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1C0B3E" w14:textId="77777777" w:rsidR="00052C8B" w:rsidRDefault="009475CA" w:rsidP="00C02EED">
      <w:pPr>
        <w:rPr>
          <w:b/>
          <w:i/>
          <w:color w:val="000000" w:themeColor="text1"/>
          <w:sz w:val="72"/>
          <w:szCs w:val="72"/>
        </w:rPr>
      </w:pPr>
      <w:bookmarkStart w:id="0" w:name="_Hlk118044871"/>
      <w:bookmarkStart w:id="1" w:name="top"/>
      <w:bookmarkEnd w:id="0"/>
      <w:r w:rsidRPr="006229FF">
        <w:rPr>
          <w:rFonts w:eastAsia="Calibri"/>
          <w:b/>
          <w:i/>
          <w:noProof/>
          <w:color w:val="000000" w:themeColor="text1"/>
          <w:sz w:val="72"/>
          <w:szCs w:val="72"/>
        </w:rPr>
        <w:drawing>
          <wp:anchor distT="0" distB="0" distL="114300" distR="114300" simplePos="0" relativeHeight="251710464" behindDoc="1" locked="0" layoutInCell="1" allowOverlap="1" wp14:anchorId="62A478B5" wp14:editId="37D33D7B">
            <wp:simplePos x="0" y="0"/>
            <wp:positionH relativeFrom="margin">
              <wp:posOffset>260985</wp:posOffset>
            </wp:positionH>
            <wp:positionV relativeFrom="paragraph">
              <wp:posOffset>318</wp:posOffset>
            </wp:positionV>
            <wp:extent cx="3048000" cy="1376680"/>
            <wp:effectExtent l="0" t="0" r="0" b="0"/>
            <wp:wrapTight wrapText="bothSides">
              <wp:wrapPolygon edited="0">
                <wp:start x="0" y="0"/>
                <wp:lineTo x="0" y="21221"/>
                <wp:lineTo x="21465" y="21221"/>
                <wp:lineTo x="21465" y="0"/>
                <wp:lineTo x="0" y="0"/>
              </wp:wrapPolygon>
            </wp:wrapTight>
            <wp:docPr id="32" name="Picture 32" descr="https://3.bp.blogspot.com/-EMLcXahq7o0/WHuWYD7kB6I/AAAAAAAACaY/Lw26BBqkZas5EdVdgBUXLuAWCibY01woACPcBGAYYCw/s400/OSJ%2BLogo.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EMLcXahq7o0/WHuWYD7kB6I/AAAAAAAACaY/Lw26BBqkZas5EdVdgBUXLuAWCibY01woACPcBGAYYCw/s400/OSJ%2BLogo.jp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0"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sidR="00C02EED">
        <w:rPr>
          <w:b/>
          <w:i/>
          <w:color w:val="000000" w:themeColor="text1"/>
          <w:sz w:val="72"/>
          <w:szCs w:val="72"/>
        </w:rPr>
        <w:t xml:space="preserve">  </w:t>
      </w:r>
    </w:p>
    <w:p w14:paraId="064F09DA" w14:textId="39F5AA84" w:rsidR="006229FF" w:rsidRPr="00696F0A" w:rsidRDefault="006C3FB2" w:rsidP="00C02EED">
      <w:pPr>
        <w:rPr>
          <w:b/>
          <w:i/>
          <w:color w:val="806000" w:themeColor="accent4" w:themeShade="80"/>
          <w:sz w:val="72"/>
          <w:szCs w:val="72"/>
        </w:rPr>
      </w:pPr>
      <w:r>
        <w:rPr>
          <w:b/>
          <w:i/>
          <w:color w:val="000000" w:themeColor="text1"/>
          <w:sz w:val="72"/>
          <w:szCs w:val="72"/>
        </w:rPr>
        <w:t>October</w:t>
      </w:r>
      <w:r w:rsidR="00A53DD5">
        <w:rPr>
          <w:b/>
          <w:i/>
          <w:color w:val="000000" w:themeColor="text1"/>
          <w:sz w:val="72"/>
          <w:szCs w:val="72"/>
        </w:rPr>
        <w:t xml:space="preserve"> 2022</w:t>
      </w:r>
      <w:r w:rsidR="004756E9" w:rsidRPr="00882C2C">
        <w:rPr>
          <w:b/>
          <w:i/>
          <w:color w:val="538135" w:themeColor="accent6" w:themeShade="BF"/>
          <w:sz w:val="72"/>
          <w:szCs w:val="72"/>
        </w:rPr>
        <w:t xml:space="preserve"> </w:t>
      </w:r>
    </w:p>
    <w:p w14:paraId="38276048" w14:textId="425FD6F2" w:rsidR="002E0CE9" w:rsidRDefault="00FD0EAD" w:rsidP="00FD0EAD">
      <w:pPr>
        <w:rPr>
          <w:rFonts w:eastAsia="Calibri"/>
          <w:b/>
          <w:i/>
          <w:color w:val="FF0000"/>
          <w:sz w:val="20"/>
          <w:szCs w:val="20"/>
        </w:rPr>
      </w:pPr>
      <w:bookmarkStart w:id="2" w:name="_Hlk496530170"/>
      <w:bookmarkStart w:id="3" w:name="_Hlk511478609"/>
      <w:bookmarkEnd w:id="2"/>
      <w:bookmarkEnd w:id="3"/>
      <w:r w:rsidRPr="007401BB">
        <w:rPr>
          <w:rFonts w:eastAsia="Calibri"/>
          <w:b/>
          <w:i/>
          <w:color w:val="FF0000"/>
          <w:sz w:val="20"/>
          <w:szCs w:val="20"/>
        </w:rPr>
        <w:t xml:space="preserve">  </w:t>
      </w:r>
    </w:p>
    <w:p w14:paraId="565BFF23" w14:textId="20BF8FE0" w:rsidR="00820F33" w:rsidRDefault="00820F33" w:rsidP="00FD0EAD">
      <w:pPr>
        <w:rPr>
          <w:b/>
          <w:bCs/>
          <w:i/>
          <w:sz w:val="28"/>
          <w:szCs w:val="28"/>
        </w:rPr>
      </w:pPr>
      <w:bookmarkStart w:id="4" w:name="_Hlk17103203"/>
      <w:bookmarkStart w:id="5" w:name="_Hlk526876777"/>
      <w:bookmarkStart w:id="6" w:name="_Hlk535656435"/>
      <w:bookmarkStart w:id="7" w:name="_Hlk25432997"/>
      <w:bookmarkStart w:id="8" w:name="_Hlk17193093"/>
      <w:bookmarkEnd w:id="1"/>
      <w:bookmarkEnd w:id="4"/>
      <w:bookmarkEnd w:id="5"/>
      <w:bookmarkEnd w:id="6"/>
      <w:bookmarkEnd w:id="7"/>
    </w:p>
    <w:p w14:paraId="3BDEF036" w14:textId="04C6FE5E" w:rsidR="00820F33" w:rsidRDefault="005B6C52" w:rsidP="00FD0EAD">
      <w:pPr>
        <w:rPr>
          <w:b/>
          <w:bCs/>
          <w:i/>
          <w:sz w:val="28"/>
          <w:szCs w:val="28"/>
        </w:rPr>
      </w:pPr>
      <w:r>
        <w:rPr>
          <w:noProof/>
        </w:rPr>
        <w:drawing>
          <wp:anchor distT="0" distB="0" distL="114300" distR="114300" simplePos="0" relativeHeight="253024256" behindDoc="0" locked="0" layoutInCell="1" allowOverlap="1" wp14:anchorId="2FC1977F" wp14:editId="58192D7B">
            <wp:simplePos x="0" y="0"/>
            <wp:positionH relativeFrom="column">
              <wp:posOffset>3366770</wp:posOffset>
            </wp:positionH>
            <wp:positionV relativeFrom="paragraph">
              <wp:posOffset>2740660</wp:posOffset>
            </wp:positionV>
            <wp:extent cx="2927350" cy="3781425"/>
            <wp:effectExtent l="0" t="0" r="6350" b="952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27350" cy="3781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23232" behindDoc="0" locked="0" layoutInCell="1" allowOverlap="1" wp14:anchorId="03744E8E" wp14:editId="0B034091">
            <wp:simplePos x="0" y="0"/>
            <wp:positionH relativeFrom="column">
              <wp:posOffset>-165735</wp:posOffset>
            </wp:positionH>
            <wp:positionV relativeFrom="paragraph">
              <wp:posOffset>2702560</wp:posOffset>
            </wp:positionV>
            <wp:extent cx="3444875" cy="3819525"/>
            <wp:effectExtent l="0" t="0" r="0" b="9525"/>
            <wp:wrapSquare wrapText="bothSides"/>
            <wp:docPr id="46" name="Picture 46" descr="A picture containing grass, outdoor, tre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grass, outdoor, tree, building&#10;&#10;Description automatically generated"/>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2459" b="15283"/>
                    <a:stretch/>
                  </pic:blipFill>
                  <pic:spPr bwMode="auto">
                    <a:xfrm>
                      <a:off x="0" y="0"/>
                      <a:ext cx="3444875" cy="3819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W w:w="0" w:type="auto"/>
        <w:tblInd w:w="85" w:type="dxa"/>
        <w:tblLook w:val="04A0" w:firstRow="1" w:lastRow="0" w:firstColumn="1" w:lastColumn="0" w:noHBand="0" w:noVBand="1"/>
      </w:tblPr>
      <w:tblGrid>
        <w:gridCol w:w="4622"/>
        <w:gridCol w:w="4653"/>
      </w:tblGrid>
      <w:tr w:rsidR="00820F33" w:rsidRPr="00045792" w14:paraId="4CE8EF26" w14:textId="77777777" w:rsidTr="008267C2">
        <w:trPr>
          <w:trHeight w:val="552"/>
        </w:trPr>
        <w:tc>
          <w:tcPr>
            <w:tcW w:w="4622" w:type="dxa"/>
          </w:tcPr>
          <w:p w14:paraId="3F02DEC9" w14:textId="6A74B47A" w:rsidR="00820F33" w:rsidRPr="006A4286" w:rsidRDefault="00820F33" w:rsidP="00720E1D">
            <w:pPr>
              <w:rPr>
                <w:rFonts w:eastAsia="Calibri"/>
              </w:rPr>
            </w:pPr>
            <w:r w:rsidRPr="006A4286">
              <w:rPr>
                <w:rFonts w:eastAsia="Calibri"/>
              </w:rPr>
              <w:sym w:font="Wingdings" w:char="F0E0"/>
            </w:r>
            <w:r w:rsidRPr="006A4286">
              <w:rPr>
                <w:rFonts w:eastAsia="Calibri"/>
              </w:rPr>
              <w:t xml:space="preserve">  </w:t>
            </w:r>
            <w:hyperlink w:anchor="tc" w:history="1">
              <w:r w:rsidRPr="006A4286">
                <w:rPr>
                  <w:rStyle w:val="Hyperlink"/>
                  <w:rFonts w:eastAsia="Calibri"/>
                </w:rPr>
                <w:t>From the Technical Coordinator</w:t>
              </w:r>
            </w:hyperlink>
          </w:p>
          <w:p w14:paraId="6C299C75" w14:textId="77777777" w:rsidR="00820F33" w:rsidRPr="006A4286" w:rsidRDefault="00820F33" w:rsidP="00720E1D">
            <w:pPr>
              <w:rPr>
                <w:rFonts w:eastAsia="Calibri"/>
                <w:sz w:val="16"/>
                <w:szCs w:val="16"/>
              </w:rPr>
            </w:pPr>
          </w:p>
        </w:tc>
        <w:tc>
          <w:tcPr>
            <w:tcW w:w="4653" w:type="dxa"/>
          </w:tcPr>
          <w:p w14:paraId="136433BC" w14:textId="77777777" w:rsidR="00820F33" w:rsidRDefault="00820F33" w:rsidP="00720E1D">
            <w:pPr>
              <w:rPr>
                <w:rFonts w:eastAsia="Calibri"/>
                <w:b/>
              </w:rPr>
            </w:pPr>
            <w:r w:rsidRPr="00FA5744">
              <w:rPr>
                <w:rFonts w:eastAsia="Calibri"/>
                <w:b/>
              </w:rPr>
              <w:sym w:font="Wingdings" w:char="F0E0"/>
            </w:r>
            <w:r>
              <w:rPr>
                <w:rFonts w:eastAsia="Calibri"/>
                <w:b/>
              </w:rPr>
              <w:t xml:space="preserve"> </w:t>
            </w:r>
            <w:r w:rsidRPr="00FA5744">
              <w:rPr>
                <w:rFonts w:eastAsia="Calibri"/>
                <w:b/>
              </w:rPr>
              <w:t xml:space="preserve"> </w:t>
            </w:r>
            <w:hyperlink w:anchor="sec" w:history="1">
              <w:r w:rsidRPr="006B1AA6">
                <w:rPr>
                  <w:rStyle w:val="Hyperlink"/>
                  <w:rFonts w:eastAsia="Calibri"/>
                </w:rPr>
                <w:t>From the Section Emergency Coordinator</w:t>
              </w:r>
            </w:hyperlink>
          </w:p>
          <w:p w14:paraId="06217743" w14:textId="77777777" w:rsidR="00820F33" w:rsidRPr="00045792" w:rsidRDefault="00820F33" w:rsidP="00720E1D">
            <w:pPr>
              <w:rPr>
                <w:rFonts w:eastAsia="Calibri"/>
                <w:b/>
                <w:sz w:val="16"/>
                <w:szCs w:val="16"/>
              </w:rPr>
            </w:pPr>
            <w:r w:rsidRPr="00045792">
              <w:rPr>
                <w:rFonts w:eastAsia="Calibri"/>
                <w:b/>
                <w:sz w:val="16"/>
                <w:szCs w:val="16"/>
              </w:rPr>
              <w:t xml:space="preserve">    </w:t>
            </w:r>
          </w:p>
        </w:tc>
      </w:tr>
      <w:tr w:rsidR="00820F33" w:rsidRPr="00FA5744" w14:paraId="0FEBF587" w14:textId="77777777" w:rsidTr="008267C2">
        <w:trPr>
          <w:trHeight w:val="552"/>
        </w:trPr>
        <w:tc>
          <w:tcPr>
            <w:tcW w:w="4622" w:type="dxa"/>
          </w:tcPr>
          <w:p w14:paraId="1F2B6C48" w14:textId="19E220BB" w:rsidR="00820F33" w:rsidRPr="006A4286" w:rsidRDefault="00820F33" w:rsidP="00720E1D">
            <w:pPr>
              <w:rPr>
                <w:rFonts w:eastAsia="Calibri"/>
                <w:sz w:val="16"/>
                <w:szCs w:val="16"/>
              </w:rPr>
            </w:pPr>
            <w:r w:rsidRPr="00FA5744">
              <w:rPr>
                <w:rFonts w:eastAsia="Calibri"/>
                <w:b/>
              </w:rPr>
              <w:sym w:font="Wingdings" w:char="F0E0"/>
            </w:r>
            <w:r w:rsidRPr="00FA5744">
              <w:rPr>
                <w:rFonts w:eastAsia="Calibri"/>
                <w:b/>
              </w:rPr>
              <w:t xml:space="preserve"> </w:t>
            </w:r>
            <w:r>
              <w:rPr>
                <w:rFonts w:eastAsia="Calibri"/>
                <w:b/>
              </w:rPr>
              <w:t xml:space="preserve"> </w:t>
            </w:r>
            <w:hyperlink w:anchor="stm" w:history="1">
              <w:r w:rsidR="002670C9" w:rsidRPr="006A4286">
                <w:rPr>
                  <w:rStyle w:val="Hyperlink"/>
                  <w:rFonts w:eastAsia="Calibri"/>
                </w:rPr>
                <w:t>From the Section Traffic Manager</w:t>
              </w:r>
            </w:hyperlink>
          </w:p>
        </w:tc>
        <w:tc>
          <w:tcPr>
            <w:tcW w:w="4653" w:type="dxa"/>
          </w:tcPr>
          <w:p w14:paraId="5FE5DA13" w14:textId="77777777" w:rsidR="00820F33" w:rsidRPr="00FA5744" w:rsidRDefault="00820F33" w:rsidP="00720E1D">
            <w:pPr>
              <w:rPr>
                <w:rFonts w:eastAsia="Calibri"/>
                <w:b/>
              </w:rPr>
            </w:pPr>
            <w:bookmarkStart w:id="9" w:name="_Hlk54286461"/>
            <w:bookmarkEnd w:id="9"/>
            <w:r w:rsidRPr="006A4286">
              <w:rPr>
                <w:rFonts w:eastAsia="Calibri"/>
              </w:rPr>
              <w:sym w:font="Wingdings" w:char="F0E0"/>
            </w:r>
            <w:r w:rsidRPr="006A4286">
              <w:rPr>
                <w:rFonts w:eastAsia="Calibri"/>
              </w:rPr>
              <w:t xml:space="preserve"> </w:t>
            </w:r>
            <w:r>
              <w:rPr>
                <w:rFonts w:eastAsia="Calibri"/>
              </w:rPr>
              <w:t xml:space="preserve"> </w:t>
            </w:r>
            <w:hyperlink w:anchor="syc" w:history="1">
              <w:r w:rsidRPr="006A4286">
                <w:rPr>
                  <w:rStyle w:val="Hyperlink"/>
                  <w:rFonts w:eastAsia="Calibri"/>
                </w:rPr>
                <w:t>From the Section Youth Coordinator</w:t>
              </w:r>
            </w:hyperlink>
            <w:r w:rsidRPr="006A4286">
              <w:rPr>
                <w:rFonts w:eastAsia="Calibri"/>
              </w:rPr>
              <w:t xml:space="preserve"> </w:t>
            </w:r>
            <w:r w:rsidRPr="006A4286">
              <w:rPr>
                <w:rFonts w:eastAsia="Calibri"/>
                <w:sz w:val="16"/>
                <w:szCs w:val="16"/>
              </w:rPr>
              <w:t xml:space="preserve">                                                                   </w:t>
            </w:r>
          </w:p>
        </w:tc>
      </w:tr>
      <w:tr w:rsidR="00820F33" w:rsidRPr="00415C80" w14:paraId="1C6EF279" w14:textId="77777777" w:rsidTr="008267C2">
        <w:trPr>
          <w:trHeight w:val="552"/>
        </w:trPr>
        <w:tc>
          <w:tcPr>
            <w:tcW w:w="4622" w:type="dxa"/>
          </w:tcPr>
          <w:p w14:paraId="6A3701B9" w14:textId="02632EC0" w:rsidR="00820F33" w:rsidRDefault="00820F33" w:rsidP="00720E1D">
            <w:pPr>
              <w:rPr>
                <w:rStyle w:val="Hyperlink"/>
                <w:rFonts w:eastAsia="Calibri"/>
              </w:rPr>
            </w:pPr>
            <w:r w:rsidRPr="00AC558C">
              <w:rPr>
                <w:rFonts w:eastAsia="Calibri"/>
                <w:b/>
              </w:rPr>
              <w:sym w:font="Wingdings" w:char="F0E0"/>
            </w:r>
            <w:r>
              <w:rPr>
                <w:rFonts w:eastAsia="Calibri"/>
                <w:b/>
              </w:rPr>
              <w:t xml:space="preserve">  </w:t>
            </w:r>
            <w:hyperlink w:anchor="national" w:history="1">
              <w:r w:rsidR="002670C9" w:rsidRPr="00BD4278">
                <w:rPr>
                  <w:rStyle w:val="Hyperlink"/>
                </w:rPr>
                <w:t>National News</w:t>
              </w:r>
            </w:hyperlink>
          </w:p>
          <w:p w14:paraId="5B4A1390" w14:textId="77777777" w:rsidR="00820F33" w:rsidRPr="006A4286" w:rsidRDefault="00820F33" w:rsidP="00720E1D">
            <w:pPr>
              <w:rPr>
                <w:rFonts w:eastAsia="Calibri"/>
                <w:sz w:val="16"/>
                <w:szCs w:val="16"/>
              </w:rPr>
            </w:pPr>
          </w:p>
        </w:tc>
        <w:tc>
          <w:tcPr>
            <w:tcW w:w="4653" w:type="dxa"/>
          </w:tcPr>
          <w:p w14:paraId="43DD50BB" w14:textId="77777777" w:rsidR="00820F33" w:rsidRPr="00415C80" w:rsidRDefault="00820F33" w:rsidP="00720E1D">
            <w:pPr>
              <w:rPr>
                <w:rFonts w:eastAsia="Calibri"/>
              </w:rPr>
            </w:pPr>
            <w:r w:rsidRPr="008D0D92">
              <w:rPr>
                <w:rFonts w:eastAsia="Calibri"/>
              </w:rPr>
              <w:sym w:font="Wingdings" w:char="F0E0"/>
            </w:r>
            <w:r w:rsidRPr="008D0D92">
              <w:rPr>
                <w:rFonts w:eastAsia="Calibri"/>
              </w:rPr>
              <w:t xml:space="preserve"> </w:t>
            </w:r>
            <w:r>
              <w:rPr>
                <w:rFonts w:eastAsia="Calibri"/>
              </w:rPr>
              <w:t xml:space="preserve"> </w:t>
            </w:r>
            <w:hyperlink w:anchor="training" w:history="1">
              <w:r w:rsidRPr="006A4286">
                <w:rPr>
                  <w:rStyle w:val="Hyperlink"/>
                  <w:rFonts w:eastAsia="Calibri"/>
                </w:rPr>
                <w:t>ARES Training Update</w:t>
              </w:r>
            </w:hyperlink>
          </w:p>
        </w:tc>
      </w:tr>
      <w:tr w:rsidR="00820F33" w:rsidRPr="00D4056F" w14:paraId="6E97E1C4" w14:textId="77777777" w:rsidTr="008267C2">
        <w:trPr>
          <w:trHeight w:val="552"/>
        </w:trPr>
        <w:tc>
          <w:tcPr>
            <w:tcW w:w="4622" w:type="dxa"/>
          </w:tcPr>
          <w:p w14:paraId="6758CBF2" w14:textId="66FD5789" w:rsidR="00820F33" w:rsidRPr="00AC558C" w:rsidRDefault="00820F33" w:rsidP="00720E1D">
            <w:pPr>
              <w:rPr>
                <w:rFonts w:eastAsia="Calibri"/>
                <w:b/>
              </w:rPr>
            </w:pPr>
            <w:r w:rsidRPr="00D4056F">
              <w:rPr>
                <w:rFonts w:eastAsia="Calibri"/>
              </w:rPr>
              <w:sym w:font="Wingdings" w:char="F0E0"/>
            </w:r>
            <w:r>
              <w:rPr>
                <w:rFonts w:eastAsia="Calibri"/>
              </w:rPr>
              <w:t xml:space="preserve">  </w:t>
            </w:r>
            <w:hyperlink w:anchor="dx" w:history="1">
              <w:r w:rsidR="002670C9" w:rsidRPr="00E64495">
                <w:rPr>
                  <w:rStyle w:val="Hyperlink"/>
                </w:rPr>
                <w:t>DX This Week</w:t>
              </w:r>
            </w:hyperlink>
          </w:p>
        </w:tc>
        <w:tc>
          <w:tcPr>
            <w:tcW w:w="4653" w:type="dxa"/>
          </w:tcPr>
          <w:p w14:paraId="5494E166" w14:textId="77777777" w:rsidR="00820F33" w:rsidRPr="00D4056F" w:rsidRDefault="00820F33" w:rsidP="00720E1D">
            <w:pPr>
              <w:rPr>
                <w:rFonts w:eastAsia="Calibri"/>
              </w:rPr>
            </w:pPr>
            <w:r w:rsidRPr="00D4056F">
              <w:rPr>
                <w:rFonts w:eastAsia="Calibri"/>
                <w:b/>
              </w:rPr>
              <w:sym w:font="Wingdings" w:char="F0E0"/>
            </w:r>
            <w:r>
              <w:rPr>
                <w:rFonts w:eastAsia="Calibri"/>
                <w:b/>
              </w:rPr>
              <w:t xml:space="preserve">  </w:t>
            </w:r>
            <w:hyperlink w:anchor="club" w:history="1">
              <w:r w:rsidRPr="00C42D53">
                <w:rPr>
                  <w:rStyle w:val="Hyperlink"/>
                </w:rPr>
                <w:t>Club Corner</w:t>
              </w:r>
            </w:hyperlink>
            <w:r>
              <w:rPr>
                <w:rFonts w:eastAsia="Calibri"/>
                <w:b/>
              </w:rPr>
              <w:t xml:space="preserve"> </w:t>
            </w:r>
          </w:p>
        </w:tc>
      </w:tr>
      <w:tr w:rsidR="00820F33" w:rsidRPr="00906240" w14:paraId="3E453803" w14:textId="77777777" w:rsidTr="008267C2">
        <w:trPr>
          <w:trHeight w:val="552"/>
        </w:trPr>
        <w:tc>
          <w:tcPr>
            <w:tcW w:w="4622" w:type="dxa"/>
          </w:tcPr>
          <w:p w14:paraId="53BD02A1" w14:textId="4C188206" w:rsidR="00820F33" w:rsidRPr="006A4286" w:rsidRDefault="00820F33" w:rsidP="00720E1D">
            <w:pPr>
              <w:rPr>
                <w:rFonts w:eastAsia="Calibri"/>
              </w:rPr>
            </w:pPr>
            <w:r>
              <w:sym w:font="Wingdings" w:char="F0E0"/>
            </w:r>
            <w:r>
              <w:t xml:space="preserve">  </w:t>
            </w:r>
            <w:hyperlink w:anchor="acc" w:history="1">
              <w:r w:rsidR="001664AE" w:rsidRPr="001664AE">
                <w:rPr>
                  <w:rStyle w:val="Hyperlink"/>
                </w:rPr>
                <w:t>From the Affiliated Clubs Coordinator</w:t>
              </w:r>
            </w:hyperlink>
          </w:p>
        </w:tc>
        <w:tc>
          <w:tcPr>
            <w:tcW w:w="4653" w:type="dxa"/>
          </w:tcPr>
          <w:p w14:paraId="151AC005" w14:textId="77777777" w:rsidR="00820F33" w:rsidRPr="00906240" w:rsidRDefault="00820F33" w:rsidP="00720E1D">
            <w:pPr>
              <w:rPr>
                <w:rFonts w:eastAsia="Calibri"/>
                <w:bCs/>
              </w:rPr>
            </w:pPr>
            <w:r>
              <w:sym w:font="Wingdings" w:char="F0E0"/>
            </w:r>
            <w:r>
              <w:t xml:space="preserve">  </w:t>
            </w:r>
            <w:hyperlink w:anchor="contest" w:history="1">
              <w:r w:rsidRPr="00FF585A">
                <w:rPr>
                  <w:rStyle w:val="Hyperlink"/>
                </w:rPr>
                <w:t>Contest Corner</w:t>
              </w:r>
            </w:hyperlink>
          </w:p>
        </w:tc>
      </w:tr>
      <w:tr w:rsidR="00820F33" w:rsidRPr="00FA5744" w14:paraId="383290D7" w14:textId="77777777" w:rsidTr="008267C2">
        <w:trPr>
          <w:trHeight w:val="552"/>
        </w:trPr>
        <w:tc>
          <w:tcPr>
            <w:tcW w:w="4622" w:type="dxa"/>
          </w:tcPr>
          <w:p w14:paraId="0082ADC6" w14:textId="29BB6B33" w:rsidR="00820F33" w:rsidRPr="006A4286" w:rsidRDefault="00820F33" w:rsidP="00720E1D">
            <w:pPr>
              <w:rPr>
                <w:rFonts w:eastAsia="Calibri"/>
                <w:sz w:val="16"/>
                <w:szCs w:val="16"/>
              </w:rPr>
            </w:pPr>
            <w:bookmarkStart w:id="10" w:name="_Hlk531544711"/>
            <w:r>
              <w:sym w:font="Wingdings" w:char="F0E0"/>
            </w:r>
            <w:r>
              <w:t xml:space="preserve"> </w:t>
            </w:r>
            <w:bookmarkEnd w:id="10"/>
            <w:r>
              <w:t xml:space="preserve"> </w:t>
            </w:r>
            <w:hyperlink w:anchor="South40" w:history="1">
              <w:r w:rsidR="002670C9" w:rsidRPr="00F46D4E">
                <w:rPr>
                  <w:rStyle w:val="Hyperlink"/>
                </w:rPr>
                <w:t xml:space="preserve">From </w:t>
              </w:r>
              <w:r w:rsidR="002670C9">
                <w:rPr>
                  <w:rStyle w:val="Hyperlink"/>
                </w:rPr>
                <w:t xml:space="preserve">The </w:t>
              </w:r>
              <w:r w:rsidR="002670C9" w:rsidRPr="00F46D4E">
                <w:rPr>
                  <w:rStyle w:val="Hyperlink"/>
                </w:rPr>
                <w:t>Sout</w:t>
              </w:r>
              <w:r w:rsidR="002670C9">
                <w:rPr>
                  <w:rStyle w:val="Hyperlink"/>
                </w:rPr>
                <w:t>h 40</w:t>
              </w:r>
            </w:hyperlink>
            <w:r>
              <w:t xml:space="preserve">                                                                             </w:t>
            </w:r>
          </w:p>
        </w:tc>
        <w:tc>
          <w:tcPr>
            <w:tcW w:w="4653" w:type="dxa"/>
          </w:tcPr>
          <w:p w14:paraId="305140E0" w14:textId="77777777" w:rsidR="00820F33" w:rsidRPr="00FA5744" w:rsidRDefault="00820F33" w:rsidP="00720E1D">
            <w:pPr>
              <w:rPr>
                <w:rFonts w:eastAsia="Calibri"/>
                <w:b/>
              </w:rPr>
            </w:pPr>
            <w:r w:rsidRPr="003A1ED3">
              <w:rPr>
                <w:color w:val="000000" w:themeColor="text1"/>
              </w:rPr>
              <w:sym w:font="Wingdings" w:char="F0E0"/>
            </w:r>
            <w:r>
              <w:rPr>
                <w:color w:val="000000" w:themeColor="text1"/>
              </w:rPr>
              <w:t xml:space="preserve">  </w:t>
            </w:r>
            <w:hyperlink w:anchor="one" w:history="1">
              <w:r w:rsidRPr="00C42D53">
                <w:rPr>
                  <w:rStyle w:val="Hyperlink"/>
                </w:rPr>
                <w:t>One Question Questionnaire</w:t>
              </w:r>
            </w:hyperlink>
          </w:p>
        </w:tc>
      </w:tr>
      <w:tr w:rsidR="00820F33" w:rsidRPr="003931EB" w14:paraId="4D8B5295" w14:textId="77777777" w:rsidTr="008267C2">
        <w:trPr>
          <w:trHeight w:val="552"/>
        </w:trPr>
        <w:tc>
          <w:tcPr>
            <w:tcW w:w="4622" w:type="dxa"/>
          </w:tcPr>
          <w:p w14:paraId="06EB67AE" w14:textId="76156876" w:rsidR="00820F33" w:rsidRPr="003A1ED3" w:rsidRDefault="00820F33" w:rsidP="00720E1D">
            <w:pPr>
              <w:rPr>
                <w:color w:val="000000" w:themeColor="text1"/>
              </w:rPr>
            </w:pPr>
            <w:r>
              <w:sym w:font="Wingdings" w:char="F0E0"/>
            </w:r>
            <w:r>
              <w:t xml:space="preserve">  </w:t>
            </w:r>
            <w:hyperlink w:anchor="final" w:history="1">
              <w:r w:rsidR="002670C9" w:rsidRPr="006A4286">
                <w:rPr>
                  <w:rStyle w:val="Hyperlink"/>
                  <w:rFonts w:eastAsia="Calibri"/>
                </w:rPr>
                <w:t>Final..  Final..</w:t>
              </w:r>
            </w:hyperlink>
          </w:p>
        </w:tc>
        <w:tc>
          <w:tcPr>
            <w:tcW w:w="4653" w:type="dxa"/>
          </w:tcPr>
          <w:p w14:paraId="0FF538A9" w14:textId="5336561A" w:rsidR="00820F33" w:rsidRPr="003931EB" w:rsidRDefault="00820F33" w:rsidP="00720E1D">
            <w:pPr>
              <w:jc w:val="both"/>
              <w:rPr>
                <w:rFonts w:eastAsia="Calibri"/>
                <w:b/>
              </w:rPr>
            </w:pPr>
          </w:p>
        </w:tc>
      </w:tr>
    </w:tbl>
    <w:p w14:paraId="426932EB" w14:textId="77777777" w:rsidR="005B6C52" w:rsidRDefault="005B6C52" w:rsidP="00FD0EAD">
      <w:pPr>
        <w:rPr>
          <w:b/>
          <w:bCs/>
          <w:i/>
          <w:sz w:val="28"/>
          <w:szCs w:val="28"/>
        </w:rPr>
      </w:pPr>
    </w:p>
    <w:p w14:paraId="4198AE2D" w14:textId="156E4567" w:rsidR="00FD0EAD" w:rsidRPr="00FD0EAD" w:rsidRDefault="00FD0EAD" w:rsidP="00FD0EAD">
      <w:pPr>
        <w:rPr>
          <w:b/>
          <w:bCs/>
          <w:i/>
          <w:sz w:val="28"/>
          <w:szCs w:val="28"/>
        </w:rPr>
      </w:pPr>
      <w:bookmarkStart w:id="11" w:name="tc"/>
      <w:bookmarkEnd w:id="11"/>
      <w:r w:rsidRPr="00FD0EAD">
        <w:rPr>
          <w:b/>
          <w:bCs/>
          <w:i/>
          <w:sz w:val="28"/>
          <w:szCs w:val="28"/>
        </w:rPr>
        <w:lastRenderedPageBreak/>
        <w:t>From the Technical Coordinator</w:t>
      </w:r>
    </w:p>
    <w:p w14:paraId="195ED3BC" w14:textId="1E34E719" w:rsidR="00FD0EAD" w:rsidRPr="00FD0EAD" w:rsidRDefault="00FD0EAD" w:rsidP="00FD0EAD">
      <w:pPr>
        <w:rPr>
          <w:b/>
          <w:bCs/>
          <w:i/>
        </w:rPr>
      </w:pPr>
      <w:r w:rsidRPr="00FD0EAD">
        <w:rPr>
          <w:b/>
          <w:bCs/>
          <w:i/>
        </w:rPr>
        <w:t>Jeff Kopcak – K8JTK   TC</w:t>
      </w:r>
    </w:p>
    <w:p w14:paraId="65ED8F8A" w14:textId="3BEDA4D6" w:rsidR="00FD0EAD" w:rsidRDefault="00000000" w:rsidP="00FD0EAD">
      <w:pPr>
        <w:rPr>
          <w:bCs/>
        </w:rPr>
      </w:pPr>
      <w:hyperlink r:id="rId13" w:history="1">
        <w:r w:rsidR="00FD0EAD" w:rsidRPr="00FD0EAD">
          <w:rPr>
            <w:color w:val="0563C1" w:themeColor="hyperlink"/>
            <w:u w:val="single"/>
          </w:rPr>
          <w:t>k8jtk@arrl.net</w:t>
        </w:r>
      </w:hyperlink>
      <w:r w:rsidR="00FD0EAD" w:rsidRPr="00FD0EAD">
        <w:rPr>
          <w:bCs/>
        </w:rPr>
        <w:t xml:space="preserve">  </w:t>
      </w:r>
    </w:p>
    <w:p w14:paraId="77035794" w14:textId="08010284" w:rsidR="007E5575" w:rsidRDefault="007E5575" w:rsidP="00FD0EAD">
      <w:pPr>
        <w:rPr>
          <w:bCs/>
        </w:rPr>
      </w:pPr>
    </w:p>
    <w:p w14:paraId="0DD10526" w14:textId="34853236" w:rsidR="00B006BF" w:rsidRDefault="00192831" w:rsidP="00043773">
      <w:pPr>
        <w:rPr>
          <w:b/>
        </w:rPr>
      </w:pPr>
      <w:r>
        <w:rPr>
          <w:noProof/>
        </w:rPr>
        <w:drawing>
          <wp:anchor distT="0" distB="0" distL="114300" distR="114300" simplePos="0" relativeHeight="252746752" behindDoc="0" locked="0" layoutInCell="1" allowOverlap="1" wp14:anchorId="6F60AF40" wp14:editId="3D0863C6">
            <wp:simplePos x="0" y="0"/>
            <wp:positionH relativeFrom="margin">
              <wp:posOffset>1236980</wp:posOffset>
            </wp:positionH>
            <wp:positionV relativeFrom="paragraph">
              <wp:posOffset>32702</wp:posOffset>
            </wp:positionV>
            <wp:extent cx="4657725" cy="2878455"/>
            <wp:effectExtent l="0" t="0" r="9525" b="0"/>
            <wp:wrapSquare wrapText="bothSides"/>
            <wp:docPr id="11" name="Picture 11" descr="A person standing next to a table with signs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standing next to a table with signs on it&#10;&#10;Description automatically generated with medium confidenc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57725" cy="2878455"/>
                    </a:xfrm>
                    <a:prstGeom prst="rect">
                      <a:avLst/>
                    </a:prstGeom>
                    <a:noFill/>
                    <a:ln>
                      <a:noFill/>
                    </a:ln>
                  </pic:spPr>
                </pic:pic>
              </a:graphicData>
            </a:graphic>
          </wp:anchor>
        </w:drawing>
      </w:r>
    </w:p>
    <w:p w14:paraId="3D1EF22F" w14:textId="42CD24E3" w:rsidR="00AF0EF7" w:rsidRDefault="00AF0EF7" w:rsidP="00AF0EF7">
      <w:r w:rsidRPr="00256F41">
        <w:t>Hey gang,</w:t>
      </w:r>
    </w:p>
    <w:p w14:paraId="673DD3A2" w14:textId="355E7F71" w:rsidR="00AF0EF7" w:rsidRPr="00256F41" w:rsidRDefault="00AF0EF7" w:rsidP="00AF0EF7">
      <w:r w:rsidRPr="00256F41">
        <w:t xml:space="preserve">Two years ago, I wrote an article for the OSJ dealing with </w:t>
      </w:r>
      <w:hyperlink r:id="rId15" w:history="1">
        <w:r w:rsidRPr="00256F41">
          <w:rPr>
            <w:rStyle w:val="Hyperlink"/>
          </w:rPr>
          <w:t>"cyber hygiene"</w:t>
        </w:r>
      </w:hyperlink>
      <w:r w:rsidRPr="00256F41">
        <w:t xml:space="preserve"> - practices and precautions users take to keep their data safe and secure from outside attacks.  I didn’t rehash it last October since most of the article was still relevant.  For this year’s “Cyber Security Month,” it’s time for an update.  I still encourage everyone to re-read that article in the October 2020 OSJ or on my website as 95% of it is still best-practice for normal people.</w:t>
      </w:r>
    </w:p>
    <w:p w14:paraId="49ECD088" w14:textId="77777777" w:rsidR="00AF0EF7" w:rsidRPr="00256F41" w:rsidRDefault="00AF0EF7" w:rsidP="00AF0EF7">
      <w:r w:rsidRPr="00256F41">
        <w:t>The browser is still one of the most utilized pieces of software in modern computing and one of the most attacked.  Users hanging on to Internet Explorer are finding it harder and harder to visit modern sites as new encryption standards are recognized and made industry standard.  Using an End of Life browser, users are seeing a lot of “This page can’t be displayed” because it doesn’t support current methods of protecting communication.</w:t>
      </w:r>
    </w:p>
    <w:p w14:paraId="1D08D3B7" w14:textId="77777777" w:rsidR="00AF0EF7" w:rsidRPr="00256F41" w:rsidRDefault="00000000" w:rsidP="00AF0EF7">
      <w:hyperlink r:id="rId16" w:history="1">
        <w:r w:rsidR="00AF0EF7" w:rsidRPr="00256F41">
          <w:rPr>
            <w:rStyle w:val="Hyperlink"/>
          </w:rPr>
          <w:t>Chrome</w:t>
        </w:r>
      </w:hyperlink>
      <w:r w:rsidR="00AF0EF7" w:rsidRPr="00256F41">
        <w:t xml:space="preserve">, </w:t>
      </w:r>
      <w:hyperlink r:id="rId17" w:history="1">
        <w:r w:rsidR="00AF0EF7" w:rsidRPr="00256F41">
          <w:rPr>
            <w:rStyle w:val="Hyperlink"/>
          </w:rPr>
          <w:t>Firefox</w:t>
        </w:r>
      </w:hyperlink>
      <w:r w:rsidR="00AF0EF7" w:rsidRPr="00256F41">
        <w:t xml:space="preserve">, </w:t>
      </w:r>
      <w:hyperlink r:id="rId18" w:history="1">
        <w:r w:rsidR="00AF0EF7" w:rsidRPr="00256F41">
          <w:rPr>
            <w:rStyle w:val="Hyperlink"/>
          </w:rPr>
          <w:t>Microsoft Edge</w:t>
        </w:r>
      </w:hyperlink>
      <w:r w:rsidR="00AF0EF7" w:rsidRPr="00256F41">
        <w:t xml:space="preserve">, and </w:t>
      </w:r>
      <w:hyperlink r:id="rId19" w:history="1">
        <w:r w:rsidR="00AF0EF7" w:rsidRPr="00256F41">
          <w:rPr>
            <w:rStyle w:val="Hyperlink"/>
          </w:rPr>
          <w:t>Opera</w:t>
        </w:r>
      </w:hyperlink>
      <w:r w:rsidR="00AF0EF7" w:rsidRPr="00256F41">
        <w:t xml:space="preserve"> remain good choices.  </w:t>
      </w:r>
      <w:hyperlink r:id="rId20" w:history="1">
        <w:r w:rsidR="00AF0EF7" w:rsidRPr="00256F41">
          <w:rPr>
            <w:rStyle w:val="Hyperlink"/>
          </w:rPr>
          <w:t>Brave</w:t>
        </w:r>
      </w:hyperlink>
      <w:r w:rsidR="00AF0EF7" w:rsidRPr="00256F41">
        <w:t xml:space="preserve"> browser is a good alternative if you don’t want to use a native Google browser.  It’s based on the Chromium project for those who want a privacy-focused browser.  Before jumping to Brave, some things to be aware of before you have a jarring first impression.  There are ads – mostly for </w:t>
      </w:r>
      <w:hyperlink r:id="rId21" w:history="1">
        <w:r w:rsidR="00AF0EF7" w:rsidRPr="00256F41">
          <w:rPr>
            <w:rStyle w:val="Hyperlink"/>
          </w:rPr>
          <w:t>cryptocurrency</w:t>
        </w:r>
      </w:hyperlink>
      <w:r w:rsidR="00AF0EF7" w:rsidRPr="00256F41">
        <w:t>.  Why recommend an ad supported browser for crypto-what?  Unlike Chrome, which makes money on user’s data, Brave pays the bills with safe ads (opposed to malicious ones that would infect your computer).  They can be turned off.  If ads in a browser are not your cup of tea, there are plenty of other browser options but note Brave took top spot for privacy in terms of phoning home:</w:t>
      </w:r>
    </w:p>
    <w:p w14:paraId="76AED2F1" w14:textId="77777777" w:rsidR="00AF0EF7" w:rsidRPr="00256F41" w:rsidRDefault="00AF0EF7" w:rsidP="00AF0EF7">
      <w:r w:rsidRPr="00256F41">
        <w:rPr>
          <w:rStyle w:val="QuoteChar"/>
        </w:rPr>
        <w:t>Used “out of the box” with its default settings Brave is by far the most private of the browsers studied. We did not find any use of identifiers allowing tracking of IP address over time, and no sharing of the details of web pages visited with backend servers</w:t>
      </w:r>
      <w:r w:rsidRPr="00256F41">
        <w:t xml:space="preserve"> (</w:t>
      </w:r>
      <w:hyperlink r:id="rId22" w:history="1">
        <w:r w:rsidRPr="00256F41">
          <w:rPr>
            <w:rStyle w:val="Hyperlink"/>
          </w:rPr>
          <w:t>Leith</w:t>
        </w:r>
      </w:hyperlink>
      <w:r w:rsidRPr="00256F41">
        <w:t>).</w:t>
      </w:r>
    </w:p>
    <w:p w14:paraId="2BDF61FC" w14:textId="77777777" w:rsidR="00AF0EF7" w:rsidRPr="00256F41" w:rsidRDefault="00AF0EF7" w:rsidP="00AF0EF7">
      <w:r>
        <w:rPr>
          <w:noProof/>
        </w:rPr>
        <w:lastRenderedPageBreak/>
        <mc:AlternateContent>
          <mc:Choice Requires="wpg">
            <w:drawing>
              <wp:anchor distT="0" distB="0" distL="114300" distR="114300" simplePos="0" relativeHeight="253003776" behindDoc="0" locked="0" layoutInCell="1" allowOverlap="1" wp14:anchorId="16702E8C" wp14:editId="68B670B2">
                <wp:simplePos x="0" y="0"/>
                <wp:positionH relativeFrom="column">
                  <wp:posOffset>2228850</wp:posOffset>
                </wp:positionH>
                <wp:positionV relativeFrom="paragraph">
                  <wp:posOffset>28575</wp:posOffset>
                </wp:positionV>
                <wp:extent cx="3710305" cy="3277870"/>
                <wp:effectExtent l="0" t="0" r="4445" b="0"/>
                <wp:wrapSquare wrapText="bothSides"/>
                <wp:docPr id="6" name="Group 6"/>
                <wp:cNvGraphicFramePr/>
                <a:graphic xmlns:a="http://schemas.openxmlformats.org/drawingml/2006/main">
                  <a:graphicData uri="http://schemas.microsoft.com/office/word/2010/wordprocessingGroup">
                    <wpg:wgp>
                      <wpg:cNvGrpSpPr/>
                      <wpg:grpSpPr>
                        <a:xfrm>
                          <a:off x="0" y="0"/>
                          <a:ext cx="3710305" cy="3277870"/>
                          <a:chOff x="0" y="0"/>
                          <a:chExt cx="3710305" cy="3277870"/>
                        </a:xfrm>
                      </wpg:grpSpPr>
                      <pic:pic xmlns:pic="http://schemas.openxmlformats.org/drawingml/2006/picture">
                        <pic:nvPicPr>
                          <pic:cNvPr id="4" name="Picture 4"/>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710305" cy="2964180"/>
                          </a:xfrm>
                          <a:prstGeom prst="rect">
                            <a:avLst/>
                          </a:prstGeom>
                        </pic:spPr>
                      </pic:pic>
                      <wps:wsp>
                        <wps:cNvPr id="5" name="Text Box 5"/>
                        <wps:cNvSpPr txBox="1"/>
                        <wps:spPr>
                          <a:xfrm>
                            <a:off x="0" y="3019425"/>
                            <a:ext cx="3710305" cy="258445"/>
                          </a:xfrm>
                          <a:prstGeom prst="rect">
                            <a:avLst/>
                          </a:prstGeom>
                          <a:solidFill>
                            <a:prstClr val="white"/>
                          </a:solidFill>
                          <a:ln>
                            <a:noFill/>
                          </a:ln>
                        </wps:spPr>
                        <wps:txbx>
                          <w:txbxContent>
                            <w:p w14:paraId="7B25172F" w14:textId="77777777" w:rsidR="00AF0EF7" w:rsidRPr="002B20A9" w:rsidRDefault="00AF0EF7" w:rsidP="00AF0EF7">
                              <w:pPr>
                                <w:pStyle w:val="Caption"/>
                                <w:rPr>
                                  <w:noProof/>
                                  <w:sz w:val="24"/>
                                  <w:szCs w:val="24"/>
                                </w:rPr>
                              </w:pPr>
                              <w:r>
                                <w:t>Brave browser (brave.com)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6702E8C" id="Group 6" o:spid="_x0000_s1026" style="position:absolute;margin-left:175.5pt;margin-top:2.25pt;width:292.15pt;height:258.1pt;z-index:253003776" coordsize="37103,327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&#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37103;height:29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">
                  <v:imagedata r:id="rId24" o:title=""/>
                </v:shape>
                <v:shapetype id="_x0000_t202" coordsize="21600,21600" o:spt="202" path="m,l,21600r21600,l21600,xe">
                  <v:stroke joinstyle="miter"/>
                  <v:path gradientshapeok="t" o:connecttype="rect"/>
                </v:shapetype>
                <v:shape id="Text Box 5" o:spid="_x0000_s1028" type="#_x0000_t202" style="position:absolute;top:30194;width:37103;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" stroked="f">
                  <v:textbox style="mso-fit-shape-to-text:t" inset="0,0,0,0">
                    <w:txbxContent>
                      <w:p w14:paraId="7B25172F" w14:textId="77777777" w:rsidR="00AF0EF7" w:rsidRPr="002B20A9" w:rsidRDefault="00AF0EF7" w:rsidP="00AF0EF7">
                        <w:pPr>
                          <w:pStyle w:val="Caption"/>
                          <w:rPr>
                            <w:noProof/>
                            <w:sz w:val="24"/>
                            <w:szCs w:val="24"/>
                          </w:rPr>
                        </w:pPr>
                        <w:r>
                          <w:t>Brave browser (brave.com)</w:t>
                        </w:r>
                      </w:p>
                    </w:txbxContent>
                  </v:textbox>
                </v:shape>
                <w10:wrap type="square"/>
              </v:group>
            </w:pict>
          </mc:Fallback>
        </mc:AlternateContent>
      </w:r>
      <w:hyperlink r:id="rId25" w:history="1">
        <w:r w:rsidRPr="00256F41">
          <w:rPr>
            <w:rStyle w:val="Hyperlink"/>
          </w:rPr>
          <w:t>Pi-Hole</w:t>
        </w:r>
      </w:hyperlink>
      <w:r w:rsidRPr="00256F41">
        <w:t xml:space="preserve"> and 3rd party DNS services, such as </w:t>
      </w:r>
      <w:hyperlink r:id="rId26" w:history="1">
        <w:r w:rsidRPr="00256F41">
          <w:rPr>
            <w:rStyle w:val="Hyperlink"/>
          </w:rPr>
          <w:t>Quad 9</w:t>
        </w:r>
      </w:hyperlink>
      <w:r w:rsidRPr="00256F41">
        <w:t xml:space="preserve">, are good options for blocking ads, tracking, annoyances, and malicious content at the network level.  To go a step further and block unwanted social media, games, messaging apps, dating sites, or streaming services or entire categories of sites, freemium services like </w:t>
      </w:r>
      <w:hyperlink r:id="rId27" w:history="1">
        <w:r w:rsidRPr="00256F41">
          <w:rPr>
            <w:rStyle w:val="Hyperlink"/>
          </w:rPr>
          <w:t>NextDNS</w:t>
        </w:r>
      </w:hyperlink>
      <w:r w:rsidRPr="00256F41">
        <w:t xml:space="preserve"> and </w:t>
      </w:r>
      <w:hyperlink r:id="rId28" w:history="1">
        <w:r w:rsidRPr="00256F41">
          <w:rPr>
            <w:rStyle w:val="Hyperlink"/>
          </w:rPr>
          <w:t>AdGuard</w:t>
        </w:r>
      </w:hyperlink>
      <w:r w:rsidRPr="00256F41">
        <w:t xml:space="preserve"> offer additional blocking options.  Advanced features including newly registered domain blocking, typo-squatting domain blocking (domains registered by squatters taking advantage of type-o’s made when users are inputting a site’s URL), parked domains, and entire top-level domain blocking go above Pi-Hole and other free services.</w:t>
      </w:r>
    </w:p>
    <w:p w14:paraId="33BED2E5" w14:textId="77777777" w:rsidR="00AF0EF7" w:rsidRPr="00256F41" w:rsidRDefault="00AF0EF7" w:rsidP="00AF0EF7">
      <w:r w:rsidRPr="00256F41">
        <w:t xml:space="preserve">Free tier gives you a limited number of DNS queries.  With devices that freak out when they can’t phone home or heck, the cloud providers used by my workplace, you’ll blow through the free tier quickly.  With a yearly plan, the price is around $1.75/month.  </w:t>
      </w:r>
      <w:hyperlink r:id="rId29" w:history="1">
        <w:r w:rsidRPr="00256F41">
          <w:rPr>
            <w:rStyle w:val="Hyperlink"/>
          </w:rPr>
          <w:t>OpenDNS</w:t>
        </w:r>
      </w:hyperlink>
      <w:r w:rsidRPr="00256F41">
        <w:t xml:space="preserve"> has a completely free tier with basic blocking.  Their blocking of services and categories is also a premium option.</w:t>
      </w:r>
    </w:p>
    <w:p w14:paraId="3AAD6692" w14:textId="676D0AAF" w:rsidR="00AF0EF7" w:rsidRPr="00256F41" w:rsidRDefault="00AF0EF7" w:rsidP="00AF0EF7">
      <w:r w:rsidRPr="00256F41">
        <w:t>Note devices with hard coded or manually entered DNS for other services (such as the popular Google DNS 8.8.8.8) will bypass these protections.  A router/firewall with the ability to intercept and re-direct traffic (also called internal port-forward or inside NAT) will stop requests from reaching other DNS services and redirect them to the service of choice.</w:t>
      </w:r>
    </w:p>
    <w:p w14:paraId="2944BE8A" w14:textId="16B71623" w:rsidR="00AF0EF7" w:rsidRPr="00256F41" w:rsidRDefault="00AF0EF7" w:rsidP="00AF0EF7">
      <w:r>
        <w:rPr>
          <w:noProof/>
        </w:rPr>
        <mc:AlternateContent>
          <mc:Choice Requires="wpg">
            <w:drawing>
              <wp:anchor distT="0" distB="0" distL="114300" distR="114300" simplePos="0" relativeHeight="253002752" behindDoc="0" locked="0" layoutInCell="1" allowOverlap="1" wp14:anchorId="3A0E5393" wp14:editId="76AE96D7">
                <wp:simplePos x="0" y="0"/>
                <wp:positionH relativeFrom="margin">
                  <wp:posOffset>51753</wp:posOffset>
                </wp:positionH>
                <wp:positionV relativeFrom="paragraph">
                  <wp:posOffset>52705</wp:posOffset>
                </wp:positionV>
                <wp:extent cx="3361690" cy="2524125"/>
                <wp:effectExtent l="0" t="0" r="0" b="9525"/>
                <wp:wrapSquare wrapText="bothSides"/>
                <wp:docPr id="2" name="Group 2"/>
                <wp:cNvGraphicFramePr/>
                <a:graphic xmlns:a="http://schemas.openxmlformats.org/drawingml/2006/main">
                  <a:graphicData uri="http://schemas.microsoft.com/office/word/2010/wordprocessingGroup">
                    <wpg:wgp>
                      <wpg:cNvGrpSpPr/>
                      <wpg:grpSpPr>
                        <a:xfrm>
                          <a:off x="0" y="0"/>
                          <a:ext cx="3361690" cy="2524125"/>
                          <a:chOff x="0" y="0"/>
                          <a:chExt cx="3872865" cy="3163570"/>
                        </a:xfrm>
                      </wpg:grpSpPr>
                      <pic:pic xmlns:pic="http://schemas.openxmlformats.org/drawingml/2006/picture">
                        <pic:nvPicPr>
                          <pic:cNvPr id="8" name="Picture 8"/>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872865" cy="2847975"/>
                          </a:xfrm>
                          <a:prstGeom prst="rect">
                            <a:avLst/>
                          </a:prstGeom>
                        </pic:spPr>
                      </pic:pic>
                      <wps:wsp>
                        <wps:cNvPr id="10" name="Text Box 10"/>
                        <wps:cNvSpPr txBox="1"/>
                        <wps:spPr>
                          <a:xfrm>
                            <a:off x="0" y="2905125"/>
                            <a:ext cx="3872865" cy="258445"/>
                          </a:xfrm>
                          <a:prstGeom prst="rect">
                            <a:avLst/>
                          </a:prstGeom>
                          <a:solidFill>
                            <a:prstClr val="white"/>
                          </a:solidFill>
                          <a:ln>
                            <a:noFill/>
                          </a:ln>
                        </wps:spPr>
                        <wps:txbx>
                          <w:txbxContent>
                            <w:p w14:paraId="23752210" w14:textId="77777777" w:rsidR="00AF0EF7" w:rsidRPr="00204410" w:rsidRDefault="00AF0EF7" w:rsidP="00AF0EF7">
                              <w:pPr>
                                <w:pStyle w:val="Caption"/>
                                <w:rPr>
                                  <w:sz w:val="24"/>
                                  <w:szCs w:val="24"/>
                                </w:rPr>
                              </w:pPr>
                              <w:r>
                                <w:t>KeePassXC interface (keepassxc.org)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0E5393" id="Group 2" o:spid="_x0000_s1029" style="position:absolute;margin-left:4.1pt;margin-top:4.15pt;width:264.7pt;height:198.75pt;z-index:253002752;mso-position-horizontal-relative:margin;mso-width-relative:margin;mso-height-relative:margin" coordsize="38728,316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">
                <v:shape id="Picture 8" o:spid="_x0000_s1030" type="#_x0000_t75" style="position:absolute;width:38728;height:28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">
                  <v:imagedata r:id="rId31" o:title=""/>
                </v:shape>
                <v:shape id="Text Box 10" o:spid="_x0000_s1031" type="#_x0000_t202" style="position:absolute;top:29051;width:38728;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" stroked="f">
                  <v:textbox inset="0,0,0,0">
                    <w:txbxContent>
                      <w:p w14:paraId="23752210" w14:textId="77777777" w:rsidR="00AF0EF7" w:rsidRPr="00204410" w:rsidRDefault="00AF0EF7" w:rsidP="00AF0EF7">
                        <w:pPr>
                          <w:pStyle w:val="Caption"/>
                          <w:rPr>
                            <w:sz w:val="24"/>
                            <w:szCs w:val="24"/>
                          </w:rPr>
                        </w:pPr>
                        <w:r>
                          <w:t>KeePassXC interface (keepassxc.org)</w:t>
                        </w:r>
                      </w:p>
                    </w:txbxContent>
                  </v:textbox>
                </v:shape>
                <w10:wrap type="square" anchorx="margin"/>
              </v:group>
            </w:pict>
          </mc:Fallback>
        </mc:AlternateContent>
      </w:r>
      <w:r w:rsidRPr="00256F41">
        <w:t xml:space="preserve">LastPass, in 2021, decided to make their free tier limited to a device of a single type.  Mobile or desktop, not both.  To sync between both, a premium account was needed.  Granted $3/month isn’t a huge amount (you can give up one coffee), users opted for a service called </w:t>
      </w:r>
      <w:hyperlink r:id="rId32" w:history="1">
        <w:r w:rsidRPr="00256F41">
          <w:rPr>
            <w:rStyle w:val="Hyperlink"/>
          </w:rPr>
          <w:t>Bitwarden</w:t>
        </w:r>
      </w:hyperlink>
      <w:r w:rsidRPr="00256F41">
        <w:t xml:space="preserve">.  It is an open-source password manager offering unlimited devices for free and a family account for $3.33/month with unlimited sharing.  An option that appeals to me is the </w:t>
      </w:r>
      <w:hyperlink r:id="rId33" w:history="1">
        <w:r w:rsidRPr="00256F41">
          <w:rPr>
            <w:rStyle w:val="Hyperlink"/>
          </w:rPr>
          <w:t>self-hosted option</w:t>
        </w:r>
      </w:hyperlink>
      <w:r w:rsidRPr="00256F41">
        <w:t xml:space="preserve"> where you are in-control of your data.</w:t>
      </w:r>
    </w:p>
    <w:p w14:paraId="4D4E8342" w14:textId="1256B29E" w:rsidR="00AF0EF7" w:rsidRPr="00256F41" w:rsidRDefault="00000000" w:rsidP="00AF0EF7">
      <w:hyperlink r:id="rId34" w:history="1">
        <w:r w:rsidR="00AF0EF7" w:rsidRPr="00256F41">
          <w:rPr>
            <w:rStyle w:val="Hyperlink"/>
          </w:rPr>
          <w:t>KeePass</w:t>
        </w:r>
      </w:hyperlink>
      <w:r w:rsidR="00AF0EF7" w:rsidRPr="00256F41">
        <w:t xml:space="preserve"> remains a strong choice for managing password databases, especially offline.  I recently moved to a fork called </w:t>
      </w:r>
      <w:hyperlink r:id="rId35" w:history="1">
        <w:r w:rsidR="00AF0EF7" w:rsidRPr="00256F41">
          <w:rPr>
            <w:rStyle w:val="Hyperlink"/>
          </w:rPr>
          <w:t>KeePassXC</w:t>
        </w:r>
      </w:hyperlink>
      <w:r w:rsidR="00AF0EF7" w:rsidRPr="00256F41">
        <w:t>.  Its lineage came from KeePass in that KeePassX was a fork of KeePass, KeePassXC is a fork of KeePassX.  It too is free, open source, and databases are compatible between KeePass and XC if you want to try or use both.  I like KeePassXC better due to its cross-platform support and TOTP/2FA integration.</w:t>
      </w:r>
    </w:p>
    <w:p w14:paraId="580E4D9F" w14:textId="4A757284" w:rsidR="00AF0EF7" w:rsidRPr="00256F41" w:rsidRDefault="00AF0EF7" w:rsidP="00AF0EF7">
      <w:r w:rsidRPr="00256F41">
        <w:t>Beyond my 2020 article, I would like to address the issue of administering devices remotely.  In particular, devices we leave at remote sites or have in “the cloud.”  Whether that is an AllStar node, EchoLink/SVX, Wires-X, router, controller, mesh node, or digital mode reflector.  Though I’m writing this in the context of ham radio devices, this applies to anything - including devices on home networks.  I hate the idea of devices, which provide services to a very small group, being available to anyone on the Internet.  It’s dumb, terrible security practice, hygiene, and there are better options.</w:t>
      </w:r>
    </w:p>
    <w:p w14:paraId="37C4B404" w14:textId="77777777" w:rsidR="00AF0EF7" w:rsidRPr="00256F41" w:rsidRDefault="00AF0EF7" w:rsidP="00AF0EF7">
      <w:r w:rsidRPr="00256F41">
        <w:t xml:space="preserve">‘Well, my device is password protected!’  Most don’t change the default password on their device.  Ones that do many have purchased from a dud company that </w:t>
      </w:r>
      <w:hyperlink r:id="rId36" w:history="1">
        <w:r w:rsidRPr="00256F41">
          <w:rPr>
            <w:rStyle w:val="Hyperlink"/>
          </w:rPr>
          <w:t>ignores vulnerabilities for 3 years</w:t>
        </w:r>
      </w:hyperlink>
      <w:r w:rsidRPr="00256F41">
        <w:t xml:space="preserve"> that, in theory, would allow anyone access to their camera, Wyze.</w:t>
      </w:r>
    </w:p>
    <w:p w14:paraId="103ABC79" w14:textId="77777777" w:rsidR="00AF0EF7" w:rsidRPr="00256F41" w:rsidRDefault="00AF0EF7" w:rsidP="00AF0EF7">
      <w:r w:rsidRPr="00256F41">
        <w:t>For clarification, I’m not taking the ports needed for normal user access to the AllStar/Wires-X/EchoLink/reflector/whatever.  I’m specifically talking about the ports needed for administrative access.  Ones such as SSH and remote desktop.  Admins that figured out OpenVPN or WireGuard tunnels or ones that only have local access to admin services, you’re good.</w:t>
      </w:r>
    </w:p>
    <w:p w14:paraId="385D1838" w14:textId="77777777" w:rsidR="00AF0EF7" w:rsidRPr="00256F41" w:rsidRDefault="00AF0EF7" w:rsidP="00AF0EF7">
      <w:r w:rsidRPr="00256F41">
        <w:t>With common admin services open to the Internet, check the logs.  Internet miscreants are trying common username and password combinations.  Not to mention probes not seen in logs like fingerprinting to figure out which outdated version is running and looking up exploits against that version.  Once they get in, they will configure that device to be a cryptocurrency miner (making money for the bad guy), another device in their bot army used for attacking other victims, figuring what other devices they can get into, not to mention backdoors allowing them access at any time.  When this happens, that device can no longer be trusted.</w:t>
      </w:r>
    </w:p>
    <w:p w14:paraId="6676E0E7" w14:textId="77777777" w:rsidR="00AF0EF7" w:rsidRPr="00256F41" w:rsidRDefault="00AF0EF7" w:rsidP="00AF0EF7">
      <w:r w:rsidRPr="00256F41">
        <w:t>Fail2Ban is a popular option that only slows down attackers, doesn’t provide distributed brute-force attack protection, and is not available on Windows.  Doesn’t solve the issue of unnecessarily exposing admin services to the Internet.  Changing ports is not secure, often called security through obscurity – which is not security.  A quick scan of the IP address will reveal the new port.  SSH keys with PasswordAuthentication set to “no” is about as good of protection as you can get when wide-open access is needed.</w:t>
      </w:r>
    </w:p>
    <w:p w14:paraId="799EDF79" w14:textId="77777777" w:rsidR="00AF0EF7" w:rsidRPr="00256F41" w:rsidRDefault="00000000" w:rsidP="00AF0EF7">
      <w:hyperlink r:id="rId37" w:history="1">
        <w:r w:rsidR="00AF0EF7" w:rsidRPr="00256F41">
          <w:rPr>
            <w:rStyle w:val="Hyperlink"/>
          </w:rPr>
          <w:t>ZeroTier</w:t>
        </w:r>
      </w:hyperlink>
      <w:r w:rsidR="00AF0EF7" w:rsidRPr="00256F41">
        <w:t xml:space="preserve"> and </w:t>
      </w:r>
      <w:hyperlink r:id="rId38" w:history="1">
        <w:r w:rsidR="00AF0EF7" w:rsidRPr="00256F41">
          <w:rPr>
            <w:rStyle w:val="Hyperlink"/>
          </w:rPr>
          <w:t>Talescale</w:t>
        </w:r>
      </w:hyperlink>
      <w:r w:rsidR="00AF0EF7" w:rsidRPr="00256F41">
        <w:t xml:space="preserve"> are an easy-to-use middle ground between the options of wide-open access and creating your own VPN connections.  Both services create secure connections to just about any device including: Windows, MacOS, Android, iOS, Linux (including Raspberry Pi), BSD, and some Network Attached Storage devices.  The device reaches out to a central server</w:t>
      </w:r>
      <w:r w:rsidR="00AF0EF7">
        <w:t xml:space="preserve"> or peer</w:t>
      </w:r>
      <w:r w:rsidR="00AF0EF7" w:rsidRPr="00256F41">
        <w:t>, establishing a private connection.  Permitted users are then able to establish connections with that device.  A club might have five administrators, all five would have provisioned accounts for access to their club’s remote site devices.</w:t>
      </w:r>
    </w:p>
    <w:p w14:paraId="5EF011D4" w14:textId="77777777" w:rsidR="00AF0EF7" w:rsidRPr="00256F41" w:rsidRDefault="00AF0EF7" w:rsidP="00AF0EF7">
      <w:r w:rsidRPr="00256F41">
        <w:t>These services are freemium and proprietary (not open-source) but they do have self-hosted options.  Once the service is up and running, close the administration service ports in the router.  Configure the device to only accept connections for admin services on the ZeroTier or Talescale interfaces.</w:t>
      </w:r>
    </w:p>
    <w:p w14:paraId="3AE8C902" w14:textId="77777777" w:rsidR="00AF0EF7" w:rsidRPr="00256F41" w:rsidRDefault="00AF0EF7" w:rsidP="00AF0EF7">
      <w:r w:rsidRPr="00256F41">
        <w:lastRenderedPageBreak/>
        <w:t>For web services, such as status pages or dashboards running on devices at remote sites, something to consider is a reverse proxy as an additional layer of protection.  Normally: install and configure the device with a web server stack, install a dashboard or status page, port forward 80 &amp; 443, then hand out an IP address to users or provide link on the club’s webpage to that device, maybe using a DNS/dynamic DNS entry.  You’re off and running.  The device remains exposed to the Internet.  Miscreants could send random junk attempting to bypass authentication or flood the connection with bogus data, denying legitimate users’ access (denial of service).</w:t>
      </w:r>
    </w:p>
    <w:p w14:paraId="0F742726" w14:textId="77777777" w:rsidR="00AF0EF7" w:rsidRPr="00256F41" w:rsidRDefault="00AF0EF7" w:rsidP="00AF0EF7">
      <w:r>
        <w:rPr>
          <w:noProof/>
        </w:rPr>
        <mc:AlternateContent>
          <mc:Choice Requires="wpg">
            <w:drawing>
              <wp:anchor distT="0" distB="0" distL="114300" distR="114300" simplePos="0" relativeHeight="253004800" behindDoc="0" locked="0" layoutInCell="1" allowOverlap="1" wp14:anchorId="3B3212BD" wp14:editId="0B05A2CC">
                <wp:simplePos x="0" y="0"/>
                <wp:positionH relativeFrom="column">
                  <wp:posOffset>0</wp:posOffset>
                </wp:positionH>
                <wp:positionV relativeFrom="paragraph">
                  <wp:posOffset>1219200</wp:posOffset>
                </wp:positionV>
                <wp:extent cx="5833745" cy="3154045"/>
                <wp:effectExtent l="0" t="0" r="0" b="8255"/>
                <wp:wrapSquare wrapText="bothSides"/>
                <wp:docPr id="14" name="Group 14"/>
                <wp:cNvGraphicFramePr/>
                <a:graphic xmlns:a="http://schemas.openxmlformats.org/drawingml/2006/main">
                  <a:graphicData uri="http://schemas.microsoft.com/office/word/2010/wordprocessingGroup">
                    <wpg:wgp>
                      <wpg:cNvGrpSpPr/>
                      <wpg:grpSpPr>
                        <a:xfrm>
                          <a:off x="0" y="0"/>
                          <a:ext cx="5833745" cy="3154045"/>
                          <a:chOff x="0" y="0"/>
                          <a:chExt cx="5833745" cy="3154045"/>
                        </a:xfrm>
                      </wpg:grpSpPr>
                      <pic:pic xmlns:pic="http://schemas.openxmlformats.org/drawingml/2006/picture">
                        <pic:nvPicPr>
                          <pic:cNvPr id="16" name="Graphic 16"/>
                          <pic:cNvPicPr>
                            <a:picLocks noChangeAspect="1"/>
                          </pic:cNvPicPr>
                        </pic:nvPicPr>
                        <pic:blipFill>
                          <a:blip r:embed="rId39">
                            <a:extLst>
                              <a:ext uri="{28A0092B-C50C-407E-A947-70E740481C1C}">
                                <a14:useLocalDpi xmlns:a14="http://schemas.microsoft.com/office/drawing/2010/main" val="0"/>
                              </a:ext>
                              <a:ext uri="{96DAC541-7B7A-43D3-8B79-37D633B846F1}">
                                <asvg:svgBlip xmlns:asvg="http://schemas.microsoft.com/office/drawing/2016/SVG/main" r:embed="rId40"/>
                              </a:ext>
                            </a:extLst>
                          </a:blip>
                          <a:stretch>
                            <a:fillRect/>
                          </a:stretch>
                        </pic:blipFill>
                        <pic:spPr>
                          <a:xfrm>
                            <a:off x="0" y="0"/>
                            <a:ext cx="5833745" cy="2834640"/>
                          </a:xfrm>
                          <a:prstGeom prst="rect">
                            <a:avLst/>
                          </a:prstGeom>
                        </pic:spPr>
                      </pic:pic>
                      <wps:wsp>
                        <wps:cNvPr id="17" name="Text Box 17"/>
                        <wps:cNvSpPr txBox="1"/>
                        <wps:spPr>
                          <a:xfrm>
                            <a:off x="0" y="2895600"/>
                            <a:ext cx="5833745" cy="258445"/>
                          </a:xfrm>
                          <a:prstGeom prst="rect">
                            <a:avLst/>
                          </a:prstGeom>
                          <a:solidFill>
                            <a:prstClr val="white"/>
                          </a:solidFill>
                          <a:ln>
                            <a:noFill/>
                          </a:ln>
                        </wps:spPr>
                        <wps:txbx>
                          <w:txbxContent>
                            <w:p w14:paraId="5F5B2D06" w14:textId="77777777" w:rsidR="00AF0EF7" w:rsidRPr="009C7369" w:rsidRDefault="00AF0EF7" w:rsidP="00AF0EF7">
                              <w:pPr>
                                <w:pStyle w:val="Caption"/>
                                <w:rPr>
                                  <w:noProof/>
                                  <w:sz w:val="24"/>
                                  <w:szCs w:val="24"/>
                                </w:rPr>
                              </w:pPr>
                              <w:r>
                                <w:t>(</w:t>
                              </w:r>
                              <w:r w:rsidRPr="00094D2B">
                                <w:t>cloudflare.com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B3212BD" id="Group 14" o:spid="_x0000_s1032" style="position:absolute;margin-left:0;margin-top:96pt;width:459.35pt;height:248.35pt;z-index:253004800" coordsize="58337,3154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">
                <v:shape id="Graphic 16" o:spid="_x0000_s1033" type="#_x0000_t75" style="position:absolute;width:58337;height:28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">
                  <v:imagedata r:id="rId41" o:title=""/>
                </v:shape>
                <v:shape id="Text Box 17" o:spid="_x0000_s1034" type="#_x0000_t202" style="position:absolute;top:28956;width:58337;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" stroked="f">
                  <v:textbox style="mso-fit-shape-to-text:t" inset="0,0,0,0">
                    <w:txbxContent>
                      <w:p w14:paraId="5F5B2D06" w14:textId="77777777" w:rsidR="00AF0EF7" w:rsidRPr="009C7369" w:rsidRDefault="00AF0EF7" w:rsidP="00AF0EF7">
                        <w:pPr>
                          <w:pStyle w:val="Caption"/>
                          <w:rPr>
                            <w:noProof/>
                            <w:sz w:val="24"/>
                            <w:szCs w:val="24"/>
                          </w:rPr>
                        </w:pPr>
                        <w:r>
                          <w:t>(</w:t>
                        </w:r>
                        <w:r w:rsidRPr="00094D2B">
                          <w:t>cloudflare.com</w:t>
                        </w:r>
                        <w:r>
                          <w:t>)</w:t>
                        </w:r>
                      </w:p>
                    </w:txbxContent>
                  </v:textbox>
                </v:shape>
                <w10:wrap type="square"/>
              </v:group>
            </w:pict>
          </mc:Fallback>
        </mc:AlternateContent>
      </w:r>
      <w:r w:rsidRPr="00256F41">
        <w:t xml:space="preserve">A reverse proxy works by being the point at which users access the site.  </w:t>
      </w:r>
      <w:hyperlink r:id="rId42" w:history="1">
        <w:r w:rsidRPr="00256F41">
          <w:rPr>
            <w:rStyle w:val="Hyperlink"/>
          </w:rPr>
          <w:t>Cloudflare is one such reverse proxy service</w:t>
        </w:r>
      </w:hyperlink>
      <w:r w:rsidRPr="00256F41">
        <w:t xml:space="preserve"> and offers a free tier for personal/hobby sites.  The proxy inspects traffic to determine if it is legitimate.  Legitimate traffic is allowed to pass onto the server.  Illegitimate traffic is dropped and never seen by the server, protecting it from possible malicious traffic.  An additional benefit is the real IP address of the server or device, at a site or at home, is not easily determined, making the device less unlikely to be exploited.</w:t>
      </w:r>
    </w:p>
    <w:p w14:paraId="760E92FA" w14:textId="77777777" w:rsidR="00AF0EF7" w:rsidRPr="00256F41" w:rsidRDefault="00AF0EF7" w:rsidP="00AF0EF7">
      <w:r w:rsidRPr="00256F41">
        <w:t>This protects the device in a different way from that of a private link or VPN like ZeroTier or OpenVPN.  The web site is still accessible to anyone on the internet.  Having visitor’s setup private links or VPNs for commonly accessible web services is not practical and not something a majority of users will not opt into freely.</w:t>
      </w:r>
    </w:p>
    <w:p w14:paraId="2829672D" w14:textId="77777777" w:rsidR="00AF0EF7" w:rsidRPr="00256F41" w:rsidRDefault="00AF0EF7" w:rsidP="00AF0EF7">
      <w:r w:rsidRPr="00256F41">
        <w:t xml:space="preserve">The </w:t>
      </w:r>
      <w:hyperlink r:id="rId43" w:history="1">
        <w:r w:rsidRPr="00256F41">
          <w:rPr>
            <w:rStyle w:val="Hyperlink"/>
          </w:rPr>
          <w:t>Cuyahoga Amateur Radio Society</w:t>
        </w:r>
      </w:hyperlink>
      <w:r w:rsidRPr="00256F41">
        <w:t xml:space="preserve"> (CARS) asked for one of our technical presentations at their meeting on October 11th.  I was able to give a presentation put together by Technical Specialist, Bob – K8MD, on DMR.  He was out-of-town but I was able to give his presentation.  There was plenty of questions and good discussion after the presentation.  I brought one of my hotspots and a DMR radio to demonstrate the </w:t>
      </w:r>
      <w:hyperlink r:id="rId44" w:history="1">
        <w:r w:rsidRPr="00256F41">
          <w:rPr>
            <w:rStyle w:val="Hyperlink"/>
          </w:rPr>
          <w:t>AmateurLogic.TV Sound Check Net</w:t>
        </w:r>
      </w:hyperlink>
      <w:r w:rsidRPr="00256F41">
        <w:t xml:space="preserve"> on my multimode system.  The net got started about when the meeting wrapped up which was perfect timing.  If your club is interested in this or another technical topic, let me know!</w:t>
      </w:r>
    </w:p>
    <w:p w14:paraId="5767E19E" w14:textId="77777777" w:rsidR="00AF0EF7" w:rsidRDefault="00AF0EF7" w:rsidP="00AF0EF7">
      <w:r w:rsidRPr="00256F41">
        <w:t xml:space="preserve">I heard from many hams that found my </w:t>
      </w:r>
      <w:hyperlink r:id="rId45" w:history="1">
        <w:r w:rsidRPr="00256F41">
          <w:rPr>
            <w:rStyle w:val="Hyperlink"/>
          </w:rPr>
          <w:t>Hamshack Hotline tip</w:t>
        </w:r>
      </w:hyperlink>
      <w:r w:rsidRPr="00256F41">
        <w:t xml:space="preserve"> useful in last month’s OSJ, including ones outside our section.  Yes, they are reading THE OHIO Section Journal =) Some </w:t>
      </w:r>
      <w:r w:rsidRPr="00256F41">
        <w:lastRenderedPageBreak/>
        <w:t xml:space="preserve">updates: even long after the DNS entry was removed, phones apparently cached the IP address.  Some reported their phone still had green lights though the admin interface contained the old DNS entry.  With this information, the phone will likely remain working until rebooted.  Additionally, as suspected, other domains were seen.  Replacing hhux.wizworks.net with </w:t>
      </w:r>
      <w:r w:rsidRPr="00256F41">
        <w:rPr>
          <w:b/>
          <w:bCs/>
        </w:rPr>
        <w:t>hhux.hamshackhotline.com</w:t>
      </w:r>
      <w:r w:rsidRPr="00256F41">
        <w:t xml:space="preserve"> also worked.  Some replaced the entire string with only hamshackhotline.com, leaving off subdomains like hhus (as was shown) or hhux.  This won’t work either</w:t>
      </w:r>
      <w:r>
        <w:t>.  T</w:t>
      </w:r>
      <w:r w:rsidRPr="00256F41">
        <w:t xml:space="preserve">he subdomain </w:t>
      </w:r>
      <w:r w:rsidRPr="00256F41">
        <w:rPr>
          <w:u w:val="single"/>
        </w:rPr>
        <w:t>must</w:t>
      </w:r>
      <w:r w:rsidRPr="00256F41">
        <w:t xml:space="preserve"> remain intact.</w:t>
      </w:r>
    </w:p>
    <w:p w14:paraId="4747540C" w14:textId="77777777" w:rsidR="00AF0EF7" w:rsidRPr="00256F41" w:rsidRDefault="00AF0EF7" w:rsidP="00AF0EF7">
      <w:r w:rsidRPr="00256F41">
        <w:t>Thanks for reading and 73… de Jeff – K8JTK</w:t>
      </w:r>
    </w:p>
    <w:p w14:paraId="5600A3A9" w14:textId="343A395C" w:rsidR="00192831" w:rsidRDefault="00192831" w:rsidP="00043773">
      <w:pPr>
        <w:pBdr>
          <w:bottom w:val="single" w:sz="12" w:space="1" w:color="auto"/>
        </w:pBdr>
        <w:rPr>
          <w:b/>
        </w:rPr>
      </w:pPr>
    </w:p>
    <w:p w14:paraId="1BBB98B1" w14:textId="06DD8962" w:rsidR="006A249A" w:rsidRDefault="006A249A" w:rsidP="00FD0EAD">
      <w:pPr>
        <w:rPr>
          <w:b/>
          <w:bCs/>
          <w:i/>
          <w:sz w:val="28"/>
          <w:szCs w:val="28"/>
        </w:rPr>
      </w:pPr>
    </w:p>
    <w:p w14:paraId="7BEC2839" w14:textId="2DD018AE" w:rsidR="006A249A" w:rsidRDefault="006A249A" w:rsidP="00FD0EAD">
      <w:pPr>
        <w:rPr>
          <w:b/>
          <w:bCs/>
          <w:i/>
          <w:sz w:val="28"/>
          <w:szCs w:val="28"/>
        </w:rPr>
      </w:pPr>
    </w:p>
    <w:p w14:paraId="0A71F6DD" w14:textId="77777777" w:rsidR="006A249A" w:rsidRPr="00FD0EAD" w:rsidRDefault="006A249A" w:rsidP="006A249A">
      <w:pPr>
        <w:rPr>
          <w:b/>
          <w:bCs/>
          <w:i/>
          <w:sz w:val="28"/>
          <w:szCs w:val="28"/>
        </w:rPr>
      </w:pPr>
      <w:bookmarkStart w:id="12" w:name="sec"/>
      <w:bookmarkStart w:id="13" w:name="_Hlk117966216"/>
      <w:bookmarkEnd w:id="12"/>
      <w:r w:rsidRPr="00FD0EAD">
        <w:rPr>
          <w:b/>
          <w:bCs/>
          <w:i/>
          <w:noProof/>
          <w:sz w:val="28"/>
          <w:szCs w:val="28"/>
        </w:rPr>
        <w:drawing>
          <wp:anchor distT="0" distB="0" distL="114300" distR="114300" simplePos="0" relativeHeight="253021184" behindDoc="1" locked="0" layoutInCell="1" allowOverlap="1" wp14:anchorId="7BC5DEBA" wp14:editId="70FE8C24">
            <wp:simplePos x="0" y="0"/>
            <wp:positionH relativeFrom="margin">
              <wp:align>right</wp:align>
            </wp:positionH>
            <wp:positionV relativeFrom="paragraph">
              <wp:posOffset>106680</wp:posOffset>
            </wp:positionV>
            <wp:extent cx="2905760" cy="2179320"/>
            <wp:effectExtent l="0" t="0" r="8890" b="0"/>
            <wp:wrapTight wrapText="bothSides">
              <wp:wrapPolygon edited="0">
                <wp:start x="0" y="0"/>
                <wp:lineTo x="0" y="21336"/>
                <wp:lineTo x="21524" y="21336"/>
                <wp:lineTo x="21524"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8BHL at work.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05760" cy="2179320"/>
                    </a:xfrm>
                    <a:prstGeom prst="rect">
                      <a:avLst/>
                    </a:prstGeom>
                  </pic:spPr>
                </pic:pic>
              </a:graphicData>
            </a:graphic>
            <wp14:sizeRelH relativeFrom="page">
              <wp14:pctWidth>0</wp14:pctWidth>
            </wp14:sizeRelH>
            <wp14:sizeRelV relativeFrom="page">
              <wp14:pctHeight>0</wp14:pctHeight>
            </wp14:sizeRelV>
          </wp:anchor>
        </w:drawing>
      </w:r>
      <w:r w:rsidRPr="00FD0EAD">
        <w:rPr>
          <w:b/>
          <w:bCs/>
          <w:i/>
          <w:sz w:val="28"/>
          <w:szCs w:val="28"/>
        </w:rPr>
        <w:t>From the Section Emergency Coordinator</w:t>
      </w:r>
    </w:p>
    <w:p w14:paraId="5118335B" w14:textId="77777777" w:rsidR="006A249A" w:rsidRPr="00FD0EAD" w:rsidRDefault="006A249A" w:rsidP="006A249A">
      <w:pPr>
        <w:rPr>
          <w:b/>
          <w:bCs/>
          <w:i/>
        </w:rPr>
      </w:pPr>
      <w:r w:rsidRPr="00FD0EAD">
        <w:rPr>
          <w:b/>
          <w:bCs/>
          <w:i/>
        </w:rPr>
        <w:t>Stan Broadway, N8BHL - SEC</w:t>
      </w:r>
    </w:p>
    <w:p w14:paraId="2877174E" w14:textId="77777777" w:rsidR="006A249A" w:rsidRDefault="00000000" w:rsidP="006A249A">
      <w:pPr>
        <w:rPr>
          <w:b/>
          <w:bCs/>
        </w:rPr>
      </w:pPr>
      <w:hyperlink r:id="rId47" w:history="1">
        <w:r w:rsidR="006A249A" w:rsidRPr="00745B57">
          <w:rPr>
            <w:rStyle w:val="Hyperlink"/>
          </w:rPr>
          <w:t>broadways@standi.com</w:t>
        </w:r>
      </w:hyperlink>
      <w:r w:rsidR="006A249A" w:rsidRPr="00FD0EAD">
        <w:rPr>
          <w:b/>
          <w:bCs/>
        </w:rPr>
        <w:t xml:space="preserve"> </w:t>
      </w:r>
    </w:p>
    <w:bookmarkEnd w:id="13"/>
    <w:p w14:paraId="234F9C5C" w14:textId="402E4466" w:rsidR="006A249A" w:rsidRDefault="006A249A" w:rsidP="00FD0EAD">
      <w:pPr>
        <w:rPr>
          <w:b/>
          <w:bCs/>
          <w:i/>
          <w:sz w:val="28"/>
          <w:szCs w:val="28"/>
        </w:rPr>
      </w:pPr>
    </w:p>
    <w:p w14:paraId="4A02C1C3" w14:textId="66D04555" w:rsidR="006A249A" w:rsidRDefault="006A249A" w:rsidP="00FD0EAD">
      <w:pPr>
        <w:rPr>
          <w:b/>
          <w:bCs/>
          <w:i/>
          <w:sz w:val="28"/>
          <w:szCs w:val="28"/>
        </w:rPr>
      </w:pPr>
    </w:p>
    <w:p w14:paraId="5F00B282" w14:textId="38CCFCE5" w:rsidR="006A249A" w:rsidRDefault="006A249A" w:rsidP="00FD0EAD">
      <w:pPr>
        <w:rPr>
          <w:b/>
          <w:bCs/>
          <w:i/>
          <w:sz w:val="28"/>
          <w:szCs w:val="28"/>
        </w:rPr>
      </w:pPr>
    </w:p>
    <w:p w14:paraId="6BCD5F64" w14:textId="77777777" w:rsidR="006A249A" w:rsidRPr="006A249A" w:rsidRDefault="006A249A" w:rsidP="006A249A">
      <w:pPr>
        <w:spacing w:after="160" w:line="259" w:lineRule="auto"/>
      </w:pPr>
      <w:r w:rsidRPr="006A249A">
        <w:t xml:space="preserve">Ohio SET 2022 </w:t>
      </w:r>
    </w:p>
    <w:p w14:paraId="40D1690D" w14:textId="77777777" w:rsidR="006A249A" w:rsidRPr="006A249A" w:rsidRDefault="006A249A" w:rsidP="006A249A">
      <w:pPr>
        <w:spacing w:after="160" w:line="259" w:lineRule="auto"/>
      </w:pPr>
      <w:r w:rsidRPr="006A249A">
        <w:t>Summary Report</w:t>
      </w:r>
    </w:p>
    <w:p w14:paraId="3CB7FCF4" w14:textId="77777777" w:rsidR="006A249A" w:rsidRPr="006A249A" w:rsidRDefault="006A249A" w:rsidP="006A249A">
      <w:pPr>
        <w:spacing w:after="160" w:line="259" w:lineRule="auto"/>
      </w:pPr>
    </w:p>
    <w:p w14:paraId="796FDF53" w14:textId="77777777" w:rsidR="006A249A" w:rsidRPr="006A249A" w:rsidRDefault="006A249A" w:rsidP="006A249A">
      <w:pPr>
        <w:spacing w:after="160" w:line="259" w:lineRule="auto"/>
      </w:pPr>
      <w:r w:rsidRPr="006A249A">
        <w:t xml:space="preserve">The Ohio Simulated Emergency Test (SET) was conducted October 1, 2022 along with ARRL’s national SET.  21 counties (of Ohio’s 88) participated with several others operating on their own separate dates. </w:t>
      </w:r>
    </w:p>
    <w:p w14:paraId="53D76651" w14:textId="77777777" w:rsidR="006A249A" w:rsidRPr="006A249A" w:rsidRDefault="006A249A" w:rsidP="006A249A">
      <w:pPr>
        <w:spacing w:after="160" w:line="259" w:lineRule="auto"/>
      </w:pPr>
    </w:p>
    <w:p w14:paraId="097D1250" w14:textId="77777777" w:rsidR="006A249A" w:rsidRPr="006A249A" w:rsidRDefault="006A249A" w:rsidP="006A249A">
      <w:pPr>
        <w:spacing w:after="160" w:line="259" w:lineRule="auto"/>
      </w:pPr>
      <w:r w:rsidRPr="006A249A">
        <w:t xml:space="preserve">Responding to requests from numerous county Emergency Coordinators (EC) we reversed the planning process this year. Typically, we design a scenario at the state level and pass it down to the counties so that their response is more uniform. This year, we put the development and planning of county exercises back to the EC’s who could design drills that fit their own location or needs. We then offered our district level nets and the state station to coordinate all the communication. It seemed to be accepted and worked well. Exercises ranged from haz-mat and power outages to simulated events kicked off by the actual passage of Hurricane Ian into the Ohio Valley. Some groups practiced portable station setup. </w:t>
      </w:r>
    </w:p>
    <w:p w14:paraId="1E343539" w14:textId="77777777" w:rsidR="006A249A" w:rsidRPr="006A249A" w:rsidRDefault="006A249A" w:rsidP="006A249A">
      <w:pPr>
        <w:spacing w:after="160" w:line="259" w:lineRule="auto"/>
      </w:pPr>
    </w:p>
    <w:p w14:paraId="53EA7AFC" w14:textId="77777777" w:rsidR="006A249A" w:rsidRPr="006A249A" w:rsidRDefault="006A249A" w:rsidP="006A249A">
      <w:pPr>
        <w:spacing w:after="160" w:line="259" w:lineRule="auto"/>
      </w:pPr>
      <w:r w:rsidRPr="006A249A">
        <w:t xml:space="preserve">The Ohio EMA’s ARES-Auxcomm station, W8SGT, was in operation handing over 45 messages and reports from various counties and stations. W8SGT was in operation on the 3.902 SSB frequency, the digital frequency of 3854.5 taking digital messages directly, as well as DMR, </w:t>
      </w:r>
      <w:r w:rsidRPr="006A249A">
        <w:lastRenderedPageBreak/>
        <w:t xml:space="preserve">Fusion, and Winlink V/UHF frequencies.  OHDEN, the digital statewide network, did not participate but did run an evening net on that date. </w:t>
      </w:r>
    </w:p>
    <w:p w14:paraId="657D06FD" w14:textId="77777777" w:rsidR="006A249A" w:rsidRPr="006A249A" w:rsidRDefault="006A249A" w:rsidP="006A249A">
      <w:pPr>
        <w:spacing w:after="160" w:line="259" w:lineRule="auto"/>
      </w:pPr>
    </w:p>
    <w:p w14:paraId="0881F1E7" w14:textId="77777777" w:rsidR="006A249A" w:rsidRPr="006A249A" w:rsidRDefault="006A249A" w:rsidP="006A249A">
      <w:pPr>
        <w:spacing w:after="160" w:line="259" w:lineRule="auto"/>
      </w:pPr>
      <w:r w:rsidRPr="006A249A">
        <w:t xml:space="preserve">Licking County held two nets, one for SET and another “fox hunt” net to find a rogue operator.  Cuyahoga county managed to participate while operators were actually working communications for a large public service event. Jefferson County operators went to the field where each operator set up a portable station. The locations included a soccer field, shelter, EOC and ARES Command Center.  A couple Ohio Districts had nearly all counties online- District 9 and District 10.  We looked good in front of several EMA Directors, including Mahoning. Frank Sole reports, “Thanks for being there. It was great being able to pass traffic to the Columbus EOC. Our local EMA rep (yes, they participated in a major way this year for the first time in a long time) was very impressed that we had a direct voice connection with Columbus EOC. You helped us look good!  There was some confusion on the availability of W8SGT and OHDEN this year. Hope we can make adjustments on this for next year.” </w:t>
      </w:r>
    </w:p>
    <w:p w14:paraId="7C29E429" w14:textId="77777777" w:rsidR="006A249A" w:rsidRPr="006A249A" w:rsidRDefault="006A249A" w:rsidP="006A249A">
      <w:pPr>
        <w:spacing w:after="160" w:line="259" w:lineRule="auto"/>
      </w:pPr>
    </w:p>
    <w:p w14:paraId="6E22F067" w14:textId="77777777" w:rsidR="006A249A" w:rsidRPr="006A249A" w:rsidRDefault="006A249A" w:rsidP="006A249A">
      <w:pPr>
        <w:spacing w:after="160" w:line="259" w:lineRule="auto"/>
      </w:pPr>
      <w:r w:rsidRPr="006A249A">
        <w:t xml:space="preserve">All counties are able to conduct emergency exercises during the year and count them as SET but 25 counties participated October 1. Each county submits two reports to the ARRL online; a performance score is published next year.  For 2021’s SET, Ohio ranked number 2 in the nation, and we hope to uphold the tradition. </w:t>
      </w:r>
    </w:p>
    <w:p w14:paraId="4D6D94D5" w14:textId="77777777" w:rsidR="006A249A" w:rsidRPr="006A249A" w:rsidRDefault="006A249A" w:rsidP="006A249A">
      <w:pPr>
        <w:spacing w:after="160" w:line="259" w:lineRule="auto"/>
      </w:pPr>
    </w:p>
    <w:p w14:paraId="7FF37B21" w14:textId="77777777" w:rsidR="006A249A" w:rsidRPr="006A249A" w:rsidRDefault="006A249A" w:rsidP="006A249A">
      <w:pPr>
        <w:spacing w:after="160" w:line="259" w:lineRule="auto"/>
      </w:pPr>
      <w:r w:rsidRPr="006A249A">
        <w:t xml:space="preserve">Things that worked well:  The EOC amateur station performed with excellence.  Our ability to connect across many different bands and modes shows the capability that can be used when normal paths are broken.  For the counties that exercised, messages were sent in some cases by new hams who had never done this type of activity. It was fun to hear them learn and become proficient.  We received one message digitally from W8OMR, the Ohio Military Reserve station which was participating in a concurrent exercise involving MARS and military operatives. This shows our ability to maintain communications with those organizations. </w:t>
      </w:r>
    </w:p>
    <w:p w14:paraId="3AC79354" w14:textId="77777777" w:rsidR="006A249A" w:rsidRPr="006A249A" w:rsidRDefault="006A249A" w:rsidP="006A249A">
      <w:pPr>
        <w:spacing w:after="160" w:line="259" w:lineRule="auto"/>
      </w:pPr>
      <w:r w:rsidRPr="006A249A">
        <w:br/>
        <w:t xml:space="preserve">Things that didn’t: OHDEN opted not to operate during that date.  The NTS (Ohio’s traffic system) traditionally has not participated and was not heard from this year again.  Our manpower to staff the EOC station is light, we need to recruit more trained operators and get them state access. </w:t>
      </w:r>
    </w:p>
    <w:p w14:paraId="156BDE8D" w14:textId="77777777" w:rsidR="006A249A" w:rsidRPr="006A249A" w:rsidRDefault="006A249A" w:rsidP="006A249A">
      <w:pPr>
        <w:spacing w:after="160" w:line="259" w:lineRule="auto"/>
      </w:pPr>
    </w:p>
    <w:p w14:paraId="66458350" w14:textId="77777777" w:rsidR="006A249A" w:rsidRPr="006A249A" w:rsidRDefault="006A249A" w:rsidP="006A249A">
      <w:pPr>
        <w:spacing w:after="160" w:line="259" w:lineRule="auto"/>
      </w:pPr>
      <w:r w:rsidRPr="006A249A">
        <w:t xml:space="preserve">Things to improve:  I would still like to increase the number of active counties on the specific date. It is also important that these exercises be more than just a “check in net” and actually deploy operators as many of our counties did. </w:t>
      </w:r>
    </w:p>
    <w:p w14:paraId="2B0EA49A" w14:textId="34FDF41F" w:rsidR="006A249A" w:rsidRDefault="00D16E00" w:rsidP="00FD0EAD">
      <w:pPr>
        <w:rPr>
          <w:b/>
          <w:bCs/>
          <w:i/>
          <w:sz w:val="28"/>
          <w:szCs w:val="28"/>
        </w:rPr>
      </w:pPr>
      <w:r>
        <w:rPr>
          <w:noProof/>
        </w:rPr>
        <w:lastRenderedPageBreak/>
        <w:drawing>
          <wp:anchor distT="0" distB="0" distL="114300" distR="114300" simplePos="0" relativeHeight="253022208" behindDoc="0" locked="0" layoutInCell="1" allowOverlap="1" wp14:anchorId="3F83436E" wp14:editId="0D8B20EE">
            <wp:simplePos x="0" y="0"/>
            <wp:positionH relativeFrom="margin">
              <wp:align>center</wp:align>
            </wp:positionH>
            <wp:positionV relativeFrom="paragraph">
              <wp:posOffset>180340</wp:posOffset>
            </wp:positionV>
            <wp:extent cx="5633720" cy="7346315"/>
            <wp:effectExtent l="0" t="0" r="5080" b="6985"/>
            <wp:wrapSquare wrapText="bothSides"/>
            <wp:docPr id="42" name="Picture 4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ext&#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33720" cy="7346315"/>
                    </a:xfrm>
                    <a:prstGeom prst="rect">
                      <a:avLst/>
                    </a:prstGeom>
                    <a:noFill/>
                    <a:ln>
                      <a:noFill/>
                    </a:ln>
                  </pic:spPr>
                </pic:pic>
              </a:graphicData>
            </a:graphic>
          </wp:anchor>
        </w:drawing>
      </w:r>
    </w:p>
    <w:p w14:paraId="3107A831" w14:textId="06766849" w:rsidR="00517D56" w:rsidRPr="00517D56" w:rsidRDefault="00517D56" w:rsidP="00517D56">
      <w:pPr>
        <w:shd w:val="clear" w:color="auto" w:fill="FFFFFF"/>
        <w:rPr>
          <w:rFonts w:ascii="Arial" w:eastAsia="Times New Roman" w:hAnsi="Arial" w:cs="Arial"/>
          <w:color w:val="222222"/>
        </w:rPr>
      </w:pPr>
    </w:p>
    <w:p w14:paraId="471AC0E9" w14:textId="7FA28440" w:rsidR="00517D56" w:rsidRPr="00517D56" w:rsidRDefault="00517D56" w:rsidP="00517D56">
      <w:pPr>
        <w:shd w:val="clear" w:color="auto" w:fill="FFFFFF"/>
        <w:rPr>
          <w:rFonts w:eastAsia="Times New Roman"/>
          <w:b/>
          <w:bCs/>
          <w:color w:val="222222"/>
          <w:sz w:val="32"/>
          <w:szCs w:val="32"/>
        </w:rPr>
      </w:pPr>
      <w:r w:rsidRPr="00517D56">
        <w:rPr>
          <w:rFonts w:eastAsia="Times New Roman"/>
          <w:color w:val="222222"/>
        </w:rPr>
        <w:t> </w:t>
      </w:r>
      <w:r w:rsidRPr="00517D56">
        <w:rPr>
          <w:rFonts w:eastAsia="Times New Roman"/>
          <w:b/>
          <w:bCs/>
          <w:color w:val="222222"/>
          <w:sz w:val="32"/>
          <w:szCs w:val="32"/>
        </w:rPr>
        <w:t>Good morning  Community Partners, Faith-Based Leaders, Non-profits, ALVOAD members, and Friends</w:t>
      </w:r>
      <w:r>
        <w:rPr>
          <w:rFonts w:eastAsia="Times New Roman"/>
          <w:b/>
          <w:bCs/>
          <w:color w:val="222222"/>
          <w:sz w:val="32"/>
          <w:szCs w:val="32"/>
        </w:rPr>
        <w:t xml:space="preserve">.  </w:t>
      </w:r>
      <w:r w:rsidRPr="00517D56">
        <w:rPr>
          <w:rFonts w:eastAsia="Times New Roman"/>
          <w:b/>
          <w:bCs/>
          <w:color w:val="000000"/>
          <w:sz w:val="32"/>
          <w:szCs w:val="32"/>
        </w:rPr>
        <w:t xml:space="preserve">Here is a resource you may find of interest. </w:t>
      </w:r>
    </w:p>
    <w:p w14:paraId="68678382" w14:textId="77777777" w:rsidR="00517D56" w:rsidRPr="00517D56" w:rsidRDefault="00517D56" w:rsidP="00517D56">
      <w:pPr>
        <w:shd w:val="clear" w:color="auto" w:fill="FFFFFF"/>
        <w:rPr>
          <w:rFonts w:eastAsia="Times New Roman"/>
          <w:color w:val="222222"/>
        </w:rPr>
      </w:pPr>
      <w:r w:rsidRPr="00517D56">
        <w:rPr>
          <w:rFonts w:eastAsia="Times New Roman"/>
          <w:b/>
          <w:bCs/>
          <w:color w:val="222222"/>
        </w:rPr>
        <w:t> </w:t>
      </w:r>
    </w:p>
    <w:p w14:paraId="662CFC66" w14:textId="77777777" w:rsidR="00517D56" w:rsidRPr="00517D56" w:rsidRDefault="00517D56" w:rsidP="00517D56">
      <w:pPr>
        <w:shd w:val="clear" w:color="auto" w:fill="FFFFFF"/>
        <w:rPr>
          <w:rFonts w:eastAsia="Times New Roman"/>
          <w:color w:val="222222"/>
        </w:rPr>
      </w:pPr>
      <w:r w:rsidRPr="00517D56">
        <w:rPr>
          <w:rFonts w:eastAsia="Times New Roman"/>
          <w:b/>
          <w:bCs/>
          <w:color w:val="222222"/>
        </w:rPr>
        <w:t>What: Active Shooter Preparedness Webinar</w:t>
      </w:r>
      <w:r w:rsidRPr="00517D56">
        <w:rPr>
          <w:rFonts w:eastAsia="Times New Roman"/>
          <w:color w:val="222222"/>
        </w:rPr>
        <w:t> – This is NOT a tactical training course.</w:t>
      </w:r>
    </w:p>
    <w:p w14:paraId="66DBBDA7" w14:textId="77777777" w:rsidR="00517D56" w:rsidRPr="00517D56" w:rsidRDefault="00517D56" w:rsidP="00517D56">
      <w:pPr>
        <w:shd w:val="clear" w:color="auto" w:fill="FFFFFF"/>
        <w:rPr>
          <w:rFonts w:eastAsia="Times New Roman"/>
          <w:color w:val="222222"/>
        </w:rPr>
      </w:pPr>
      <w:r w:rsidRPr="00517D56">
        <w:rPr>
          <w:rFonts w:eastAsia="Times New Roman"/>
          <w:b/>
          <w:bCs/>
          <w:color w:val="222222"/>
        </w:rPr>
        <w:t>When: Tuesday, November 8, 2022  12:00 p.m. CST/1:00 p.m. EST – Virtual Webinar</w:t>
      </w:r>
    </w:p>
    <w:p w14:paraId="17079F64" w14:textId="77777777" w:rsidR="00517D56" w:rsidRPr="00517D56" w:rsidRDefault="00517D56" w:rsidP="00517D56">
      <w:pPr>
        <w:shd w:val="clear" w:color="auto" w:fill="FFFFFF"/>
        <w:rPr>
          <w:rFonts w:eastAsia="Times New Roman"/>
          <w:color w:val="222222"/>
        </w:rPr>
      </w:pPr>
      <w:r w:rsidRPr="00517D56">
        <w:rPr>
          <w:rFonts w:eastAsia="Times New Roman"/>
          <w:b/>
          <w:bCs/>
          <w:color w:val="222222"/>
        </w:rPr>
        <w:t>Who: </w:t>
      </w:r>
      <w:r w:rsidRPr="00517D56">
        <w:rPr>
          <w:rFonts w:eastAsia="Times New Roman"/>
          <w:color w:val="222222"/>
        </w:rPr>
        <w:t>Webinar hosted by the Department of Homeland Security (DHS)/Cybersecurity and Infrastructure Security Agency (CISA) R4</w:t>
      </w:r>
    </w:p>
    <w:p w14:paraId="1A7A6C23" w14:textId="77777777" w:rsidR="00517D56" w:rsidRPr="00517D56" w:rsidRDefault="00517D56" w:rsidP="00517D56">
      <w:pPr>
        <w:shd w:val="clear" w:color="auto" w:fill="FFFFFF"/>
        <w:spacing w:before="100" w:beforeAutospacing="1" w:after="100" w:afterAutospacing="1"/>
        <w:rPr>
          <w:rFonts w:eastAsia="Times New Roman"/>
          <w:color w:val="222222"/>
        </w:rPr>
      </w:pPr>
      <w:r w:rsidRPr="00517D56">
        <w:rPr>
          <w:rFonts w:eastAsia="Times New Roman"/>
          <w:b/>
          <w:bCs/>
          <w:color w:val="222222"/>
        </w:rPr>
        <w:t>Details: </w:t>
      </w:r>
      <w:r w:rsidRPr="00517D56">
        <w:rPr>
          <w:rFonts w:eastAsia="Times New Roman"/>
          <w:color w:val="222222"/>
        </w:rPr>
        <w:t> The Cybersecurity and Infrastructure Security Agency (CISA), </w:t>
      </w:r>
      <w:r w:rsidRPr="00517D56">
        <w:rPr>
          <w:rFonts w:eastAsia="Times New Roman"/>
          <w:b/>
          <w:bCs/>
          <w:color w:val="222222"/>
        </w:rPr>
        <w:t>Region 4 (Alabama, Florida, Georgia, Kentucky, Mississippi, North Carolina, South Carolina, and Tennessee) </w:t>
      </w:r>
      <w:r w:rsidRPr="00517D56">
        <w:rPr>
          <w:rFonts w:eastAsia="Times New Roman"/>
          <w:color w:val="222222"/>
        </w:rPr>
        <w:t>invites you to join a two-hour security webinar to enhance your organization’s resilience in case of an active shooter incident. Preparing employees for a potential active shooter event is an integral component of an organization’s incident response planning. Because active shooter incidents are unpredictable and evolve quickly, preparing for and knowing what to do in an active shooter situation can be the difference between life and death. Every second counts.</w:t>
      </w:r>
    </w:p>
    <w:p w14:paraId="65934604" w14:textId="77777777" w:rsidR="00517D56" w:rsidRPr="00517D56" w:rsidRDefault="00517D56" w:rsidP="00517D56">
      <w:pPr>
        <w:shd w:val="clear" w:color="auto" w:fill="FFFFFF"/>
        <w:spacing w:before="100" w:beforeAutospacing="1" w:after="100" w:afterAutospacing="1"/>
        <w:rPr>
          <w:rFonts w:eastAsia="Times New Roman"/>
          <w:color w:val="222222"/>
        </w:rPr>
      </w:pPr>
      <w:r w:rsidRPr="00517D56">
        <w:rPr>
          <w:rFonts w:eastAsia="Times New Roman"/>
          <w:b/>
          <w:bCs/>
          <w:color w:val="222222"/>
        </w:rPr>
        <w:t>Registration: </w:t>
      </w:r>
      <w:r w:rsidRPr="00517D56">
        <w:rPr>
          <w:rFonts w:eastAsia="Times New Roman"/>
          <w:color w:val="222222"/>
        </w:rPr>
        <w:t>Free. </w:t>
      </w:r>
      <w:r w:rsidRPr="00517D56">
        <w:rPr>
          <w:rFonts w:eastAsia="Times New Roman"/>
          <w:color w:val="000000"/>
        </w:rPr>
        <w:t>Register or visit: </w:t>
      </w:r>
      <w:hyperlink r:id="rId49" w:tgtFrame="_blank" w:history="1">
        <w:r w:rsidRPr="00517D56">
          <w:rPr>
            <w:rFonts w:eastAsia="Times New Roman"/>
            <w:b/>
            <w:bCs/>
            <w:color w:val="1155CC"/>
            <w:u w:val="single"/>
          </w:rPr>
          <w:t>https://www.eventbrite.com/e/cisa-active-shooter-preparedness-webinar-region-4-alflgakymsncsctn-registration-422677037397</w:t>
        </w:r>
      </w:hyperlink>
    </w:p>
    <w:p w14:paraId="5DF1F658" w14:textId="77777777" w:rsidR="00517D56" w:rsidRPr="00517D56" w:rsidRDefault="00517D56" w:rsidP="00517D56">
      <w:pPr>
        <w:shd w:val="clear" w:color="auto" w:fill="FFFFFF"/>
        <w:spacing w:before="100" w:beforeAutospacing="1" w:after="100" w:afterAutospacing="1"/>
        <w:rPr>
          <w:rFonts w:eastAsia="Times New Roman"/>
          <w:color w:val="222222"/>
        </w:rPr>
      </w:pPr>
      <w:r w:rsidRPr="00517D56">
        <w:rPr>
          <w:rFonts w:eastAsia="Times New Roman"/>
          <w:color w:val="000000"/>
          <w:shd w:val="clear" w:color="auto" w:fill="FFFF00"/>
        </w:rPr>
        <w:t>Limited to 350 participants and will close no later than 7 November 2022 at noon (12:00 p.m.) EST</w:t>
      </w:r>
    </w:p>
    <w:p w14:paraId="26848794" w14:textId="77777777" w:rsidR="00517D56" w:rsidRPr="00517D56" w:rsidRDefault="00517D56" w:rsidP="00517D56">
      <w:pPr>
        <w:shd w:val="clear" w:color="auto" w:fill="FFFFFF"/>
        <w:spacing w:before="100" w:beforeAutospacing="1" w:after="100" w:afterAutospacing="1"/>
        <w:rPr>
          <w:rFonts w:eastAsia="Times New Roman"/>
          <w:color w:val="222222"/>
        </w:rPr>
      </w:pPr>
      <w:r w:rsidRPr="00517D56">
        <w:rPr>
          <w:rFonts w:eastAsia="Times New Roman"/>
          <w:b/>
          <w:bCs/>
          <w:color w:val="222222"/>
        </w:rPr>
        <w:t>Who Should Participate?</w:t>
      </w:r>
    </w:p>
    <w:p w14:paraId="45520B09" w14:textId="77777777" w:rsidR="00517D56" w:rsidRPr="00517D56" w:rsidRDefault="00517D56" w:rsidP="00517D56">
      <w:pPr>
        <w:numPr>
          <w:ilvl w:val="0"/>
          <w:numId w:val="22"/>
        </w:numPr>
        <w:shd w:val="clear" w:color="auto" w:fill="FFFFFF"/>
        <w:spacing w:before="100" w:beforeAutospacing="1" w:after="100" w:afterAutospacing="1"/>
        <w:rPr>
          <w:rFonts w:eastAsia="Times New Roman"/>
          <w:color w:val="222222"/>
        </w:rPr>
      </w:pPr>
      <w:r w:rsidRPr="00517D56">
        <w:rPr>
          <w:rFonts w:eastAsia="Times New Roman"/>
          <w:color w:val="222222"/>
        </w:rPr>
        <w:t>Private and public organizations</w:t>
      </w:r>
    </w:p>
    <w:p w14:paraId="777E430A" w14:textId="77777777" w:rsidR="00517D56" w:rsidRPr="00517D56" w:rsidRDefault="00517D56" w:rsidP="00517D56">
      <w:pPr>
        <w:numPr>
          <w:ilvl w:val="0"/>
          <w:numId w:val="22"/>
        </w:numPr>
        <w:shd w:val="clear" w:color="auto" w:fill="FFFFFF"/>
        <w:spacing w:before="100" w:beforeAutospacing="1" w:after="100" w:afterAutospacing="1"/>
        <w:rPr>
          <w:rFonts w:eastAsia="Times New Roman"/>
          <w:color w:val="222222"/>
        </w:rPr>
      </w:pPr>
      <w:r w:rsidRPr="00517D56">
        <w:rPr>
          <w:rFonts w:eastAsia="Times New Roman"/>
          <w:color w:val="222222"/>
        </w:rPr>
        <w:t>Corporate and facility security professionals</w:t>
      </w:r>
    </w:p>
    <w:p w14:paraId="41DED09E" w14:textId="77777777" w:rsidR="00517D56" w:rsidRPr="00517D56" w:rsidRDefault="00517D56" w:rsidP="00517D56">
      <w:pPr>
        <w:numPr>
          <w:ilvl w:val="0"/>
          <w:numId w:val="22"/>
        </w:numPr>
        <w:shd w:val="clear" w:color="auto" w:fill="FFFFFF"/>
        <w:spacing w:before="100" w:beforeAutospacing="1" w:after="100" w:afterAutospacing="1"/>
        <w:rPr>
          <w:rFonts w:eastAsia="Times New Roman"/>
          <w:color w:val="222222"/>
        </w:rPr>
      </w:pPr>
      <w:r w:rsidRPr="00517D56">
        <w:rPr>
          <w:rFonts w:eastAsia="Times New Roman"/>
          <w:color w:val="222222"/>
        </w:rPr>
        <w:t>Supervisory first responders</w:t>
      </w:r>
    </w:p>
    <w:p w14:paraId="1BF60C27" w14:textId="77777777" w:rsidR="00517D56" w:rsidRPr="00517D56" w:rsidRDefault="00517D56" w:rsidP="00517D56">
      <w:pPr>
        <w:numPr>
          <w:ilvl w:val="0"/>
          <w:numId w:val="22"/>
        </w:numPr>
        <w:shd w:val="clear" w:color="auto" w:fill="FFFFFF"/>
        <w:spacing w:before="100" w:beforeAutospacing="1" w:after="100" w:afterAutospacing="1"/>
        <w:rPr>
          <w:rFonts w:eastAsia="Times New Roman"/>
          <w:color w:val="222222"/>
        </w:rPr>
      </w:pPr>
      <w:r w:rsidRPr="00517D56">
        <w:rPr>
          <w:rFonts w:eastAsia="Times New Roman"/>
          <w:color w:val="222222"/>
        </w:rPr>
        <w:t>Human resource managers</w:t>
      </w:r>
    </w:p>
    <w:p w14:paraId="493CE3F9" w14:textId="77777777" w:rsidR="00517D56" w:rsidRPr="00517D56" w:rsidRDefault="00517D56" w:rsidP="00517D56">
      <w:pPr>
        <w:numPr>
          <w:ilvl w:val="0"/>
          <w:numId w:val="22"/>
        </w:numPr>
        <w:shd w:val="clear" w:color="auto" w:fill="FFFFFF"/>
        <w:spacing w:before="100" w:beforeAutospacing="1" w:after="100" w:afterAutospacing="1"/>
        <w:rPr>
          <w:rFonts w:eastAsia="Times New Roman"/>
          <w:color w:val="222222"/>
        </w:rPr>
      </w:pPr>
      <w:r w:rsidRPr="00517D56">
        <w:rPr>
          <w:rFonts w:eastAsia="Times New Roman"/>
          <w:color w:val="222222"/>
        </w:rPr>
        <w:t>Community response officials</w:t>
      </w:r>
    </w:p>
    <w:p w14:paraId="40029CF3" w14:textId="77777777" w:rsidR="00517D56" w:rsidRPr="00517D56" w:rsidRDefault="00517D56" w:rsidP="00517D56">
      <w:pPr>
        <w:numPr>
          <w:ilvl w:val="0"/>
          <w:numId w:val="22"/>
        </w:numPr>
        <w:shd w:val="clear" w:color="auto" w:fill="FFFFFF"/>
        <w:spacing w:before="100" w:beforeAutospacing="1" w:after="100" w:afterAutospacing="1"/>
        <w:rPr>
          <w:rFonts w:eastAsia="Times New Roman"/>
          <w:color w:val="222222"/>
        </w:rPr>
      </w:pPr>
      <w:r w:rsidRPr="00517D56">
        <w:rPr>
          <w:rFonts w:eastAsia="Times New Roman"/>
          <w:color w:val="222222"/>
        </w:rPr>
        <w:t>Health organizations</w:t>
      </w:r>
    </w:p>
    <w:p w14:paraId="3F4BF9C8" w14:textId="77777777" w:rsidR="00517D56" w:rsidRPr="00517D56" w:rsidRDefault="00517D56" w:rsidP="00517D56">
      <w:pPr>
        <w:numPr>
          <w:ilvl w:val="0"/>
          <w:numId w:val="22"/>
        </w:numPr>
        <w:shd w:val="clear" w:color="auto" w:fill="FFFFFF"/>
        <w:spacing w:before="100" w:beforeAutospacing="1" w:after="100" w:afterAutospacing="1"/>
        <w:rPr>
          <w:rFonts w:eastAsia="Times New Roman"/>
          <w:color w:val="222222"/>
        </w:rPr>
      </w:pPr>
      <w:r w:rsidRPr="00517D56">
        <w:rPr>
          <w:rFonts w:eastAsia="Times New Roman"/>
          <w:color w:val="222222"/>
        </w:rPr>
        <w:t>Faith-based leaders</w:t>
      </w:r>
    </w:p>
    <w:p w14:paraId="60BA4FE3" w14:textId="77777777" w:rsidR="00517D56" w:rsidRPr="00517D56" w:rsidRDefault="00517D56" w:rsidP="00517D56">
      <w:pPr>
        <w:numPr>
          <w:ilvl w:val="0"/>
          <w:numId w:val="22"/>
        </w:numPr>
        <w:shd w:val="clear" w:color="auto" w:fill="FFFFFF"/>
        <w:spacing w:before="100" w:beforeAutospacing="1" w:after="100" w:afterAutospacing="1"/>
        <w:rPr>
          <w:rFonts w:eastAsia="Times New Roman"/>
          <w:color w:val="222222"/>
        </w:rPr>
      </w:pPr>
      <w:r w:rsidRPr="00517D56">
        <w:rPr>
          <w:rFonts w:eastAsia="Times New Roman"/>
          <w:color w:val="222222"/>
        </w:rPr>
        <w:t>School administrators and security officers</w:t>
      </w:r>
    </w:p>
    <w:p w14:paraId="66979652" w14:textId="77777777" w:rsidR="00517D56" w:rsidRPr="00517D56" w:rsidRDefault="00517D56" w:rsidP="00517D56">
      <w:pPr>
        <w:numPr>
          <w:ilvl w:val="0"/>
          <w:numId w:val="22"/>
        </w:numPr>
        <w:shd w:val="clear" w:color="auto" w:fill="FFFFFF"/>
        <w:spacing w:before="100" w:beforeAutospacing="1" w:after="100" w:afterAutospacing="1"/>
        <w:rPr>
          <w:rFonts w:eastAsia="Times New Roman"/>
          <w:color w:val="222222"/>
        </w:rPr>
      </w:pPr>
      <w:r w:rsidRPr="00517D56">
        <w:rPr>
          <w:rFonts w:eastAsia="Times New Roman"/>
          <w:color w:val="222222"/>
        </w:rPr>
        <w:t>Homeland security representatives</w:t>
      </w:r>
    </w:p>
    <w:p w14:paraId="606EC657" w14:textId="77777777" w:rsidR="00517D56" w:rsidRPr="00517D56" w:rsidRDefault="00517D56" w:rsidP="00517D56">
      <w:pPr>
        <w:shd w:val="clear" w:color="auto" w:fill="FFFFFF"/>
        <w:rPr>
          <w:rFonts w:eastAsia="Times New Roman"/>
          <w:color w:val="222222"/>
        </w:rPr>
      </w:pPr>
      <w:r w:rsidRPr="00517D56">
        <w:rPr>
          <w:rFonts w:eastAsia="Times New Roman"/>
          <w:b/>
          <w:bCs/>
          <w:color w:val="222222"/>
        </w:rPr>
        <w:t> </w:t>
      </w:r>
    </w:p>
    <w:p w14:paraId="63E15F10" w14:textId="6D5D4266" w:rsidR="006A249A" w:rsidRPr="00D00A05" w:rsidRDefault="00517D56" w:rsidP="00D00A05">
      <w:pPr>
        <w:shd w:val="clear" w:color="auto" w:fill="FFFFFF"/>
        <w:spacing w:before="100" w:beforeAutospacing="1" w:after="100" w:afterAutospacing="1"/>
        <w:rPr>
          <w:rFonts w:eastAsia="Times New Roman"/>
          <w:color w:val="222222"/>
        </w:rPr>
      </w:pPr>
      <w:r w:rsidRPr="00517D56">
        <w:rPr>
          <w:rFonts w:eastAsia="Times New Roman"/>
          <w:b/>
          <w:bCs/>
          <w:color w:val="222222"/>
        </w:rPr>
        <w:t>For more information and resources on Active Shooter Preparedness visit:</w:t>
      </w:r>
      <w:r w:rsidRPr="00517D56">
        <w:rPr>
          <w:rFonts w:eastAsia="Times New Roman"/>
          <w:color w:val="222222"/>
        </w:rPr>
        <w:t> </w:t>
      </w:r>
      <w:hyperlink r:id="rId50" w:tgtFrame="_blank" w:history="1">
        <w:r w:rsidRPr="00517D56">
          <w:rPr>
            <w:rFonts w:eastAsia="Times New Roman"/>
            <w:b/>
            <w:bCs/>
            <w:color w:val="1155CC"/>
            <w:u w:val="single"/>
          </w:rPr>
          <w:t>cisa.gov/active-shooter-preparedness</w:t>
        </w:r>
      </w:hyperlink>
      <w:r w:rsidRPr="00517D56">
        <w:rPr>
          <w:rFonts w:eastAsia="Times New Roman"/>
          <w:color w:val="222222"/>
        </w:rPr>
        <w:t>. Products and information can be requested by email at </w:t>
      </w:r>
      <w:hyperlink r:id="rId51" w:tgtFrame="_blank" w:history="1">
        <w:r w:rsidRPr="00517D56">
          <w:rPr>
            <w:rFonts w:eastAsia="Times New Roman"/>
            <w:b/>
            <w:bCs/>
            <w:color w:val="1155CC"/>
            <w:u w:val="single"/>
          </w:rPr>
          <w:t>ASworkshop@cisa.dhs.gov</w:t>
        </w:r>
      </w:hyperlink>
      <w:r w:rsidRPr="00517D56">
        <w:rPr>
          <w:rFonts w:eastAsia="Times New Roman"/>
          <w:color w:val="222222"/>
        </w:rPr>
        <w:t>.</w:t>
      </w:r>
    </w:p>
    <w:p w14:paraId="39C4076C" w14:textId="6B25043F" w:rsidR="007F736B" w:rsidRPr="007F736B" w:rsidRDefault="007F736B" w:rsidP="00FD0EAD">
      <w:pPr>
        <w:rPr>
          <w:b/>
          <w:bCs/>
          <w:iCs/>
          <w:sz w:val="28"/>
          <w:szCs w:val="28"/>
        </w:rPr>
      </w:pPr>
      <w:r>
        <w:rPr>
          <w:b/>
          <w:bCs/>
          <w:iCs/>
          <w:sz w:val="28"/>
          <w:szCs w:val="28"/>
        </w:rPr>
        <w:lastRenderedPageBreak/>
        <w:t>__________________________________________________________________</w:t>
      </w:r>
    </w:p>
    <w:p w14:paraId="4D3FB19A" w14:textId="676C408A" w:rsidR="00374929" w:rsidRPr="00374929" w:rsidRDefault="00374929" w:rsidP="00A57317">
      <w:pPr>
        <w:rPr>
          <w:rFonts w:eastAsia="Times New Roman"/>
          <w:color w:val="222222"/>
        </w:rPr>
      </w:pPr>
    </w:p>
    <w:p w14:paraId="0E10FD19" w14:textId="3B203A5C" w:rsidR="00173755" w:rsidRDefault="008268DC" w:rsidP="00173755">
      <w:pPr>
        <w:rPr>
          <w:rFonts w:eastAsia="Times New Roman"/>
          <w:b/>
          <w:i/>
          <w:sz w:val="28"/>
          <w:szCs w:val="28"/>
        </w:rPr>
      </w:pPr>
      <w:bookmarkStart w:id="14" w:name="syc"/>
      <w:bookmarkEnd w:id="14"/>
      <w:r>
        <w:rPr>
          <w:noProof/>
        </w:rPr>
        <w:drawing>
          <wp:anchor distT="19050" distB="19050" distL="19050" distR="19050" simplePos="0" relativeHeight="252996608" behindDoc="0" locked="0" layoutInCell="1" hidden="0" allowOverlap="1" wp14:anchorId="224CD2A4" wp14:editId="1FAE6030">
            <wp:simplePos x="0" y="0"/>
            <wp:positionH relativeFrom="column">
              <wp:posOffset>3279406</wp:posOffset>
            </wp:positionH>
            <wp:positionV relativeFrom="paragraph">
              <wp:posOffset>6291</wp:posOffset>
            </wp:positionV>
            <wp:extent cx="2995613" cy="2237794"/>
            <wp:effectExtent l="0" t="0" r="0" b="0"/>
            <wp:wrapSquare wrapText="bothSides" distT="19050" distB="19050" distL="19050" distR="19050"/>
            <wp:docPr id="2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2"/>
                    <a:srcRect l="8075" r="8930"/>
                    <a:stretch>
                      <a:fillRect/>
                    </a:stretch>
                  </pic:blipFill>
                  <pic:spPr>
                    <a:xfrm>
                      <a:off x="0" y="0"/>
                      <a:ext cx="2995613" cy="2237794"/>
                    </a:xfrm>
                    <a:prstGeom prst="rect">
                      <a:avLst/>
                    </a:prstGeom>
                    <a:ln/>
                  </pic:spPr>
                </pic:pic>
              </a:graphicData>
            </a:graphic>
          </wp:anchor>
        </w:drawing>
      </w:r>
      <w:r w:rsidR="00173755">
        <w:rPr>
          <w:rFonts w:eastAsia="Times New Roman"/>
          <w:b/>
          <w:i/>
          <w:sz w:val="28"/>
          <w:szCs w:val="28"/>
        </w:rPr>
        <w:t xml:space="preserve">From the Section Youth Coordinator </w:t>
      </w:r>
    </w:p>
    <w:p w14:paraId="3CCA4D9F" w14:textId="77777777" w:rsidR="00173755" w:rsidRDefault="00173755" w:rsidP="00173755">
      <w:pPr>
        <w:rPr>
          <w:rFonts w:eastAsia="Times New Roman"/>
          <w:sz w:val="36"/>
          <w:szCs w:val="36"/>
        </w:rPr>
      </w:pPr>
      <w:r>
        <w:rPr>
          <w:rFonts w:eastAsia="Times New Roman"/>
          <w:b/>
          <w:i/>
          <w:sz w:val="28"/>
          <w:szCs w:val="28"/>
        </w:rPr>
        <w:t>Anthony Luscre, K8ZT - SYC</w:t>
      </w:r>
      <w:r>
        <w:rPr>
          <w:rFonts w:eastAsia="Times New Roman"/>
          <w:sz w:val="36"/>
          <w:szCs w:val="36"/>
        </w:rPr>
        <w:t xml:space="preserve"> </w:t>
      </w:r>
    </w:p>
    <w:p w14:paraId="3810A6AD" w14:textId="77777777" w:rsidR="00173755" w:rsidRDefault="00000000" w:rsidP="00173755">
      <w:pPr>
        <w:rPr>
          <w:rFonts w:eastAsia="Times New Roman"/>
          <w:sz w:val="28"/>
          <w:szCs w:val="28"/>
        </w:rPr>
      </w:pPr>
      <w:hyperlink r:id="rId53">
        <w:r w:rsidR="00173755">
          <w:rPr>
            <w:rFonts w:eastAsia="Times New Roman"/>
            <w:color w:val="1155CC"/>
            <w:sz w:val="28"/>
            <w:szCs w:val="28"/>
            <w:u w:val="single"/>
          </w:rPr>
          <w:t xml:space="preserve">k8zt@arrl.net </w:t>
        </w:r>
      </w:hyperlink>
    </w:p>
    <w:p w14:paraId="71D7137C" w14:textId="77777777" w:rsidR="00173755" w:rsidRDefault="00173755" w:rsidP="00173755">
      <w:pPr>
        <w:rPr>
          <w:b/>
          <w:sz w:val="36"/>
          <w:szCs w:val="36"/>
        </w:rPr>
      </w:pPr>
    </w:p>
    <w:p w14:paraId="24668FA3" w14:textId="77777777" w:rsidR="002E2175" w:rsidRDefault="002E2175" w:rsidP="002E2175">
      <w:pPr>
        <w:rPr>
          <w:b/>
          <w:sz w:val="36"/>
          <w:szCs w:val="36"/>
        </w:rPr>
      </w:pPr>
      <w:r>
        <w:rPr>
          <w:b/>
          <w:sz w:val="36"/>
          <w:szCs w:val="36"/>
        </w:rPr>
        <w:t>Why You Should Care that Prime Contesting Season is Here Even if You Are Not Interested in Competition &amp; Getting Started with VHF/UHF and/or HF</w:t>
      </w:r>
    </w:p>
    <w:p w14:paraId="0DA120BB" w14:textId="77777777" w:rsidR="002E2175" w:rsidRDefault="002E2175" w:rsidP="002E2175"/>
    <w:p w14:paraId="79716877" w14:textId="77777777" w:rsidR="002E2175" w:rsidRDefault="002E2175" w:rsidP="002E2175">
      <w:pPr>
        <w:shd w:val="clear" w:color="auto" w:fill="FFFFFF"/>
        <w:spacing w:before="200"/>
        <w:rPr>
          <w:color w:val="050505"/>
        </w:rPr>
      </w:pPr>
      <w:r>
        <w:rPr>
          <w:b/>
          <w:sz w:val="28"/>
          <w:szCs w:val="28"/>
        </w:rPr>
        <w:t>We are in the Midst of Prime Contesting Season</w:t>
      </w:r>
    </w:p>
    <w:p w14:paraId="0EC1A8D3" w14:textId="77777777" w:rsidR="002E2175" w:rsidRDefault="002E2175" w:rsidP="002E2175">
      <w:pPr>
        <w:shd w:val="clear" w:color="auto" w:fill="FFFFFF"/>
        <w:spacing w:before="200"/>
        <w:rPr>
          <w:color w:val="050505"/>
        </w:rPr>
      </w:pPr>
      <w:r>
        <w:rPr>
          <w:color w:val="050505"/>
        </w:rPr>
        <w:t>Fall and Winter are the prime contesting seasons for Amateur Radio. But if your answer is, “I don’t contest, and I’m not interested in competition.” My reply is you should be if you are interested in any of these:</w:t>
      </w:r>
    </w:p>
    <w:p w14:paraId="3676696A" w14:textId="77777777" w:rsidR="002E2175" w:rsidRDefault="002E2175" w:rsidP="002E2175">
      <w:pPr>
        <w:numPr>
          <w:ilvl w:val="0"/>
          <w:numId w:val="13"/>
        </w:numPr>
        <w:shd w:val="clear" w:color="auto" w:fill="FFFFFF"/>
        <w:spacing w:before="200" w:line="276" w:lineRule="auto"/>
        <w:rPr>
          <w:color w:val="050505"/>
        </w:rPr>
      </w:pPr>
      <w:r>
        <w:rPr>
          <w:color w:val="050505"/>
        </w:rPr>
        <w:t>Working with Youth in Amateur Radio</w:t>
      </w:r>
    </w:p>
    <w:p w14:paraId="77B6DB46" w14:textId="77777777" w:rsidR="002E2175" w:rsidRDefault="002E2175" w:rsidP="002E2175">
      <w:pPr>
        <w:numPr>
          <w:ilvl w:val="0"/>
          <w:numId w:val="13"/>
        </w:numPr>
        <w:shd w:val="clear" w:color="auto" w:fill="FFFFFF"/>
        <w:spacing w:line="276" w:lineRule="auto"/>
        <w:rPr>
          <w:color w:val="050505"/>
        </w:rPr>
      </w:pPr>
      <w:r>
        <w:rPr>
          <w:color w:val="050505"/>
        </w:rPr>
        <w:t>Making More On-Air Contacts</w:t>
      </w:r>
    </w:p>
    <w:p w14:paraId="3D070F7B" w14:textId="77777777" w:rsidR="002E2175" w:rsidRDefault="002E2175" w:rsidP="002E2175">
      <w:pPr>
        <w:numPr>
          <w:ilvl w:val="0"/>
          <w:numId w:val="13"/>
        </w:numPr>
        <w:shd w:val="clear" w:color="auto" w:fill="FFFFFF"/>
        <w:spacing w:line="276" w:lineRule="auto"/>
        <w:rPr>
          <w:color w:val="050505"/>
        </w:rPr>
      </w:pPr>
      <w:r>
        <w:rPr>
          <w:color w:val="050505"/>
        </w:rPr>
        <w:t>Working toward Awards</w:t>
      </w:r>
    </w:p>
    <w:p w14:paraId="52E9AFAF" w14:textId="77777777" w:rsidR="002E2175" w:rsidRDefault="002E2175" w:rsidP="002E2175">
      <w:pPr>
        <w:numPr>
          <w:ilvl w:val="0"/>
          <w:numId w:val="13"/>
        </w:numPr>
        <w:shd w:val="clear" w:color="auto" w:fill="FFFFFF"/>
        <w:spacing w:line="276" w:lineRule="auto"/>
        <w:rPr>
          <w:color w:val="050505"/>
        </w:rPr>
      </w:pPr>
      <w:r>
        <w:rPr>
          <w:color w:val="050505"/>
        </w:rPr>
        <w:t>Testing Your Station</w:t>
      </w:r>
    </w:p>
    <w:p w14:paraId="6A05A9C8" w14:textId="77777777" w:rsidR="002E2175" w:rsidRDefault="002E2175" w:rsidP="002E2175">
      <w:pPr>
        <w:numPr>
          <w:ilvl w:val="0"/>
          <w:numId w:val="13"/>
        </w:numPr>
        <w:shd w:val="clear" w:color="auto" w:fill="FFFFFF"/>
        <w:spacing w:line="276" w:lineRule="auto"/>
        <w:rPr>
          <w:color w:val="050505"/>
        </w:rPr>
      </w:pPr>
      <w:r>
        <w:rPr>
          <w:color w:val="050505"/>
        </w:rPr>
        <w:t>Learning Operating Techniques that can be useful for other AR activities</w:t>
      </w:r>
    </w:p>
    <w:p w14:paraId="764F5C5B" w14:textId="77777777" w:rsidR="002E2175" w:rsidRDefault="002E2175" w:rsidP="002E2175">
      <w:pPr>
        <w:numPr>
          <w:ilvl w:val="0"/>
          <w:numId w:val="13"/>
        </w:numPr>
        <w:shd w:val="clear" w:color="auto" w:fill="FFFFFF"/>
        <w:spacing w:line="276" w:lineRule="auto"/>
        <w:rPr>
          <w:color w:val="050505"/>
        </w:rPr>
      </w:pPr>
      <w:r>
        <w:rPr>
          <w:color w:val="050505"/>
        </w:rPr>
        <w:t>Practicing Accurately Exchanging Information On-Air</w:t>
      </w:r>
    </w:p>
    <w:p w14:paraId="5D97152E" w14:textId="77777777" w:rsidR="002E2175" w:rsidRDefault="002E2175" w:rsidP="002E2175">
      <w:pPr>
        <w:numPr>
          <w:ilvl w:val="0"/>
          <w:numId w:val="13"/>
        </w:numPr>
        <w:shd w:val="clear" w:color="auto" w:fill="FFFFFF"/>
        <w:spacing w:line="276" w:lineRule="auto"/>
        <w:rPr>
          <w:color w:val="050505"/>
        </w:rPr>
      </w:pPr>
      <w:r>
        <w:rPr>
          <w:color w:val="050505"/>
        </w:rPr>
        <w:t>Wanting to try bands like 160 or 10 Meters</w:t>
      </w:r>
    </w:p>
    <w:p w14:paraId="081464F3" w14:textId="77777777" w:rsidR="002E2175" w:rsidRDefault="002E2175" w:rsidP="002E2175">
      <w:pPr>
        <w:shd w:val="clear" w:color="auto" w:fill="FFFFFF"/>
        <w:spacing w:before="200"/>
        <w:rPr>
          <w:color w:val="050505"/>
        </w:rPr>
      </w:pPr>
      <w:r>
        <w:rPr>
          <w:color w:val="050505"/>
        </w:rPr>
        <w:t>Let’s look at some scenarios. During Contests…</w:t>
      </w:r>
    </w:p>
    <w:p w14:paraId="11716C96" w14:textId="77777777" w:rsidR="002E2175" w:rsidRDefault="002E2175" w:rsidP="002E2175">
      <w:pPr>
        <w:numPr>
          <w:ilvl w:val="0"/>
          <w:numId w:val="15"/>
        </w:numPr>
        <w:shd w:val="clear" w:color="auto" w:fill="FFFFFF"/>
        <w:spacing w:before="200" w:line="276" w:lineRule="auto"/>
        <w:rPr>
          <w:color w:val="050505"/>
        </w:rPr>
      </w:pPr>
      <w:r>
        <w:rPr>
          <w:color w:val="050505"/>
        </w:rPr>
        <w:t>Contacts are short and very scripted. The perfect cure for mic fright on phone or new CW operators</w:t>
      </w:r>
    </w:p>
    <w:p w14:paraId="475F73B5" w14:textId="77777777" w:rsidR="002E2175" w:rsidRDefault="002E2175" w:rsidP="002E2175">
      <w:pPr>
        <w:numPr>
          <w:ilvl w:val="0"/>
          <w:numId w:val="15"/>
        </w:numPr>
        <w:shd w:val="clear" w:color="auto" w:fill="FFFFFF"/>
        <w:spacing w:line="276" w:lineRule="auto"/>
        <w:rPr>
          <w:color w:val="050505"/>
        </w:rPr>
      </w:pPr>
      <w:r>
        <w:rPr>
          <w:color w:val="050505"/>
        </w:rPr>
        <w:t>If you have any doubt about youngsters' interest in competition, take a look at traditional youth sports, and the new e-sports of gamers</w:t>
      </w:r>
    </w:p>
    <w:p w14:paraId="33E6CFF4" w14:textId="77777777" w:rsidR="002E2175" w:rsidRDefault="002E2175" w:rsidP="002E2175">
      <w:pPr>
        <w:numPr>
          <w:ilvl w:val="0"/>
          <w:numId w:val="15"/>
        </w:numPr>
        <w:shd w:val="clear" w:color="auto" w:fill="FFFFFF"/>
        <w:spacing w:line="276" w:lineRule="auto"/>
        <w:rPr>
          <w:color w:val="050505"/>
        </w:rPr>
      </w:pPr>
      <w:r>
        <w:rPr>
          <w:color w:val="050505"/>
        </w:rPr>
        <w:t>There is a lot more activity on the bands, thus increasing everyone’s opportunity to make contacts, even with low-power or less-than-optimum antennas</w:t>
      </w:r>
    </w:p>
    <w:p w14:paraId="38C49E61" w14:textId="77777777" w:rsidR="002E2175" w:rsidRDefault="002E2175" w:rsidP="002E2175">
      <w:pPr>
        <w:numPr>
          <w:ilvl w:val="0"/>
          <w:numId w:val="15"/>
        </w:numPr>
        <w:shd w:val="clear" w:color="auto" w:fill="FFFFFF"/>
        <w:spacing w:line="276" w:lineRule="auto"/>
        <w:rPr>
          <w:color w:val="050505"/>
        </w:rPr>
      </w:pPr>
      <w:r>
        <w:rPr>
          <w:color w:val="050505"/>
        </w:rPr>
        <w:t>There is often a wider variety of locations on the air, including rarer Counties, States and Countries. Many contesters travel specifically to these rarer spots to activate them for contests (many of these may not be on the air during other times)</w:t>
      </w:r>
    </w:p>
    <w:p w14:paraId="69FCC7CD" w14:textId="77777777" w:rsidR="002E2175" w:rsidRDefault="002E2175" w:rsidP="002E2175">
      <w:pPr>
        <w:numPr>
          <w:ilvl w:val="0"/>
          <w:numId w:val="15"/>
        </w:numPr>
        <w:shd w:val="clear" w:color="auto" w:fill="FFFFFF"/>
        <w:spacing w:line="276" w:lineRule="auto"/>
        <w:rPr>
          <w:color w:val="050505"/>
        </w:rPr>
      </w:pPr>
      <w:r>
        <w:rPr>
          <w:color w:val="050505"/>
        </w:rPr>
        <w:lastRenderedPageBreak/>
        <w:t>Many opportunities to test your station’s equipment, antennas and operation</w:t>
      </w:r>
    </w:p>
    <w:p w14:paraId="2189F823" w14:textId="77777777" w:rsidR="002E2175" w:rsidRDefault="002E2175" w:rsidP="002E2175">
      <w:pPr>
        <w:numPr>
          <w:ilvl w:val="0"/>
          <w:numId w:val="15"/>
        </w:numPr>
        <w:shd w:val="clear" w:color="auto" w:fill="FFFFFF"/>
        <w:spacing w:line="276" w:lineRule="auto"/>
        <w:rPr>
          <w:color w:val="050505"/>
        </w:rPr>
      </w:pPr>
      <w:r>
        <w:rPr>
          <w:color w:val="050505"/>
        </w:rPr>
        <w:t>Ham’s are required to make rapid exchanges and accurately copy sent information. This skill can be invaluable during emergency communications</w:t>
      </w:r>
    </w:p>
    <w:p w14:paraId="45012970" w14:textId="4D60086E" w:rsidR="002E2175" w:rsidRDefault="002E2175" w:rsidP="002E2175">
      <w:pPr>
        <w:numPr>
          <w:ilvl w:val="0"/>
          <w:numId w:val="15"/>
        </w:numPr>
        <w:shd w:val="clear" w:color="auto" w:fill="FFFFFF"/>
        <w:spacing w:line="276" w:lineRule="auto"/>
        <w:rPr>
          <w:color w:val="050505"/>
        </w:rPr>
      </w:pPr>
      <w:r>
        <w:rPr>
          <w:color w:val="050505"/>
        </w:rPr>
        <w:t xml:space="preserve">Some bands that are not very active are filled with QSOs. This activity  includes single band contests on 160 (Dec, Jan and Feb.) and 10 Meters (Dec.) </w:t>
      </w:r>
    </w:p>
    <w:p w14:paraId="78304D9B" w14:textId="701E37DB" w:rsidR="002E2175" w:rsidRDefault="002E2175" w:rsidP="002E2175">
      <w:pPr>
        <w:shd w:val="clear" w:color="auto" w:fill="FFFFFF"/>
        <w:spacing w:line="276" w:lineRule="auto"/>
        <w:rPr>
          <w:color w:val="050505"/>
        </w:rPr>
      </w:pPr>
    </w:p>
    <w:p w14:paraId="5251B2D6" w14:textId="23469356" w:rsidR="002E2175" w:rsidRDefault="002E2175" w:rsidP="002E2175">
      <w:pPr>
        <w:shd w:val="clear" w:color="auto" w:fill="FFFFFF"/>
        <w:spacing w:line="276" w:lineRule="auto"/>
        <w:rPr>
          <w:color w:val="050505"/>
        </w:rPr>
      </w:pPr>
    </w:p>
    <w:p w14:paraId="658F0AAE" w14:textId="63B9C505" w:rsidR="002E2175" w:rsidRDefault="002E2175" w:rsidP="002E2175">
      <w:pPr>
        <w:shd w:val="clear" w:color="auto" w:fill="FFFFFF"/>
        <w:spacing w:line="276" w:lineRule="auto"/>
        <w:rPr>
          <w:color w:val="050505"/>
        </w:rPr>
      </w:pPr>
    </w:p>
    <w:p w14:paraId="68C84B9F" w14:textId="670A07CC" w:rsidR="003D5AE2" w:rsidRDefault="003D5AE2" w:rsidP="002E2175">
      <w:pPr>
        <w:shd w:val="clear" w:color="auto" w:fill="FFFFFF"/>
        <w:spacing w:line="276" w:lineRule="auto"/>
        <w:rPr>
          <w:color w:val="050505"/>
        </w:rPr>
      </w:pPr>
    </w:p>
    <w:p w14:paraId="06DA12AD" w14:textId="770B2A18" w:rsidR="003D5AE2" w:rsidRDefault="003D5AE2" w:rsidP="002E2175">
      <w:pPr>
        <w:shd w:val="clear" w:color="auto" w:fill="FFFFFF"/>
        <w:spacing w:line="276" w:lineRule="auto"/>
        <w:rPr>
          <w:color w:val="050505"/>
        </w:rPr>
      </w:pPr>
    </w:p>
    <w:p w14:paraId="025AE437" w14:textId="77777777" w:rsidR="003D5AE2" w:rsidRDefault="003D5AE2" w:rsidP="002E2175">
      <w:pPr>
        <w:shd w:val="clear" w:color="auto" w:fill="FFFFFF"/>
        <w:spacing w:line="276" w:lineRule="auto"/>
        <w:rPr>
          <w:color w:val="050505"/>
        </w:rPr>
      </w:pPr>
    </w:p>
    <w:p w14:paraId="589F758B" w14:textId="77777777" w:rsidR="002E2175" w:rsidRDefault="002E2175" w:rsidP="002E2175">
      <w:pPr>
        <w:shd w:val="clear" w:color="auto" w:fill="FFFFFF"/>
        <w:spacing w:before="200"/>
        <w:rPr>
          <w:color w:val="050505"/>
        </w:rPr>
      </w:pPr>
      <w:r>
        <w:rPr>
          <w:noProof/>
          <w:color w:val="050505"/>
        </w:rPr>
        <w:drawing>
          <wp:inline distT="114300" distB="114300" distL="114300" distR="114300" wp14:anchorId="7451480F" wp14:editId="6D465537">
            <wp:extent cx="6858000" cy="3149600"/>
            <wp:effectExtent l="0" t="0" r="0" b="0"/>
            <wp:docPr id="1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4"/>
                    <a:srcRect/>
                    <a:stretch>
                      <a:fillRect/>
                    </a:stretch>
                  </pic:blipFill>
                  <pic:spPr>
                    <a:xfrm>
                      <a:off x="0" y="0"/>
                      <a:ext cx="6858000" cy="3149600"/>
                    </a:xfrm>
                    <a:prstGeom prst="rect">
                      <a:avLst/>
                    </a:prstGeom>
                    <a:ln/>
                  </pic:spPr>
                </pic:pic>
              </a:graphicData>
            </a:graphic>
          </wp:inline>
        </w:drawing>
      </w:r>
    </w:p>
    <w:p w14:paraId="0E48296E" w14:textId="77777777" w:rsidR="002E2175" w:rsidRDefault="002E2175" w:rsidP="002E2175">
      <w:pPr>
        <w:shd w:val="clear" w:color="auto" w:fill="FFFFFF"/>
        <w:spacing w:before="200"/>
        <w:rPr>
          <w:b/>
          <w:sz w:val="28"/>
          <w:szCs w:val="28"/>
        </w:rPr>
      </w:pPr>
    </w:p>
    <w:p w14:paraId="5FD804C0" w14:textId="73F1D171" w:rsidR="002E2175" w:rsidRDefault="002E2175" w:rsidP="002E2175">
      <w:pPr>
        <w:shd w:val="clear" w:color="auto" w:fill="FFFFFF"/>
        <w:spacing w:before="200"/>
        <w:rPr>
          <w:b/>
          <w:sz w:val="28"/>
          <w:szCs w:val="28"/>
        </w:rPr>
      </w:pPr>
    </w:p>
    <w:p w14:paraId="1EFCD67D" w14:textId="64BD3C52" w:rsidR="003D5AE2" w:rsidRDefault="003D5AE2" w:rsidP="002E2175">
      <w:pPr>
        <w:shd w:val="clear" w:color="auto" w:fill="FFFFFF"/>
        <w:spacing w:before="200"/>
        <w:rPr>
          <w:b/>
          <w:sz w:val="28"/>
          <w:szCs w:val="28"/>
        </w:rPr>
      </w:pPr>
    </w:p>
    <w:p w14:paraId="4ABFF77F" w14:textId="41869795" w:rsidR="003D5AE2" w:rsidRDefault="003D5AE2" w:rsidP="002E2175">
      <w:pPr>
        <w:shd w:val="clear" w:color="auto" w:fill="FFFFFF"/>
        <w:spacing w:before="200"/>
        <w:rPr>
          <w:b/>
          <w:sz w:val="28"/>
          <w:szCs w:val="28"/>
        </w:rPr>
      </w:pPr>
    </w:p>
    <w:p w14:paraId="6371FDCD" w14:textId="27229709" w:rsidR="003D5AE2" w:rsidRDefault="003D5AE2" w:rsidP="002E2175">
      <w:pPr>
        <w:shd w:val="clear" w:color="auto" w:fill="FFFFFF"/>
        <w:spacing w:before="200"/>
        <w:rPr>
          <w:b/>
          <w:sz w:val="28"/>
          <w:szCs w:val="28"/>
        </w:rPr>
      </w:pPr>
    </w:p>
    <w:p w14:paraId="75090DE1" w14:textId="77777777" w:rsidR="003D5AE2" w:rsidRDefault="003D5AE2" w:rsidP="002E2175">
      <w:pPr>
        <w:shd w:val="clear" w:color="auto" w:fill="FFFFFF"/>
        <w:spacing w:before="200"/>
        <w:rPr>
          <w:b/>
          <w:sz w:val="28"/>
          <w:szCs w:val="28"/>
        </w:rPr>
      </w:pPr>
    </w:p>
    <w:p w14:paraId="628D3566" w14:textId="77777777" w:rsidR="002E2175" w:rsidRDefault="002E2175" w:rsidP="002E2175">
      <w:pPr>
        <w:shd w:val="clear" w:color="auto" w:fill="FFFFFF"/>
        <w:spacing w:before="200"/>
        <w:rPr>
          <w:b/>
          <w:sz w:val="28"/>
          <w:szCs w:val="28"/>
        </w:rPr>
      </w:pPr>
    </w:p>
    <w:p w14:paraId="786D36C0" w14:textId="7D3B2F29" w:rsidR="002E2175" w:rsidRDefault="002E2175" w:rsidP="002E2175">
      <w:pPr>
        <w:shd w:val="clear" w:color="auto" w:fill="FFFFFF"/>
        <w:spacing w:before="200"/>
        <w:rPr>
          <w:color w:val="050505"/>
        </w:rPr>
      </w:pPr>
      <w:r>
        <w:rPr>
          <w:b/>
          <w:sz w:val="28"/>
          <w:szCs w:val="28"/>
        </w:rPr>
        <w:lastRenderedPageBreak/>
        <w:t>Are You New to Contesting or Want to Become More Competitive?</w:t>
      </w:r>
    </w:p>
    <w:p w14:paraId="10DA5B1D" w14:textId="77777777" w:rsidR="002E2175" w:rsidRDefault="002E2175" w:rsidP="002E2175">
      <w:pPr>
        <w:shd w:val="clear" w:color="auto" w:fill="FFFFFF"/>
        <w:spacing w:before="200"/>
        <w:rPr>
          <w:color w:val="050505"/>
        </w:rPr>
      </w:pPr>
      <w:r>
        <w:rPr>
          <w:color w:val="050505"/>
        </w:rPr>
        <w:t>There are many ways to learn more about contesting.</w:t>
      </w:r>
      <w:r>
        <w:rPr>
          <w:noProof/>
        </w:rPr>
        <w:drawing>
          <wp:anchor distT="19050" distB="19050" distL="19050" distR="19050" simplePos="0" relativeHeight="253006848" behindDoc="0" locked="0" layoutInCell="1" hidden="0" allowOverlap="1" wp14:anchorId="3E40233B" wp14:editId="3D9458D6">
            <wp:simplePos x="0" y="0"/>
            <wp:positionH relativeFrom="column">
              <wp:posOffset>4880892</wp:posOffset>
            </wp:positionH>
            <wp:positionV relativeFrom="paragraph">
              <wp:posOffset>76200</wp:posOffset>
            </wp:positionV>
            <wp:extent cx="2139033" cy="2366963"/>
            <wp:effectExtent l="0" t="0" r="0" b="0"/>
            <wp:wrapSquare wrapText="bothSides" distT="19050" distB="19050" distL="19050" distR="19050"/>
            <wp:docPr id="1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5"/>
                    <a:srcRect t="1672" b="8026"/>
                    <a:stretch>
                      <a:fillRect/>
                    </a:stretch>
                  </pic:blipFill>
                  <pic:spPr>
                    <a:xfrm>
                      <a:off x="0" y="0"/>
                      <a:ext cx="2139033" cy="2366963"/>
                    </a:xfrm>
                    <a:prstGeom prst="rect">
                      <a:avLst/>
                    </a:prstGeom>
                    <a:ln/>
                  </pic:spPr>
                </pic:pic>
              </a:graphicData>
            </a:graphic>
          </wp:anchor>
        </w:drawing>
      </w:r>
    </w:p>
    <w:p w14:paraId="23E628A6" w14:textId="77777777" w:rsidR="002E2175" w:rsidRDefault="002E2175" w:rsidP="002E2175">
      <w:pPr>
        <w:numPr>
          <w:ilvl w:val="0"/>
          <w:numId w:val="14"/>
        </w:numPr>
        <w:shd w:val="clear" w:color="auto" w:fill="FFFFFF"/>
        <w:spacing w:before="200" w:line="276" w:lineRule="auto"/>
        <w:rPr>
          <w:color w:val="050505"/>
        </w:rPr>
      </w:pPr>
      <w:r>
        <w:rPr>
          <w:color w:val="050505"/>
        </w:rPr>
        <w:t>Reading- Books, Magazines &amp; Mailing Lists</w:t>
      </w:r>
    </w:p>
    <w:p w14:paraId="4FB23C39" w14:textId="77777777" w:rsidR="002E2175" w:rsidRDefault="002E2175" w:rsidP="002E2175">
      <w:pPr>
        <w:widowControl w:val="0"/>
        <w:numPr>
          <w:ilvl w:val="1"/>
          <w:numId w:val="14"/>
        </w:numPr>
        <w:spacing w:line="216" w:lineRule="auto"/>
      </w:pPr>
      <w:r>
        <w:rPr>
          <w:color w:val="050505"/>
        </w:rPr>
        <w:t xml:space="preserve">Book- ARRL </w:t>
      </w:r>
      <w:hyperlink r:id="rId56">
        <w:r>
          <w:rPr>
            <w:rFonts w:ascii="Georgia" w:eastAsia="Georgia" w:hAnsi="Georgia" w:cs="Georgia"/>
            <w:i/>
            <w:color w:val="0000FF"/>
          </w:rPr>
          <w:t>Amateur Radio Contesting for Beginners</w:t>
        </w:r>
      </w:hyperlink>
    </w:p>
    <w:p w14:paraId="03BD4156" w14:textId="77777777" w:rsidR="002E2175" w:rsidRDefault="002E2175" w:rsidP="002E2175">
      <w:pPr>
        <w:widowControl w:val="0"/>
        <w:numPr>
          <w:ilvl w:val="1"/>
          <w:numId w:val="14"/>
        </w:numPr>
        <w:spacing w:line="216" w:lineRule="auto"/>
      </w:pPr>
      <w:r>
        <w:rPr>
          <w:color w:val="050505"/>
        </w:rPr>
        <w:t>Extra Reading Material to Sign up for:</w:t>
      </w:r>
    </w:p>
    <w:p w14:paraId="0E801F91" w14:textId="77777777" w:rsidR="002E2175" w:rsidRDefault="002E2175" w:rsidP="002E2175">
      <w:pPr>
        <w:widowControl w:val="0"/>
        <w:numPr>
          <w:ilvl w:val="2"/>
          <w:numId w:val="14"/>
        </w:numPr>
      </w:pPr>
      <w:r>
        <w:rPr>
          <w:rFonts w:ascii="Georgia" w:eastAsia="Georgia" w:hAnsi="Georgia" w:cs="Georgia"/>
          <w:i/>
          <w:color w:val="0000FF"/>
        </w:rPr>
        <w:t>“</w:t>
      </w:r>
      <w:hyperlink r:id="rId57">
        <w:r>
          <w:rPr>
            <w:rFonts w:ascii="Georgia" w:eastAsia="Georgia" w:hAnsi="Georgia" w:cs="Georgia"/>
            <w:i/>
            <w:color w:val="0000FF"/>
          </w:rPr>
          <w:t>ARRL Contest Update</w:t>
        </w:r>
      </w:hyperlink>
      <w:r>
        <w:rPr>
          <w:rFonts w:ascii="Georgia" w:eastAsia="Georgia" w:hAnsi="Georgia" w:cs="Georgia"/>
          <w:i/>
          <w:color w:val="0000FF"/>
        </w:rPr>
        <w:t>”</w:t>
      </w:r>
    </w:p>
    <w:p w14:paraId="6447AE4D" w14:textId="77777777" w:rsidR="002E2175" w:rsidRDefault="00000000" w:rsidP="002E2175">
      <w:pPr>
        <w:widowControl w:val="0"/>
        <w:numPr>
          <w:ilvl w:val="2"/>
          <w:numId w:val="14"/>
        </w:numPr>
      </w:pPr>
      <w:hyperlink r:id="rId58">
        <w:r w:rsidR="002E2175">
          <w:rPr>
            <w:rFonts w:ascii="Georgia" w:eastAsia="Georgia" w:hAnsi="Georgia" w:cs="Georgia"/>
            <w:i/>
            <w:color w:val="0000FF"/>
          </w:rPr>
          <w:t>Contesting.com Ham Radio Mailing Lists</w:t>
        </w:r>
      </w:hyperlink>
      <w:r w:rsidR="002E2175">
        <w:rPr>
          <w:rFonts w:ascii="Calibri" w:eastAsia="Calibri" w:hAnsi="Calibri" w:cs="Calibri"/>
          <w:color w:val="15183E"/>
        </w:rPr>
        <w:t xml:space="preserve"> </w:t>
      </w:r>
      <w:r w:rsidR="002E2175">
        <w:rPr>
          <w:rFonts w:ascii="Calibri" w:eastAsia="Calibri" w:hAnsi="Calibri" w:cs="Calibri"/>
          <w:color w:val="15183E"/>
          <w:u w:val="single"/>
        </w:rPr>
        <w:t xml:space="preserve"> </w:t>
      </w:r>
    </w:p>
    <w:p w14:paraId="2CF6BBC1" w14:textId="77777777" w:rsidR="002E2175" w:rsidRDefault="00000000" w:rsidP="002E2175">
      <w:pPr>
        <w:widowControl w:val="0"/>
        <w:numPr>
          <w:ilvl w:val="2"/>
          <w:numId w:val="14"/>
        </w:numPr>
      </w:pPr>
      <w:hyperlink r:id="rId59">
        <w:r w:rsidR="002E2175">
          <w:rPr>
            <w:rFonts w:ascii="Georgia" w:eastAsia="Georgia" w:hAnsi="Georgia" w:cs="Georgia"/>
            <w:i/>
            <w:color w:val="0000FF"/>
          </w:rPr>
          <w:t>ARRL Online Group- ARRL-Contesting</w:t>
        </w:r>
      </w:hyperlink>
    </w:p>
    <w:p w14:paraId="108DB7A7" w14:textId="77777777" w:rsidR="002E2175" w:rsidRDefault="00000000" w:rsidP="002E2175">
      <w:pPr>
        <w:widowControl w:val="0"/>
        <w:numPr>
          <w:ilvl w:val="2"/>
          <w:numId w:val="14"/>
        </w:numPr>
        <w:spacing w:line="216" w:lineRule="auto"/>
      </w:pPr>
      <w:hyperlink r:id="rId60">
        <w:r w:rsidR="002E2175">
          <w:rPr>
            <w:rFonts w:ascii="Georgia" w:eastAsia="Georgia" w:hAnsi="Georgia" w:cs="Georgia"/>
            <w:i/>
            <w:color w:val="0000FF"/>
          </w:rPr>
          <w:t>Facebook group - Contesting and DX’ing</w:t>
        </w:r>
      </w:hyperlink>
    </w:p>
    <w:p w14:paraId="27CB41A9" w14:textId="77777777" w:rsidR="002E2175" w:rsidRDefault="002E2175" w:rsidP="002E2175">
      <w:pPr>
        <w:numPr>
          <w:ilvl w:val="0"/>
          <w:numId w:val="14"/>
        </w:numPr>
        <w:shd w:val="clear" w:color="auto" w:fill="FFFFFF"/>
        <w:spacing w:line="276" w:lineRule="auto"/>
        <w:rPr>
          <w:color w:val="050505"/>
        </w:rPr>
      </w:pPr>
      <w:r>
        <w:rPr>
          <w:color w:val="050505"/>
        </w:rPr>
        <w:t>Presentations (</w:t>
      </w:r>
      <w:r>
        <w:rPr>
          <w:color w:val="FF0000"/>
        </w:rPr>
        <w:t>I would suggest starting here</w:t>
      </w:r>
      <w:r>
        <w:rPr>
          <w:color w:val="050505"/>
        </w:rPr>
        <w:t>)</w:t>
      </w:r>
    </w:p>
    <w:p w14:paraId="3BA2A884" w14:textId="77777777" w:rsidR="002E2175" w:rsidRDefault="002E2175" w:rsidP="002E2175">
      <w:pPr>
        <w:numPr>
          <w:ilvl w:val="1"/>
          <w:numId w:val="14"/>
        </w:numPr>
        <w:shd w:val="clear" w:color="auto" w:fill="FFFFFF"/>
        <w:spacing w:line="276" w:lineRule="auto"/>
        <w:rPr>
          <w:color w:val="050505"/>
        </w:rPr>
      </w:pPr>
      <w:r>
        <w:rPr>
          <w:color w:val="050505"/>
        </w:rPr>
        <w:t>“Introduction to Contesting” - K8ZT</w:t>
      </w:r>
    </w:p>
    <w:p w14:paraId="6A27ABAA" w14:textId="77777777" w:rsidR="002E2175" w:rsidRDefault="002E2175" w:rsidP="002E2175">
      <w:pPr>
        <w:numPr>
          <w:ilvl w:val="2"/>
          <w:numId w:val="14"/>
        </w:numPr>
        <w:shd w:val="clear" w:color="auto" w:fill="FFFFFF"/>
        <w:spacing w:line="276" w:lineRule="auto"/>
        <w:rPr>
          <w:color w:val="050505"/>
        </w:rPr>
      </w:pPr>
      <w:r>
        <w:rPr>
          <w:color w:val="050505"/>
        </w:rPr>
        <w:t xml:space="preserve">Slideshow- </w:t>
      </w:r>
      <w:hyperlink r:id="rId61">
        <w:r>
          <w:rPr>
            <w:rFonts w:ascii="Georgia" w:eastAsia="Georgia" w:hAnsi="Georgia" w:cs="Georgia"/>
            <w:i/>
            <w:color w:val="0000FF"/>
          </w:rPr>
          <w:t>tiny.cc/ar-contest</w:t>
        </w:r>
      </w:hyperlink>
    </w:p>
    <w:p w14:paraId="0EF17F30" w14:textId="77777777" w:rsidR="002E2175" w:rsidRDefault="00000000" w:rsidP="002E2175">
      <w:pPr>
        <w:numPr>
          <w:ilvl w:val="2"/>
          <w:numId w:val="14"/>
        </w:numPr>
        <w:shd w:val="clear" w:color="auto" w:fill="FFFFFF"/>
        <w:spacing w:line="276" w:lineRule="auto"/>
        <w:rPr>
          <w:color w:val="050505"/>
        </w:rPr>
      </w:pPr>
      <w:hyperlink r:id="rId62">
        <w:r w:rsidR="002E2175">
          <w:rPr>
            <w:rFonts w:ascii="Georgia" w:eastAsia="Georgia" w:hAnsi="Georgia" w:cs="Georgia"/>
            <w:i/>
            <w:color w:val="0000FF"/>
          </w:rPr>
          <w:t>Video Recording</w:t>
        </w:r>
      </w:hyperlink>
      <w:r w:rsidR="002E2175">
        <w:rPr>
          <w:noProof/>
        </w:rPr>
        <w:drawing>
          <wp:anchor distT="19050" distB="19050" distL="19050" distR="19050" simplePos="0" relativeHeight="253007872" behindDoc="0" locked="0" layoutInCell="1" hidden="0" allowOverlap="1" wp14:anchorId="7F20F1BD" wp14:editId="2DE6E45C">
            <wp:simplePos x="0" y="0"/>
            <wp:positionH relativeFrom="column">
              <wp:posOffset>4886325</wp:posOffset>
            </wp:positionH>
            <wp:positionV relativeFrom="paragraph">
              <wp:posOffset>180975</wp:posOffset>
            </wp:positionV>
            <wp:extent cx="2143125" cy="2781078"/>
            <wp:effectExtent l="0" t="0" r="0" b="0"/>
            <wp:wrapSquare wrapText="bothSides" distT="19050" distB="19050" distL="19050" distR="19050"/>
            <wp:docPr id="2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3"/>
                    <a:srcRect/>
                    <a:stretch>
                      <a:fillRect/>
                    </a:stretch>
                  </pic:blipFill>
                  <pic:spPr>
                    <a:xfrm>
                      <a:off x="0" y="0"/>
                      <a:ext cx="2143125" cy="2781078"/>
                    </a:xfrm>
                    <a:prstGeom prst="rect">
                      <a:avLst/>
                    </a:prstGeom>
                    <a:ln/>
                  </pic:spPr>
                </pic:pic>
              </a:graphicData>
            </a:graphic>
          </wp:anchor>
        </w:drawing>
      </w:r>
    </w:p>
    <w:p w14:paraId="61A91387" w14:textId="77777777" w:rsidR="002E2175" w:rsidRDefault="002E2175" w:rsidP="002E2175">
      <w:pPr>
        <w:numPr>
          <w:ilvl w:val="0"/>
          <w:numId w:val="14"/>
        </w:numPr>
        <w:shd w:val="clear" w:color="auto" w:fill="FFFFFF"/>
        <w:spacing w:line="276" w:lineRule="auto"/>
        <w:rPr>
          <w:color w:val="050505"/>
        </w:rPr>
      </w:pPr>
      <w:r>
        <w:rPr>
          <w:color w:val="050505"/>
        </w:rPr>
        <w:t>Course</w:t>
      </w:r>
    </w:p>
    <w:p w14:paraId="2E5EF9A3" w14:textId="77777777" w:rsidR="002E2175" w:rsidRDefault="00000000" w:rsidP="002E2175">
      <w:pPr>
        <w:widowControl w:val="0"/>
        <w:numPr>
          <w:ilvl w:val="1"/>
          <w:numId w:val="14"/>
        </w:numPr>
        <w:spacing w:after="120" w:line="192" w:lineRule="auto"/>
        <w:rPr>
          <w:color w:val="050505"/>
        </w:rPr>
      </w:pPr>
      <w:hyperlink r:id="rId64">
        <w:r w:rsidR="002E2175">
          <w:rPr>
            <w:rFonts w:ascii="Georgia" w:eastAsia="Georgia" w:hAnsi="Georgia" w:cs="Georgia"/>
            <w:i/>
            <w:color w:val="0000FF"/>
          </w:rPr>
          <w:t>Intro to AR Contesting</w:t>
        </w:r>
      </w:hyperlink>
      <w:r w:rsidR="002E2175">
        <w:rPr>
          <w:rFonts w:ascii="Share Tech" w:eastAsia="Share Tech" w:hAnsi="Share Tech" w:cs="Share Tech"/>
        </w:rPr>
        <w:t>-Class</w:t>
      </w:r>
      <w:r w:rsidR="002E2175">
        <w:rPr>
          <w:rFonts w:ascii="Share Tech" w:eastAsia="Share Tech" w:hAnsi="Share Tech" w:cs="Share Tech"/>
          <w:b/>
        </w:rPr>
        <w:t xml:space="preserve"> </w:t>
      </w:r>
      <w:r w:rsidR="002E2175">
        <w:rPr>
          <w:rFonts w:ascii="Share Tech" w:eastAsia="Share Tech" w:hAnsi="Share Tech" w:cs="Share Tech"/>
        </w:rPr>
        <w:t xml:space="preserve">in ARRL Learning Center        </w:t>
      </w:r>
      <w:r w:rsidR="002E2175">
        <w:rPr>
          <w:rFonts w:ascii="Share Tech" w:eastAsia="Share Tech" w:hAnsi="Share Tech" w:cs="Share Tech"/>
          <w:color w:val="999999"/>
        </w:rPr>
        <w:t>(ARRL Membership required)</w:t>
      </w:r>
    </w:p>
    <w:p w14:paraId="0C9BA2A8" w14:textId="77777777" w:rsidR="002E2175" w:rsidRDefault="002E2175" w:rsidP="002E2175">
      <w:pPr>
        <w:numPr>
          <w:ilvl w:val="0"/>
          <w:numId w:val="14"/>
        </w:numPr>
        <w:shd w:val="clear" w:color="auto" w:fill="FFFFFF"/>
        <w:spacing w:before="120" w:line="276" w:lineRule="auto"/>
        <w:rPr>
          <w:color w:val="050505"/>
        </w:rPr>
      </w:pPr>
      <w:r>
        <w:rPr>
          <w:color w:val="050505"/>
        </w:rPr>
        <w:t>Contest University</w:t>
      </w:r>
    </w:p>
    <w:p w14:paraId="49BBC299" w14:textId="77777777" w:rsidR="002E2175" w:rsidRDefault="002E2175" w:rsidP="002E2175">
      <w:pPr>
        <w:numPr>
          <w:ilvl w:val="1"/>
          <w:numId w:val="14"/>
        </w:numPr>
        <w:shd w:val="clear" w:color="auto" w:fill="FFFFFF"/>
        <w:spacing w:line="276" w:lineRule="auto"/>
        <w:rPr>
          <w:color w:val="050505"/>
        </w:rPr>
      </w:pPr>
      <w:r>
        <w:rPr>
          <w:color w:val="050505"/>
        </w:rPr>
        <w:t>Held the Thursday before Hamvention®</w:t>
      </w:r>
    </w:p>
    <w:p w14:paraId="432550EE" w14:textId="77777777" w:rsidR="002E2175" w:rsidRDefault="002E2175" w:rsidP="002E2175">
      <w:pPr>
        <w:numPr>
          <w:ilvl w:val="1"/>
          <w:numId w:val="14"/>
        </w:numPr>
        <w:shd w:val="clear" w:color="auto" w:fill="FFFFFF"/>
        <w:spacing w:line="276" w:lineRule="auto"/>
        <w:rPr>
          <w:color w:val="050505"/>
        </w:rPr>
      </w:pPr>
      <w:r>
        <w:rPr>
          <w:color w:val="050505"/>
        </w:rPr>
        <w:t>Video recordings of previous years are available for free on their website</w:t>
      </w:r>
    </w:p>
    <w:p w14:paraId="099EA324" w14:textId="77777777" w:rsidR="002E2175" w:rsidRDefault="002E2175" w:rsidP="002E2175">
      <w:pPr>
        <w:numPr>
          <w:ilvl w:val="1"/>
          <w:numId w:val="14"/>
        </w:numPr>
        <w:shd w:val="clear" w:color="auto" w:fill="FFFFFF"/>
        <w:spacing w:line="276" w:lineRule="auto"/>
        <w:rPr>
          <w:color w:val="050505"/>
        </w:rPr>
      </w:pPr>
      <w:r>
        <w:rPr>
          <w:color w:val="050505"/>
        </w:rPr>
        <w:t>Contest University Website-</w:t>
      </w:r>
      <w:r>
        <w:rPr>
          <w:rFonts w:ascii="Georgia" w:eastAsia="Georgia" w:hAnsi="Georgia" w:cs="Georgia"/>
          <w:i/>
          <w:color w:val="0000FF"/>
        </w:rPr>
        <w:t xml:space="preserve"> </w:t>
      </w:r>
      <w:hyperlink r:id="rId65">
        <w:r>
          <w:rPr>
            <w:rFonts w:ascii="Georgia" w:eastAsia="Georgia" w:hAnsi="Georgia" w:cs="Georgia"/>
            <w:i/>
            <w:color w:val="0000FF"/>
          </w:rPr>
          <w:t>www.contestuniversity.com</w:t>
        </w:r>
      </w:hyperlink>
    </w:p>
    <w:p w14:paraId="25E5460A" w14:textId="77777777" w:rsidR="002E2175" w:rsidRDefault="002E2175" w:rsidP="002E2175">
      <w:pPr>
        <w:numPr>
          <w:ilvl w:val="0"/>
          <w:numId w:val="14"/>
        </w:numPr>
        <w:shd w:val="clear" w:color="auto" w:fill="FFFFFF"/>
        <w:spacing w:line="276" w:lineRule="auto"/>
        <w:rPr>
          <w:color w:val="050505"/>
        </w:rPr>
      </w:pPr>
      <w:r>
        <w:rPr>
          <w:color w:val="050505"/>
        </w:rPr>
        <w:t>Mentors</w:t>
      </w:r>
    </w:p>
    <w:p w14:paraId="67BCBCAE" w14:textId="77777777" w:rsidR="002E2175" w:rsidRDefault="002E2175" w:rsidP="002E2175">
      <w:pPr>
        <w:numPr>
          <w:ilvl w:val="1"/>
          <w:numId w:val="14"/>
        </w:numPr>
        <w:shd w:val="clear" w:color="auto" w:fill="FFFFFF"/>
        <w:spacing w:line="276" w:lineRule="auto"/>
        <w:rPr>
          <w:color w:val="050505"/>
        </w:rPr>
      </w:pPr>
      <w:r>
        <w:rPr>
          <w:color w:val="050505"/>
        </w:rPr>
        <w:t>Find a veteran contester in your local club</w:t>
      </w:r>
    </w:p>
    <w:p w14:paraId="4E9F5140" w14:textId="77777777" w:rsidR="002E2175" w:rsidRDefault="002E2175" w:rsidP="002E2175">
      <w:pPr>
        <w:numPr>
          <w:ilvl w:val="1"/>
          <w:numId w:val="14"/>
        </w:numPr>
        <w:shd w:val="clear" w:color="auto" w:fill="FFFFFF"/>
        <w:spacing w:line="276" w:lineRule="auto"/>
        <w:rPr>
          <w:color w:val="050505"/>
        </w:rPr>
      </w:pPr>
      <w:r>
        <w:rPr>
          <w:color w:val="050505"/>
        </w:rPr>
        <w:t xml:space="preserve">Join a Contesting Club- </w:t>
      </w:r>
      <w:hyperlink r:id="rId66">
        <w:r>
          <w:rPr>
            <w:rFonts w:ascii="Georgia" w:eastAsia="Georgia" w:hAnsi="Georgia" w:cs="Georgia"/>
            <w:i/>
            <w:color w:val="0000FF"/>
          </w:rPr>
          <w:t>Contesting Clubs Around the World</w:t>
        </w:r>
      </w:hyperlink>
    </w:p>
    <w:p w14:paraId="50FCEF9F" w14:textId="77777777" w:rsidR="002E2175" w:rsidRDefault="002E2175" w:rsidP="002E2175">
      <w:pPr>
        <w:shd w:val="clear" w:color="auto" w:fill="FFFFFF"/>
        <w:spacing w:before="200"/>
        <w:rPr>
          <w:color w:val="050505"/>
        </w:rPr>
      </w:pPr>
      <w:r>
        <w:rPr>
          <w:b/>
          <w:sz w:val="28"/>
          <w:szCs w:val="28"/>
        </w:rPr>
        <w:t>Finding Contests Dates &amp; Contest Rules</w:t>
      </w:r>
    </w:p>
    <w:p w14:paraId="12818BC5" w14:textId="77777777" w:rsidR="002E2175" w:rsidRDefault="002E2175" w:rsidP="002E2175">
      <w:pPr>
        <w:shd w:val="clear" w:color="auto" w:fill="FFFFFF"/>
        <w:spacing w:before="200"/>
        <w:rPr>
          <w:color w:val="050505"/>
        </w:rPr>
      </w:pPr>
      <w:r>
        <w:rPr>
          <w:color w:val="050505"/>
        </w:rPr>
        <w:t>There are several websites with Contest listings and a monthly column in QST. Some popular ones include</w:t>
      </w:r>
    </w:p>
    <w:p w14:paraId="0EDBB25A" w14:textId="77777777" w:rsidR="002E2175" w:rsidRDefault="002E2175" w:rsidP="002E2175">
      <w:pPr>
        <w:shd w:val="clear" w:color="auto" w:fill="FFFFFF"/>
        <w:spacing w:before="200"/>
        <w:rPr>
          <w:color w:val="050505"/>
        </w:rPr>
      </w:pPr>
    </w:p>
    <w:tbl>
      <w:tblPr>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0"/>
        <w:gridCol w:w="5400"/>
      </w:tblGrid>
      <w:tr w:rsidR="002E2175" w14:paraId="02A99C69" w14:textId="77777777" w:rsidTr="003A5A70">
        <w:trPr>
          <w:jc w:val="center"/>
        </w:trPr>
        <w:tc>
          <w:tcPr>
            <w:tcW w:w="5400" w:type="dxa"/>
            <w:shd w:val="clear" w:color="auto" w:fill="auto"/>
            <w:tcMar>
              <w:top w:w="100" w:type="dxa"/>
              <w:left w:w="100" w:type="dxa"/>
              <w:bottom w:w="100" w:type="dxa"/>
              <w:right w:w="100" w:type="dxa"/>
            </w:tcMar>
            <w:vAlign w:val="center"/>
          </w:tcPr>
          <w:p w14:paraId="1D55D980" w14:textId="77777777" w:rsidR="002E2175" w:rsidRDefault="00000000" w:rsidP="003A5A70">
            <w:pPr>
              <w:shd w:val="clear" w:color="auto" w:fill="FFFFFF"/>
              <w:spacing w:before="200"/>
              <w:rPr>
                <w:color w:val="050505"/>
              </w:rPr>
            </w:pPr>
            <w:hyperlink r:id="rId67">
              <w:r w:rsidR="002E2175">
                <w:rPr>
                  <w:noProof/>
                  <w:color w:val="1155CC"/>
                  <w:u w:val="single"/>
                </w:rPr>
                <w:drawing>
                  <wp:inline distT="19050" distB="19050" distL="19050" distR="19050" wp14:anchorId="0DD36B47" wp14:editId="02C72BB5">
                    <wp:extent cx="3295650" cy="825500"/>
                    <wp:effectExtent l="0" t="0" r="0" b="0"/>
                    <wp:docPr id="22" name="image11.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22" name="image11.png" descr="Text&#10;&#10;Description automatically generated"/>
                            <pic:cNvPicPr preferRelativeResize="0"/>
                          </pic:nvPicPr>
                          <pic:blipFill>
                            <a:blip r:embed="rId68"/>
                            <a:srcRect/>
                            <a:stretch>
                              <a:fillRect/>
                            </a:stretch>
                          </pic:blipFill>
                          <pic:spPr>
                            <a:xfrm>
                              <a:off x="0" y="0"/>
                              <a:ext cx="3295650" cy="825500"/>
                            </a:xfrm>
                            <a:prstGeom prst="rect">
                              <a:avLst/>
                            </a:prstGeom>
                            <a:ln/>
                          </pic:spPr>
                        </pic:pic>
                      </a:graphicData>
                    </a:graphic>
                  </wp:inline>
                </w:drawing>
              </w:r>
            </w:hyperlink>
          </w:p>
        </w:tc>
        <w:tc>
          <w:tcPr>
            <w:tcW w:w="5400" w:type="dxa"/>
            <w:shd w:val="clear" w:color="auto" w:fill="auto"/>
            <w:tcMar>
              <w:top w:w="100" w:type="dxa"/>
              <w:left w:w="100" w:type="dxa"/>
              <w:bottom w:w="100" w:type="dxa"/>
              <w:right w:w="100" w:type="dxa"/>
            </w:tcMar>
            <w:vAlign w:val="center"/>
          </w:tcPr>
          <w:p w14:paraId="0185BCD3" w14:textId="77777777" w:rsidR="002E2175" w:rsidRDefault="00000000" w:rsidP="003A5A70">
            <w:pPr>
              <w:widowControl w:val="0"/>
              <w:pBdr>
                <w:top w:val="nil"/>
                <w:left w:val="nil"/>
                <w:bottom w:val="nil"/>
                <w:right w:val="nil"/>
                <w:between w:val="nil"/>
              </w:pBdr>
              <w:rPr>
                <w:color w:val="050505"/>
                <w:sz w:val="28"/>
                <w:szCs w:val="28"/>
              </w:rPr>
            </w:pPr>
            <w:hyperlink r:id="rId69">
              <w:r w:rsidR="002E2175">
                <w:rPr>
                  <w:rFonts w:ascii="Georgia" w:eastAsia="Georgia" w:hAnsi="Georgia" w:cs="Georgia"/>
                  <w:i/>
                  <w:color w:val="0000FF"/>
                  <w:sz w:val="28"/>
                  <w:szCs w:val="28"/>
                </w:rPr>
                <w:t>www.contestcalendar.com</w:t>
              </w:r>
            </w:hyperlink>
          </w:p>
        </w:tc>
      </w:tr>
      <w:tr w:rsidR="002E2175" w14:paraId="7E180AC3" w14:textId="77777777" w:rsidTr="003A5A70">
        <w:trPr>
          <w:jc w:val="center"/>
        </w:trPr>
        <w:tc>
          <w:tcPr>
            <w:tcW w:w="5400" w:type="dxa"/>
            <w:shd w:val="clear" w:color="auto" w:fill="auto"/>
            <w:tcMar>
              <w:top w:w="100" w:type="dxa"/>
              <w:left w:w="100" w:type="dxa"/>
              <w:bottom w:w="100" w:type="dxa"/>
              <w:right w:w="100" w:type="dxa"/>
            </w:tcMar>
            <w:vAlign w:val="center"/>
          </w:tcPr>
          <w:p w14:paraId="3FE20CA3" w14:textId="77777777" w:rsidR="002E2175" w:rsidRDefault="00000000" w:rsidP="003A5A70">
            <w:pPr>
              <w:shd w:val="clear" w:color="auto" w:fill="FFFFFF"/>
              <w:spacing w:before="200"/>
              <w:rPr>
                <w:color w:val="050505"/>
              </w:rPr>
            </w:pPr>
            <w:hyperlink r:id="rId70">
              <w:r w:rsidR="002E2175">
                <w:rPr>
                  <w:noProof/>
                  <w:color w:val="1155CC"/>
                  <w:u w:val="single"/>
                </w:rPr>
                <w:drawing>
                  <wp:inline distT="19050" distB="19050" distL="19050" distR="19050" wp14:anchorId="2DE478FA" wp14:editId="3101C778">
                    <wp:extent cx="3295650" cy="825500"/>
                    <wp:effectExtent l="0" t="0" r="0" b="0"/>
                    <wp:docPr id="23" name="image9.png" descr="http://www.arrl.org/contest-calendar"/>
                    <wp:cNvGraphicFramePr/>
                    <a:graphic xmlns:a="http://schemas.openxmlformats.org/drawingml/2006/main">
                      <a:graphicData uri="http://schemas.openxmlformats.org/drawingml/2006/picture">
                        <pic:pic xmlns:pic="http://schemas.openxmlformats.org/drawingml/2006/picture">
                          <pic:nvPicPr>
                            <pic:cNvPr id="0" name="image9.png" descr="http://www.arrl.org/contest-calendar"/>
                            <pic:cNvPicPr preferRelativeResize="0"/>
                          </pic:nvPicPr>
                          <pic:blipFill>
                            <a:blip r:embed="rId71"/>
                            <a:srcRect/>
                            <a:stretch>
                              <a:fillRect/>
                            </a:stretch>
                          </pic:blipFill>
                          <pic:spPr>
                            <a:xfrm>
                              <a:off x="0" y="0"/>
                              <a:ext cx="3295650" cy="825500"/>
                            </a:xfrm>
                            <a:prstGeom prst="rect">
                              <a:avLst/>
                            </a:prstGeom>
                            <a:ln/>
                          </pic:spPr>
                        </pic:pic>
                      </a:graphicData>
                    </a:graphic>
                  </wp:inline>
                </w:drawing>
              </w:r>
            </w:hyperlink>
          </w:p>
        </w:tc>
        <w:tc>
          <w:tcPr>
            <w:tcW w:w="5400" w:type="dxa"/>
            <w:shd w:val="clear" w:color="auto" w:fill="auto"/>
            <w:tcMar>
              <w:top w:w="100" w:type="dxa"/>
              <w:left w:w="100" w:type="dxa"/>
              <w:bottom w:w="100" w:type="dxa"/>
              <w:right w:w="100" w:type="dxa"/>
            </w:tcMar>
            <w:vAlign w:val="center"/>
          </w:tcPr>
          <w:p w14:paraId="5E0B99CC" w14:textId="77777777" w:rsidR="002E2175" w:rsidRDefault="00000000" w:rsidP="003A5A70">
            <w:pPr>
              <w:widowControl w:val="0"/>
              <w:pBdr>
                <w:top w:val="nil"/>
                <w:left w:val="nil"/>
                <w:bottom w:val="nil"/>
                <w:right w:val="nil"/>
                <w:between w:val="nil"/>
              </w:pBdr>
              <w:rPr>
                <w:color w:val="050505"/>
              </w:rPr>
            </w:pPr>
            <w:hyperlink r:id="rId72">
              <w:r w:rsidR="002E2175">
                <w:rPr>
                  <w:rFonts w:ascii="Georgia" w:eastAsia="Georgia" w:hAnsi="Georgia" w:cs="Georgia"/>
                  <w:i/>
                  <w:color w:val="0000FF"/>
                  <w:sz w:val="28"/>
                  <w:szCs w:val="28"/>
                </w:rPr>
                <w:t>www.arrl.org/contest-calendar</w:t>
              </w:r>
            </w:hyperlink>
          </w:p>
        </w:tc>
      </w:tr>
      <w:tr w:rsidR="002E2175" w14:paraId="69BC02DA" w14:textId="77777777" w:rsidTr="003A5A70">
        <w:trPr>
          <w:trHeight w:val="480"/>
          <w:jc w:val="center"/>
        </w:trPr>
        <w:tc>
          <w:tcPr>
            <w:tcW w:w="5400" w:type="dxa"/>
            <w:shd w:val="clear" w:color="auto" w:fill="auto"/>
            <w:tcMar>
              <w:top w:w="100" w:type="dxa"/>
              <w:left w:w="100" w:type="dxa"/>
              <w:bottom w:w="100" w:type="dxa"/>
              <w:right w:w="100" w:type="dxa"/>
            </w:tcMar>
            <w:vAlign w:val="center"/>
          </w:tcPr>
          <w:p w14:paraId="7B61CB01" w14:textId="77777777" w:rsidR="002E2175" w:rsidRDefault="00000000" w:rsidP="003A5A70">
            <w:pPr>
              <w:shd w:val="clear" w:color="auto" w:fill="FFFFFF"/>
              <w:spacing w:before="200"/>
              <w:rPr>
                <w:color w:val="050505"/>
              </w:rPr>
            </w:pPr>
            <w:hyperlink r:id="rId73">
              <w:r w:rsidR="002E2175">
                <w:rPr>
                  <w:noProof/>
                  <w:color w:val="1155CC"/>
                  <w:u w:val="single"/>
                </w:rPr>
                <w:drawing>
                  <wp:inline distT="19050" distB="19050" distL="19050" distR="19050" wp14:anchorId="2C4E1D5D" wp14:editId="4BC9394C">
                    <wp:extent cx="3295650" cy="825500"/>
                    <wp:effectExtent l="0" t="0" r="0" b="0"/>
                    <wp:docPr id="25" name="image3.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25" name="image3.png" descr="Graphical user interface, application&#10;&#10;Description automatically generated"/>
                            <pic:cNvPicPr preferRelativeResize="0"/>
                          </pic:nvPicPr>
                          <pic:blipFill>
                            <a:blip r:embed="rId74"/>
                            <a:srcRect/>
                            <a:stretch>
                              <a:fillRect/>
                            </a:stretch>
                          </pic:blipFill>
                          <pic:spPr>
                            <a:xfrm>
                              <a:off x="0" y="0"/>
                              <a:ext cx="3295650" cy="825500"/>
                            </a:xfrm>
                            <a:prstGeom prst="rect">
                              <a:avLst/>
                            </a:prstGeom>
                            <a:ln/>
                          </pic:spPr>
                        </pic:pic>
                      </a:graphicData>
                    </a:graphic>
                  </wp:inline>
                </w:drawing>
              </w:r>
            </w:hyperlink>
          </w:p>
        </w:tc>
        <w:tc>
          <w:tcPr>
            <w:tcW w:w="5400" w:type="dxa"/>
            <w:shd w:val="clear" w:color="auto" w:fill="auto"/>
            <w:tcMar>
              <w:top w:w="100" w:type="dxa"/>
              <w:left w:w="100" w:type="dxa"/>
              <w:bottom w:w="100" w:type="dxa"/>
              <w:right w:w="100" w:type="dxa"/>
            </w:tcMar>
            <w:vAlign w:val="center"/>
          </w:tcPr>
          <w:p w14:paraId="71B5E26A" w14:textId="77777777" w:rsidR="002E2175" w:rsidRDefault="00000000" w:rsidP="003A5A70">
            <w:pPr>
              <w:widowControl w:val="0"/>
              <w:pBdr>
                <w:top w:val="nil"/>
                <w:left w:val="nil"/>
                <w:bottom w:val="nil"/>
                <w:right w:val="nil"/>
                <w:between w:val="nil"/>
              </w:pBdr>
              <w:rPr>
                <w:color w:val="050505"/>
              </w:rPr>
            </w:pPr>
            <w:hyperlink r:id="rId75">
              <w:r w:rsidR="002E2175">
                <w:rPr>
                  <w:rFonts w:ascii="Georgia" w:eastAsia="Georgia" w:hAnsi="Georgia" w:cs="Georgia"/>
                  <w:i/>
                  <w:color w:val="0000FF"/>
                  <w:sz w:val="28"/>
                  <w:szCs w:val="28"/>
                </w:rPr>
                <w:t>sites.google.com/site/dl2nbycontestcalendar/</w:t>
              </w:r>
            </w:hyperlink>
          </w:p>
        </w:tc>
      </w:tr>
      <w:tr w:rsidR="002E2175" w14:paraId="130175AD" w14:textId="77777777" w:rsidTr="003A5A70">
        <w:trPr>
          <w:jc w:val="center"/>
        </w:trPr>
        <w:tc>
          <w:tcPr>
            <w:tcW w:w="5400" w:type="dxa"/>
            <w:shd w:val="clear" w:color="auto" w:fill="auto"/>
            <w:tcMar>
              <w:top w:w="100" w:type="dxa"/>
              <w:left w:w="100" w:type="dxa"/>
              <w:bottom w:w="100" w:type="dxa"/>
              <w:right w:w="100" w:type="dxa"/>
            </w:tcMar>
            <w:vAlign w:val="center"/>
          </w:tcPr>
          <w:p w14:paraId="6CC65942" w14:textId="77777777" w:rsidR="002E2175" w:rsidRDefault="00000000" w:rsidP="003A5A70">
            <w:pPr>
              <w:shd w:val="clear" w:color="auto" w:fill="FFFFFF"/>
              <w:spacing w:before="200"/>
              <w:rPr>
                <w:color w:val="050505"/>
              </w:rPr>
            </w:pPr>
            <w:hyperlink r:id="rId76">
              <w:r w:rsidR="002E2175">
                <w:rPr>
                  <w:noProof/>
                  <w:color w:val="1155CC"/>
                  <w:u w:val="single"/>
                </w:rPr>
                <w:drawing>
                  <wp:inline distT="19050" distB="19050" distL="19050" distR="19050" wp14:anchorId="01A80183" wp14:editId="254EBD75">
                    <wp:extent cx="3295650" cy="825500"/>
                    <wp:effectExtent l="0" t="0" r="0" b="0"/>
                    <wp:docPr id="27" name="image12.png" descr="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7" name="image12.png" descr="Text&#10;&#10;Description automatically generated with medium confidence"/>
                            <pic:cNvPicPr preferRelativeResize="0"/>
                          </pic:nvPicPr>
                          <pic:blipFill>
                            <a:blip r:embed="rId77"/>
                            <a:srcRect/>
                            <a:stretch>
                              <a:fillRect/>
                            </a:stretch>
                          </pic:blipFill>
                          <pic:spPr>
                            <a:xfrm>
                              <a:off x="0" y="0"/>
                              <a:ext cx="3295650" cy="825500"/>
                            </a:xfrm>
                            <a:prstGeom prst="rect">
                              <a:avLst/>
                            </a:prstGeom>
                            <a:ln/>
                          </pic:spPr>
                        </pic:pic>
                      </a:graphicData>
                    </a:graphic>
                  </wp:inline>
                </w:drawing>
              </w:r>
            </w:hyperlink>
          </w:p>
        </w:tc>
        <w:tc>
          <w:tcPr>
            <w:tcW w:w="5400" w:type="dxa"/>
            <w:shd w:val="clear" w:color="auto" w:fill="auto"/>
            <w:tcMar>
              <w:top w:w="100" w:type="dxa"/>
              <w:left w:w="100" w:type="dxa"/>
              <w:bottom w:w="100" w:type="dxa"/>
              <w:right w:w="100" w:type="dxa"/>
            </w:tcMar>
            <w:vAlign w:val="center"/>
          </w:tcPr>
          <w:p w14:paraId="105B20AE" w14:textId="77777777" w:rsidR="002E2175" w:rsidRDefault="00000000" w:rsidP="003A5A70">
            <w:pPr>
              <w:widowControl w:val="0"/>
              <w:pBdr>
                <w:top w:val="nil"/>
                <w:left w:val="nil"/>
                <w:bottom w:val="nil"/>
                <w:right w:val="nil"/>
                <w:between w:val="nil"/>
              </w:pBdr>
              <w:rPr>
                <w:color w:val="050505"/>
              </w:rPr>
            </w:pPr>
            <w:hyperlink r:id="rId78">
              <w:r w:rsidR="002E2175">
                <w:rPr>
                  <w:rFonts w:ascii="Georgia" w:eastAsia="Georgia" w:hAnsi="Georgia" w:cs="Georgia"/>
                  <w:i/>
                  <w:color w:val="0000FF"/>
                  <w:sz w:val="28"/>
                  <w:szCs w:val="28"/>
                </w:rPr>
                <w:t>www.cq-amateur-radio.com/cq_contests/cq_annual_contest_calendar/cq_annual_contest_calendar.html</w:t>
              </w:r>
            </w:hyperlink>
          </w:p>
        </w:tc>
      </w:tr>
    </w:tbl>
    <w:p w14:paraId="3A0C25BF" w14:textId="77777777" w:rsidR="002E2175" w:rsidRDefault="002E2175" w:rsidP="002E2175">
      <w:pPr>
        <w:rPr>
          <w:b/>
          <w:sz w:val="28"/>
          <w:szCs w:val="28"/>
        </w:rPr>
      </w:pPr>
    </w:p>
    <w:p w14:paraId="7F10D731" w14:textId="77777777" w:rsidR="002E2175" w:rsidRDefault="002E2175" w:rsidP="002E2175">
      <w:r>
        <w:rPr>
          <w:b/>
          <w:sz w:val="28"/>
          <w:szCs w:val="28"/>
        </w:rPr>
        <w:t>Two sets of recorded three one-hour sessions for new hams or those new to VHF/UHF or HF</w:t>
      </w:r>
    </w:p>
    <w:p w14:paraId="441C6597" w14:textId="77777777" w:rsidR="002E2175" w:rsidRDefault="002E2175" w:rsidP="002E2175"/>
    <w:p w14:paraId="10723630" w14:textId="77777777" w:rsidR="002E2175" w:rsidRPr="002E2175" w:rsidRDefault="002E2175" w:rsidP="002E2175">
      <w:r w:rsidRPr="002E2175">
        <w:t>The July 2022 RATPAC series “</w:t>
      </w:r>
      <w:r w:rsidRPr="002E2175">
        <w:rPr>
          <w:b/>
          <w:color w:val="FF0000"/>
        </w:rPr>
        <w:t>Beginner's Guide to VHF-UHF</w:t>
      </w:r>
      <w:r w:rsidRPr="002E2175">
        <w:t>.” These live presentations were recorded and are available for you to watch on YouTube or Vimeo.</w:t>
      </w:r>
    </w:p>
    <w:p w14:paraId="08958B3C" w14:textId="77777777" w:rsidR="002E2175" w:rsidRDefault="002E2175" w:rsidP="002E2175"/>
    <w:p w14:paraId="6C0B2E52" w14:textId="77777777" w:rsidR="002E2175" w:rsidRDefault="002E2175" w:rsidP="002E2175">
      <w:r>
        <w:t>Co-presenters Marty Woll, N6VI and Anthony Luscre, K8ZT, present a series of three sessions covering almost all aspects of getting on VHF/UHF for new hams. The sessions are recorded for viewing:</w:t>
      </w:r>
    </w:p>
    <w:p w14:paraId="03FD0278" w14:textId="77777777" w:rsidR="002E2175" w:rsidRDefault="002E2175" w:rsidP="002E2175">
      <w:pPr>
        <w:numPr>
          <w:ilvl w:val="0"/>
          <w:numId w:val="19"/>
        </w:numPr>
        <w:spacing w:line="276" w:lineRule="auto"/>
        <w:rPr>
          <w:sz w:val="28"/>
          <w:szCs w:val="28"/>
        </w:rPr>
      </w:pPr>
      <w:r>
        <w:rPr>
          <w:b/>
          <w:sz w:val="28"/>
          <w:szCs w:val="28"/>
        </w:rPr>
        <w:t>Week 1</w:t>
      </w:r>
      <w:r>
        <w:rPr>
          <w:sz w:val="28"/>
          <w:szCs w:val="28"/>
        </w:rPr>
        <w:t xml:space="preserve">- </w:t>
      </w:r>
      <w:hyperlink r:id="rId79">
        <w:r>
          <w:rPr>
            <w:rFonts w:ascii="Georgia" w:eastAsia="Georgia" w:hAnsi="Georgia" w:cs="Georgia"/>
            <w:i/>
            <w:color w:val="0000FF"/>
            <w:sz w:val="28"/>
            <w:szCs w:val="28"/>
          </w:rPr>
          <w:t>youtu.be/mUXQg_9cDPU</w:t>
        </w:r>
      </w:hyperlink>
    </w:p>
    <w:p w14:paraId="1C5460AE" w14:textId="77777777" w:rsidR="002E2175" w:rsidRDefault="002E2175" w:rsidP="002E2175">
      <w:pPr>
        <w:numPr>
          <w:ilvl w:val="0"/>
          <w:numId w:val="19"/>
        </w:numPr>
        <w:spacing w:line="276" w:lineRule="auto"/>
        <w:rPr>
          <w:sz w:val="28"/>
          <w:szCs w:val="28"/>
        </w:rPr>
      </w:pPr>
      <w:r>
        <w:rPr>
          <w:b/>
          <w:sz w:val="28"/>
          <w:szCs w:val="28"/>
        </w:rPr>
        <w:t>Week 2</w:t>
      </w:r>
      <w:r>
        <w:rPr>
          <w:sz w:val="28"/>
          <w:szCs w:val="28"/>
        </w:rPr>
        <w:t xml:space="preserve">- </w:t>
      </w:r>
      <w:hyperlink r:id="rId80">
        <w:r>
          <w:rPr>
            <w:rFonts w:ascii="Georgia" w:eastAsia="Georgia" w:hAnsi="Georgia" w:cs="Georgia"/>
            <w:i/>
            <w:color w:val="0000FF"/>
            <w:sz w:val="28"/>
            <w:szCs w:val="28"/>
          </w:rPr>
          <w:t>youtu.be/23mBr3wMqxs</w:t>
        </w:r>
      </w:hyperlink>
    </w:p>
    <w:p w14:paraId="6C0DB7B1" w14:textId="77777777" w:rsidR="002E2175" w:rsidRDefault="002E2175" w:rsidP="002E2175">
      <w:pPr>
        <w:numPr>
          <w:ilvl w:val="0"/>
          <w:numId w:val="19"/>
        </w:numPr>
        <w:spacing w:line="276" w:lineRule="auto"/>
        <w:rPr>
          <w:sz w:val="28"/>
          <w:szCs w:val="28"/>
        </w:rPr>
      </w:pPr>
      <w:r>
        <w:rPr>
          <w:b/>
          <w:sz w:val="28"/>
          <w:szCs w:val="28"/>
        </w:rPr>
        <w:t>Week 3</w:t>
      </w:r>
      <w:r>
        <w:rPr>
          <w:sz w:val="28"/>
          <w:szCs w:val="28"/>
        </w:rPr>
        <w:t xml:space="preserve">- </w:t>
      </w:r>
      <w:hyperlink r:id="rId81">
        <w:r>
          <w:rPr>
            <w:rFonts w:ascii="Georgia" w:eastAsia="Georgia" w:hAnsi="Georgia" w:cs="Georgia"/>
            <w:i/>
            <w:color w:val="0000FF"/>
            <w:sz w:val="28"/>
            <w:szCs w:val="28"/>
          </w:rPr>
          <w:t>youtu.be/wiGISL1E0b8</w:t>
        </w:r>
      </w:hyperlink>
    </w:p>
    <w:p w14:paraId="654D0240" w14:textId="77777777" w:rsidR="002E2175" w:rsidRDefault="002E2175" w:rsidP="002E2175">
      <w:pPr>
        <w:numPr>
          <w:ilvl w:val="0"/>
          <w:numId w:val="7"/>
        </w:numPr>
        <w:spacing w:line="276" w:lineRule="auto"/>
        <w:rPr>
          <w:sz w:val="28"/>
          <w:szCs w:val="28"/>
        </w:rPr>
      </w:pPr>
      <w:r>
        <w:rPr>
          <w:b/>
          <w:sz w:val="28"/>
          <w:szCs w:val="28"/>
        </w:rPr>
        <w:t>Slideshow</w:t>
      </w:r>
      <w:r>
        <w:rPr>
          <w:sz w:val="28"/>
          <w:szCs w:val="28"/>
        </w:rPr>
        <w:t xml:space="preserve"> from the presentations, including clickable links and resources, is available at </w:t>
      </w:r>
      <w:hyperlink r:id="rId82">
        <w:r>
          <w:rPr>
            <w:rFonts w:ascii="Georgia" w:eastAsia="Georgia" w:hAnsi="Georgia" w:cs="Georgia"/>
            <w:i/>
            <w:color w:val="0000FF"/>
            <w:sz w:val="28"/>
            <w:szCs w:val="28"/>
          </w:rPr>
          <w:t>tiny.cc/bgvhf</w:t>
        </w:r>
      </w:hyperlink>
      <w:r>
        <w:rPr>
          <w:sz w:val="28"/>
          <w:szCs w:val="28"/>
        </w:rPr>
        <w:t>.</w:t>
      </w:r>
    </w:p>
    <w:p w14:paraId="565C4251" w14:textId="77777777" w:rsidR="002E2175" w:rsidRDefault="002E2175" w:rsidP="002E2175"/>
    <w:p w14:paraId="6AB990F9" w14:textId="77777777" w:rsidR="00204CE2" w:rsidRDefault="00204CE2" w:rsidP="002E2175">
      <w:pPr>
        <w:rPr>
          <w:b/>
        </w:rPr>
      </w:pPr>
    </w:p>
    <w:p w14:paraId="2FC51FC4" w14:textId="77777777" w:rsidR="00204CE2" w:rsidRDefault="00204CE2" w:rsidP="002E2175">
      <w:pPr>
        <w:rPr>
          <w:b/>
        </w:rPr>
      </w:pPr>
    </w:p>
    <w:p w14:paraId="66221F15" w14:textId="77777777" w:rsidR="00204CE2" w:rsidRDefault="00204CE2" w:rsidP="002E2175">
      <w:pPr>
        <w:rPr>
          <w:b/>
        </w:rPr>
      </w:pPr>
    </w:p>
    <w:p w14:paraId="56D6D4D4" w14:textId="77777777" w:rsidR="00204CE2" w:rsidRDefault="00204CE2" w:rsidP="002E2175">
      <w:pPr>
        <w:rPr>
          <w:b/>
        </w:rPr>
      </w:pPr>
    </w:p>
    <w:p w14:paraId="0F917707" w14:textId="77777777" w:rsidR="00204CE2" w:rsidRDefault="00204CE2" w:rsidP="002E2175">
      <w:pPr>
        <w:rPr>
          <w:b/>
        </w:rPr>
      </w:pPr>
    </w:p>
    <w:p w14:paraId="5FA68B9C" w14:textId="77777777" w:rsidR="00204CE2" w:rsidRDefault="00204CE2" w:rsidP="002E2175">
      <w:pPr>
        <w:rPr>
          <w:b/>
        </w:rPr>
      </w:pPr>
    </w:p>
    <w:p w14:paraId="1C951943" w14:textId="77777777" w:rsidR="00204CE2" w:rsidRDefault="00204CE2" w:rsidP="002E2175">
      <w:pPr>
        <w:rPr>
          <w:b/>
        </w:rPr>
      </w:pPr>
    </w:p>
    <w:p w14:paraId="2C68FAF0" w14:textId="1346C235" w:rsidR="002E2175" w:rsidRDefault="002E2175" w:rsidP="002E2175">
      <w:r>
        <w:rPr>
          <w:b/>
        </w:rPr>
        <w:lastRenderedPageBreak/>
        <w:t>Acquiring your radio</w:t>
      </w:r>
      <w:r>
        <w:t>-</w:t>
      </w:r>
    </w:p>
    <w:p w14:paraId="526F970A" w14:textId="77777777" w:rsidR="002E2175" w:rsidRDefault="002E2175" w:rsidP="002E2175">
      <w:pPr>
        <w:numPr>
          <w:ilvl w:val="0"/>
          <w:numId w:val="18"/>
        </w:numPr>
        <w:spacing w:line="276" w:lineRule="auto"/>
      </w:pPr>
      <w:r>
        <w:t>Choices to make {Analog or Digital {DMR, D-Star, Fusion, Single Band {usually 2M} vs. Dual Band {2M/70 cm}, etc.)</w:t>
      </w:r>
      <w:r>
        <w:rPr>
          <w:noProof/>
        </w:rPr>
        <w:drawing>
          <wp:anchor distT="19050" distB="19050" distL="19050" distR="19050" simplePos="0" relativeHeight="253008896" behindDoc="0" locked="0" layoutInCell="1" hidden="0" allowOverlap="1" wp14:anchorId="58C6F431" wp14:editId="6392D41A">
            <wp:simplePos x="0" y="0"/>
            <wp:positionH relativeFrom="column">
              <wp:posOffset>2205038</wp:posOffset>
            </wp:positionH>
            <wp:positionV relativeFrom="paragraph">
              <wp:posOffset>95250</wp:posOffset>
            </wp:positionV>
            <wp:extent cx="4576763" cy="3089676"/>
            <wp:effectExtent l="0" t="0" r="0" b="0"/>
            <wp:wrapSquare wrapText="bothSides" distT="19050" distB="19050" distL="19050" distR="19050"/>
            <wp:docPr id="2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83"/>
                    <a:srcRect/>
                    <a:stretch>
                      <a:fillRect/>
                    </a:stretch>
                  </pic:blipFill>
                  <pic:spPr>
                    <a:xfrm>
                      <a:off x="0" y="0"/>
                      <a:ext cx="4576763" cy="3089676"/>
                    </a:xfrm>
                    <a:prstGeom prst="rect">
                      <a:avLst/>
                    </a:prstGeom>
                    <a:ln/>
                  </pic:spPr>
                </pic:pic>
              </a:graphicData>
            </a:graphic>
          </wp:anchor>
        </w:drawing>
      </w:r>
    </w:p>
    <w:p w14:paraId="1E0229E9" w14:textId="77777777" w:rsidR="002E2175" w:rsidRDefault="002E2175" w:rsidP="002E2175">
      <w:pPr>
        <w:numPr>
          <w:ilvl w:val="0"/>
          <w:numId w:val="18"/>
        </w:numPr>
        <w:spacing w:line="276" w:lineRule="auto"/>
      </w:pPr>
      <w:r>
        <w:t>Different types of radios (Handheld {HT}, Mobile or Base, etc.)</w:t>
      </w:r>
    </w:p>
    <w:p w14:paraId="540E89DD" w14:textId="77777777" w:rsidR="002E2175" w:rsidRDefault="002E2175" w:rsidP="002E2175">
      <w:pPr>
        <w:numPr>
          <w:ilvl w:val="0"/>
          <w:numId w:val="18"/>
        </w:numPr>
        <w:spacing w:line="276" w:lineRule="auto"/>
      </w:pPr>
      <w:r>
        <w:t>Where to acquire</w:t>
      </w:r>
    </w:p>
    <w:p w14:paraId="4CCBC24B" w14:textId="77777777" w:rsidR="002E2175" w:rsidRDefault="002E2175" w:rsidP="002E2175">
      <w:pPr>
        <w:rPr>
          <w:b/>
        </w:rPr>
      </w:pPr>
      <w:r>
        <w:rPr>
          <w:b/>
        </w:rPr>
        <w:t>Setting Up your radio</w:t>
      </w:r>
    </w:p>
    <w:p w14:paraId="3FE99D60" w14:textId="77777777" w:rsidR="002E2175" w:rsidRDefault="002E2175" w:rsidP="002E2175">
      <w:pPr>
        <w:numPr>
          <w:ilvl w:val="0"/>
          <w:numId w:val="16"/>
        </w:numPr>
        <w:spacing w:line="276" w:lineRule="auto"/>
      </w:pPr>
      <w:r>
        <w:t>Simplex contacts</w:t>
      </w:r>
    </w:p>
    <w:p w14:paraId="00473575" w14:textId="77777777" w:rsidR="002E2175" w:rsidRDefault="002E2175" w:rsidP="002E2175">
      <w:pPr>
        <w:numPr>
          <w:ilvl w:val="0"/>
          <w:numId w:val="16"/>
        </w:numPr>
        <w:spacing w:line="276" w:lineRule="auto"/>
      </w:pPr>
      <w:r>
        <w:t>Repeater contacts</w:t>
      </w:r>
    </w:p>
    <w:p w14:paraId="46DA8B37" w14:textId="77777777" w:rsidR="002E2175" w:rsidRDefault="002E2175" w:rsidP="002E2175">
      <w:pPr>
        <w:numPr>
          <w:ilvl w:val="0"/>
          <w:numId w:val="16"/>
        </w:numPr>
        <w:spacing w:line="276" w:lineRule="auto"/>
      </w:pPr>
      <w:r>
        <w:t>Extending your range</w:t>
      </w:r>
    </w:p>
    <w:p w14:paraId="491BA249" w14:textId="77777777" w:rsidR="002E2175" w:rsidRDefault="002E2175" w:rsidP="002E2175">
      <w:pPr>
        <w:rPr>
          <w:b/>
        </w:rPr>
      </w:pPr>
      <w:r>
        <w:rPr>
          <w:b/>
        </w:rPr>
        <w:t>Going Mobile</w:t>
      </w:r>
    </w:p>
    <w:p w14:paraId="442DA28F" w14:textId="77777777" w:rsidR="002E2175" w:rsidRDefault="002E2175" w:rsidP="002E2175">
      <w:pPr>
        <w:numPr>
          <w:ilvl w:val="0"/>
          <w:numId w:val="16"/>
        </w:numPr>
        <w:spacing w:line="276" w:lineRule="auto"/>
      </w:pPr>
      <w:r>
        <w:t>Radios</w:t>
      </w:r>
    </w:p>
    <w:p w14:paraId="25C23233" w14:textId="77777777" w:rsidR="002E2175" w:rsidRDefault="002E2175" w:rsidP="002E2175">
      <w:pPr>
        <w:numPr>
          <w:ilvl w:val="0"/>
          <w:numId w:val="16"/>
        </w:numPr>
        <w:spacing w:line="276" w:lineRule="auto"/>
      </w:pPr>
      <w:r>
        <w:t>Antennas</w:t>
      </w:r>
    </w:p>
    <w:p w14:paraId="260C97BC" w14:textId="77777777" w:rsidR="002E2175" w:rsidRDefault="002E2175" w:rsidP="002E2175">
      <w:pPr>
        <w:numPr>
          <w:ilvl w:val="0"/>
          <w:numId w:val="16"/>
        </w:numPr>
        <w:spacing w:line="276" w:lineRule="auto"/>
      </w:pPr>
      <w:r>
        <w:t>Installation</w:t>
      </w:r>
    </w:p>
    <w:p w14:paraId="4C25CC88" w14:textId="77777777" w:rsidR="002E2175" w:rsidRDefault="002E2175" w:rsidP="002E2175">
      <w:pPr>
        <w:rPr>
          <w:b/>
        </w:rPr>
      </w:pPr>
      <w:r>
        <w:rPr>
          <w:b/>
        </w:rPr>
        <w:t>Base Stations</w:t>
      </w:r>
    </w:p>
    <w:p w14:paraId="612450F3" w14:textId="77777777" w:rsidR="002E2175" w:rsidRDefault="002E2175" w:rsidP="002E2175">
      <w:pPr>
        <w:numPr>
          <w:ilvl w:val="0"/>
          <w:numId w:val="16"/>
        </w:numPr>
        <w:spacing w:line="276" w:lineRule="auto"/>
      </w:pPr>
      <w:r>
        <w:t>Radios</w:t>
      </w:r>
    </w:p>
    <w:p w14:paraId="4942686C" w14:textId="77777777" w:rsidR="002E2175" w:rsidRDefault="002E2175" w:rsidP="002E2175">
      <w:pPr>
        <w:numPr>
          <w:ilvl w:val="0"/>
          <w:numId w:val="16"/>
        </w:numPr>
        <w:spacing w:line="276" w:lineRule="auto"/>
      </w:pPr>
      <w:r>
        <w:t>Antennas</w:t>
      </w:r>
    </w:p>
    <w:p w14:paraId="13ACD187" w14:textId="77777777" w:rsidR="002E2175" w:rsidRDefault="002E2175" w:rsidP="002E2175">
      <w:pPr>
        <w:numPr>
          <w:ilvl w:val="0"/>
          <w:numId w:val="16"/>
        </w:numPr>
        <w:spacing w:line="276" w:lineRule="auto"/>
      </w:pPr>
      <w:r>
        <w:t>Feedlines</w:t>
      </w:r>
    </w:p>
    <w:p w14:paraId="67EED6CC" w14:textId="77777777" w:rsidR="002E2175" w:rsidRDefault="002E2175" w:rsidP="002E2175">
      <w:pPr>
        <w:rPr>
          <w:b/>
        </w:rPr>
      </w:pPr>
      <w:r>
        <w:rPr>
          <w:b/>
        </w:rPr>
        <w:t>Life Beyond the Local Repeater</w:t>
      </w:r>
    </w:p>
    <w:p w14:paraId="50B33723" w14:textId="77777777" w:rsidR="002E2175" w:rsidRDefault="002E2175" w:rsidP="002E2175">
      <w:pPr>
        <w:numPr>
          <w:ilvl w:val="0"/>
          <w:numId w:val="10"/>
        </w:numPr>
        <w:spacing w:line="276" w:lineRule="auto"/>
      </w:pPr>
      <w:r>
        <w:rPr>
          <w:b/>
        </w:rPr>
        <w:t>Extending your range</w:t>
      </w:r>
    </w:p>
    <w:p w14:paraId="06570A31" w14:textId="77777777" w:rsidR="002E2175" w:rsidRDefault="002E2175" w:rsidP="002E2175">
      <w:pPr>
        <w:numPr>
          <w:ilvl w:val="1"/>
          <w:numId w:val="10"/>
        </w:numPr>
        <w:spacing w:line="276" w:lineRule="auto"/>
      </w:pPr>
      <w:r>
        <w:t>Enhancing your HTs antenna</w:t>
      </w:r>
    </w:p>
    <w:p w14:paraId="542EB06C" w14:textId="77777777" w:rsidR="002E2175" w:rsidRDefault="002E2175" w:rsidP="002E2175">
      <w:pPr>
        <w:numPr>
          <w:ilvl w:val="1"/>
          <w:numId w:val="10"/>
        </w:numPr>
        <w:spacing w:line="276" w:lineRule="auto"/>
      </w:pPr>
      <w:r>
        <w:t>External antennas</w:t>
      </w:r>
    </w:p>
    <w:p w14:paraId="1E330909" w14:textId="77777777" w:rsidR="002E2175" w:rsidRDefault="002E2175" w:rsidP="002E2175">
      <w:pPr>
        <w:numPr>
          <w:ilvl w:val="0"/>
          <w:numId w:val="10"/>
        </w:numPr>
        <w:spacing w:line="276" w:lineRule="auto"/>
      </w:pPr>
      <w:r>
        <w:rPr>
          <w:b/>
        </w:rPr>
        <w:t>Modes beyond FM</w:t>
      </w:r>
    </w:p>
    <w:p w14:paraId="26EE6408" w14:textId="77777777" w:rsidR="002E2175" w:rsidRDefault="002E2175" w:rsidP="002E2175">
      <w:pPr>
        <w:numPr>
          <w:ilvl w:val="1"/>
          <w:numId w:val="10"/>
        </w:numPr>
        <w:spacing w:line="276" w:lineRule="auto"/>
      </w:pPr>
      <w:r>
        <w:t>SSB</w:t>
      </w:r>
    </w:p>
    <w:p w14:paraId="22803E81" w14:textId="77777777" w:rsidR="002E2175" w:rsidRDefault="002E2175" w:rsidP="002E2175">
      <w:pPr>
        <w:numPr>
          <w:ilvl w:val="1"/>
          <w:numId w:val="10"/>
        </w:numPr>
        <w:spacing w:line="276" w:lineRule="auto"/>
      </w:pPr>
      <w:r>
        <w:t>CW</w:t>
      </w:r>
    </w:p>
    <w:p w14:paraId="2CEAAC29" w14:textId="77777777" w:rsidR="002E2175" w:rsidRDefault="002E2175" w:rsidP="002E2175">
      <w:pPr>
        <w:numPr>
          <w:ilvl w:val="1"/>
          <w:numId w:val="10"/>
        </w:numPr>
        <w:spacing w:line="276" w:lineRule="auto"/>
      </w:pPr>
      <w:r>
        <w:t>Digital Sound Card Modes (FT8/FT4)</w:t>
      </w:r>
    </w:p>
    <w:p w14:paraId="41DB7DCE" w14:textId="77777777" w:rsidR="002E2175" w:rsidRDefault="002E2175" w:rsidP="002E2175">
      <w:pPr>
        <w:numPr>
          <w:ilvl w:val="1"/>
          <w:numId w:val="10"/>
        </w:numPr>
        <w:spacing w:line="276" w:lineRule="auto"/>
      </w:pPr>
      <w:r>
        <w:t>Wi-Fi</w:t>
      </w:r>
    </w:p>
    <w:p w14:paraId="1C762AAB" w14:textId="77777777" w:rsidR="002E2175" w:rsidRDefault="002E2175" w:rsidP="002E2175">
      <w:pPr>
        <w:numPr>
          <w:ilvl w:val="1"/>
          <w:numId w:val="10"/>
        </w:numPr>
        <w:spacing w:line="276" w:lineRule="auto"/>
      </w:pPr>
      <w:r>
        <w:t>Images</w:t>
      </w:r>
    </w:p>
    <w:p w14:paraId="7C4FABFF" w14:textId="77777777" w:rsidR="002E2175" w:rsidRDefault="002E2175" w:rsidP="002E2175">
      <w:pPr>
        <w:numPr>
          <w:ilvl w:val="0"/>
          <w:numId w:val="10"/>
        </w:numPr>
        <w:spacing w:line="276" w:lineRule="auto"/>
      </w:pPr>
      <w:r>
        <w:rPr>
          <w:b/>
        </w:rPr>
        <w:t>Other Activities</w:t>
      </w:r>
    </w:p>
    <w:p w14:paraId="17865997" w14:textId="77777777" w:rsidR="002E2175" w:rsidRDefault="002E2175" w:rsidP="002E2175">
      <w:pPr>
        <w:numPr>
          <w:ilvl w:val="1"/>
          <w:numId w:val="10"/>
        </w:numPr>
        <w:spacing w:line="276" w:lineRule="auto"/>
      </w:pPr>
      <w:r>
        <w:t>Simplex</w:t>
      </w:r>
    </w:p>
    <w:p w14:paraId="1827A464" w14:textId="77777777" w:rsidR="002E2175" w:rsidRDefault="002E2175" w:rsidP="002E2175">
      <w:pPr>
        <w:numPr>
          <w:ilvl w:val="1"/>
          <w:numId w:val="10"/>
        </w:numPr>
        <w:spacing w:line="276" w:lineRule="auto"/>
      </w:pPr>
      <w:r>
        <w:t>DMR</w:t>
      </w:r>
    </w:p>
    <w:p w14:paraId="43DA3C16" w14:textId="77777777" w:rsidR="002E2175" w:rsidRDefault="002E2175" w:rsidP="002E2175">
      <w:pPr>
        <w:numPr>
          <w:ilvl w:val="1"/>
          <w:numId w:val="10"/>
        </w:numPr>
        <w:spacing w:line="276" w:lineRule="auto"/>
      </w:pPr>
      <w:r>
        <w:t>Other Bands (VHF, UHF, Microwaves)</w:t>
      </w:r>
    </w:p>
    <w:p w14:paraId="263FF4D5" w14:textId="77777777" w:rsidR="002E2175" w:rsidRDefault="002E2175" w:rsidP="002E2175">
      <w:pPr>
        <w:numPr>
          <w:ilvl w:val="1"/>
          <w:numId w:val="10"/>
        </w:numPr>
        <w:spacing w:line="276" w:lineRule="auto"/>
      </w:pPr>
      <w:r>
        <w:t xml:space="preserve">Contesting </w:t>
      </w:r>
    </w:p>
    <w:p w14:paraId="7EA044E0" w14:textId="77777777" w:rsidR="002E2175" w:rsidRDefault="002E2175" w:rsidP="002E2175">
      <w:pPr>
        <w:numPr>
          <w:ilvl w:val="2"/>
          <w:numId w:val="10"/>
        </w:numPr>
        <w:spacing w:line="276" w:lineRule="auto"/>
      </w:pPr>
      <w:r>
        <w:t>Home</w:t>
      </w:r>
    </w:p>
    <w:p w14:paraId="657F39BD" w14:textId="77777777" w:rsidR="002E2175" w:rsidRDefault="002E2175" w:rsidP="002E2175">
      <w:pPr>
        <w:numPr>
          <w:ilvl w:val="2"/>
          <w:numId w:val="10"/>
        </w:numPr>
        <w:spacing w:line="276" w:lineRule="auto"/>
      </w:pPr>
      <w:r>
        <w:t>Portable</w:t>
      </w:r>
    </w:p>
    <w:p w14:paraId="5CD6E4F2" w14:textId="77777777" w:rsidR="002E2175" w:rsidRDefault="002E2175" w:rsidP="002E2175">
      <w:pPr>
        <w:numPr>
          <w:ilvl w:val="2"/>
          <w:numId w:val="10"/>
        </w:numPr>
        <w:spacing w:line="276" w:lineRule="auto"/>
      </w:pPr>
      <w:r>
        <w:lastRenderedPageBreak/>
        <w:t>Roving</w:t>
      </w:r>
    </w:p>
    <w:p w14:paraId="3B19F739" w14:textId="77777777" w:rsidR="002E2175" w:rsidRDefault="002E2175" w:rsidP="002E2175">
      <w:pPr>
        <w:numPr>
          <w:ilvl w:val="1"/>
          <w:numId w:val="10"/>
        </w:numPr>
        <w:spacing w:line="276" w:lineRule="auto"/>
      </w:pPr>
      <w:r>
        <w:t>SOTA/POTA</w:t>
      </w:r>
    </w:p>
    <w:p w14:paraId="6E2E2158" w14:textId="77777777" w:rsidR="002E2175" w:rsidRDefault="002E2175" w:rsidP="002E2175">
      <w:pPr>
        <w:numPr>
          <w:ilvl w:val="1"/>
          <w:numId w:val="10"/>
        </w:numPr>
        <w:spacing w:line="276" w:lineRule="auto"/>
      </w:pPr>
      <w:r>
        <w:t>EmComm</w:t>
      </w:r>
    </w:p>
    <w:p w14:paraId="7AC20C6D" w14:textId="77777777" w:rsidR="002E2175" w:rsidRDefault="002E2175" w:rsidP="002E2175">
      <w:pPr>
        <w:numPr>
          <w:ilvl w:val="1"/>
          <w:numId w:val="10"/>
        </w:numPr>
        <w:spacing w:line="276" w:lineRule="auto"/>
      </w:pPr>
      <w:r>
        <w:t>VARA FM</w:t>
      </w:r>
    </w:p>
    <w:p w14:paraId="01639B53" w14:textId="77777777" w:rsidR="002E2175" w:rsidRDefault="002E2175" w:rsidP="002E2175">
      <w:pPr>
        <w:numPr>
          <w:ilvl w:val="1"/>
          <w:numId w:val="10"/>
        </w:numPr>
        <w:spacing w:line="276" w:lineRule="auto"/>
      </w:pPr>
      <w:r>
        <w:t>EchoLink</w:t>
      </w:r>
    </w:p>
    <w:p w14:paraId="654A7E04" w14:textId="77777777" w:rsidR="002E2175" w:rsidRDefault="002E2175" w:rsidP="002E2175">
      <w:pPr>
        <w:numPr>
          <w:ilvl w:val="1"/>
          <w:numId w:val="10"/>
        </w:numPr>
        <w:spacing w:line="276" w:lineRule="auto"/>
      </w:pPr>
      <w:r>
        <w:t xml:space="preserve">Satellites </w:t>
      </w:r>
    </w:p>
    <w:p w14:paraId="75D14880" w14:textId="77777777" w:rsidR="002E2175" w:rsidRDefault="002E2175" w:rsidP="002E2175">
      <w:pPr>
        <w:numPr>
          <w:ilvl w:val="1"/>
          <w:numId w:val="10"/>
        </w:numPr>
        <w:spacing w:line="276" w:lineRule="auto"/>
      </w:pPr>
      <w:r>
        <w:t>APRS</w:t>
      </w:r>
    </w:p>
    <w:p w14:paraId="78D75520" w14:textId="77777777" w:rsidR="002E2175" w:rsidRDefault="002E2175" w:rsidP="002E2175">
      <w:pPr>
        <w:numPr>
          <w:ilvl w:val="1"/>
          <w:numId w:val="10"/>
        </w:numPr>
        <w:spacing w:line="276" w:lineRule="auto"/>
      </w:pPr>
      <w:r>
        <w:t>Fox Hunting</w:t>
      </w:r>
    </w:p>
    <w:p w14:paraId="77E9ABED" w14:textId="77777777" w:rsidR="002E2175" w:rsidRDefault="002E2175" w:rsidP="002E2175">
      <w:pPr>
        <w:numPr>
          <w:ilvl w:val="1"/>
          <w:numId w:val="10"/>
        </w:numPr>
        <w:spacing w:line="276" w:lineRule="auto"/>
      </w:pPr>
      <w:r>
        <w:t>EME (Earth-Moon-Earth)</w:t>
      </w:r>
    </w:p>
    <w:p w14:paraId="5A759450" w14:textId="77777777" w:rsidR="002E2175" w:rsidRDefault="002E2175" w:rsidP="002E2175">
      <w:pPr>
        <w:numPr>
          <w:ilvl w:val="1"/>
          <w:numId w:val="10"/>
        </w:numPr>
        <w:spacing w:line="276" w:lineRule="auto"/>
      </w:pPr>
      <w:r>
        <w:t>Repeaters</w:t>
      </w:r>
    </w:p>
    <w:p w14:paraId="6BC7AC95" w14:textId="77777777" w:rsidR="002E2175" w:rsidRDefault="002E2175" w:rsidP="002E2175">
      <w:pPr>
        <w:numPr>
          <w:ilvl w:val="2"/>
          <w:numId w:val="10"/>
        </w:numPr>
        <w:spacing w:line="276" w:lineRule="auto"/>
      </w:pPr>
      <w:r>
        <w:t>Crossband repeating</w:t>
      </w:r>
    </w:p>
    <w:p w14:paraId="6634C311" w14:textId="77777777" w:rsidR="002E2175" w:rsidRDefault="002E2175" w:rsidP="002E2175">
      <w:pPr>
        <w:numPr>
          <w:ilvl w:val="2"/>
          <w:numId w:val="10"/>
        </w:numPr>
        <w:spacing w:line="276" w:lineRule="auto"/>
      </w:pPr>
      <w:r>
        <w:t>Simplex repeater</w:t>
      </w:r>
    </w:p>
    <w:p w14:paraId="112C5598" w14:textId="77777777" w:rsidR="002E2175" w:rsidRDefault="002E2175" w:rsidP="002E2175">
      <w:pPr>
        <w:numPr>
          <w:ilvl w:val="2"/>
          <w:numId w:val="10"/>
        </w:numPr>
        <w:spacing w:line="276" w:lineRule="auto"/>
      </w:pPr>
      <w:r>
        <w:t>Setting up a duplex repeater</w:t>
      </w:r>
    </w:p>
    <w:p w14:paraId="6CDC69B4" w14:textId="77777777" w:rsidR="002E2175" w:rsidRDefault="002E2175" w:rsidP="002E2175">
      <w:r>
        <w:rPr>
          <w:noProof/>
        </w:rPr>
        <w:drawing>
          <wp:anchor distT="114300" distB="114300" distL="114300" distR="114300" simplePos="0" relativeHeight="253009920" behindDoc="0" locked="0" layoutInCell="1" hidden="0" allowOverlap="1" wp14:anchorId="12DFD8F1" wp14:editId="309253D1">
            <wp:simplePos x="0" y="0"/>
            <wp:positionH relativeFrom="column">
              <wp:posOffset>466725</wp:posOffset>
            </wp:positionH>
            <wp:positionV relativeFrom="paragraph">
              <wp:posOffset>180975</wp:posOffset>
            </wp:positionV>
            <wp:extent cx="5129213" cy="2338317"/>
            <wp:effectExtent l="0" t="0" r="0" b="0"/>
            <wp:wrapTopAndBottom distT="114300" distB="114300"/>
            <wp:docPr id="3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4"/>
                    <a:srcRect/>
                    <a:stretch>
                      <a:fillRect/>
                    </a:stretch>
                  </pic:blipFill>
                  <pic:spPr>
                    <a:xfrm>
                      <a:off x="0" y="0"/>
                      <a:ext cx="5129213" cy="2338317"/>
                    </a:xfrm>
                    <a:prstGeom prst="rect">
                      <a:avLst/>
                    </a:prstGeom>
                    <a:ln/>
                  </pic:spPr>
                </pic:pic>
              </a:graphicData>
            </a:graphic>
          </wp:anchor>
        </w:drawing>
      </w:r>
    </w:p>
    <w:p w14:paraId="5ED01527" w14:textId="77777777" w:rsidR="002E2175" w:rsidRDefault="002E2175" w:rsidP="002E2175">
      <w:r>
        <w:t>---------------------------------------------------------------------------------------------------------------------------</w:t>
      </w:r>
    </w:p>
    <w:p w14:paraId="6FC84F42" w14:textId="77777777" w:rsidR="002E2175" w:rsidRDefault="002E2175" w:rsidP="002E2175">
      <w:pPr>
        <w:rPr>
          <w:b/>
          <w:color w:val="FF0000"/>
          <w:sz w:val="28"/>
          <w:szCs w:val="28"/>
        </w:rPr>
      </w:pPr>
      <w:r>
        <w:rPr>
          <w:sz w:val="30"/>
          <w:szCs w:val="30"/>
        </w:rPr>
        <w:t>There was a similar series of three sessions held in October 2022</w:t>
      </w:r>
      <w:r>
        <w:rPr>
          <w:sz w:val="38"/>
          <w:szCs w:val="38"/>
        </w:rPr>
        <w:t xml:space="preserve">        </w:t>
      </w:r>
      <w:r>
        <w:rPr>
          <w:b/>
          <w:color w:val="FF0000"/>
          <w:sz w:val="28"/>
          <w:szCs w:val="28"/>
        </w:rPr>
        <w:t>Beginner's Guide to HF Amateur Operation</w:t>
      </w:r>
    </w:p>
    <w:p w14:paraId="72958BDD" w14:textId="77777777" w:rsidR="002E2175" w:rsidRDefault="002E2175" w:rsidP="002E2175">
      <w:pPr>
        <w:rPr>
          <w:sz w:val="26"/>
          <w:szCs w:val="26"/>
        </w:rPr>
      </w:pPr>
      <w:r>
        <w:rPr>
          <w:sz w:val="26"/>
          <w:szCs w:val="26"/>
        </w:rPr>
        <w:t>Co-presenters Dennis Kidder, W6DQ and Anthony Luscre, K8ZT, presented a series of three sessions covering almost all aspects of getting on HF for new hams.</w:t>
      </w:r>
    </w:p>
    <w:p w14:paraId="6E2384E9" w14:textId="77777777" w:rsidR="002E2175" w:rsidRDefault="002E2175" w:rsidP="002E2175">
      <w:pPr>
        <w:rPr>
          <w:sz w:val="26"/>
          <w:szCs w:val="26"/>
        </w:rPr>
      </w:pPr>
      <w:r>
        <w:rPr>
          <w:sz w:val="26"/>
          <w:szCs w:val="26"/>
        </w:rPr>
        <w:t>The sessions were also recorded for you to view:</w:t>
      </w:r>
    </w:p>
    <w:p w14:paraId="63AEC093" w14:textId="77777777" w:rsidR="002E2175" w:rsidRDefault="002E2175" w:rsidP="002E2175">
      <w:pPr>
        <w:numPr>
          <w:ilvl w:val="0"/>
          <w:numId w:val="8"/>
        </w:numPr>
        <w:spacing w:line="276" w:lineRule="auto"/>
        <w:rPr>
          <w:sz w:val="30"/>
          <w:szCs w:val="30"/>
        </w:rPr>
      </w:pPr>
      <w:r>
        <w:rPr>
          <w:b/>
          <w:sz w:val="30"/>
          <w:szCs w:val="30"/>
        </w:rPr>
        <w:t>Week 1</w:t>
      </w:r>
      <w:r>
        <w:rPr>
          <w:sz w:val="30"/>
          <w:szCs w:val="30"/>
        </w:rPr>
        <w:t xml:space="preserve">- The HF Bands, Operating &amp; Making Contacts- </w:t>
      </w:r>
      <w:hyperlink r:id="rId85">
        <w:r>
          <w:rPr>
            <w:rFonts w:ascii="Georgia" w:eastAsia="Georgia" w:hAnsi="Georgia" w:cs="Georgia"/>
            <w:i/>
            <w:color w:val="0000FF"/>
            <w:sz w:val="30"/>
            <w:szCs w:val="30"/>
          </w:rPr>
          <w:t>https://youtu.be/cjZZjfKYPak</w:t>
        </w:r>
      </w:hyperlink>
    </w:p>
    <w:p w14:paraId="421EB0D4" w14:textId="77777777" w:rsidR="002E2175" w:rsidRDefault="002E2175" w:rsidP="002E2175">
      <w:pPr>
        <w:numPr>
          <w:ilvl w:val="0"/>
          <w:numId w:val="8"/>
        </w:numPr>
        <w:spacing w:line="276" w:lineRule="auto"/>
        <w:rPr>
          <w:sz w:val="30"/>
          <w:szCs w:val="30"/>
        </w:rPr>
      </w:pPr>
      <w:r>
        <w:rPr>
          <w:b/>
          <w:sz w:val="30"/>
          <w:szCs w:val="30"/>
        </w:rPr>
        <w:t>Week 2</w:t>
      </w:r>
      <w:r>
        <w:rPr>
          <w:sz w:val="30"/>
          <w:szCs w:val="30"/>
        </w:rPr>
        <w:t xml:space="preserve">- Equipment &amp; Antennas- </w:t>
      </w:r>
      <w:hyperlink r:id="rId86">
        <w:r>
          <w:rPr>
            <w:rFonts w:ascii="Georgia" w:eastAsia="Georgia" w:hAnsi="Georgia" w:cs="Georgia"/>
            <w:i/>
            <w:color w:val="0000FF"/>
            <w:sz w:val="30"/>
            <w:szCs w:val="30"/>
          </w:rPr>
          <w:t>https://youtu.be/dH5gsA1CZSc</w:t>
        </w:r>
      </w:hyperlink>
    </w:p>
    <w:p w14:paraId="2E727E4C" w14:textId="77777777" w:rsidR="002E2175" w:rsidRDefault="002E2175" w:rsidP="002E2175">
      <w:pPr>
        <w:numPr>
          <w:ilvl w:val="0"/>
          <w:numId w:val="8"/>
        </w:numPr>
        <w:spacing w:line="276" w:lineRule="auto"/>
        <w:rPr>
          <w:sz w:val="30"/>
          <w:szCs w:val="30"/>
        </w:rPr>
      </w:pPr>
      <w:r>
        <w:rPr>
          <w:b/>
          <w:sz w:val="30"/>
          <w:szCs w:val="30"/>
        </w:rPr>
        <w:t>Week 3</w:t>
      </w:r>
      <w:r>
        <w:rPr>
          <w:sz w:val="30"/>
          <w:szCs w:val="30"/>
        </w:rPr>
        <w:t xml:space="preserve">- Putting It All Together </w:t>
      </w:r>
      <w:hyperlink r:id="rId87">
        <w:r>
          <w:rPr>
            <w:rFonts w:ascii="Georgia" w:eastAsia="Georgia" w:hAnsi="Georgia" w:cs="Georgia"/>
            <w:i/>
            <w:color w:val="0000FF"/>
            <w:sz w:val="30"/>
            <w:szCs w:val="30"/>
          </w:rPr>
          <w:t>https://youtu.be/eG3kFbCZEM8</w:t>
        </w:r>
      </w:hyperlink>
    </w:p>
    <w:p w14:paraId="7963F5CF" w14:textId="77777777" w:rsidR="002E2175" w:rsidRDefault="002E2175" w:rsidP="002E2175">
      <w:pPr>
        <w:numPr>
          <w:ilvl w:val="0"/>
          <w:numId w:val="17"/>
        </w:numPr>
        <w:spacing w:line="276" w:lineRule="auto"/>
      </w:pPr>
      <w:r>
        <w:rPr>
          <w:b/>
          <w:sz w:val="28"/>
          <w:szCs w:val="28"/>
        </w:rPr>
        <w:lastRenderedPageBreak/>
        <w:t>Slideshow</w:t>
      </w:r>
      <w:r>
        <w:rPr>
          <w:sz w:val="30"/>
          <w:szCs w:val="30"/>
        </w:rPr>
        <w:t xml:space="preserve"> from the presentations, including clickable links and resources, is available at </w:t>
      </w:r>
      <w:hyperlink r:id="rId88">
        <w:r>
          <w:rPr>
            <w:rFonts w:ascii="Georgia" w:eastAsia="Georgia" w:hAnsi="Georgia" w:cs="Georgia"/>
            <w:i/>
            <w:color w:val="0000FF"/>
            <w:sz w:val="34"/>
            <w:szCs w:val="34"/>
          </w:rPr>
          <w:t>tiny.cc/bghf</w:t>
        </w:r>
      </w:hyperlink>
      <w:r>
        <w:rPr>
          <w:sz w:val="30"/>
          <w:szCs w:val="30"/>
        </w:rPr>
        <w:t>.</w:t>
      </w:r>
    </w:p>
    <w:p w14:paraId="0AD9FBFD" w14:textId="77777777" w:rsidR="002E2175" w:rsidRDefault="002E2175" w:rsidP="002E2175">
      <w:pPr>
        <w:rPr>
          <w:sz w:val="30"/>
          <w:szCs w:val="30"/>
        </w:rPr>
      </w:pPr>
    </w:p>
    <w:p w14:paraId="67A4E110" w14:textId="77777777" w:rsidR="002E2175" w:rsidRDefault="002E2175" w:rsidP="002E2175">
      <w:r>
        <w:rPr>
          <w:noProof/>
        </w:rPr>
        <w:drawing>
          <wp:inline distT="114300" distB="114300" distL="114300" distR="114300" wp14:anchorId="78A65097" wp14:editId="1F6E9EA1">
            <wp:extent cx="5614988" cy="3301948"/>
            <wp:effectExtent l="0" t="0" r="0" b="0"/>
            <wp:docPr id="3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9"/>
                    <a:srcRect/>
                    <a:stretch>
                      <a:fillRect/>
                    </a:stretch>
                  </pic:blipFill>
                  <pic:spPr>
                    <a:xfrm>
                      <a:off x="0" y="0"/>
                      <a:ext cx="5614988" cy="3301948"/>
                    </a:xfrm>
                    <a:prstGeom prst="rect">
                      <a:avLst/>
                    </a:prstGeom>
                    <a:ln/>
                  </pic:spPr>
                </pic:pic>
              </a:graphicData>
            </a:graphic>
          </wp:inline>
        </w:drawing>
      </w:r>
    </w:p>
    <w:p w14:paraId="3B5B1FF1" w14:textId="77777777" w:rsidR="002E2175" w:rsidRDefault="002E2175" w:rsidP="002E2175"/>
    <w:p w14:paraId="31E5476E" w14:textId="77777777" w:rsidR="002E2175" w:rsidRDefault="002E2175" w:rsidP="002E2175"/>
    <w:p w14:paraId="43F2097F" w14:textId="77777777" w:rsidR="002E2175" w:rsidRDefault="002E2175" w:rsidP="002E2175">
      <w:pPr>
        <w:rPr>
          <w:b/>
        </w:rPr>
      </w:pPr>
      <w:r>
        <w:rPr>
          <w:noProof/>
        </w:rPr>
        <w:drawing>
          <wp:anchor distT="114300" distB="114300" distL="114300" distR="114300" simplePos="0" relativeHeight="253010944" behindDoc="0" locked="0" layoutInCell="1" hidden="0" allowOverlap="1" wp14:anchorId="71C83E02" wp14:editId="29FFC36C">
            <wp:simplePos x="0" y="0"/>
            <wp:positionH relativeFrom="column">
              <wp:posOffset>2438400</wp:posOffset>
            </wp:positionH>
            <wp:positionV relativeFrom="paragraph">
              <wp:posOffset>27305</wp:posOffset>
            </wp:positionV>
            <wp:extent cx="4547870" cy="2248535"/>
            <wp:effectExtent l="0" t="0" r="0" b="0"/>
            <wp:wrapSquare wrapText="bothSides" distT="114300" distB="114300" distL="114300" distR="114300"/>
            <wp:docPr id="3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0"/>
                    <a:srcRect/>
                    <a:stretch>
                      <a:fillRect/>
                    </a:stretch>
                  </pic:blipFill>
                  <pic:spPr>
                    <a:xfrm>
                      <a:off x="0" y="0"/>
                      <a:ext cx="4547870" cy="2248535"/>
                    </a:xfrm>
                    <a:prstGeom prst="rect">
                      <a:avLst/>
                    </a:prstGeom>
                    <a:ln/>
                  </pic:spPr>
                </pic:pic>
              </a:graphicData>
            </a:graphic>
          </wp:anchor>
        </w:drawing>
      </w:r>
      <w:r>
        <w:rPr>
          <w:b/>
        </w:rPr>
        <w:t>Magic &amp; Character of HF Bands</w:t>
      </w:r>
    </w:p>
    <w:p w14:paraId="3763325E" w14:textId="77777777" w:rsidR="002E2175" w:rsidRDefault="002E2175" w:rsidP="002E2175">
      <w:pPr>
        <w:numPr>
          <w:ilvl w:val="0"/>
          <w:numId w:val="12"/>
        </w:numPr>
        <w:spacing w:line="276" w:lineRule="auto"/>
      </w:pPr>
      <w:r>
        <w:t>The allure of talking with hams in far away &amp; exotic sounding places around the world</w:t>
      </w:r>
    </w:p>
    <w:p w14:paraId="739002D5" w14:textId="77777777" w:rsidR="002E2175" w:rsidRDefault="002E2175" w:rsidP="002E2175">
      <w:pPr>
        <w:numPr>
          <w:ilvl w:val="0"/>
          <w:numId w:val="12"/>
        </w:numPr>
        <w:spacing w:line="276" w:lineRule="auto"/>
      </w:pPr>
      <w:r>
        <w:t>What are the HF Bands</w:t>
      </w:r>
    </w:p>
    <w:p w14:paraId="76C9988A" w14:textId="77777777" w:rsidR="002E2175" w:rsidRDefault="002E2175" w:rsidP="002E2175">
      <w:pPr>
        <w:numPr>
          <w:ilvl w:val="0"/>
          <w:numId w:val="12"/>
        </w:numPr>
        <w:spacing w:line="276" w:lineRule="auto"/>
      </w:pPr>
      <w:r>
        <w:t>Traditional vs. WARC &amp; Post WARC Bands</w:t>
      </w:r>
    </w:p>
    <w:p w14:paraId="2EEDED61" w14:textId="77777777" w:rsidR="002E2175" w:rsidRDefault="002E2175" w:rsidP="002E2175">
      <w:pPr>
        <w:numPr>
          <w:ilvl w:val="0"/>
          <w:numId w:val="12"/>
        </w:numPr>
        <w:spacing w:line="276" w:lineRule="auto"/>
      </w:pPr>
      <w:r>
        <w:t>US Amateur HF Privileges</w:t>
      </w:r>
    </w:p>
    <w:p w14:paraId="78B876D4" w14:textId="77777777" w:rsidR="002E2175" w:rsidRDefault="002E2175" w:rsidP="002E2175">
      <w:pPr>
        <w:numPr>
          <w:ilvl w:val="0"/>
          <w:numId w:val="12"/>
        </w:numPr>
        <w:spacing w:line="276" w:lineRule="auto"/>
      </w:pPr>
      <w:r>
        <w:t>FCC Rules vs. Gentlemen’s Agreements</w:t>
      </w:r>
    </w:p>
    <w:p w14:paraId="57B3A5FD" w14:textId="77777777" w:rsidR="002E2175" w:rsidRDefault="002E2175" w:rsidP="002E2175">
      <w:pPr>
        <w:numPr>
          <w:ilvl w:val="0"/>
          <w:numId w:val="12"/>
        </w:numPr>
        <w:spacing w:line="276" w:lineRule="auto"/>
      </w:pPr>
      <w:r>
        <w:t>Typical vs. Atypical HF Bands</w:t>
      </w:r>
    </w:p>
    <w:p w14:paraId="21F3C83C" w14:textId="77777777" w:rsidR="002E2175" w:rsidRDefault="002E2175" w:rsidP="002E2175">
      <w:pPr>
        <w:numPr>
          <w:ilvl w:val="0"/>
          <w:numId w:val="12"/>
        </w:numPr>
        <w:spacing w:line="276" w:lineRule="auto"/>
      </w:pPr>
      <w:r>
        <w:rPr>
          <w:noProof/>
        </w:rPr>
        <w:lastRenderedPageBreak/>
        <w:drawing>
          <wp:anchor distT="19050" distB="19050" distL="19050" distR="19050" simplePos="0" relativeHeight="253011968" behindDoc="0" locked="0" layoutInCell="1" hidden="0" allowOverlap="1" wp14:anchorId="53F8C0E7" wp14:editId="090D4061">
            <wp:simplePos x="0" y="0"/>
            <wp:positionH relativeFrom="column">
              <wp:posOffset>3379470</wp:posOffset>
            </wp:positionH>
            <wp:positionV relativeFrom="paragraph">
              <wp:posOffset>15875</wp:posOffset>
            </wp:positionV>
            <wp:extent cx="3583305" cy="2566988"/>
            <wp:effectExtent l="0" t="0" r="0" b="0"/>
            <wp:wrapSquare wrapText="bothSides" distT="19050" distB="19050" distL="19050" distR="19050"/>
            <wp:docPr id="35" name="image7.png" descr="A picture containing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35" name="image7.png" descr="A picture containing diagram&#10;&#10;Description automatically generated"/>
                    <pic:cNvPicPr preferRelativeResize="0"/>
                  </pic:nvPicPr>
                  <pic:blipFill>
                    <a:blip r:embed="rId91"/>
                    <a:srcRect/>
                    <a:stretch>
                      <a:fillRect/>
                    </a:stretch>
                  </pic:blipFill>
                  <pic:spPr>
                    <a:xfrm>
                      <a:off x="0" y="0"/>
                      <a:ext cx="3583305" cy="2566988"/>
                    </a:xfrm>
                    <a:prstGeom prst="rect">
                      <a:avLst/>
                    </a:prstGeom>
                    <a:ln/>
                  </pic:spPr>
                </pic:pic>
              </a:graphicData>
            </a:graphic>
          </wp:anchor>
        </w:drawing>
      </w:r>
      <w:r>
        <w:t>Personalities &amp; Moods of Bands</w:t>
      </w:r>
    </w:p>
    <w:p w14:paraId="205559CD" w14:textId="77777777" w:rsidR="002E2175" w:rsidRDefault="002E2175" w:rsidP="002E2175">
      <w:pPr>
        <w:numPr>
          <w:ilvl w:val="0"/>
          <w:numId w:val="12"/>
        </w:numPr>
        <w:spacing w:line="276" w:lineRule="auto"/>
      </w:pPr>
      <w:r>
        <w:t>Propagation</w:t>
      </w:r>
    </w:p>
    <w:p w14:paraId="0562C333" w14:textId="77777777" w:rsidR="002E2175" w:rsidRDefault="002E2175" w:rsidP="002E2175">
      <w:pPr>
        <w:numPr>
          <w:ilvl w:val="0"/>
          <w:numId w:val="12"/>
        </w:numPr>
        <w:spacing w:line="276" w:lineRule="auto"/>
      </w:pPr>
      <w:r>
        <w:t xml:space="preserve">HF vs. VHF/UHF                                                                                                                                                                </w:t>
      </w:r>
    </w:p>
    <w:p w14:paraId="38E73812" w14:textId="77777777" w:rsidR="002E2175" w:rsidRDefault="002E2175" w:rsidP="002E2175"/>
    <w:p w14:paraId="195EDB64" w14:textId="77777777" w:rsidR="002E2175" w:rsidRDefault="002E2175" w:rsidP="002E2175">
      <w:pPr>
        <w:rPr>
          <w:b/>
        </w:rPr>
      </w:pPr>
      <w:r>
        <w:rPr>
          <w:b/>
        </w:rPr>
        <w:t>Operating on HF</w:t>
      </w:r>
    </w:p>
    <w:p w14:paraId="67133E6D" w14:textId="77777777" w:rsidR="002E2175" w:rsidRDefault="002E2175" w:rsidP="002E2175">
      <w:pPr>
        <w:numPr>
          <w:ilvl w:val="0"/>
          <w:numId w:val="9"/>
        </w:numPr>
        <w:spacing w:line="276" w:lineRule="auto"/>
      </w:pPr>
      <w:r>
        <w:t>Modes on HF</w:t>
      </w:r>
    </w:p>
    <w:p w14:paraId="684ED727" w14:textId="77777777" w:rsidR="002E2175" w:rsidRDefault="002E2175" w:rsidP="002E2175">
      <w:pPr>
        <w:numPr>
          <w:ilvl w:val="0"/>
          <w:numId w:val="9"/>
        </w:numPr>
        <w:spacing w:line="276" w:lineRule="auto"/>
      </w:pPr>
      <w:r>
        <w:t>Contacts</w:t>
      </w:r>
    </w:p>
    <w:p w14:paraId="33A0E12A" w14:textId="77777777" w:rsidR="002E2175" w:rsidRDefault="002E2175" w:rsidP="002E2175">
      <w:pPr>
        <w:numPr>
          <w:ilvl w:val="0"/>
          <w:numId w:val="9"/>
        </w:numPr>
        <w:spacing w:line="276" w:lineRule="auto"/>
      </w:pPr>
      <w:r>
        <w:t>How to Make QSOs- Techniques &amp; Tips</w:t>
      </w:r>
    </w:p>
    <w:p w14:paraId="3DEAD49C" w14:textId="77777777" w:rsidR="002E2175" w:rsidRDefault="002E2175" w:rsidP="002E2175">
      <w:pPr>
        <w:numPr>
          <w:ilvl w:val="0"/>
          <w:numId w:val="9"/>
        </w:numPr>
        <w:spacing w:line="276" w:lineRule="auto"/>
      </w:pPr>
      <w:r>
        <w:t>Increasing Chances of Contacts</w:t>
      </w:r>
    </w:p>
    <w:p w14:paraId="74EB4208" w14:textId="77777777" w:rsidR="002E2175" w:rsidRDefault="002E2175" w:rsidP="002E2175">
      <w:pPr>
        <w:numPr>
          <w:ilvl w:val="0"/>
          <w:numId w:val="9"/>
        </w:numPr>
        <w:spacing w:line="276" w:lineRule="auto"/>
      </w:pPr>
      <w:r>
        <w:t>Get in the Rhythm, Know the Rhyme &amp; Dance the Dance</w:t>
      </w:r>
    </w:p>
    <w:p w14:paraId="00511330" w14:textId="77777777" w:rsidR="002E2175" w:rsidRDefault="002E2175" w:rsidP="002E2175">
      <w:pPr>
        <w:numPr>
          <w:ilvl w:val="0"/>
          <w:numId w:val="9"/>
        </w:numPr>
        <w:spacing w:line="276" w:lineRule="auto"/>
      </w:pPr>
      <w:r>
        <w:t>Spotting</w:t>
      </w:r>
    </w:p>
    <w:p w14:paraId="4159C9AA" w14:textId="77777777" w:rsidR="002E2175" w:rsidRDefault="002E2175" w:rsidP="002E2175">
      <w:pPr>
        <w:numPr>
          <w:ilvl w:val="0"/>
          <w:numId w:val="9"/>
        </w:numPr>
        <w:spacing w:line="276" w:lineRule="auto"/>
      </w:pPr>
      <w:r>
        <w:t>Contesting- Not Just for the competitive, but anyone who wants to make more QSOs!</w:t>
      </w:r>
    </w:p>
    <w:p w14:paraId="2C9A6590" w14:textId="77777777" w:rsidR="002E2175" w:rsidRDefault="002E2175" w:rsidP="002E2175">
      <w:pPr>
        <w:numPr>
          <w:ilvl w:val="0"/>
          <w:numId w:val="9"/>
        </w:numPr>
        <w:spacing w:line="276" w:lineRule="auto"/>
      </w:pPr>
      <w:r>
        <w:t>Methods for Checking Your Signal</w:t>
      </w:r>
    </w:p>
    <w:p w14:paraId="3A370F44" w14:textId="77777777" w:rsidR="002E2175" w:rsidRDefault="002E2175" w:rsidP="002E2175">
      <w:pPr>
        <w:numPr>
          <w:ilvl w:val="0"/>
          <w:numId w:val="9"/>
        </w:numPr>
        <w:spacing w:line="276" w:lineRule="auto"/>
      </w:pPr>
      <w:r>
        <w:t>HF Activities</w:t>
      </w:r>
    </w:p>
    <w:p w14:paraId="6D518841" w14:textId="77777777" w:rsidR="002E2175" w:rsidRDefault="002E2175" w:rsidP="002E2175">
      <w:pPr>
        <w:numPr>
          <w:ilvl w:val="0"/>
          <w:numId w:val="9"/>
        </w:numPr>
        <w:spacing w:line="276" w:lineRule="auto"/>
      </w:pPr>
      <w:r>
        <w:t>Nets &amp;  Round Tables</w:t>
      </w:r>
    </w:p>
    <w:p w14:paraId="6BE51CAC" w14:textId="77777777" w:rsidR="002E2175" w:rsidRDefault="002E2175" w:rsidP="002E2175">
      <w:pPr>
        <w:numPr>
          <w:ilvl w:val="0"/>
          <w:numId w:val="9"/>
        </w:numPr>
        <w:spacing w:line="276" w:lineRule="auto"/>
      </w:pPr>
      <w:r>
        <w:t>HF Awards</w:t>
      </w:r>
    </w:p>
    <w:p w14:paraId="4F89E473" w14:textId="77777777" w:rsidR="002E2175" w:rsidRDefault="002E2175" w:rsidP="002E2175">
      <w:r>
        <w:rPr>
          <w:noProof/>
        </w:rPr>
        <w:drawing>
          <wp:inline distT="114300" distB="114300" distL="114300" distR="114300" wp14:anchorId="5C6B7046" wp14:editId="20BF1F9F">
            <wp:extent cx="6858000" cy="1765300"/>
            <wp:effectExtent l="0" t="0" r="0" b="0"/>
            <wp:docPr id="3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2"/>
                    <a:srcRect/>
                    <a:stretch>
                      <a:fillRect/>
                    </a:stretch>
                  </pic:blipFill>
                  <pic:spPr>
                    <a:xfrm>
                      <a:off x="0" y="0"/>
                      <a:ext cx="6858000" cy="1765300"/>
                    </a:xfrm>
                    <a:prstGeom prst="rect">
                      <a:avLst/>
                    </a:prstGeom>
                    <a:ln/>
                  </pic:spPr>
                </pic:pic>
              </a:graphicData>
            </a:graphic>
          </wp:inline>
        </w:drawing>
      </w:r>
    </w:p>
    <w:p w14:paraId="780DF441" w14:textId="77777777" w:rsidR="002E2175" w:rsidRDefault="002E2175" w:rsidP="002E2175">
      <w:pPr>
        <w:rPr>
          <w:b/>
        </w:rPr>
      </w:pPr>
    </w:p>
    <w:p w14:paraId="4A6051B5" w14:textId="77777777" w:rsidR="002E2175" w:rsidRDefault="002E2175" w:rsidP="002E2175">
      <w:pPr>
        <w:rPr>
          <w:b/>
        </w:rPr>
      </w:pPr>
      <w:r>
        <w:rPr>
          <w:b/>
        </w:rPr>
        <w:t>Acquiring Equipment</w:t>
      </w:r>
    </w:p>
    <w:p w14:paraId="6C2B5C66" w14:textId="77777777" w:rsidR="002E2175" w:rsidRDefault="002E2175" w:rsidP="002E2175">
      <w:pPr>
        <w:numPr>
          <w:ilvl w:val="0"/>
          <w:numId w:val="9"/>
        </w:numPr>
        <w:spacing w:line="276" w:lineRule="auto"/>
      </w:pPr>
      <w:r>
        <w:t>Types of Radios &amp; Choices to make</w:t>
      </w:r>
    </w:p>
    <w:p w14:paraId="5684B87A" w14:textId="77777777" w:rsidR="002E2175" w:rsidRDefault="002E2175" w:rsidP="002E2175">
      <w:pPr>
        <w:numPr>
          <w:ilvl w:val="0"/>
          <w:numId w:val="9"/>
        </w:numPr>
        <w:spacing w:line="276" w:lineRule="auto"/>
      </w:pPr>
      <w:r>
        <w:t>Free Radio Receiver to Begin Listening Now</w:t>
      </w:r>
    </w:p>
    <w:p w14:paraId="3CA6113D" w14:textId="77777777" w:rsidR="002E2175" w:rsidRDefault="002E2175" w:rsidP="002E2175">
      <w:pPr>
        <w:numPr>
          <w:ilvl w:val="0"/>
          <w:numId w:val="9"/>
        </w:numPr>
        <w:spacing w:line="276" w:lineRule="auto"/>
      </w:pPr>
      <w:r>
        <w:t>Buying/Acquiring Radios</w:t>
      </w:r>
    </w:p>
    <w:p w14:paraId="49F020BC" w14:textId="77777777" w:rsidR="002E2175" w:rsidRDefault="002E2175" w:rsidP="002E2175">
      <w:pPr>
        <w:numPr>
          <w:ilvl w:val="0"/>
          <w:numId w:val="9"/>
        </w:numPr>
        <w:spacing w:line="276" w:lineRule="auto"/>
      </w:pPr>
      <w:r>
        <w:t>Components of an HF Station</w:t>
      </w:r>
    </w:p>
    <w:p w14:paraId="1C24A264" w14:textId="77777777" w:rsidR="002E2175" w:rsidRDefault="002E2175" w:rsidP="002E2175">
      <w:pPr>
        <w:numPr>
          <w:ilvl w:val="0"/>
          <w:numId w:val="9"/>
        </w:numPr>
        <w:spacing w:line="276" w:lineRule="auto"/>
      </w:pPr>
      <w:r>
        <w:t>Accessories &amp; What Else Do you Need</w:t>
      </w:r>
    </w:p>
    <w:p w14:paraId="4476A4DA" w14:textId="77777777" w:rsidR="002E2175" w:rsidRDefault="002E2175" w:rsidP="002E2175">
      <w:pPr>
        <w:rPr>
          <w:b/>
        </w:rPr>
      </w:pPr>
      <w:r>
        <w:rPr>
          <w:b/>
        </w:rPr>
        <w:t>Antennas</w:t>
      </w:r>
    </w:p>
    <w:p w14:paraId="169F26D3" w14:textId="77777777" w:rsidR="002E2175" w:rsidRDefault="002E2175" w:rsidP="002E2175">
      <w:pPr>
        <w:numPr>
          <w:ilvl w:val="0"/>
          <w:numId w:val="11"/>
        </w:numPr>
        <w:spacing w:line="276" w:lineRule="auto"/>
        <w:rPr>
          <w:b/>
        </w:rPr>
      </w:pPr>
      <w:r>
        <w:t>Antennas</w:t>
      </w:r>
    </w:p>
    <w:p w14:paraId="72A12825" w14:textId="77777777" w:rsidR="002E2175" w:rsidRDefault="002E2175" w:rsidP="002E2175">
      <w:pPr>
        <w:numPr>
          <w:ilvl w:val="0"/>
          <w:numId w:val="11"/>
        </w:numPr>
        <w:spacing w:line="276" w:lineRule="auto"/>
        <w:rPr>
          <w:b/>
        </w:rPr>
      </w:pPr>
      <w:r>
        <w:t>Feedline</w:t>
      </w:r>
    </w:p>
    <w:p w14:paraId="2B8DF5D3" w14:textId="77777777" w:rsidR="002E2175" w:rsidRDefault="002E2175" w:rsidP="002E2175">
      <w:pPr>
        <w:numPr>
          <w:ilvl w:val="0"/>
          <w:numId w:val="11"/>
        </w:numPr>
        <w:spacing w:line="276" w:lineRule="auto"/>
        <w:rPr>
          <w:b/>
        </w:rPr>
      </w:pPr>
      <w:r>
        <w:t>Antenna Tuners</w:t>
      </w:r>
    </w:p>
    <w:p w14:paraId="001C662A" w14:textId="77777777" w:rsidR="002E2175" w:rsidRDefault="002E2175" w:rsidP="002E2175">
      <w:pPr>
        <w:numPr>
          <w:ilvl w:val="0"/>
          <w:numId w:val="11"/>
        </w:numPr>
        <w:spacing w:line="276" w:lineRule="auto"/>
        <w:rPr>
          <w:b/>
        </w:rPr>
      </w:pPr>
      <w:r>
        <w:t>SWR- what does it really mean?</w:t>
      </w:r>
    </w:p>
    <w:p w14:paraId="5C8809CF" w14:textId="77777777" w:rsidR="002E2175" w:rsidRDefault="002E2175" w:rsidP="002E2175">
      <w:pPr>
        <w:rPr>
          <w:b/>
        </w:rPr>
      </w:pPr>
      <w:r>
        <w:rPr>
          <w:b/>
        </w:rPr>
        <w:lastRenderedPageBreak/>
        <w:t>Setting Up your radio</w:t>
      </w:r>
    </w:p>
    <w:p w14:paraId="69ED3F03" w14:textId="77777777" w:rsidR="002E2175" w:rsidRDefault="002E2175" w:rsidP="002E2175">
      <w:pPr>
        <w:numPr>
          <w:ilvl w:val="0"/>
          <w:numId w:val="20"/>
        </w:numPr>
        <w:spacing w:line="276" w:lineRule="auto"/>
      </w:pPr>
      <w:r>
        <w:t>Where to Put Shack</w:t>
      </w:r>
    </w:p>
    <w:p w14:paraId="4D974522" w14:textId="77777777" w:rsidR="002E2175" w:rsidRDefault="002E2175" w:rsidP="002E2175">
      <w:pPr>
        <w:numPr>
          <w:ilvl w:val="0"/>
          <w:numId w:val="20"/>
        </w:numPr>
        <w:spacing w:line="276" w:lineRule="auto"/>
      </w:pPr>
      <w:r>
        <w:t>Go-Box</w:t>
      </w:r>
    </w:p>
    <w:p w14:paraId="3F440A89" w14:textId="77777777" w:rsidR="002E2175" w:rsidRDefault="002E2175" w:rsidP="002E2175">
      <w:pPr>
        <w:numPr>
          <w:ilvl w:val="0"/>
          <w:numId w:val="20"/>
        </w:numPr>
        <w:spacing w:line="276" w:lineRule="auto"/>
      </w:pPr>
      <w:r>
        <w:t>Radio Shack Ergonomics</w:t>
      </w:r>
    </w:p>
    <w:p w14:paraId="3054F3CD" w14:textId="77777777" w:rsidR="002E2175" w:rsidRDefault="002E2175" w:rsidP="002E2175">
      <w:pPr>
        <w:numPr>
          <w:ilvl w:val="0"/>
          <w:numId w:val="20"/>
        </w:numPr>
        <w:spacing w:line="276" w:lineRule="auto"/>
      </w:pPr>
      <w:r>
        <w:t>Our Shacks</w:t>
      </w:r>
    </w:p>
    <w:p w14:paraId="4619C4A2" w14:textId="77777777" w:rsidR="002E2175" w:rsidRDefault="002E2175" w:rsidP="002E2175">
      <w:pPr>
        <w:numPr>
          <w:ilvl w:val="0"/>
          <w:numId w:val="20"/>
        </w:numPr>
        <w:spacing w:line="276" w:lineRule="auto"/>
      </w:pPr>
      <w:r>
        <w:t>Safety &amp; Compliance</w:t>
      </w:r>
    </w:p>
    <w:p w14:paraId="6599476D" w14:textId="77777777" w:rsidR="002E2175" w:rsidRDefault="002E2175" w:rsidP="002E2175">
      <w:pPr>
        <w:rPr>
          <w:b/>
        </w:rPr>
      </w:pPr>
      <w:r>
        <w:rPr>
          <w:b/>
        </w:rPr>
        <w:t>HF Challenges</w:t>
      </w:r>
    </w:p>
    <w:p w14:paraId="445612DD" w14:textId="77777777" w:rsidR="002E2175" w:rsidRDefault="002E2175" w:rsidP="002E2175">
      <w:pPr>
        <w:numPr>
          <w:ilvl w:val="0"/>
          <w:numId w:val="20"/>
        </w:numPr>
        <w:spacing w:line="276" w:lineRule="auto"/>
      </w:pPr>
      <w:r>
        <w:t>Antennas</w:t>
      </w:r>
    </w:p>
    <w:p w14:paraId="351E8233" w14:textId="77777777" w:rsidR="002E2175" w:rsidRDefault="002E2175" w:rsidP="002E2175">
      <w:pPr>
        <w:numPr>
          <w:ilvl w:val="0"/>
          <w:numId w:val="20"/>
        </w:numPr>
        <w:spacing w:line="276" w:lineRule="auto"/>
      </w:pPr>
      <w:r>
        <w:t>Limited Mode &amp; Frequency Allocations</w:t>
      </w:r>
    </w:p>
    <w:p w14:paraId="6E75B72A" w14:textId="77777777" w:rsidR="002E2175" w:rsidRDefault="002E2175" w:rsidP="002E2175">
      <w:pPr>
        <w:numPr>
          <w:ilvl w:val="0"/>
          <w:numId w:val="20"/>
        </w:numPr>
        <w:spacing w:line="276" w:lineRule="auto"/>
      </w:pPr>
      <w:r>
        <w:t>Outside Limitations (HOA, Interference, etc.)</w:t>
      </w:r>
    </w:p>
    <w:p w14:paraId="3500C1E4" w14:textId="77777777" w:rsidR="002E2175" w:rsidRDefault="002E2175" w:rsidP="002E2175">
      <w:pPr>
        <w:rPr>
          <w:b/>
        </w:rPr>
      </w:pPr>
      <w:r>
        <w:rPr>
          <w:b/>
        </w:rPr>
        <w:t>Computer in Radio Shack</w:t>
      </w:r>
    </w:p>
    <w:p w14:paraId="791B1693" w14:textId="77777777" w:rsidR="002E2175" w:rsidRDefault="002E2175" w:rsidP="002E2175">
      <w:pPr>
        <w:numPr>
          <w:ilvl w:val="0"/>
          <w:numId w:val="20"/>
        </w:numPr>
        <w:spacing w:line="276" w:lineRule="auto"/>
      </w:pPr>
      <w:r>
        <w:t>CAT</w:t>
      </w:r>
    </w:p>
    <w:p w14:paraId="1F3E01EF" w14:textId="77777777" w:rsidR="002E2175" w:rsidRDefault="002E2175" w:rsidP="002E2175">
      <w:pPr>
        <w:numPr>
          <w:ilvl w:val="0"/>
          <w:numId w:val="20"/>
        </w:numPr>
        <w:spacing w:line="276" w:lineRule="auto"/>
      </w:pPr>
      <w:r>
        <w:t>Sound Card Interface</w:t>
      </w:r>
    </w:p>
    <w:p w14:paraId="28DD0378" w14:textId="77777777" w:rsidR="002E2175" w:rsidRDefault="002E2175" w:rsidP="002E2175">
      <w:pPr>
        <w:numPr>
          <w:ilvl w:val="0"/>
          <w:numId w:val="20"/>
        </w:numPr>
        <w:spacing w:line="276" w:lineRule="auto"/>
      </w:pPr>
      <w:r>
        <w:t>Computer Logging</w:t>
      </w:r>
    </w:p>
    <w:p w14:paraId="41DADDAC" w14:textId="77777777" w:rsidR="002E2175" w:rsidRDefault="002E2175" w:rsidP="002E2175"/>
    <w:p w14:paraId="0476E97A" w14:textId="77777777" w:rsidR="002E2175" w:rsidRDefault="002E2175" w:rsidP="002E2175">
      <w:pPr>
        <w:rPr>
          <w:color w:val="222222"/>
          <w:sz w:val="26"/>
          <w:szCs w:val="26"/>
          <w:highlight w:val="white"/>
        </w:rPr>
      </w:pPr>
      <w:r>
        <w:rPr>
          <w:sz w:val="26"/>
          <w:szCs w:val="26"/>
        </w:rPr>
        <w:t xml:space="preserve">These sessions are sponsored by the </w:t>
      </w:r>
      <w:hyperlink r:id="rId93">
        <w:r>
          <w:rPr>
            <w:rFonts w:ascii="Georgia" w:eastAsia="Georgia" w:hAnsi="Georgia" w:cs="Georgia"/>
            <w:i/>
            <w:color w:val="1155CC"/>
            <w:sz w:val="26"/>
            <w:szCs w:val="26"/>
          </w:rPr>
          <w:t>RATPAC group</w:t>
        </w:r>
      </w:hyperlink>
      <w:r>
        <w:rPr>
          <w:sz w:val="26"/>
          <w:szCs w:val="26"/>
        </w:rPr>
        <w:t xml:space="preserve">, which has over 240 recorded previous sessions on a wide variety of Amateur Radio topics- </w:t>
      </w:r>
      <w:hyperlink r:id="rId94">
        <w:r>
          <w:rPr>
            <w:rFonts w:ascii="Georgia" w:eastAsia="Georgia" w:hAnsi="Georgia" w:cs="Georgia"/>
            <w:i/>
            <w:color w:val="1155CC"/>
            <w:sz w:val="26"/>
            <w:szCs w:val="26"/>
          </w:rPr>
          <w:t>tiny.cc/ratpac-list</w:t>
        </w:r>
      </w:hyperlink>
      <w:r>
        <w:rPr>
          <w:sz w:val="26"/>
          <w:szCs w:val="26"/>
        </w:rPr>
        <w:t xml:space="preserve">. The Zoom link to attend future meetings is available at </w:t>
      </w:r>
      <w:hyperlink r:id="rId95">
        <w:r>
          <w:rPr>
            <w:rFonts w:ascii="Georgia" w:eastAsia="Georgia" w:hAnsi="Georgia" w:cs="Georgia"/>
            <w:i/>
            <w:color w:val="1155CC"/>
            <w:sz w:val="26"/>
            <w:szCs w:val="26"/>
          </w:rPr>
          <w:t>www.ratpac.us/zoom</w:t>
        </w:r>
      </w:hyperlink>
      <w:r>
        <w:rPr>
          <w:color w:val="222222"/>
          <w:sz w:val="26"/>
          <w:szCs w:val="26"/>
          <w:highlight w:val="white"/>
        </w:rPr>
        <w:t>.</w:t>
      </w:r>
      <w:r>
        <w:rPr>
          <w:noProof/>
        </w:rPr>
        <w:drawing>
          <wp:anchor distT="114300" distB="114300" distL="114300" distR="114300" simplePos="0" relativeHeight="253012992" behindDoc="0" locked="0" layoutInCell="1" hidden="0" allowOverlap="1" wp14:anchorId="5F2CE9B5" wp14:editId="590EA184">
            <wp:simplePos x="0" y="0"/>
            <wp:positionH relativeFrom="column">
              <wp:posOffset>5324475</wp:posOffset>
            </wp:positionH>
            <wp:positionV relativeFrom="paragraph">
              <wp:posOffset>114300</wp:posOffset>
            </wp:positionV>
            <wp:extent cx="1484003" cy="1452563"/>
            <wp:effectExtent l="0" t="0" r="0" b="0"/>
            <wp:wrapSquare wrapText="bothSides" distT="114300" distB="114300" distL="114300" distR="114300"/>
            <wp:docPr id="3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96"/>
                    <a:srcRect/>
                    <a:stretch>
                      <a:fillRect/>
                    </a:stretch>
                  </pic:blipFill>
                  <pic:spPr>
                    <a:xfrm>
                      <a:off x="0" y="0"/>
                      <a:ext cx="1484003" cy="1452563"/>
                    </a:xfrm>
                    <a:prstGeom prst="rect">
                      <a:avLst/>
                    </a:prstGeom>
                    <a:ln/>
                  </pic:spPr>
                </pic:pic>
              </a:graphicData>
            </a:graphic>
          </wp:anchor>
        </w:drawing>
      </w:r>
    </w:p>
    <w:p w14:paraId="60E7A690" w14:textId="77777777" w:rsidR="002E2175" w:rsidRDefault="002E2175" w:rsidP="002E2175">
      <w:pPr>
        <w:rPr>
          <w:color w:val="222222"/>
          <w:sz w:val="26"/>
          <w:szCs w:val="26"/>
          <w:highlight w:val="white"/>
        </w:rPr>
      </w:pPr>
    </w:p>
    <w:p w14:paraId="31EDD9D3" w14:textId="77777777" w:rsidR="002E2175" w:rsidRDefault="002E2175" w:rsidP="002E2175">
      <w:pPr>
        <w:rPr>
          <w:color w:val="050505"/>
        </w:rPr>
      </w:pPr>
      <w:r>
        <w:rPr>
          <w:color w:val="222222"/>
          <w:sz w:val="26"/>
          <w:szCs w:val="26"/>
          <w:highlight w:val="white"/>
        </w:rPr>
        <w:t xml:space="preserve">I also personally have several presentations on a wide variety of Amateur Radio topics and would be happy to do a presentation for your local club. For a full list </w:t>
      </w:r>
      <w:hyperlink r:id="rId97">
        <w:r>
          <w:rPr>
            <w:rFonts w:ascii="Georgia" w:eastAsia="Georgia" w:hAnsi="Georgia" w:cs="Georgia"/>
            <w:i/>
            <w:color w:val="1155CC"/>
            <w:sz w:val="26"/>
            <w:szCs w:val="26"/>
          </w:rPr>
          <w:t>tiny.cc/k8zt-p</w:t>
        </w:r>
      </w:hyperlink>
      <w:r>
        <w:rPr>
          <w:color w:val="222222"/>
          <w:sz w:val="26"/>
          <w:szCs w:val="26"/>
          <w:highlight w:val="white"/>
        </w:rPr>
        <w:t>.</w:t>
      </w:r>
    </w:p>
    <w:p w14:paraId="0CCA42A1" w14:textId="77777777" w:rsidR="002E2175" w:rsidRDefault="002E2175" w:rsidP="002E2175">
      <w:pPr>
        <w:shd w:val="clear" w:color="auto" w:fill="FFFFFF"/>
        <w:spacing w:before="200"/>
        <w:rPr>
          <w:color w:val="050505"/>
        </w:rPr>
      </w:pPr>
    </w:p>
    <w:p w14:paraId="466ADF33" w14:textId="77777777" w:rsidR="002E2175" w:rsidRDefault="002E2175" w:rsidP="002E2175">
      <w:pPr>
        <w:rPr>
          <w:sz w:val="28"/>
          <w:szCs w:val="28"/>
        </w:rPr>
      </w:pPr>
      <w:r>
        <w:rPr>
          <w:sz w:val="28"/>
          <w:szCs w:val="28"/>
        </w:rPr>
        <w:t xml:space="preserve">That’s it for this month; I hope to work you on the air soon, maybe during a contest!. </w:t>
      </w:r>
    </w:p>
    <w:p w14:paraId="0D0170A9" w14:textId="77777777" w:rsidR="002E2175" w:rsidRDefault="002E2175" w:rsidP="002E2175">
      <w:pPr>
        <w:rPr>
          <w:sz w:val="28"/>
          <w:szCs w:val="28"/>
        </w:rPr>
      </w:pPr>
      <w:r>
        <w:rPr>
          <w:sz w:val="28"/>
          <w:szCs w:val="28"/>
        </w:rPr>
        <w:t xml:space="preserve">73, </w:t>
      </w:r>
    </w:p>
    <w:p w14:paraId="0B4BC1AA" w14:textId="77777777" w:rsidR="002E2175" w:rsidRDefault="002E2175" w:rsidP="002E2175">
      <w:pPr>
        <w:rPr>
          <w:sz w:val="28"/>
          <w:szCs w:val="28"/>
        </w:rPr>
      </w:pPr>
      <w:r>
        <w:rPr>
          <w:sz w:val="28"/>
          <w:szCs w:val="28"/>
        </w:rPr>
        <w:t>Anthony, K8ZT (</w:t>
      </w:r>
      <w:hyperlink r:id="rId98">
        <w:r>
          <w:rPr>
            <w:rFonts w:ascii="Georgia" w:eastAsia="Georgia" w:hAnsi="Georgia" w:cs="Georgia"/>
            <w:i/>
            <w:color w:val="0000FF"/>
            <w:sz w:val="28"/>
            <w:szCs w:val="28"/>
          </w:rPr>
          <w:t>k8zt@arrl.net</w:t>
        </w:r>
      </w:hyperlink>
      <w:r>
        <w:rPr>
          <w:sz w:val="28"/>
          <w:szCs w:val="28"/>
        </w:rPr>
        <w:t>)</w:t>
      </w:r>
    </w:p>
    <w:p w14:paraId="372538AC" w14:textId="105802B4" w:rsidR="007F736B" w:rsidRDefault="007F736B" w:rsidP="007F736B">
      <w:pPr>
        <w:pBdr>
          <w:bottom w:val="single" w:sz="12" w:space="1" w:color="auto"/>
        </w:pBdr>
        <w:shd w:val="clear" w:color="auto" w:fill="FFFFFF"/>
        <w:rPr>
          <w:rFonts w:eastAsia="Times New Roman"/>
          <w:color w:val="222222"/>
          <w:sz w:val="28"/>
          <w:szCs w:val="28"/>
          <w:u w:val="single"/>
        </w:rPr>
      </w:pPr>
    </w:p>
    <w:p w14:paraId="1B6C7508" w14:textId="2AD26BE1" w:rsidR="000413F5" w:rsidRDefault="000413F5" w:rsidP="007F736B">
      <w:pPr>
        <w:pBdr>
          <w:bottom w:val="single" w:sz="12" w:space="1" w:color="auto"/>
        </w:pBdr>
        <w:shd w:val="clear" w:color="auto" w:fill="FFFFFF"/>
        <w:rPr>
          <w:rFonts w:eastAsia="Times New Roman"/>
          <w:color w:val="222222"/>
          <w:sz w:val="28"/>
          <w:szCs w:val="28"/>
          <w:u w:val="single"/>
        </w:rPr>
      </w:pPr>
    </w:p>
    <w:p w14:paraId="65816483" w14:textId="24A5511F" w:rsidR="000413F5" w:rsidRDefault="000413F5" w:rsidP="007F736B">
      <w:pPr>
        <w:pBdr>
          <w:bottom w:val="single" w:sz="12" w:space="1" w:color="auto"/>
        </w:pBdr>
        <w:shd w:val="clear" w:color="auto" w:fill="FFFFFF"/>
        <w:rPr>
          <w:rFonts w:eastAsia="Times New Roman"/>
          <w:color w:val="222222"/>
          <w:sz w:val="28"/>
          <w:szCs w:val="28"/>
          <w:u w:val="single"/>
        </w:rPr>
      </w:pPr>
    </w:p>
    <w:p w14:paraId="7525CA15" w14:textId="3876EC0E" w:rsidR="000413F5" w:rsidRDefault="000413F5" w:rsidP="007F736B">
      <w:pPr>
        <w:pBdr>
          <w:bottom w:val="single" w:sz="12" w:space="1" w:color="auto"/>
        </w:pBdr>
        <w:shd w:val="clear" w:color="auto" w:fill="FFFFFF"/>
        <w:rPr>
          <w:rFonts w:eastAsia="Times New Roman"/>
          <w:color w:val="222222"/>
          <w:sz w:val="28"/>
          <w:szCs w:val="28"/>
          <w:u w:val="single"/>
        </w:rPr>
      </w:pPr>
    </w:p>
    <w:p w14:paraId="454A9466" w14:textId="431BE673" w:rsidR="000413F5" w:rsidRDefault="000413F5" w:rsidP="007F736B">
      <w:pPr>
        <w:pBdr>
          <w:bottom w:val="single" w:sz="12" w:space="1" w:color="auto"/>
        </w:pBdr>
        <w:shd w:val="clear" w:color="auto" w:fill="FFFFFF"/>
        <w:rPr>
          <w:rFonts w:eastAsia="Times New Roman"/>
          <w:color w:val="222222"/>
          <w:sz w:val="28"/>
          <w:szCs w:val="28"/>
          <w:u w:val="single"/>
        </w:rPr>
      </w:pPr>
    </w:p>
    <w:p w14:paraId="2064A890" w14:textId="34DE8B12" w:rsidR="000413F5" w:rsidRDefault="000413F5" w:rsidP="007F736B">
      <w:pPr>
        <w:pBdr>
          <w:bottom w:val="single" w:sz="12" w:space="1" w:color="auto"/>
        </w:pBdr>
        <w:shd w:val="clear" w:color="auto" w:fill="FFFFFF"/>
        <w:rPr>
          <w:rFonts w:eastAsia="Times New Roman"/>
          <w:color w:val="222222"/>
          <w:sz w:val="28"/>
          <w:szCs w:val="28"/>
          <w:u w:val="single"/>
        </w:rPr>
      </w:pPr>
    </w:p>
    <w:p w14:paraId="5889FB0B" w14:textId="07B9F04C" w:rsidR="000413F5" w:rsidRDefault="000413F5" w:rsidP="007F736B">
      <w:pPr>
        <w:pBdr>
          <w:bottom w:val="single" w:sz="12" w:space="1" w:color="auto"/>
        </w:pBdr>
        <w:shd w:val="clear" w:color="auto" w:fill="FFFFFF"/>
        <w:rPr>
          <w:rFonts w:eastAsia="Times New Roman"/>
          <w:color w:val="222222"/>
          <w:sz w:val="28"/>
          <w:szCs w:val="28"/>
          <w:u w:val="single"/>
        </w:rPr>
      </w:pPr>
    </w:p>
    <w:p w14:paraId="03443974" w14:textId="04ECE122" w:rsidR="000413F5" w:rsidRDefault="000413F5" w:rsidP="007F736B">
      <w:pPr>
        <w:pBdr>
          <w:bottom w:val="single" w:sz="12" w:space="1" w:color="auto"/>
        </w:pBdr>
        <w:shd w:val="clear" w:color="auto" w:fill="FFFFFF"/>
        <w:rPr>
          <w:rFonts w:eastAsia="Times New Roman"/>
          <w:color w:val="222222"/>
          <w:sz w:val="28"/>
          <w:szCs w:val="28"/>
          <w:u w:val="single"/>
        </w:rPr>
      </w:pPr>
    </w:p>
    <w:p w14:paraId="0E858CCD" w14:textId="77777777" w:rsidR="000413F5" w:rsidRDefault="000413F5" w:rsidP="007F736B">
      <w:pPr>
        <w:pBdr>
          <w:bottom w:val="single" w:sz="12" w:space="1" w:color="auto"/>
        </w:pBdr>
        <w:shd w:val="clear" w:color="auto" w:fill="FFFFFF"/>
        <w:rPr>
          <w:rFonts w:eastAsia="Times New Roman"/>
          <w:color w:val="222222"/>
          <w:sz w:val="28"/>
          <w:szCs w:val="28"/>
          <w:u w:val="single"/>
        </w:rPr>
      </w:pPr>
    </w:p>
    <w:p w14:paraId="151B9C52" w14:textId="77777777" w:rsidR="009D5529" w:rsidRDefault="009D5529" w:rsidP="00F144C7">
      <w:pPr>
        <w:rPr>
          <w:rFonts w:eastAsia="Times New Roman"/>
          <w:b/>
          <w:i/>
          <w:sz w:val="28"/>
          <w:szCs w:val="28"/>
        </w:rPr>
      </w:pPr>
      <w:bookmarkStart w:id="15" w:name="_Hlk503211291"/>
    </w:p>
    <w:p w14:paraId="4F627CBB" w14:textId="77777777" w:rsidR="000413F5" w:rsidRDefault="000413F5" w:rsidP="003638E5">
      <w:pPr>
        <w:rPr>
          <w:bCs/>
          <w:lang w:val="en"/>
        </w:rPr>
      </w:pPr>
    </w:p>
    <w:p w14:paraId="41091E9F" w14:textId="77777777" w:rsidR="00B400B9" w:rsidRDefault="00B400B9" w:rsidP="00415C80">
      <w:pPr>
        <w:rPr>
          <w:rFonts w:eastAsia="Calibri"/>
          <w:b/>
          <w:i/>
          <w:sz w:val="28"/>
          <w:szCs w:val="28"/>
        </w:rPr>
      </w:pPr>
    </w:p>
    <w:p w14:paraId="2911F7EC" w14:textId="579E7303" w:rsidR="00415C80" w:rsidRPr="00FD0EAD" w:rsidRDefault="000F1640" w:rsidP="00415C80">
      <w:pPr>
        <w:rPr>
          <w:rFonts w:eastAsia="Calibri"/>
        </w:rPr>
      </w:pPr>
      <w:bookmarkStart w:id="16" w:name="stm"/>
      <w:bookmarkEnd w:id="16"/>
      <w:r w:rsidRPr="00FD0EAD">
        <w:rPr>
          <w:rFonts w:eastAsia="Calibri"/>
          <w:noProof/>
        </w:rPr>
        <w:drawing>
          <wp:anchor distT="0" distB="0" distL="114300" distR="114300" simplePos="0" relativeHeight="252961792" behindDoc="1" locked="0" layoutInCell="1" allowOverlap="1" wp14:anchorId="6E5D2DC7" wp14:editId="407D6E94">
            <wp:simplePos x="0" y="0"/>
            <wp:positionH relativeFrom="margin">
              <wp:posOffset>4761230</wp:posOffset>
            </wp:positionH>
            <wp:positionV relativeFrom="paragraph">
              <wp:posOffset>635</wp:posOffset>
            </wp:positionV>
            <wp:extent cx="1783080" cy="2300605"/>
            <wp:effectExtent l="0" t="0" r="7620" b="4445"/>
            <wp:wrapTight wrapText="bothSides">
              <wp:wrapPolygon edited="0">
                <wp:start x="0" y="0"/>
                <wp:lineTo x="0" y="21463"/>
                <wp:lineTo x="21462" y="21463"/>
                <wp:lineTo x="21462" y="0"/>
                <wp:lineTo x="0" y="0"/>
              </wp:wrapPolygon>
            </wp:wrapTight>
            <wp:docPr id="13" name="Picture 13" descr="https://1.bp.blogspot.com/-EG_Xqh_evas/UyuA_kvMxCI/AAAAAAAAAUE/lcfScCkujikdHwKK82BiGsVycw9fAmp2QCPcBGAYYCw/s320/wa3ez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1.bp.blogspot.com/-EG_Xqh_evas/UyuA_kvMxCI/AAAAAAAAAUE/lcfScCkujikdHwKK82BiGsVycw9fAmp2QCPcBGAYYCw/s320/wa3ezn1.jpg">
                      <a:hlinkClick r:id="rId99"/>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83080" cy="2300605"/>
                    </a:xfrm>
                    <a:prstGeom prst="rect">
                      <a:avLst/>
                    </a:prstGeom>
                    <a:noFill/>
                    <a:ln>
                      <a:noFill/>
                    </a:ln>
                  </pic:spPr>
                </pic:pic>
              </a:graphicData>
            </a:graphic>
            <wp14:sizeRelH relativeFrom="page">
              <wp14:pctWidth>0</wp14:pctWidth>
            </wp14:sizeRelH>
            <wp14:sizeRelV relativeFrom="page">
              <wp14:pctHeight>0</wp14:pctHeight>
            </wp14:sizeRelV>
          </wp:anchor>
        </w:drawing>
      </w:r>
      <w:r w:rsidR="00415C80" w:rsidRPr="00FD0EAD">
        <w:rPr>
          <w:rFonts w:eastAsia="Calibri"/>
          <w:b/>
          <w:i/>
          <w:sz w:val="28"/>
          <w:szCs w:val="28"/>
        </w:rPr>
        <w:t>From the Section Traffic Manager</w:t>
      </w:r>
      <w:r>
        <w:rPr>
          <w:rFonts w:eastAsia="Calibri"/>
          <w:b/>
          <w:i/>
          <w:sz w:val="28"/>
          <w:szCs w:val="28"/>
        </w:rPr>
        <w:t xml:space="preserve">                            </w:t>
      </w:r>
    </w:p>
    <w:p w14:paraId="3160F4AC" w14:textId="45501E81" w:rsidR="00415C80" w:rsidRPr="00FD0EAD" w:rsidRDefault="00415C80" w:rsidP="00415C80">
      <w:pPr>
        <w:rPr>
          <w:rFonts w:eastAsia="Calibri"/>
          <w:b/>
          <w:i/>
        </w:rPr>
      </w:pPr>
      <w:r w:rsidRPr="00FD0EAD">
        <w:rPr>
          <w:rFonts w:eastAsia="Calibri"/>
          <w:b/>
          <w:i/>
        </w:rPr>
        <w:t>David Maynard, WA3EZN – STM</w:t>
      </w:r>
    </w:p>
    <w:p w14:paraId="6F973F73" w14:textId="4C1C3171" w:rsidR="00415C80" w:rsidRPr="00FD0EAD" w:rsidRDefault="00000000" w:rsidP="00415C80">
      <w:pPr>
        <w:rPr>
          <w:rFonts w:eastAsia="Calibri"/>
        </w:rPr>
      </w:pPr>
      <w:hyperlink r:id="rId101" w:history="1">
        <w:r w:rsidR="00415C80" w:rsidRPr="00992A4C">
          <w:rPr>
            <w:rStyle w:val="Hyperlink"/>
            <w:rFonts w:eastAsia="Calibri"/>
          </w:rPr>
          <w:t>wa3ezn@att.net</w:t>
        </w:r>
      </w:hyperlink>
      <w:r w:rsidR="00415C80" w:rsidRPr="00FD0EAD">
        <w:rPr>
          <w:rFonts w:eastAsia="Calibri"/>
        </w:rPr>
        <w:t xml:space="preserve"> </w:t>
      </w:r>
    </w:p>
    <w:p w14:paraId="15A14F17" w14:textId="4ABFD5FB" w:rsidR="003C4924" w:rsidRPr="003C4924" w:rsidRDefault="003C4924" w:rsidP="003C4924">
      <w:pPr>
        <w:rPr>
          <w:rFonts w:eastAsia="Calibri"/>
        </w:rPr>
      </w:pPr>
    </w:p>
    <w:bookmarkEnd w:id="15"/>
    <w:p w14:paraId="65AA5D73" w14:textId="77777777" w:rsidR="002E2175" w:rsidRPr="002E2175" w:rsidRDefault="002E2175" w:rsidP="002E2175">
      <w:pPr>
        <w:widowControl w:val="0"/>
        <w:suppressAutoHyphens/>
        <w:rPr>
          <w:rFonts w:eastAsia="Lucida Sans Unicode"/>
          <w:kern w:val="1"/>
        </w:rPr>
      </w:pPr>
      <w:r w:rsidRPr="002E2175">
        <w:rPr>
          <w:rFonts w:eastAsia="Lucida Sans Unicode"/>
          <w:kern w:val="1"/>
        </w:rPr>
        <w:t>You sent a radiogram to California or Alaska now you are wondering how it ever got there.  Here is how your radiogram gets there.</w:t>
      </w:r>
    </w:p>
    <w:p w14:paraId="53CFE283" w14:textId="77777777" w:rsidR="002E2175" w:rsidRPr="002E2175" w:rsidRDefault="002E2175" w:rsidP="002E2175">
      <w:pPr>
        <w:widowControl w:val="0"/>
        <w:suppressAutoHyphens/>
        <w:rPr>
          <w:rFonts w:eastAsia="Lucida Sans Unicode"/>
          <w:kern w:val="1"/>
        </w:rPr>
      </w:pPr>
    </w:p>
    <w:p w14:paraId="69319E58"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NTS traffic nets operate in four cycles. Each cycle is timed to maximize the efficient transfer of traffic from one level to the next. In some sections and regions, there will not be a net in each cycle. This is determined by the available operators and average traffic amounts.</w:t>
      </w:r>
    </w:p>
    <w:p w14:paraId="2F947F3F"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Sample of the cycles system follows:</w:t>
      </w:r>
    </w:p>
    <w:p w14:paraId="6EE24F3A" w14:textId="77777777" w:rsidR="002E2175" w:rsidRPr="002E2175" w:rsidRDefault="002E2175" w:rsidP="002E2175">
      <w:pPr>
        <w:widowControl w:val="0"/>
        <w:suppressAutoHyphens/>
        <w:spacing w:after="120"/>
        <w:rPr>
          <w:rFonts w:eastAsia="Lucida Sans Unicode"/>
          <w:b/>
          <w:i/>
          <w:kern w:val="1"/>
        </w:rPr>
      </w:pPr>
      <w:r w:rsidRPr="002E2175">
        <w:rPr>
          <w:rFonts w:eastAsia="Lucida Sans Unicode"/>
          <w:b/>
          <w:i/>
          <w:kern w:val="1"/>
        </w:rPr>
        <w:t>Cycle One</w:t>
      </w:r>
    </w:p>
    <w:p w14:paraId="7B065EE0"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10:00 am Section</w:t>
      </w:r>
    </w:p>
    <w:p w14:paraId="3E72AC7D"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10:45 am Region</w:t>
      </w:r>
    </w:p>
    <w:p w14:paraId="50500DA7"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11:30 am Area</w:t>
      </w:r>
    </w:p>
    <w:p w14:paraId="2A289C22"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12:30 pm Region</w:t>
      </w:r>
    </w:p>
    <w:p w14:paraId="72FA7D5F" w14:textId="77777777" w:rsidR="002E2175" w:rsidRPr="002E2175" w:rsidRDefault="002E2175" w:rsidP="002E2175">
      <w:pPr>
        <w:widowControl w:val="0"/>
        <w:suppressAutoHyphens/>
        <w:spacing w:after="120"/>
        <w:rPr>
          <w:rFonts w:eastAsia="Lucida Sans Unicode"/>
          <w:b/>
          <w:i/>
          <w:kern w:val="1"/>
        </w:rPr>
      </w:pPr>
      <w:r w:rsidRPr="002E2175">
        <w:rPr>
          <w:rFonts w:eastAsia="Lucida Sans Unicode"/>
          <w:b/>
          <w:i/>
          <w:kern w:val="1"/>
        </w:rPr>
        <w:t>Cycle Two</w:t>
      </w:r>
    </w:p>
    <w:p w14:paraId="0EA8881F"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1:00 pm Section</w:t>
      </w:r>
    </w:p>
    <w:p w14:paraId="727AC23C"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1:45 pm Region</w:t>
      </w:r>
    </w:p>
    <w:p w14:paraId="6A7A61BE"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2:30 pm Area</w:t>
      </w:r>
    </w:p>
    <w:p w14:paraId="7404B03B"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3:30 pm Region</w:t>
      </w:r>
    </w:p>
    <w:p w14:paraId="72E9AB16" w14:textId="77777777" w:rsidR="002E2175" w:rsidRPr="002E2175" w:rsidRDefault="002E2175" w:rsidP="002E2175">
      <w:pPr>
        <w:widowControl w:val="0"/>
        <w:suppressAutoHyphens/>
        <w:spacing w:after="120"/>
        <w:rPr>
          <w:rFonts w:eastAsia="Lucida Sans Unicode"/>
          <w:b/>
          <w:i/>
          <w:kern w:val="1"/>
        </w:rPr>
      </w:pPr>
      <w:r w:rsidRPr="002E2175">
        <w:rPr>
          <w:rFonts w:eastAsia="Lucida Sans Unicode"/>
          <w:b/>
          <w:i/>
          <w:kern w:val="1"/>
        </w:rPr>
        <w:t>Cycle Three</w:t>
      </w:r>
    </w:p>
    <w:p w14:paraId="09555B50"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4:00 pm Section</w:t>
      </w:r>
    </w:p>
    <w:p w14:paraId="2A9CCA54"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4:45 pm Region</w:t>
      </w:r>
    </w:p>
    <w:p w14:paraId="5C0AD02E"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5:30 pm Area</w:t>
      </w:r>
    </w:p>
    <w:p w14:paraId="25E1627C"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6:30 pm Region</w:t>
      </w:r>
    </w:p>
    <w:p w14:paraId="528BE67E" w14:textId="77777777" w:rsidR="002E2175" w:rsidRPr="002E2175" w:rsidRDefault="002E2175" w:rsidP="002E2175">
      <w:pPr>
        <w:widowControl w:val="0"/>
        <w:suppressAutoHyphens/>
        <w:spacing w:after="120"/>
        <w:rPr>
          <w:rFonts w:eastAsia="Lucida Sans Unicode"/>
          <w:b/>
          <w:i/>
          <w:kern w:val="1"/>
        </w:rPr>
      </w:pPr>
      <w:r w:rsidRPr="002E2175">
        <w:rPr>
          <w:rFonts w:eastAsia="Lucida Sans Unicode"/>
          <w:b/>
          <w:i/>
          <w:kern w:val="1"/>
        </w:rPr>
        <w:t>Cycle Four</w:t>
      </w:r>
    </w:p>
    <w:p w14:paraId="5C16597F"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7:00 pm Section</w:t>
      </w:r>
    </w:p>
    <w:p w14:paraId="6074424A"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7:45 pm Region</w:t>
      </w:r>
    </w:p>
    <w:p w14:paraId="671FF2F6"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8:30 pm Area</w:t>
      </w:r>
    </w:p>
    <w:p w14:paraId="4FB8BEA7"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9:30 pm Region</w:t>
      </w:r>
    </w:p>
    <w:p w14:paraId="7D76ED19"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10:00 pm Section</w:t>
      </w:r>
    </w:p>
    <w:p w14:paraId="5672CF84"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lastRenderedPageBreak/>
        <w:t>Generally speaking, nets in Cycles One through Three will be on voice and Cycle Four nets will be CW. There will always be exceptions to this, and as well there are wide-area nets which meet at different times to take advantage of early morning propagation for maximum coverage.</w:t>
      </w:r>
    </w:p>
    <w:p w14:paraId="0D8FE97A"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A chronological list of some of the traffic nets heard regularly in the Eastern Time zone, both NTS affiliated and wide-area. All times are Eastern.</w:t>
      </w:r>
    </w:p>
    <w:p w14:paraId="64FC9DB9"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Amateur Radio Telegraph Society (ARTS) daily 7:15 to 8:30 am on 7052 khz (CW) Wide Area</w:t>
      </w:r>
    </w:p>
    <w:p w14:paraId="4A3BA915"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Hit and Bounce Slow Net (HBSN) daily 7:30 am on 7042 khz (CW) Wide Area</w:t>
      </w:r>
    </w:p>
    <w:p w14:paraId="6DD27387"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Hit and Bounce Net (HBN) daily 8:30 am (M-F 7042 khz and S-S 7114 khz CW) Wide Area</w:t>
      </w:r>
    </w:p>
    <w:p w14:paraId="3DA6E746"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Eighth Region Net (8RN) daily 12:30 pm 3865 khz</w:t>
      </w:r>
    </w:p>
    <w:p w14:paraId="47032B31"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Second Region Net (2RN) daily 1:45 pm 3925 khz</w:t>
      </w:r>
    </w:p>
    <w:p w14:paraId="5F9CCA92"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Fourth Region Net (4RN) daily 1:45 pm 7243 khz (again at 3:30 pm)</w:t>
      </w:r>
    </w:p>
    <w:p w14:paraId="1D141FBA"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Eastern Area Net (EAN) daily 2:30 pm (M-F 7243 khz and S-S 7050 khz) Area Net</w:t>
      </w:r>
    </w:p>
    <w:p w14:paraId="2811F07F"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Central Area Net (CAN) daily 3:15 pm ( begins on 14345 khz and QSY's to 7240 and down at approx 3:25 pm)</w:t>
      </w:r>
    </w:p>
    <w:p w14:paraId="53440E61"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First Region Net (1RN) daily 3:30 pm 3948 khz</w:t>
      </w:r>
    </w:p>
    <w:p w14:paraId="74E87BB2"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Fifth Region Net (RN5) daily commencing approx 4:15 pm 7243 khz</w:t>
      </w:r>
    </w:p>
    <w:p w14:paraId="15DE616A"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Eighth Region Net (8RN) daily 4:30 pm 3865 khz</w:t>
      </w:r>
    </w:p>
    <w:p w14:paraId="0F4BDBD4"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New York Public Operations Net (NYPON) daily 5:00 pm 3925 khz</w:t>
      </w:r>
    </w:p>
    <w:p w14:paraId="6C3D0FF5"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Second Region Net (2RN) daily 6:30 pm 3925 khz (alternate 1840 khz)</w:t>
      </w:r>
    </w:p>
    <w:p w14:paraId="7D9A0FD4"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Second Region Net (2RN) daily 7:45 pm 3576 khz (CW)</w:t>
      </w:r>
    </w:p>
    <w:p w14:paraId="1A5E3287"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Eastern Area Net (EAN) daily 8:30 pm 3577 khz CW ( alternate 1812 khz)</w:t>
      </w:r>
    </w:p>
    <w:p w14:paraId="2AC517EC"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Second Region Net (2RN) daily 9:30 pm 3576 khz</w:t>
      </w:r>
    </w:p>
    <w:p w14:paraId="66337905"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Remember that times and frequencies are subject to change. Each section will have nets operating at these or similar times with each time zone. This is only a partial list of the nets regularly heard.</w:t>
      </w:r>
    </w:p>
    <w:p w14:paraId="5FB6AF2C" w14:textId="77777777" w:rsidR="002E2175" w:rsidRPr="002E2175" w:rsidRDefault="002E2175" w:rsidP="002E2175">
      <w:pPr>
        <w:widowControl w:val="0"/>
        <w:suppressAutoHyphens/>
        <w:spacing w:after="120"/>
        <w:rPr>
          <w:rFonts w:eastAsia="Lucida Sans Unicode"/>
          <w:color w:val="000000"/>
          <w:kern w:val="1"/>
          <w:lang w:val="en"/>
        </w:rPr>
      </w:pPr>
      <w:r w:rsidRPr="002E2175">
        <w:rPr>
          <w:rFonts w:eastAsia="Lucida Sans Unicode"/>
          <w:kern w:val="1"/>
        </w:rPr>
        <w:t xml:space="preserve">Times and frequencies may be different than this example above with changes in times and frequencies  possible like this change </w:t>
      </w:r>
      <w:r w:rsidRPr="002E2175">
        <w:rPr>
          <w:rFonts w:eastAsia="Lucida Sans Unicode"/>
          <w:color w:val="000000"/>
          <w:kern w:val="1"/>
          <w:lang w:val="en"/>
        </w:rPr>
        <w:t>8RN-2 Transition to Eastern Standard Time.</w:t>
      </w:r>
    </w:p>
    <w:p w14:paraId="7E6B1C92"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 xml:space="preserve">Eastern Standard Time, which occurs on Sunday, November 6 will mean changes to the </w:t>
      </w:r>
      <w:r w:rsidRPr="002E2175">
        <w:rPr>
          <w:rFonts w:eastAsia="Lucida Sans Unicode"/>
          <w:color w:val="000000"/>
          <w:kern w:val="1"/>
          <w:lang w:val="en"/>
        </w:rPr>
        <w:t xml:space="preserve">8RN-2 </w:t>
      </w:r>
      <w:r w:rsidRPr="002E2175">
        <w:rPr>
          <w:rFonts w:eastAsia="Lucida Sans Unicode"/>
          <w:kern w:val="1"/>
        </w:rPr>
        <w:t>net schedules. The new net schedule will become:</w:t>
      </w:r>
      <w:r w:rsidRPr="002E2175">
        <w:rPr>
          <w:rFonts w:eastAsia="Lucida Sans Unicode"/>
          <w:kern w:val="1"/>
        </w:rPr>
        <w:br/>
      </w:r>
      <w:r w:rsidRPr="002E2175">
        <w:rPr>
          <w:rFonts w:eastAsia="Lucida Sans Unicode"/>
          <w:kern w:val="1"/>
        </w:rPr>
        <w:br/>
        <w:t>2:00 PM               8RN-2 EARLY</w:t>
      </w:r>
    </w:p>
    <w:p w14:paraId="6E341B53"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 xml:space="preserve">2:30 PM               EASTERN AREA NET </w:t>
      </w:r>
    </w:p>
    <w:p w14:paraId="60093CF5"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3:15 PM               8RN-2 LATE</w:t>
      </w:r>
    </w:p>
    <w:p w14:paraId="5D745BF1" w14:textId="77777777" w:rsidR="002E2175" w:rsidRPr="002E2175" w:rsidRDefault="002E2175" w:rsidP="002E2175">
      <w:pPr>
        <w:widowControl w:val="0"/>
        <w:suppressAutoHyphens/>
        <w:spacing w:after="120"/>
        <w:rPr>
          <w:rFonts w:eastAsia="Lucida Sans Unicode"/>
          <w:color w:val="000000"/>
          <w:kern w:val="1"/>
          <w:lang w:val="en"/>
        </w:rPr>
      </w:pPr>
      <w:r w:rsidRPr="002E2175">
        <w:rPr>
          <w:rFonts w:eastAsia="Lucida Sans Unicode"/>
          <w:color w:val="000000"/>
          <w:kern w:val="1"/>
          <w:lang w:val="en"/>
        </w:rPr>
        <w:t>Remember, EAN meets at the same time every day during Eastern Standard Time.</w:t>
      </w:r>
    </w:p>
    <w:p w14:paraId="53F81DB1" w14:textId="77777777" w:rsidR="002E2175" w:rsidRPr="002E2175" w:rsidRDefault="002E2175" w:rsidP="002E2175">
      <w:pPr>
        <w:widowControl w:val="0"/>
        <w:suppressAutoHyphens/>
        <w:spacing w:after="120"/>
        <w:rPr>
          <w:rFonts w:eastAsia="Lucida Sans Unicode"/>
          <w:color w:val="000000"/>
          <w:kern w:val="1"/>
          <w:lang w:val="en"/>
        </w:rPr>
      </w:pPr>
      <w:r w:rsidRPr="002E2175">
        <w:rPr>
          <w:rFonts w:eastAsia="Lucida Sans Unicode"/>
          <w:color w:val="000000"/>
          <w:kern w:val="1"/>
          <w:lang w:val="en"/>
        </w:rPr>
        <w:lastRenderedPageBreak/>
        <w:t>Marc</w:t>
      </w:r>
      <w:r w:rsidRPr="002E2175">
        <w:rPr>
          <w:rFonts w:eastAsia="Lucida Sans Unicode"/>
          <w:color w:val="000000"/>
          <w:kern w:val="1"/>
          <w:lang w:val="en"/>
        </w:rPr>
        <w:br/>
        <w:t>ND8W   </w:t>
      </w:r>
    </w:p>
    <w:p w14:paraId="7097F3C7"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 xml:space="preserve">If you have traffic you need to take it to a VHF net or if it is going out of Ohio you can take it to the OSSBN.  </w:t>
      </w:r>
    </w:p>
    <w:p w14:paraId="10700964"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WHERE TO FIND AN HF OR VHF TRAFFIC NET IN OHIO</w:t>
      </w:r>
    </w:p>
    <w:p w14:paraId="3524EA9D" w14:textId="77777777" w:rsidR="002E2175" w:rsidRPr="002E2175" w:rsidRDefault="002E2175" w:rsidP="002E2175">
      <w:pPr>
        <w:widowControl w:val="0"/>
        <w:suppressAutoHyphens/>
        <w:spacing w:after="120"/>
        <w:jc w:val="center"/>
        <w:rPr>
          <w:rFonts w:eastAsia="Lucida Sans Unicode"/>
          <w:b/>
          <w:bCs/>
          <w:kern w:val="1"/>
          <w:sz w:val="28"/>
          <w:szCs w:val="28"/>
        </w:rPr>
      </w:pPr>
      <w:r w:rsidRPr="002E2175">
        <w:rPr>
          <w:rFonts w:eastAsia="Lucida Sans Unicode"/>
          <w:b/>
          <w:bCs/>
          <w:kern w:val="1"/>
          <w:sz w:val="28"/>
          <w:szCs w:val="28"/>
        </w:rPr>
        <w:t>OHIO SINGLE SIDEBAND NET</w:t>
      </w:r>
    </w:p>
    <w:tbl>
      <w:tblPr>
        <w:tblW w:w="0" w:type="auto"/>
        <w:tblInd w:w="462" w:type="dxa"/>
        <w:tblLayout w:type="fixed"/>
        <w:tblCellMar>
          <w:top w:w="150" w:type="dxa"/>
          <w:left w:w="150" w:type="dxa"/>
          <w:bottom w:w="150" w:type="dxa"/>
          <w:right w:w="150" w:type="dxa"/>
        </w:tblCellMar>
        <w:tblLook w:val="0000" w:firstRow="0" w:lastRow="0" w:firstColumn="0" w:lastColumn="0" w:noHBand="0" w:noVBand="0"/>
      </w:tblPr>
      <w:tblGrid>
        <w:gridCol w:w="2429"/>
        <w:gridCol w:w="1725"/>
        <w:gridCol w:w="1695"/>
        <w:gridCol w:w="3004"/>
      </w:tblGrid>
      <w:tr w:rsidR="002E2175" w:rsidRPr="002E2175" w14:paraId="700A5483" w14:textId="77777777" w:rsidTr="003A5A70">
        <w:tc>
          <w:tcPr>
            <w:tcW w:w="2429" w:type="dxa"/>
            <w:tcBorders>
              <w:top w:val="double" w:sz="1" w:space="0" w:color="008000"/>
              <w:left w:val="double" w:sz="1" w:space="0" w:color="008000"/>
              <w:bottom w:val="double" w:sz="1" w:space="0" w:color="008000"/>
            </w:tcBorders>
            <w:vAlign w:val="center"/>
          </w:tcPr>
          <w:p w14:paraId="64496618"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Morning session</w:t>
            </w:r>
          </w:p>
        </w:tc>
        <w:tc>
          <w:tcPr>
            <w:tcW w:w="1725" w:type="dxa"/>
            <w:tcBorders>
              <w:top w:val="double" w:sz="1" w:space="0" w:color="008000"/>
              <w:left w:val="double" w:sz="1" w:space="0" w:color="008000"/>
              <w:bottom w:val="double" w:sz="1" w:space="0" w:color="008000"/>
            </w:tcBorders>
            <w:vAlign w:val="center"/>
          </w:tcPr>
          <w:p w14:paraId="6EDE977C"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10:30 AM</w:t>
            </w:r>
          </w:p>
        </w:tc>
        <w:tc>
          <w:tcPr>
            <w:tcW w:w="1695" w:type="dxa"/>
            <w:tcBorders>
              <w:top w:val="double" w:sz="1" w:space="0" w:color="008000"/>
              <w:left w:val="double" w:sz="1" w:space="0" w:color="008000"/>
              <w:bottom w:val="double" w:sz="1" w:space="0" w:color="008000"/>
            </w:tcBorders>
            <w:vAlign w:val="center"/>
          </w:tcPr>
          <w:p w14:paraId="6C66580C"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3972.5 KHz</w:t>
            </w:r>
          </w:p>
        </w:tc>
        <w:tc>
          <w:tcPr>
            <w:tcW w:w="3004" w:type="dxa"/>
            <w:tcBorders>
              <w:top w:val="double" w:sz="1" w:space="0" w:color="008000"/>
              <w:left w:val="double" w:sz="1" w:space="0" w:color="008000"/>
              <w:bottom w:val="double" w:sz="1" w:space="0" w:color="008000"/>
              <w:right w:val="double" w:sz="1" w:space="0" w:color="008000"/>
            </w:tcBorders>
            <w:vAlign w:val="center"/>
          </w:tcPr>
          <w:p w14:paraId="2D4CA2B2"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every day</w:t>
            </w:r>
          </w:p>
        </w:tc>
      </w:tr>
      <w:tr w:rsidR="002E2175" w:rsidRPr="002E2175" w14:paraId="5532D7CE" w14:textId="77777777" w:rsidTr="003A5A70">
        <w:tc>
          <w:tcPr>
            <w:tcW w:w="2429" w:type="dxa"/>
            <w:tcBorders>
              <w:left w:val="double" w:sz="1" w:space="0" w:color="008000"/>
              <w:bottom w:val="double" w:sz="1" w:space="0" w:color="008000"/>
            </w:tcBorders>
            <w:vAlign w:val="center"/>
          </w:tcPr>
          <w:p w14:paraId="57591B3A"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Afternoon session</w:t>
            </w:r>
          </w:p>
        </w:tc>
        <w:tc>
          <w:tcPr>
            <w:tcW w:w="1725" w:type="dxa"/>
            <w:tcBorders>
              <w:left w:val="double" w:sz="1" w:space="0" w:color="008000"/>
              <w:bottom w:val="double" w:sz="1" w:space="0" w:color="008000"/>
            </w:tcBorders>
            <w:vAlign w:val="center"/>
          </w:tcPr>
          <w:p w14:paraId="107660CE"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4:15 PM</w:t>
            </w:r>
          </w:p>
        </w:tc>
        <w:tc>
          <w:tcPr>
            <w:tcW w:w="1695" w:type="dxa"/>
            <w:tcBorders>
              <w:left w:val="double" w:sz="1" w:space="0" w:color="008000"/>
              <w:bottom w:val="double" w:sz="1" w:space="0" w:color="008000"/>
            </w:tcBorders>
            <w:vAlign w:val="center"/>
          </w:tcPr>
          <w:p w14:paraId="286C856C"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3972.5 KHz</w:t>
            </w:r>
          </w:p>
        </w:tc>
        <w:tc>
          <w:tcPr>
            <w:tcW w:w="3004" w:type="dxa"/>
            <w:tcBorders>
              <w:left w:val="double" w:sz="1" w:space="0" w:color="008000"/>
              <w:bottom w:val="double" w:sz="1" w:space="0" w:color="008000"/>
              <w:right w:val="double" w:sz="1" w:space="0" w:color="008000"/>
            </w:tcBorders>
            <w:vAlign w:val="center"/>
          </w:tcPr>
          <w:p w14:paraId="664737C1"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every day</w:t>
            </w:r>
          </w:p>
        </w:tc>
      </w:tr>
      <w:tr w:rsidR="002E2175" w:rsidRPr="002E2175" w14:paraId="5EB97D5C" w14:textId="77777777" w:rsidTr="003A5A70">
        <w:tc>
          <w:tcPr>
            <w:tcW w:w="2429" w:type="dxa"/>
            <w:tcBorders>
              <w:left w:val="double" w:sz="1" w:space="0" w:color="008000"/>
              <w:bottom w:val="double" w:sz="1" w:space="0" w:color="008000"/>
            </w:tcBorders>
            <w:vAlign w:val="center"/>
          </w:tcPr>
          <w:p w14:paraId="1A8DDADF"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Evening session</w:t>
            </w:r>
          </w:p>
        </w:tc>
        <w:tc>
          <w:tcPr>
            <w:tcW w:w="1725" w:type="dxa"/>
            <w:tcBorders>
              <w:left w:val="double" w:sz="1" w:space="0" w:color="008000"/>
              <w:bottom w:val="double" w:sz="1" w:space="0" w:color="008000"/>
            </w:tcBorders>
            <w:vAlign w:val="center"/>
          </w:tcPr>
          <w:p w14:paraId="4F12591B"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6:45 PM</w:t>
            </w:r>
          </w:p>
        </w:tc>
        <w:tc>
          <w:tcPr>
            <w:tcW w:w="1695" w:type="dxa"/>
            <w:tcBorders>
              <w:left w:val="double" w:sz="1" w:space="0" w:color="008000"/>
              <w:bottom w:val="double" w:sz="1" w:space="0" w:color="008000"/>
            </w:tcBorders>
            <w:vAlign w:val="center"/>
          </w:tcPr>
          <w:p w14:paraId="0DF12E37"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3972.5 KHz</w:t>
            </w:r>
          </w:p>
        </w:tc>
        <w:tc>
          <w:tcPr>
            <w:tcW w:w="3004" w:type="dxa"/>
            <w:tcBorders>
              <w:left w:val="double" w:sz="1" w:space="0" w:color="008000"/>
              <w:bottom w:val="double" w:sz="1" w:space="0" w:color="008000"/>
              <w:right w:val="double" w:sz="1" w:space="0" w:color="008000"/>
            </w:tcBorders>
            <w:vAlign w:val="center"/>
          </w:tcPr>
          <w:p w14:paraId="78869971"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every day</w:t>
            </w:r>
          </w:p>
        </w:tc>
      </w:tr>
    </w:tbl>
    <w:p w14:paraId="0D0B0F43" w14:textId="77777777" w:rsidR="002E2175" w:rsidRPr="002E2175" w:rsidRDefault="002E2175" w:rsidP="002E2175">
      <w:pPr>
        <w:widowControl w:val="0"/>
        <w:suppressAutoHyphens/>
        <w:spacing w:after="120"/>
        <w:rPr>
          <w:rFonts w:eastAsia="Lucida Sans Unicode"/>
          <w:kern w:val="1"/>
        </w:rPr>
      </w:pPr>
    </w:p>
    <w:p w14:paraId="7C5532D6" w14:textId="77777777" w:rsidR="002E2175" w:rsidRPr="002E2175" w:rsidRDefault="002E2175" w:rsidP="002E2175">
      <w:pPr>
        <w:widowControl w:val="0"/>
        <w:suppressAutoHyphens/>
        <w:spacing w:after="120"/>
        <w:jc w:val="center"/>
        <w:rPr>
          <w:rFonts w:eastAsia="Lucida Sans Unicode"/>
          <w:kern w:val="1"/>
        </w:rPr>
      </w:pPr>
      <w:r w:rsidRPr="002E2175">
        <w:rPr>
          <w:rFonts w:eastAsia="Lucida Sans Unicode"/>
          <w:kern w:val="1"/>
        </w:rPr>
        <w:t>OHIO HF CW TRAFFIC NETS</w:t>
      </w:r>
    </w:p>
    <w:tbl>
      <w:tblPr>
        <w:tblW w:w="0" w:type="auto"/>
        <w:tblInd w:w="452" w:type="dxa"/>
        <w:tblLayout w:type="fixed"/>
        <w:tblCellMar>
          <w:top w:w="55" w:type="dxa"/>
          <w:left w:w="55" w:type="dxa"/>
          <w:bottom w:w="55" w:type="dxa"/>
          <w:right w:w="55" w:type="dxa"/>
        </w:tblCellMar>
        <w:tblLook w:val="0000" w:firstRow="0" w:lastRow="0" w:firstColumn="0" w:lastColumn="0" w:noHBand="0" w:noVBand="0"/>
      </w:tblPr>
      <w:tblGrid>
        <w:gridCol w:w="2412"/>
        <w:gridCol w:w="1728"/>
        <w:gridCol w:w="1716"/>
        <w:gridCol w:w="2842"/>
      </w:tblGrid>
      <w:tr w:rsidR="002E2175" w:rsidRPr="002E2175" w14:paraId="5B804AEE" w14:textId="77777777" w:rsidTr="003A5A70">
        <w:tc>
          <w:tcPr>
            <w:tcW w:w="2412" w:type="dxa"/>
            <w:tcBorders>
              <w:top w:val="single" w:sz="1" w:space="0" w:color="000000"/>
              <w:left w:val="single" w:sz="1" w:space="0" w:color="000000"/>
              <w:bottom w:val="single" w:sz="1" w:space="0" w:color="000000"/>
            </w:tcBorders>
          </w:tcPr>
          <w:p w14:paraId="6B8C301A"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HF CW NETS</w:t>
            </w:r>
          </w:p>
        </w:tc>
        <w:tc>
          <w:tcPr>
            <w:tcW w:w="1728" w:type="dxa"/>
            <w:tcBorders>
              <w:top w:val="single" w:sz="1" w:space="0" w:color="000000"/>
              <w:left w:val="single" w:sz="1" w:space="0" w:color="000000"/>
              <w:bottom w:val="single" w:sz="1" w:space="0" w:color="000000"/>
            </w:tcBorders>
          </w:tcPr>
          <w:p w14:paraId="7C1E5917"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NET TIMES</w:t>
            </w:r>
          </w:p>
        </w:tc>
        <w:tc>
          <w:tcPr>
            <w:tcW w:w="1716" w:type="dxa"/>
            <w:tcBorders>
              <w:top w:val="single" w:sz="1" w:space="0" w:color="000000"/>
              <w:left w:val="single" w:sz="1" w:space="0" w:color="000000"/>
              <w:bottom w:val="single" w:sz="1" w:space="0" w:color="000000"/>
            </w:tcBorders>
          </w:tcPr>
          <w:p w14:paraId="334CCD1B"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FREQUENCY</w:t>
            </w:r>
          </w:p>
        </w:tc>
        <w:tc>
          <w:tcPr>
            <w:tcW w:w="2842" w:type="dxa"/>
            <w:tcBorders>
              <w:top w:val="single" w:sz="1" w:space="0" w:color="000000"/>
              <w:left w:val="single" w:sz="1" w:space="0" w:color="000000"/>
              <w:bottom w:val="single" w:sz="1" w:space="0" w:color="000000"/>
              <w:right w:val="single" w:sz="1" w:space="0" w:color="000000"/>
            </w:tcBorders>
          </w:tcPr>
          <w:p w14:paraId="24654121"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NET MANAGERS</w:t>
            </w:r>
          </w:p>
        </w:tc>
      </w:tr>
      <w:tr w:rsidR="002E2175" w:rsidRPr="002E2175" w14:paraId="1CF14979" w14:textId="77777777" w:rsidTr="003A5A70">
        <w:tc>
          <w:tcPr>
            <w:tcW w:w="2412" w:type="dxa"/>
            <w:tcBorders>
              <w:left w:val="single" w:sz="1" w:space="0" w:color="000000"/>
              <w:bottom w:val="single" w:sz="1" w:space="0" w:color="000000"/>
            </w:tcBorders>
          </w:tcPr>
          <w:p w14:paraId="63C77249" w14:textId="77777777" w:rsidR="002E2175" w:rsidRPr="002E2175" w:rsidRDefault="002E2175" w:rsidP="002E2175">
            <w:pPr>
              <w:widowControl w:val="0"/>
              <w:suppressAutoHyphens/>
              <w:snapToGrid w:val="0"/>
              <w:spacing w:after="120"/>
              <w:rPr>
                <w:rFonts w:eastAsia="Lucida Sans Unicode"/>
                <w:color w:val="000000"/>
                <w:kern w:val="1"/>
              </w:rPr>
            </w:pPr>
            <w:r w:rsidRPr="002E2175">
              <w:rPr>
                <w:rFonts w:eastAsia="Lucida Sans Unicode"/>
                <w:b/>
                <w:color w:val="000000"/>
                <w:kern w:val="1"/>
              </w:rPr>
              <w:t xml:space="preserve"> </w:t>
            </w:r>
            <w:r w:rsidRPr="002E2175">
              <w:rPr>
                <w:rFonts w:eastAsia="Lucida Sans Unicode"/>
                <w:color w:val="000000"/>
                <w:kern w:val="1"/>
              </w:rPr>
              <w:t>Buckeye Early</w:t>
            </w:r>
          </w:p>
        </w:tc>
        <w:tc>
          <w:tcPr>
            <w:tcW w:w="1728" w:type="dxa"/>
            <w:tcBorders>
              <w:left w:val="single" w:sz="1" w:space="0" w:color="000000"/>
              <w:bottom w:val="single" w:sz="1" w:space="0" w:color="000000"/>
            </w:tcBorders>
            <w:vAlign w:val="center"/>
          </w:tcPr>
          <w:p w14:paraId="757854F3"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6:45 PM</w:t>
            </w:r>
          </w:p>
        </w:tc>
        <w:tc>
          <w:tcPr>
            <w:tcW w:w="1716" w:type="dxa"/>
            <w:tcBorders>
              <w:left w:val="single" w:sz="1" w:space="0" w:color="000000"/>
              <w:bottom w:val="single" w:sz="1" w:space="0" w:color="000000"/>
            </w:tcBorders>
          </w:tcPr>
          <w:p w14:paraId="245FE6D7"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3.580</w:t>
            </w:r>
          </w:p>
        </w:tc>
        <w:tc>
          <w:tcPr>
            <w:tcW w:w="2842" w:type="dxa"/>
            <w:tcBorders>
              <w:left w:val="single" w:sz="1" w:space="0" w:color="000000"/>
              <w:bottom w:val="single" w:sz="1" w:space="0" w:color="000000"/>
              <w:right w:val="single" w:sz="1" w:space="0" w:color="000000"/>
            </w:tcBorders>
          </w:tcPr>
          <w:p w14:paraId="0E2783A0"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N2LC</w:t>
            </w:r>
          </w:p>
        </w:tc>
      </w:tr>
      <w:tr w:rsidR="002E2175" w:rsidRPr="002E2175" w14:paraId="5049606D" w14:textId="77777777" w:rsidTr="003A5A70">
        <w:tc>
          <w:tcPr>
            <w:tcW w:w="2412" w:type="dxa"/>
            <w:tcBorders>
              <w:left w:val="single" w:sz="1" w:space="0" w:color="000000"/>
              <w:bottom w:val="single" w:sz="1" w:space="0" w:color="000000"/>
            </w:tcBorders>
          </w:tcPr>
          <w:p w14:paraId="6F9C7135"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 xml:space="preserve"> Buckeye Late</w:t>
            </w:r>
          </w:p>
        </w:tc>
        <w:tc>
          <w:tcPr>
            <w:tcW w:w="1728" w:type="dxa"/>
            <w:tcBorders>
              <w:left w:val="single" w:sz="1" w:space="0" w:color="000000"/>
              <w:bottom w:val="single" w:sz="1" w:space="0" w:color="000000"/>
            </w:tcBorders>
            <w:vAlign w:val="center"/>
          </w:tcPr>
          <w:p w14:paraId="5FAFFEAE"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10:00 PM</w:t>
            </w:r>
          </w:p>
        </w:tc>
        <w:tc>
          <w:tcPr>
            <w:tcW w:w="1716" w:type="dxa"/>
            <w:tcBorders>
              <w:left w:val="single" w:sz="1" w:space="0" w:color="000000"/>
              <w:bottom w:val="single" w:sz="1" w:space="0" w:color="000000"/>
            </w:tcBorders>
          </w:tcPr>
          <w:p w14:paraId="7DCA3FEF"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3.590</w:t>
            </w:r>
          </w:p>
        </w:tc>
        <w:tc>
          <w:tcPr>
            <w:tcW w:w="2842" w:type="dxa"/>
            <w:tcBorders>
              <w:left w:val="single" w:sz="1" w:space="0" w:color="000000"/>
              <w:bottom w:val="single" w:sz="1" w:space="0" w:color="000000"/>
              <w:right w:val="single" w:sz="1" w:space="0" w:color="000000"/>
            </w:tcBorders>
          </w:tcPr>
          <w:p w14:paraId="5303B526"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WB9LBI</w:t>
            </w:r>
          </w:p>
        </w:tc>
      </w:tr>
      <w:tr w:rsidR="002E2175" w:rsidRPr="002E2175" w14:paraId="2C1C1523" w14:textId="77777777" w:rsidTr="003A5A70">
        <w:tc>
          <w:tcPr>
            <w:tcW w:w="2412" w:type="dxa"/>
            <w:tcBorders>
              <w:left w:val="single" w:sz="1" w:space="0" w:color="000000"/>
              <w:bottom w:val="single" w:sz="1" w:space="0" w:color="000000"/>
            </w:tcBorders>
          </w:tcPr>
          <w:p w14:paraId="2A050579" w14:textId="77777777" w:rsidR="002E2175" w:rsidRPr="002E2175" w:rsidRDefault="002E2175" w:rsidP="002E2175">
            <w:pPr>
              <w:widowControl w:val="0"/>
              <w:suppressAutoHyphens/>
              <w:snapToGrid w:val="0"/>
              <w:spacing w:after="120"/>
              <w:rPr>
                <w:rFonts w:eastAsia="Lucida Sans Unicode"/>
                <w:color w:val="000000"/>
                <w:kern w:val="1"/>
              </w:rPr>
            </w:pPr>
            <w:r w:rsidRPr="002E2175">
              <w:rPr>
                <w:rFonts w:eastAsia="Lucida Sans Unicode"/>
                <w:b/>
                <w:color w:val="000000"/>
                <w:kern w:val="1"/>
              </w:rPr>
              <w:t xml:space="preserve"> </w:t>
            </w:r>
            <w:r w:rsidRPr="002E2175">
              <w:rPr>
                <w:rFonts w:eastAsia="Lucida Sans Unicode"/>
                <w:color w:val="000000"/>
                <w:kern w:val="1"/>
              </w:rPr>
              <w:t>Ohio Slow Net</w:t>
            </w:r>
          </w:p>
        </w:tc>
        <w:tc>
          <w:tcPr>
            <w:tcW w:w="1728" w:type="dxa"/>
            <w:tcBorders>
              <w:left w:val="single" w:sz="1" w:space="0" w:color="000000"/>
              <w:bottom w:val="single" w:sz="1" w:space="0" w:color="000000"/>
            </w:tcBorders>
            <w:vAlign w:val="center"/>
          </w:tcPr>
          <w:p w14:paraId="1DAFBE90"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6:00 PM</w:t>
            </w:r>
          </w:p>
        </w:tc>
        <w:tc>
          <w:tcPr>
            <w:tcW w:w="1716" w:type="dxa"/>
            <w:tcBorders>
              <w:left w:val="single" w:sz="1" w:space="0" w:color="000000"/>
              <w:bottom w:val="single" w:sz="1" w:space="0" w:color="000000"/>
            </w:tcBorders>
          </w:tcPr>
          <w:p w14:paraId="7A2E585A"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3.53535</w:t>
            </w:r>
          </w:p>
        </w:tc>
        <w:tc>
          <w:tcPr>
            <w:tcW w:w="2842" w:type="dxa"/>
            <w:tcBorders>
              <w:left w:val="single" w:sz="1" w:space="0" w:color="000000"/>
              <w:bottom w:val="single" w:sz="1" w:space="0" w:color="000000"/>
              <w:right w:val="single" w:sz="1" w:space="0" w:color="000000"/>
            </w:tcBorders>
          </w:tcPr>
          <w:p w14:paraId="5F005DD1"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N2LC</w:t>
            </w:r>
          </w:p>
        </w:tc>
      </w:tr>
    </w:tbl>
    <w:p w14:paraId="4C639D01" w14:textId="77777777" w:rsidR="002E2175" w:rsidRPr="002E2175" w:rsidRDefault="002E2175" w:rsidP="002E2175">
      <w:pPr>
        <w:widowControl w:val="0"/>
        <w:suppressAutoHyphens/>
        <w:spacing w:after="120"/>
        <w:jc w:val="center"/>
        <w:rPr>
          <w:rFonts w:eastAsia="Lucida Sans Unicode"/>
          <w:kern w:val="1"/>
        </w:rPr>
      </w:pPr>
      <w:r w:rsidRPr="002E2175">
        <w:rPr>
          <w:rFonts w:eastAsia="Lucida Sans Unicode"/>
          <w:kern w:val="1"/>
        </w:rPr>
        <w:t>All CW net frequencies plus or minus QRM</w:t>
      </w:r>
    </w:p>
    <w:p w14:paraId="248B1F88" w14:textId="77777777" w:rsidR="002E2175" w:rsidRPr="002E2175" w:rsidRDefault="002E2175" w:rsidP="002E2175">
      <w:pPr>
        <w:widowControl w:val="0"/>
        <w:suppressAutoHyphens/>
        <w:spacing w:after="120"/>
        <w:jc w:val="center"/>
        <w:rPr>
          <w:rFonts w:eastAsia="Lucida Sans Unicode"/>
          <w:b/>
          <w:bCs/>
          <w:kern w:val="1"/>
        </w:rPr>
      </w:pPr>
      <w:r w:rsidRPr="002E2175">
        <w:rPr>
          <w:rFonts w:eastAsia="Lucida Sans Unicode"/>
          <w:b/>
          <w:bCs/>
          <w:kern w:val="1"/>
        </w:rPr>
        <w:t>OHIO LOCAL VHF TRAFFIC NETS</w:t>
      </w:r>
    </w:p>
    <w:tbl>
      <w:tblPr>
        <w:tblW w:w="0" w:type="auto"/>
        <w:tblInd w:w="461" w:type="dxa"/>
        <w:tblLayout w:type="fixed"/>
        <w:tblCellMar>
          <w:top w:w="55" w:type="dxa"/>
          <w:left w:w="55" w:type="dxa"/>
          <w:bottom w:w="55" w:type="dxa"/>
          <w:right w:w="55" w:type="dxa"/>
        </w:tblCellMar>
        <w:tblLook w:val="0000" w:firstRow="0" w:lastRow="0" w:firstColumn="0" w:lastColumn="0" w:noHBand="0" w:noVBand="0"/>
      </w:tblPr>
      <w:tblGrid>
        <w:gridCol w:w="1845"/>
        <w:gridCol w:w="2715"/>
        <w:gridCol w:w="2445"/>
        <w:gridCol w:w="2120"/>
      </w:tblGrid>
      <w:tr w:rsidR="002E2175" w:rsidRPr="002E2175" w14:paraId="093D4C02" w14:textId="77777777" w:rsidTr="003A5A70">
        <w:tc>
          <w:tcPr>
            <w:tcW w:w="1845" w:type="dxa"/>
            <w:tcBorders>
              <w:top w:val="single" w:sz="1" w:space="0" w:color="000000"/>
              <w:left w:val="single" w:sz="1" w:space="0" w:color="000000"/>
              <w:bottom w:val="single" w:sz="1" w:space="0" w:color="000000"/>
            </w:tcBorders>
          </w:tcPr>
          <w:p w14:paraId="08457B07"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VHF NETS</w:t>
            </w:r>
          </w:p>
        </w:tc>
        <w:tc>
          <w:tcPr>
            <w:tcW w:w="2715" w:type="dxa"/>
            <w:tcBorders>
              <w:top w:val="single" w:sz="1" w:space="0" w:color="000000"/>
              <w:left w:val="single" w:sz="1" w:space="0" w:color="000000"/>
              <w:bottom w:val="single" w:sz="1" w:space="0" w:color="000000"/>
            </w:tcBorders>
          </w:tcPr>
          <w:p w14:paraId="6C8D6E1E"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NET TIMES</w:t>
            </w:r>
          </w:p>
        </w:tc>
        <w:tc>
          <w:tcPr>
            <w:tcW w:w="2445" w:type="dxa"/>
            <w:tcBorders>
              <w:top w:val="single" w:sz="1" w:space="0" w:color="000000"/>
              <w:left w:val="single" w:sz="1" w:space="0" w:color="000000"/>
              <w:bottom w:val="single" w:sz="1" w:space="0" w:color="000000"/>
            </w:tcBorders>
          </w:tcPr>
          <w:p w14:paraId="08C6660B"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FREQUENCY</w:t>
            </w:r>
          </w:p>
        </w:tc>
        <w:tc>
          <w:tcPr>
            <w:tcW w:w="2120" w:type="dxa"/>
            <w:tcBorders>
              <w:top w:val="single" w:sz="1" w:space="0" w:color="000000"/>
              <w:left w:val="single" w:sz="1" w:space="0" w:color="000000"/>
              <w:bottom w:val="single" w:sz="1" w:space="0" w:color="000000"/>
              <w:right w:val="single" w:sz="1" w:space="0" w:color="000000"/>
            </w:tcBorders>
          </w:tcPr>
          <w:p w14:paraId="3E457243"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NET MANAGERS</w:t>
            </w:r>
          </w:p>
        </w:tc>
      </w:tr>
      <w:tr w:rsidR="002E2175" w:rsidRPr="002E2175" w14:paraId="0E35894F" w14:textId="77777777" w:rsidTr="003A5A70">
        <w:tc>
          <w:tcPr>
            <w:tcW w:w="1845" w:type="dxa"/>
            <w:tcBorders>
              <w:left w:val="single" w:sz="1" w:space="0" w:color="000000"/>
              <w:bottom w:val="single" w:sz="1" w:space="0" w:color="000000"/>
            </w:tcBorders>
          </w:tcPr>
          <w:p w14:paraId="0F99B023"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 xml:space="preserve"> BRTN</w:t>
            </w:r>
          </w:p>
        </w:tc>
        <w:tc>
          <w:tcPr>
            <w:tcW w:w="2715" w:type="dxa"/>
            <w:tcBorders>
              <w:left w:val="single" w:sz="1" w:space="0" w:color="000000"/>
              <w:bottom w:val="single" w:sz="1" w:space="0" w:color="000000"/>
            </w:tcBorders>
            <w:vAlign w:val="center"/>
          </w:tcPr>
          <w:p w14:paraId="1606E62A" w14:textId="77777777" w:rsidR="002E2175" w:rsidRPr="002E2175" w:rsidRDefault="002E2175" w:rsidP="002E2175">
            <w:pPr>
              <w:widowControl w:val="0"/>
              <w:suppressAutoHyphens/>
              <w:snapToGrid w:val="0"/>
              <w:spacing w:after="120"/>
              <w:rPr>
                <w:rFonts w:eastAsia="Lucida Sans Unicode"/>
                <w:color w:val="000000"/>
                <w:kern w:val="1"/>
              </w:rPr>
            </w:pPr>
            <w:r w:rsidRPr="002E2175">
              <w:rPr>
                <w:rFonts w:eastAsia="Lucida Sans Unicode"/>
                <w:b/>
                <w:color w:val="000000"/>
                <w:kern w:val="1"/>
              </w:rPr>
              <w:t xml:space="preserve"> </w:t>
            </w:r>
            <w:r w:rsidRPr="002E2175">
              <w:rPr>
                <w:rFonts w:eastAsia="Lucida Sans Unicode"/>
                <w:color w:val="000000"/>
                <w:kern w:val="1"/>
              </w:rPr>
              <w:t>9:30 PM DAILY</w:t>
            </w:r>
          </w:p>
        </w:tc>
        <w:tc>
          <w:tcPr>
            <w:tcW w:w="2445" w:type="dxa"/>
            <w:tcBorders>
              <w:left w:val="single" w:sz="1" w:space="0" w:color="000000"/>
              <w:bottom w:val="single" w:sz="1" w:space="0" w:color="000000"/>
            </w:tcBorders>
          </w:tcPr>
          <w:p w14:paraId="21B89C9F" w14:textId="77777777" w:rsidR="002E2175" w:rsidRPr="002E2175" w:rsidRDefault="002E2175" w:rsidP="002E2175">
            <w:pPr>
              <w:widowControl w:val="0"/>
              <w:suppressAutoHyphens/>
              <w:snapToGrid w:val="0"/>
              <w:spacing w:after="120"/>
              <w:rPr>
                <w:rFonts w:eastAsia="Lucida Sans Unicode"/>
                <w:color w:val="000000"/>
                <w:kern w:val="1"/>
              </w:rPr>
            </w:pPr>
            <w:r w:rsidRPr="002E2175">
              <w:rPr>
                <w:rFonts w:eastAsia="Lucida Sans Unicode"/>
                <w:color w:val="000000"/>
                <w:kern w:val="1"/>
              </w:rPr>
              <w:t xml:space="preserve">145.230 PL  110.9 </w:t>
            </w:r>
          </w:p>
        </w:tc>
        <w:tc>
          <w:tcPr>
            <w:tcW w:w="2120" w:type="dxa"/>
            <w:tcBorders>
              <w:left w:val="single" w:sz="1" w:space="0" w:color="000000"/>
              <w:bottom w:val="single" w:sz="1" w:space="0" w:color="000000"/>
              <w:right w:val="single" w:sz="1" w:space="0" w:color="000000"/>
            </w:tcBorders>
          </w:tcPr>
          <w:p w14:paraId="425D3E8D"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W8DJG</w:t>
            </w:r>
          </w:p>
        </w:tc>
      </w:tr>
      <w:tr w:rsidR="002E2175" w:rsidRPr="002E2175" w14:paraId="3482B058" w14:textId="77777777" w:rsidTr="003A5A70">
        <w:tc>
          <w:tcPr>
            <w:tcW w:w="1845" w:type="dxa"/>
            <w:tcBorders>
              <w:top w:val="single" w:sz="1" w:space="0" w:color="000000"/>
              <w:left w:val="single" w:sz="1" w:space="0" w:color="000000"/>
              <w:bottom w:val="single" w:sz="1" w:space="0" w:color="000000"/>
            </w:tcBorders>
          </w:tcPr>
          <w:p w14:paraId="36E14642" w14:textId="77777777" w:rsidR="002E2175" w:rsidRPr="002E2175" w:rsidRDefault="002E2175" w:rsidP="002E2175">
            <w:pPr>
              <w:widowControl w:val="0"/>
              <w:suppressAutoHyphens/>
              <w:snapToGrid w:val="0"/>
              <w:spacing w:after="120"/>
              <w:rPr>
                <w:rFonts w:eastAsia="Lucida Sans Unicode"/>
                <w:color w:val="000000"/>
                <w:kern w:val="1"/>
              </w:rPr>
            </w:pPr>
            <w:r w:rsidRPr="002E2175">
              <w:rPr>
                <w:rFonts w:eastAsia="Lucida Sans Unicode"/>
                <w:b/>
                <w:color w:val="000000"/>
                <w:kern w:val="1"/>
              </w:rPr>
              <w:t xml:space="preserve"> </w:t>
            </w:r>
            <w:r w:rsidRPr="002E2175">
              <w:rPr>
                <w:rFonts w:eastAsia="Lucida Sans Unicode"/>
                <w:color w:val="000000"/>
                <w:kern w:val="1"/>
              </w:rPr>
              <w:t>COTN</w:t>
            </w:r>
          </w:p>
        </w:tc>
        <w:tc>
          <w:tcPr>
            <w:tcW w:w="2715" w:type="dxa"/>
            <w:tcBorders>
              <w:top w:val="single" w:sz="1" w:space="0" w:color="000000"/>
              <w:left w:val="single" w:sz="1" w:space="0" w:color="000000"/>
              <w:bottom w:val="single" w:sz="1" w:space="0" w:color="000000"/>
            </w:tcBorders>
            <w:vAlign w:val="center"/>
          </w:tcPr>
          <w:p w14:paraId="7B513268" w14:textId="77777777" w:rsidR="002E2175" w:rsidRPr="002E2175" w:rsidRDefault="002E2175" w:rsidP="002E2175">
            <w:pPr>
              <w:widowControl w:val="0"/>
              <w:suppressAutoHyphens/>
              <w:snapToGrid w:val="0"/>
              <w:spacing w:after="120"/>
              <w:rPr>
                <w:rFonts w:eastAsia="Lucida Sans Unicode"/>
                <w:color w:val="000000"/>
                <w:kern w:val="1"/>
              </w:rPr>
            </w:pPr>
            <w:r w:rsidRPr="002E2175">
              <w:rPr>
                <w:rFonts w:eastAsia="Lucida Sans Unicode"/>
                <w:color w:val="000000"/>
                <w:kern w:val="1"/>
              </w:rPr>
              <w:t xml:space="preserve">7:15 PM DAILY </w:t>
            </w:r>
          </w:p>
        </w:tc>
        <w:tc>
          <w:tcPr>
            <w:tcW w:w="2445" w:type="dxa"/>
            <w:tcBorders>
              <w:top w:val="single" w:sz="1" w:space="0" w:color="000000"/>
              <w:left w:val="single" w:sz="1" w:space="0" w:color="000000"/>
              <w:bottom w:val="single" w:sz="1" w:space="0" w:color="000000"/>
            </w:tcBorders>
          </w:tcPr>
          <w:p w14:paraId="7507B737" w14:textId="77777777" w:rsidR="002E2175" w:rsidRPr="002E2175" w:rsidRDefault="002E2175" w:rsidP="002E2175">
            <w:pPr>
              <w:widowControl w:val="0"/>
              <w:suppressAutoHyphens/>
              <w:snapToGrid w:val="0"/>
              <w:spacing w:after="120"/>
              <w:rPr>
                <w:rFonts w:eastAsia="Lucida Sans Unicode"/>
                <w:color w:val="000000"/>
                <w:kern w:val="1"/>
              </w:rPr>
            </w:pPr>
            <w:r w:rsidRPr="002E2175">
              <w:rPr>
                <w:rFonts w:eastAsia="Lucida Sans Unicode"/>
                <w:color w:val="000000"/>
                <w:kern w:val="1"/>
              </w:rPr>
              <w:t>146.970  PL  123.0</w:t>
            </w:r>
          </w:p>
        </w:tc>
        <w:tc>
          <w:tcPr>
            <w:tcW w:w="2120" w:type="dxa"/>
            <w:tcBorders>
              <w:top w:val="single" w:sz="1" w:space="0" w:color="000000"/>
              <w:left w:val="single" w:sz="1" w:space="0" w:color="000000"/>
              <w:bottom w:val="single" w:sz="1" w:space="0" w:color="000000"/>
              <w:right w:val="single" w:sz="1" w:space="0" w:color="000000"/>
            </w:tcBorders>
          </w:tcPr>
          <w:p w14:paraId="440CA780"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KV8Z</w:t>
            </w:r>
          </w:p>
        </w:tc>
      </w:tr>
      <w:tr w:rsidR="002E2175" w:rsidRPr="002E2175" w14:paraId="22376C4B" w14:textId="77777777" w:rsidTr="003A5A70">
        <w:tc>
          <w:tcPr>
            <w:tcW w:w="1845" w:type="dxa"/>
            <w:tcBorders>
              <w:left w:val="single" w:sz="1" w:space="0" w:color="000000"/>
              <w:bottom w:val="single" w:sz="1" w:space="0" w:color="000000"/>
            </w:tcBorders>
          </w:tcPr>
          <w:p w14:paraId="14B3E774"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 xml:space="preserve"> NWOHARES</w:t>
            </w:r>
          </w:p>
        </w:tc>
        <w:tc>
          <w:tcPr>
            <w:tcW w:w="2715" w:type="dxa"/>
            <w:tcBorders>
              <w:left w:val="single" w:sz="1" w:space="0" w:color="000000"/>
              <w:bottom w:val="single" w:sz="1" w:space="0" w:color="000000"/>
            </w:tcBorders>
            <w:vAlign w:val="center"/>
          </w:tcPr>
          <w:p w14:paraId="54C30B8E"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6:30 PM DAILY</w:t>
            </w:r>
          </w:p>
        </w:tc>
        <w:tc>
          <w:tcPr>
            <w:tcW w:w="2445" w:type="dxa"/>
            <w:tcBorders>
              <w:left w:val="single" w:sz="1" w:space="0" w:color="000000"/>
              <w:bottom w:val="single" w:sz="1" w:space="0" w:color="000000"/>
            </w:tcBorders>
          </w:tcPr>
          <w:p w14:paraId="599F2C30"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147.375   PL 103.5</w:t>
            </w:r>
          </w:p>
        </w:tc>
        <w:tc>
          <w:tcPr>
            <w:tcW w:w="2120" w:type="dxa"/>
            <w:tcBorders>
              <w:left w:val="single" w:sz="1" w:space="0" w:color="000000"/>
              <w:bottom w:val="single" w:sz="1" w:space="0" w:color="000000"/>
              <w:right w:val="single" w:sz="1" w:space="0" w:color="000000"/>
            </w:tcBorders>
          </w:tcPr>
          <w:p w14:paraId="4A6F12F7"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N8TNV</w:t>
            </w:r>
          </w:p>
        </w:tc>
      </w:tr>
      <w:tr w:rsidR="002E2175" w:rsidRPr="002E2175" w14:paraId="031C8647" w14:textId="77777777" w:rsidTr="003A5A70">
        <w:tc>
          <w:tcPr>
            <w:tcW w:w="1845" w:type="dxa"/>
            <w:tcBorders>
              <w:top w:val="single" w:sz="1" w:space="0" w:color="000000"/>
              <w:left w:val="single" w:sz="1" w:space="0" w:color="000000"/>
              <w:bottom w:val="single" w:sz="1" w:space="0" w:color="000000"/>
            </w:tcBorders>
          </w:tcPr>
          <w:p w14:paraId="43423590" w14:textId="77777777" w:rsidR="002E2175" w:rsidRPr="002E2175" w:rsidRDefault="002E2175" w:rsidP="002E2175">
            <w:pPr>
              <w:widowControl w:val="0"/>
              <w:suppressAutoHyphens/>
              <w:snapToGrid w:val="0"/>
              <w:spacing w:after="120"/>
              <w:rPr>
                <w:rFonts w:eastAsia="Lucida Sans Unicode"/>
                <w:color w:val="000000"/>
                <w:kern w:val="1"/>
              </w:rPr>
            </w:pPr>
            <w:r w:rsidRPr="002E2175">
              <w:rPr>
                <w:rFonts w:eastAsia="Lucida Sans Unicode"/>
                <w:b/>
                <w:color w:val="000000"/>
                <w:kern w:val="1"/>
              </w:rPr>
              <w:t xml:space="preserve"> </w:t>
            </w:r>
            <w:r w:rsidRPr="002E2175">
              <w:rPr>
                <w:rFonts w:eastAsia="Lucida Sans Unicode"/>
                <w:color w:val="000000"/>
                <w:kern w:val="1"/>
              </w:rPr>
              <w:t>TCTTN</w:t>
            </w:r>
          </w:p>
        </w:tc>
        <w:tc>
          <w:tcPr>
            <w:tcW w:w="2715" w:type="dxa"/>
            <w:tcBorders>
              <w:top w:val="single" w:sz="1" w:space="0" w:color="000000"/>
              <w:left w:val="single" w:sz="1" w:space="0" w:color="000000"/>
              <w:bottom w:val="single" w:sz="1" w:space="0" w:color="000000"/>
            </w:tcBorders>
            <w:vAlign w:val="center"/>
          </w:tcPr>
          <w:p w14:paraId="5E0DB79E"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 xml:space="preserve">9 PM Sun, Tues, Fri </w:t>
            </w:r>
          </w:p>
        </w:tc>
        <w:tc>
          <w:tcPr>
            <w:tcW w:w="2445" w:type="dxa"/>
            <w:tcBorders>
              <w:top w:val="single" w:sz="1" w:space="0" w:color="000000"/>
              <w:left w:val="single" w:sz="1" w:space="0" w:color="000000"/>
              <w:bottom w:val="single" w:sz="1" w:space="0" w:color="000000"/>
            </w:tcBorders>
          </w:tcPr>
          <w:p w14:paraId="4F4A0E3A" w14:textId="77777777" w:rsidR="002E2175" w:rsidRPr="002E2175" w:rsidRDefault="002E2175" w:rsidP="002E2175">
            <w:pPr>
              <w:widowControl w:val="0"/>
              <w:suppressAutoHyphens/>
              <w:snapToGrid w:val="0"/>
              <w:spacing w:after="120"/>
              <w:rPr>
                <w:rFonts w:eastAsia="Lucida Sans Unicode"/>
                <w:color w:val="FF0000"/>
                <w:kern w:val="1"/>
              </w:rPr>
            </w:pPr>
            <w:r w:rsidRPr="002E2175">
              <w:rPr>
                <w:rFonts w:eastAsia="Lucida Sans Unicode"/>
                <w:color w:val="000000"/>
                <w:kern w:val="1"/>
              </w:rPr>
              <w:t>147.015</w:t>
            </w:r>
            <w:r w:rsidRPr="002E2175">
              <w:rPr>
                <w:rFonts w:eastAsia="Lucida Sans Unicode"/>
                <w:b/>
                <w:color w:val="000000"/>
                <w:kern w:val="1"/>
              </w:rPr>
              <w:t xml:space="preserve"> </w:t>
            </w:r>
            <w:r w:rsidRPr="002E2175">
              <w:rPr>
                <w:rFonts w:eastAsia="Lucida Sans Unicode"/>
                <w:b/>
                <w:color w:val="FF0000"/>
                <w:kern w:val="1"/>
              </w:rPr>
              <w:t xml:space="preserve"> </w:t>
            </w:r>
            <w:r w:rsidRPr="002E2175">
              <w:rPr>
                <w:rFonts w:eastAsia="Lucida Sans Unicode"/>
                <w:color w:val="FF0000"/>
                <w:kern w:val="1"/>
              </w:rPr>
              <w:t xml:space="preserve"> </w:t>
            </w:r>
          </w:p>
        </w:tc>
        <w:tc>
          <w:tcPr>
            <w:tcW w:w="2120" w:type="dxa"/>
            <w:tcBorders>
              <w:top w:val="single" w:sz="1" w:space="0" w:color="000000"/>
              <w:left w:val="single" w:sz="1" w:space="0" w:color="000000"/>
              <w:bottom w:val="single" w:sz="1" w:space="0" w:color="000000"/>
              <w:right w:val="single" w:sz="1" w:space="0" w:color="000000"/>
            </w:tcBorders>
          </w:tcPr>
          <w:p w14:paraId="67109B23" w14:textId="77777777" w:rsidR="002E2175" w:rsidRPr="002E2175" w:rsidRDefault="002E2175" w:rsidP="002E2175">
            <w:pPr>
              <w:widowControl w:val="0"/>
              <w:suppressAutoHyphens/>
              <w:snapToGrid w:val="0"/>
              <w:spacing w:after="120"/>
              <w:rPr>
                <w:rFonts w:eastAsia="Lucida Sans Unicode"/>
                <w:color w:val="000000"/>
                <w:kern w:val="1"/>
              </w:rPr>
            </w:pPr>
            <w:r w:rsidRPr="002E2175">
              <w:rPr>
                <w:rFonts w:eastAsia="Lucida Sans Unicode"/>
                <w:color w:val="000000"/>
                <w:kern w:val="1"/>
              </w:rPr>
              <w:t>WB8YYS</w:t>
            </w:r>
          </w:p>
        </w:tc>
      </w:tr>
      <w:tr w:rsidR="002E2175" w:rsidRPr="002E2175" w14:paraId="3D703F8A" w14:textId="77777777" w:rsidTr="003A5A70">
        <w:tc>
          <w:tcPr>
            <w:tcW w:w="1845" w:type="dxa"/>
            <w:tcBorders>
              <w:left w:val="single" w:sz="1" w:space="0" w:color="000000"/>
              <w:bottom w:val="single" w:sz="1" w:space="0" w:color="000000"/>
            </w:tcBorders>
          </w:tcPr>
          <w:p w14:paraId="78580F3B"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TATN</w:t>
            </w:r>
          </w:p>
        </w:tc>
        <w:tc>
          <w:tcPr>
            <w:tcW w:w="2715" w:type="dxa"/>
            <w:tcBorders>
              <w:left w:val="single" w:sz="1" w:space="0" w:color="000000"/>
              <w:bottom w:val="single" w:sz="1" w:space="0" w:color="000000"/>
            </w:tcBorders>
            <w:vAlign w:val="center"/>
          </w:tcPr>
          <w:p w14:paraId="654D488A"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8:00 PM DAILY</w:t>
            </w:r>
          </w:p>
        </w:tc>
        <w:tc>
          <w:tcPr>
            <w:tcW w:w="2445" w:type="dxa"/>
            <w:tcBorders>
              <w:left w:val="single" w:sz="1" w:space="0" w:color="000000"/>
              <w:bottom w:val="single" w:sz="1" w:space="0" w:color="000000"/>
            </w:tcBorders>
          </w:tcPr>
          <w:p w14:paraId="60E4BB82"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146.670  PL 123.0</w:t>
            </w:r>
          </w:p>
        </w:tc>
        <w:tc>
          <w:tcPr>
            <w:tcW w:w="2120" w:type="dxa"/>
            <w:tcBorders>
              <w:left w:val="single" w:sz="1" w:space="0" w:color="000000"/>
              <w:bottom w:val="single" w:sz="1" w:space="0" w:color="000000"/>
              <w:right w:val="single" w:sz="1" w:space="0" w:color="000000"/>
            </w:tcBorders>
          </w:tcPr>
          <w:p w14:paraId="41FA6137" w14:textId="77777777" w:rsidR="002E2175" w:rsidRPr="002E2175" w:rsidRDefault="002E2175" w:rsidP="002E2175">
            <w:pPr>
              <w:widowControl w:val="0"/>
              <w:suppressAutoHyphens/>
              <w:snapToGrid w:val="0"/>
              <w:spacing w:after="120"/>
              <w:rPr>
                <w:rFonts w:eastAsia="Lucida Sans Unicode"/>
                <w:kern w:val="1"/>
              </w:rPr>
            </w:pPr>
            <w:r w:rsidRPr="002E2175">
              <w:rPr>
                <w:rFonts w:eastAsia="Lucida Sans Unicode"/>
                <w:kern w:val="1"/>
              </w:rPr>
              <w:t>WG8Z</w:t>
            </w:r>
          </w:p>
        </w:tc>
      </w:tr>
    </w:tbl>
    <w:p w14:paraId="164272B1" w14:textId="77777777" w:rsidR="002E2175" w:rsidRPr="002E2175" w:rsidRDefault="002E2175" w:rsidP="002E2175">
      <w:pPr>
        <w:widowControl w:val="0"/>
        <w:suppressAutoHyphens/>
        <w:spacing w:after="120"/>
        <w:rPr>
          <w:rFonts w:eastAsia="Lucida Sans Unicode"/>
          <w:kern w:val="1"/>
        </w:rPr>
      </w:pPr>
    </w:p>
    <w:p w14:paraId="0E36B6D0" w14:textId="77777777" w:rsidR="002E2175" w:rsidRPr="002E2175" w:rsidRDefault="002E2175" w:rsidP="002E2175">
      <w:pPr>
        <w:widowControl w:val="0"/>
        <w:suppressAutoHyphens/>
        <w:rPr>
          <w:rFonts w:eastAsia="Lucida Sans Unicode" w:cs="Arial"/>
          <w:b/>
          <w:kern w:val="1"/>
        </w:rPr>
      </w:pPr>
      <w:r w:rsidRPr="002E2175">
        <w:rPr>
          <w:rFonts w:eastAsia="Lucida Sans Unicode" w:cs="Arial"/>
          <w:b/>
          <w:kern w:val="1"/>
        </w:rPr>
        <w:t>OHIO VHF TRAFFIC NETS</w:t>
      </w:r>
    </w:p>
    <w:p w14:paraId="640FFA1D" w14:textId="77777777" w:rsidR="002E2175" w:rsidRPr="002E2175" w:rsidRDefault="002E2175" w:rsidP="002E2175">
      <w:pPr>
        <w:widowControl w:val="0"/>
        <w:suppressAutoHyphens/>
        <w:rPr>
          <w:rFonts w:eastAsia="Lucida Sans Unicode" w:cs="Arial"/>
          <w:kern w:val="1"/>
          <w:sz w:val="20"/>
          <w:szCs w:val="20"/>
        </w:rPr>
      </w:pPr>
    </w:p>
    <w:p w14:paraId="53FB1F59" w14:textId="77777777" w:rsidR="002E2175" w:rsidRPr="002E2175" w:rsidRDefault="002E2175" w:rsidP="002E2175">
      <w:pPr>
        <w:widowControl w:val="0"/>
        <w:suppressAutoHyphens/>
        <w:rPr>
          <w:rFonts w:eastAsia="Lucida Sans Unicode" w:cs="Arial"/>
          <w:kern w:val="1"/>
          <w:sz w:val="22"/>
          <w:szCs w:val="22"/>
        </w:rPr>
      </w:pPr>
      <w:r w:rsidRPr="002E2175">
        <w:rPr>
          <w:rFonts w:eastAsia="Lucida Sans Unicode" w:cs="Arial"/>
          <w:kern w:val="1"/>
          <w:sz w:val="22"/>
          <w:szCs w:val="22"/>
        </w:rPr>
        <w:t>BRTN</w:t>
      </w:r>
      <w:r w:rsidRPr="002E2175">
        <w:rPr>
          <w:rFonts w:eastAsia="Lucida Sans Unicode" w:cs="Arial"/>
          <w:kern w:val="1"/>
          <w:sz w:val="22"/>
          <w:szCs w:val="22"/>
        </w:rPr>
        <w:tab/>
      </w:r>
      <w:r w:rsidRPr="002E2175">
        <w:rPr>
          <w:rFonts w:eastAsia="Lucida Sans Unicode" w:cs="Arial"/>
          <w:kern w:val="1"/>
          <w:sz w:val="22"/>
          <w:szCs w:val="22"/>
        </w:rPr>
        <w:tab/>
        <w:t>Burning River Traffic Net serving Cleveland and North Central Ohio</w:t>
      </w:r>
    </w:p>
    <w:p w14:paraId="63EE79FD" w14:textId="77777777" w:rsidR="002E2175" w:rsidRPr="002E2175" w:rsidRDefault="002E2175" w:rsidP="002E2175">
      <w:pPr>
        <w:widowControl w:val="0"/>
        <w:suppressAutoHyphens/>
        <w:rPr>
          <w:rFonts w:eastAsia="Lucida Sans Unicode" w:cs="Arial"/>
          <w:kern w:val="1"/>
          <w:sz w:val="22"/>
          <w:szCs w:val="22"/>
        </w:rPr>
      </w:pPr>
      <w:r w:rsidRPr="002E2175">
        <w:rPr>
          <w:rFonts w:eastAsia="Lucida Sans Unicode" w:cs="Arial"/>
          <w:kern w:val="1"/>
          <w:sz w:val="22"/>
          <w:szCs w:val="22"/>
        </w:rPr>
        <w:t>COTN</w:t>
      </w:r>
      <w:r w:rsidRPr="002E2175">
        <w:rPr>
          <w:rFonts w:eastAsia="Lucida Sans Unicode" w:cs="Arial"/>
          <w:kern w:val="1"/>
          <w:sz w:val="22"/>
          <w:szCs w:val="22"/>
        </w:rPr>
        <w:tab/>
      </w:r>
      <w:r w:rsidRPr="002E2175">
        <w:rPr>
          <w:rFonts w:eastAsia="Lucida Sans Unicode" w:cs="Arial"/>
          <w:kern w:val="1"/>
          <w:sz w:val="22"/>
          <w:szCs w:val="22"/>
        </w:rPr>
        <w:tab/>
        <w:t>Central Ohio Traffic Net serving Columbus and Central Ohio</w:t>
      </w:r>
    </w:p>
    <w:p w14:paraId="4ECAC4E3" w14:textId="77777777" w:rsidR="002E2175" w:rsidRPr="002E2175" w:rsidRDefault="002E2175" w:rsidP="002E2175">
      <w:pPr>
        <w:widowControl w:val="0"/>
        <w:suppressAutoHyphens/>
        <w:rPr>
          <w:rFonts w:eastAsia="Lucida Sans Unicode" w:cs="Arial"/>
          <w:kern w:val="1"/>
          <w:sz w:val="22"/>
          <w:szCs w:val="22"/>
        </w:rPr>
      </w:pPr>
      <w:r w:rsidRPr="002E2175">
        <w:rPr>
          <w:rFonts w:eastAsia="Lucida Sans Unicode" w:cs="Arial"/>
          <w:kern w:val="1"/>
          <w:sz w:val="22"/>
          <w:szCs w:val="22"/>
        </w:rPr>
        <w:lastRenderedPageBreak/>
        <w:t>MVTN</w:t>
      </w:r>
      <w:r w:rsidRPr="002E2175">
        <w:rPr>
          <w:rFonts w:eastAsia="Lucida Sans Unicode" w:cs="Arial"/>
          <w:kern w:val="1"/>
          <w:sz w:val="22"/>
          <w:szCs w:val="22"/>
        </w:rPr>
        <w:tab/>
      </w:r>
      <w:r w:rsidRPr="002E2175">
        <w:rPr>
          <w:rFonts w:eastAsia="Lucida Sans Unicode" w:cs="Arial"/>
          <w:kern w:val="1"/>
          <w:sz w:val="22"/>
          <w:szCs w:val="22"/>
        </w:rPr>
        <w:tab/>
        <w:t>Miami Valley Traffic Net serving the Dayton area</w:t>
      </w:r>
    </w:p>
    <w:p w14:paraId="53F01A78" w14:textId="77777777" w:rsidR="002E2175" w:rsidRPr="002E2175" w:rsidRDefault="002E2175" w:rsidP="002E2175">
      <w:pPr>
        <w:widowControl w:val="0"/>
        <w:suppressAutoHyphens/>
        <w:rPr>
          <w:rFonts w:eastAsia="Lucida Sans Unicode" w:cs="Arial"/>
          <w:kern w:val="1"/>
          <w:sz w:val="22"/>
          <w:szCs w:val="22"/>
        </w:rPr>
      </w:pPr>
      <w:r w:rsidRPr="002E2175">
        <w:rPr>
          <w:rFonts w:eastAsia="Lucida Sans Unicode" w:cs="Arial"/>
          <w:kern w:val="1"/>
          <w:sz w:val="22"/>
          <w:szCs w:val="22"/>
        </w:rPr>
        <w:t xml:space="preserve">NWOH ARES </w:t>
      </w:r>
      <w:r w:rsidRPr="002E2175">
        <w:rPr>
          <w:rFonts w:eastAsia="Lucida Sans Unicode" w:cs="Arial"/>
          <w:kern w:val="1"/>
          <w:sz w:val="22"/>
          <w:szCs w:val="22"/>
        </w:rPr>
        <w:tab/>
        <w:t>Northwest Ohio ARES Net serving Toledo and surrounding counties</w:t>
      </w:r>
    </w:p>
    <w:p w14:paraId="3D345DE9" w14:textId="77777777" w:rsidR="002E2175" w:rsidRPr="002E2175" w:rsidRDefault="002E2175" w:rsidP="002E2175">
      <w:pPr>
        <w:widowControl w:val="0"/>
        <w:suppressAutoHyphens/>
        <w:rPr>
          <w:rFonts w:eastAsia="Lucida Sans Unicode" w:cs="Arial"/>
          <w:kern w:val="1"/>
          <w:sz w:val="22"/>
          <w:szCs w:val="22"/>
        </w:rPr>
      </w:pPr>
      <w:r w:rsidRPr="002E2175">
        <w:rPr>
          <w:rFonts w:eastAsia="Lucida Sans Unicode" w:cs="Arial"/>
          <w:kern w:val="1"/>
          <w:sz w:val="22"/>
          <w:szCs w:val="22"/>
        </w:rPr>
        <w:t>TATN</w:t>
      </w:r>
      <w:r w:rsidRPr="002E2175">
        <w:rPr>
          <w:rFonts w:eastAsia="Lucida Sans Unicode" w:cs="Arial"/>
          <w:kern w:val="1"/>
          <w:sz w:val="22"/>
          <w:szCs w:val="22"/>
        </w:rPr>
        <w:tab/>
      </w:r>
      <w:r w:rsidRPr="002E2175">
        <w:rPr>
          <w:rFonts w:eastAsia="Lucida Sans Unicode" w:cs="Arial"/>
          <w:kern w:val="1"/>
          <w:sz w:val="22"/>
          <w:szCs w:val="22"/>
        </w:rPr>
        <w:tab/>
        <w:t>Tri-State Amateur Traffic Net</w:t>
      </w:r>
    </w:p>
    <w:p w14:paraId="1D039833" w14:textId="77777777" w:rsidR="002E2175" w:rsidRPr="002E2175" w:rsidRDefault="002E2175" w:rsidP="002E2175">
      <w:pPr>
        <w:widowControl w:val="0"/>
        <w:suppressAutoHyphens/>
        <w:rPr>
          <w:rFonts w:eastAsia="Lucida Sans Unicode" w:cs="Arial"/>
          <w:kern w:val="1"/>
          <w:sz w:val="22"/>
          <w:szCs w:val="22"/>
        </w:rPr>
      </w:pPr>
      <w:r w:rsidRPr="002E2175">
        <w:rPr>
          <w:rFonts w:eastAsia="Lucida Sans Unicode" w:cs="Arial"/>
          <w:kern w:val="1"/>
          <w:sz w:val="22"/>
          <w:szCs w:val="22"/>
        </w:rPr>
        <w:t>TCTTN</w:t>
      </w:r>
      <w:r w:rsidRPr="002E2175">
        <w:rPr>
          <w:rFonts w:eastAsia="Lucida Sans Unicode" w:cs="Arial"/>
          <w:kern w:val="1"/>
          <w:sz w:val="22"/>
          <w:szCs w:val="22"/>
        </w:rPr>
        <w:tab/>
        <w:t>Tri-County Traffic and Training Net serving North East Ohio</w:t>
      </w:r>
    </w:p>
    <w:p w14:paraId="2DF2AD3A" w14:textId="77777777" w:rsidR="002E2175" w:rsidRPr="002E2175" w:rsidRDefault="002E2175" w:rsidP="002E2175">
      <w:pPr>
        <w:widowControl w:val="0"/>
        <w:suppressAutoHyphens/>
        <w:spacing w:after="120"/>
        <w:rPr>
          <w:rFonts w:eastAsia="Lucida Sans Unicode"/>
          <w:kern w:val="1"/>
        </w:rPr>
      </w:pPr>
    </w:p>
    <w:p w14:paraId="51EC5599" w14:textId="77777777" w:rsidR="002E2175" w:rsidRPr="002E2175" w:rsidRDefault="002E2175" w:rsidP="002E2175">
      <w:pPr>
        <w:widowControl w:val="0"/>
        <w:suppressAutoHyphens/>
        <w:spacing w:after="120"/>
        <w:rPr>
          <w:rFonts w:eastAsia="Lucida Sans Unicode"/>
          <w:b/>
          <w:bCs/>
          <w:kern w:val="1"/>
        </w:rPr>
      </w:pPr>
      <w:r w:rsidRPr="002E2175">
        <w:rPr>
          <w:rFonts w:eastAsia="Lucida Sans Unicode"/>
          <w:b/>
          <w:bCs/>
          <w:kern w:val="1"/>
        </w:rPr>
        <w:t>How To Be A Net Control</w:t>
      </w:r>
    </w:p>
    <w:p w14:paraId="729CAC04"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I’m sure if you are a ham you have been involved in a net at some point. But my question is, have you ever thought about being on the other side the radio? That’s where I talk about in this post.  I am going to give you a list of items that will helped you to become a good net control operator.</w:t>
      </w:r>
    </w:p>
    <w:p w14:paraId="7F8002B2" w14:textId="77777777" w:rsidR="002E2175" w:rsidRPr="002E2175" w:rsidRDefault="002E2175" w:rsidP="002E2175">
      <w:pPr>
        <w:keepNext/>
        <w:widowControl w:val="0"/>
        <w:numPr>
          <w:ilvl w:val="1"/>
          <w:numId w:val="21"/>
        </w:numPr>
        <w:suppressAutoHyphens/>
        <w:spacing w:before="240" w:after="120"/>
        <w:outlineLvl w:val="1"/>
        <w:rPr>
          <w:rFonts w:eastAsia="Lucida Sans Unicode" w:cs="Tahoma"/>
          <w:b/>
          <w:bCs/>
          <w:kern w:val="1"/>
        </w:rPr>
      </w:pPr>
      <w:r w:rsidRPr="002E2175">
        <w:rPr>
          <w:rFonts w:eastAsia="Lucida Sans Unicode" w:cs="Tahoma"/>
          <w:b/>
          <w:bCs/>
          <w:kern w:val="1"/>
        </w:rPr>
        <w:t>Listen, Listen, Listen</w:t>
      </w:r>
    </w:p>
    <w:p w14:paraId="6CF46092"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Having a good radio ear is a key function of a good net control operator. Being able to listen to more than one radio is key to knowing where your people are, what’s going on, and if something major is about to happen.</w:t>
      </w:r>
    </w:p>
    <w:p w14:paraId="7629AF41"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Listening to multiple radios is something that you can’t just teach somebody how to do, you have to practice! When you are participating in a net and you were not net control, practice writing down the call signs that check into the net. Practice writing their names along with it and learning their voices. This will help you when you become a net control so that you can write fast and be able to read it, and you can recognize voices that correspond with call signs so you don’t necessarily have to write down the entire thing. </w:t>
      </w:r>
    </w:p>
    <w:p w14:paraId="3835584F" w14:textId="77777777" w:rsidR="002E2175" w:rsidRPr="002E2175" w:rsidRDefault="002E2175" w:rsidP="002E2175">
      <w:pPr>
        <w:keepNext/>
        <w:widowControl w:val="0"/>
        <w:numPr>
          <w:ilvl w:val="1"/>
          <w:numId w:val="21"/>
        </w:numPr>
        <w:suppressAutoHyphens/>
        <w:spacing w:before="240" w:after="120"/>
        <w:outlineLvl w:val="1"/>
        <w:rPr>
          <w:rFonts w:eastAsia="Lucida Sans Unicode" w:cs="Tahoma"/>
          <w:b/>
          <w:bCs/>
          <w:kern w:val="1"/>
        </w:rPr>
      </w:pPr>
      <w:r w:rsidRPr="002E2175">
        <w:rPr>
          <w:rFonts w:eastAsia="Lucida Sans Unicode" w:cs="Tahoma"/>
          <w:b/>
          <w:bCs/>
          <w:kern w:val="1"/>
        </w:rPr>
        <w:t>Taking Check-ins</w:t>
      </w:r>
    </w:p>
    <w:p w14:paraId="7189A6BD"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When I am net control, I will often write down just the last three letters of their call sign. If it is someone that is regular to the net that should give you enough information to know who that person is and more than likely be able to figure it out. </w:t>
      </w:r>
    </w:p>
    <w:p w14:paraId="48CE8AE9"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Also probably about 90% of the time the number is going to correspond with the area that you’re in. Unless you have a vanity callsign the number in your callsign is going to match the area that you are in so you’re probably are not going to have someone that has a different number than what you do. So that information right there, will give you at least a major portion of the call sign that’s calling in.</w:t>
      </w:r>
    </w:p>
    <w:p w14:paraId="36B3D600"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On top of that if you learn people’s voices you might not even have to figure out what the call sign is you may hear the voice in automatically know the call sign.</w:t>
      </w:r>
    </w:p>
    <w:p w14:paraId="2C25912C" w14:textId="77777777" w:rsidR="002E2175" w:rsidRPr="002E2175" w:rsidRDefault="002E2175" w:rsidP="002E2175">
      <w:pPr>
        <w:widowControl w:val="0"/>
        <w:suppressAutoHyphens/>
        <w:spacing w:after="120"/>
        <w:rPr>
          <w:rFonts w:eastAsia="Lucida Sans Unicode"/>
          <w:b/>
          <w:bCs/>
          <w:kern w:val="1"/>
        </w:rPr>
      </w:pPr>
      <w:r w:rsidRPr="002E2175">
        <w:rPr>
          <w:rFonts w:eastAsia="Lucida Sans Unicode"/>
          <w:b/>
          <w:bCs/>
          <w:kern w:val="1"/>
        </w:rPr>
        <w:t>Tone Of Voice</w:t>
      </w:r>
    </w:p>
    <w:p w14:paraId="383F104A"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Many things can happen while running a net, it doesn’t matter whether it’s a training net or an actual traffic net, an emergency can happen at anytime! You could be in the middle of a traffic net and someone have an accident, or witness an accident, or even have a medical emergency. Anything can happen at any time so you have to be ready for it.</w:t>
      </w:r>
    </w:p>
    <w:p w14:paraId="6660AF69"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 xml:space="preserve">The tone of voice is often a major clue as to if a person’s traffic message is just a standard every day message or if it’s an emergency. Your job is net control is to make sure that emergency or priority traffic is handled in a timely manner. Once you get that information, it is also your </w:t>
      </w:r>
      <w:r w:rsidRPr="002E2175">
        <w:rPr>
          <w:rFonts w:eastAsia="Lucida Sans Unicode"/>
          <w:kern w:val="1"/>
        </w:rPr>
        <w:lastRenderedPageBreak/>
        <w:t>responsibility to make sure that it gets to the correct person or entity to get it handled.</w:t>
      </w:r>
    </w:p>
    <w:p w14:paraId="263648C1"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You can hear the stress in someone’s voice or their voice  pitch will change if someone has an emergency and you will know immediately! That is when you need to leap into action and get it handled in a timely manner. </w:t>
      </w:r>
    </w:p>
    <w:p w14:paraId="0B91E663" w14:textId="77777777" w:rsidR="002E2175" w:rsidRPr="002E2175" w:rsidRDefault="002E2175" w:rsidP="002E2175">
      <w:pPr>
        <w:widowControl w:val="0"/>
        <w:suppressAutoHyphens/>
        <w:spacing w:after="120"/>
        <w:rPr>
          <w:rFonts w:eastAsia="Lucida Sans Unicode"/>
          <w:b/>
          <w:bCs/>
          <w:kern w:val="1"/>
        </w:rPr>
      </w:pPr>
      <w:r w:rsidRPr="002E2175">
        <w:rPr>
          <w:rFonts w:eastAsia="Lucida Sans Unicode"/>
          <w:b/>
          <w:bCs/>
          <w:kern w:val="1"/>
        </w:rPr>
        <w:t>Net Control Tone of Voice</w:t>
      </w:r>
    </w:p>
    <w:p w14:paraId="7740285F"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So we have talked about the tone of voice of those out in the field but let’s take a look now at the tone of voice that you should have as net control. First and foremost, you need to remain calm and show that in your voice. If you are excited or nervous it will show in your voice and often times will change the emotions of the operators on the net.</w:t>
      </w:r>
    </w:p>
    <w:p w14:paraId="7359BE7E"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As far as what to say as net control just remember, you are in charge of that frequency! You are the one that has the final say so over who talks and who goes next and anything else to do with that net. You are the one that maintains the flow of information that’s passed from the operators to yourself and then on to whatever served agency you’re running the net for.</w:t>
      </w:r>
    </w:p>
    <w:p w14:paraId="54EDDCE3"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Make sure that you give clear and concise instructions for what information you’re looking for. If you are or net control for a skywarn net and you have one station that is seeing a rotation or a full-blown tornado make sure that you were clear to the operators in the field that the only traffic that you want at that time pertains to spotters that can see the tornado or rotation or any other emergency traffic. You don’t want to have an operator that is 20 miles away that can’t see the rotation or the tornado and gives you a report that they are only getting light rain and a calm breeze.</w:t>
      </w:r>
    </w:p>
    <w:p w14:paraId="443FC6B5" w14:textId="77777777" w:rsidR="002E2175" w:rsidRPr="002E2175" w:rsidRDefault="002E2175" w:rsidP="002E2175">
      <w:pPr>
        <w:widowControl w:val="0"/>
        <w:suppressAutoHyphens/>
        <w:spacing w:after="120"/>
        <w:rPr>
          <w:rFonts w:eastAsia="Lucida Sans Unicode"/>
          <w:b/>
          <w:bCs/>
          <w:kern w:val="1"/>
        </w:rPr>
      </w:pPr>
      <w:r w:rsidRPr="002E2175">
        <w:rPr>
          <w:rFonts w:eastAsia="Lucida Sans Unicode"/>
          <w:b/>
          <w:bCs/>
          <w:kern w:val="1"/>
        </w:rPr>
        <w:t>Knowing Where Everybody Is</w:t>
      </w:r>
    </w:p>
    <w:p w14:paraId="5DB6EA37"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Another major aspect of your “job“ of being net control is to know where all of your operators are. Whether you have an APRS system in your area or you have to rely on voice communications to tell where everybody is, you still need to make sure that you know where everybody is.</w:t>
      </w:r>
    </w:p>
    <w:p w14:paraId="4D441F5D" w14:textId="77777777" w:rsidR="002E2175" w:rsidRPr="002E2175" w:rsidRDefault="002E2175" w:rsidP="002E2175">
      <w:pPr>
        <w:widowControl w:val="0"/>
        <w:suppressAutoHyphens/>
        <w:spacing w:after="120"/>
        <w:rPr>
          <w:rFonts w:eastAsia="Lucida Sans Unicode"/>
          <w:kern w:val="1"/>
          <w:sz w:val="28"/>
          <w:szCs w:val="28"/>
        </w:rPr>
      </w:pPr>
      <w:r w:rsidRPr="002E2175">
        <w:rPr>
          <w:rFonts w:eastAsia="Lucida Sans Unicode"/>
          <w:kern w:val="1"/>
          <w:sz w:val="28"/>
          <w:szCs w:val="28"/>
        </w:rPr>
        <w:t>Being A Net Control Can Be Very Stressful Job</w:t>
      </w:r>
    </w:p>
    <w:p w14:paraId="49741564"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When you’re dealing with your own net not only will you have to hear and comprehend what is being said but you also have to log what you’re hearing for future records. Sometime times this can be too much for one person to handle. It is best to have somebody on the net you that can take notes or get  callsign when they’re checking in or listening to a second frequency.</w:t>
      </w:r>
    </w:p>
    <w:p w14:paraId="056578AB" w14:textId="77777777" w:rsidR="002E2175" w:rsidRPr="002E2175" w:rsidRDefault="002E2175" w:rsidP="002E2175">
      <w:pPr>
        <w:widowControl w:val="0"/>
        <w:suppressAutoHyphens/>
        <w:spacing w:after="120"/>
        <w:rPr>
          <w:rFonts w:eastAsia="Lucida Sans Unicode"/>
          <w:b/>
          <w:bCs/>
          <w:kern w:val="1"/>
        </w:rPr>
      </w:pPr>
      <w:r w:rsidRPr="002E2175">
        <w:rPr>
          <w:rFonts w:eastAsia="Lucida Sans Unicode"/>
          <w:b/>
          <w:bCs/>
          <w:kern w:val="1"/>
        </w:rPr>
        <w:t>Remember To Take Care of Yourself</w:t>
      </w:r>
    </w:p>
    <w:p w14:paraId="20D2FBB5"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 xml:space="preserve">Because being a net control can be a stressful position, it’s a very good idea to make sure that you take care of yourself. If you don’t take care of yourself then you might make mistakes.  It is never a good idea to be a net control for to long. The max that I would say that anybody should be in their control is one hours. In a high traffic net you should probably change net control stations at least every hour. </w:t>
      </w:r>
    </w:p>
    <w:p w14:paraId="590F2273"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 xml:space="preserve">This of course is if you were net control for a major net that is going to be going over an extended period of time. Most of the nets you’ll probably be involved with are going be local nets such as training nets or traffic nets. Most of these nets only last an hour tops with most of </w:t>
      </w:r>
      <w:r w:rsidRPr="002E2175">
        <w:rPr>
          <w:rFonts w:eastAsia="Lucida Sans Unicode"/>
          <w:kern w:val="1"/>
        </w:rPr>
        <w:lastRenderedPageBreak/>
        <w:t>them being 30 minutes or less depending on the number of check-ins and amount of traffic.</w:t>
      </w:r>
    </w:p>
    <w:p w14:paraId="34A96B7F"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Make sure that you have something to drink preferably water and make sure you have some kind of healthy snack this will help keep your energy level up and your stress level down. You are going to be doing a lot of talking and will need something to “wet your whistle.” If you drink a soda or something carbonated, your mouth will get dry a lot faster than if you drink a non carbonated, such as water. </w:t>
      </w:r>
    </w:p>
    <w:p w14:paraId="628DB92E"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With that being said, you need to make sure you don’t drink too much because then you will need to use the restroom. It never fails that when something major happens, you will need to use the restroom and won’t be able to. This is also a good reason to have an assistant with you, so you can take a short break. </w:t>
      </w:r>
    </w:p>
    <w:p w14:paraId="720615F0" w14:textId="77777777" w:rsidR="002E2175" w:rsidRPr="002E2175" w:rsidRDefault="002E2175" w:rsidP="002E2175">
      <w:pPr>
        <w:widowControl w:val="0"/>
        <w:suppressAutoHyphens/>
        <w:spacing w:after="120"/>
        <w:rPr>
          <w:rFonts w:eastAsia="Lucida Sans Unicode"/>
          <w:b/>
          <w:bCs/>
          <w:kern w:val="1"/>
        </w:rPr>
      </w:pPr>
      <w:r w:rsidRPr="002E2175">
        <w:rPr>
          <w:rFonts w:eastAsia="Lucida Sans Unicode"/>
          <w:b/>
          <w:bCs/>
          <w:kern w:val="1"/>
        </w:rPr>
        <w:t>Have A Backup Net Control</w:t>
      </w:r>
    </w:p>
    <w:p w14:paraId="6E849E88"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While it is a good idea to have someone on frequency with you to assist you in getting things down,  it is also a good idea to have a back up net control at a different location. Anything can happen during a net, including a power outage. If you lose power at your location and you don’t have a planned backup, the net will just stop until someone steps up to take over. </w:t>
      </w:r>
    </w:p>
    <w:p w14:paraId="70C2BB78"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Something might happen to your radio or antenna and you might not know it. If you suddenly stopped hearing people talk or no one is answering you when you call someone, that is a major clue that something has happened. If you have a planned backup net control and they hear that you have suddenly disappeared, they can jump right in and not really miss a beat in the net operation. </w:t>
      </w:r>
    </w:p>
    <w:p w14:paraId="799ED25E" w14:textId="77777777" w:rsidR="002E2175" w:rsidRPr="002E2175" w:rsidRDefault="002E2175" w:rsidP="002E2175">
      <w:pPr>
        <w:widowControl w:val="0"/>
        <w:suppressAutoHyphens/>
        <w:spacing w:after="120"/>
        <w:rPr>
          <w:rFonts w:eastAsia="Lucida Sans Unicode"/>
          <w:b/>
          <w:bCs/>
          <w:kern w:val="1"/>
        </w:rPr>
      </w:pPr>
      <w:r w:rsidRPr="002E2175">
        <w:rPr>
          <w:rFonts w:eastAsia="Lucida Sans Unicode"/>
          <w:b/>
          <w:bCs/>
          <w:kern w:val="1"/>
        </w:rPr>
        <w:t>Conclusion </w:t>
      </w:r>
    </w:p>
    <w:p w14:paraId="5CF95004" w14:textId="77777777" w:rsidR="002E2175" w:rsidRPr="002E2175" w:rsidRDefault="002E2175" w:rsidP="002E2175">
      <w:pPr>
        <w:widowControl w:val="0"/>
        <w:suppressAutoHyphens/>
        <w:spacing w:after="120"/>
        <w:rPr>
          <w:rFonts w:eastAsia="Lucida Sans Unicode"/>
          <w:kern w:val="1"/>
          <w:sz w:val="28"/>
          <w:szCs w:val="28"/>
        </w:rPr>
      </w:pPr>
      <w:r w:rsidRPr="002E2175">
        <w:rPr>
          <w:rFonts w:eastAsia="Lucida Sans Unicode"/>
          <w:kern w:val="1"/>
        </w:rPr>
        <w:t>Being a net control is not for everyone. Now don’t get me wrong, anybody CAN be a net control but it might not be something that they might want to do a lot of. Either way, being a net control is something that will take practice and experience to do it well. Remember that</w:t>
      </w:r>
      <w:r w:rsidRPr="002E2175">
        <w:rPr>
          <w:rFonts w:eastAsia="Lucida Sans Unicode"/>
          <w:kern w:val="1"/>
          <w:sz w:val="28"/>
          <w:szCs w:val="28"/>
        </w:rPr>
        <w:t xml:space="preserve"> </w:t>
      </w:r>
      <w:r w:rsidRPr="002E2175">
        <w:rPr>
          <w:rFonts w:eastAsia="Lucida Sans Unicode"/>
          <w:kern w:val="1"/>
        </w:rPr>
        <w:t xml:space="preserve">ACCURACY TRUMPS SPEED </w:t>
      </w:r>
      <w:r w:rsidRPr="002E2175">
        <w:rPr>
          <w:rFonts w:eastAsia="Lucida Sans Unicode"/>
          <w:kern w:val="1"/>
          <w:sz w:val="28"/>
          <w:szCs w:val="28"/>
        </w:rPr>
        <w:t xml:space="preserve">!! </w:t>
      </w:r>
    </w:p>
    <w:p w14:paraId="637F8AA2" w14:textId="77777777" w:rsidR="002E2175" w:rsidRPr="002E2175" w:rsidRDefault="002E2175" w:rsidP="002E2175">
      <w:pPr>
        <w:widowControl w:val="0"/>
        <w:suppressAutoHyphens/>
        <w:spacing w:after="120"/>
        <w:rPr>
          <w:rFonts w:eastAsia="Lucida Sans Unicode" w:cs="Arial"/>
          <w:kern w:val="1"/>
        </w:rPr>
      </w:pPr>
      <w:r w:rsidRPr="002E2175">
        <w:rPr>
          <w:rFonts w:eastAsia="Lucida Sans Unicode" w:cs="Arial"/>
          <w:kern w:val="1"/>
        </w:rPr>
        <w:t>Thanks to your efforts, the public service tradition in Amateur Radio continues! </w:t>
      </w:r>
    </w:p>
    <w:p w14:paraId="2EF6593F"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Until next month,  73</w:t>
      </w:r>
    </w:p>
    <w:p w14:paraId="3BCA8B0C" w14:textId="77777777"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 xml:space="preserve">David WA3EZN  </w:t>
      </w:r>
    </w:p>
    <w:p w14:paraId="644517EF" w14:textId="24587EB5" w:rsidR="002E2175" w:rsidRPr="002E2175" w:rsidRDefault="002E2175" w:rsidP="002E2175">
      <w:pPr>
        <w:widowControl w:val="0"/>
        <w:suppressAutoHyphens/>
        <w:spacing w:after="120"/>
        <w:rPr>
          <w:rFonts w:eastAsia="Lucida Sans Unicode"/>
          <w:kern w:val="1"/>
        </w:rPr>
      </w:pPr>
      <w:r w:rsidRPr="002E2175">
        <w:rPr>
          <w:rFonts w:eastAsia="Lucida Sans Unicode"/>
          <w:kern w:val="1"/>
        </w:rPr>
        <w:t xml:space="preserve">Ohio Section Traffic Manager </w:t>
      </w:r>
    </w:p>
    <w:p w14:paraId="6BB8D790" w14:textId="69CE0A8D" w:rsidR="00B008C1" w:rsidRDefault="00B008C1" w:rsidP="0074102E">
      <w:pPr>
        <w:rPr>
          <w:sz w:val="20"/>
          <w:szCs w:val="20"/>
        </w:rPr>
      </w:pPr>
    </w:p>
    <w:p w14:paraId="7E70C28A" w14:textId="742ED65C" w:rsidR="000F1640" w:rsidRDefault="000F1640" w:rsidP="0074102E">
      <w:pPr>
        <w:rPr>
          <w:sz w:val="20"/>
          <w:szCs w:val="20"/>
        </w:rPr>
      </w:pPr>
    </w:p>
    <w:p w14:paraId="2E092E43" w14:textId="4314CA2D" w:rsidR="00B008C1" w:rsidRDefault="00B008C1" w:rsidP="0074102E">
      <w:pPr>
        <w:rPr>
          <w:sz w:val="20"/>
          <w:szCs w:val="20"/>
        </w:rPr>
      </w:pPr>
    </w:p>
    <w:p w14:paraId="1AEF74BB" w14:textId="7BA6DD75" w:rsidR="00AE037C" w:rsidRDefault="00000000" w:rsidP="00FD0EAD">
      <w:pPr>
        <w:rPr>
          <w:rFonts w:eastAsia="Calibri"/>
          <w:b/>
          <w:i/>
          <w:sz w:val="28"/>
          <w:szCs w:val="28"/>
        </w:rPr>
      </w:pPr>
      <w:r>
        <w:pict w14:anchorId="3113F3C4">
          <v:rect id="_x0000_i1026" style="width:0;height:1.5pt" o:hralign="center" o:bullet="t" o:hrstd="t" o:hr="t" fillcolor="#a0a0a0" stroked="f"/>
        </w:pict>
      </w:r>
    </w:p>
    <w:p w14:paraId="3915BAB9" w14:textId="70A8F7CB" w:rsidR="00813D0B" w:rsidRPr="00813D0B" w:rsidRDefault="00813D0B" w:rsidP="00813D0B">
      <w:pPr>
        <w:rPr>
          <w:rFonts w:eastAsia="Calibri"/>
          <w:b/>
          <w:bCs/>
          <w:i/>
          <w:iCs/>
          <w:sz w:val="28"/>
          <w:szCs w:val="28"/>
        </w:rPr>
      </w:pPr>
    </w:p>
    <w:p w14:paraId="49CB9308" w14:textId="763FC0EC" w:rsidR="002310A0" w:rsidRDefault="002310A0" w:rsidP="00964554">
      <w:pPr>
        <w:shd w:val="clear" w:color="auto" w:fill="FFFFFF"/>
        <w:rPr>
          <w:rFonts w:ascii="Arial" w:eastAsia="Times New Roman" w:hAnsi="Arial" w:cs="Arial"/>
          <w:b/>
          <w:bCs/>
          <w:color w:val="222222"/>
          <w:u w:val="single"/>
        </w:rPr>
      </w:pPr>
    </w:p>
    <w:p w14:paraId="03DC638D" w14:textId="588336AA" w:rsidR="008512E8" w:rsidRDefault="008512E8" w:rsidP="00196DD0">
      <w:pPr>
        <w:contextualSpacing/>
      </w:pPr>
    </w:p>
    <w:p w14:paraId="3D82C073" w14:textId="4DB8C3BE" w:rsidR="00196DD0" w:rsidRDefault="00196DD0" w:rsidP="00196DD0">
      <w:pPr>
        <w:contextualSpacing/>
        <w:rPr>
          <w:rFonts w:eastAsia="Calibri"/>
          <w:b/>
          <w:bCs/>
          <w:i/>
          <w:iCs/>
          <w:sz w:val="28"/>
          <w:szCs w:val="28"/>
        </w:rPr>
      </w:pPr>
    </w:p>
    <w:p w14:paraId="3D3B2739" w14:textId="77777777" w:rsidR="00E451EA" w:rsidRDefault="00E451EA" w:rsidP="00492EEE">
      <w:pPr>
        <w:widowControl w:val="0"/>
        <w:contextualSpacing/>
        <w:rPr>
          <w:rFonts w:eastAsia="Times New Roman"/>
          <w:b/>
          <w:i/>
          <w:sz w:val="44"/>
          <w:szCs w:val="44"/>
        </w:rPr>
      </w:pPr>
      <w:bookmarkStart w:id="17" w:name="asm"/>
      <w:bookmarkStart w:id="18" w:name="_Hlk535656017"/>
      <w:bookmarkEnd w:id="17"/>
    </w:p>
    <w:p w14:paraId="2729A4F0" w14:textId="77777777" w:rsidR="00E451EA" w:rsidRPr="00FD0EAD" w:rsidRDefault="00E451EA" w:rsidP="00E451EA">
      <w:pPr>
        <w:rPr>
          <w:rFonts w:eastAsia="Calibri"/>
          <w:b/>
          <w:i/>
          <w:sz w:val="28"/>
          <w:szCs w:val="28"/>
        </w:rPr>
      </w:pPr>
      <w:bookmarkStart w:id="19" w:name="training"/>
      <w:bookmarkEnd w:id="19"/>
      <w:r w:rsidRPr="00FD0EAD">
        <w:rPr>
          <w:rFonts w:eastAsia="Calibri"/>
          <w:i/>
          <w:noProof/>
          <w:sz w:val="28"/>
          <w:szCs w:val="28"/>
        </w:rPr>
        <w:lastRenderedPageBreak/>
        <w:drawing>
          <wp:anchor distT="0" distB="0" distL="114300" distR="114300" simplePos="0" relativeHeight="253017088" behindDoc="1" locked="0" layoutInCell="1" allowOverlap="1" wp14:anchorId="7A030491" wp14:editId="128B954C">
            <wp:simplePos x="0" y="0"/>
            <wp:positionH relativeFrom="margin">
              <wp:posOffset>3609975</wp:posOffset>
            </wp:positionH>
            <wp:positionV relativeFrom="paragraph">
              <wp:posOffset>52070</wp:posOffset>
            </wp:positionV>
            <wp:extent cx="2541905" cy="2097405"/>
            <wp:effectExtent l="0" t="0" r="0" b="0"/>
            <wp:wrapTight wrapText="bothSides">
              <wp:wrapPolygon edited="0">
                <wp:start x="0" y="0"/>
                <wp:lineTo x="0" y="21384"/>
                <wp:lineTo x="21368" y="21384"/>
                <wp:lineTo x="21368" y="0"/>
                <wp:lineTo x="0" y="0"/>
              </wp:wrapPolygon>
            </wp:wrapTight>
            <wp:docPr id="39" name="Picture 39" descr="https://3.bp.blogspot.com/-Eveu-8X9f0w/Ut0MkVkKqzI/AAAAAAAAAKc/VD3GHxhphjMDM4ZFDj1_N12mc9cZ3L0GQCPcBGAYYCw/s320/w8er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3.bp.blogspot.com/-Eveu-8X9f0w/Ut0MkVkKqzI/AAAAAAAAAKc/VD3GHxhphjMDM4ZFDj1_N12mc9cZ3L0GQCPcBGAYYCw/s320/w8erw1.jpg">
                      <a:hlinkClick r:id="rId102"/>
                    </pic:cNvPr>
                    <pic:cNvPicPr>
                      <a:picLocks noChangeAspect="1" noChangeArrowheads="1"/>
                    </pic:cNvPicPr>
                  </pic:nvPicPr>
                  <pic:blipFill rotWithShape="1">
                    <a:blip r:embed="rId103">
                      <a:extLst>
                        <a:ext uri="{28A0092B-C50C-407E-A947-70E740481C1C}">
                          <a14:useLocalDpi xmlns:a14="http://schemas.microsoft.com/office/drawing/2010/main" val="0"/>
                        </a:ext>
                      </a:extLst>
                    </a:blip>
                    <a:srcRect l="19017" t="10929"/>
                    <a:stretch/>
                  </pic:blipFill>
                  <pic:spPr bwMode="auto">
                    <a:xfrm>
                      <a:off x="0" y="0"/>
                      <a:ext cx="2541905" cy="2097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0EAD">
        <w:rPr>
          <w:rFonts w:eastAsia="Calibri"/>
          <w:b/>
          <w:i/>
          <w:sz w:val="28"/>
          <w:szCs w:val="28"/>
        </w:rPr>
        <w:t>ARES Training Update</w:t>
      </w:r>
    </w:p>
    <w:p w14:paraId="03A95F69" w14:textId="77777777" w:rsidR="00E451EA" w:rsidRPr="00FD0EAD" w:rsidRDefault="00E451EA" w:rsidP="00E451EA">
      <w:pPr>
        <w:rPr>
          <w:rFonts w:eastAsia="Calibri"/>
          <w:b/>
          <w:i/>
        </w:rPr>
      </w:pPr>
      <w:r w:rsidRPr="00FD0EAD">
        <w:rPr>
          <w:rFonts w:eastAsia="Calibri"/>
          <w:b/>
          <w:i/>
        </w:rPr>
        <w:t>Jim Yoder, W8ERW – ARES Data Manager</w:t>
      </w:r>
    </w:p>
    <w:p w14:paraId="13BDF8EB" w14:textId="77777777" w:rsidR="00E451EA" w:rsidRPr="00FD0EAD" w:rsidRDefault="00000000" w:rsidP="00E451EA">
      <w:pPr>
        <w:rPr>
          <w:rFonts w:eastAsia="Calibri"/>
        </w:rPr>
      </w:pPr>
      <w:hyperlink r:id="rId104" w:history="1">
        <w:r w:rsidR="00E451EA" w:rsidRPr="00FD0EAD">
          <w:rPr>
            <w:rFonts w:eastAsia="Calibri"/>
            <w:color w:val="0000FF"/>
            <w:u w:val="single"/>
          </w:rPr>
          <w:t>w8erw@arrl.net</w:t>
        </w:r>
      </w:hyperlink>
      <w:r w:rsidR="00E451EA" w:rsidRPr="00FD0EAD">
        <w:rPr>
          <w:rFonts w:eastAsia="Calibri"/>
        </w:rPr>
        <w:t xml:space="preserve"> </w:t>
      </w:r>
    </w:p>
    <w:p w14:paraId="3A6DF3AA" w14:textId="49368DDA" w:rsidR="00E451EA" w:rsidRDefault="00E451EA" w:rsidP="00492EEE">
      <w:pPr>
        <w:widowControl w:val="0"/>
        <w:contextualSpacing/>
        <w:rPr>
          <w:rFonts w:eastAsia="Times New Roman"/>
          <w:b/>
          <w:i/>
          <w:sz w:val="44"/>
          <w:szCs w:val="44"/>
        </w:rPr>
      </w:pPr>
    </w:p>
    <w:p w14:paraId="6DF24AFE" w14:textId="77777777" w:rsidR="00E451EA" w:rsidRDefault="00E451EA" w:rsidP="00E451EA">
      <w:r>
        <w:t>ARES Training Update</w:t>
      </w:r>
    </w:p>
    <w:p w14:paraId="0333EF1C" w14:textId="77777777" w:rsidR="00E451EA" w:rsidRDefault="00E451EA" w:rsidP="00E451EA"/>
    <w:p w14:paraId="7A68A9F5" w14:textId="77777777" w:rsidR="00E451EA" w:rsidRDefault="00E451EA" w:rsidP="00E451EA">
      <w:r>
        <w:t xml:space="preserve">I must admit, fall is my favorite season.  The trees are in full color here in Highland County and the countryside is just beautiful.  If it were not for winter being right around the corner, fall would be perfect.  It has been very dry with almost no rain and I’ve not had to mow for over a month now.  </w:t>
      </w:r>
    </w:p>
    <w:p w14:paraId="1C4D2354" w14:textId="77777777" w:rsidR="00E451EA" w:rsidRDefault="00E451EA" w:rsidP="00E451EA"/>
    <w:p w14:paraId="565119B7" w14:textId="77777777" w:rsidR="00E451EA" w:rsidRDefault="00E451EA" w:rsidP="00E451EA">
      <w:r>
        <w:t xml:space="preserve">There is plenty to do however and I’ve been busy building my shack in the back portion of the Amish barn we had delivered last month.  I’m making steady progress although my body has often expressed some displeasure and left me looking for the heating pad on a few evenings.  I love a challenge and it keeps me out of trouble otherwise.  </w:t>
      </w:r>
    </w:p>
    <w:p w14:paraId="00547746" w14:textId="77777777" w:rsidR="00E451EA" w:rsidRDefault="00E451EA" w:rsidP="00E451EA">
      <w:r>
        <w:t xml:space="preserve"> </w:t>
      </w:r>
    </w:p>
    <w:p w14:paraId="43705A39" w14:textId="77777777" w:rsidR="00E451EA" w:rsidRDefault="00E451EA" w:rsidP="00E451EA">
      <w:r>
        <w:t>Jeff Klein KG8QP and I have exchanged a few emails regarding garnering more interest and participation in ARES as well as strengthening the relationship with our local county EMA offices.  Jeff is the Wood County EMA Director and now heads up the Emergency Management Association of Ohio as their president.  I had mentioned to him that I thought there were somewhere around eight EMA Directors in Ohio who were also licensed Amateurs.  Jeff thought there were more so I went looking and as far as I can tell from the latest list, there are 16 including the State EMA office.  I suspect I’ve missed some still.  Jeff would like to see the number grow and further develop the relationship between ARES and the local county EMAs</w:t>
      </w:r>
    </w:p>
    <w:p w14:paraId="4842137A" w14:textId="77777777" w:rsidR="00E451EA" w:rsidRDefault="00E451EA" w:rsidP="00E451EA">
      <w:r>
        <w:t xml:space="preserve">throughout Ohio.  Folks this is a great opportunity placed right in our laps.  We should not let this slip by us.  Thank you, Jeff and all of our EMA directors.  </w:t>
      </w:r>
    </w:p>
    <w:p w14:paraId="29F1FE39" w14:textId="77777777" w:rsidR="00E451EA" w:rsidRDefault="00E451EA" w:rsidP="00E451EA"/>
    <w:p w14:paraId="43B28E73" w14:textId="77777777" w:rsidR="00E451EA" w:rsidRDefault="00E451EA" w:rsidP="00E451EA">
      <w:r>
        <w:t xml:space="preserve">Now for some training status.  We continue to add more certificates to the database and new members less frequently.  I have 10,366 certificates recorded representing 890 Level 1, 749 Level 2 and 221 Level 3 members.  These numbers are one of the ways Ohio Amateurs continue to shine by showing a commitment to training and the ARES mission.  Thanks once again to all of you who helped the Ohio Section stand out.  </w:t>
      </w:r>
    </w:p>
    <w:p w14:paraId="340F9F08" w14:textId="77777777" w:rsidR="00E451EA" w:rsidRDefault="00E451EA" w:rsidP="00E451EA"/>
    <w:p w14:paraId="5654B3CC" w14:textId="77777777" w:rsidR="00E451EA" w:rsidRDefault="00E451EA" w:rsidP="00E451EA">
      <w:r>
        <w:t>If you have any questions or concerns, please feel free to contact me,</w:t>
      </w:r>
    </w:p>
    <w:p w14:paraId="0A82744D" w14:textId="77777777" w:rsidR="00E451EA" w:rsidRDefault="00E451EA" w:rsidP="00E451EA">
      <w:r>
        <w:t xml:space="preserve"> </w:t>
      </w:r>
    </w:p>
    <w:p w14:paraId="49B4639F" w14:textId="77777777" w:rsidR="00E451EA" w:rsidRDefault="00E451EA" w:rsidP="00E451EA">
      <w:r>
        <w:t>Jim W8ERW w8erw@arrl.net</w:t>
      </w:r>
    </w:p>
    <w:p w14:paraId="4CECBE8F" w14:textId="3157500A" w:rsidR="00E451EA" w:rsidRDefault="00E451EA" w:rsidP="00492EEE">
      <w:pPr>
        <w:widowControl w:val="0"/>
        <w:contextualSpacing/>
        <w:rPr>
          <w:rFonts w:eastAsia="Times New Roman"/>
          <w:b/>
          <w:i/>
          <w:sz w:val="44"/>
          <w:szCs w:val="44"/>
        </w:rPr>
      </w:pPr>
    </w:p>
    <w:p w14:paraId="7DA64C2C" w14:textId="4B279D46" w:rsidR="00E451EA" w:rsidRDefault="006A249A" w:rsidP="00492EEE">
      <w:pPr>
        <w:widowControl w:val="0"/>
        <w:contextualSpacing/>
        <w:rPr>
          <w:rFonts w:eastAsia="Times New Roman"/>
          <w:b/>
          <w:i/>
          <w:sz w:val="44"/>
          <w:szCs w:val="44"/>
        </w:rPr>
      </w:pPr>
      <w:r>
        <w:rPr>
          <w:rFonts w:eastAsia="Times New Roman"/>
          <w:b/>
          <w:i/>
          <w:sz w:val="44"/>
          <w:szCs w:val="44"/>
        </w:rPr>
        <w:t>__________________________________________</w:t>
      </w:r>
    </w:p>
    <w:p w14:paraId="7A16F6B3" w14:textId="5E0333A0" w:rsidR="00E451EA" w:rsidRDefault="00E451EA" w:rsidP="00492EEE">
      <w:pPr>
        <w:widowControl w:val="0"/>
        <w:contextualSpacing/>
        <w:rPr>
          <w:rFonts w:eastAsia="Times New Roman"/>
          <w:b/>
          <w:i/>
          <w:sz w:val="44"/>
          <w:szCs w:val="44"/>
        </w:rPr>
      </w:pPr>
    </w:p>
    <w:p w14:paraId="3BE0720B" w14:textId="1089D435" w:rsidR="00E451EA" w:rsidRDefault="00204CE2" w:rsidP="00492EEE">
      <w:pPr>
        <w:widowControl w:val="0"/>
        <w:contextualSpacing/>
        <w:rPr>
          <w:rFonts w:eastAsia="Times New Roman"/>
          <w:b/>
          <w:i/>
          <w:sz w:val="44"/>
          <w:szCs w:val="44"/>
        </w:rPr>
      </w:pPr>
      <w:r w:rsidRPr="00F57DA2">
        <w:rPr>
          <w:b/>
          <w:bCs/>
          <w:noProof/>
          <w:sz w:val="36"/>
          <w:szCs w:val="36"/>
        </w:rPr>
        <w:lastRenderedPageBreak/>
        <w:drawing>
          <wp:anchor distT="0" distB="0" distL="114300" distR="114300" simplePos="0" relativeHeight="253019136" behindDoc="0" locked="0" layoutInCell="1" allowOverlap="1" wp14:anchorId="1B1F4185" wp14:editId="1BD1A629">
            <wp:simplePos x="0" y="0"/>
            <wp:positionH relativeFrom="margin">
              <wp:posOffset>3329305</wp:posOffset>
            </wp:positionH>
            <wp:positionV relativeFrom="paragraph">
              <wp:posOffset>160020</wp:posOffset>
            </wp:positionV>
            <wp:extent cx="2576195" cy="343535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76195" cy="3435350"/>
                    </a:xfrm>
                    <a:prstGeom prst="rect">
                      <a:avLst/>
                    </a:prstGeom>
                    <a:noFill/>
                    <a:ln>
                      <a:noFill/>
                    </a:ln>
                  </pic:spPr>
                </pic:pic>
              </a:graphicData>
            </a:graphic>
          </wp:anchor>
        </w:drawing>
      </w:r>
    </w:p>
    <w:p w14:paraId="0E363D58" w14:textId="360584D5" w:rsidR="00204CE2" w:rsidRPr="00FD0EAD" w:rsidRDefault="00204CE2" w:rsidP="00204CE2">
      <w:pPr>
        <w:rPr>
          <w:b/>
          <w:bCs/>
          <w:i/>
          <w:sz w:val="28"/>
          <w:szCs w:val="28"/>
        </w:rPr>
      </w:pPr>
      <w:bookmarkStart w:id="20" w:name="acc"/>
      <w:bookmarkEnd w:id="20"/>
      <w:r w:rsidRPr="00FD0EAD">
        <w:rPr>
          <w:b/>
          <w:bCs/>
          <w:i/>
          <w:sz w:val="28"/>
          <w:szCs w:val="28"/>
        </w:rPr>
        <w:t xml:space="preserve">From the Section </w:t>
      </w:r>
      <w:r>
        <w:rPr>
          <w:b/>
          <w:bCs/>
          <w:i/>
          <w:sz w:val="28"/>
          <w:szCs w:val="28"/>
        </w:rPr>
        <w:t>Affiliated Clubs</w:t>
      </w:r>
      <w:r w:rsidRPr="00FD0EAD">
        <w:rPr>
          <w:b/>
          <w:bCs/>
          <w:i/>
          <w:sz w:val="28"/>
          <w:szCs w:val="28"/>
        </w:rPr>
        <w:t xml:space="preserve"> Coordinator</w:t>
      </w:r>
      <w:r>
        <w:rPr>
          <w:b/>
          <w:bCs/>
          <w:i/>
          <w:sz w:val="28"/>
          <w:szCs w:val="28"/>
        </w:rPr>
        <w:t xml:space="preserve"> - ACC</w:t>
      </w:r>
    </w:p>
    <w:p w14:paraId="51DC23BF" w14:textId="76FC165C" w:rsidR="00204CE2" w:rsidRPr="00FD0EAD" w:rsidRDefault="00204CE2" w:rsidP="00204CE2">
      <w:pPr>
        <w:rPr>
          <w:b/>
          <w:bCs/>
          <w:i/>
        </w:rPr>
      </w:pPr>
      <w:r>
        <w:rPr>
          <w:b/>
          <w:bCs/>
          <w:i/>
        </w:rPr>
        <w:t>Amanda Farone – KC3GFU</w:t>
      </w:r>
    </w:p>
    <w:p w14:paraId="5A24BA21" w14:textId="360EECF2" w:rsidR="00E451EA" w:rsidRDefault="00000000" w:rsidP="00492EEE">
      <w:pPr>
        <w:widowControl w:val="0"/>
        <w:contextualSpacing/>
        <w:rPr>
          <w:shd w:val="clear" w:color="auto" w:fill="FFFFFF"/>
        </w:rPr>
      </w:pPr>
      <w:hyperlink r:id="rId106" w:history="1">
        <w:r w:rsidR="00204CE2" w:rsidRPr="00737515">
          <w:rPr>
            <w:rStyle w:val="Hyperlink"/>
            <w:shd w:val="clear" w:color="auto" w:fill="FFFFFF"/>
          </w:rPr>
          <w:t>Afrone296@gmail.com</w:t>
        </w:r>
      </w:hyperlink>
      <w:r w:rsidR="00204CE2">
        <w:rPr>
          <w:shd w:val="clear" w:color="auto" w:fill="FFFFFF"/>
        </w:rPr>
        <w:tab/>
      </w:r>
    </w:p>
    <w:p w14:paraId="75A4CF69" w14:textId="03B249D9" w:rsidR="00204CE2" w:rsidRPr="00204CE2" w:rsidRDefault="00204CE2" w:rsidP="00492EEE">
      <w:pPr>
        <w:widowControl w:val="0"/>
        <w:contextualSpacing/>
        <w:rPr>
          <w:rFonts w:eastAsia="Times New Roman"/>
          <w:b/>
          <w:i/>
        </w:rPr>
      </w:pPr>
      <w:r>
        <w:rPr>
          <w:shd w:val="clear" w:color="auto" w:fill="FFFFFF"/>
        </w:rPr>
        <w:t>330-509-4095</w:t>
      </w:r>
    </w:p>
    <w:p w14:paraId="42FB1100" w14:textId="77777777" w:rsidR="00E451EA" w:rsidRDefault="00E451EA" w:rsidP="00492EEE">
      <w:pPr>
        <w:widowControl w:val="0"/>
        <w:contextualSpacing/>
        <w:rPr>
          <w:rFonts w:eastAsia="Times New Roman"/>
          <w:b/>
          <w:i/>
          <w:sz w:val="44"/>
          <w:szCs w:val="44"/>
        </w:rPr>
      </w:pPr>
    </w:p>
    <w:p w14:paraId="7D0F1C86" w14:textId="77777777" w:rsidR="00204CE2" w:rsidRPr="00204CE2" w:rsidRDefault="00204CE2" w:rsidP="00204CE2">
      <w:pPr>
        <w:spacing w:after="160" w:line="259" w:lineRule="auto"/>
        <w:ind w:firstLine="720"/>
      </w:pPr>
      <w:r w:rsidRPr="00204CE2">
        <w:t xml:space="preserve">Greetings! From recent experience I realize not all affiliated clubs are aware of the benefits and resources available to them. I would like to go over a few of them here, just as a reminder that they exist and they are great tools to help you along with your club’s endeavors. First and foremost, I would like to spotlight the Active Club Primer. It is a compilation of The Club President’s Workbook and the Special Service Club Manual. It is loaded with helpful links and ideas to freshen up your club. You can download the PDF at </w:t>
      </w:r>
      <w:hyperlink r:id="rId107" w:history="1">
        <w:r w:rsidRPr="00204CE2">
          <w:rPr>
            <w:color w:val="0563C1" w:themeColor="hyperlink"/>
            <w:u w:val="single"/>
          </w:rPr>
          <w:t>www.arrl.org/active-club-primer</w:t>
        </w:r>
      </w:hyperlink>
      <w:r w:rsidRPr="00204CE2">
        <w:t xml:space="preserve">. </w:t>
      </w:r>
    </w:p>
    <w:p w14:paraId="47C63066" w14:textId="77777777" w:rsidR="00204CE2" w:rsidRPr="00204CE2" w:rsidRDefault="00204CE2" w:rsidP="00204CE2">
      <w:pPr>
        <w:spacing w:after="160" w:line="259" w:lineRule="auto"/>
        <w:ind w:firstLine="720"/>
      </w:pPr>
      <w:r w:rsidRPr="00204CE2">
        <w:t xml:space="preserve">Another great resource is the ARRL Club News. This is a monthly newsletter that features club news and how they are working in the community and the hobby to advance amateur radio. If your club is participating in activities such as projects, supporting events, EmComm activations, or park activations, they want to hear about it! You can submit your newsletter article, along with photos, to </w:t>
      </w:r>
      <w:hyperlink r:id="rId108" w:history="1">
        <w:r w:rsidRPr="00204CE2">
          <w:rPr>
            <w:color w:val="0563C1" w:themeColor="hyperlink"/>
            <w:u w:val="single"/>
          </w:rPr>
          <w:t>clubs@arrl.org</w:t>
        </w:r>
      </w:hyperlink>
      <w:r w:rsidRPr="00204CE2">
        <w:t xml:space="preserve">. </w:t>
      </w:r>
    </w:p>
    <w:p w14:paraId="193B8C4D" w14:textId="77777777" w:rsidR="00204CE2" w:rsidRPr="00204CE2" w:rsidRDefault="00204CE2" w:rsidP="00204CE2">
      <w:pPr>
        <w:spacing w:after="160" w:line="259" w:lineRule="auto"/>
        <w:ind w:firstLine="720"/>
      </w:pPr>
      <w:r w:rsidRPr="00204CE2">
        <w:t xml:space="preserve">As an affiliated club you receive several great benefits. One of those benefits is the Club Commission Program. The Club Commission Program is a way for your club to earn commission for each new ARRL member recruited or each member renewal. What this means is that your members can renew their ARRL membership directly through the club. For each renewal, the club will receive $5 in commission, and for each new ARRL membership your club will receive $15 commission. This is an easy way to add funds to your club treasury and a great way your members can help support the club without effort. You can find more information on this process at </w:t>
      </w:r>
      <w:hyperlink r:id="rId109" w:history="1">
        <w:r w:rsidRPr="00204CE2">
          <w:rPr>
            <w:color w:val="0563C1" w:themeColor="hyperlink"/>
            <w:u w:val="single"/>
          </w:rPr>
          <w:t>www.arrl.org/affiliated-club-benefits</w:t>
        </w:r>
      </w:hyperlink>
      <w:r w:rsidRPr="00204CE2">
        <w:t xml:space="preserve"> under “Club Commission Program”. Another great benefit to utilize is the 50% Discount on Club Ads in QST. Your affiliated club may purchase advertising in QST at half the going rate. This is a great way to showcase your club. In my opinion though, the most important benefit is the referrals of prospective radio amateurs. In addition to providing a basic package of information to a prospective ham, the League Headquarters will refer prospects to your club for follow-up and recruitment. Most of us understand how important recruiting new hams are, so this is a wonderful benefit. </w:t>
      </w:r>
    </w:p>
    <w:p w14:paraId="1C82383F" w14:textId="77777777" w:rsidR="00204CE2" w:rsidRPr="00204CE2" w:rsidRDefault="00204CE2" w:rsidP="00204CE2">
      <w:pPr>
        <w:spacing w:after="160" w:line="259" w:lineRule="auto"/>
        <w:ind w:firstLine="720"/>
      </w:pPr>
      <w:r w:rsidRPr="00204CE2">
        <w:lastRenderedPageBreak/>
        <w:tab/>
        <w:t xml:space="preserve">In conclusion, there are many other benefits to being an affiliated club and many other resources available to help a struggling club with new ideas. These are just a few that I find helpful. I encourage you to take the time and browse the arrl.net website to see what information you can find that may be beneficial to your club, whether your club is struggling or not, there’s always room for growth and new ideas.   </w:t>
      </w:r>
    </w:p>
    <w:p w14:paraId="19AE4499" w14:textId="77777777" w:rsidR="006A249A" w:rsidRDefault="006A249A" w:rsidP="00492EEE">
      <w:pPr>
        <w:widowControl w:val="0"/>
        <w:contextualSpacing/>
        <w:rPr>
          <w:rFonts w:eastAsia="Times New Roman"/>
          <w:b/>
          <w:i/>
          <w:sz w:val="44"/>
          <w:szCs w:val="44"/>
        </w:rPr>
      </w:pPr>
    </w:p>
    <w:p w14:paraId="51F8EF13" w14:textId="77777777" w:rsidR="006A249A" w:rsidRDefault="006A249A" w:rsidP="00492EEE">
      <w:pPr>
        <w:widowControl w:val="0"/>
        <w:contextualSpacing/>
        <w:rPr>
          <w:rFonts w:eastAsia="Times New Roman"/>
          <w:b/>
          <w:i/>
          <w:sz w:val="44"/>
          <w:szCs w:val="44"/>
        </w:rPr>
      </w:pPr>
    </w:p>
    <w:p w14:paraId="49630E1F" w14:textId="77777777" w:rsidR="006A249A" w:rsidRDefault="006A249A" w:rsidP="00492EEE">
      <w:pPr>
        <w:widowControl w:val="0"/>
        <w:contextualSpacing/>
        <w:rPr>
          <w:rFonts w:eastAsia="Times New Roman"/>
          <w:b/>
          <w:i/>
          <w:sz w:val="44"/>
          <w:szCs w:val="44"/>
        </w:rPr>
      </w:pPr>
    </w:p>
    <w:p w14:paraId="60D9330A" w14:textId="2DD46CEA" w:rsidR="00492EEE" w:rsidRPr="008D7680" w:rsidRDefault="00492EEE" w:rsidP="00492EEE">
      <w:pPr>
        <w:widowControl w:val="0"/>
        <w:contextualSpacing/>
        <w:rPr>
          <w:rFonts w:eastAsia="Times New Roman"/>
          <w:sz w:val="44"/>
          <w:szCs w:val="44"/>
        </w:rPr>
      </w:pPr>
      <w:bookmarkStart w:id="21" w:name="national"/>
      <w:bookmarkEnd w:id="21"/>
      <w:r w:rsidRPr="008D7680">
        <w:rPr>
          <w:rFonts w:eastAsia="Times New Roman"/>
          <w:b/>
          <w:i/>
          <w:sz w:val="44"/>
          <w:szCs w:val="44"/>
        </w:rPr>
        <w:t>National News</w:t>
      </w:r>
    </w:p>
    <w:p w14:paraId="0787F947" w14:textId="0191501C" w:rsidR="00492EEE" w:rsidRDefault="00492EEE" w:rsidP="00492EEE">
      <w:pPr>
        <w:widowControl w:val="0"/>
        <w:contextualSpacing/>
        <w:rPr>
          <w:rFonts w:eastAsia="Times New Roman"/>
          <w:i/>
        </w:rPr>
      </w:pPr>
      <w:r w:rsidRPr="00492EEE">
        <w:rPr>
          <w:rFonts w:eastAsia="Times New Roman"/>
          <w:i/>
        </w:rPr>
        <w:t xml:space="preserve">(from arrl and other sources) </w:t>
      </w:r>
    </w:p>
    <w:p w14:paraId="3EBB048F" w14:textId="77777777" w:rsidR="0073543E" w:rsidRDefault="0073543E" w:rsidP="00D5359E">
      <w:pPr>
        <w:widowControl w:val="0"/>
        <w:contextualSpacing/>
        <w:rPr>
          <w:rFonts w:eastAsia="Times New Roman"/>
          <w:i/>
        </w:rPr>
      </w:pPr>
    </w:p>
    <w:p w14:paraId="5FBCF8C5" w14:textId="15DED6DD" w:rsidR="00803CF6" w:rsidRDefault="00803CF6" w:rsidP="00492EEE">
      <w:pPr>
        <w:widowControl w:val="0"/>
        <w:contextualSpacing/>
        <w:rPr>
          <w:rFonts w:eastAsia="Times New Roman"/>
          <w:i/>
        </w:rPr>
      </w:pPr>
    </w:p>
    <w:p w14:paraId="20E5A4D1" w14:textId="71B02EAA" w:rsidR="00803CF6" w:rsidRPr="00803CF6" w:rsidRDefault="00803CF6" w:rsidP="00492EEE">
      <w:pPr>
        <w:widowControl w:val="0"/>
        <w:contextualSpacing/>
        <w:rPr>
          <w:rFonts w:eastAsia="Times New Roman"/>
          <w:b/>
          <w:bCs/>
          <w:iCs/>
        </w:rPr>
      </w:pPr>
      <w:r>
        <w:rPr>
          <w:rFonts w:eastAsia="Times New Roman"/>
          <w:b/>
          <w:bCs/>
          <w:iCs/>
        </w:rPr>
        <w:t>______________________________________________________________________________</w:t>
      </w:r>
    </w:p>
    <w:p w14:paraId="41FC9F41" w14:textId="1304883E" w:rsidR="00803CF6" w:rsidRDefault="00803CF6" w:rsidP="00492EEE">
      <w:pPr>
        <w:widowControl w:val="0"/>
        <w:contextualSpacing/>
        <w:rPr>
          <w:rFonts w:eastAsia="Times New Roman"/>
          <w:i/>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204CE2" w:rsidRPr="00204CE2" w14:paraId="2C055600" w14:textId="77777777" w:rsidTr="00204CE2">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9360"/>
            </w:tblGrid>
            <w:tr w:rsidR="00204CE2" w:rsidRPr="00204CE2" w14:paraId="03B89021" w14:textId="77777777" w:rsidTr="00204CE2">
              <w:tc>
                <w:tcPr>
                  <w:tcW w:w="0" w:type="auto"/>
                  <w:tcMar>
                    <w:top w:w="150" w:type="dxa"/>
                    <w:left w:w="0" w:type="dxa"/>
                    <w:bottom w:w="150" w:type="dxa"/>
                    <w:right w:w="0" w:type="dxa"/>
                  </w:tcMar>
                  <w:hideMark/>
                </w:tcPr>
                <w:p w14:paraId="49DB78DD" w14:textId="77777777" w:rsidR="00204CE2" w:rsidRPr="00204CE2" w:rsidRDefault="00204CE2" w:rsidP="00204CE2">
                  <w:pPr>
                    <w:jc w:val="center"/>
                    <w:rPr>
                      <w:rFonts w:eastAsia="Times New Roman"/>
                    </w:rPr>
                  </w:pPr>
                  <w:r w:rsidRPr="00204CE2">
                    <w:rPr>
                      <w:rFonts w:eastAsia="Times New Roman"/>
                      <w:noProof/>
                    </w:rPr>
                    <w:drawing>
                      <wp:inline distT="0" distB="0" distL="0" distR="0" wp14:anchorId="28E005C9" wp14:editId="547D5AD3">
                        <wp:extent cx="5861051" cy="4395788"/>
                        <wp:effectExtent l="0" t="0" r="6350" b="50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869186" cy="4401889"/>
                                </a:xfrm>
                                <a:prstGeom prst="rect">
                                  <a:avLst/>
                                </a:prstGeom>
                                <a:noFill/>
                                <a:ln>
                                  <a:noFill/>
                                </a:ln>
                              </pic:spPr>
                            </pic:pic>
                          </a:graphicData>
                        </a:graphic>
                      </wp:inline>
                    </w:drawing>
                  </w:r>
                </w:p>
              </w:tc>
            </w:tr>
          </w:tbl>
          <w:p w14:paraId="5A7DED4C" w14:textId="77777777" w:rsidR="00204CE2" w:rsidRPr="00204CE2" w:rsidRDefault="00204CE2" w:rsidP="00204CE2">
            <w:pPr>
              <w:rPr>
                <w:rFonts w:ascii="Arial" w:eastAsia="Times New Roman" w:hAnsi="Arial" w:cs="Arial"/>
                <w:color w:val="222222"/>
              </w:rPr>
            </w:pPr>
          </w:p>
        </w:tc>
      </w:tr>
    </w:tbl>
    <w:p w14:paraId="63C10C39" w14:textId="77777777" w:rsidR="00204CE2" w:rsidRPr="00204CE2" w:rsidRDefault="00204CE2" w:rsidP="00204CE2">
      <w:pPr>
        <w:rPr>
          <w:rFonts w:eastAsia="Times New Roman"/>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204CE2" w:rsidRPr="00204CE2" w14:paraId="4C939FD9" w14:textId="77777777" w:rsidTr="00204CE2">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9360"/>
            </w:tblGrid>
            <w:tr w:rsidR="00204CE2" w:rsidRPr="00204CE2" w14:paraId="6ED0E2A1" w14:textId="77777777" w:rsidTr="00204CE2">
              <w:tc>
                <w:tcPr>
                  <w:tcW w:w="0" w:type="auto"/>
                  <w:tcMar>
                    <w:top w:w="150" w:type="dxa"/>
                    <w:left w:w="600" w:type="dxa"/>
                    <w:bottom w:w="150" w:type="dxa"/>
                    <w:right w:w="600" w:type="dxa"/>
                  </w:tcMar>
                  <w:hideMark/>
                </w:tcPr>
                <w:p w14:paraId="7FFED8D2" w14:textId="77777777" w:rsidR="00204CE2" w:rsidRPr="00204CE2" w:rsidRDefault="00000000" w:rsidP="00204CE2">
                  <w:pPr>
                    <w:jc w:val="center"/>
                    <w:divId w:val="1890024234"/>
                    <w:rPr>
                      <w:rFonts w:eastAsia="Times New Roman"/>
                      <w:color w:val="2E2F2F"/>
                      <w:sz w:val="32"/>
                      <w:szCs w:val="32"/>
                    </w:rPr>
                  </w:pPr>
                  <w:hyperlink r:id="rId111" w:tgtFrame="_blank" w:history="1">
                    <w:r w:rsidR="00204CE2" w:rsidRPr="00204CE2">
                      <w:rPr>
                        <w:rFonts w:eastAsia="Times New Roman"/>
                        <w:b/>
                        <w:bCs/>
                        <w:color w:val="000000"/>
                        <w:sz w:val="32"/>
                        <w:szCs w:val="32"/>
                        <w:u w:val="single"/>
                      </w:rPr>
                      <w:t>NASA Missions Detect Stunning Meteoroid Impact on Mars</w:t>
                    </w:r>
                  </w:hyperlink>
                </w:p>
              </w:tc>
            </w:tr>
          </w:tbl>
          <w:p w14:paraId="5E931B85" w14:textId="77777777" w:rsidR="00204CE2" w:rsidRPr="00204CE2" w:rsidRDefault="00204CE2" w:rsidP="00204CE2">
            <w:pPr>
              <w:rPr>
                <w:rFonts w:eastAsia="Times New Roman"/>
                <w:color w:val="222222"/>
              </w:rPr>
            </w:pPr>
          </w:p>
        </w:tc>
      </w:tr>
    </w:tbl>
    <w:p w14:paraId="56681C33" w14:textId="77777777" w:rsidR="00204CE2" w:rsidRPr="00204CE2" w:rsidRDefault="00204CE2" w:rsidP="00204CE2">
      <w:pPr>
        <w:rPr>
          <w:rFonts w:eastAsia="Times New Roman"/>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204CE2" w:rsidRPr="00204CE2" w14:paraId="383F8A5B" w14:textId="77777777" w:rsidTr="00204CE2">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9360"/>
            </w:tblGrid>
            <w:tr w:rsidR="00204CE2" w:rsidRPr="00204CE2" w14:paraId="2CCB46C5" w14:textId="77777777" w:rsidTr="00204CE2">
              <w:tc>
                <w:tcPr>
                  <w:tcW w:w="0" w:type="auto"/>
                  <w:tcMar>
                    <w:top w:w="150" w:type="dxa"/>
                    <w:left w:w="600" w:type="dxa"/>
                    <w:bottom w:w="150" w:type="dxa"/>
                    <w:right w:w="600" w:type="dxa"/>
                  </w:tcMar>
                  <w:hideMark/>
                </w:tcPr>
                <w:p w14:paraId="730EBE98" w14:textId="77777777" w:rsidR="00204CE2" w:rsidRPr="00204CE2" w:rsidRDefault="00204CE2" w:rsidP="00204CE2">
                  <w:pPr>
                    <w:rPr>
                      <w:rFonts w:eastAsia="Times New Roman"/>
                      <w:color w:val="2E2F2F"/>
                    </w:rPr>
                  </w:pPr>
                  <w:r w:rsidRPr="00204CE2">
                    <w:rPr>
                      <w:rFonts w:eastAsia="Times New Roman"/>
                      <w:color w:val="2E2F2F"/>
                    </w:rPr>
                    <w:t>On Dec. 24, 2021, our </w:t>
                  </w:r>
                  <w:hyperlink r:id="rId112" w:tgtFrame="_blank" w:history="1">
                    <w:r w:rsidRPr="00204CE2">
                      <w:rPr>
                        <w:rFonts w:eastAsia="Times New Roman"/>
                        <w:color w:val="428BCA"/>
                        <w:u w:val="single"/>
                      </w:rPr>
                      <w:t>InSight Mars lander</w:t>
                    </w:r>
                  </w:hyperlink>
                  <w:r w:rsidRPr="00204CE2">
                    <w:rPr>
                      <w:rFonts w:eastAsia="Times New Roman"/>
                      <w:color w:val="2E2F2F"/>
                    </w:rPr>
                    <w:t> recorded a significant marsquake on the Red Planet. Only later did scientists discover the cause of the shaking: a meteoroid strike estimated to be one of the biggest seen on Mars since NASA began exploring the cosmos.  </w:t>
                  </w:r>
                </w:p>
                <w:p w14:paraId="17B2C6E8" w14:textId="77777777" w:rsidR="00204CE2" w:rsidRPr="00204CE2" w:rsidRDefault="00204CE2" w:rsidP="00204CE2">
                  <w:pPr>
                    <w:rPr>
                      <w:rFonts w:eastAsia="Times New Roman"/>
                      <w:color w:val="2E2F2F"/>
                    </w:rPr>
                  </w:pPr>
                </w:p>
                <w:p w14:paraId="40856528" w14:textId="77777777" w:rsidR="00204CE2" w:rsidRPr="00204CE2" w:rsidRDefault="00204CE2" w:rsidP="00204CE2">
                  <w:pPr>
                    <w:rPr>
                      <w:rFonts w:eastAsia="Times New Roman"/>
                      <w:color w:val="2E2F2F"/>
                    </w:rPr>
                  </w:pPr>
                  <w:r w:rsidRPr="00204CE2">
                    <w:rPr>
                      <w:rFonts w:eastAsia="Times New Roman"/>
                      <w:color w:val="2E2F2F"/>
                    </w:rPr>
                    <w:t>What’s more, the meteoroid’s impact kicked up boulder-size chunks of ice buried beneath the Martian surface–a discovery with big implications for NASA’s plans to send future astronauts to the Red Planet.  </w:t>
                  </w:r>
                </w:p>
                <w:p w14:paraId="5886962F" w14:textId="77777777" w:rsidR="00204CE2" w:rsidRPr="00204CE2" w:rsidRDefault="00204CE2" w:rsidP="00204CE2">
                  <w:pPr>
                    <w:rPr>
                      <w:rFonts w:eastAsia="Times New Roman"/>
                      <w:color w:val="2E2F2F"/>
                    </w:rPr>
                  </w:pPr>
                </w:p>
                <w:p w14:paraId="3E3C5D12" w14:textId="77777777" w:rsidR="00204CE2" w:rsidRPr="00204CE2" w:rsidRDefault="00204CE2" w:rsidP="00204CE2">
                  <w:pPr>
                    <w:rPr>
                      <w:rFonts w:eastAsia="Times New Roman"/>
                      <w:color w:val="2E2F2F"/>
                      <w:sz w:val="21"/>
                      <w:szCs w:val="21"/>
                    </w:rPr>
                  </w:pPr>
                  <w:r w:rsidRPr="00204CE2">
                    <w:rPr>
                      <w:rFonts w:eastAsia="Times New Roman"/>
                      <w:color w:val="2E2F2F"/>
                    </w:rPr>
                    <w:t>Data and images from two NASA spacecraft contributed to the discovery. InSight’s seismometer “heard” the quake that resulted from the meteoroid’s impact when it occurred last December, and the High-Resolution Imaging Science Experiment (HiRISE camera) aboard </w:t>
                  </w:r>
                  <w:hyperlink r:id="rId113" w:tgtFrame="_blank" w:history="1">
                    <w:r w:rsidRPr="00204CE2">
                      <w:rPr>
                        <w:rFonts w:eastAsia="Times New Roman"/>
                        <w:color w:val="428BCA"/>
                        <w:u w:val="single"/>
                      </w:rPr>
                      <w:t>NASA’s Mars Reconnaissance Orbiter</w:t>
                    </w:r>
                  </w:hyperlink>
                  <w:r w:rsidRPr="00204CE2">
                    <w:rPr>
                      <w:rFonts w:eastAsia="Times New Roman"/>
                      <w:color w:val="2E2F2F"/>
                    </w:rPr>
                    <w:t> “saw” the new crater from orbit in February.</w:t>
                  </w:r>
                  <w:r w:rsidRPr="00204CE2">
                    <w:rPr>
                      <w:rFonts w:eastAsia="Times New Roman"/>
                      <w:color w:val="2E2F2F"/>
                      <w:sz w:val="21"/>
                      <w:szCs w:val="21"/>
                    </w:rPr>
                    <w:t>  </w:t>
                  </w:r>
                </w:p>
              </w:tc>
            </w:tr>
          </w:tbl>
          <w:p w14:paraId="0D66B522" w14:textId="77777777" w:rsidR="00204CE2" w:rsidRPr="00204CE2" w:rsidRDefault="00204CE2" w:rsidP="00204CE2">
            <w:pPr>
              <w:rPr>
                <w:rFonts w:eastAsia="Times New Roman"/>
                <w:color w:val="222222"/>
              </w:rPr>
            </w:pPr>
          </w:p>
        </w:tc>
      </w:tr>
    </w:tbl>
    <w:p w14:paraId="78AB96F4" w14:textId="77777777" w:rsidR="00204CE2" w:rsidRPr="00204CE2" w:rsidRDefault="00204CE2" w:rsidP="00204CE2">
      <w:pPr>
        <w:rPr>
          <w:rFonts w:eastAsia="Times New Roman"/>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204CE2" w:rsidRPr="00204CE2" w14:paraId="5286655B" w14:textId="77777777" w:rsidTr="00204CE2">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9360"/>
            </w:tblGrid>
            <w:tr w:rsidR="00204CE2" w:rsidRPr="00204CE2" w14:paraId="2B56450D" w14:textId="77777777" w:rsidTr="00204CE2">
              <w:tc>
                <w:tcPr>
                  <w:tcW w:w="0" w:type="auto"/>
                  <w:tcMar>
                    <w:top w:w="150" w:type="dxa"/>
                    <w:left w:w="0" w:type="dxa"/>
                    <w:bottom w:w="150" w:type="dxa"/>
                    <w:right w:w="0" w:type="dxa"/>
                  </w:tcMar>
                  <w:hideMark/>
                </w:tcPr>
                <w:p w14:paraId="69CAFCEF" w14:textId="77777777" w:rsidR="00204CE2" w:rsidRPr="00204CE2" w:rsidRDefault="00204CE2" w:rsidP="00204CE2">
                  <w:pPr>
                    <w:jc w:val="center"/>
                    <w:divId w:val="2710087"/>
                    <w:rPr>
                      <w:rFonts w:eastAsia="Times New Roman"/>
                    </w:rPr>
                  </w:pPr>
                  <w:r w:rsidRPr="00204CE2">
                    <w:rPr>
                      <w:rFonts w:eastAsia="Times New Roman"/>
                      <w:noProof/>
                      <w:color w:val="1155CC"/>
                    </w:rPr>
                    <w:drawing>
                      <wp:inline distT="0" distB="0" distL="0" distR="0" wp14:anchorId="0FF85C90" wp14:editId="4603CA6B">
                        <wp:extent cx="2619375" cy="1962150"/>
                        <wp:effectExtent l="0" t="0" r="9525" b="0"/>
                        <wp:docPr id="50" name="Picture 50" descr="Flyover of Mars Impact Using HiRISE Data (Animation)">
                          <a:hlinkClick xmlns:a="http://schemas.openxmlformats.org/drawingml/2006/main" r:id="rId1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yover of Mars Impact Using HiRISE Data (Animation)">
                                  <a:hlinkClick r:id="rId114" tgtFrame="&quot;_blank&quot;"/>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19375" cy="1962150"/>
                                </a:xfrm>
                                <a:prstGeom prst="rect">
                                  <a:avLst/>
                                </a:prstGeom>
                                <a:noFill/>
                                <a:ln>
                                  <a:noFill/>
                                </a:ln>
                              </pic:spPr>
                            </pic:pic>
                          </a:graphicData>
                        </a:graphic>
                      </wp:inline>
                    </w:drawing>
                  </w:r>
                </w:p>
              </w:tc>
            </w:tr>
          </w:tbl>
          <w:p w14:paraId="27A3D09A" w14:textId="77777777" w:rsidR="00204CE2" w:rsidRPr="00204CE2" w:rsidRDefault="00204CE2" w:rsidP="00204CE2">
            <w:pPr>
              <w:rPr>
                <w:rFonts w:eastAsia="Times New Roman"/>
                <w:color w:val="222222"/>
              </w:rPr>
            </w:pPr>
          </w:p>
        </w:tc>
      </w:tr>
    </w:tbl>
    <w:p w14:paraId="08EB43DB" w14:textId="77777777" w:rsidR="00204CE2" w:rsidRPr="00204CE2" w:rsidRDefault="00204CE2" w:rsidP="00204CE2">
      <w:pPr>
        <w:rPr>
          <w:rFonts w:eastAsia="Times New Roman"/>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204CE2" w:rsidRPr="00204CE2" w14:paraId="1F5350F7" w14:textId="77777777" w:rsidTr="00204CE2">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9360"/>
            </w:tblGrid>
            <w:tr w:rsidR="00204CE2" w:rsidRPr="00204CE2" w14:paraId="5DA2D096" w14:textId="77777777" w:rsidTr="00204CE2">
              <w:tc>
                <w:tcPr>
                  <w:tcW w:w="0" w:type="auto"/>
                  <w:tcMar>
                    <w:top w:w="150" w:type="dxa"/>
                    <w:left w:w="600" w:type="dxa"/>
                    <w:bottom w:w="150" w:type="dxa"/>
                    <w:right w:w="600" w:type="dxa"/>
                  </w:tcMar>
                  <w:hideMark/>
                </w:tcPr>
                <w:p w14:paraId="4496DC56" w14:textId="77777777" w:rsidR="00204CE2" w:rsidRPr="00204CE2" w:rsidRDefault="00204CE2" w:rsidP="00204CE2">
                  <w:pPr>
                    <w:rPr>
                      <w:rFonts w:eastAsia="Times New Roman"/>
                      <w:color w:val="2E2F2F"/>
                    </w:rPr>
                  </w:pPr>
                  <w:r w:rsidRPr="00204CE2">
                    <w:rPr>
                      <w:rFonts w:eastAsia="Times New Roman"/>
                      <w:color w:val="2E2F2F"/>
                    </w:rPr>
                    <w:t>Subsurface ice will be a vital resource for future human explorers, who could use it for a variety of needs, including drinking water, agriculture, and rocket propellant. Buried ice has never been spotted this close to the Martian equator, which, as the warmest part of Mars, is an appealing location for astronauts. </w:t>
                  </w:r>
                </w:p>
                <w:p w14:paraId="6A8F966C" w14:textId="77777777" w:rsidR="00204CE2" w:rsidRPr="00204CE2" w:rsidRDefault="00204CE2" w:rsidP="00204CE2">
                  <w:pPr>
                    <w:rPr>
                      <w:rFonts w:eastAsia="Times New Roman"/>
                      <w:color w:val="2E2F2F"/>
                    </w:rPr>
                  </w:pPr>
                </w:p>
                <w:p w14:paraId="218A9C81" w14:textId="77777777" w:rsidR="00204CE2" w:rsidRPr="00204CE2" w:rsidRDefault="00204CE2" w:rsidP="00204CE2">
                  <w:pPr>
                    <w:rPr>
                      <w:rFonts w:eastAsia="Times New Roman"/>
                      <w:color w:val="2E2F2F"/>
                      <w:sz w:val="21"/>
                      <w:szCs w:val="21"/>
                    </w:rPr>
                  </w:pPr>
                  <w:r w:rsidRPr="00204CE2">
                    <w:rPr>
                      <w:rFonts w:eastAsia="Times New Roman"/>
                      <w:color w:val="2E2F2F"/>
                    </w:rPr>
                    <w:t>“It’s unprecedented to find a fresh impact of this size,” said Ingrid Daubar, a planetary scientist who leads InSight’s Impact Science Working Group. “It’s an exciting moment in geologic history, and we got to witness it.”</w:t>
                  </w:r>
                  <w:r w:rsidRPr="00204CE2">
                    <w:rPr>
                      <w:rFonts w:eastAsia="Times New Roman"/>
                      <w:color w:val="2E2F2F"/>
                      <w:sz w:val="21"/>
                      <w:szCs w:val="21"/>
                    </w:rPr>
                    <w:t> </w:t>
                  </w:r>
                </w:p>
              </w:tc>
            </w:tr>
          </w:tbl>
          <w:p w14:paraId="4A28EE85" w14:textId="77777777" w:rsidR="00204CE2" w:rsidRPr="00204CE2" w:rsidRDefault="00204CE2" w:rsidP="00204CE2">
            <w:pPr>
              <w:rPr>
                <w:rFonts w:eastAsia="Times New Roman"/>
                <w:color w:val="222222"/>
              </w:rPr>
            </w:pPr>
          </w:p>
        </w:tc>
      </w:tr>
    </w:tbl>
    <w:p w14:paraId="5A55D5BE" w14:textId="77777777" w:rsidR="00204CE2" w:rsidRPr="00204CE2" w:rsidRDefault="00204CE2" w:rsidP="00204CE2">
      <w:pPr>
        <w:rPr>
          <w:rFonts w:eastAsia="Times New Roman"/>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204CE2" w:rsidRPr="00204CE2" w14:paraId="40E4E989" w14:textId="77777777" w:rsidTr="00204CE2">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9360"/>
            </w:tblGrid>
            <w:tr w:rsidR="00204CE2" w:rsidRPr="00204CE2" w14:paraId="30512A63" w14:textId="77777777" w:rsidTr="00204CE2">
              <w:tc>
                <w:tcPr>
                  <w:tcW w:w="0" w:type="auto"/>
                  <w:tcMar>
                    <w:top w:w="150" w:type="dxa"/>
                    <w:left w:w="600" w:type="dxa"/>
                    <w:bottom w:w="150" w:type="dxa"/>
                    <w:right w:w="600" w:type="dxa"/>
                  </w:tcMar>
                  <w:vAlign w:val="center"/>
                  <w:hideMark/>
                </w:tcPr>
                <w:tbl>
                  <w:tblPr>
                    <w:tblW w:w="9000" w:type="dxa"/>
                    <w:tblCellMar>
                      <w:top w:w="15" w:type="dxa"/>
                      <w:left w:w="15" w:type="dxa"/>
                      <w:bottom w:w="15" w:type="dxa"/>
                      <w:right w:w="15" w:type="dxa"/>
                    </w:tblCellMar>
                    <w:tblLook w:val="04A0" w:firstRow="1" w:lastRow="0" w:firstColumn="1" w:lastColumn="0" w:noHBand="0" w:noVBand="1"/>
                  </w:tblPr>
                  <w:tblGrid>
                    <w:gridCol w:w="9000"/>
                  </w:tblGrid>
                  <w:tr w:rsidR="00204CE2" w:rsidRPr="00204CE2" w14:paraId="6285798D" w14:textId="77777777">
                    <w:tc>
                      <w:tcPr>
                        <w:tcW w:w="0" w:type="auto"/>
                        <w:tcMar>
                          <w:top w:w="0" w:type="dxa"/>
                          <w:left w:w="0" w:type="dxa"/>
                          <w:bottom w:w="0" w:type="dxa"/>
                          <w:right w:w="0" w:type="dxa"/>
                        </w:tcMar>
                        <w:hideMark/>
                      </w:tcPr>
                      <w:tbl>
                        <w:tblPr>
                          <w:tblW w:w="0" w:type="auto"/>
                          <w:jc w:val="center"/>
                          <w:shd w:val="clear" w:color="auto" w:fill="294B93"/>
                          <w:tblCellMar>
                            <w:left w:w="0" w:type="dxa"/>
                            <w:right w:w="0" w:type="dxa"/>
                          </w:tblCellMar>
                          <w:tblLook w:val="04A0" w:firstRow="1" w:lastRow="0" w:firstColumn="1" w:lastColumn="0" w:noHBand="0" w:noVBand="1"/>
                        </w:tblPr>
                        <w:tblGrid>
                          <w:gridCol w:w="3375"/>
                        </w:tblGrid>
                        <w:tr w:rsidR="00204CE2" w:rsidRPr="00204CE2" w14:paraId="52275546" w14:textId="77777777">
                          <w:trPr>
                            <w:jc w:val="center"/>
                          </w:trPr>
                          <w:tc>
                            <w:tcPr>
                              <w:tcW w:w="0" w:type="auto"/>
                              <w:shd w:val="clear" w:color="auto" w:fill="294B93"/>
                              <w:tcMar>
                                <w:top w:w="225" w:type="dxa"/>
                                <w:left w:w="450" w:type="dxa"/>
                                <w:bottom w:w="225" w:type="dxa"/>
                                <w:right w:w="450" w:type="dxa"/>
                              </w:tcMar>
                              <w:hideMark/>
                            </w:tcPr>
                            <w:p w14:paraId="29F5B4D7" w14:textId="77777777" w:rsidR="00204CE2" w:rsidRPr="00204CE2" w:rsidRDefault="00000000" w:rsidP="00204CE2">
                              <w:pPr>
                                <w:jc w:val="center"/>
                                <w:divId w:val="1725135918"/>
                                <w:rPr>
                                  <w:rFonts w:ascii="Arial" w:eastAsia="Times New Roman" w:hAnsi="Arial" w:cs="Arial"/>
                                  <w:color w:val="FFFFFF"/>
                                  <w:sz w:val="21"/>
                                  <w:szCs w:val="21"/>
                                </w:rPr>
                              </w:pPr>
                              <w:hyperlink r:id="rId116" w:tgtFrame="_blank" w:history="1">
                                <w:r w:rsidR="00204CE2" w:rsidRPr="00204CE2">
                                  <w:rPr>
                                    <w:rFonts w:ascii="Arial" w:eastAsia="Times New Roman" w:hAnsi="Arial" w:cs="Arial"/>
                                    <w:color w:val="FFFFFF"/>
                                    <w:sz w:val="21"/>
                                    <w:szCs w:val="21"/>
                                    <w:u w:val="single"/>
                                  </w:rPr>
                                  <w:t>Learn About the Discovery</w:t>
                                </w:r>
                              </w:hyperlink>
                            </w:p>
                          </w:tc>
                        </w:tr>
                      </w:tbl>
                      <w:p w14:paraId="49FF4EF9" w14:textId="77777777" w:rsidR="00204CE2" w:rsidRPr="00204CE2" w:rsidRDefault="00204CE2" w:rsidP="00204CE2">
                        <w:pPr>
                          <w:jc w:val="center"/>
                          <w:rPr>
                            <w:rFonts w:ascii="Arial" w:eastAsia="Times New Roman" w:hAnsi="Arial" w:cs="Arial"/>
                            <w:color w:val="FFFFFF"/>
                            <w:sz w:val="21"/>
                            <w:szCs w:val="21"/>
                          </w:rPr>
                        </w:pPr>
                      </w:p>
                    </w:tc>
                  </w:tr>
                </w:tbl>
                <w:p w14:paraId="359500EC" w14:textId="77777777" w:rsidR="00204CE2" w:rsidRPr="00204CE2" w:rsidRDefault="00204CE2" w:rsidP="00204CE2">
                  <w:pPr>
                    <w:rPr>
                      <w:rFonts w:ascii="Arial" w:eastAsia="Times New Roman" w:hAnsi="Arial" w:cs="Arial"/>
                      <w:color w:val="FFFFFF"/>
                      <w:sz w:val="21"/>
                      <w:szCs w:val="21"/>
                    </w:rPr>
                  </w:pPr>
                </w:p>
              </w:tc>
            </w:tr>
          </w:tbl>
          <w:p w14:paraId="34D3EAD6" w14:textId="77777777" w:rsidR="00204CE2" w:rsidRPr="00204CE2" w:rsidRDefault="00204CE2" w:rsidP="00204CE2">
            <w:pPr>
              <w:rPr>
                <w:rFonts w:ascii="Arial" w:eastAsia="Times New Roman" w:hAnsi="Arial" w:cs="Arial"/>
                <w:color w:val="222222"/>
              </w:rPr>
            </w:pPr>
          </w:p>
        </w:tc>
      </w:tr>
    </w:tbl>
    <w:p w14:paraId="342AFF14" w14:textId="3751FB67" w:rsidR="00F307FF" w:rsidRPr="00FC4897" w:rsidRDefault="008B5E1D" w:rsidP="00FC4897">
      <w:pPr>
        <w:widowControl w:val="0"/>
        <w:shd w:val="clear" w:color="auto" w:fill="FFFFFF" w:themeFill="background1"/>
        <w:contextualSpacing/>
        <w:rPr>
          <w:color w:val="1F1F1F"/>
          <w:sz w:val="33"/>
          <w:szCs w:val="33"/>
          <w:shd w:val="clear" w:color="auto" w:fill="FFFFFF"/>
        </w:rPr>
      </w:pPr>
      <w:r w:rsidRPr="008B5E1D">
        <w:rPr>
          <w:b/>
          <w:bCs/>
          <w:color w:val="222222"/>
          <w:shd w:val="clear" w:color="auto" w:fill="FFFFF8"/>
        </w:rPr>
        <w:br/>
      </w:r>
    </w:p>
    <w:p w14:paraId="7755F954" w14:textId="77777777" w:rsidR="003C643B" w:rsidRDefault="003C643B" w:rsidP="00492EEE">
      <w:pPr>
        <w:widowControl w:val="0"/>
        <w:contextualSpacing/>
        <w:rPr>
          <w:rFonts w:eastAsia="Times New Roman"/>
          <w:i/>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2C414E" w:rsidRPr="002C414E" w14:paraId="5D9157F7" w14:textId="77777777" w:rsidTr="002C414E">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9360"/>
            </w:tblGrid>
            <w:tr w:rsidR="002C414E" w:rsidRPr="002C414E" w14:paraId="052E51D8" w14:textId="77777777" w:rsidTr="002C414E">
              <w:tc>
                <w:tcPr>
                  <w:tcW w:w="0" w:type="auto"/>
                  <w:tcMar>
                    <w:top w:w="150" w:type="dxa"/>
                    <w:left w:w="0" w:type="dxa"/>
                    <w:bottom w:w="150" w:type="dxa"/>
                    <w:right w:w="0" w:type="dxa"/>
                  </w:tcMar>
                  <w:hideMark/>
                </w:tcPr>
                <w:p w14:paraId="078A0D9F" w14:textId="12393D5C" w:rsidR="002C414E" w:rsidRDefault="00DE5951" w:rsidP="00DE5951">
                  <w:pPr>
                    <w:rPr>
                      <w:rFonts w:ascii="Roboto" w:eastAsia="Times New Roman" w:hAnsi="Roboto"/>
                    </w:rPr>
                  </w:pPr>
                  <w:r>
                    <w:rPr>
                      <w:rFonts w:ascii="Roboto" w:eastAsia="Times New Roman" w:hAnsi="Roboto"/>
                    </w:rPr>
                    <w:t>______________________________________________________________________________________</w:t>
                  </w:r>
                </w:p>
                <w:p w14:paraId="3C00C910" w14:textId="109A3904" w:rsidR="00DE5951" w:rsidRPr="002C414E" w:rsidRDefault="00DE5951" w:rsidP="00DE5951">
                  <w:pPr>
                    <w:rPr>
                      <w:rFonts w:ascii="Roboto" w:eastAsia="Times New Roman" w:hAnsi="Roboto"/>
                    </w:rPr>
                  </w:pPr>
                </w:p>
              </w:tc>
            </w:tr>
          </w:tbl>
          <w:p w14:paraId="5D06810B" w14:textId="77777777" w:rsidR="002C414E" w:rsidRPr="002C414E" w:rsidRDefault="002C414E" w:rsidP="002C414E">
            <w:pPr>
              <w:rPr>
                <w:rFonts w:ascii="Roboto" w:eastAsia="Times New Roman" w:hAnsi="Roboto"/>
                <w:color w:val="222222"/>
              </w:rPr>
            </w:pPr>
          </w:p>
        </w:tc>
      </w:tr>
    </w:tbl>
    <w:p w14:paraId="356EC4D5" w14:textId="77777777" w:rsidR="001279D0" w:rsidRPr="001279D0" w:rsidRDefault="001279D0" w:rsidP="001279D0">
      <w:pPr>
        <w:rPr>
          <w:rFonts w:eastAsia="Times New Roman"/>
          <w:sz w:val="32"/>
          <w:szCs w:val="32"/>
        </w:rPr>
      </w:pPr>
      <w:r w:rsidRPr="001279D0">
        <w:rPr>
          <w:rFonts w:eastAsia="Times New Roman"/>
          <w:sz w:val="32"/>
          <w:szCs w:val="32"/>
        </w:rPr>
        <w:t>FCC Seeks Electronic Engineers for Honors Program</w:t>
      </w:r>
    </w:p>
    <w:p w14:paraId="7581F744" w14:textId="77777777" w:rsidR="001279D0" w:rsidRPr="001279D0" w:rsidRDefault="001279D0" w:rsidP="001279D0">
      <w:pPr>
        <w:spacing w:before="120" w:after="150"/>
        <w:rPr>
          <w:rFonts w:eastAsia="Times New Roman"/>
          <w:color w:val="222222"/>
        </w:rPr>
      </w:pPr>
      <w:r w:rsidRPr="001279D0">
        <w:rPr>
          <w:rFonts w:eastAsia="Times New Roman"/>
          <w:noProof/>
          <w:color w:val="C00000"/>
        </w:rPr>
        <w:drawing>
          <wp:anchor distT="57150" distB="57150" distL="57150" distR="57150" simplePos="0" relativeHeight="253026304" behindDoc="0" locked="0" layoutInCell="1" allowOverlap="0" wp14:anchorId="5FD2B46C" wp14:editId="31606DD3">
            <wp:simplePos x="0" y="0"/>
            <wp:positionH relativeFrom="column">
              <wp:align>right</wp:align>
            </wp:positionH>
            <wp:positionV relativeFrom="line">
              <wp:posOffset>0</wp:posOffset>
            </wp:positionV>
            <wp:extent cx="2381250" cy="2000250"/>
            <wp:effectExtent l="0" t="0" r="0" b="0"/>
            <wp:wrapSquare wrapText="bothSides"/>
            <wp:docPr id="51" name="Picture 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3" descr="Icon&#10;&#10;Description automatically generated"/>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81250" cy="2000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79D0">
        <w:rPr>
          <w:rFonts w:eastAsia="Times New Roman"/>
          <w:color w:val="222222"/>
        </w:rPr>
        <w:t>The Federal Communications Commission (FCC) announced this week that it is opening a new window for applications under its Honors Engineer Program. The one-year developmental program may lead to a term or permanent appointment. The Commission is accepting applications from recent graduates with an engineering degree and current students graduating in December 2022.</w:t>
      </w:r>
    </w:p>
    <w:p w14:paraId="15F7EE62" w14:textId="77777777" w:rsidR="001279D0" w:rsidRPr="001279D0" w:rsidRDefault="001279D0" w:rsidP="001279D0">
      <w:pPr>
        <w:spacing w:before="120" w:after="150"/>
        <w:rPr>
          <w:rFonts w:eastAsia="Times New Roman"/>
          <w:color w:val="222222"/>
        </w:rPr>
      </w:pPr>
      <w:r w:rsidRPr="001279D0">
        <w:rPr>
          <w:rFonts w:eastAsia="Times New Roman"/>
          <w:color w:val="222222"/>
        </w:rPr>
        <w:t>Among the duties included in the job description is training to perform "propagation analysis of terrestrial, satellite and/or airborne systems or evaluating the emission characteristics of various transmitters to validate the co-existence with neighboring systems. Projects may also involve various computer software engineering and scientific applications."</w:t>
      </w:r>
    </w:p>
    <w:p w14:paraId="6380D0AF" w14:textId="77777777" w:rsidR="001279D0" w:rsidRPr="001279D0" w:rsidRDefault="001279D0" w:rsidP="001279D0">
      <w:pPr>
        <w:spacing w:before="120" w:after="150"/>
        <w:rPr>
          <w:rFonts w:eastAsia="Times New Roman"/>
          <w:color w:val="222222"/>
        </w:rPr>
      </w:pPr>
      <w:r w:rsidRPr="001279D0">
        <w:rPr>
          <w:rFonts w:eastAsia="Times New Roman"/>
          <w:color w:val="222222"/>
        </w:rPr>
        <w:t>"Engineers are deployed throughout the FCC, and from space innovation to new broadcast standards to 6G and beyond, the FCC's policy portfolio is filled with interesting and challenging engineering work," said FCC Chairwoman Jessica Rosenworcel. "Our Honors Engineer program is a unique opportunity for the newest engineers to work closely with experienced professionals in this field to ensure that the FCC is best prepared to face the challenges of next-generation communications networks."</w:t>
      </w:r>
      <w:r w:rsidRPr="001279D0">
        <w:rPr>
          <w:rFonts w:eastAsia="Times New Roman"/>
          <w:color w:val="222222"/>
        </w:rPr>
        <w:br/>
      </w:r>
      <w:r w:rsidRPr="001279D0">
        <w:rPr>
          <w:rFonts w:eastAsia="Times New Roman"/>
          <w:color w:val="222222"/>
        </w:rPr>
        <w:br/>
        <w:t>The announcement will close once 175 applications have been received or on December 2, 2022; whichever occurs first. Visit </w:t>
      </w:r>
      <w:hyperlink r:id="rId118" w:tgtFrame="_blank" w:history="1">
        <w:r w:rsidRPr="001279D0">
          <w:rPr>
            <w:rFonts w:eastAsia="Times New Roman"/>
            <w:color w:val="1155CC"/>
            <w:u w:val="single"/>
          </w:rPr>
          <w:t>USAJOBS</w:t>
        </w:r>
      </w:hyperlink>
      <w:r w:rsidRPr="001279D0">
        <w:rPr>
          <w:rFonts w:eastAsia="Times New Roman"/>
          <w:color w:val="222222"/>
        </w:rPr>
        <w:t> for the complete position summary and to apply, at </w:t>
      </w:r>
      <w:hyperlink r:id="rId119" w:tgtFrame="_blank" w:history="1">
        <w:r w:rsidRPr="001279D0">
          <w:rPr>
            <w:rFonts w:eastAsia="Times New Roman"/>
            <w:color w:val="1155CC"/>
            <w:u w:val="single"/>
          </w:rPr>
          <w:t>www.usajobs.gov/job/685101100</w:t>
        </w:r>
      </w:hyperlink>
      <w:r w:rsidRPr="001279D0">
        <w:rPr>
          <w:rFonts w:eastAsia="Times New Roman"/>
          <w:color w:val="222222"/>
        </w:rPr>
        <w:t>.</w:t>
      </w:r>
    </w:p>
    <w:p w14:paraId="39C1C52A" w14:textId="77777777" w:rsidR="00E526EE" w:rsidRPr="002C414E" w:rsidRDefault="00E526EE" w:rsidP="002C414E">
      <w:pPr>
        <w:rPr>
          <w:rFonts w:eastAsia="Times New Roman"/>
          <w:vanish/>
        </w:rPr>
      </w:pPr>
    </w:p>
    <w:p w14:paraId="0DDF2C17" w14:textId="77777777" w:rsidR="00936133" w:rsidRDefault="00936133" w:rsidP="00BE7112">
      <w:pPr>
        <w:pBdr>
          <w:bottom w:val="single" w:sz="12" w:space="1" w:color="auto"/>
        </w:pBdr>
        <w:rPr>
          <w:rFonts w:eastAsia="Times New Roman"/>
          <w:b/>
          <w:bCs/>
          <w:i/>
          <w:sz w:val="28"/>
          <w:szCs w:val="28"/>
        </w:rPr>
      </w:pPr>
    </w:p>
    <w:p w14:paraId="63197D1B" w14:textId="2359475D" w:rsidR="00936133" w:rsidRDefault="00936133" w:rsidP="00BE7112">
      <w:pPr>
        <w:rPr>
          <w:rFonts w:eastAsia="Times New Roman"/>
          <w:b/>
          <w:bCs/>
          <w:i/>
          <w:sz w:val="28"/>
          <w:szCs w:val="28"/>
        </w:rPr>
      </w:pPr>
    </w:p>
    <w:p w14:paraId="33137D53" w14:textId="38D34BF3" w:rsidR="007018FC" w:rsidRPr="00CF3EAA" w:rsidRDefault="007018FC" w:rsidP="00BE7112">
      <w:pPr>
        <w:rPr>
          <w:rFonts w:eastAsia="Times New Roman"/>
          <w:b/>
          <w:bCs/>
          <w:i/>
          <w:sz w:val="32"/>
          <w:szCs w:val="32"/>
        </w:rPr>
      </w:pPr>
      <w:r w:rsidRPr="00CF3EAA">
        <w:rPr>
          <w:rFonts w:eastAsia="Times New Roman"/>
          <w:b/>
          <w:bCs/>
          <w:i/>
          <w:sz w:val="32"/>
          <w:szCs w:val="32"/>
        </w:rPr>
        <w:t>Are You Doing It Correctly?</w:t>
      </w:r>
    </w:p>
    <w:p w14:paraId="1D158D89" w14:textId="77777777" w:rsidR="00CF3EAA" w:rsidRDefault="00CF3EAA" w:rsidP="00BE7112">
      <w:pPr>
        <w:rPr>
          <w:rFonts w:eastAsia="Times New Roman"/>
          <w:b/>
          <w:bCs/>
          <w:i/>
          <w:sz w:val="28"/>
          <w:szCs w:val="28"/>
        </w:rPr>
      </w:pPr>
    </w:p>
    <w:p w14:paraId="40AA5915" w14:textId="77777777" w:rsidR="007018FC" w:rsidRPr="007018FC" w:rsidRDefault="007018FC" w:rsidP="007018FC">
      <w:pPr>
        <w:shd w:val="clear" w:color="auto" w:fill="FFFFFF"/>
        <w:rPr>
          <w:rFonts w:eastAsia="Times New Roman"/>
          <w:color w:val="222222"/>
        </w:rPr>
      </w:pPr>
      <w:r w:rsidRPr="007018FC">
        <w:rPr>
          <w:rFonts w:eastAsia="Times New Roman"/>
          <w:color w:val="333333"/>
        </w:rPr>
        <w:t>     There </w:t>
      </w:r>
      <w:r w:rsidRPr="007018FC">
        <w:rPr>
          <w:rFonts w:eastAsia="Times New Roman"/>
          <w:color w:val="333333"/>
          <w:u w:val="single"/>
        </w:rPr>
        <w:t>is</w:t>
      </w:r>
      <w:r w:rsidRPr="007018FC">
        <w:rPr>
          <w:rFonts w:eastAsia="Times New Roman"/>
          <w:color w:val="333333"/>
        </w:rPr>
        <w:t> a Scientific International (SI) standard, called for by our National Institute of Standards and Technology (NIST), for the correct abbreviations for both </w:t>
      </w:r>
      <w:r w:rsidRPr="007018FC">
        <w:rPr>
          <w:rFonts w:eastAsia="Times New Roman"/>
          <w:color w:val="333333"/>
          <w:shd w:val="clear" w:color="auto" w:fill="99CC00"/>
        </w:rPr>
        <w:t>MHz</w:t>
      </w:r>
      <w:r w:rsidRPr="007018FC">
        <w:rPr>
          <w:rFonts w:eastAsia="Times New Roman"/>
          <w:color w:val="333333"/>
        </w:rPr>
        <w:t> and </w:t>
      </w:r>
      <w:r w:rsidRPr="007018FC">
        <w:rPr>
          <w:rFonts w:eastAsia="Times New Roman"/>
          <w:color w:val="333333"/>
          <w:shd w:val="clear" w:color="auto" w:fill="99CC00"/>
        </w:rPr>
        <w:t>kHz</w:t>
      </w:r>
      <w:r w:rsidRPr="007018FC">
        <w:rPr>
          <w:rFonts w:eastAsia="Times New Roman"/>
          <w:color w:val="333333"/>
        </w:rPr>
        <w:t>.</w:t>
      </w:r>
    </w:p>
    <w:p w14:paraId="62285D15" w14:textId="77777777" w:rsidR="007018FC" w:rsidRPr="007018FC" w:rsidRDefault="007018FC" w:rsidP="007018FC">
      <w:pPr>
        <w:shd w:val="clear" w:color="auto" w:fill="FFFFFF"/>
        <w:rPr>
          <w:rFonts w:eastAsia="Times New Roman"/>
          <w:color w:val="222222"/>
        </w:rPr>
      </w:pPr>
      <w:r w:rsidRPr="007018FC">
        <w:rPr>
          <w:rFonts w:eastAsia="Times New Roman"/>
          <w:color w:val="333333"/>
        </w:rPr>
        <w:t>- mega (and larger) is always capitalized when abbreviated.  MHz   </w:t>
      </w:r>
    </w:p>
    <w:p w14:paraId="4187E265" w14:textId="77777777" w:rsidR="007018FC" w:rsidRPr="007018FC" w:rsidRDefault="007018FC" w:rsidP="007018FC">
      <w:pPr>
        <w:shd w:val="clear" w:color="auto" w:fill="FFFFFF"/>
        <w:rPr>
          <w:rFonts w:eastAsia="Times New Roman"/>
          <w:color w:val="222222"/>
        </w:rPr>
      </w:pPr>
      <w:r w:rsidRPr="007018FC">
        <w:rPr>
          <w:rFonts w:eastAsia="Times New Roman"/>
          <w:color w:val="333333"/>
        </w:rPr>
        <w:t>     Not mhz.  Not mHz, unless you intend milliHz, used in frequency accuracy measurements for &lt;1 Hz.  0.1% frequency accuracy = 1 mHz.</w:t>
      </w:r>
    </w:p>
    <w:p w14:paraId="15050886" w14:textId="77777777" w:rsidR="007018FC" w:rsidRPr="007018FC" w:rsidRDefault="007018FC" w:rsidP="007018FC">
      <w:pPr>
        <w:shd w:val="clear" w:color="auto" w:fill="FFFFFF"/>
        <w:rPr>
          <w:rFonts w:eastAsia="Times New Roman"/>
          <w:color w:val="222222"/>
        </w:rPr>
      </w:pPr>
      <w:r w:rsidRPr="007018FC">
        <w:rPr>
          <w:rFonts w:eastAsia="Times New Roman"/>
          <w:color w:val="333333"/>
        </w:rPr>
        <w:t>- kilo (and smaller) is not capitalized.  kHz</w:t>
      </w:r>
    </w:p>
    <w:p w14:paraId="7D24A942" w14:textId="77777777" w:rsidR="007018FC" w:rsidRPr="007018FC" w:rsidRDefault="007018FC" w:rsidP="007018FC">
      <w:pPr>
        <w:shd w:val="clear" w:color="auto" w:fill="FFFFFF"/>
        <w:rPr>
          <w:rFonts w:eastAsia="Times New Roman"/>
          <w:color w:val="222222"/>
        </w:rPr>
      </w:pPr>
      <w:r w:rsidRPr="007018FC">
        <w:rPr>
          <w:rFonts w:eastAsia="Times New Roman"/>
          <w:color w:val="333333"/>
        </w:rPr>
        <w:t>     Not KHz.  Not Khz.</w:t>
      </w:r>
    </w:p>
    <w:p w14:paraId="027E4C1B" w14:textId="77777777" w:rsidR="007018FC" w:rsidRPr="007018FC" w:rsidRDefault="007018FC" w:rsidP="007018FC">
      <w:pPr>
        <w:shd w:val="clear" w:color="auto" w:fill="FFFFFF"/>
        <w:rPr>
          <w:rFonts w:eastAsia="Times New Roman"/>
          <w:color w:val="222222"/>
        </w:rPr>
      </w:pPr>
      <w:r w:rsidRPr="007018FC">
        <w:rPr>
          <w:rFonts w:eastAsia="Times New Roman"/>
          <w:color w:val="333333"/>
        </w:rPr>
        <w:lastRenderedPageBreak/>
        <w:t>- all proper names, e.g., Hertz, are always capitalized when abbreviated.  Always "Hz."</w:t>
      </w:r>
    </w:p>
    <w:p w14:paraId="423A567D" w14:textId="77777777" w:rsidR="007018FC" w:rsidRPr="007018FC" w:rsidRDefault="007018FC" w:rsidP="007018FC">
      <w:pPr>
        <w:shd w:val="clear" w:color="auto" w:fill="FFFFFF"/>
        <w:rPr>
          <w:rFonts w:eastAsia="Times New Roman"/>
          <w:color w:val="222222"/>
        </w:rPr>
      </w:pPr>
      <w:r w:rsidRPr="007018FC">
        <w:rPr>
          <w:rFonts w:eastAsia="Times New Roman"/>
          <w:color w:val="333333"/>
        </w:rPr>
        <w:t>     Not "hz".</w:t>
      </w:r>
    </w:p>
    <w:p w14:paraId="5314D978" w14:textId="77777777" w:rsidR="007018FC" w:rsidRPr="007018FC" w:rsidRDefault="007018FC" w:rsidP="007018FC">
      <w:pPr>
        <w:shd w:val="clear" w:color="auto" w:fill="FFFFFF"/>
        <w:rPr>
          <w:rFonts w:eastAsia="Times New Roman"/>
          <w:color w:val="222222"/>
        </w:rPr>
      </w:pPr>
      <w:r w:rsidRPr="007018FC">
        <w:rPr>
          <w:rFonts w:eastAsia="Times New Roman"/>
          <w:color w:val="333333"/>
        </w:rPr>
        <w:t>- BUT, it is true the </w:t>
      </w:r>
      <w:r w:rsidRPr="007018FC">
        <w:rPr>
          <w:rFonts w:eastAsia="Times New Roman"/>
          <w:color w:val="333333"/>
          <w:u w:val="single"/>
        </w:rPr>
        <w:t>unit</w:t>
      </w:r>
      <w:r w:rsidRPr="007018FC">
        <w:rPr>
          <w:rFonts w:eastAsia="Times New Roman"/>
          <w:color w:val="333333"/>
        </w:rPr>
        <w:t> is </w:t>
      </w:r>
      <w:r w:rsidRPr="007018FC">
        <w:rPr>
          <w:rFonts w:eastAsia="Times New Roman"/>
          <w:color w:val="333333"/>
          <w:u w:val="single"/>
        </w:rPr>
        <w:t>spelled out</w:t>
      </w:r>
      <w:r w:rsidRPr="007018FC">
        <w:rPr>
          <w:rFonts w:eastAsia="Times New Roman"/>
          <w:color w:val="333333"/>
        </w:rPr>
        <w:t> as "hertz", no caps.</w:t>
      </w:r>
    </w:p>
    <w:p w14:paraId="61E7BC30" w14:textId="77777777" w:rsidR="007018FC" w:rsidRPr="007018FC" w:rsidRDefault="007018FC" w:rsidP="007018FC">
      <w:pPr>
        <w:shd w:val="clear" w:color="auto" w:fill="FFFFFF"/>
        <w:rPr>
          <w:rFonts w:eastAsia="Times New Roman"/>
          <w:color w:val="222222"/>
        </w:rPr>
      </w:pPr>
      <w:r w:rsidRPr="007018FC">
        <w:rPr>
          <w:rFonts w:eastAsia="Times New Roman"/>
          <w:color w:val="333333"/>
        </w:rPr>
        <w:t>     E.g., 60 hertz.</w:t>
      </w:r>
    </w:p>
    <w:p w14:paraId="122B7759" w14:textId="77777777" w:rsidR="007018FC" w:rsidRPr="007018FC" w:rsidRDefault="007018FC" w:rsidP="007018FC">
      <w:pPr>
        <w:shd w:val="clear" w:color="auto" w:fill="FFFFFF"/>
        <w:rPr>
          <w:rFonts w:eastAsia="Times New Roman"/>
          <w:color w:val="222222"/>
        </w:rPr>
      </w:pPr>
      <w:r w:rsidRPr="007018FC">
        <w:rPr>
          <w:rFonts w:eastAsia="Times New Roman"/>
          <w:color w:val="333333"/>
        </w:rPr>
        <w:t> </w:t>
      </w:r>
    </w:p>
    <w:p w14:paraId="288E591D" w14:textId="77777777" w:rsidR="007018FC" w:rsidRPr="007018FC" w:rsidRDefault="007018FC" w:rsidP="007018FC">
      <w:pPr>
        <w:shd w:val="clear" w:color="auto" w:fill="FFFFFF"/>
        <w:rPr>
          <w:rFonts w:eastAsia="Times New Roman"/>
          <w:color w:val="222222"/>
        </w:rPr>
      </w:pPr>
      <w:r w:rsidRPr="007018FC">
        <w:rPr>
          <w:rFonts w:eastAsia="Times New Roman"/>
          <w:color w:val="333333"/>
        </w:rPr>
        <w:t>     Please pass around to everyone.  NIST source, below.  There IS an international standard to go by.</w:t>
      </w:r>
    </w:p>
    <w:p w14:paraId="77FD87D2" w14:textId="77777777" w:rsidR="007018FC" w:rsidRPr="007018FC" w:rsidRDefault="007018FC" w:rsidP="007018FC">
      <w:pPr>
        <w:shd w:val="clear" w:color="auto" w:fill="FFFFFF"/>
        <w:rPr>
          <w:rFonts w:eastAsia="Times New Roman"/>
          <w:color w:val="222222"/>
        </w:rPr>
      </w:pPr>
      <w:r w:rsidRPr="007018FC">
        <w:rPr>
          <w:rFonts w:eastAsia="Times New Roman"/>
          <w:color w:val="333333"/>
        </w:rPr>
        <w:t> </w:t>
      </w:r>
    </w:p>
    <w:p w14:paraId="54507EC5" w14:textId="7ECEC129" w:rsidR="007018FC" w:rsidRDefault="007018FC" w:rsidP="007018FC">
      <w:pPr>
        <w:shd w:val="clear" w:color="auto" w:fill="FFFFFF"/>
        <w:rPr>
          <w:rFonts w:eastAsia="Times New Roman"/>
          <w:color w:val="333333"/>
        </w:rPr>
      </w:pPr>
      <w:r w:rsidRPr="007018FC">
        <w:rPr>
          <w:rFonts w:eastAsia="Times New Roman"/>
          <w:color w:val="333333"/>
        </w:rPr>
        <w:t>From:  </w:t>
      </w:r>
      <w:hyperlink r:id="rId120" w:tgtFrame="_blank" w:history="1">
        <w:r w:rsidRPr="007018FC">
          <w:rPr>
            <w:rFonts w:eastAsia="Times New Roman"/>
            <w:color w:val="1155CC"/>
            <w:u w:val="single"/>
          </w:rPr>
          <w:t>https://www.nist.gov/pml/special-publication-811/nist-guide-si-preface</w:t>
        </w:r>
      </w:hyperlink>
      <w:r w:rsidRPr="007018FC">
        <w:rPr>
          <w:rFonts w:eastAsia="Times New Roman"/>
          <w:color w:val="333333"/>
        </w:rPr>
        <w:t> </w:t>
      </w:r>
    </w:p>
    <w:p w14:paraId="5CD543BE" w14:textId="7C94C7FB" w:rsidR="00CF3EAA" w:rsidRDefault="00CF3EAA" w:rsidP="007018FC">
      <w:pPr>
        <w:shd w:val="clear" w:color="auto" w:fill="FFFFFF"/>
        <w:rPr>
          <w:rFonts w:eastAsia="Times New Roman"/>
          <w:color w:val="333333"/>
        </w:rPr>
      </w:pPr>
    </w:p>
    <w:p w14:paraId="72C8E0F7" w14:textId="1F6B5C71" w:rsidR="00CF3EAA" w:rsidRDefault="00CF3EAA" w:rsidP="007018FC">
      <w:pPr>
        <w:shd w:val="clear" w:color="auto" w:fill="FFFFFF"/>
        <w:rPr>
          <w:rFonts w:eastAsia="Times New Roman"/>
          <w:color w:val="333333"/>
        </w:rPr>
      </w:pPr>
    </w:p>
    <w:p w14:paraId="74C62680" w14:textId="493189C2" w:rsidR="00CF3EAA" w:rsidRPr="007018FC" w:rsidRDefault="00CF3EAA" w:rsidP="007018FC">
      <w:pPr>
        <w:shd w:val="clear" w:color="auto" w:fill="FFFFFF"/>
        <w:rPr>
          <w:rFonts w:eastAsia="Times New Roman"/>
          <w:color w:val="222222"/>
        </w:rPr>
      </w:pPr>
      <w:r>
        <w:rPr>
          <w:rFonts w:eastAsia="Times New Roman"/>
          <w:color w:val="333333"/>
        </w:rPr>
        <w:t>Thanks to Arnal Cook N9ACC</w:t>
      </w:r>
    </w:p>
    <w:p w14:paraId="2B805D53" w14:textId="7689032E" w:rsidR="0099064D" w:rsidRDefault="0099064D" w:rsidP="00BE7112">
      <w:pPr>
        <w:rPr>
          <w:rFonts w:eastAsia="Times New Roman"/>
          <w:b/>
          <w:bCs/>
          <w:i/>
          <w:sz w:val="28"/>
          <w:szCs w:val="28"/>
        </w:rPr>
      </w:pPr>
    </w:p>
    <w:p w14:paraId="014BE73D" w14:textId="57F2B573" w:rsidR="0099064D" w:rsidRDefault="0099064D" w:rsidP="00BE7112">
      <w:pPr>
        <w:rPr>
          <w:rFonts w:eastAsia="Times New Roman"/>
          <w:b/>
          <w:bCs/>
          <w:i/>
          <w:sz w:val="28"/>
          <w:szCs w:val="28"/>
        </w:rPr>
      </w:pPr>
    </w:p>
    <w:p w14:paraId="1527CFA7" w14:textId="2DBA5EB8" w:rsidR="0099064D" w:rsidRDefault="00DC4BF2" w:rsidP="00BE7112">
      <w:pPr>
        <w:rPr>
          <w:rFonts w:eastAsia="Times New Roman"/>
          <w:b/>
          <w:bCs/>
          <w:i/>
          <w:sz w:val="28"/>
          <w:szCs w:val="28"/>
        </w:rPr>
      </w:pPr>
      <w:r>
        <w:rPr>
          <w:rFonts w:eastAsia="Times New Roman"/>
          <w:b/>
          <w:bCs/>
          <w:i/>
          <w:sz w:val="28"/>
          <w:szCs w:val="28"/>
        </w:rPr>
        <w:t>__________________________________________________________________</w:t>
      </w:r>
    </w:p>
    <w:p w14:paraId="03940950" w14:textId="61360319" w:rsidR="0099064D" w:rsidRDefault="0099064D" w:rsidP="00BE7112">
      <w:pPr>
        <w:rPr>
          <w:rFonts w:eastAsia="Times New Roman"/>
          <w:b/>
          <w:bCs/>
          <w:i/>
          <w:sz w:val="28"/>
          <w:szCs w:val="28"/>
        </w:rPr>
      </w:pPr>
    </w:p>
    <w:p w14:paraId="7747BF9B" w14:textId="77777777" w:rsidR="0099064D" w:rsidRDefault="0099064D" w:rsidP="00BE7112">
      <w:pPr>
        <w:rPr>
          <w:rFonts w:eastAsia="Times New Roman"/>
          <w:b/>
          <w:bCs/>
          <w:i/>
          <w:sz w:val="28"/>
          <w:szCs w:val="28"/>
        </w:rPr>
      </w:pPr>
    </w:p>
    <w:p w14:paraId="4B6AA7E5" w14:textId="005CF397" w:rsidR="00BE7112" w:rsidRPr="00DF6EEF" w:rsidRDefault="00BE7112" w:rsidP="00BE7112">
      <w:pPr>
        <w:rPr>
          <w:rFonts w:eastAsia="Times New Roman"/>
          <w:b/>
          <w:bCs/>
          <w:i/>
          <w:sz w:val="36"/>
          <w:szCs w:val="36"/>
        </w:rPr>
      </w:pPr>
      <w:bookmarkStart w:id="22" w:name="club"/>
      <w:bookmarkEnd w:id="22"/>
      <w:r w:rsidRPr="00DF6EEF">
        <w:rPr>
          <w:rFonts w:eastAsia="Times New Roman"/>
          <w:b/>
          <w:bCs/>
          <w:i/>
          <w:noProof/>
          <w:sz w:val="36"/>
          <w:szCs w:val="36"/>
        </w:rPr>
        <w:drawing>
          <wp:anchor distT="0" distB="0" distL="114300" distR="114300" simplePos="0" relativeHeight="252673024" behindDoc="1" locked="0" layoutInCell="1" allowOverlap="1" wp14:anchorId="71A5E4EA" wp14:editId="044BE3DE">
            <wp:simplePos x="0" y="0"/>
            <wp:positionH relativeFrom="margin">
              <wp:align>right</wp:align>
            </wp:positionH>
            <wp:positionV relativeFrom="paragraph">
              <wp:posOffset>24765</wp:posOffset>
            </wp:positionV>
            <wp:extent cx="1445895" cy="1581150"/>
            <wp:effectExtent l="0" t="0" r="1905" b="0"/>
            <wp:wrapTight wrapText="bothSides">
              <wp:wrapPolygon edited="0">
                <wp:start x="0" y="0"/>
                <wp:lineTo x="0" y="21340"/>
                <wp:lineTo x="21344" y="21340"/>
                <wp:lineTo x="2134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ub corner.jpg"/>
                    <pic:cNvPicPr/>
                  </pic:nvPicPr>
                  <pic:blipFill>
                    <a:blip r:embed="rId121">
                      <a:extLst>
                        <a:ext uri="{28A0092B-C50C-407E-A947-70E740481C1C}">
                          <a14:useLocalDpi xmlns:a14="http://schemas.microsoft.com/office/drawing/2010/main" val="0"/>
                        </a:ext>
                      </a:extLst>
                    </a:blip>
                    <a:stretch>
                      <a:fillRect/>
                    </a:stretch>
                  </pic:blipFill>
                  <pic:spPr>
                    <a:xfrm>
                      <a:off x="0" y="0"/>
                      <a:ext cx="1445895" cy="1581150"/>
                    </a:xfrm>
                    <a:prstGeom prst="rect">
                      <a:avLst/>
                    </a:prstGeom>
                  </pic:spPr>
                </pic:pic>
              </a:graphicData>
            </a:graphic>
            <wp14:sizeRelH relativeFrom="page">
              <wp14:pctWidth>0</wp14:pctWidth>
            </wp14:sizeRelH>
            <wp14:sizeRelV relativeFrom="page">
              <wp14:pctHeight>0</wp14:pctHeight>
            </wp14:sizeRelV>
          </wp:anchor>
        </w:drawing>
      </w:r>
      <w:r w:rsidRPr="00DF6EEF">
        <w:rPr>
          <w:rFonts w:eastAsia="Times New Roman"/>
          <w:b/>
          <w:bCs/>
          <w:i/>
          <w:sz w:val="36"/>
          <w:szCs w:val="36"/>
        </w:rPr>
        <w:t>Club Corner</w:t>
      </w:r>
    </w:p>
    <w:p w14:paraId="55B7E4A4" w14:textId="77777777" w:rsidR="00BE7112" w:rsidRPr="00BE7112" w:rsidRDefault="00BE7112" w:rsidP="00BE7112">
      <w:pPr>
        <w:rPr>
          <w:rFonts w:eastAsia="Times New Roman"/>
          <w:bCs/>
        </w:rPr>
      </w:pPr>
    </w:p>
    <w:p w14:paraId="0ACB495D" w14:textId="0FE292EE" w:rsidR="00BE7112" w:rsidRPr="00BE7112" w:rsidRDefault="00BE7112" w:rsidP="00BE7112">
      <w:pPr>
        <w:rPr>
          <w:rFonts w:eastAsia="Times New Roman"/>
          <w:bCs/>
        </w:rPr>
      </w:pPr>
      <w:r w:rsidRPr="00BE7112">
        <w:rPr>
          <w:rFonts w:eastAsia="Times New Roman"/>
          <w:bCs/>
        </w:rPr>
        <w:t xml:space="preserve">This is YOUR </w:t>
      </w:r>
      <w:r w:rsidR="0033065B" w:rsidRPr="00BE7112">
        <w:rPr>
          <w:rFonts w:eastAsia="Times New Roman"/>
          <w:bCs/>
        </w:rPr>
        <w:t>corner</w:t>
      </w:r>
      <w:r w:rsidRPr="00BE7112">
        <w:rPr>
          <w:rFonts w:eastAsia="Times New Roman"/>
          <w:bCs/>
        </w:rPr>
        <w:t xml:space="preserve"> of the newsletter. Send </w:t>
      </w:r>
      <w:r w:rsidR="006533A5">
        <w:rPr>
          <w:rFonts w:eastAsia="Times New Roman"/>
          <w:bCs/>
        </w:rPr>
        <w:t>us</w:t>
      </w:r>
      <w:r w:rsidRPr="00BE7112">
        <w:rPr>
          <w:rFonts w:eastAsia="Times New Roman"/>
          <w:bCs/>
        </w:rPr>
        <w:t xml:space="preserve"> what your club is </w:t>
      </w:r>
      <w:r w:rsidR="006533A5" w:rsidRPr="00BE7112">
        <w:rPr>
          <w:rFonts w:eastAsia="Times New Roman"/>
          <w:bCs/>
        </w:rPr>
        <w:t>doing,</w:t>
      </w:r>
      <w:r w:rsidRPr="00BE7112">
        <w:rPr>
          <w:rFonts w:eastAsia="Times New Roman"/>
          <w:bCs/>
        </w:rPr>
        <w:t xml:space="preserve"> and </w:t>
      </w:r>
      <w:r w:rsidR="006533A5">
        <w:rPr>
          <w:rFonts w:eastAsia="Times New Roman"/>
          <w:bCs/>
        </w:rPr>
        <w:t>we</w:t>
      </w:r>
      <w:r w:rsidRPr="00BE7112">
        <w:rPr>
          <w:rFonts w:eastAsia="Times New Roman"/>
          <w:bCs/>
        </w:rPr>
        <w:t xml:space="preserve">’ll make sure that it gets in. Got a special event or club project that you want everyone to know about? Send it to </w:t>
      </w:r>
      <w:r w:rsidR="006533A5">
        <w:rPr>
          <w:rFonts w:eastAsia="Times New Roman"/>
          <w:bCs/>
        </w:rPr>
        <w:t>us</w:t>
      </w:r>
      <w:r w:rsidRPr="00BE7112">
        <w:rPr>
          <w:rFonts w:eastAsia="Times New Roman"/>
          <w:bCs/>
        </w:rPr>
        <w:t xml:space="preserve">!. Need help with a project? Send it to </w:t>
      </w:r>
      <w:r w:rsidR="006533A5">
        <w:rPr>
          <w:rFonts w:eastAsia="Times New Roman"/>
          <w:bCs/>
        </w:rPr>
        <w:t>us</w:t>
      </w:r>
      <w:r w:rsidRPr="00BE7112">
        <w:rPr>
          <w:rFonts w:eastAsia="Times New Roman"/>
          <w:bCs/>
        </w:rPr>
        <w:t xml:space="preserve">. </w:t>
      </w:r>
    </w:p>
    <w:p w14:paraId="33CA29D6" w14:textId="77777777" w:rsidR="00BE7112" w:rsidRPr="00BE7112" w:rsidRDefault="00BE7112" w:rsidP="00BE7112">
      <w:pPr>
        <w:rPr>
          <w:rFonts w:eastAsia="Times New Roman"/>
          <w:bCs/>
        </w:rPr>
      </w:pPr>
    </w:p>
    <w:p w14:paraId="6DB3C14B" w14:textId="51EBB11B" w:rsidR="00BE7112" w:rsidRPr="00BE7112" w:rsidRDefault="00BE7112" w:rsidP="00BE7112">
      <w:pPr>
        <w:rPr>
          <w:rFonts w:eastAsia="Times New Roman"/>
          <w:bCs/>
        </w:rPr>
      </w:pPr>
      <w:r w:rsidRPr="00BE7112">
        <w:rPr>
          <w:rFonts w:eastAsia="Times New Roman"/>
          <w:bCs/>
        </w:rPr>
        <w:t xml:space="preserve">Let </w:t>
      </w:r>
      <w:r w:rsidR="00E65607">
        <w:rPr>
          <w:rFonts w:eastAsia="Times New Roman"/>
          <w:bCs/>
        </w:rPr>
        <w:t>us</w:t>
      </w:r>
      <w:r w:rsidRPr="00BE7112">
        <w:rPr>
          <w:rFonts w:eastAsia="Times New Roman"/>
          <w:bCs/>
        </w:rPr>
        <w:t xml:space="preserve"> know what you club is up to. Are you going to have a special guest at your meeting or are you having a special anniversary? </w:t>
      </w:r>
    </w:p>
    <w:p w14:paraId="561E6F2C" w14:textId="77777777" w:rsidR="00E65607" w:rsidRDefault="00E65607" w:rsidP="00BE7112">
      <w:pPr>
        <w:rPr>
          <w:rFonts w:eastAsia="Times New Roman"/>
          <w:bCs/>
        </w:rPr>
      </w:pPr>
    </w:p>
    <w:p w14:paraId="240B502F" w14:textId="62F7D6CB" w:rsidR="00BE7112" w:rsidRDefault="00E65607" w:rsidP="00BE7112">
      <w:pPr>
        <w:rPr>
          <w:rFonts w:eastAsia="Times New Roman"/>
          <w:bCs/>
        </w:rPr>
      </w:pPr>
      <w:r>
        <w:rPr>
          <w:rFonts w:eastAsia="Times New Roman"/>
          <w:bCs/>
        </w:rPr>
        <w:t>S</w:t>
      </w:r>
      <w:r w:rsidR="00BE7112" w:rsidRPr="00BE7112">
        <w:rPr>
          <w:rFonts w:eastAsia="Times New Roman"/>
          <w:bCs/>
        </w:rPr>
        <w:t>en</w:t>
      </w:r>
      <w:r>
        <w:rPr>
          <w:rFonts w:eastAsia="Times New Roman"/>
          <w:bCs/>
        </w:rPr>
        <w:t>d</w:t>
      </w:r>
      <w:r w:rsidR="00BE7112" w:rsidRPr="00BE7112">
        <w:rPr>
          <w:rFonts w:eastAsia="Times New Roman"/>
          <w:bCs/>
        </w:rPr>
        <w:t xml:space="preserve"> it to:  </w:t>
      </w:r>
      <w:hyperlink r:id="rId122" w:history="1">
        <w:r w:rsidR="00BE7112" w:rsidRPr="00BE7112">
          <w:rPr>
            <w:rStyle w:val="Hyperlink"/>
            <w:rFonts w:eastAsia="Times New Roman"/>
            <w:bCs/>
          </w:rPr>
          <w:t>webmaster@arrl-ohio.org</w:t>
        </w:r>
      </w:hyperlink>
      <w:r w:rsidR="00BE7112" w:rsidRPr="00BE7112">
        <w:rPr>
          <w:rFonts w:eastAsia="Times New Roman"/>
          <w:bCs/>
        </w:rPr>
        <w:t xml:space="preserve">   </w:t>
      </w:r>
    </w:p>
    <w:p w14:paraId="58F813C5" w14:textId="77777777" w:rsidR="005B2E6E" w:rsidRDefault="005B2E6E" w:rsidP="00BE7112">
      <w:pPr>
        <w:rPr>
          <w:rFonts w:eastAsia="Times New Roman"/>
          <w:bCs/>
        </w:rPr>
      </w:pPr>
    </w:p>
    <w:p w14:paraId="3643972A" w14:textId="77777777" w:rsidR="00EC5F0D" w:rsidRPr="00D87496" w:rsidRDefault="00EC5F0D" w:rsidP="00EC5F0D">
      <w:pPr>
        <w:jc w:val="center"/>
      </w:pPr>
    </w:p>
    <w:p w14:paraId="435284E7" w14:textId="67F36377" w:rsidR="007B3FDB" w:rsidRDefault="007B3FDB" w:rsidP="005B2E6E">
      <w:pPr>
        <w:rPr>
          <w:b/>
          <w:bCs/>
          <w:sz w:val="32"/>
          <w:szCs w:val="32"/>
          <w:u w:val="single"/>
        </w:rPr>
      </w:pPr>
    </w:p>
    <w:p w14:paraId="7F3BB221" w14:textId="665D3E81" w:rsidR="00B83BDB" w:rsidRDefault="00B83BDB" w:rsidP="005B2E6E">
      <w:pPr>
        <w:rPr>
          <w:b/>
          <w:bCs/>
          <w:sz w:val="32"/>
          <w:szCs w:val="32"/>
          <w:u w:val="single"/>
        </w:rPr>
      </w:pPr>
      <w:r>
        <w:rPr>
          <w:b/>
          <w:bCs/>
          <w:sz w:val="32"/>
          <w:szCs w:val="32"/>
          <w:u w:val="single"/>
        </w:rPr>
        <w:t>__________________________________________________________</w:t>
      </w:r>
    </w:p>
    <w:p w14:paraId="545661CF" w14:textId="03A3A6E7" w:rsidR="00C6067C" w:rsidRDefault="00C6067C" w:rsidP="003B201D">
      <w:pPr>
        <w:widowControl w:val="0"/>
        <w:contextualSpacing/>
        <w:rPr>
          <w:rFonts w:ascii="Arial" w:eastAsia="Times New Roman" w:hAnsi="Arial" w:cs="Arial"/>
          <w:color w:val="222222"/>
          <w:sz w:val="32"/>
          <w:szCs w:val="32"/>
          <w:shd w:val="clear" w:color="auto" w:fill="FFFFFF"/>
        </w:rPr>
      </w:pPr>
    </w:p>
    <w:p w14:paraId="1E8C33C3" w14:textId="77777777" w:rsidR="00B755FC" w:rsidRDefault="00B755FC" w:rsidP="003B201D">
      <w:pPr>
        <w:widowControl w:val="0"/>
        <w:contextualSpacing/>
        <w:rPr>
          <w:rFonts w:ascii="Arial" w:eastAsia="Times New Roman" w:hAnsi="Arial" w:cs="Arial"/>
          <w:b/>
          <w:bCs/>
          <w:color w:val="222222"/>
          <w:sz w:val="32"/>
          <w:szCs w:val="32"/>
          <w:u w:val="single"/>
          <w:shd w:val="clear" w:color="auto" w:fill="FFFFFF"/>
        </w:rPr>
      </w:pPr>
    </w:p>
    <w:p w14:paraId="34B7A95F" w14:textId="62DB9FBE" w:rsidR="003B201D" w:rsidRPr="00397EFE" w:rsidRDefault="003B201D" w:rsidP="003B201D">
      <w:pPr>
        <w:widowControl w:val="0"/>
        <w:contextualSpacing/>
        <w:rPr>
          <w:rFonts w:ascii="Arial" w:eastAsia="Times New Roman" w:hAnsi="Arial" w:cs="Arial"/>
          <w:b/>
          <w:bCs/>
          <w:color w:val="222222"/>
          <w:sz w:val="32"/>
          <w:szCs w:val="32"/>
          <w:u w:val="single"/>
          <w:shd w:val="clear" w:color="auto" w:fill="FFFFFF"/>
        </w:rPr>
      </w:pPr>
      <w:bookmarkStart w:id="23" w:name="VE"/>
      <w:bookmarkEnd w:id="23"/>
      <w:r w:rsidRPr="00397EFE">
        <w:rPr>
          <w:rFonts w:ascii="Arial" w:eastAsia="Times New Roman" w:hAnsi="Arial" w:cs="Arial"/>
          <w:b/>
          <w:bCs/>
          <w:color w:val="222222"/>
          <w:sz w:val="32"/>
          <w:szCs w:val="32"/>
          <w:u w:val="single"/>
          <w:shd w:val="clear" w:color="auto" w:fill="FFFFFF"/>
        </w:rPr>
        <w:t>VE Sessions</w:t>
      </w:r>
    </w:p>
    <w:p w14:paraId="04E96D7E" w14:textId="77777777" w:rsidR="003B201D" w:rsidRPr="003B201D" w:rsidRDefault="003B201D" w:rsidP="003B201D">
      <w:pPr>
        <w:widowControl w:val="0"/>
        <w:contextualSpacing/>
        <w:rPr>
          <w:rFonts w:ascii="Arial" w:eastAsia="Times New Roman" w:hAnsi="Arial" w:cs="Arial"/>
          <w:color w:val="222222"/>
          <w:sz w:val="32"/>
          <w:szCs w:val="32"/>
          <w:shd w:val="clear" w:color="auto" w:fill="FFFFFF"/>
        </w:rPr>
      </w:pPr>
    </w:p>
    <w:p w14:paraId="3F5EE5A2" w14:textId="31DBD749" w:rsidR="003B201D" w:rsidRDefault="00C6067C" w:rsidP="00C6067C">
      <w:pPr>
        <w:rPr>
          <w:rFonts w:eastAsia="Times New Roman"/>
        </w:rPr>
      </w:pPr>
      <w:r w:rsidRPr="00C6067C">
        <w:rPr>
          <w:rFonts w:eastAsia="Times New Roman"/>
          <w:b/>
          <w:u w:val="single"/>
        </w:rPr>
        <w:t>All Things Amateur Radio Association (ATARA)</w:t>
      </w:r>
      <w:r w:rsidRPr="00C6067C">
        <w:rPr>
          <w:rFonts w:eastAsia="Times New Roman"/>
        </w:rPr>
        <w:t xml:space="preserve"> We host testing sessions every second Tuesday of the month to sign up please visit our website </w:t>
      </w:r>
      <w:hyperlink r:id="rId123" w:history="1">
        <w:r w:rsidRPr="00C6067C">
          <w:rPr>
            <w:rFonts w:eastAsia="Times New Roman"/>
            <w:color w:val="0563C1" w:themeColor="hyperlink"/>
            <w:u w:val="single"/>
          </w:rPr>
          <w:t>https://atara-w8atr.fun</w:t>
        </w:r>
      </w:hyperlink>
      <w:r w:rsidRPr="00C6067C">
        <w:rPr>
          <w:rFonts w:eastAsia="Times New Roman"/>
        </w:rPr>
        <w:t xml:space="preserve"> and contact us at </w:t>
      </w:r>
      <w:hyperlink r:id="rId124" w:history="1">
        <w:r w:rsidRPr="00C6067C">
          <w:rPr>
            <w:rFonts w:eastAsia="Times New Roman"/>
            <w:color w:val="0563C1" w:themeColor="hyperlink"/>
            <w:u w:val="single"/>
          </w:rPr>
          <w:t>hamexams@atara-w8atr.fun</w:t>
        </w:r>
      </w:hyperlink>
      <w:r w:rsidRPr="00C6067C">
        <w:rPr>
          <w:rFonts w:eastAsia="Times New Roman"/>
        </w:rPr>
        <w:t xml:space="preserve">. </w:t>
      </w:r>
    </w:p>
    <w:p w14:paraId="466D3875" w14:textId="77777777" w:rsidR="00B755FC" w:rsidRPr="00C6067C" w:rsidRDefault="00B755FC" w:rsidP="00C6067C">
      <w:pPr>
        <w:rPr>
          <w:rFonts w:eastAsia="Times New Roman"/>
        </w:rPr>
      </w:pPr>
    </w:p>
    <w:p w14:paraId="770D0CE1" w14:textId="77777777" w:rsidR="0046333F" w:rsidRDefault="0046333F" w:rsidP="003B201D">
      <w:pPr>
        <w:widowControl w:val="0"/>
        <w:contextualSpacing/>
        <w:rPr>
          <w:rFonts w:eastAsia="Times New Roman"/>
          <w:b/>
          <w:bCs/>
          <w:color w:val="222222"/>
          <w:u w:val="single"/>
          <w:shd w:val="clear" w:color="auto" w:fill="FFFFFF"/>
        </w:rPr>
      </w:pPr>
    </w:p>
    <w:p w14:paraId="321D376E" w14:textId="2E6BC263" w:rsidR="003B201D" w:rsidRPr="003B201D" w:rsidRDefault="003B201D" w:rsidP="003B201D">
      <w:pPr>
        <w:widowControl w:val="0"/>
        <w:contextualSpacing/>
        <w:rPr>
          <w:rFonts w:eastAsia="Times New Roman"/>
          <w:b/>
          <w:bCs/>
          <w:color w:val="222222"/>
          <w:u w:val="single"/>
          <w:shd w:val="clear" w:color="auto" w:fill="FFFFFF"/>
        </w:rPr>
      </w:pPr>
      <w:r w:rsidRPr="003B201D">
        <w:rPr>
          <w:rFonts w:eastAsia="Times New Roman"/>
          <w:b/>
          <w:bCs/>
          <w:color w:val="222222"/>
          <w:u w:val="single"/>
          <w:shd w:val="clear" w:color="auto" w:fill="FFFFFF"/>
        </w:rPr>
        <w:lastRenderedPageBreak/>
        <w:t>CARS</w:t>
      </w:r>
    </w:p>
    <w:p w14:paraId="25E43BAC" w14:textId="7704D1EE" w:rsidR="003B201D" w:rsidRPr="00FC1B9C" w:rsidRDefault="003B201D" w:rsidP="003B201D">
      <w:pPr>
        <w:widowControl w:val="0"/>
        <w:contextualSpacing/>
        <w:rPr>
          <w:rFonts w:eastAsia="Times New Roman"/>
          <w:b/>
          <w:bCs/>
          <w:color w:val="222222"/>
          <w:u w:val="single"/>
          <w:shd w:val="clear" w:color="auto" w:fill="FFFFFF"/>
        </w:rPr>
      </w:pPr>
      <w:r w:rsidRPr="00FC1B9C">
        <w:rPr>
          <w:rFonts w:eastAsia="Times New Roman"/>
          <w:color w:val="222222"/>
          <w:shd w:val="clear" w:color="auto" w:fill="FFFFFF"/>
        </w:rPr>
        <w:t>VE testing from CARS - Cuyahoga Amateur Radio Society - at Elmwood Recreation Center, 6200 Wisnieski Parkway in Independence, Ohio 44131  Time: 9:15 AM (Walk-ins allowed) Always the 2nd Sunday of the odd month. Go to CARS  </w:t>
      </w:r>
      <w:hyperlink r:id="rId125" w:tgtFrame="_blank" w:history="1">
        <w:r w:rsidRPr="00FC1B9C">
          <w:rPr>
            <w:rFonts w:eastAsia="Times New Roman"/>
            <w:color w:val="1155CC"/>
            <w:u w:val="single"/>
            <w:shd w:val="clear" w:color="auto" w:fill="FFFFFF"/>
          </w:rPr>
          <w:t>www.2cars.org</w:t>
        </w:r>
      </w:hyperlink>
      <w:r w:rsidRPr="00FC1B9C">
        <w:rPr>
          <w:rFonts w:eastAsia="Times New Roman"/>
          <w:color w:val="222222"/>
          <w:shd w:val="clear" w:color="auto" w:fill="FFFFFF"/>
        </w:rPr>
        <w:t> for detailed map of location.  Call Metro W8MET 216-520-1320 for details </w:t>
      </w:r>
    </w:p>
    <w:p w14:paraId="3FD1FE9D" w14:textId="3BB981B7" w:rsidR="003B201D" w:rsidRPr="003B201D" w:rsidRDefault="003B201D" w:rsidP="003B201D">
      <w:pPr>
        <w:widowControl w:val="0"/>
        <w:contextualSpacing/>
        <w:rPr>
          <w:rFonts w:eastAsia="Times New Roman"/>
          <w:b/>
          <w:bCs/>
          <w:color w:val="222222"/>
          <w:u w:val="single"/>
          <w:shd w:val="clear" w:color="auto" w:fill="FFFFFF"/>
        </w:rPr>
      </w:pPr>
    </w:p>
    <w:p w14:paraId="7621B1A9" w14:textId="1B722788" w:rsidR="003B201D" w:rsidRPr="003B201D" w:rsidRDefault="003B201D" w:rsidP="003B201D">
      <w:pPr>
        <w:widowControl w:val="0"/>
        <w:contextualSpacing/>
        <w:rPr>
          <w:rFonts w:eastAsia="Times New Roman"/>
          <w:color w:val="0563C1" w:themeColor="hyperlink"/>
          <w:u w:val="single"/>
          <w:shd w:val="clear" w:color="auto" w:fill="FFFFFF"/>
        </w:rPr>
      </w:pPr>
      <w:r w:rsidRPr="003B201D">
        <w:rPr>
          <w:rFonts w:eastAsia="Times New Roman"/>
          <w:b/>
          <w:bCs/>
          <w:color w:val="222222"/>
          <w:u w:val="single"/>
          <w:shd w:val="clear" w:color="auto" w:fill="FFFFFF"/>
        </w:rPr>
        <w:t>Dayton Amateur Radio Association (DARA)</w:t>
      </w:r>
      <w:r w:rsidRPr="003B201D">
        <w:rPr>
          <w:rFonts w:eastAsia="Times New Roman"/>
          <w:b/>
          <w:bCs/>
          <w:color w:val="FF0000"/>
        </w:rPr>
        <w:br/>
      </w:r>
      <w:r w:rsidRPr="003B201D">
        <w:rPr>
          <w:rFonts w:eastAsia="Times New Roman"/>
          <w:color w:val="FF0000"/>
          <w:shd w:val="clear" w:color="auto" w:fill="FFFFFF"/>
        </w:rPr>
        <w:t> </w:t>
      </w:r>
      <w:r w:rsidRPr="003B201D">
        <w:rPr>
          <w:rFonts w:eastAsia="Times New Roman"/>
          <w:color w:val="222222"/>
          <w:shd w:val="clear" w:color="auto" w:fill="FFFFFF"/>
        </w:rPr>
        <w:t xml:space="preserve">If you are interested in testing for a new or upgraded license, please come see us at the DARA Clubhouse.  If you have questions about testing, please email </w:t>
      </w:r>
      <w:hyperlink r:id="rId126" w:history="1">
        <w:r w:rsidRPr="003B201D">
          <w:rPr>
            <w:rFonts w:eastAsia="Times New Roman"/>
            <w:color w:val="0563C1" w:themeColor="hyperlink"/>
            <w:u w:val="single"/>
            <w:shd w:val="clear" w:color="auto" w:fill="FFFFFF"/>
          </w:rPr>
          <w:t>exams.w8bi@gmail.com</w:t>
        </w:r>
      </w:hyperlink>
    </w:p>
    <w:p w14:paraId="446EBC03" w14:textId="77777777" w:rsidR="00177D63" w:rsidRDefault="00177D63" w:rsidP="00177D63">
      <w:pPr>
        <w:widowControl w:val="0"/>
        <w:contextualSpacing/>
        <w:rPr>
          <w:rFonts w:eastAsia="Times New Roman"/>
          <w:b/>
          <w:bCs/>
          <w:u w:val="single"/>
          <w:shd w:val="clear" w:color="auto" w:fill="FFFFFF"/>
        </w:rPr>
      </w:pPr>
    </w:p>
    <w:p w14:paraId="491E0D7D" w14:textId="4272AD4A" w:rsidR="00177D63" w:rsidRPr="00177D63" w:rsidRDefault="00177D63" w:rsidP="00177D63">
      <w:pPr>
        <w:widowControl w:val="0"/>
        <w:contextualSpacing/>
        <w:rPr>
          <w:rFonts w:eastAsia="Times New Roman"/>
          <w:b/>
          <w:bCs/>
          <w:u w:val="single"/>
          <w:shd w:val="clear" w:color="auto" w:fill="FFFFFF"/>
        </w:rPr>
      </w:pPr>
      <w:r w:rsidRPr="00177D63">
        <w:rPr>
          <w:rFonts w:eastAsia="Times New Roman"/>
          <w:b/>
          <w:bCs/>
          <w:u w:val="single"/>
          <w:shd w:val="clear" w:color="auto" w:fill="FFFFFF"/>
        </w:rPr>
        <w:t>Huber Heights Amateur Radio Club</w:t>
      </w:r>
    </w:p>
    <w:p w14:paraId="20F8420A" w14:textId="77777777" w:rsidR="00177D63" w:rsidRPr="00177D63" w:rsidRDefault="00177D63" w:rsidP="00177D63">
      <w:pPr>
        <w:widowControl w:val="0"/>
        <w:contextualSpacing/>
        <w:rPr>
          <w:rFonts w:eastAsia="Times New Roman"/>
          <w:shd w:val="clear" w:color="auto" w:fill="FFFFFF"/>
        </w:rPr>
      </w:pPr>
      <w:r w:rsidRPr="00177D63">
        <w:rPr>
          <w:rFonts w:eastAsia="Times New Roman"/>
          <w:color w:val="222222"/>
          <w:shd w:val="clear" w:color="auto" w:fill="FFFFFF"/>
        </w:rPr>
        <w:t xml:space="preserve">Huber heights amateur radio club does ARRL VE testing the second Saturday of each even numbered month. Feb, Apr, Jun, Aug, Oct, dec. 9:30-11:00  For more information contact Jim Storms – AB8YK at  </w:t>
      </w:r>
      <w:hyperlink r:id="rId127" w:history="1">
        <w:r w:rsidRPr="00177D63">
          <w:rPr>
            <w:rFonts w:eastAsia="Times New Roman"/>
            <w:color w:val="0563C1" w:themeColor="hyperlink"/>
            <w:u w:val="single"/>
            <w:shd w:val="clear" w:color="auto" w:fill="FFFFFF"/>
          </w:rPr>
          <w:t>ab8yk@hotmail.com</w:t>
        </w:r>
      </w:hyperlink>
      <w:r w:rsidRPr="00177D63">
        <w:rPr>
          <w:rFonts w:eastAsia="Times New Roman"/>
          <w:color w:val="222222"/>
          <w:shd w:val="clear" w:color="auto" w:fill="FFFFFF"/>
        </w:rPr>
        <w:t xml:space="preserve"> </w:t>
      </w:r>
    </w:p>
    <w:p w14:paraId="3B4A983F" w14:textId="00CD0FBE" w:rsidR="003B201D" w:rsidRDefault="003B201D" w:rsidP="003B201D">
      <w:pPr>
        <w:widowControl w:val="0"/>
        <w:contextualSpacing/>
        <w:rPr>
          <w:rFonts w:eastAsia="Times New Roman"/>
          <w:color w:val="222222"/>
          <w:shd w:val="clear" w:color="auto" w:fill="FFFFFF"/>
        </w:rPr>
      </w:pPr>
    </w:p>
    <w:p w14:paraId="486D6E33" w14:textId="77777777" w:rsidR="00C6067C" w:rsidRPr="00C6067C" w:rsidRDefault="00C6067C" w:rsidP="00C6067C">
      <w:pPr>
        <w:widowControl w:val="0"/>
        <w:contextualSpacing/>
        <w:rPr>
          <w:rFonts w:eastAsia="Times New Roman"/>
          <w:b/>
          <w:bCs/>
          <w:u w:val="single"/>
          <w:shd w:val="clear" w:color="auto" w:fill="FFFFFF"/>
        </w:rPr>
      </w:pPr>
      <w:r w:rsidRPr="00C6067C">
        <w:rPr>
          <w:rFonts w:eastAsia="Times New Roman"/>
          <w:b/>
          <w:bCs/>
          <w:u w:val="single"/>
          <w:shd w:val="clear" w:color="auto" w:fill="FFFFFF"/>
        </w:rPr>
        <w:t>The Lake County Amateur Radio Association</w:t>
      </w:r>
    </w:p>
    <w:p w14:paraId="29296768" w14:textId="77777777" w:rsidR="00C6067C" w:rsidRPr="00C6067C" w:rsidRDefault="00C6067C" w:rsidP="00C6067C">
      <w:pPr>
        <w:jc w:val="both"/>
        <w:rPr>
          <w:rFonts w:eastAsia="Times New Roman"/>
        </w:rPr>
      </w:pPr>
      <w:r w:rsidRPr="00C6067C">
        <w:rPr>
          <w:rFonts w:eastAsia="Times New Roman"/>
        </w:rPr>
        <w:t xml:space="preserve">The Lake County Amateur Radio Association is once again holding its </w:t>
      </w:r>
      <w:r w:rsidRPr="00C6067C">
        <w:rPr>
          <w:rFonts w:eastAsia="Times New Roman"/>
          <w:b/>
          <w:sz w:val="28"/>
        </w:rPr>
        <w:t>2022</w:t>
      </w:r>
      <w:r w:rsidRPr="00C6067C">
        <w:rPr>
          <w:rFonts w:eastAsia="Times New Roman"/>
        </w:rPr>
        <w:t xml:space="preserve"> Amateur Radio license exams at the </w:t>
      </w:r>
      <w:r w:rsidRPr="00C6067C">
        <w:rPr>
          <w:rFonts w:eastAsia="Times New Roman"/>
          <w:b/>
          <w:sz w:val="28"/>
        </w:rPr>
        <w:t>Kirtland Library</w:t>
      </w:r>
      <w:r w:rsidRPr="00C6067C">
        <w:rPr>
          <w:rFonts w:eastAsia="Times New Roman"/>
          <w:sz w:val="28"/>
        </w:rPr>
        <w:t>,</w:t>
      </w:r>
      <w:r w:rsidRPr="00C6067C">
        <w:rPr>
          <w:rFonts w:eastAsia="Times New Roman"/>
        </w:rPr>
        <w:t xml:space="preserve"> 9267 Chillicothe Road, on the following dates: </w:t>
      </w:r>
    </w:p>
    <w:p w14:paraId="3470C232" w14:textId="21F154A5" w:rsidR="00C6067C" w:rsidRPr="00C6067C" w:rsidRDefault="00C6067C" w:rsidP="00C6067C">
      <w:pPr>
        <w:jc w:val="both"/>
        <w:rPr>
          <w:rFonts w:eastAsia="Times New Roman"/>
        </w:rPr>
      </w:pPr>
      <w:r w:rsidRPr="00C6067C">
        <w:rPr>
          <w:rFonts w:eastAsia="Times New Roman"/>
        </w:rPr>
        <w:t xml:space="preserve">Saturday, June 4,  August 6,  October 1,  and December 3.        </w:t>
      </w:r>
      <w:r w:rsidRPr="00C6067C">
        <w:rPr>
          <w:rFonts w:eastAsia="Times New Roman"/>
        </w:rPr>
        <w:tab/>
      </w:r>
      <w:r w:rsidRPr="00C6067C">
        <w:rPr>
          <w:rFonts w:eastAsia="Times New Roman"/>
        </w:rPr>
        <w:tab/>
      </w:r>
    </w:p>
    <w:p w14:paraId="64D6C198" w14:textId="77777777" w:rsidR="00C6067C" w:rsidRPr="00C6067C" w:rsidRDefault="00C6067C" w:rsidP="00C6067C">
      <w:pPr>
        <w:spacing w:after="120" w:line="480" w:lineRule="auto"/>
        <w:rPr>
          <w:rFonts w:eastAsia="Times New Roman"/>
        </w:rPr>
      </w:pPr>
      <w:r w:rsidRPr="00C6067C">
        <w:rPr>
          <w:rFonts w:eastAsia="Times New Roman"/>
        </w:rPr>
        <w:t xml:space="preserve">The tests will start at </w:t>
      </w:r>
      <w:r w:rsidRPr="00C6067C">
        <w:rPr>
          <w:rFonts w:eastAsia="Times New Roman"/>
          <w:b/>
          <w:sz w:val="26"/>
        </w:rPr>
        <w:t xml:space="preserve">12 noon.  </w:t>
      </w:r>
      <w:r w:rsidRPr="00C6067C">
        <w:rPr>
          <w:rFonts w:eastAsia="Times New Roman"/>
        </w:rPr>
        <w:t>Please arrive a few minutes earlier.</w:t>
      </w:r>
    </w:p>
    <w:p w14:paraId="37BF8978" w14:textId="3594BC18" w:rsidR="003B201D" w:rsidRPr="003B201D" w:rsidRDefault="003B201D" w:rsidP="003B201D">
      <w:pPr>
        <w:spacing w:after="160" w:line="259" w:lineRule="auto"/>
        <w:rPr>
          <w:rFonts w:ascii="Arial" w:hAnsi="Arial" w:cs="Arial"/>
        </w:rPr>
      </w:pPr>
      <w:r w:rsidRPr="003B201D">
        <w:rPr>
          <w:b/>
          <w:bCs/>
          <w:u w:val="single"/>
        </w:rPr>
        <w:t>The Lancaster and Fairfield County Amateur Radio Club (LFCARC)</w:t>
      </w:r>
      <w:r w:rsidRPr="003B201D">
        <w:rPr>
          <w:rFonts w:ascii="Arial" w:hAnsi="Arial" w:cs="Arial"/>
        </w:rPr>
        <w:t xml:space="preserve"> hosts exam sessions at </w:t>
      </w:r>
      <w:r w:rsidRPr="003B201D">
        <w:t xml:space="preserve">the FAIRFIELD County EMA, 240 Baldwin Dr in Lancaster Ohio, 43130, on the first Saturday each month at 10:00 am. Please visit our website at </w:t>
      </w:r>
      <w:hyperlink r:id="rId128" w:history="1">
        <w:r w:rsidRPr="003B201D">
          <w:rPr>
            <w:color w:val="0563C1" w:themeColor="hyperlink"/>
            <w:u w:val="single"/>
          </w:rPr>
          <w:t>http://www.k8qik.org</w:t>
        </w:r>
      </w:hyperlink>
      <w:r w:rsidRPr="003B201D">
        <w:t xml:space="preserve"> for exam dates on our calendar and navigate to our Learning Center/Taking the Exam link for information and requirements. Our VE team looks forward to serving the Amateur Radio community in Central Ohio and across our nation. We have an experienced team that has tested candidates from Alaska, Florida, Texas and points in between! Contact me at </w:t>
      </w:r>
      <w:hyperlink r:id="rId129" w:history="1">
        <w:r w:rsidRPr="003B201D">
          <w:rPr>
            <w:color w:val="0563C1" w:themeColor="hyperlink"/>
            <w:u w:val="single"/>
          </w:rPr>
          <w:t>ve_testing@k8qik.org</w:t>
        </w:r>
      </w:hyperlink>
      <w:r w:rsidRPr="003B201D">
        <w:t xml:space="preserve"> to register.</w:t>
      </w:r>
    </w:p>
    <w:p w14:paraId="6E3CBD12" w14:textId="7990BF40" w:rsidR="003B201D" w:rsidRPr="003B201D" w:rsidRDefault="003B201D" w:rsidP="003B201D">
      <w:pPr>
        <w:shd w:val="clear" w:color="auto" w:fill="FFFFFF"/>
        <w:rPr>
          <w:rFonts w:ascii="Arial" w:eastAsia="Times New Roman" w:hAnsi="Arial" w:cs="Arial"/>
          <w:color w:val="222222"/>
        </w:rPr>
      </w:pPr>
      <w:r w:rsidRPr="003B201D">
        <w:rPr>
          <w:rFonts w:eastAsia="Times New Roman"/>
          <w:b/>
          <w:bCs/>
          <w:color w:val="222222"/>
          <w:u w:val="single"/>
        </w:rPr>
        <w:t>The Milford Amateur Radio Club (MARC)</w:t>
      </w:r>
      <w:r w:rsidRPr="003B201D">
        <w:rPr>
          <w:rFonts w:eastAsia="Times New Roman"/>
          <w:color w:val="222222"/>
        </w:rPr>
        <w:t xml:space="preserve"> is now doing VE testing on the third Thursday of each month at 6:00 PM.  Location;  Miami Township Civic Center located at 6101 Meijer Drive, Milford, OH  45150. </w:t>
      </w:r>
    </w:p>
    <w:p w14:paraId="2B2E4B7C" w14:textId="4DDD5F1B" w:rsidR="003B201D" w:rsidRDefault="003B201D" w:rsidP="003B201D">
      <w:pPr>
        <w:shd w:val="clear" w:color="auto" w:fill="FFFFFF"/>
        <w:rPr>
          <w:rFonts w:eastAsia="Times New Roman"/>
          <w:color w:val="1155CC"/>
          <w:u w:val="single"/>
        </w:rPr>
      </w:pPr>
      <w:r w:rsidRPr="003B201D">
        <w:rPr>
          <w:rFonts w:eastAsia="Times New Roman"/>
          <w:color w:val="222222"/>
        </w:rPr>
        <w:t> Please pre-register at </w:t>
      </w:r>
      <w:hyperlink r:id="rId130" w:tgtFrame="_blank" w:history="1">
        <w:r w:rsidRPr="003B201D">
          <w:rPr>
            <w:rFonts w:eastAsia="Times New Roman"/>
            <w:color w:val="1155CC"/>
            <w:u w:val="single"/>
          </w:rPr>
          <w:t>www.milfordhamradio.org</w:t>
        </w:r>
      </w:hyperlink>
    </w:p>
    <w:p w14:paraId="40967935" w14:textId="67B4BD65" w:rsidR="00177D63" w:rsidRDefault="00177D63" w:rsidP="003B201D">
      <w:pPr>
        <w:shd w:val="clear" w:color="auto" w:fill="FFFFFF"/>
        <w:rPr>
          <w:rFonts w:eastAsia="Times New Roman"/>
          <w:color w:val="1155CC"/>
          <w:u w:val="single"/>
        </w:rPr>
      </w:pPr>
    </w:p>
    <w:p w14:paraId="7C9233A6" w14:textId="77777777" w:rsidR="00177D63" w:rsidRPr="00177D63" w:rsidRDefault="00177D63" w:rsidP="00177D63">
      <w:pPr>
        <w:spacing w:after="160"/>
        <w:rPr>
          <w:b/>
          <w:bCs/>
          <w:u w:val="single"/>
        </w:rPr>
      </w:pPr>
      <w:r w:rsidRPr="00177D63">
        <w:rPr>
          <w:b/>
          <w:bCs/>
          <w:u w:val="single"/>
        </w:rPr>
        <w:t xml:space="preserve">Northern Ohio Amateur Radio Society (NOARS) </w:t>
      </w:r>
    </w:p>
    <w:p w14:paraId="1BD2AF0D" w14:textId="7523B5E5" w:rsidR="00177D63" w:rsidRPr="00177D63" w:rsidRDefault="00177D63" w:rsidP="00177D63">
      <w:pPr>
        <w:spacing w:after="160"/>
      </w:pPr>
      <w:r w:rsidRPr="00177D63">
        <w:t xml:space="preserve">VE sessions are held the first Saturday of odd-numbered months at 10 AM in the North Olmsted Library, 27403 Lorain Rd., North Olmsted.  Registration is preferred, but walk-ins are welcome.  For more information or to register, contact Elaine, KC8FOS at </w:t>
      </w:r>
      <w:hyperlink r:id="rId131" w:history="1">
        <w:r w:rsidRPr="00177D63">
          <w:rPr>
            <w:color w:val="0563C1" w:themeColor="hyperlink"/>
            <w:u w:val="single"/>
          </w:rPr>
          <w:t>ewilkinson1951@gmail.com</w:t>
        </w:r>
      </w:hyperlink>
      <w:r w:rsidRPr="00177D63">
        <w:t xml:space="preserve">. </w:t>
      </w:r>
    </w:p>
    <w:p w14:paraId="2525A8C0" w14:textId="77777777" w:rsidR="00B755FC" w:rsidRDefault="00B755FC" w:rsidP="003B201D">
      <w:pPr>
        <w:widowControl w:val="0"/>
        <w:contextualSpacing/>
        <w:rPr>
          <w:rFonts w:eastAsia="Times New Roman"/>
          <w:b/>
          <w:bCs/>
          <w:color w:val="222222"/>
          <w:u w:val="single"/>
          <w:shd w:val="clear" w:color="auto" w:fill="FFFFFF"/>
        </w:rPr>
      </w:pPr>
    </w:p>
    <w:p w14:paraId="778DCBD1" w14:textId="77777777" w:rsidR="0046333F" w:rsidRDefault="0046333F" w:rsidP="003B201D">
      <w:pPr>
        <w:widowControl w:val="0"/>
        <w:contextualSpacing/>
        <w:rPr>
          <w:rFonts w:eastAsia="Times New Roman"/>
          <w:b/>
          <w:bCs/>
          <w:color w:val="222222"/>
          <w:u w:val="single"/>
          <w:shd w:val="clear" w:color="auto" w:fill="FFFFFF"/>
        </w:rPr>
      </w:pPr>
    </w:p>
    <w:p w14:paraId="10209599" w14:textId="77777777" w:rsidR="0046333F" w:rsidRDefault="0046333F" w:rsidP="003B201D">
      <w:pPr>
        <w:widowControl w:val="0"/>
        <w:contextualSpacing/>
        <w:rPr>
          <w:rFonts w:eastAsia="Times New Roman"/>
          <w:b/>
          <w:bCs/>
          <w:color w:val="222222"/>
          <w:u w:val="single"/>
          <w:shd w:val="clear" w:color="auto" w:fill="FFFFFF"/>
        </w:rPr>
      </w:pPr>
    </w:p>
    <w:p w14:paraId="260DD886" w14:textId="15D10E5C" w:rsidR="003B201D" w:rsidRPr="003B201D" w:rsidRDefault="003B201D" w:rsidP="003B201D">
      <w:pPr>
        <w:widowControl w:val="0"/>
        <w:contextualSpacing/>
        <w:rPr>
          <w:rFonts w:eastAsia="Times New Roman"/>
          <w:b/>
          <w:bCs/>
          <w:color w:val="222222"/>
          <w:u w:val="single"/>
          <w:shd w:val="clear" w:color="auto" w:fill="FFFFFF"/>
        </w:rPr>
      </w:pPr>
      <w:r w:rsidRPr="003B201D">
        <w:rPr>
          <w:rFonts w:eastAsia="Times New Roman"/>
          <w:b/>
          <w:bCs/>
          <w:color w:val="222222"/>
          <w:u w:val="single"/>
          <w:shd w:val="clear" w:color="auto" w:fill="FFFFFF"/>
        </w:rPr>
        <w:lastRenderedPageBreak/>
        <w:t>Portage County Amateur Radio Service (PCARS)</w:t>
      </w:r>
    </w:p>
    <w:p w14:paraId="7C384E17" w14:textId="0A8A1AF9" w:rsidR="003B201D" w:rsidRPr="003B201D" w:rsidRDefault="003B201D" w:rsidP="003B201D">
      <w:pPr>
        <w:textAlignment w:val="baseline"/>
        <w:rPr>
          <w:rFonts w:eastAsia="Times New Roman"/>
          <w:color w:val="333333"/>
        </w:rPr>
      </w:pPr>
      <w:r w:rsidRPr="003B201D">
        <w:rPr>
          <w:rFonts w:eastAsia="Times New Roman"/>
          <w:color w:val="333333"/>
        </w:rPr>
        <w:t xml:space="preserve">The first Saturday of every even numbered month -10 am – at the PCARS club site in Ravenna.  Please visit the PCARS web site and check out the information about VE testing in the latest newsletter at </w:t>
      </w:r>
      <w:hyperlink r:id="rId132" w:history="1">
        <w:r w:rsidRPr="003B201D">
          <w:rPr>
            <w:rFonts w:eastAsia="Times New Roman"/>
            <w:color w:val="0563C1" w:themeColor="hyperlink"/>
            <w:u w:val="single"/>
          </w:rPr>
          <w:t>www.portcars.org</w:t>
        </w:r>
      </w:hyperlink>
      <w:r w:rsidRPr="003B201D">
        <w:rPr>
          <w:rFonts w:eastAsia="Times New Roman"/>
          <w:color w:val="333333"/>
        </w:rPr>
        <w:t xml:space="preserve"> .</w:t>
      </w:r>
    </w:p>
    <w:p w14:paraId="1718B827" w14:textId="5ED1570A" w:rsidR="003B201D" w:rsidRPr="003B201D" w:rsidRDefault="003B201D" w:rsidP="003B201D">
      <w:pPr>
        <w:textAlignment w:val="baseline"/>
        <w:rPr>
          <w:rFonts w:eastAsia="Times New Roman"/>
          <w:color w:val="333333"/>
        </w:rPr>
      </w:pPr>
      <w:r w:rsidRPr="003B201D">
        <w:rPr>
          <w:rFonts w:eastAsia="Times New Roman"/>
          <w:color w:val="333333"/>
        </w:rPr>
        <w:t>If you have any questions, don’t hesitate to contact me at KB8UUZ@gmail,com</w:t>
      </w:r>
    </w:p>
    <w:p w14:paraId="55ED41FC" w14:textId="0F3BEAC8" w:rsidR="003B201D" w:rsidRDefault="003B201D" w:rsidP="003B201D">
      <w:pPr>
        <w:shd w:val="clear" w:color="auto" w:fill="FFFFFF"/>
        <w:rPr>
          <w:rFonts w:ascii="Arial" w:eastAsia="Times New Roman" w:hAnsi="Arial" w:cs="Arial"/>
          <w:color w:val="222222"/>
        </w:rPr>
      </w:pPr>
    </w:p>
    <w:p w14:paraId="4F07826C" w14:textId="2B8D8FBF" w:rsidR="00C6067C" w:rsidRDefault="00C6067C" w:rsidP="003B201D">
      <w:pPr>
        <w:shd w:val="clear" w:color="auto" w:fill="FFFFFF"/>
        <w:rPr>
          <w:rFonts w:ascii="Arial" w:eastAsia="Times New Roman" w:hAnsi="Arial" w:cs="Arial"/>
          <w:color w:val="222222"/>
        </w:rPr>
      </w:pPr>
    </w:p>
    <w:p w14:paraId="3E97EAC5" w14:textId="144EB78C" w:rsidR="00B755FC" w:rsidRDefault="006A6331" w:rsidP="003B201D">
      <w:pPr>
        <w:shd w:val="clear" w:color="auto" w:fill="FFFFFF"/>
        <w:rPr>
          <w:rFonts w:ascii="Roboto" w:hAnsi="Roboto"/>
          <w:color w:val="1F1F1F"/>
          <w:sz w:val="33"/>
          <w:szCs w:val="33"/>
          <w:u w:val="single"/>
          <w:shd w:val="clear" w:color="auto" w:fill="FFFFFF"/>
        </w:rPr>
      </w:pPr>
      <w:r>
        <w:rPr>
          <w:rFonts w:ascii="Roboto" w:hAnsi="Roboto"/>
          <w:color w:val="1F1F1F"/>
          <w:sz w:val="33"/>
          <w:szCs w:val="33"/>
          <w:u w:val="single"/>
          <w:shd w:val="clear" w:color="auto" w:fill="FFFFFF"/>
        </w:rPr>
        <w:t>______________________________________________________________</w:t>
      </w:r>
    </w:p>
    <w:p w14:paraId="07885ED7" w14:textId="15AB23A4" w:rsidR="003D0A87" w:rsidRDefault="003D0A87" w:rsidP="003B201D">
      <w:pPr>
        <w:shd w:val="clear" w:color="auto" w:fill="FFFFFF"/>
        <w:rPr>
          <w:rFonts w:eastAsia="Times New Roman"/>
          <w:color w:val="222222"/>
        </w:rPr>
      </w:pPr>
    </w:p>
    <w:p w14:paraId="2E3A1E31" w14:textId="06A5080F" w:rsidR="003D0A87" w:rsidRDefault="003D0A87" w:rsidP="003B201D">
      <w:pPr>
        <w:shd w:val="clear" w:color="auto" w:fill="FFFFFF"/>
        <w:rPr>
          <w:rFonts w:eastAsia="Times New Roman"/>
          <w:color w:val="222222"/>
        </w:rPr>
      </w:pPr>
    </w:p>
    <w:p w14:paraId="495357F5" w14:textId="055BBA7E" w:rsidR="00874D6D" w:rsidRPr="00874D6D" w:rsidRDefault="00874D6D" w:rsidP="00874D6D">
      <w:pPr>
        <w:rPr>
          <w:rFonts w:eastAsia="Times New Roman"/>
          <w:sz w:val="38"/>
          <w:szCs w:val="38"/>
          <w:u w:val="single"/>
        </w:rPr>
      </w:pPr>
      <w:r w:rsidRPr="00874D6D">
        <w:rPr>
          <w:rFonts w:eastAsia="Times New Roman"/>
          <w:sz w:val="38"/>
          <w:szCs w:val="38"/>
          <w:u w:val="single"/>
        </w:rPr>
        <w:t>Important Links</w:t>
      </w:r>
    </w:p>
    <w:p w14:paraId="1D622FF7" w14:textId="77777777" w:rsidR="00874D6D" w:rsidRPr="00874D6D" w:rsidRDefault="00874D6D" w:rsidP="00874D6D">
      <w:pPr>
        <w:spacing w:before="120" w:after="150"/>
        <w:rPr>
          <w:rFonts w:eastAsia="Times New Roman"/>
          <w:color w:val="222222"/>
        </w:rPr>
      </w:pPr>
      <w:r w:rsidRPr="00874D6D">
        <w:rPr>
          <w:rFonts w:eastAsia="Times New Roman"/>
          <w:color w:val="222222"/>
        </w:rPr>
        <w:t>ARRL Home: </w:t>
      </w:r>
      <w:hyperlink r:id="rId133" w:tgtFrame="_blank" w:history="1">
        <w:r w:rsidRPr="00874D6D">
          <w:rPr>
            <w:rFonts w:eastAsia="Times New Roman"/>
            <w:color w:val="1155CC"/>
            <w:u w:val="single"/>
          </w:rPr>
          <w:t>www.arrl.org</w:t>
        </w:r>
      </w:hyperlink>
    </w:p>
    <w:p w14:paraId="5AD6E807" w14:textId="77777777" w:rsidR="00874D6D" w:rsidRPr="00874D6D" w:rsidRDefault="00874D6D" w:rsidP="00874D6D">
      <w:pPr>
        <w:spacing w:before="120" w:after="150"/>
        <w:rPr>
          <w:rFonts w:eastAsia="Times New Roman"/>
          <w:color w:val="222222"/>
        </w:rPr>
      </w:pPr>
      <w:r w:rsidRPr="00874D6D">
        <w:rPr>
          <w:rFonts w:eastAsia="Times New Roman"/>
          <w:color w:val="222222"/>
        </w:rPr>
        <w:t>Find an ARRL Affiliated Club: </w:t>
      </w:r>
      <w:hyperlink r:id="rId134" w:tgtFrame="_blank" w:history="1">
        <w:r w:rsidRPr="00874D6D">
          <w:rPr>
            <w:rFonts w:eastAsia="Times New Roman"/>
            <w:color w:val="1155CC"/>
            <w:u w:val="single"/>
          </w:rPr>
          <w:t>www.arrl.org/clubs</w:t>
        </w:r>
      </w:hyperlink>
    </w:p>
    <w:p w14:paraId="01903175" w14:textId="77777777" w:rsidR="00874D6D" w:rsidRPr="00874D6D" w:rsidRDefault="00874D6D" w:rsidP="00874D6D">
      <w:pPr>
        <w:spacing w:before="120" w:after="150"/>
        <w:rPr>
          <w:rFonts w:eastAsia="Times New Roman"/>
          <w:color w:val="222222"/>
        </w:rPr>
      </w:pPr>
      <w:r w:rsidRPr="00874D6D">
        <w:rPr>
          <w:rFonts w:eastAsia="Times New Roman"/>
          <w:color w:val="222222"/>
        </w:rPr>
        <w:t>Find your ARRL Section: </w:t>
      </w:r>
      <w:hyperlink r:id="rId135" w:tgtFrame="_blank" w:history="1">
        <w:r w:rsidRPr="00874D6D">
          <w:rPr>
            <w:rFonts w:eastAsia="Times New Roman"/>
            <w:color w:val="1155CC"/>
            <w:u w:val="single"/>
          </w:rPr>
          <w:t>www.arrl.org/sections</w:t>
        </w:r>
      </w:hyperlink>
    </w:p>
    <w:p w14:paraId="13C611F9" w14:textId="77777777" w:rsidR="00874D6D" w:rsidRPr="00874D6D" w:rsidRDefault="00874D6D" w:rsidP="00874D6D">
      <w:pPr>
        <w:spacing w:before="120" w:after="150"/>
        <w:rPr>
          <w:rFonts w:eastAsia="Times New Roman"/>
          <w:color w:val="222222"/>
        </w:rPr>
      </w:pPr>
      <w:r w:rsidRPr="00874D6D">
        <w:rPr>
          <w:rFonts w:eastAsia="Times New Roman"/>
          <w:color w:val="222222"/>
        </w:rPr>
        <w:t>Find a License Class in your area: </w:t>
      </w:r>
      <w:hyperlink r:id="rId136" w:tgtFrame="_blank" w:history="1">
        <w:r w:rsidRPr="00874D6D">
          <w:rPr>
            <w:rFonts w:eastAsia="Times New Roman"/>
            <w:color w:val="1155CC"/>
            <w:u w:val="single"/>
          </w:rPr>
          <w:t>www.arrl.org/class</w:t>
        </w:r>
      </w:hyperlink>
    </w:p>
    <w:p w14:paraId="30AC4757" w14:textId="77777777" w:rsidR="00874D6D" w:rsidRPr="00874D6D" w:rsidRDefault="00874D6D" w:rsidP="00874D6D">
      <w:pPr>
        <w:spacing w:before="120" w:after="150"/>
        <w:rPr>
          <w:rFonts w:eastAsia="Times New Roman"/>
          <w:color w:val="222222"/>
        </w:rPr>
      </w:pPr>
      <w:r w:rsidRPr="00874D6D">
        <w:rPr>
          <w:rFonts w:eastAsia="Times New Roman"/>
          <w:color w:val="222222"/>
        </w:rPr>
        <w:t>Find a License Exam in your area: </w:t>
      </w:r>
      <w:hyperlink r:id="rId137" w:tgtFrame="_blank" w:history="1">
        <w:r w:rsidRPr="00874D6D">
          <w:rPr>
            <w:rFonts w:eastAsia="Times New Roman"/>
            <w:color w:val="1155CC"/>
            <w:u w:val="single"/>
          </w:rPr>
          <w:t>www.arrl.org/exam</w:t>
        </w:r>
      </w:hyperlink>
    </w:p>
    <w:p w14:paraId="5C399754" w14:textId="77777777" w:rsidR="00874D6D" w:rsidRPr="00874D6D" w:rsidRDefault="00874D6D" w:rsidP="00874D6D">
      <w:pPr>
        <w:spacing w:before="120" w:after="150"/>
        <w:rPr>
          <w:rFonts w:eastAsia="Times New Roman"/>
          <w:color w:val="222222"/>
        </w:rPr>
      </w:pPr>
      <w:r w:rsidRPr="00874D6D">
        <w:rPr>
          <w:rFonts w:eastAsia="Times New Roman"/>
          <w:color w:val="222222"/>
        </w:rPr>
        <w:t>Find a Hamfest or Convention: </w:t>
      </w:r>
      <w:hyperlink r:id="rId138" w:tgtFrame="_blank" w:history="1">
        <w:r w:rsidRPr="00874D6D">
          <w:rPr>
            <w:rFonts w:eastAsia="Times New Roman"/>
            <w:color w:val="1155CC"/>
            <w:u w:val="single"/>
          </w:rPr>
          <w:t>www.arrl.org/hamfests</w:t>
        </w:r>
      </w:hyperlink>
    </w:p>
    <w:p w14:paraId="286F54FC" w14:textId="77777777" w:rsidR="00874D6D" w:rsidRPr="00874D6D" w:rsidRDefault="00874D6D" w:rsidP="00874D6D">
      <w:pPr>
        <w:spacing w:before="120" w:after="150"/>
        <w:rPr>
          <w:rFonts w:eastAsia="Times New Roman"/>
          <w:color w:val="222222"/>
        </w:rPr>
      </w:pPr>
      <w:r w:rsidRPr="00874D6D">
        <w:rPr>
          <w:rFonts w:eastAsia="Times New Roman"/>
          <w:color w:val="222222"/>
        </w:rPr>
        <w:t>Email ARRL Clubs: </w:t>
      </w:r>
      <w:hyperlink r:id="rId139" w:tgtFrame="_blank" w:history="1">
        <w:r w:rsidRPr="00874D6D">
          <w:rPr>
            <w:rFonts w:eastAsia="Times New Roman"/>
            <w:color w:val="1155CC"/>
            <w:u w:val="single"/>
          </w:rPr>
          <w:t>clubs@arrl.org</w:t>
        </w:r>
      </w:hyperlink>
    </w:p>
    <w:p w14:paraId="3701286C" w14:textId="42787700" w:rsidR="003D0A87" w:rsidRDefault="003D0A87" w:rsidP="003B201D">
      <w:pPr>
        <w:shd w:val="clear" w:color="auto" w:fill="FFFFFF"/>
        <w:rPr>
          <w:rFonts w:eastAsia="Times New Roman"/>
          <w:color w:val="222222"/>
        </w:rPr>
      </w:pPr>
    </w:p>
    <w:p w14:paraId="227A0495" w14:textId="3E0E89D7" w:rsidR="003D0A87" w:rsidRDefault="003D0A87" w:rsidP="003B201D">
      <w:pPr>
        <w:shd w:val="clear" w:color="auto" w:fill="FFFFFF"/>
        <w:rPr>
          <w:rFonts w:eastAsia="Times New Roman"/>
          <w:color w:val="222222"/>
        </w:rPr>
      </w:pPr>
    </w:p>
    <w:p w14:paraId="4ECAE268" w14:textId="1698666A" w:rsidR="003D0A87" w:rsidRDefault="006A6331" w:rsidP="008967BF">
      <w:pPr>
        <w:rPr>
          <w:rFonts w:eastAsia="Times New Roman"/>
          <w:color w:val="222222"/>
        </w:rPr>
      </w:pPr>
      <w:r>
        <w:rPr>
          <w:rFonts w:eastAsia="Times New Roman"/>
          <w:color w:val="222222"/>
        </w:rPr>
        <w:t>____________________________________________________________________________</w:t>
      </w:r>
    </w:p>
    <w:p w14:paraId="05210531" w14:textId="77777777" w:rsidR="00CB1281" w:rsidRDefault="00CB1281" w:rsidP="003B201D">
      <w:pPr>
        <w:shd w:val="clear" w:color="auto" w:fill="FFFFFF"/>
        <w:rPr>
          <w:rFonts w:eastAsia="Times New Roman"/>
          <w:color w:val="222222"/>
          <w:sz w:val="32"/>
          <w:szCs w:val="32"/>
          <w:u w:val="single"/>
        </w:rPr>
      </w:pPr>
    </w:p>
    <w:p w14:paraId="5D92800A" w14:textId="5ED0D05D" w:rsidR="003D0A87" w:rsidRDefault="00EE2F27" w:rsidP="00705D4F">
      <w:pPr>
        <w:shd w:val="clear" w:color="auto" w:fill="FFFFFF"/>
        <w:jc w:val="center"/>
        <w:rPr>
          <w:rFonts w:eastAsia="Times New Roman"/>
          <w:color w:val="222222"/>
          <w:sz w:val="32"/>
          <w:szCs w:val="32"/>
          <w:u w:val="single"/>
        </w:rPr>
      </w:pPr>
      <w:r w:rsidRPr="00EE2F27">
        <w:rPr>
          <w:rFonts w:eastAsia="Times New Roman"/>
          <w:color w:val="222222"/>
          <w:sz w:val="32"/>
          <w:szCs w:val="32"/>
          <w:u w:val="single"/>
        </w:rPr>
        <w:t>The Ohio Section Youth Net</w:t>
      </w:r>
    </w:p>
    <w:p w14:paraId="7F79C0E3" w14:textId="7CE9CC4E" w:rsidR="00EE2F27" w:rsidRDefault="00EE2F27" w:rsidP="003B201D">
      <w:pPr>
        <w:shd w:val="clear" w:color="auto" w:fill="FFFFFF"/>
        <w:rPr>
          <w:rFonts w:eastAsia="Times New Roman"/>
          <w:color w:val="222222"/>
          <w:sz w:val="32"/>
          <w:szCs w:val="32"/>
          <w:u w:val="single"/>
        </w:rPr>
      </w:pPr>
    </w:p>
    <w:p w14:paraId="4C6A7613" w14:textId="77777777" w:rsidR="000F5EAB" w:rsidRPr="000F5EAB" w:rsidRDefault="000F5EAB" w:rsidP="000F5EAB">
      <w:pPr>
        <w:jc w:val="center"/>
        <w:rPr>
          <w:rFonts w:ascii="Arial" w:eastAsia="Times New Roman" w:hAnsi="Arial" w:cs="Arial"/>
          <w:b/>
          <w:bCs/>
          <w:color w:val="000000"/>
          <w:sz w:val="28"/>
          <w:szCs w:val="28"/>
        </w:rPr>
      </w:pPr>
      <w:r w:rsidRPr="000F5EAB">
        <w:rPr>
          <w:rFonts w:eastAsia="Times New Roman"/>
          <w:noProof/>
        </w:rPr>
        <w:drawing>
          <wp:inline distT="0" distB="0" distL="0" distR="0" wp14:anchorId="05EE0B44" wp14:editId="571EDA16">
            <wp:extent cx="1905000" cy="866001"/>
            <wp:effectExtent l="0" t="0" r="0" b="0"/>
            <wp:docPr id="70" name="Picture 7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944194" cy="883818"/>
                    </a:xfrm>
                    <a:prstGeom prst="rect">
                      <a:avLst/>
                    </a:prstGeom>
                    <a:noFill/>
                    <a:ln>
                      <a:noFill/>
                    </a:ln>
                  </pic:spPr>
                </pic:pic>
              </a:graphicData>
            </a:graphic>
          </wp:inline>
        </w:drawing>
      </w:r>
    </w:p>
    <w:p w14:paraId="2B409610"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8"/>
          <w:szCs w:val="28"/>
        </w:rPr>
        <w:t>Youth Net </w:t>
      </w:r>
    </w:p>
    <w:p w14:paraId="67C9B183"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When:</w:t>
      </w:r>
      <w:r w:rsidRPr="000F5EAB">
        <w:rPr>
          <w:rFonts w:ascii="Arial" w:eastAsia="Times New Roman" w:hAnsi="Arial" w:cs="Arial"/>
          <w:color w:val="000000"/>
          <w:sz w:val="22"/>
          <w:szCs w:val="22"/>
        </w:rPr>
        <w:t xml:space="preserve"> The second Sunday of every month at 7:30 PM EST</w:t>
      </w:r>
    </w:p>
    <w:p w14:paraId="3FABD64A"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Where:</w:t>
      </w:r>
      <w:r w:rsidRPr="000F5EAB">
        <w:rPr>
          <w:rFonts w:ascii="Arial" w:eastAsia="Times New Roman" w:hAnsi="Arial" w:cs="Arial"/>
          <w:color w:val="000000"/>
          <w:sz w:val="22"/>
          <w:szCs w:val="22"/>
        </w:rPr>
        <w:t xml:space="preserve"> The K8IV repeater located in Kent, Ohio (Echolink node K8BF-L) RF: 146.895 Mhz  with PL 118.8</w:t>
      </w:r>
    </w:p>
    <w:p w14:paraId="3E48BDB5"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Who:</w:t>
      </w:r>
      <w:r w:rsidRPr="000F5EAB">
        <w:rPr>
          <w:rFonts w:ascii="Arial" w:eastAsia="Times New Roman" w:hAnsi="Arial" w:cs="Arial"/>
          <w:color w:val="000000"/>
          <w:sz w:val="22"/>
          <w:szCs w:val="22"/>
        </w:rPr>
        <w:t xml:space="preserve"> Any licensed amateur radio operator who wishes to participate. Priority will be given to youth stations and those located in Ohio. </w:t>
      </w:r>
    </w:p>
    <w:p w14:paraId="07A2A704" w14:textId="77777777" w:rsidR="000F5EAB" w:rsidRPr="000F5EAB" w:rsidRDefault="000F5EAB" w:rsidP="000F5EAB">
      <w:pPr>
        <w:jc w:val="center"/>
        <w:rPr>
          <w:rFonts w:eastAsia="Times New Roman"/>
        </w:rPr>
      </w:pPr>
      <w:r w:rsidRPr="000F5EAB">
        <w:rPr>
          <w:rFonts w:ascii="Arial" w:eastAsia="Times New Roman" w:hAnsi="Arial" w:cs="Arial"/>
          <w:color w:val="000000"/>
          <w:sz w:val="22"/>
          <w:szCs w:val="22"/>
        </w:rPr>
        <w:t xml:space="preserve">The purpose of this net is to encourage youth activity in amateur radio and to help new hams get more comfortable on the air. </w:t>
      </w:r>
    </w:p>
    <w:p w14:paraId="304FD8AE" w14:textId="4AFCA8FC" w:rsidR="00EE2F27" w:rsidRDefault="00EE2F27" w:rsidP="003B201D">
      <w:pPr>
        <w:shd w:val="clear" w:color="auto" w:fill="FFFFFF"/>
        <w:rPr>
          <w:rFonts w:eastAsia="Times New Roman"/>
          <w:color w:val="222222"/>
          <w:sz w:val="32"/>
          <w:szCs w:val="32"/>
          <w:u w:val="single"/>
        </w:rPr>
      </w:pPr>
    </w:p>
    <w:p w14:paraId="13D3475E" w14:textId="4D16D68A" w:rsidR="00257B14" w:rsidRDefault="00257B14" w:rsidP="00257B14">
      <w:pPr>
        <w:shd w:val="clear" w:color="auto" w:fill="FFFFFF"/>
        <w:rPr>
          <w:rFonts w:eastAsia="Times New Roman"/>
          <w:color w:val="222222"/>
        </w:rPr>
      </w:pPr>
    </w:p>
    <w:p w14:paraId="0031417B" w14:textId="55E5294F" w:rsidR="0046333F" w:rsidRPr="006A6331" w:rsidRDefault="0046333F" w:rsidP="00257B14">
      <w:pPr>
        <w:shd w:val="clear" w:color="auto" w:fill="FFFFFF"/>
        <w:rPr>
          <w:rFonts w:eastAsia="Times New Roman"/>
          <w:b/>
          <w:bCs/>
          <w:color w:val="222222"/>
          <w:sz w:val="32"/>
          <w:szCs w:val="32"/>
        </w:rPr>
      </w:pPr>
      <w:r w:rsidRPr="006A6331">
        <w:rPr>
          <w:rFonts w:eastAsia="Times New Roman"/>
          <w:b/>
          <w:bCs/>
          <w:color w:val="222222"/>
          <w:sz w:val="32"/>
          <w:szCs w:val="32"/>
        </w:rPr>
        <w:t>FLdigi Workshop</w:t>
      </w:r>
    </w:p>
    <w:p w14:paraId="167380F1" w14:textId="77777777" w:rsidR="0046333F" w:rsidRPr="006A6331" w:rsidRDefault="0046333F" w:rsidP="00257B14">
      <w:pPr>
        <w:shd w:val="clear" w:color="auto" w:fill="FFFFFF"/>
        <w:rPr>
          <w:rFonts w:eastAsia="Times New Roman"/>
          <w:color w:val="222222"/>
        </w:rPr>
      </w:pPr>
    </w:p>
    <w:p w14:paraId="766A889C" w14:textId="7007B35E" w:rsidR="00257B14" w:rsidRPr="006A6331" w:rsidRDefault="00257B14" w:rsidP="00257B14">
      <w:pPr>
        <w:shd w:val="clear" w:color="auto" w:fill="FFFFFF"/>
        <w:rPr>
          <w:rFonts w:eastAsia="Times New Roman"/>
          <w:color w:val="222222"/>
        </w:rPr>
      </w:pPr>
    </w:p>
    <w:p w14:paraId="3C63A1F6" w14:textId="77777777" w:rsidR="0046333F" w:rsidRPr="0046333F" w:rsidRDefault="0046333F" w:rsidP="0046333F">
      <w:pPr>
        <w:shd w:val="clear" w:color="auto" w:fill="FFFFFF"/>
        <w:spacing w:after="160" w:line="205" w:lineRule="atLeast"/>
        <w:rPr>
          <w:rFonts w:eastAsia="Times New Roman"/>
          <w:color w:val="222222"/>
        </w:rPr>
      </w:pPr>
      <w:r w:rsidRPr="0046333F">
        <w:rPr>
          <w:rFonts w:eastAsia="Times New Roman"/>
          <w:color w:val="000000"/>
        </w:rPr>
        <w:t>TOLEDO MOBILE RADIO is presenting an FLdigi (EmComm Digital Sound Card) Workshop. It is open to the public.</w:t>
      </w:r>
    </w:p>
    <w:p w14:paraId="55493435" w14:textId="77777777" w:rsidR="0046333F" w:rsidRPr="0046333F" w:rsidRDefault="0046333F" w:rsidP="0046333F">
      <w:pPr>
        <w:shd w:val="clear" w:color="auto" w:fill="FFFFFF"/>
        <w:spacing w:after="160" w:line="205" w:lineRule="atLeast"/>
        <w:rPr>
          <w:rFonts w:eastAsia="Times New Roman"/>
          <w:color w:val="222222"/>
        </w:rPr>
      </w:pPr>
      <w:r w:rsidRPr="0046333F">
        <w:rPr>
          <w:rFonts w:eastAsia="Times New Roman"/>
          <w:color w:val="000000"/>
        </w:rPr>
        <w:t>This will be held at the Lucas County Maumee Branch Library, 501 River Rd. on November 5</w:t>
      </w:r>
      <w:r w:rsidRPr="0046333F">
        <w:rPr>
          <w:rFonts w:eastAsia="Times New Roman"/>
          <w:color w:val="000000"/>
          <w:vertAlign w:val="superscript"/>
        </w:rPr>
        <w:t>th</w:t>
      </w:r>
      <w:r w:rsidRPr="0046333F">
        <w:rPr>
          <w:rFonts w:eastAsia="Times New Roman"/>
          <w:color w:val="000000"/>
        </w:rPr>
        <w:t> between 9:00 am and 3:00 pm with a break for lunch.</w:t>
      </w:r>
    </w:p>
    <w:p w14:paraId="7464A6EC" w14:textId="77777777" w:rsidR="0046333F" w:rsidRPr="0046333F" w:rsidRDefault="0046333F" w:rsidP="0046333F">
      <w:pPr>
        <w:shd w:val="clear" w:color="auto" w:fill="FFFFFF"/>
        <w:spacing w:after="160" w:line="205" w:lineRule="atLeast"/>
        <w:rPr>
          <w:rFonts w:eastAsia="Times New Roman"/>
          <w:color w:val="222222"/>
        </w:rPr>
      </w:pPr>
      <w:r w:rsidRPr="0046333F">
        <w:rPr>
          <w:rFonts w:eastAsia="Times New Roman"/>
          <w:color w:val="000000"/>
        </w:rPr>
        <w:t>Topics discussed will be proper setup/configuration, operation and use of the programs FLdigi, Narrow Band EMS, and SSTV.</w:t>
      </w:r>
    </w:p>
    <w:p w14:paraId="5464AB7C" w14:textId="77777777" w:rsidR="0046333F" w:rsidRPr="0046333F" w:rsidRDefault="0046333F" w:rsidP="0046333F">
      <w:pPr>
        <w:shd w:val="clear" w:color="auto" w:fill="FFFFFF"/>
        <w:spacing w:after="160" w:line="205" w:lineRule="atLeast"/>
        <w:rPr>
          <w:rFonts w:eastAsia="Times New Roman"/>
          <w:color w:val="222222"/>
        </w:rPr>
      </w:pPr>
      <w:r w:rsidRPr="0046333F">
        <w:rPr>
          <w:rFonts w:eastAsia="Times New Roman"/>
          <w:color w:val="000000"/>
        </w:rPr>
        <w:t>Those attending should bring a two meter HT and a laptop that has a built in Microphone and speakers. The Operating System should be windows 7 or newer, or Linux, or Macintosh.</w:t>
      </w:r>
    </w:p>
    <w:p w14:paraId="3513A8B6" w14:textId="77777777" w:rsidR="0046333F" w:rsidRPr="0046333F" w:rsidRDefault="0046333F" w:rsidP="0046333F">
      <w:pPr>
        <w:shd w:val="clear" w:color="auto" w:fill="FFFFFF"/>
        <w:spacing w:after="160" w:line="205" w:lineRule="atLeast"/>
        <w:rPr>
          <w:rFonts w:eastAsia="Times New Roman"/>
          <w:color w:val="222222"/>
        </w:rPr>
      </w:pPr>
      <w:r w:rsidRPr="0046333F">
        <w:rPr>
          <w:rFonts w:eastAsia="Times New Roman"/>
          <w:color w:val="000000"/>
        </w:rPr>
        <w:t>Contact: W8TER, </w:t>
      </w:r>
      <w:hyperlink r:id="rId141" w:tgtFrame="_blank" w:history="1">
        <w:r w:rsidRPr="0046333F">
          <w:rPr>
            <w:rFonts w:eastAsia="Times New Roman"/>
            <w:color w:val="1155CC"/>
            <w:u w:val="single"/>
          </w:rPr>
          <w:t>w8ter@arrl.net</w:t>
        </w:r>
      </w:hyperlink>
      <w:r w:rsidRPr="0046333F">
        <w:rPr>
          <w:rFonts w:eastAsia="Times New Roman"/>
          <w:color w:val="000000"/>
        </w:rPr>
        <w:t> or KC8TVW, </w:t>
      </w:r>
      <w:hyperlink r:id="rId142" w:tgtFrame="_blank" w:history="1">
        <w:r w:rsidRPr="0046333F">
          <w:rPr>
            <w:rFonts w:eastAsia="Times New Roman"/>
            <w:color w:val="1155CC"/>
            <w:u w:val="single"/>
          </w:rPr>
          <w:t>kc8tvw@arrl.net</w:t>
        </w:r>
      </w:hyperlink>
      <w:r w:rsidRPr="0046333F">
        <w:rPr>
          <w:rFonts w:eastAsia="Times New Roman"/>
          <w:color w:val="000000"/>
        </w:rPr>
        <w:t> if you have any questions or need more information.</w:t>
      </w:r>
    </w:p>
    <w:p w14:paraId="4E3C20D6" w14:textId="77777777" w:rsidR="0046333F" w:rsidRPr="0046333F" w:rsidRDefault="0046333F" w:rsidP="0046333F">
      <w:pPr>
        <w:shd w:val="clear" w:color="auto" w:fill="FFFFFF"/>
        <w:spacing w:after="160" w:line="205" w:lineRule="atLeast"/>
        <w:rPr>
          <w:rFonts w:eastAsia="Times New Roman"/>
          <w:color w:val="222222"/>
        </w:rPr>
      </w:pPr>
      <w:r w:rsidRPr="0046333F">
        <w:rPr>
          <w:rFonts w:eastAsia="Times New Roman"/>
          <w:color w:val="000000"/>
        </w:rPr>
        <w:t>73,</w:t>
      </w:r>
    </w:p>
    <w:p w14:paraId="73C49FF5" w14:textId="77777777" w:rsidR="0046333F" w:rsidRPr="0046333F" w:rsidRDefault="0046333F" w:rsidP="0046333F">
      <w:pPr>
        <w:shd w:val="clear" w:color="auto" w:fill="FFFFFF"/>
        <w:spacing w:after="160" w:line="205" w:lineRule="atLeast"/>
        <w:rPr>
          <w:rFonts w:eastAsia="Times New Roman"/>
          <w:color w:val="222222"/>
        </w:rPr>
      </w:pPr>
      <w:r w:rsidRPr="0046333F">
        <w:rPr>
          <w:rFonts w:eastAsia="Times New Roman"/>
          <w:color w:val="000000"/>
        </w:rPr>
        <w:t>Steve/W8TER</w:t>
      </w:r>
    </w:p>
    <w:p w14:paraId="5939819F" w14:textId="4EBB6954" w:rsidR="0046333F" w:rsidRDefault="0046333F" w:rsidP="0046333F">
      <w:pPr>
        <w:shd w:val="clear" w:color="auto" w:fill="FFFFFF"/>
        <w:spacing w:after="160" w:line="205" w:lineRule="atLeast"/>
        <w:rPr>
          <w:rFonts w:eastAsia="Times New Roman"/>
          <w:color w:val="000000"/>
        </w:rPr>
      </w:pPr>
      <w:r w:rsidRPr="0046333F">
        <w:rPr>
          <w:rFonts w:eastAsia="Times New Roman"/>
          <w:color w:val="000000"/>
        </w:rPr>
        <w:t>419-367-1200</w:t>
      </w:r>
    </w:p>
    <w:p w14:paraId="06C49AC1" w14:textId="149D6104" w:rsidR="006A6331" w:rsidRPr="0046333F" w:rsidRDefault="006A6331" w:rsidP="0046333F">
      <w:pPr>
        <w:shd w:val="clear" w:color="auto" w:fill="FFFFFF"/>
        <w:spacing w:after="160" w:line="205" w:lineRule="atLeast"/>
        <w:rPr>
          <w:rFonts w:eastAsia="Times New Roman"/>
          <w:color w:val="222222"/>
        </w:rPr>
      </w:pPr>
      <w:r>
        <w:rPr>
          <w:rFonts w:eastAsia="Times New Roman"/>
          <w:color w:val="000000"/>
        </w:rPr>
        <w:t>______________________________________________________________________________</w:t>
      </w:r>
    </w:p>
    <w:p w14:paraId="361D826C" w14:textId="25B61B0B" w:rsidR="00FC5ACE" w:rsidRDefault="006A6331" w:rsidP="00FC5ACE">
      <w:pPr>
        <w:rPr>
          <w:b/>
          <w:bCs/>
          <w:color w:val="1F1F1F"/>
          <w:sz w:val="32"/>
          <w:szCs w:val="32"/>
          <w:shd w:val="clear" w:color="auto" w:fill="FFFFFF"/>
        </w:rPr>
      </w:pPr>
      <w:r w:rsidRPr="006A6331">
        <w:rPr>
          <w:b/>
          <w:bCs/>
          <w:color w:val="1F1F1F"/>
          <w:sz w:val="32"/>
          <w:szCs w:val="32"/>
          <w:shd w:val="clear" w:color="auto" w:fill="FFFFFF"/>
        </w:rPr>
        <w:t>Skywarn Recognition Day</w:t>
      </w:r>
    </w:p>
    <w:p w14:paraId="56384AA3" w14:textId="489440A8" w:rsidR="006A6331" w:rsidRDefault="006A6331" w:rsidP="00FC5ACE">
      <w:pPr>
        <w:rPr>
          <w:b/>
          <w:bCs/>
          <w:color w:val="1F1F1F"/>
          <w:sz w:val="32"/>
          <w:szCs w:val="32"/>
          <w:shd w:val="clear" w:color="auto" w:fill="FFFFFF"/>
        </w:rPr>
      </w:pPr>
    </w:p>
    <w:p w14:paraId="006BF12D" w14:textId="77777777" w:rsidR="006A6331" w:rsidRPr="006A6331" w:rsidRDefault="006A6331" w:rsidP="006A6331">
      <w:pPr>
        <w:shd w:val="clear" w:color="auto" w:fill="FFFFFF"/>
        <w:rPr>
          <w:rFonts w:eastAsia="Times New Roman"/>
          <w:color w:val="222222"/>
        </w:rPr>
      </w:pPr>
      <w:r w:rsidRPr="006A6331">
        <w:rPr>
          <w:rFonts w:eastAsia="Times New Roman"/>
          <w:color w:val="222222"/>
        </w:rPr>
        <w:t>We will be having Skywarn Recognition Day at the National Weather Service Station in Syracuse, Indiana the first weekend of December this year.</w:t>
      </w:r>
    </w:p>
    <w:p w14:paraId="480FEF8A" w14:textId="77777777" w:rsidR="006A6331" w:rsidRPr="006A6331" w:rsidRDefault="006A6331" w:rsidP="006A6331">
      <w:pPr>
        <w:shd w:val="clear" w:color="auto" w:fill="FFFFFF"/>
        <w:rPr>
          <w:rFonts w:eastAsia="Times New Roman"/>
          <w:color w:val="222222"/>
        </w:rPr>
      </w:pPr>
    </w:p>
    <w:p w14:paraId="0A62F093" w14:textId="714AD428" w:rsidR="006A6331" w:rsidRPr="006A6331" w:rsidRDefault="006A6331" w:rsidP="006A6331">
      <w:pPr>
        <w:shd w:val="clear" w:color="auto" w:fill="FFFFFF"/>
        <w:rPr>
          <w:rFonts w:eastAsia="Times New Roman"/>
          <w:color w:val="222222"/>
        </w:rPr>
      </w:pPr>
      <w:r w:rsidRPr="006A6331">
        <w:rPr>
          <w:rFonts w:eastAsia="Times New Roman"/>
          <w:color w:val="222222"/>
        </w:rPr>
        <w:t>Allen, Defiance, Fulton, Henry, Paulding, Putnam, Van Wert, and Williams counties in Ohio are covered by the Northern Indiana National Weather Station, WX9IWX in Syracuse, Indiana.</w:t>
      </w:r>
      <w:r>
        <w:rPr>
          <w:rFonts w:eastAsia="Times New Roman"/>
          <w:color w:val="222222"/>
        </w:rPr>
        <w:t xml:space="preserve">  </w:t>
      </w:r>
      <w:r w:rsidRPr="006A6331">
        <w:rPr>
          <w:rFonts w:eastAsia="Times New Roman"/>
          <w:color w:val="222222"/>
        </w:rPr>
        <w:t xml:space="preserve">We are hoping to have representation from all 37 counties in the coverage area of WX9IWX. </w:t>
      </w:r>
    </w:p>
    <w:p w14:paraId="10B3E7F6" w14:textId="77777777" w:rsidR="006A6331" w:rsidRPr="006A6331" w:rsidRDefault="006A6331" w:rsidP="006A6331">
      <w:pPr>
        <w:shd w:val="clear" w:color="auto" w:fill="FFFFFF"/>
        <w:rPr>
          <w:rFonts w:eastAsia="Times New Roman"/>
          <w:color w:val="222222"/>
        </w:rPr>
      </w:pPr>
    </w:p>
    <w:p w14:paraId="60D67074" w14:textId="3078C96B" w:rsidR="006A6331" w:rsidRPr="006A6331" w:rsidRDefault="006A6331" w:rsidP="006A6331">
      <w:pPr>
        <w:shd w:val="clear" w:color="auto" w:fill="FFFFFF"/>
        <w:rPr>
          <w:rFonts w:eastAsia="Times New Roman"/>
          <w:color w:val="222222"/>
        </w:rPr>
      </w:pPr>
      <w:r w:rsidRPr="006A6331">
        <w:rPr>
          <w:rFonts w:eastAsia="Times New Roman"/>
          <w:color w:val="222222"/>
        </w:rPr>
        <w:t xml:space="preserve">We still have time but I want to get the time slots filled. </w:t>
      </w:r>
      <w:r>
        <w:rPr>
          <w:rFonts w:eastAsia="Times New Roman"/>
          <w:color w:val="222222"/>
        </w:rPr>
        <w:t>A</w:t>
      </w:r>
      <w:r w:rsidRPr="006A6331">
        <w:rPr>
          <w:rFonts w:eastAsia="Times New Roman"/>
          <w:color w:val="222222"/>
        </w:rPr>
        <w:t>ny questions can be directed to me.  </w:t>
      </w:r>
    </w:p>
    <w:p w14:paraId="1DA4F2CD" w14:textId="77777777" w:rsidR="006A6331" w:rsidRPr="006A6331" w:rsidRDefault="006A6331" w:rsidP="006A6331">
      <w:pPr>
        <w:shd w:val="clear" w:color="auto" w:fill="FFFFFF"/>
        <w:rPr>
          <w:rFonts w:eastAsia="Times New Roman"/>
          <w:color w:val="222222"/>
        </w:rPr>
      </w:pPr>
    </w:p>
    <w:p w14:paraId="5C036216" w14:textId="77777777" w:rsidR="006A6331" w:rsidRPr="006A6331" w:rsidRDefault="006A6331" w:rsidP="006A6331">
      <w:pPr>
        <w:shd w:val="clear" w:color="auto" w:fill="FFFFFF"/>
        <w:rPr>
          <w:rFonts w:eastAsia="Times New Roman"/>
          <w:color w:val="222222"/>
        </w:rPr>
      </w:pPr>
      <w:r w:rsidRPr="006A6331">
        <w:rPr>
          <w:rFonts w:eastAsia="Times New Roman"/>
          <w:color w:val="222222"/>
        </w:rPr>
        <w:t>Thank you and I look forward to working with fellow hams across state lines.</w:t>
      </w:r>
    </w:p>
    <w:p w14:paraId="08D6C801" w14:textId="77777777" w:rsidR="006A6331" w:rsidRPr="006A6331" w:rsidRDefault="006A6331" w:rsidP="006A6331">
      <w:pPr>
        <w:shd w:val="clear" w:color="auto" w:fill="FFFFFF"/>
        <w:rPr>
          <w:rFonts w:eastAsia="Times New Roman"/>
          <w:color w:val="222222"/>
        </w:rPr>
      </w:pPr>
    </w:p>
    <w:p w14:paraId="32C371F5" w14:textId="77777777" w:rsidR="006A6331" w:rsidRPr="006A6331" w:rsidRDefault="006A6331" w:rsidP="006A6331">
      <w:pPr>
        <w:shd w:val="clear" w:color="auto" w:fill="FFFFFF"/>
        <w:rPr>
          <w:rFonts w:eastAsia="Times New Roman"/>
          <w:color w:val="222222"/>
        </w:rPr>
      </w:pPr>
      <w:r w:rsidRPr="006A6331">
        <w:rPr>
          <w:rFonts w:eastAsia="Times New Roman"/>
          <w:color w:val="222222"/>
        </w:rPr>
        <w:t>Brian P. Sexton, KD9EDR</w:t>
      </w:r>
    </w:p>
    <w:p w14:paraId="0EF78233" w14:textId="77777777" w:rsidR="006A6331" w:rsidRPr="006A6331" w:rsidRDefault="006A6331" w:rsidP="006A6331">
      <w:pPr>
        <w:shd w:val="clear" w:color="auto" w:fill="FFFFFF"/>
        <w:rPr>
          <w:rFonts w:eastAsia="Times New Roman"/>
          <w:color w:val="222222"/>
        </w:rPr>
      </w:pPr>
      <w:r w:rsidRPr="006A6331">
        <w:rPr>
          <w:rFonts w:eastAsia="Times New Roman"/>
          <w:color w:val="222222"/>
        </w:rPr>
        <w:t>District Emergency Coordinator</w:t>
      </w:r>
    </w:p>
    <w:p w14:paraId="484A88DD" w14:textId="77777777" w:rsidR="006A6331" w:rsidRPr="006A6331" w:rsidRDefault="006A6331" w:rsidP="006A6331">
      <w:pPr>
        <w:shd w:val="clear" w:color="auto" w:fill="FFFFFF"/>
        <w:rPr>
          <w:rFonts w:eastAsia="Times New Roman"/>
          <w:color w:val="222222"/>
        </w:rPr>
      </w:pPr>
      <w:r w:rsidRPr="006A6331">
        <w:rPr>
          <w:rFonts w:eastAsia="Times New Roman"/>
          <w:color w:val="222222"/>
        </w:rPr>
        <w:t>Amateur Radio Emergency Service (ARES)</w:t>
      </w:r>
    </w:p>
    <w:p w14:paraId="6E7151CF" w14:textId="77777777" w:rsidR="006A6331" w:rsidRPr="006A6331" w:rsidRDefault="006A6331" w:rsidP="006A6331">
      <w:pPr>
        <w:shd w:val="clear" w:color="auto" w:fill="FFFFFF"/>
        <w:rPr>
          <w:rFonts w:eastAsia="Times New Roman"/>
          <w:color w:val="222222"/>
        </w:rPr>
      </w:pPr>
      <w:r w:rsidRPr="006A6331">
        <w:rPr>
          <w:rFonts w:eastAsia="Times New Roman"/>
          <w:color w:val="222222"/>
        </w:rPr>
        <w:t>Indiana District 2</w:t>
      </w:r>
    </w:p>
    <w:p w14:paraId="0C5C7600" w14:textId="77777777" w:rsidR="006A6331" w:rsidRPr="006A6331" w:rsidRDefault="006A6331" w:rsidP="006A6331">
      <w:pPr>
        <w:shd w:val="clear" w:color="auto" w:fill="FFFFFF"/>
        <w:rPr>
          <w:rFonts w:eastAsia="Times New Roman"/>
          <w:color w:val="222222"/>
        </w:rPr>
      </w:pPr>
      <w:r w:rsidRPr="006A6331">
        <w:rPr>
          <w:rFonts w:eastAsia="Times New Roman"/>
          <w:color w:val="222222"/>
        </w:rPr>
        <w:t>2251 S. Old Ditch Rd.</w:t>
      </w:r>
    </w:p>
    <w:p w14:paraId="5227A4F5" w14:textId="77777777" w:rsidR="006A6331" w:rsidRPr="006A6331" w:rsidRDefault="006A6331" w:rsidP="006A6331">
      <w:pPr>
        <w:shd w:val="clear" w:color="auto" w:fill="FFFFFF"/>
        <w:rPr>
          <w:rFonts w:eastAsia="Times New Roman"/>
          <w:color w:val="222222"/>
        </w:rPr>
      </w:pPr>
      <w:r w:rsidRPr="006A6331">
        <w:rPr>
          <w:rFonts w:eastAsia="Times New Roman"/>
          <w:color w:val="222222"/>
        </w:rPr>
        <w:t>Warsaw, IN 46580</w:t>
      </w:r>
    </w:p>
    <w:p w14:paraId="55F0255E" w14:textId="77777777" w:rsidR="006A6331" w:rsidRPr="006A6331" w:rsidRDefault="006A6331" w:rsidP="006A6331">
      <w:pPr>
        <w:shd w:val="clear" w:color="auto" w:fill="FFFFFF"/>
        <w:rPr>
          <w:rFonts w:eastAsia="Times New Roman"/>
          <w:color w:val="222222"/>
        </w:rPr>
      </w:pPr>
      <w:r w:rsidRPr="006A6331">
        <w:rPr>
          <w:rFonts w:eastAsia="Times New Roman"/>
          <w:color w:val="222222"/>
        </w:rPr>
        <w:t>cell: 574-377-9812</w:t>
      </w:r>
    </w:p>
    <w:p w14:paraId="7A814704" w14:textId="77777777" w:rsidR="006A6331" w:rsidRPr="006A6331" w:rsidRDefault="006A6331" w:rsidP="00FC5ACE">
      <w:pPr>
        <w:rPr>
          <w:rFonts w:eastAsia="Times New Roman"/>
          <w:b/>
          <w:bCs/>
          <w:sz w:val="32"/>
          <w:szCs w:val="32"/>
        </w:rPr>
      </w:pPr>
    </w:p>
    <w:p w14:paraId="04BE681E" w14:textId="77777777" w:rsidR="00FC5ACE" w:rsidRDefault="00FC5ACE" w:rsidP="00FC5ACE">
      <w:pPr>
        <w:rPr>
          <w:rFonts w:eastAsia="Times New Roman"/>
        </w:rPr>
      </w:pPr>
    </w:p>
    <w:p w14:paraId="67690EDD" w14:textId="4EA0CC97" w:rsidR="001714D7" w:rsidRPr="001714D7" w:rsidRDefault="001714D7" w:rsidP="003B201D">
      <w:pPr>
        <w:shd w:val="clear" w:color="auto" w:fill="FFFFFF"/>
        <w:rPr>
          <w:rFonts w:ascii="Arial" w:eastAsia="Times New Roman" w:hAnsi="Arial" w:cs="Arial"/>
          <w:color w:val="222222"/>
          <w:sz w:val="32"/>
          <w:szCs w:val="32"/>
        </w:rPr>
      </w:pPr>
    </w:p>
    <w:p w14:paraId="25D4B524" w14:textId="7605F638" w:rsidR="004B065A" w:rsidRPr="003B201D" w:rsidRDefault="004B065A" w:rsidP="003B201D">
      <w:pPr>
        <w:shd w:val="clear" w:color="auto" w:fill="FFFFFF"/>
        <w:rPr>
          <w:rFonts w:ascii="Arial" w:eastAsia="Times New Roman" w:hAnsi="Arial" w:cs="Arial"/>
          <w:b/>
          <w:bCs/>
          <w:color w:val="222222"/>
        </w:rPr>
      </w:pPr>
      <w:r>
        <w:rPr>
          <w:rFonts w:ascii="Arial" w:eastAsia="Times New Roman" w:hAnsi="Arial" w:cs="Arial"/>
          <w:b/>
          <w:bCs/>
          <w:color w:val="222222"/>
        </w:rPr>
        <w:t>______________________________________________________________________</w:t>
      </w:r>
    </w:p>
    <w:p w14:paraId="0A0956A3" w14:textId="0695348F" w:rsidR="003B201D" w:rsidRDefault="003B201D" w:rsidP="003B201D">
      <w:pPr>
        <w:shd w:val="clear" w:color="auto" w:fill="FFFFFF"/>
        <w:rPr>
          <w:rFonts w:ascii="Arial" w:eastAsia="Times New Roman" w:hAnsi="Arial" w:cs="Arial"/>
          <w:color w:val="222222"/>
        </w:rPr>
      </w:pPr>
    </w:p>
    <w:p w14:paraId="250DF851" w14:textId="23FBEEE7" w:rsidR="00881ED5" w:rsidRDefault="00881ED5" w:rsidP="003B201D">
      <w:pPr>
        <w:shd w:val="clear" w:color="auto" w:fill="FFFFFF"/>
        <w:rPr>
          <w:rFonts w:ascii="Arial" w:eastAsia="Times New Roman" w:hAnsi="Arial" w:cs="Arial"/>
          <w:color w:val="222222"/>
        </w:rPr>
      </w:pPr>
    </w:p>
    <w:p w14:paraId="6FCD29AE" w14:textId="38252DD3" w:rsidR="004C6E1F" w:rsidRPr="00192433" w:rsidRDefault="004C6E1F" w:rsidP="004C6E1F">
      <w:pPr>
        <w:shd w:val="clear" w:color="auto" w:fill="FFFFFF"/>
        <w:rPr>
          <w:rFonts w:eastAsia="Times New Roman"/>
          <w:b/>
          <w:bCs/>
          <w:color w:val="000000"/>
          <w:sz w:val="32"/>
          <w:szCs w:val="32"/>
        </w:rPr>
      </w:pPr>
      <w:bookmarkStart w:id="24" w:name="dx"/>
      <w:bookmarkEnd w:id="24"/>
      <w:r w:rsidRPr="00192433">
        <w:rPr>
          <w:rFonts w:eastAsia="Times New Roman"/>
          <w:b/>
          <w:bCs/>
          <w:noProof/>
          <w:color w:val="000000"/>
          <w:sz w:val="32"/>
          <w:szCs w:val="32"/>
        </w:rPr>
        <w:drawing>
          <wp:anchor distT="0" distB="0" distL="114300" distR="114300" simplePos="0" relativeHeight="252989440" behindDoc="0" locked="0" layoutInCell="1" allowOverlap="1" wp14:anchorId="1BB28C4B" wp14:editId="01C93EB5">
            <wp:simplePos x="0" y="0"/>
            <wp:positionH relativeFrom="margin">
              <wp:align>right</wp:align>
            </wp:positionH>
            <wp:positionV relativeFrom="paragraph">
              <wp:posOffset>4445</wp:posOffset>
            </wp:positionV>
            <wp:extent cx="1554480" cy="1905000"/>
            <wp:effectExtent l="0" t="0" r="762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554480"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25" w:name="_Hlk112336316"/>
      <w:bookmarkEnd w:id="25"/>
      <w:r w:rsidRPr="00192433">
        <w:rPr>
          <w:rFonts w:eastAsia="Times New Roman"/>
          <w:b/>
          <w:bCs/>
          <w:color w:val="000000"/>
          <w:sz w:val="32"/>
          <w:szCs w:val="32"/>
        </w:rPr>
        <w:t xml:space="preserve">DX This Week </w:t>
      </w:r>
      <w:r w:rsidR="00192433" w:rsidRPr="00192433">
        <w:rPr>
          <w:rFonts w:eastAsia="Times New Roman"/>
          <w:b/>
          <w:bCs/>
          <w:color w:val="000000"/>
          <w:sz w:val="32"/>
          <w:szCs w:val="32"/>
        </w:rPr>
        <w:t>– C31CT</w:t>
      </w:r>
    </w:p>
    <w:p w14:paraId="2CC4F69E" w14:textId="77777777" w:rsidR="004C6E1F" w:rsidRPr="004C6E1F" w:rsidRDefault="004C6E1F" w:rsidP="004C6E1F">
      <w:pPr>
        <w:shd w:val="clear" w:color="auto" w:fill="FFFFFF"/>
        <w:rPr>
          <w:rFonts w:eastAsia="Times New Roman"/>
          <w:color w:val="000000"/>
        </w:rPr>
      </w:pPr>
    </w:p>
    <w:p w14:paraId="654BB6C9" w14:textId="77777777" w:rsidR="00192433" w:rsidRPr="00192433" w:rsidRDefault="00192433" w:rsidP="00192433">
      <w:pPr>
        <w:shd w:val="clear" w:color="auto" w:fill="FFFFFF"/>
        <w:rPr>
          <w:rFonts w:eastAsia="Times New Roman"/>
          <w:color w:val="000000"/>
        </w:rPr>
      </w:pPr>
      <w:r w:rsidRPr="00192433">
        <w:rPr>
          <w:rFonts w:eastAsia="Times New Roman"/>
          <w:color w:val="000000"/>
        </w:rPr>
        <w:t xml:space="preserve">Bill AJ8B (aj8b@arrl.net, @AJ8B, or www.aj8b.com) </w:t>
      </w:r>
    </w:p>
    <w:p w14:paraId="24B037AE" w14:textId="77777777" w:rsidR="00192433" w:rsidRPr="00192433" w:rsidRDefault="00192433" w:rsidP="00192433">
      <w:pPr>
        <w:shd w:val="clear" w:color="auto" w:fill="FFFFFF"/>
        <w:ind w:firstLine="720"/>
        <w:rPr>
          <w:rFonts w:eastAsia="Times New Roman"/>
          <w:color w:val="000000"/>
        </w:rPr>
      </w:pPr>
      <w:r w:rsidRPr="00192433">
        <w:rPr>
          <w:rFonts w:eastAsia="Times New Roman"/>
          <w:color w:val="000000"/>
        </w:rPr>
        <w:tab/>
        <w:t>CWOPs Member #1567</w:t>
      </w:r>
    </w:p>
    <w:p w14:paraId="1754CEF4" w14:textId="77777777" w:rsidR="00192433" w:rsidRPr="00192433" w:rsidRDefault="00192433" w:rsidP="00192433">
      <w:pPr>
        <w:shd w:val="clear" w:color="auto" w:fill="FFFFFF"/>
        <w:ind w:firstLine="720"/>
        <w:rPr>
          <w:rFonts w:eastAsia="Times New Roman"/>
          <w:color w:val="000000"/>
        </w:rPr>
      </w:pPr>
    </w:p>
    <w:p w14:paraId="2B9417B8" w14:textId="77777777" w:rsidR="00192433" w:rsidRPr="00192433" w:rsidRDefault="00192433" w:rsidP="00192433">
      <w:pPr>
        <w:shd w:val="clear" w:color="auto" w:fill="FFFFFF"/>
        <w:ind w:firstLine="720"/>
        <w:rPr>
          <w:rFonts w:eastAsia="Times New Roman"/>
          <w:color w:val="000000"/>
        </w:rPr>
      </w:pPr>
      <w:r w:rsidRPr="00192433">
        <w:rPr>
          <w:rFonts w:eastAsia="Times New Roman"/>
          <w:color w:val="000000"/>
        </w:rPr>
        <w:t>Greetings from Florida. By the time you read this, I will be back in Ohio and will have been active in the CQWW SSB contest. We are coming back early for my brother’s wedding, but I like to think that I am coming back early for the contest</w:t>
      </w:r>
    </w:p>
    <w:p w14:paraId="6B5EC6B5" w14:textId="77777777" w:rsidR="00192433" w:rsidRPr="00192433" w:rsidRDefault="00192433" w:rsidP="00192433">
      <w:pPr>
        <w:shd w:val="clear" w:color="auto" w:fill="FFFFFF"/>
        <w:ind w:firstLine="720"/>
        <w:rPr>
          <w:rFonts w:eastAsia="Times New Roman"/>
          <w:color w:val="000000"/>
        </w:rPr>
      </w:pPr>
      <w:r w:rsidRPr="00192433">
        <w:rPr>
          <w:rFonts w:eastAsia="Times New Roman"/>
          <w:color w:val="000000"/>
        </w:rPr>
        <w:t>1have been operating remotely every day and really appreciate the technology that allows this to happen with very little latency. Ironically, my first QSO was with a ham in the Orlando area. I drove from Waynesville, Ohio to Tampa to have a CW QSO with someone about 60 miles east of me via Waynesville! Oh well, it is the surprise and uncertainty that makes this fun.</w:t>
      </w:r>
    </w:p>
    <w:p w14:paraId="2DF9F7EE" w14:textId="77777777" w:rsidR="00192433" w:rsidRPr="00192433" w:rsidRDefault="00192433" w:rsidP="00192433">
      <w:pPr>
        <w:shd w:val="clear" w:color="auto" w:fill="FFFFFF"/>
        <w:ind w:firstLine="720"/>
        <w:rPr>
          <w:rFonts w:eastAsia="Times New Roman"/>
          <w:color w:val="000000"/>
        </w:rPr>
      </w:pPr>
      <w:r w:rsidRPr="00192433">
        <w:rPr>
          <w:rFonts w:eastAsia="Times New Roman"/>
          <w:color w:val="000000"/>
        </w:rPr>
        <w:t xml:space="preserve">Many of you have told me how you appreciate the interviews with DXers that I publish. I will continue to do that. This week, I have reprinted, with the permission of the SouthWest Ohio DX Association, an interview with C31CT. Sal is a very active ham and answered my questions completely. </w:t>
      </w:r>
    </w:p>
    <w:p w14:paraId="69A927C5" w14:textId="77777777" w:rsidR="00192433" w:rsidRPr="00192433" w:rsidRDefault="00192433" w:rsidP="00192433">
      <w:pPr>
        <w:shd w:val="clear" w:color="auto" w:fill="FFFFFF"/>
        <w:ind w:firstLine="720"/>
        <w:rPr>
          <w:rFonts w:eastAsia="Times New Roman"/>
          <w:color w:val="000000"/>
        </w:rPr>
      </w:pPr>
    </w:p>
    <w:p w14:paraId="1967A741" w14:textId="77777777" w:rsidR="00192433" w:rsidRPr="00192433" w:rsidRDefault="00192433" w:rsidP="00192433">
      <w:pPr>
        <w:shd w:val="clear" w:color="auto" w:fill="FFFFFF"/>
        <w:ind w:firstLine="720"/>
        <w:rPr>
          <w:rFonts w:eastAsia="Times New Roman"/>
          <w:color w:val="000000"/>
        </w:rPr>
      </w:pPr>
    </w:p>
    <w:p w14:paraId="388837AA" w14:textId="77777777" w:rsidR="00192433" w:rsidRPr="00192433" w:rsidRDefault="00192433" w:rsidP="00192433">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192433">
        <w:rPr>
          <w:rFonts w:asciiTheme="majorHAnsi" w:eastAsiaTheme="majorEastAsia" w:hAnsiTheme="majorHAnsi" w:cstheme="majorBidi"/>
          <w:color w:val="2F5496" w:themeColor="accent1" w:themeShade="BF"/>
          <w:sz w:val="32"/>
          <w:szCs w:val="32"/>
        </w:rPr>
        <w:t>DAH DIT DIT DIT DAH   DAH DIT DIT DIT DAH</w:t>
      </w:r>
    </w:p>
    <w:p w14:paraId="5CCC406F" w14:textId="77777777" w:rsidR="00192433" w:rsidRPr="00192433" w:rsidRDefault="00192433" w:rsidP="00192433">
      <w:pPr>
        <w:shd w:val="clear" w:color="auto" w:fill="FFFFFF"/>
        <w:ind w:firstLine="720"/>
        <w:rPr>
          <w:rFonts w:eastAsia="Times New Roman"/>
          <w:color w:val="000000"/>
        </w:rPr>
      </w:pPr>
    </w:p>
    <w:p w14:paraId="22D0CDB3" w14:textId="77777777" w:rsidR="00192433" w:rsidRPr="00192433" w:rsidRDefault="00192433" w:rsidP="00192433">
      <w:pPr>
        <w:shd w:val="clear" w:color="auto" w:fill="FFFFFF"/>
        <w:ind w:firstLine="720"/>
        <w:rPr>
          <w:rFonts w:eastAsia="Times New Roman"/>
          <w:color w:val="000000"/>
        </w:rPr>
      </w:pPr>
      <w:r w:rsidRPr="00192433">
        <w:rPr>
          <w:rFonts w:eastAsia="Times New Roman"/>
          <w:noProof/>
        </w:rPr>
        <w:drawing>
          <wp:anchor distT="0" distB="0" distL="114300" distR="114300" simplePos="0" relativeHeight="252999680" behindDoc="0" locked="0" layoutInCell="1" allowOverlap="1" wp14:anchorId="2AADD4A6" wp14:editId="69C39AED">
            <wp:simplePos x="0" y="0"/>
            <wp:positionH relativeFrom="margin">
              <wp:align>left</wp:align>
            </wp:positionH>
            <wp:positionV relativeFrom="paragraph">
              <wp:posOffset>173355</wp:posOffset>
            </wp:positionV>
            <wp:extent cx="2289810" cy="1600200"/>
            <wp:effectExtent l="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289810" cy="1600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700AAB" w14:textId="77777777" w:rsidR="00192433" w:rsidRPr="00192433" w:rsidRDefault="00192433" w:rsidP="00192433">
      <w:pPr>
        <w:widowControl w:val="0"/>
        <w:outlineLvl w:val="1"/>
        <w:rPr>
          <w:rFonts w:ascii="Rockwell Condensed" w:eastAsia="Times New Roman" w:hAnsi="Rockwell Condensed"/>
          <w:color w:val="000080"/>
          <w:kern w:val="28"/>
          <w:sz w:val="48"/>
          <w:szCs w:val="48"/>
          <w14:cntxtAlts/>
        </w:rPr>
      </w:pPr>
      <w:r w:rsidRPr="00192433">
        <w:rPr>
          <w:rFonts w:ascii="Rockwell Condensed" w:eastAsia="Times New Roman" w:hAnsi="Rockwell Condensed"/>
          <w:color w:val="000080"/>
          <w:kern w:val="28"/>
          <w:sz w:val="48"/>
          <w:szCs w:val="48"/>
          <w14:cntxtAlts/>
        </w:rPr>
        <w:t>Interview with C31CT—Sal</w:t>
      </w:r>
    </w:p>
    <w:p w14:paraId="48561644" w14:textId="77777777" w:rsidR="00192433" w:rsidRPr="00192433" w:rsidRDefault="00192433" w:rsidP="00192433">
      <w:pPr>
        <w:widowControl w:val="0"/>
        <w:outlineLvl w:val="1"/>
        <w:rPr>
          <w:rFonts w:ascii="Rockwell Condensed" w:eastAsia="Times New Roman" w:hAnsi="Rockwell Condensed"/>
          <w:color w:val="990000"/>
          <w:kern w:val="28"/>
          <w:sz w:val="28"/>
          <w:szCs w:val="28"/>
          <w14:cntxtAlts/>
        </w:rPr>
      </w:pPr>
      <w:r w:rsidRPr="00192433">
        <w:rPr>
          <w:rFonts w:ascii="Rockwell Condensed" w:eastAsia="Times New Roman" w:hAnsi="Rockwell Condensed"/>
          <w:color w:val="990000"/>
          <w:kern w:val="28"/>
          <w:sz w:val="28"/>
          <w:szCs w:val="28"/>
          <w14:cntxtAlts/>
        </w:rPr>
        <w:t xml:space="preserve">I worked Sal several times on CW and was always impressed with his skill and courtesy. After confirming C31CT on 40, I thought he would be a very interesting person to participate in one of our interviews. I was NOT disappointed! He can be reached at </w:t>
      </w:r>
      <w:hyperlink r:id="rId145" w:history="1">
        <w:r w:rsidRPr="00192433">
          <w:rPr>
            <w:rFonts w:ascii="Rockwell Condensed" w:eastAsia="Times New Roman" w:hAnsi="Rockwell Condensed"/>
            <w:color w:val="0000FF"/>
            <w:kern w:val="28"/>
            <w:sz w:val="28"/>
            <w:szCs w:val="28"/>
            <w:u w:val="single"/>
            <w14:cntxtAlts/>
          </w:rPr>
          <w:t>carmenmanresa@hotmail.com</w:t>
        </w:r>
      </w:hyperlink>
    </w:p>
    <w:p w14:paraId="29A107DF" w14:textId="77777777" w:rsidR="00192433" w:rsidRPr="00192433" w:rsidRDefault="00192433" w:rsidP="00192433">
      <w:pPr>
        <w:shd w:val="clear" w:color="auto" w:fill="FFFFFF"/>
        <w:rPr>
          <w:rFonts w:eastAsia="Times New Roman"/>
          <w:b/>
          <w:bCs/>
          <w:color w:val="C00000"/>
        </w:rPr>
      </w:pPr>
    </w:p>
    <w:p w14:paraId="21B7AF56" w14:textId="77777777" w:rsidR="00192433" w:rsidRPr="00192433" w:rsidRDefault="00192433" w:rsidP="00192433">
      <w:pPr>
        <w:shd w:val="clear" w:color="auto" w:fill="FFFFFF"/>
        <w:rPr>
          <w:rFonts w:eastAsia="Times New Roman"/>
          <w:color w:val="202020"/>
          <w:sz w:val="28"/>
          <w:szCs w:val="28"/>
        </w:rPr>
      </w:pPr>
      <w:r w:rsidRPr="00192433">
        <w:rPr>
          <w:rFonts w:eastAsia="Times New Roman"/>
          <w:b/>
          <w:bCs/>
          <w:color w:val="C00000"/>
        </w:rPr>
        <w:t xml:space="preserve">AJ8B:  </w:t>
      </w:r>
      <w:r w:rsidRPr="00192433">
        <w:rPr>
          <w:rFonts w:eastAsia="Times New Roman"/>
          <w:color w:val="000000"/>
        </w:rPr>
        <w:t>How did you first become interested in ham radio?</w:t>
      </w:r>
      <w:r w:rsidRPr="00192433">
        <w:rPr>
          <w:rFonts w:eastAsia="Times New Roman"/>
          <w:color w:val="000000"/>
        </w:rPr>
        <w:br/>
      </w:r>
      <w:r w:rsidRPr="00192433">
        <w:rPr>
          <w:rFonts w:eastAsia="Times New Roman"/>
          <w:b/>
          <w:bCs/>
          <w:color w:val="C00000"/>
        </w:rPr>
        <w:t xml:space="preserve">C31CT:  </w:t>
      </w:r>
      <w:r w:rsidRPr="00192433">
        <w:rPr>
          <w:rFonts w:eastAsia="Times New Roman"/>
          <w:color w:val="000000"/>
        </w:rPr>
        <w:t xml:space="preserve">Hi Bill, thanks for your interest and work for the good of amateur radio. The first thing is 73 to all. I am one more of many radio amateurs in the world who enjoy and spread the hobby, </w:t>
      </w:r>
      <w:r w:rsidRPr="00192433">
        <w:rPr>
          <w:rFonts w:eastAsia="Times New Roman"/>
          <w:color w:val="000000"/>
        </w:rPr>
        <w:lastRenderedPageBreak/>
        <w:t>the circumstance of being very active from a DX country, produces that someone is interested in me, but "I am one more".</w:t>
      </w:r>
      <w:r w:rsidRPr="00192433">
        <w:rPr>
          <w:rFonts w:eastAsia="Times New Roman"/>
          <w:color w:val="000000"/>
        </w:rPr>
        <w:br/>
      </w:r>
      <w:r w:rsidRPr="00192433">
        <w:rPr>
          <w:rFonts w:eastAsia="Times New Roman"/>
          <w:color w:val="000000"/>
        </w:rPr>
        <w:tab/>
        <w:t>I am 75 years old and I have been active in radio since I was 15 years old (1962). At this age, my father bought a Telefunken living room radio and when he was not at home that device was a mystery for me to investigate. In the various bands of the O.C. I discovered that the dial said, Monte Carlo, Madrid, Moscow, Paris, BBC etc... they were those capitals studied at school and there I began to search and enjoy the discovery, the radio had a "magic eye" (called here the tuning lamp and greenish RX power, today s-meter) I spent hours slowly searching for other unmarked stations and writing down their frequency on a piece of paper, in order to find them again later. One day I heard private people speaking Spanish and French and there I was dumbstruck when I could, so I was unaware that this activity existed and that it was legal.</w:t>
      </w:r>
      <w:r w:rsidRPr="00192433">
        <w:rPr>
          <w:rFonts w:eastAsia="Times New Roman"/>
          <w:color w:val="000000"/>
        </w:rPr>
        <w:br/>
      </w:r>
      <w:r w:rsidRPr="00192433">
        <w:rPr>
          <w:rFonts w:eastAsia="Times New Roman"/>
          <w:color w:val="000000"/>
        </w:rPr>
        <w:tab/>
        <w:t>I had started a correspondence radio course "Radio Maymó" I did a galena radio, then a regenerative and a lesson came that was the construction of a simple station, so by studying and playing with the size of the coil, I managed to place myself where I listened to others, but without getting them to respond. A few days later, a very strong signal asked me where I was and said he wanted to meet me ( EA3UA great friend, now 84 years old ), he was a real radio amateur and from my city, Mataró (Barcelona) he met me in a bar and there I discovered that I could do it officially and that there were radio amateurs and several bands for them etc… I joined the URE (IARU of EA) and at 16 years old I obtained the callsign EA3-1181-U, then at 19 my call EA3QS (1966) which I still own for 56 years. I have always been active since qth, volunteer military service to transmissions, car, sailboat and later from C3.</w:t>
      </w:r>
      <w:r w:rsidRPr="00192433">
        <w:rPr>
          <w:rFonts w:eastAsia="Times New Roman"/>
          <w:color w:val="000000"/>
        </w:rPr>
        <w:br/>
      </w:r>
      <w:r w:rsidRPr="00192433">
        <w:rPr>
          <w:rFonts w:eastAsia="Times New Roman"/>
          <w:color w:val="000000"/>
        </w:rPr>
        <w:tab/>
        <w:t xml:space="preserve">The Argentine Handbook and close friends were the means to build my first AM radios, TX 8 W. with EL84, followed by 6V6, 807 and 2x6146. The receiver was a converter and an old musician with a long antenna. In 1974 I was able to travel to Lugano-Switzerland and buy a Sommerkamp TS-288, with which I already enjoyed SSB and CW. He continued to build a linear with 4x400A. </w:t>
      </w:r>
    </w:p>
    <w:p w14:paraId="1ECE27FF" w14:textId="77777777" w:rsidR="00192433" w:rsidRPr="00192433" w:rsidRDefault="00192433" w:rsidP="00192433">
      <w:pPr>
        <w:widowControl w:val="0"/>
        <w:outlineLvl w:val="1"/>
        <w:rPr>
          <w:rFonts w:ascii="Rockwell Condensed" w:eastAsia="Times New Roman" w:hAnsi="Rockwell Condensed"/>
          <w:color w:val="990000"/>
          <w:kern w:val="28"/>
          <w:sz w:val="28"/>
          <w:szCs w:val="28"/>
          <w14:cntxtAlts/>
        </w:rPr>
      </w:pPr>
    </w:p>
    <w:p w14:paraId="65E12C7D" w14:textId="77777777" w:rsidR="00192433" w:rsidRPr="00192433" w:rsidRDefault="00192433" w:rsidP="00192433">
      <w:pPr>
        <w:shd w:val="clear" w:color="auto" w:fill="FFFFFF"/>
        <w:rPr>
          <w:rFonts w:eastAsia="Times New Roman"/>
          <w:color w:val="202020"/>
          <w:sz w:val="28"/>
          <w:szCs w:val="28"/>
        </w:rPr>
      </w:pPr>
      <w:r w:rsidRPr="00192433">
        <w:rPr>
          <w:rFonts w:eastAsia="Times New Roman"/>
          <w:b/>
          <w:bCs/>
          <w:color w:val="C00000"/>
        </w:rPr>
        <w:t xml:space="preserve">AJ8B:  </w:t>
      </w:r>
      <w:r w:rsidRPr="00192433">
        <w:rPr>
          <w:rFonts w:eastAsia="Times New Roman"/>
          <w:color w:val="000000"/>
        </w:rPr>
        <w:t>What has been your professional activity</w:t>
      </w:r>
      <w:r w:rsidRPr="00192433">
        <w:rPr>
          <w:rFonts w:eastAsia="Times New Roman"/>
          <w:color w:val="000000"/>
        </w:rPr>
        <w:br/>
      </w:r>
      <w:r w:rsidRPr="00192433">
        <w:rPr>
          <w:rFonts w:eastAsia="Times New Roman"/>
          <w:b/>
          <w:bCs/>
          <w:color w:val="C00000"/>
        </w:rPr>
        <w:t xml:space="preserve">C31CT:  </w:t>
      </w:r>
      <w:r w:rsidRPr="00192433">
        <w:rPr>
          <w:rFonts w:eastAsia="Times New Roman"/>
          <w:color w:val="000000"/>
        </w:rPr>
        <w:t>The city of Mataró ( Barcelona ) has always been dedicated to textiles, I started a small company producing something unique, covered elastic threads for corsets, socks and orthopedics, currently my son and I follow, I have been retired for years, being able to enjoy Radio.</w:t>
      </w:r>
    </w:p>
    <w:p w14:paraId="0A74A2DC" w14:textId="77777777" w:rsidR="00192433" w:rsidRPr="00192433" w:rsidRDefault="00192433" w:rsidP="00192433">
      <w:pPr>
        <w:shd w:val="clear" w:color="auto" w:fill="FFFFFF"/>
        <w:ind w:firstLine="720"/>
        <w:rPr>
          <w:rFonts w:eastAsia="Times New Roman"/>
          <w:color w:val="000000"/>
        </w:rPr>
      </w:pPr>
      <w:r w:rsidRPr="00192433">
        <w:rPr>
          <w:rFonts w:eastAsia="Times New Roman"/>
          <w:color w:val="000000"/>
        </w:rPr>
        <w:t> </w:t>
      </w:r>
    </w:p>
    <w:p w14:paraId="37989788" w14:textId="77777777" w:rsidR="00192433" w:rsidRPr="00192433" w:rsidRDefault="00192433" w:rsidP="00192433">
      <w:pPr>
        <w:shd w:val="clear" w:color="auto" w:fill="FFFFFF"/>
        <w:rPr>
          <w:rFonts w:eastAsia="Times New Roman"/>
          <w:color w:val="000000"/>
        </w:rPr>
      </w:pPr>
      <w:r w:rsidRPr="00192433">
        <w:rPr>
          <w:rFonts w:eastAsia="Times New Roman"/>
          <w:noProof/>
        </w:rPr>
        <w:drawing>
          <wp:anchor distT="0" distB="0" distL="114300" distR="114300" simplePos="0" relativeHeight="253000704" behindDoc="0" locked="0" layoutInCell="1" allowOverlap="1" wp14:anchorId="101B5FE6" wp14:editId="053AC051">
            <wp:simplePos x="0" y="0"/>
            <wp:positionH relativeFrom="column">
              <wp:posOffset>2711450</wp:posOffset>
            </wp:positionH>
            <wp:positionV relativeFrom="paragraph">
              <wp:posOffset>5715</wp:posOffset>
            </wp:positionV>
            <wp:extent cx="3352800" cy="2153920"/>
            <wp:effectExtent l="0" t="0" r="0" b="0"/>
            <wp:wrapSquare wrapText="bothSides"/>
            <wp:docPr id="3" name="Picture 3" descr="A person speaking into a micro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speaking into a microphone&#10;&#10;Description automatically generated with medium confidence"/>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352800" cy="2153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2433">
        <w:rPr>
          <w:rFonts w:eastAsia="Times New Roman"/>
          <w:b/>
          <w:bCs/>
          <w:color w:val="C00000"/>
        </w:rPr>
        <w:t xml:space="preserve">AJ8B:  </w:t>
      </w:r>
      <w:r w:rsidRPr="00192433">
        <w:rPr>
          <w:rFonts w:eastAsia="Times New Roman"/>
          <w:color w:val="000000"/>
        </w:rPr>
        <w:t>So, how did you get licensed?</w:t>
      </w:r>
      <w:r w:rsidRPr="00192433">
        <w:rPr>
          <w:rFonts w:eastAsia="Times New Roman"/>
          <w:color w:val="000000"/>
        </w:rPr>
        <w:br/>
      </w:r>
      <w:r w:rsidRPr="00192433">
        <w:rPr>
          <w:rFonts w:eastAsia="Times New Roman"/>
          <w:b/>
          <w:bCs/>
          <w:color w:val="C00000"/>
        </w:rPr>
        <w:t xml:space="preserve">C31CT:  </w:t>
      </w:r>
      <w:r w:rsidRPr="00192433">
        <w:rPr>
          <w:rFonts w:eastAsia="Times New Roman"/>
          <w:color w:val="000000"/>
        </w:rPr>
        <w:t xml:space="preserve">I was aware that the Principality of Andorra was very close to my QTH EA3, a DX country with very little activity and that the entry of foreigners to operate from there was closed, the condition was to be a resident in the country. In 2002 I decided to obtain residence permits and shortly after my current callsign C31CT, it was difficult and complicated. Since then, I was able not only to enjoy myself, but also to give </w:t>
      </w:r>
      <w:r w:rsidRPr="00192433">
        <w:rPr>
          <w:rFonts w:eastAsia="Times New Roman"/>
          <w:color w:val="000000"/>
        </w:rPr>
        <w:lastRenderedPageBreak/>
        <w:t>a lot of joy to radio stations around the world, since in addition to little DX activity on C3, the presence of CW was almost nil. In these 20 years, 95% of C3 QSOs on CW have been with me.</w:t>
      </w:r>
    </w:p>
    <w:p w14:paraId="73FA0C6D" w14:textId="77777777" w:rsidR="00192433" w:rsidRPr="00192433" w:rsidRDefault="00192433" w:rsidP="00192433">
      <w:pPr>
        <w:shd w:val="clear" w:color="auto" w:fill="FFFFFF"/>
        <w:rPr>
          <w:rFonts w:eastAsia="Times New Roman"/>
          <w:color w:val="000000"/>
        </w:rPr>
      </w:pPr>
    </w:p>
    <w:p w14:paraId="5ABBB180" w14:textId="77777777" w:rsidR="00192433" w:rsidRPr="00192433" w:rsidRDefault="00192433" w:rsidP="00192433">
      <w:pPr>
        <w:shd w:val="clear" w:color="auto" w:fill="FFFFFF"/>
        <w:rPr>
          <w:rFonts w:eastAsia="Times New Roman"/>
          <w:color w:val="000000"/>
        </w:rPr>
      </w:pPr>
      <w:r w:rsidRPr="00192433">
        <w:rPr>
          <w:rFonts w:eastAsia="Times New Roman"/>
          <w:b/>
          <w:bCs/>
          <w:color w:val="C00000"/>
        </w:rPr>
        <w:t xml:space="preserve">AJ8B:  </w:t>
      </w:r>
      <w:r w:rsidRPr="00192433">
        <w:rPr>
          <w:rFonts w:eastAsia="Times New Roman"/>
          <w:color w:val="000000"/>
        </w:rPr>
        <w:t>What do you like about operating in Andorra?</w:t>
      </w:r>
    </w:p>
    <w:p w14:paraId="6D9557BC" w14:textId="77777777" w:rsidR="00192433" w:rsidRPr="00192433" w:rsidRDefault="00192433" w:rsidP="00192433">
      <w:pPr>
        <w:shd w:val="clear" w:color="auto" w:fill="FFFFFF"/>
        <w:rPr>
          <w:rFonts w:eastAsia="Times New Roman"/>
          <w:color w:val="000000"/>
        </w:rPr>
      </w:pPr>
      <w:r w:rsidRPr="00192433">
        <w:rPr>
          <w:rFonts w:eastAsia="Times New Roman"/>
          <w:b/>
          <w:bCs/>
          <w:color w:val="C00000"/>
        </w:rPr>
        <w:t xml:space="preserve">C31CT:  </w:t>
      </w:r>
      <w:r w:rsidRPr="00192433">
        <w:rPr>
          <w:rFonts w:eastAsia="Times New Roman"/>
          <w:color w:val="000000"/>
        </w:rPr>
        <w:t>Unfortunately, everything remains the same, without signing the CEPT it is still surely the most closed in Europe. The Principality of Andorra is a small country with everything one could wish for to live happily, democracy, security, healthy, and modern in all its aspects, the change experienced during my 20 years here, are of admiration for its administration and gratitude to the authorities, but as far as the radio is concerned, it is still closed and controlled at the request of URA (Iaru) and by the person who has been its president for more than 30 years. The legislation allows to obtain an indicative and URA is the one who must process the request and transfer it to the Government so that a call is granted, because in 20 years this has never happened, the only thing that has been allowed, (and as a great favor) has been let the club station operate or participate as an operator in the group of a URA contest.</w:t>
      </w:r>
    </w:p>
    <w:p w14:paraId="1553B824" w14:textId="77777777" w:rsidR="00192433" w:rsidRPr="00192433" w:rsidRDefault="00192433" w:rsidP="00192433">
      <w:pPr>
        <w:shd w:val="clear" w:color="auto" w:fill="FFFFFF"/>
        <w:ind w:firstLine="720"/>
        <w:rPr>
          <w:rFonts w:eastAsia="Times New Roman"/>
          <w:color w:val="000000"/>
        </w:rPr>
      </w:pPr>
      <w:r w:rsidRPr="00192433">
        <w:rPr>
          <w:rFonts w:eastAsia="Times New Roman"/>
          <w:color w:val="000000"/>
        </w:rPr>
        <w:t>As a result of this and other attitudes of control, 10 years ago some C3 radios decided to form a second association, ARDAM, later and after many difficulties and trips, we got our C37AC. Since its foundation I am the president. From here we have carried out many radio activities and strengthening personal friendships, also recovering some radios disillusioned by the situation. We have insisted to URA that at least temporary licenses be granted for foreigners in 50 Mhz and V-UHF, but without any success.</w:t>
      </w:r>
    </w:p>
    <w:p w14:paraId="47CC05D5" w14:textId="77777777" w:rsidR="00192433" w:rsidRPr="00192433" w:rsidRDefault="00192433" w:rsidP="00192433">
      <w:pPr>
        <w:shd w:val="clear" w:color="auto" w:fill="FFFFFF"/>
        <w:ind w:firstLine="720"/>
        <w:rPr>
          <w:rFonts w:eastAsia="Times New Roman"/>
          <w:color w:val="000000"/>
        </w:rPr>
      </w:pPr>
      <w:r w:rsidRPr="00192433">
        <w:rPr>
          <w:rFonts w:eastAsia="Times New Roman"/>
          <w:color w:val="000000"/>
        </w:rPr>
        <w:t> </w:t>
      </w:r>
    </w:p>
    <w:p w14:paraId="7908A487" w14:textId="77777777" w:rsidR="00192433" w:rsidRPr="00192433" w:rsidRDefault="00192433" w:rsidP="00192433">
      <w:pPr>
        <w:shd w:val="clear" w:color="auto" w:fill="FFFFFF"/>
        <w:rPr>
          <w:rFonts w:eastAsia="Times New Roman"/>
          <w:color w:val="000000"/>
        </w:rPr>
      </w:pPr>
      <w:r w:rsidRPr="00192433">
        <w:rPr>
          <w:rFonts w:eastAsia="Times New Roman"/>
          <w:b/>
          <w:bCs/>
          <w:color w:val="C00000"/>
        </w:rPr>
        <w:t xml:space="preserve">AJ8B:  </w:t>
      </w:r>
      <w:r w:rsidRPr="00192433">
        <w:rPr>
          <w:rFonts w:eastAsia="Times New Roman"/>
          <w:color w:val="000000"/>
        </w:rPr>
        <w:t>Describe what you are currently using:</w:t>
      </w:r>
    </w:p>
    <w:p w14:paraId="5B9CBB50" w14:textId="77777777" w:rsidR="00192433" w:rsidRPr="00192433" w:rsidRDefault="00192433" w:rsidP="00192433">
      <w:pPr>
        <w:shd w:val="clear" w:color="auto" w:fill="FFFFFF"/>
        <w:rPr>
          <w:rFonts w:eastAsia="Times New Roman"/>
          <w:color w:val="000000"/>
        </w:rPr>
      </w:pPr>
      <w:r w:rsidRPr="00192433">
        <w:rPr>
          <w:rFonts w:eastAsia="Times New Roman"/>
          <w:b/>
          <w:bCs/>
          <w:color w:val="C00000"/>
        </w:rPr>
        <w:t xml:space="preserve">C31CT:  </w:t>
      </w:r>
      <w:r w:rsidRPr="00192433">
        <w:rPr>
          <w:rFonts w:eastAsia="Times New Roman"/>
          <w:color w:val="000000"/>
        </w:rPr>
        <w:t xml:space="preserve">In 2014, in the ARDAM association we decided to install an SDR precisely in my particular QTH where there is very good RX and no local QRM, </w:t>
      </w:r>
      <w:hyperlink r:id="rId147" w:history="1">
        <w:r w:rsidRPr="00192433">
          <w:rPr>
            <w:rFonts w:eastAsia="Times New Roman"/>
            <w:color w:val="0000FF"/>
            <w:u w:val="single"/>
          </w:rPr>
          <w:t>www.radioandorra.org</w:t>
        </w:r>
      </w:hyperlink>
      <w:r w:rsidRPr="00192433">
        <w:rPr>
          <w:rFonts w:eastAsia="Times New Roman"/>
          <w:color w:val="000000"/>
        </w:rPr>
        <w:t xml:space="preserve"> </w:t>
      </w:r>
    </w:p>
    <w:p w14:paraId="26CAD809" w14:textId="77777777" w:rsidR="00192433" w:rsidRPr="00192433" w:rsidRDefault="00192433" w:rsidP="00192433">
      <w:pPr>
        <w:shd w:val="clear" w:color="auto" w:fill="FFFFFF"/>
        <w:ind w:firstLine="720"/>
        <w:rPr>
          <w:rFonts w:eastAsia="Times New Roman"/>
          <w:color w:val="000000"/>
        </w:rPr>
      </w:pPr>
      <w:r w:rsidRPr="00192433">
        <w:rPr>
          <w:rFonts w:eastAsia="Times New Roman"/>
          <w:color w:val="000000"/>
        </w:rPr>
        <w:t xml:space="preserve">t has been a great favor to the radio because it allows self-control and especially many Spanish and French use it to be able to understand each other between great national wheels. It must be said that at www.websdr.org we are always among the top 6 of 170 SDRs. We have 3,100,000 visits and 205 countries. (Google statistics on the same page) </w:t>
      </w:r>
      <w:r w:rsidRPr="00192433">
        <w:rPr>
          <w:rFonts w:eastAsia="Times New Roman"/>
          <w:color w:val="000000"/>
        </w:rPr>
        <w:br/>
      </w:r>
      <w:r w:rsidRPr="00192433">
        <w:rPr>
          <w:rFonts w:eastAsia="Times New Roman"/>
          <w:color w:val="000000"/>
        </w:rPr>
        <w:tab/>
        <w:t>Due to the existence of this SDR, I cannot do radio directly from my house and I do it from the hut that ARDAM has in the mountains, or remotely from my QTH. There is a TS-2000, an IC-756-3, the Expert 1.3 Kw. and dipole antennas for all bands, except directional for 6 m. The permit we have is only for wire antennas.</w:t>
      </w:r>
    </w:p>
    <w:p w14:paraId="4ECEA14B" w14:textId="77777777" w:rsidR="00192433" w:rsidRPr="00192433" w:rsidRDefault="00192433" w:rsidP="00192433">
      <w:pPr>
        <w:shd w:val="clear" w:color="auto" w:fill="FFFFFF"/>
        <w:ind w:firstLine="720"/>
        <w:rPr>
          <w:rFonts w:eastAsia="Times New Roman"/>
          <w:color w:val="202020"/>
          <w:sz w:val="28"/>
          <w:szCs w:val="28"/>
        </w:rPr>
      </w:pPr>
    </w:p>
    <w:p w14:paraId="680E93C9" w14:textId="77777777" w:rsidR="00192433" w:rsidRPr="00192433" w:rsidRDefault="00192433" w:rsidP="00192433">
      <w:pPr>
        <w:shd w:val="clear" w:color="auto" w:fill="FFFFFF"/>
        <w:rPr>
          <w:rFonts w:eastAsia="Times New Roman"/>
          <w:color w:val="000000"/>
        </w:rPr>
      </w:pPr>
      <w:r w:rsidRPr="00192433">
        <w:rPr>
          <w:rFonts w:eastAsia="Times New Roman"/>
          <w:b/>
          <w:bCs/>
          <w:color w:val="C00000"/>
        </w:rPr>
        <w:t xml:space="preserve">AJ8B:  </w:t>
      </w:r>
      <w:r w:rsidRPr="00192433">
        <w:rPr>
          <w:rFonts w:eastAsia="Times New Roman"/>
          <w:color w:val="000000"/>
        </w:rPr>
        <w:t>Do you have a favorite band or mode?</w:t>
      </w:r>
      <w:r w:rsidRPr="00192433">
        <w:rPr>
          <w:rFonts w:eastAsia="Times New Roman"/>
          <w:color w:val="000000"/>
        </w:rPr>
        <w:br/>
      </w:r>
      <w:r w:rsidRPr="00192433">
        <w:rPr>
          <w:rFonts w:eastAsia="Times New Roman"/>
          <w:b/>
          <w:bCs/>
          <w:color w:val="C00000"/>
        </w:rPr>
        <w:t xml:space="preserve">C31CT:  </w:t>
      </w:r>
      <w:r w:rsidRPr="00192433">
        <w:rPr>
          <w:rFonts w:eastAsia="Times New Roman"/>
          <w:color w:val="000000"/>
        </w:rPr>
        <w:t>I mostly work HF, you can understand that I like the "difficult" and the "magical" so, the 160 and the 10 - 6 meters.</w:t>
      </w:r>
    </w:p>
    <w:p w14:paraId="1248622F" w14:textId="77777777" w:rsidR="00192433" w:rsidRPr="00192433" w:rsidRDefault="00192433" w:rsidP="00192433">
      <w:pPr>
        <w:shd w:val="clear" w:color="auto" w:fill="FFFFFF"/>
        <w:rPr>
          <w:rFonts w:eastAsia="Times New Roman"/>
          <w:b/>
          <w:bCs/>
          <w:color w:val="C00000"/>
        </w:rPr>
      </w:pPr>
    </w:p>
    <w:p w14:paraId="7DEB6895" w14:textId="77777777" w:rsidR="00192433" w:rsidRPr="00192433" w:rsidRDefault="00192433" w:rsidP="00192433">
      <w:pPr>
        <w:shd w:val="clear" w:color="auto" w:fill="FFFFFF"/>
        <w:rPr>
          <w:rFonts w:eastAsia="Times New Roman"/>
          <w:color w:val="000000"/>
        </w:rPr>
      </w:pPr>
      <w:r w:rsidRPr="00192433">
        <w:rPr>
          <w:rFonts w:eastAsia="Times New Roman"/>
          <w:b/>
          <w:bCs/>
          <w:color w:val="C00000"/>
        </w:rPr>
        <w:t xml:space="preserve">AJ8B:  </w:t>
      </w:r>
      <w:r w:rsidRPr="00192433">
        <w:rPr>
          <w:rFonts w:eastAsia="Times New Roman"/>
          <w:color w:val="000000"/>
        </w:rPr>
        <w:t>What time of day and days do you like to trade?</w:t>
      </w:r>
      <w:r w:rsidRPr="00192433">
        <w:rPr>
          <w:rFonts w:eastAsia="Times New Roman"/>
          <w:color w:val="000000"/>
        </w:rPr>
        <w:br/>
      </w:r>
      <w:r w:rsidRPr="00192433">
        <w:rPr>
          <w:rFonts w:eastAsia="Times New Roman"/>
          <w:b/>
          <w:bCs/>
          <w:color w:val="C00000"/>
        </w:rPr>
        <w:t xml:space="preserve">C31CT:  </w:t>
      </w:r>
      <w:r w:rsidRPr="00192433">
        <w:rPr>
          <w:rFonts w:eastAsia="Times New Roman"/>
          <w:color w:val="000000"/>
        </w:rPr>
        <w:t>Maybe I'm more of nights. Being aware that the normal thing will be to have a pile-up, so honestly, if I have little time I look for a band with little propagation knowing that at some point I will be able to do QRT without saddening anyone who wants C3, on the contrary, if I have time and encouragement, I go where there is more spread and in UP, the adrenaline and satisfaction skyrocket for both parties. When one has been to the other side of a DX station, one knows very well the joy that comes from obtaining a new country.</w:t>
      </w:r>
    </w:p>
    <w:p w14:paraId="4B180F38" w14:textId="77777777" w:rsidR="00192433" w:rsidRPr="00192433" w:rsidRDefault="00192433" w:rsidP="00192433">
      <w:pPr>
        <w:shd w:val="clear" w:color="auto" w:fill="FFFFFF"/>
        <w:rPr>
          <w:rFonts w:eastAsia="Times New Roman"/>
          <w:b/>
          <w:bCs/>
          <w:color w:val="C00000"/>
        </w:rPr>
      </w:pPr>
    </w:p>
    <w:p w14:paraId="750CB12E" w14:textId="77777777" w:rsidR="00192433" w:rsidRPr="00192433" w:rsidRDefault="00192433" w:rsidP="00192433">
      <w:pPr>
        <w:shd w:val="clear" w:color="auto" w:fill="FFFFFF"/>
        <w:rPr>
          <w:rFonts w:eastAsia="Times New Roman"/>
          <w:color w:val="000000"/>
        </w:rPr>
      </w:pPr>
      <w:r w:rsidRPr="00192433">
        <w:rPr>
          <w:rFonts w:eastAsia="Times New Roman"/>
          <w:b/>
          <w:bCs/>
          <w:color w:val="C00000"/>
        </w:rPr>
        <w:t xml:space="preserve">AJ8B:  </w:t>
      </w:r>
      <w:r w:rsidRPr="00192433">
        <w:rPr>
          <w:rFonts w:eastAsia="Times New Roman"/>
          <w:color w:val="000000"/>
        </w:rPr>
        <w:t>What advice do you have for those of us trying to break pileups to work DX?</w:t>
      </w:r>
      <w:r w:rsidRPr="00192433">
        <w:rPr>
          <w:rFonts w:eastAsia="Times New Roman"/>
          <w:color w:val="000000"/>
        </w:rPr>
        <w:br/>
      </w:r>
      <w:r w:rsidRPr="00192433">
        <w:rPr>
          <w:rFonts w:eastAsia="Times New Roman"/>
          <w:b/>
          <w:bCs/>
          <w:color w:val="C00000"/>
        </w:rPr>
        <w:t xml:space="preserve">C31CT:  </w:t>
      </w:r>
      <w:r w:rsidRPr="00192433">
        <w:rPr>
          <w:rFonts w:eastAsia="Times New Roman"/>
          <w:color w:val="000000"/>
        </w:rPr>
        <w:t>Do not call if you do not listen, it seems incredible, but it must be said. Discover the operation of the DX station and thus apply the way to proceed. As an example, in CW there are those who follow RX minutes on the same frequency, others go up from +1 to +2.5 and start again at +1 or... they go down the other way around. In SSB if the UP is 5 - 10 it does NOT mean that you hear 5 and 10, the good DX will look for BETWEEN 5 AND 10. Digital: If you do not receive RR73 or 73, do not give the QSO as good.</w:t>
      </w:r>
    </w:p>
    <w:p w14:paraId="02F629C0" w14:textId="77777777" w:rsidR="00192433" w:rsidRPr="00192433" w:rsidRDefault="00192433" w:rsidP="00192433">
      <w:pPr>
        <w:shd w:val="clear" w:color="auto" w:fill="FFFFFF"/>
        <w:rPr>
          <w:rFonts w:eastAsia="Times New Roman"/>
          <w:b/>
          <w:bCs/>
          <w:color w:val="C00000"/>
        </w:rPr>
      </w:pPr>
    </w:p>
    <w:p w14:paraId="38AC5DED" w14:textId="77777777" w:rsidR="00192433" w:rsidRPr="00192433" w:rsidRDefault="00192433" w:rsidP="00192433">
      <w:pPr>
        <w:shd w:val="clear" w:color="auto" w:fill="FFFFFF"/>
        <w:rPr>
          <w:rFonts w:eastAsia="Times New Roman"/>
          <w:color w:val="000000"/>
        </w:rPr>
      </w:pPr>
      <w:r w:rsidRPr="00192433">
        <w:rPr>
          <w:rFonts w:eastAsia="Times New Roman"/>
          <w:b/>
          <w:bCs/>
          <w:color w:val="C00000"/>
        </w:rPr>
        <w:t xml:space="preserve">AJ8B:  </w:t>
      </w:r>
      <w:r w:rsidRPr="00192433">
        <w:rPr>
          <w:rFonts w:eastAsia="Times New Roman"/>
          <w:color w:val="000000"/>
        </w:rPr>
        <w:t>What is your favorite contest?</w:t>
      </w:r>
      <w:r w:rsidRPr="00192433">
        <w:rPr>
          <w:rFonts w:eastAsia="Times New Roman"/>
          <w:color w:val="000000"/>
        </w:rPr>
        <w:br/>
      </w:r>
      <w:r w:rsidRPr="00192433">
        <w:rPr>
          <w:rFonts w:eastAsia="Times New Roman"/>
          <w:b/>
          <w:bCs/>
          <w:color w:val="C00000"/>
        </w:rPr>
        <w:t xml:space="preserve">C31CT:  </w:t>
      </w:r>
      <w:r w:rsidRPr="00192433">
        <w:rPr>
          <w:rFonts w:eastAsia="Times New Roman"/>
          <w:color w:val="000000"/>
        </w:rPr>
        <w:t xml:space="preserve">Currently I only participate in some and what I like the most is to answer CQ and surprise the joy of the C3 multiplier. Many of my lists are just checklists. </w:t>
      </w:r>
    </w:p>
    <w:p w14:paraId="479C2943" w14:textId="77777777" w:rsidR="00192433" w:rsidRPr="00192433" w:rsidRDefault="00192433" w:rsidP="00192433">
      <w:pPr>
        <w:shd w:val="clear" w:color="auto" w:fill="FFFFFF"/>
        <w:rPr>
          <w:rFonts w:eastAsia="Times New Roman"/>
          <w:b/>
          <w:bCs/>
          <w:color w:val="C00000"/>
        </w:rPr>
      </w:pPr>
    </w:p>
    <w:p w14:paraId="4CE7C9DA" w14:textId="77777777" w:rsidR="00192433" w:rsidRPr="00192433" w:rsidRDefault="00192433" w:rsidP="00192433">
      <w:pPr>
        <w:shd w:val="clear" w:color="auto" w:fill="FFFFFF"/>
        <w:rPr>
          <w:rFonts w:eastAsia="Times New Roman"/>
          <w:color w:val="000000"/>
        </w:rPr>
      </w:pPr>
      <w:r w:rsidRPr="00192433">
        <w:rPr>
          <w:rFonts w:eastAsia="Times New Roman"/>
          <w:b/>
          <w:bCs/>
          <w:color w:val="C00000"/>
        </w:rPr>
        <w:t xml:space="preserve">AJ8B:  </w:t>
      </w:r>
      <w:r w:rsidRPr="00192433">
        <w:rPr>
          <w:rFonts w:eastAsia="Times New Roman"/>
          <w:color w:val="000000"/>
        </w:rPr>
        <w:t>I can see that you are a veteran of many DXpeditions. What was your favorite? Why?</w:t>
      </w:r>
      <w:r w:rsidRPr="00192433">
        <w:rPr>
          <w:rFonts w:eastAsia="Times New Roman"/>
          <w:color w:val="000000"/>
        </w:rPr>
        <w:br/>
      </w:r>
      <w:r w:rsidRPr="00192433">
        <w:rPr>
          <w:rFonts w:eastAsia="Times New Roman"/>
          <w:b/>
          <w:bCs/>
          <w:color w:val="C00000"/>
        </w:rPr>
        <w:t xml:space="preserve">C31CT:  </w:t>
      </w:r>
      <w:r w:rsidRPr="00192433">
        <w:rPr>
          <w:rFonts w:eastAsia="Times New Roman"/>
          <w:color w:val="000000"/>
        </w:rPr>
        <w:t>It has been one more activity within this world. Friends from Italy invited me to several expeditions and contests, I fondly remember the Order of Malta, Palestine, Benin, and Comoros. (2007-2012) It is an exciting experience in all aspects, it is a contest of 15-20 days, and unforgettable moments of complicity and friendship.</w:t>
      </w:r>
    </w:p>
    <w:p w14:paraId="73379A37" w14:textId="77777777" w:rsidR="00192433" w:rsidRPr="00192433" w:rsidRDefault="00192433" w:rsidP="00192433">
      <w:pPr>
        <w:shd w:val="clear" w:color="auto" w:fill="FFFFFF"/>
        <w:ind w:firstLine="720"/>
        <w:rPr>
          <w:rFonts w:eastAsia="Times New Roman"/>
          <w:color w:val="202020"/>
          <w:sz w:val="28"/>
          <w:szCs w:val="28"/>
        </w:rPr>
      </w:pPr>
      <w:r w:rsidRPr="00192433">
        <w:rPr>
          <w:rFonts w:eastAsia="Times New Roman"/>
          <w:color w:val="000000"/>
        </w:rPr>
        <w:t xml:space="preserve">On the way back from D64K, due to immobility on the plane and sitting for so many hours, I suffered a thrombosis in one leg, from which I am fully recovered, but this served to decide that "I had already done it" and it was time to take better care of myself... 2012 my expedition is only C31CT and that of the club C37AC. </w:t>
      </w:r>
    </w:p>
    <w:p w14:paraId="37243102" w14:textId="77777777" w:rsidR="00192433" w:rsidRPr="00192433" w:rsidRDefault="00192433" w:rsidP="00192433">
      <w:pPr>
        <w:shd w:val="clear" w:color="auto" w:fill="FFFFFF"/>
        <w:rPr>
          <w:rFonts w:eastAsia="Times New Roman"/>
          <w:b/>
          <w:bCs/>
          <w:color w:val="C00000"/>
        </w:rPr>
      </w:pPr>
    </w:p>
    <w:p w14:paraId="0278EB7A" w14:textId="77777777" w:rsidR="00192433" w:rsidRPr="00192433" w:rsidRDefault="00192433" w:rsidP="00192433">
      <w:pPr>
        <w:shd w:val="clear" w:color="auto" w:fill="FFFFFF"/>
        <w:rPr>
          <w:rFonts w:eastAsia="Times New Roman"/>
          <w:color w:val="000000"/>
        </w:rPr>
      </w:pPr>
      <w:r w:rsidRPr="00192433">
        <w:rPr>
          <w:rFonts w:eastAsia="Times New Roman"/>
          <w:b/>
          <w:bCs/>
          <w:color w:val="C00000"/>
        </w:rPr>
        <w:t xml:space="preserve">AJ8B:  </w:t>
      </w:r>
      <w:r w:rsidRPr="00192433">
        <w:rPr>
          <w:rFonts w:eastAsia="Times New Roman"/>
          <w:color w:val="000000"/>
        </w:rPr>
        <w:t>Any QSL suggestions?</w:t>
      </w:r>
      <w:r w:rsidRPr="00192433">
        <w:rPr>
          <w:rFonts w:eastAsia="Times New Roman"/>
          <w:color w:val="000000"/>
        </w:rPr>
        <w:br/>
      </w:r>
      <w:r w:rsidRPr="00192433">
        <w:rPr>
          <w:rFonts w:eastAsia="Times New Roman"/>
          <w:b/>
          <w:bCs/>
          <w:color w:val="C00000"/>
        </w:rPr>
        <w:t xml:space="preserve">C31CT:  </w:t>
      </w:r>
      <w:r w:rsidRPr="00192433">
        <w:rPr>
          <w:rFonts w:eastAsia="Times New Roman"/>
          <w:color w:val="000000"/>
        </w:rPr>
        <w:t>I answer all the QSLs by the same way they arrive, I use the Spanish mail because it is faster. My opinion regarding LotW and Eqsl confirmations etc… is to accept the new technologies, but I want to ask for an important reflection, the QSL on paper is necessary, the veterans in the radio remember the illusion of when we received them and we also see the eyes of joy of new radios, when they see ours or have a QSL DX in their hands.</w:t>
      </w:r>
    </w:p>
    <w:p w14:paraId="73EE6150" w14:textId="77777777" w:rsidR="00192433" w:rsidRPr="00192433" w:rsidRDefault="00192433" w:rsidP="00192433">
      <w:pPr>
        <w:shd w:val="clear" w:color="auto" w:fill="FFFFFF"/>
        <w:rPr>
          <w:rFonts w:eastAsia="Times New Roman"/>
          <w:b/>
          <w:bCs/>
          <w:color w:val="C00000"/>
        </w:rPr>
      </w:pPr>
    </w:p>
    <w:p w14:paraId="1B182A89" w14:textId="77777777" w:rsidR="00192433" w:rsidRPr="00192433" w:rsidRDefault="00192433" w:rsidP="00192433">
      <w:pPr>
        <w:shd w:val="clear" w:color="auto" w:fill="FFFFFF"/>
        <w:rPr>
          <w:rFonts w:eastAsia="Times New Roman"/>
          <w:color w:val="000000"/>
        </w:rPr>
      </w:pPr>
      <w:r w:rsidRPr="00192433">
        <w:rPr>
          <w:rFonts w:eastAsia="Times New Roman"/>
          <w:b/>
          <w:bCs/>
          <w:color w:val="C00000"/>
        </w:rPr>
        <w:t xml:space="preserve">AJ8B:  </w:t>
      </w:r>
      <w:r w:rsidRPr="00192433">
        <w:rPr>
          <w:rFonts w:eastAsia="Times New Roman"/>
          <w:color w:val="000000"/>
        </w:rPr>
        <w:t>What training/advice would you give to new fans?</w:t>
      </w:r>
      <w:r w:rsidRPr="00192433">
        <w:rPr>
          <w:rFonts w:eastAsia="Times New Roman"/>
          <w:color w:val="000000"/>
        </w:rPr>
        <w:br/>
      </w:r>
      <w:r w:rsidRPr="00192433">
        <w:rPr>
          <w:rFonts w:eastAsia="Times New Roman"/>
          <w:b/>
          <w:bCs/>
          <w:color w:val="C00000"/>
        </w:rPr>
        <w:t xml:space="preserve">C31CT:  </w:t>
      </w:r>
      <w:r w:rsidRPr="00192433">
        <w:rPr>
          <w:rFonts w:eastAsia="Times New Roman"/>
          <w:color w:val="000000"/>
        </w:rPr>
        <w:t>I can tell from what my behavior has been, do not be selfish, share your knowledge and help those who start or are interested in radio, when you are very old, you will roll your life and one of your personal satisfactions must be to think what you have added to the ham radio. I do it and I find it satisfactory. There are stupid, yes, like everywhere, leave them, forget about it.</w:t>
      </w:r>
    </w:p>
    <w:p w14:paraId="0924868A" w14:textId="77777777" w:rsidR="00192433" w:rsidRPr="00192433" w:rsidRDefault="00192433" w:rsidP="00192433">
      <w:pPr>
        <w:shd w:val="clear" w:color="auto" w:fill="FFFFFF"/>
        <w:ind w:firstLine="720"/>
        <w:rPr>
          <w:rFonts w:eastAsia="Times New Roman"/>
          <w:color w:val="000000"/>
        </w:rPr>
      </w:pPr>
      <w:r w:rsidRPr="00192433">
        <w:rPr>
          <w:rFonts w:eastAsia="Times New Roman"/>
          <w:color w:val="000000"/>
        </w:rPr>
        <w:t> </w:t>
      </w:r>
    </w:p>
    <w:p w14:paraId="594A1B85" w14:textId="77777777" w:rsidR="00192433" w:rsidRPr="00192433" w:rsidRDefault="00192433" w:rsidP="00192433">
      <w:pPr>
        <w:shd w:val="clear" w:color="auto" w:fill="FFFFFF"/>
        <w:rPr>
          <w:rFonts w:eastAsia="Times New Roman"/>
          <w:color w:val="000000"/>
        </w:rPr>
      </w:pPr>
      <w:r w:rsidRPr="00192433">
        <w:rPr>
          <w:rFonts w:eastAsia="Times New Roman"/>
          <w:b/>
          <w:bCs/>
          <w:color w:val="C00000"/>
        </w:rPr>
        <w:t xml:space="preserve">AJ8B:  </w:t>
      </w:r>
      <w:r w:rsidRPr="00192433">
        <w:rPr>
          <w:rFonts w:eastAsia="Times New Roman"/>
          <w:color w:val="000000"/>
        </w:rPr>
        <w:t>Thank you for taking the time to answer my questions. Is there something you would like to share with us?</w:t>
      </w:r>
    </w:p>
    <w:p w14:paraId="0B0EB0C9" w14:textId="77777777" w:rsidR="00192433" w:rsidRPr="00192433" w:rsidRDefault="00192433" w:rsidP="00192433">
      <w:pPr>
        <w:shd w:val="clear" w:color="auto" w:fill="FFFFFF"/>
        <w:rPr>
          <w:rFonts w:eastAsia="Times New Roman"/>
          <w:color w:val="000000"/>
        </w:rPr>
      </w:pPr>
      <w:r w:rsidRPr="00192433">
        <w:rPr>
          <w:rFonts w:eastAsia="Times New Roman"/>
          <w:b/>
          <w:bCs/>
          <w:color w:val="C00000"/>
        </w:rPr>
        <w:t xml:space="preserve">C31CT:  </w:t>
      </w:r>
      <w:r w:rsidRPr="00192433">
        <w:rPr>
          <w:rFonts w:eastAsia="Times New Roman"/>
          <w:color w:val="000000"/>
        </w:rPr>
        <w:t>Any radio amateur who visits the Principality of Andorra is invited to operate the ARDAM C37AC for several hours, they just have to notify in advance.</w:t>
      </w:r>
    </w:p>
    <w:p w14:paraId="4DA0BEF9" w14:textId="77777777" w:rsidR="00192433" w:rsidRPr="00192433" w:rsidRDefault="00192433" w:rsidP="00192433">
      <w:pPr>
        <w:shd w:val="clear" w:color="auto" w:fill="FFFFFF"/>
        <w:rPr>
          <w:rFonts w:eastAsia="Times New Roman"/>
          <w:color w:val="000000"/>
        </w:rPr>
      </w:pPr>
    </w:p>
    <w:p w14:paraId="2ACB39E3" w14:textId="77777777" w:rsidR="00192433" w:rsidRPr="00192433" w:rsidRDefault="00192433" w:rsidP="00192433">
      <w:pPr>
        <w:shd w:val="clear" w:color="auto" w:fill="FFFFFF"/>
        <w:ind w:firstLine="720"/>
        <w:rPr>
          <w:rFonts w:eastAsia="Times New Roman"/>
          <w:color w:val="000000"/>
        </w:rPr>
      </w:pPr>
      <w:r w:rsidRPr="00192433">
        <w:rPr>
          <w:rFonts w:eastAsia="Times New Roman"/>
          <w:color w:val="000000"/>
        </w:rPr>
        <w:t>Vy 73 and DX….. and wishes for health. Alive and above is the spirit of Ham radio.</w:t>
      </w:r>
    </w:p>
    <w:p w14:paraId="517894BA" w14:textId="77777777" w:rsidR="00192433" w:rsidRPr="00192433" w:rsidRDefault="00192433" w:rsidP="00192433">
      <w:pPr>
        <w:shd w:val="clear" w:color="auto" w:fill="FFFFFF"/>
        <w:ind w:firstLine="720"/>
        <w:rPr>
          <w:rFonts w:eastAsia="Times New Roman"/>
          <w:color w:val="000000"/>
        </w:rPr>
      </w:pPr>
      <w:r w:rsidRPr="00192433">
        <w:rPr>
          <w:rFonts w:eastAsia="Times New Roman"/>
          <w:color w:val="000000"/>
        </w:rPr>
        <w:t>PSE: Visit SDR: www.radioandorra .org and get to know our diploma: ARDAM “Radio digital honor award” This way you will have a memory of the Principality of Andorra.</w:t>
      </w:r>
    </w:p>
    <w:p w14:paraId="19EE868E" w14:textId="77777777" w:rsidR="00192433" w:rsidRPr="00192433" w:rsidRDefault="00192433" w:rsidP="00192433">
      <w:pPr>
        <w:shd w:val="clear" w:color="auto" w:fill="FFFFFF"/>
        <w:ind w:firstLine="720"/>
        <w:rPr>
          <w:rFonts w:eastAsia="Times New Roman"/>
          <w:color w:val="000000"/>
        </w:rPr>
      </w:pPr>
      <w:r w:rsidRPr="00192433">
        <w:rPr>
          <w:rFonts w:eastAsia="Times New Roman"/>
          <w:color w:val="000000"/>
        </w:rPr>
        <w:t> </w:t>
      </w:r>
    </w:p>
    <w:p w14:paraId="6EACA709" w14:textId="77777777" w:rsidR="00192433" w:rsidRPr="00192433" w:rsidRDefault="00192433" w:rsidP="00192433">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192433">
        <w:rPr>
          <w:rFonts w:asciiTheme="majorHAnsi" w:eastAsiaTheme="majorEastAsia" w:hAnsiTheme="majorHAnsi" w:cstheme="majorBidi"/>
          <w:color w:val="2F5496" w:themeColor="accent1" w:themeShade="BF"/>
          <w:sz w:val="32"/>
          <w:szCs w:val="32"/>
        </w:rPr>
        <w:lastRenderedPageBreak/>
        <w:t>DAH DIT DIT DIT DAH   DAH DIT DIT DIT DAH</w:t>
      </w:r>
    </w:p>
    <w:p w14:paraId="7090FFF9" w14:textId="77777777" w:rsidR="00192433" w:rsidRPr="00192433" w:rsidRDefault="00192433" w:rsidP="00192433">
      <w:pPr>
        <w:shd w:val="clear" w:color="auto" w:fill="FFFFFF"/>
        <w:rPr>
          <w:rFonts w:eastAsia="Times New Roman"/>
          <w:color w:val="222222"/>
          <w:shd w:val="clear" w:color="auto" w:fill="FFFFFF"/>
        </w:rPr>
      </w:pPr>
    </w:p>
    <w:p w14:paraId="05B8EF78" w14:textId="77777777" w:rsidR="00192433" w:rsidRPr="00192433" w:rsidRDefault="00192433" w:rsidP="00192433">
      <w:pPr>
        <w:shd w:val="clear" w:color="auto" w:fill="FFFFFF"/>
        <w:rPr>
          <w:rFonts w:eastAsia="Times New Roman"/>
          <w:color w:val="222222"/>
          <w:shd w:val="clear" w:color="auto" w:fill="FFFFFF"/>
        </w:rPr>
      </w:pPr>
    </w:p>
    <w:p w14:paraId="22C77363" w14:textId="77777777" w:rsidR="00192433" w:rsidRPr="00192433" w:rsidRDefault="00192433" w:rsidP="00192433">
      <w:pPr>
        <w:shd w:val="clear" w:color="auto" w:fill="FFFFFF"/>
        <w:ind w:firstLine="720"/>
        <w:rPr>
          <w:rFonts w:eastAsia="Times New Roman"/>
          <w:color w:val="000000"/>
        </w:rPr>
      </w:pPr>
      <w:r w:rsidRPr="00192433">
        <w:rPr>
          <w:rFonts w:eastAsia="Times New Roman"/>
          <w:color w:val="000000"/>
        </w:rPr>
        <w:t xml:space="preserve">Here is an update from Bernie, W3UR, of the DailyDX and the WeeklyDX, the best source for DX information. </w:t>
      </w:r>
      <w:hyperlink r:id="rId148" w:history="1">
        <w:r w:rsidRPr="00192433">
          <w:rPr>
            <w:rFonts w:eastAsia="Times New Roman"/>
            <w:color w:val="0000FF"/>
            <w:u w:val="single"/>
          </w:rPr>
          <w:t>http://www.dailydx.com/</w:t>
        </w:r>
      </w:hyperlink>
      <w:r w:rsidRPr="00192433">
        <w:rPr>
          <w:rFonts w:eastAsia="Times New Roman"/>
          <w:color w:val="000000"/>
        </w:rPr>
        <w:t xml:space="preserve"> . Bernie has this to report:</w:t>
      </w:r>
    </w:p>
    <w:p w14:paraId="58A2578F" w14:textId="77777777" w:rsidR="00192433" w:rsidRPr="00192433" w:rsidRDefault="00192433" w:rsidP="00192433">
      <w:pPr>
        <w:shd w:val="clear" w:color="auto" w:fill="FFFFFF"/>
        <w:ind w:firstLine="720"/>
        <w:rPr>
          <w:rFonts w:eastAsia="Times New Roman"/>
          <w:color w:val="000000"/>
        </w:rPr>
      </w:pPr>
    </w:p>
    <w:p w14:paraId="6705E46F" w14:textId="77777777" w:rsidR="00192433" w:rsidRPr="00192433" w:rsidRDefault="00192433" w:rsidP="00192433">
      <w:pPr>
        <w:shd w:val="clear" w:color="auto" w:fill="FFFFFF"/>
        <w:rPr>
          <w:rFonts w:eastAsia="Times New Roman"/>
          <w:color w:val="000000"/>
        </w:rPr>
      </w:pPr>
    </w:p>
    <w:p w14:paraId="68196E35" w14:textId="77777777" w:rsidR="00192433" w:rsidRPr="00192433" w:rsidRDefault="00192433" w:rsidP="00192433">
      <w:pPr>
        <w:shd w:val="clear" w:color="auto" w:fill="FFFFFF"/>
        <w:rPr>
          <w:rFonts w:eastAsia="Times New Roman"/>
          <w:color w:val="222222"/>
          <w:shd w:val="clear" w:color="auto" w:fill="FFFFFF"/>
        </w:rPr>
      </w:pPr>
      <w:r w:rsidRPr="00192433">
        <w:rPr>
          <w:rFonts w:eastAsia="Times New Roman"/>
          <w:b/>
          <w:bCs/>
          <w:color w:val="222222"/>
          <w:shd w:val="clear" w:color="auto" w:fill="FFFFFF"/>
        </w:rPr>
        <w:t>VP5 - Turks and Caicos Islands</w:t>
      </w:r>
      <w:r w:rsidRPr="00192433">
        <w:rPr>
          <w:rFonts w:eastAsia="Times New Roman"/>
          <w:b/>
          <w:bCs/>
          <w:color w:val="222222"/>
        </w:rPr>
        <w:t xml:space="preserve"> - </w:t>
      </w:r>
      <w:r w:rsidRPr="00192433">
        <w:rPr>
          <w:rFonts w:eastAsia="Times New Roman"/>
          <w:color w:val="222222"/>
          <w:shd w:val="clear" w:color="auto" w:fill="FFFFFF"/>
        </w:rPr>
        <w:t>VA3DF and VE3RZ are heading to the Turks and Caicos Islands for the CQ</w:t>
      </w:r>
      <w:r w:rsidRPr="00192433">
        <w:rPr>
          <w:rFonts w:eastAsia="Times New Roman"/>
          <w:color w:val="222222"/>
        </w:rPr>
        <w:t xml:space="preserve"> </w:t>
      </w:r>
      <w:r w:rsidRPr="00192433">
        <w:rPr>
          <w:rFonts w:eastAsia="Times New Roman"/>
          <w:color w:val="222222"/>
          <w:shd w:val="clear" w:color="auto" w:fill="FFFFFF"/>
        </w:rPr>
        <w:t>WW DX CW Contest. They will be there and active as VP5/VA3DF and</w:t>
      </w:r>
      <w:r w:rsidRPr="00192433">
        <w:rPr>
          <w:rFonts w:eastAsia="Times New Roman"/>
          <w:color w:val="222222"/>
        </w:rPr>
        <w:t xml:space="preserve"> </w:t>
      </w:r>
      <w:r w:rsidRPr="00192433">
        <w:rPr>
          <w:rFonts w:eastAsia="Times New Roman"/>
          <w:color w:val="222222"/>
          <w:shd w:val="clear" w:color="auto" w:fill="FFFFFF"/>
        </w:rPr>
        <w:t>VP5/VE3RZ from November 22 to 29. During the CQ WW CW they will be</w:t>
      </w:r>
      <w:r w:rsidRPr="00192433">
        <w:rPr>
          <w:rFonts w:eastAsia="Times New Roman"/>
          <w:color w:val="222222"/>
        </w:rPr>
        <w:t xml:space="preserve"> </w:t>
      </w:r>
      <w:r w:rsidRPr="00192433">
        <w:rPr>
          <w:rFonts w:eastAsia="Times New Roman"/>
          <w:color w:val="222222"/>
          <w:shd w:val="clear" w:color="auto" w:fill="FFFFFF"/>
        </w:rPr>
        <w:t>using the call VP5Y as a multi-single. They will be running a K3</w:t>
      </w:r>
      <w:r w:rsidRPr="00192433">
        <w:rPr>
          <w:rFonts w:eastAsia="Times New Roman"/>
          <w:color w:val="222222"/>
        </w:rPr>
        <w:t xml:space="preserve"> </w:t>
      </w:r>
      <w:r w:rsidRPr="00192433">
        <w:rPr>
          <w:rFonts w:eastAsia="Times New Roman"/>
          <w:color w:val="222222"/>
          <w:shd w:val="clear" w:color="auto" w:fill="FFFFFF"/>
        </w:rPr>
        <w:t>barefoot into verticals and an inverted L, steps from the ocean.</w:t>
      </w:r>
      <w:r w:rsidRPr="00192433">
        <w:rPr>
          <w:rFonts w:eastAsia="Times New Roman"/>
          <w:color w:val="222222"/>
        </w:rPr>
        <w:t xml:space="preserve"> </w:t>
      </w:r>
      <w:r w:rsidRPr="00192433">
        <w:rPr>
          <w:rFonts w:eastAsia="Times New Roman"/>
          <w:color w:val="222222"/>
          <w:shd w:val="clear" w:color="auto" w:fill="FFFFFF"/>
        </w:rPr>
        <w:t>Activity will be mainly on CW and possibly on SSB and FT8 on 1.8</w:t>
      </w:r>
      <w:r w:rsidRPr="00192433">
        <w:rPr>
          <w:rFonts w:eastAsia="Times New Roman"/>
          <w:color w:val="222222"/>
        </w:rPr>
        <w:t xml:space="preserve"> </w:t>
      </w:r>
      <w:r w:rsidRPr="00192433">
        <w:rPr>
          <w:rFonts w:eastAsia="Times New Roman"/>
          <w:color w:val="222222"/>
          <w:shd w:val="clear" w:color="auto" w:fill="FFFFFF"/>
        </w:rPr>
        <w:t>through 28 MHz. QSOs will be uploaded to LoTW. QSL via M0URX.</w:t>
      </w:r>
      <w:r w:rsidRPr="00192433">
        <w:rPr>
          <w:rFonts w:eastAsia="Times New Roman"/>
          <w:color w:val="222222"/>
        </w:rPr>
        <w:br/>
      </w:r>
      <w:r w:rsidRPr="00192433">
        <w:rPr>
          <w:rFonts w:eastAsia="Times New Roman"/>
          <w:color w:val="222222"/>
        </w:rPr>
        <w:br/>
      </w:r>
      <w:r w:rsidRPr="00192433">
        <w:rPr>
          <w:rFonts w:eastAsia="Times New Roman"/>
          <w:b/>
          <w:bCs/>
          <w:color w:val="222222"/>
          <w:shd w:val="clear" w:color="auto" w:fill="FFFFFF"/>
        </w:rPr>
        <w:t>VP2M – Montserrat</w:t>
      </w:r>
      <w:r w:rsidRPr="00192433">
        <w:rPr>
          <w:rFonts w:eastAsia="Times New Roman"/>
          <w:b/>
          <w:bCs/>
          <w:color w:val="222222"/>
        </w:rPr>
        <w:t xml:space="preserve"> - </w:t>
      </w:r>
      <w:r w:rsidRPr="00192433">
        <w:rPr>
          <w:rFonts w:eastAsia="Times New Roman"/>
          <w:color w:val="222222"/>
          <w:shd w:val="clear" w:color="auto" w:fill="FFFFFF"/>
        </w:rPr>
        <w:t>VA3WB, Dennis, is going to St. Peters, Montserrat for the CQ World</w:t>
      </w:r>
      <w:r w:rsidRPr="00192433">
        <w:rPr>
          <w:rFonts w:eastAsia="Times New Roman"/>
          <w:color w:val="222222"/>
        </w:rPr>
        <w:t xml:space="preserve"> </w:t>
      </w:r>
      <w:r w:rsidRPr="00192433">
        <w:rPr>
          <w:rFonts w:eastAsia="Times New Roman"/>
          <w:color w:val="222222"/>
          <w:shd w:val="clear" w:color="auto" w:fill="FFFFFF"/>
        </w:rPr>
        <w:t>Wide DX CW Contest. He will be there from November 24 to 29 and</w:t>
      </w:r>
      <w:r w:rsidRPr="00192433">
        <w:rPr>
          <w:rFonts w:eastAsia="Times New Roman"/>
          <w:color w:val="222222"/>
        </w:rPr>
        <w:t xml:space="preserve"> </w:t>
      </w:r>
      <w:r w:rsidRPr="00192433">
        <w:rPr>
          <w:rFonts w:eastAsia="Times New Roman"/>
          <w:color w:val="222222"/>
          <w:shd w:val="clear" w:color="auto" w:fill="FFFFFF"/>
        </w:rPr>
        <w:t>operating as VP2MJA. He'll have an IC-7300 and 1KW. Activity will be</w:t>
      </w:r>
      <w:r w:rsidRPr="00192433">
        <w:rPr>
          <w:rFonts w:eastAsia="Times New Roman"/>
          <w:color w:val="222222"/>
        </w:rPr>
        <w:t xml:space="preserve"> </w:t>
      </w:r>
      <w:r w:rsidRPr="00192433">
        <w:rPr>
          <w:rFonts w:eastAsia="Times New Roman"/>
          <w:color w:val="222222"/>
          <w:shd w:val="clear" w:color="auto" w:fill="FFFFFF"/>
        </w:rPr>
        <w:t>on CW, SSB and FT8 on 160 through 6 meters using a Mosley three</w:t>
      </w:r>
      <w:r w:rsidRPr="00192433">
        <w:rPr>
          <w:rFonts w:eastAsia="Times New Roman"/>
          <w:color w:val="222222"/>
        </w:rPr>
        <w:t xml:space="preserve"> </w:t>
      </w:r>
      <w:r w:rsidRPr="00192433">
        <w:rPr>
          <w:rFonts w:eastAsia="Times New Roman"/>
          <w:color w:val="222222"/>
          <w:shd w:val="clear" w:color="auto" w:fill="FFFFFF"/>
        </w:rPr>
        <w:t>element Yagi, dipoles and a vertical. QSOs will be uploaded to LoTW.</w:t>
      </w:r>
    </w:p>
    <w:p w14:paraId="32A5D912" w14:textId="77777777" w:rsidR="00192433" w:rsidRPr="00192433" w:rsidRDefault="00192433" w:rsidP="00192433">
      <w:pPr>
        <w:shd w:val="clear" w:color="auto" w:fill="FFFFFF"/>
        <w:rPr>
          <w:rFonts w:eastAsia="Times New Roman"/>
          <w:color w:val="222222"/>
          <w:shd w:val="clear" w:color="auto" w:fill="FFFFFF"/>
        </w:rPr>
      </w:pPr>
    </w:p>
    <w:p w14:paraId="1F855E02" w14:textId="77777777" w:rsidR="00192433" w:rsidRPr="00192433" w:rsidRDefault="00192433" w:rsidP="00192433">
      <w:pPr>
        <w:shd w:val="clear" w:color="auto" w:fill="FFFFFF"/>
        <w:rPr>
          <w:rFonts w:eastAsia="Times New Roman"/>
          <w:color w:val="222222"/>
          <w:shd w:val="clear" w:color="auto" w:fill="FFFFFF"/>
        </w:rPr>
      </w:pPr>
      <w:r w:rsidRPr="00192433">
        <w:rPr>
          <w:rFonts w:eastAsia="Times New Roman"/>
          <w:b/>
          <w:bCs/>
          <w:color w:val="222222"/>
          <w:shd w:val="clear" w:color="auto" w:fill="FFFFFF"/>
        </w:rPr>
        <w:t>FO/M - Marquesas Islands</w:t>
      </w:r>
      <w:r w:rsidRPr="00192433">
        <w:rPr>
          <w:rFonts w:eastAsia="Times New Roman"/>
          <w:b/>
          <w:bCs/>
          <w:color w:val="222222"/>
        </w:rPr>
        <w:t xml:space="preserve"> - </w:t>
      </w:r>
      <w:r w:rsidRPr="00192433">
        <w:rPr>
          <w:rFonts w:eastAsia="Times New Roman"/>
          <w:color w:val="222222"/>
          <w:shd w:val="clear" w:color="auto" w:fill="FFFFFF"/>
        </w:rPr>
        <w:t>As a reminder F6BCW has been in French Polynesia operating as both</w:t>
      </w:r>
      <w:r w:rsidRPr="00192433">
        <w:rPr>
          <w:rFonts w:eastAsia="Times New Roman"/>
          <w:color w:val="222222"/>
        </w:rPr>
        <w:t xml:space="preserve"> </w:t>
      </w:r>
      <w:r w:rsidRPr="00192433">
        <w:rPr>
          <w:rFonts w:eastAsia="Times New Roman"/>
          <w:color w:val="222222"/>
          <w:shd w:val="clear" w:color="auto" w:fill="FFFFFF"/>
        </w:rPr>
        <w:t>FO/F6BCW and TX7G from both French Polynesia and the Marquesas</w:t>
      </w:r>
      <w:r w:rsidRPr="00192433">
        <w:rPr>
          <w:rFonts w:eastAsia="Times New Roman"/>
          <w:color w:val="222222"/>
        </w:rPr>
        <w:t xml:space="preserve"> </w:t>
      </w:r>
      <w:r w:rsidRPr="00192433">
        <w:rPr>
          <w:rFonts w:eastAsia="Times New Roman"/>
          <w:color w:val="222222"/>
          <w:shd w:val="clear" w:color="auto" w:fill="FFFFFF"/>
        </w:rPr>
        <w:t>Islands. While there he is also working on logistics for a November</w:t>
      </w:r>
      <w:r w:rsidRPr="00192433">
        <w:rPr>
          <w:rFonts w:eastAsia="Times New Roman"/>
          <w:color w:val="222222"/>
        </w:rPr>
        <w:t xml:space="preserve"> </w:t>
      </w:r>
      <w:r w:rsidRPr="00192433">
        <w:rPr>
          <w:rFonts w:eastAsia="Times New Roman"/>
          <w:color w:val="222222"/>
          <w:shd w:val="clear" w:color="auto" w:fill="FFFFFF"/>
        </w:rPr>
        <w:t>2023 Marquesas Islands DXpedition for 10 operators on Hiva Oa.</w:t>
      </w:r>
    </w:p>
    <w:p w14:paraId="5A743DBA" w14:textId="77777777" w:rsidR="00192433" w:rsidRPr="00192433" w:rsidRDefault="00192433" w:rsidP="00192433">
      <w:pPr>
        <w:shd w:val="clear" w:color="auto" w:fill="FFFFFF"/>
        <w:rPr>
          <w:rFonts w:eastAsia="Times New Roman"/>
          <w:color w:val="222222"/>
          <w:shd w:val="clear" w:color="auto" w:fill="FFFFFF"/>
        </w:rPr>
      </w:pPr>
    </w:p>
    <w:p w14:paraId="387101F4" w14:textId="77777777" w:rsidR="00192433" w:rsidRPr="00192433" w:rsidRDefault="00192433" w:rsidP="00192433">
      <w:pPr>
        <w:shd w:val="clear" w:color="auto" w:fill="FFFFFF"/>
        <w:rPr>
          <w:rFonts w:eastAsia="Times New Roman"/>
          <w:color w:val="222222"/>
          <w:shd w:val="clear" w:color="auto" w:fill="FFFFFF"/>
        </w:rPr>
      </w:pPr>
      <w:r w:rsidRPr="00192433">
        <w:rPr>
          <w:rFonts w:eastAsia="Times New Roman"/>
          <w:b/>
          <w:bCs/>
          <w:color w:val="222222"/>
          <w:shd w:val="clear" w:color="auto" w:fill="FFFFFF"/>
        </w:rPr>
        <w:t>9N – Nepal</w:t>
      </w:r>
      <w:r w:rsidRPr="00192433">
        <w:rPr>
          <w:rFonts w:eastAsia="Times New Roman"/>
          <w:b/>
          <w:bCs/>
          <w:color w:val="222222"/>
        </w:rPr>
        <w:t xml:space="preserve"> - </w:t>
      </w:r>
      <w:r w:rsidRPr="00192433">
        <w:rPr>
          <w:rFonts w:eastAsia="Times New Roman"/>
          <w:color w:val="222222"/>
          <w:shd w:val="clear" w:color="auto" w:fill="FFFFFF"/>
        </w:rPr>
        <w:t>S53R, Robert, is back in Kathmandu, Nepal. He has recently done some</w:t>
      </w:r>
      <w:r w:rsidRPr="00192433">
        <w:rPr>
          <w:rFonts w:eastAsia="Times New Roman"/>
          <w:color w:val="222222"/>
        </w:rPr>
        <w:t xml:space="preserve"> </w:t>
      </w:r>
      <w:r w:rsidRPr="00192433">
        <w:rPr>
          <w:rFonts w:eastAsia="Times New Roman"/>
          <w:color w:val="222222"/>
          <w:shd w:val="clear" w:color="auto" w:fill="FFFFFF"/>
        </w:rPr>
        <w:t>maintenance to his beam. Recently he has been very busy with work but</w:t>
      </w:r>
      <w:r w:rsidRPr="00192433">
        <w:rPr>
          <w:rFonts w:eastAsia="Times New Roman"/>
          <w:color w:val="222222"/>
        </w:rPr>
        <w:t xml:space="preserve"> </w:t>
      </w:r>
      <w:r w:rsidRPr="00192433">
        <w:rPr>
          <w:rFonts w:eastAsia="Times New Roman"/>
          <w:color w:val="222222"/>
          <w:shd w:val="clear" w:color="auto" w:fill="FFFFFF"/>
        </w:rPr>
        <w:t>plans to participate in the CQ World Wide DX SSB Contest. He's</w:t>
      </w:r>
      <w:r w:rsidRPr="00192433">
        <w:rPr>
          <w:rFonts w:eastAsia="Times New Roman"/>
          <w:color w:val="222222"/>
        </w:rPr>
        <w:t xml:space="preserve"> </w:t>
      </w:r>
      <w:r w:rsidRPr="00192433">
        <w:rPr>
          <w:rFonts w:eastAsia="Times New Roman"/>
          <w:color w:val="222222"/>
          <w:shd w:val="clear" w:color="auto" w:fill="FFFFFF"/>
        </w:rPr>
        <w:t>thinking single band either 10 or 15 meters because of lower noise</w:t>
      </w:r>
      <w:r w:rsidRPr="00192433">
        <w:rPr>
          <w:rFonts w:eastAsia="Times New Roman"/>
          <w:color w:val="222222"/>
        </w:rPr>
        <w:t xml:space="preserve"> </w:t>
      </w:r>
      <w:r w:rsidRPr="00192433">
        <w:rPr>
          <w:rFonts w:eastAsia="Times New Roman"/>
          <w:color w:val="222222"/>
          <w:shd w:val="clear" w:color="auto" w:fill="FFFFFF"/>
        </w:rPr>
        <w:t>level. During the CQ WW DX CW, at the end of next month, he'll do SOAB</w:t>
      </w:r>
      <w:r w:rsidRPr="00192433">
        <w:rPr>
          <w:rFonts w:eastAsia="Times New Roman"/>
          <w:color w:val="222222"/>
        </w:rPr>
        <w:t xml:space="preserve"> </w:t>
      </w:r>
      <w:r w:rsidRPr="00192433">
        <w:rPr>
          <w:rFonts w:eastAsia="Times New Roman"/>
          <w:color w:val="222222"/>
          <w:shd w:val="clear" w:color="auto" w:fill="FFFFFF"/>
        </w:rPr>
        <w:t>high power.</w:t>
      </w:r>
    </w:p>
    <w:p w14:paraId="6264D15E" w14:textId="77777777" w:rsidR="00192433" w:rsidRPr="00192433" w:rsidRDefault="00192433" w:rsidP="00192433">
      <w:pPr>
        <w:shd w:val="clear" w:color="auto" w:fill="FFFFFF"/>
        <w:rPr>
          <w:rFonts w:eastAsia="Times New Roman"/>
          <w:color w:val="222222"/>
          <w:shd w:val="clear" w:color="auto" w:fill="FFFFFF"/>
        </w:rPr>
      </w:pPr>
    </w:p>
    <w:p w14:paraId="50C0FA49" w14:textId="77777777" w:rsidR="00192433" w:rsidRPr="00192433" w:rsidRDefault="00192433" w:rsidP="00192433">
      <w:pPr>
        <w:shd w:val="clear" w:color="auto" w:fill="FFFFFF"/>
        <w:rPr>
          <w:rFonts w:eastAsia="Times New Roman"/>
          <w:color w:val="222222"/>
          <w:shd w:val="clear" w:color="auto" w:fill="FFFFFF"/>
        </w:rPr>
      </w:pPr>
      <w:r w:rsidRPr="00192433">
        <w:rPr>
          <w:rFonts w:eastAsia="Times New Roman"/>
          <w:b/>
          <w:bCs/>
          <w:color w:val="222222"/>
          <w:shd w:val="clear" w:color="auto" w:fill="FFFFFF"/>
        </w:rPr>
        <w:t>VK9/C - Cocos (Keeling)</w:t>
      </w:r>
      <w:r w:rsidRPr="00192433">
        <w:rPr>
          <w:rFonts w:eastAsia="Times New Roman"/>
          <w:b/>
          <w:bCs/>
          <w:color w:val="222222"/>
        </w:rPr>
        <w:t xml:space="preserve"> - </w:t>
      </w:r>
      <w:r w:rsidRPr="00192433">
        <w:rPr>
          <w:rFonts w:eastAsia="Times New Roman"/>
          <w:color w:val="222222"/>
          <w:shd w:val="clear" w:color="auto" w:fill="FFFFFF"/>
        </w:rPr>
        <w:t>On behalf of the VK9CM (VK9C in CQ WW DX SSB) team VK3QB, Chris, gives</w:t>
      </w:r>
      <w:r w:rsidRPr="00192433">
        <w:rPr>
          <w:rFonts w:eastAsia="Times New Roman"/>
          <w:color w:val="222222"/>
        </w:rPr>
        <w:t xml:space="preserve"> </w:t>
      </w:r>
      <w:r w:rsidRPr="00192433">
        <w:rPr>
          <w:rFonts w:eastAsia="Times New Roman"/>
          <w:color w:val="222222"/>
          <w:shd w:val="clear" w:color="auto" w:fill="FFFFFF"/>
        </w:rPr>
        <w:t>us the following update. "The team departed Perth on schedule at 1230</w:t>
      </w:r>
      <w:r w:rsidRPr="00192433">
        <w:rPr>
          <w:rFonts w:eastAsia="Times New Roman"/>
          <w:color w:val="222222"/>
        </w:rPr>
        <w:t xml:space="preserve"> </w:t>
      </w:r>
      <w:r w:rsidRPr="00192433">
        <w:rPr>
          <w:rFonts w:eastAsia="Times New Roman"/>
          <w:color w:val="222222"/>
          <w:shd w:val="clear" w:color="auto" w:fill="FFFFFF"/>
        </w:rPr>
        <w:t>local time. Unfortunately, we got halfway to Cocos Keeling when the</w:t>
      </w:r>
      <w:r w:rsidRPr="00192433">
        <w:rPr>
          <w:rFonts w:eastAsia="Times New Roman"/>
          <w:color w:val="222222"/>
        </w:rPr>
        <w:t xml:space="preserve"> </w:t>
      </w:r>
      <w:r w:rsidRPr="00192433">
        <w:rPr>
          <w:rFonts w:eastAsia="Times New Roman"/>
          <w:color w:val="222222"/>
          <w:shd w:val="clear" w:color="auto" w:fill="FFFFFF"/>
        </w:rPr>
        <w:t>captain announced we were returning to Perth due to tropical storms to</w:t>
      </w:r>
      <w:r w:rsidRPr="00192433">
        <w:rPr>
          <w:rFonts w:eastAsia="Times New Roman"/>
          <w:color w:val="222222"/>
        </w:rPr>
        <w:t xml:space="preserve"> </w:t>
      </w:r>
      <w:r w:rsidRPr="00192433">
        <w:rPr>
          <w:rFonts w:eastAsia="Times New Roman"/>
          <w:color w:val="222222"/>
          <w:shd w:val="clear" w:color="auto" w:fill="FFFFFF"/>
        </w:rPr>
        <w:t>the north. The airline has advised that they'll try to reschedule our</w:t>
      </w:r>
      <w:r w:rsidRPr="00192433">
        <w:rPr>
          <w:rFonts w:eastAsia="Times New Roman"/>
          <w:color w:val="222222"/>
        </w:rPr>
        <w:t xml:space="preserve"> </w:t>
      </w:r>
      <w:r w:rsidRPr="00192433">
        <w:rPr>
          <w:rFonts w:eastAsia="Times New Roman"/>
          <w:color w:val="222222"/>
          <w:shd w:val="clear" w:color="auto" w:fill="FFFFFF"/>
        </w:rPr>
        <w:t>flight for Wednesday, 26 October. I'll update you tomorrow with</w:t>
      </w:r>
      <w:r w:rsidRPr="00192433">
        <w:rPr>
          <w:rFonts w:eastAsia="Times New Roman"/>
          <w:color w:val="222222"/>
        </w:rPr>
        <w:t xml:space="preserve"> </w:t>
      </w:r>
      <w:r w:rsidRPr="00192433">
        <w:rPr>
          <w:rFonts w:eastAsia="Times New Roman"/>
          <w:color w:val="222222"/>
          <w:shd w:val="clear" w:color="auto" w:fill="FFFFFF"/>
        </w:rPr>
        <w:t>further news. Hopefully good news. For now, we are drinking a beer in a</w:t>
      </w:r>
      <w:r w:rsidRPr="00192433">
        <w:rPr>
          <w:rFonts w:eastAsia="Times New Roman"/>
          <w:color w:val="222222"/>
        </w:rPr>
        <w:t xml:space="preserve"> </w:t>
      </w:r>
      <w:r w:rsidRPr="00192433">
        <w:rPr>
          <w:rFonts w:eastAsia="Times New Roman"/>
          <w:color w:val="222222"/>
          <w:shd w:val="clear" w:color="auto" w:fill="FFFFFF"/>
        </w:rPr>
        <w:t>Perth hotel bar".</w:t>
      </w:r>
    </w:p>
    <w:p w14:paraId="164E9505" w14:textId="77777777" w:rsidR="00192433" w:rsidRPr="00192433" w:rsidRDefault="00192433" w:rsidP="00192433">
      <w:pPr>
        <w:shd w:val="clear" w:color="auto" w:fill="FFFFFF"/>
        <w:rPr>
          <w:rFonts w:eastAsia="Times New Roman"/>
          <w:color w:val="222222"/>
          <w:shd w:val="clear" w:color="auto" w:fill="FFFFFF"/>
        </w:rPr>
      </w:pPr>
    </w:p>
    <w:p w14:paraId="5FB793C4" w14:textId="77777777" w:rsidR="00192433" w:rsidRPr="00192433" w:rsidRDefault="00192433" w:rsidP="00192433">
      <w:pPr>
        <w:shd w:val="clear" w:color="auto" w:fill="FFFFFF"/>
        <w:rPr>
          <w:rFonts w:eastAsia="Times New Roman"/>
          <w:color w:val="000000"/>
        </w:rPr>
      </w:pPr>
      <w:r w:rsidRPr="00192433">
        <w:rPr>
          <w:rFonts w:eastAsia="Times New Roman"/>
          <w:b/>
          <w:bCs/>
          <w:color w:val="222222"/>
          <w:shd w:val="clear" w:color="auto" w:fill="FFFFFF"/>
        </w:rPr>
        <w:t>9L - Sierra Leone</w:t>
      </w:r>
      <w:r w:rsidRPr="00192433">
        <w:rPr>
          <w:rFonts w:eastAsia="Times New Roman"/>
          <w:b/>
          <w:bCs/>
          <w:color w:val="222222"/>
        </w:rPr>
        <w:t xml:space="preserve"> - </w:t>
      </w:r>
      <w:r w:rsidRPr="00192433">
        <w:rPr>
          <w:rFonts w:eastAsia="Times New Roman"/>
          <w:color w:val="222222"/>
          <w:shd w:val="clear" w:color="auto" w:fill="FFFFFF"/>
        </w:rPr>
        <w:t>G0EWI, John, has been authorized to operate 9LYJD1 (yes that is</w:t>
      </w:r>
      <w:r w:rsidRPr="00192433">
        <w:rPr>
          <w:rFonts w:eastAsia="Times New Roman"/>
          <w:color w:val="222222"/>
        </w:rPr>
        <w:t xml:space="preserve"> </w:t>
      </w:r>
      <w:r w:rsidRPr="00192433">
        <w:rPr>
          <w:rFonts w:eastAsia="Times New Roman"/>
          <w:color w:val="222222"/>
          <w:shd w:val="clear" w:color="auto" w:fill="FFFFFF"/>
        </w:rPr>
        <w:t>correct) between October 11, 2022, through October 11, 2023. He can use</w:t>
      </w:r>
      <w:r w:rsidRPr="00192433">
        <w:rPr>
          <w:rFonts w:eastAsia="Times New Roman"/>
          <w:color w:val="222222"/>
        </w:rPr>
        <w:t xml:space="preserve"> </w:t>
      </w:r>
      <w:r w:rsidRPr="00192433">
        <w:rPr>
          <w:rFonts w:eastAsia="Times New Roman"/>
          <w:color w:val="222222"/>
          <w:shd w:val="clear" w:color="auto" w:fill="FFFFFF"/>
        </w:rPr>
        <w:t>that call from Banana Island and from a ship. He has been operating</w:t>
      </w:r>
      <w:r w:rsidRPr="00192433">
        <w:rPr>
          <w:rFonts w:eastAsia="Times New Roman"/>
          <w:color w:val="222222"/>
        </w:rPr>
        <w:t xml:space="preserve"> </w:t>
      </w:r>
      <w:r w:rsidRPr="00192433">
        <w:rPr>
          <w:rFonts w:eastAsia="Times New Roman"/>
          <w:color w:val="222222"/>
          <w:shd w:val="clear" w:color="auto" w:fill="FFFFFF"/>
        </w:rPr>
        <w:t>since October 15th and will go through November 3rd. Any operations from</w:t>
      </w:r>
      <w:r w:rsidRPr="00192433">
        <w:rPr>
          <w:rFonts w:eastAsia="Times New Roman"/>
          <w:color w:val="222222"/>
        </w:rPr>
        <w:t xml:space="preserve"> </w:t>
      </w:r>
      <w:r w:rsidRPr="00192433">
        <w:rPr>
          <w:rFonts w:eastAsia="Times New Roman"/>
          <w:color w:val="222222"/>
          <w:shd w:val="clear" w:color="auto" w:fill="FFFFFF"/>
        </w:rPr>
        <w:t>land should count for DXCC and other awards, pending accreditation.</w:t>
      </w:r>
      <w:r w:rsidRPr="00192433">
        <w:rPr>
          <w:rFonts w:eastAsia="Times New Roman"/>
          <w:color w:val="222222"/>
        </w:rPr>
        <w:t xml:space="preserve"> </w:t>
      </w:r>
      <w:r w:rsidRPr="00192433">
        <w:rPr>
          <w:rFonts w:eastAsia="Times New Roman"/>
          <w:color w:val="222222"/>
          <w:shd w:val="clear" w:color="auto" w:fill="FFFFFF"/>
        </w:rPr>
        <w:t>However, any operations from a ship will not count for DXCC and other</w:t>
      </w:r>
      <w:r w:rsidRPr="00192433">
        <w:rPr>
          <w:rFonts w:eastAsia="Times New Roman"/>
          <w:color w:val="222222"/>
        </w:rPr>
        <w:t xml:space="preserve"> </w:t>
      </w:r>
      <w:r w:rsidRPr="00192433">
        <w:rPr>
          <w:rFonts w:eastAsia="Times New Roman"/>
          <w:color w:val="222222"/>
          <w:shd w:val="clear" w:color="auto" w:fill="FFFFFF"/>
        </w:rPr>
        <w:t>awards. The ship stations license is good for both operating on a ship</w:t>
      </w:r>
      <w:r w:rsidRPr="00192433">
        <w:rPr>
          <w:rFonts w:eastAsia="Times New Roman"/>
          <w:color w:val="222222"/>
        </w:rPr>
        <w:t xml:space="preserve"> </w:t>
      </w:r>
      <w:r w:rsidRPr="00192433">
        <w:rPr>
          <w:rFonts w:eastAsia="Times New Roman"/>
          <w:color w:val="222222"/>
          <w:shd w:val="clear" w:color="auto" w:fill="FFFFFF"/>
        </w:rPr>
        <w:t>and land and including the Amateur Radio bands. You can see a copy of</w:t>
      </w:r>
      <w:r w:rsidRPr="00192433">
        <w:rPr>
          <w:rFonts w:eastAsia="Times New Roman"/>
          <w:color w:val="222222"/>
        </w:rPr>
        <w:t xml:space="preserve"> </w:t>
      </w:r>
      <w:r w:rsidRPr="00192433">
        <w:rPr>
          <w:rFonts w:eastAsia="Times New Roman"/>
          <w:color w:val="222222"/>
          <w:shd w:val="clear" w:color="auto" w:fill="FFFFFF"/>
        </w:rPr>
        <w:t>the license at </w:t>
      </w:r>
      <w:hyperlink r:id="rId149" w:tgtFrame="_blank" w:history="1">
        <w:r w:rsidRPr="00192433">
          <w:rPr>
            <w:rFonts w:eastAsia="Times New Roman"/>
            <w:color w:val="1155CC"/>
            <w:u w:val="single"/>
            <w:shd w:val="clear" w:color="auto" w:fill="FFFFFF"/>
          </w:rPr>
          <w:t>https://www.qrz.com/db/G0EWI</w:t>
        </w:r>
      </w:hyperlink>
    </w:p>
    <w:p w14:paraId="20ACB3D3" w14:textId="77777777" w:rsidR="00192433" w:rsidRPr="00192433" w:rsidRDefault="00192433" w:rsidP="00192433">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p>
    <w:p w14:paraId="1C7B7587" w14:textId="77777777" w:rsidR="00192433" w:rsidRPr="00192433" w:rsidRDefault="00192433" w:rsidP="00192433">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bookmarkStart w:id="26" w:name="contest"/>
      <w:bookmarkEnd w:id="26"/>
      <w:r w:rsidRPr="00192433">
        <w:rPr>
          <w:rFonts w:asciiTheme="majorHAnsi" w:eastAsiaTheme="majorEastAsia" w:hAnsiTheme="majorHAnsi" w:cstheme="majorBidi"/>
          <w:color w:val="2F5496" w:themeColor="accent1" w:themeShade="BF"/>
          <w:sz w:val="32"/>
          <w:szCs w:val="32"/>
        </w:rPr>
        <w:t>DAH DIT DIT DIT DAH   DAH DIT DIT DIT DAH</w:t>
      </w:r>
    </w:p>
    <w:p w14:paraId="475887A5" w14:textId="77777777" w:rsidR="00192433" w:rsidRPr="00192433" w:rsidRDefault="00192433" w:rsidP="00192433">
      <w:pPr>
        <w:shd w:val="clear" w:color="auto" w:fill="FFFFFF"/>
        <w:ind w:firstLine="720"/>
        <w:rPr>
          <w:rFonts w:eastAsia="Times New Roman"/>
          <w:color w:val="000000"/>
        </w:rPr>
      </w:pPr>
    </w:p>
    <w:p w14:paraId="2A58A959" w14:textId="77777777" w:rsidR="00192433" w:rsidRPr="00192433" w:rsidRDefault="00192433" w:rsidP="00192433">
      <w:pPr>
        <w:shd w:val="clear" w:color="auto" w:fill="FFFFFF"/>
        <w:ind w:firstLine="720"/>
        <w:rPr>
          <w:rFonts w:eastAsia="Times New Roman"/>
          <w:color w:val="000000"/>
        </w:rPr>
      </w:pPr>
    </w:p>
    <w:p w14:paraId="26657E18" w14:textId="77777777" w:rsidR="00192433" w:rsidRPr="00192433" w:rsidRDefault="00192433" w:rsidP="00192433">
      <w:pPr>
        <w:shd w:val="clear" w:color="auto" w:fill="FFFFFF"/>
        <w:ind w:firstLine="720"/>
        <w:rPr>
          <w:rFonts w:eastAsia="Times New Roman"/>
          <w:color w:val="000000"/>
        </w:rPr>
      </w:pPr>
      <w:r w:rsidRPr="00192433">
        <w:rPr>
          <w:rFonts w:eastAsia="Times New Roman"/>
          <w:noProof/>
          <w:color w:val="000000"/>
        </w:rPr>
        <w:drawing>
          <wp:anchor distT="0" distB="0" distL="114300" distR="114300" simplePos="0" relativeHeight="252998656" behindDoc="0" locked="0" layoutInCell="1" allowOverlap="1" wp14:anchorId="39F09B06" wp14:editId="5E78067A">
            <wp:simplePos x="0" y="0"/>
            <wp:positionH relativeFrom="column">
              <wp:posOffset>0</wp:posOffset>
            </wp:positionH>
            <wp:positionV relativeFrom="paragraph">
              <wp:posOffset>-3175</wp:posOffset>
            </wp:positionV>
            <wp:extent cx="1648055" cy="1695687"/>
            <wp:effectExtent l="0" t="0" r="9525" b="0"/>
            <wp:wrapSquare wrapText="bothSides"/>
            <wp:docPr id="9"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a:blip r:embed="rId150">
                      <a:extLst>
                        <a:ext uri="{28A0092B-C50C-407E-A947-70E740481C1C}">
                          <a14:useLocalDpi xmlns:a14="http://schemas.microsoft.com/office/drawing/2010/main" val="0"/>
                        </a:ext>
                      </a:extLst>
                    </a:blip>
                    <a:stretch>
                      <a:fillRect/>
                    </a:stretch>
                  </pic:blipFill>
                  <pic:spPr>
                    <a:xfrm>
                      <a:off x="0" y="0"/>
                      <a:ext cx="1648055" cy="1695687"/>
                    </a:xfrm>
                    <a:prstGeom prst="rect">
                      <a:avLst/>
                    </a:prstGeom>
                  </pic:spPr>
                </pic:pic>
              </a:graphicData>
            </a:graphic>
          </wp:anchor>
        </w:drawing>
      </w:r>
      <w:r w:rsidRPr="00192433">
        <w:rPr>
          <w:rFonts w:eastAsia="Times New Roman"/>
          <w:color w:val="000000"/>
        </w:rPr>
        <w:t>Below is a list of upcoming contests in the “Contest Corner”. I think this is important for someone who is trying to move up the DXCC ladder since entities that are on the rarer side and easiest to work in contests. Some of my best “catches” have been on the Sunday afternoon of a contest when the rarer entities are begging for QSOs. Of course, the gamble is that if you wait until Sunday, conditions may change, or they simply won’t be workable. However, it is not a bad gamble. Of course, why not work the contest and have some fun!</w:t>
      </w:r>
      <w:r w:rsidRPr="00192433">
        <w:rPr>
          <w:rFonts w:eastAsia="Times New Roman"/>
          <w:color w:val="000000"/>
        </w:rPr>
        <w:br/>
        <w:t>Check out the WA7BNM Contest Calendar page (</w:t>
      </w:r>
      <w:hyperlink r:id="rId151" w:history="1">
        <w:r w:rsidRPr="00192433">
          <w:rPr>
            <w:rFonts w:eastAsia="Times New Roman"/>
            <w:color w:val="0000FF"/>
            <w:u w:val="single"/>
          </w:rPr>
          <w:t>https://www.contestcalendar.com/</w:t>
        </w:r>
      </w:hyperlink>
      <w:r w:rsidRPr="00192433">
        <w:rPr>
          <w:rFonts w:eastAsia="Times New Roman"/>
          <w:color w:val="000000"/>
        </w:rPr>
        <w:t xml:space="preserve">) and CQ Magazine for more contests or more details. I also have a comprehensive list that can be imported to your calendar at </w:t>
      </w:r>
      <w:hyperlink r:id="rId152" w:history="1">
        <w:r w:rsidRPr="00192433">
          <w:rPr>
            <w:rFonts w:eastAsia="Times New Roman"/>
            <w:color w:val="0000FF"/>
            <w:u w:val="single"/>
          </w:rPr>
          <w:t>www.aj8b.com/files</w:t>
        </w:r>
      </w:hyperlink>
      <w:r w:rsidRPr="00192433">
        <w:rPr>
          <w:rFonts w:eastAsia="Times New Roman"/>
          <w:color w:val="000000"/>
        </w:rPr>
        <w:t xml:space="preserve"> </w:t>
      </w:r>
    </w:p>
    <w:p w14:paraId="1EA3327E" w14:textId="77777777" w:rsidR="00192433" w:rsidRPr="00192433" w:rsidRDefault="00192433" w:rsidP="00192433">
      <w:pPr>
        <w:shd w:val="clear" w:color="auto" w:fill="FFFFFF"/>
        <w:ind w:firstLine="720"/>
        <w:rPr>
          <w:rFonts w:eastAsia="Times New Roman"/>
          <w:color w:val="000000"/>
        </w:rPr>
      </w:pPr>
      <w:r w:rsidRPr="00192433">
        <w:rPr>
          <w:rFonts w:eastAsia="Times New Roman"/>
          <w:color w:val="000000"/>
        </w:rPr>
        <w:tab/>
        <w:t xml:space="preserve">The contests in </w:t>
      </w:r>
      <w:r w:rsidRPr="00192433">
        <w:rPr>
          <w:rFonts w:eastAsia="Times New Roman"/>
          <w:color w:val="FF0000"/>
        </w:rPr>
        <w:t xml:space="preserve">red </w:t>
      </w:r>
      <w:r w:rsidRPr="00192433">
        <w:rPr>
          <w:rFonts w:eastAsia="Times New Roman"/>
          <w:color w:val="000000"/>
        </w:rPr>
        <w:t>are those that I plan to spend some significant participation time on. PLEASE let me know if you are working contests and how you fared.</w:t>
      </w:r>
    </w:p>
    <w:p w14:paraId="75D4C218" w14:textId="77777777" w:rsidR="00192433" w:rsidRPr="00192433" w:rsidRDefault="00192433" w:rsidP="00192433">
      <w:pPr>
        <w:shd w:val="clear" w:color="auto" w:fill="FFFFFF"/>
        <w:ind w:firstLine="720"/>
        <w:rPr>
          <w:rFonts w:eastAsia="Times New Roman"/>
          <w:color w:val="000000"/>
        </w:rPr>
      </w:pPr>
      <w:r w:rsidRPr="00192433">
        <w:rPr>
          <w:rFonts w:eastAsia="Times New Roman"/>
          <w:color w:val="000000"/>
        </w:rPr>
        <w:tab/>
        <w:t>Thanks!</w:t>
      </w:r>
    </w:p>
    <w:p w14:paraId="7E270701" w14:textId="77777777" w:rsidR="00192433" w:rsidRPr="00192433" w:rsidRDefault="00192433" w:rsidP="00192433">
      <w:pPr>
        <w:shd w:val="clear" w:color="auto" w:fill="FFFFFF"/>
        <w:ind w:firstLine="720"/>
        <w:rPr>
          <w:rFonts w:eastAsia="Times New Roman"/>
          <w:color w:val="000000"/>
        </w:rPr>
      </w:pPr>
    </w:p>
    <w:p w14:paraId="3A44ADF8" w14:textId="77777777" w:rsidR="00192433" w:rsidRPr="00192433" w:rsidRDefault="00192433" w:rsidP="00192433">
      <w:pPr>
        <w:shd w:val="clear" w:color="auto" w:fill="FFFFFF"/>
        <w:ind w:firstLine="720"/>
        <w:rPr>
          <w:rFonts w:eastAsia="Times New Roman"/>
          <w:color w:val="000000"/>
        </w:rPr>
      </w:pPr>
    </w:p>
    <w:tbl>
      <w:tblPr>
        <w:tblW w:w="9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5"/>
        <w:gridCol w:w="3885"/>
        <w:gridCol w:w="4620"/>
      </w:tblGrid>
      <w:tr w:rsidR="00192433" w:rsidRPr="00192433" w14:paraId="2DA44B63" w14:textId="77777777" w:rsidTr="009A4422">
        <w:trPr>
          <w:trHeight w:val="285"/>
        </w:trPr>
        <w:tc>
          <w:tcPr>
            <w:tcW w:w="1255" w:type="dxa"/>
            <w:shd w:val="clear" w:color="auto" w:fill="4472C4" w:themeFill="accent1"/>
            <w:noWrap/>
            <w:vAlign w:val="bottom"/>
          </w:tcPr>
          <w:p w14:paraId="77D2DFA1" w14:textId="77777777" w:rsidR="00192433" w:rsidRPr="00192433" w:rsidRDefault="00192433" w:rsidP="00192433">
            <w:pPr>
              <w:jc w:val="center"/>
              <w:rPr>
                <w:rFonts w:ascii="Calibri" w:eastAsia="Times New Roman" w:hAnsi="Calibri" w:cs="Calibri"/>
                <w:b/>
                <w:bCs/>
                <w:color w:val="FFE599" w:themeColor="accent4" w:themeTint="66"/>
              </w:rPr>
            </w:pPr>
            <w:r w:rsidRPr="00192433">
              <w:rPr>
                <w:rFonts w:ascii="Calibri" w:eastAsia="Times New Roman" w:hAnsi="Calibri" w:cs="Calibri"/>
                <w:b/>
                <w:bCs/>
                <w:color w:val="FFE599" w:themeColor="accent4" w:themeTint="66"/>
              </w:rPr>
              <w:t>Date(s)</w:t>
            </w:r>
          </w:p>
        </w:tc>
        <w:tc>
          <w:tcPr>
            <w:tcW w:w="3885" w:type="dxa"/>
            <w:shd w:val="clear" w:color="auto" w:fill="4472C4" w:themeFill="accent1"/>
            <w:noWrap/>
            <w:vAlign w:val="bottom"/>
          </w:tcPr>
          <w:p w14:paraId="6FDA09D6" w14:textId="77777777" w:rsidR="00192433" w:rsidRPr="00192433" w:rsidRDefault="00192433" w:rsidP="00192433">
            <w:pPr>
              <w:jc w:val="center"/>
              <w:rPr>
                <w:rFonts w:ascii="Calibri" w:eastAsia="Times New Roman" w:hAnsi="Calibri" w:cs="Calibri"/>
                <w:b/>
                <w:bCs/>
                <w:color w:val="FFE599" w:themeColor="accent4" w:themeTint="66"/>
              </w:rPr>
            </w:pPr>
            <w:r w:rsidRPr="00192433">
              <w:rPr>
                <w:rFonts w:ascii="Calibri" w:eastAsia="Times New Roman" w:hAnsi="Calibri" w:cs="Calibri"/>
                <w:b/>
                <w:bCs/>
                <w:color w:val="FFE599" w:themeColor="accent4" w:themeTint="66"/>
              </w:rPr>
              <w:t>Event</w:t>
            </w:r>
          </w:p>
        </w:tc>
        <w:tc>
          <w:tcPr>
            <w:tcW w:w="4620" w:type="dxa"/>
            <w:shd w:val="clear" w:color="auto" w:fill="4472C4" w:themeFill="accent1"/>
            <w:noWrap/>
            <w:vAlign w:val="bottom"/>
          </w:tcPr>
          <w:p w14:paraId="1AB85BBE" w14:textId="77777777" w:rsidR="00192433" w:rsidRPr="00192433" w:rsidRDefault="00192433" w:rsidP="00192433">
            <w:pPr>
              <w:jc w:val="center"/>
              <w:rPr>
                <w:rFonts w:ascii="Calibri" w:eastAsia="Times New Roman" w:hAnsi="Calibri" w:cs="Calibri"/>
                <w:b/>
                <w:bCs/>
                <w:color w:val="FFE599" w:themeColor="accent4" w:themeTint="66"/>
              </w:rPr>
            </w:pPr>
            <w:r w:rsidRPr="00192433">
              <w:rPr>
                <w:rFonts w:ascii="Calibri" w:eastAsia="Times New Roman" w:hAnsi="Calibri" w:cs="Calibri"/>
                <w:b/>
                <w:bCs/>
                <w:color w:val="FFE599" w:themeColor="accent4" w:themeTint="66"/>
              </w:rPr>
              <w:t>Info</w:t>
            </w:r>
          </w:p>
        </w:tc>
      </w:tr>
      <w:tr w:rsidR="00192433" w:rsidRPr="00192433" w14:paraId="248BBC6D"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ECD3C2" w14:textId="77777777" w:rsidR="00192433" w:rsidRPr="00192433" w:rsidRDefault="00192433" w:rsidP="00192433">
            <w:pPr>
              <w:rPr>
                <w:rFonts w:ascii="Calibri" w:eastAsia="Times New Roman" w:hAnsi="Calibri" w:cs="Calibri"/>
                <w:color w:val="000000" w:themeColor="text1"/>
                <w:sz w:val="22"/>
                <w:szCs w:val="22"/>
              </w:rPr>
            </w:pPr>
            <w:r w:rsidRPr="00192433">
              <w:rPr>
                <w:rFonts w:ascii="Calibri" w:eastAsia="Times New Roman" w:hAnsi="Calibri" w:cs="Calibri"/>
                <w:color w:val="000000" w:themeColor="text1"/>
                <w:sz w:val="22"/>
                <w:szCs w:val="22"/>
              </w:rPr>
              <w:t>Nov. 1</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847532" w14:textId="77777777" w:rsidR="00192433" w:rsidRPr="00192433" w:rsidRDefault="00192433" w:rsidP="00192433">
            <w:pPr>
              <w:rPr>
                <w:rFonts w:ascii="Calibri" w:eastAsia="Times New Roman" w:hAnsi="Calibri" w:cs="Calibri"/>
                <w:color w:val="000000" w:themeColor="text1"/>
                <w:sz w:val="22"/>
                <w:szCs w:val="22"/>
              </w:rPr>
            </w:pPr>
            <w:r w:rsidRPr="00192433">
              <w:rPr>
                <w:rFonts w:ascii="Calibri" w:eastAsia="Times New Roman" w:hAnsi="Calibri" w:cs="Calibri"/>
                <w:color w:val="000000" w:themeColor="text1"/>
                <w:sz w:val="22"/>
                <w:szCs w:val="22"/>
              </w:rPr>
              <w:t>Silent Key Memorial Contest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90D016" w14:textId="77777777" w:rsidR="00192433" w:rsidRPr="00192433" w:rsidRDefault="00000000" w:rsidP="00192433">
            <w:pPr>
              <w:rPr>
                <w:rFonts w:eastAsia="Times New Roman"/>
                <w:color w:val="000000"/>
              </w:rPr>
            </w:pPr>
            <w:hyperlink r:id="rId153" w:history="1">
              <w:r w:rsidR="00192433" w:rsidRPr="00192433">
                <w:rPr>
                  <w:rFonts w:eastAsia="Times New Roman"/>
                  <w:color w:val="0000FF"/>
                  <w:u w:val="single"/>
                </w:rPr>
                <w:t>https://skmc.hu/en/rules.html</w:t>
              </w:r>
            </w:hyperlink>
            <w:r w:rsidR="00192433" w:rsidRPr="00192433">
              <w:rPr>
                <w:rFonts w:eastAsia="Times New Roman"/>
                <w:color w:val="000000"/>
              </w:rPr>
              <w:t xml:space="preserve"> </w:t>
            </w:r>
          </w:p>
        </w:tc>
      </w:tr>
      <w:tr w:rsidR="00192433" w:rsidRPr="00192433" w14:paraId="10F67D11"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C872AC" w14:textId="77777777" w:rsidR="00192433" w:rsidRPr="00192433" w:rsidRDefault="00192433" w:rsidP="00192433">
            <w:pPr>
              <w:rPr>
                <w:rFonts w:ascii="Calibri" w:eastAsia="Times New Roman" w:hAnsi="Calibri" w:cs="Calibri"/>
                <w:color w:val="000000" w:themeColor="text1"/>
                <w:sz w:val="22"/>
                <w:szCs w:val="22"/>
              </w:rPr>
            </w:pPr>
            <w:r w:rsidRPr="00192433">
              <w:rPr>
                <w:rFonts w:ascii="Calibri" w:eastAsia="Times New Roman" w:hAnsi="Calibri" w:cs="Calibri"/>
                <w:color w:val="000000" w:themeColor="text1"/>
                <w:sz w:val="22"/>
                <w:szCs w:val="22"/>
              </w:rPr>
              <w:t>Nov. 2</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E3F87D" w14:textId="77777777" w:rsidR="00192433" w:rsidRPr="00192433" w:rsidRDefault="00192433" w:rsidP="00192433">
            <w:pPr>
              <w:rPr>
                <w:rFonts w:ascii="Calibri" w:eastAsia="Times New Roman" w:hAnsi="Calibri" w:cs="Calibri"/>
                <w:color w:val="000000" w:themeColor="text1"/>
                <w:sz w:val="22"/>
                <w:szCs w:val="22"/>
              </w:rPr>
            </w:pPr>
            <w:r w:rsidRPr="00192433">
              <w:rPr>
                <w:rFonts w:ascii="Calibri" w:eastAsia="Times New Roman" w:hAnsi="Calibri" w:cs="Calibri"/>
                <w:color w:val="000000" w:themeColor="text1"/>
                <w:sz w:val="22"/>
                <w:szCs w:val="22"/>
              </w:rPr>
              <w:t>UKEICC 80 Meter Contest SSB</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C0C29B" w14:textId="77777777" w:rsidR="00192433" w:rsidRPr="00192433" w:rsidRDefault="00000000" w:rsidP="00192433">
            <w:pPr>
              <w:rPr>
                <w:rFonts w:eastAsia="Times New Roman"/>
                <w:color w:val="000000"/>
              </w:rPr>
            </w:pPr>
            <w:hyperlink r:id="rId154" w:history="1">
              <w:r w:rsidR="00192433" w:rsidRPr="00192433">
                <w:rPr>
                  <w:rFonts w:eastAsia="Times New Roman"/>
                  <w:color w:val="0000FF"/>
                  <w:u w:val="single"/>
                </w:rPr>
                <w:t>https://ukeicc.com/80m-rules.php</w:t>
              </w:r>
            </w:hyperlink>
            <w:r w:rsidR="00192433" w:rsidRPr="00192433">
              <w:rPr>
                <w:rFonts w:eastAsia="Times New Roman"/>
                <w:color w:val="000000"/>
              </w:rPr>
              <w:t xml:space="preserve"> </w:t>
            </w:r>
          </w:p>
        </w:tc>
      </w:tr>
      <w:tr w:rsidR="00192433" w:rsidRPr="00192433" w14:paraId="2D4FD597"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28B6F6" w14:textId="77777777" w:rsidR="00192433" w:rsidRPr="00192433" w:rsidRDefault="00192433" w:rsidP="00192433">
            <w:pPr>
              <w:rPr>
                <w:rFonts w:ascii="Calibri" w:eastAsia="Times New Roman" w:hAnsi="Calibri" w:cs="Calibri"/>
                <w:color w:val="000000" w:themeColor="text1"/>
                <w:sz w:val="22"/>
                <w:szCs w:val="22"/>
              </w:rPr>
            </w:pPr>
            <w:r w:rsidRPr="00192433">
              <w:rPr>
                <w:rFonts w:ascii="Calibri" w:eastAsia="Times New Roman" w:hAnsi="Calibri" w:cs="Calibri"/>
                <w:color w:val="000000" w:themeColor="text1"/>
                <w:sz w:val="22"/>
                <w:szCs w:val="22"/>
              </w:rPr>
              <w:t>Nov. 2</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FFE7A3" w14:textId="77777777" w:rsidR="00192433" w:rsidRPr="00192433" w:rsidRDefault="00192433" w:rsidP="00192433">
            <w:pPr>
              <w:rPr>
                <w:rFonts w:ascii="Calibri" w:eastAsia="Times New Roman" w:hAnsi="Calibri" w:cs="Calibri"/>
                <w:color w:val="000000" w:themeColor="text1"/>
                <w:sz w:val="22"/>
                <w:szCs w:val="22"/>
              </w:rPr>
            </w:pPr>
            <w:r w:rsidRPr="00192433">
              <w:rPr>
                <w:rFonts w:ascii="Calibri" w:eastAsia="Times New Roman" w:hAnsi="Calibri" w:cs="Calibri"/>
                <w:color w:val="000000" w:themeColor="text1"/>
                <w:sz w:val="22"/>
                <w:szCs w:val="22"/>
              </w:rPr>
              <w:t>VHF-UHF FT8 Activity</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66441C" w14:textId="77777777" w:rsidR="00192433" w:rsidRPr="00192433" w:rsidRDefault="00000000" w:rsidP="00192433">
            <w:pPr>
              <w:rPr>
                <w:rFonts w:eastAsia="Times New Roman"/>
                <w:color w:val="000000"/>
              </w:rPr>
            </w:pPr>
            <w:hyperlink r:id="rId155" w:history="1">
              <w:r w:rsidR="00192433" w:rsidRPr="00192433">
                <w:rPr>
                  <w:rFonts w:eastAsia="Times New Roman"/>
                  <w:color w:val="0000FF"/>
                  <w:u w:val="single"/>
                </w:rPr>
                <w:t>www.ft8activity.eu/index.php/en</w:t>
              </w:r>
            </w:hyperlink>
            <w:r w:rsidR="00192433" w:rsidRPr="00192433">
              <w:rPr>
                <w:rFonts w:eastAsia="Times New Roman"/>
                <w:color w:val="000000"/>
              </w:rPr>
              <w:t xml:space="preserve"> </w:t>
            </w:r>
          </w:p>
        </w:tc>
      </w:tr>
      <w:tr w:rsidR="00192433" w:rsidRPr="00192433" w14:paraId="7383906A"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C1DF83" w14:textId="77777777" w:rsidR="00192433" w:rsidRPr="00192433" w:rsidRDefault="00192433" w:rsidP="00192433">
            <w:pPr>
              <w:rPr>
                <w:rFonts w:ascii="Calibri" w:eastAsia="Times New Roman" w:hAnsi="Calibri" w:cs="Calibri"/>
                <w:color w:val="000000" w:themeColor="text1"/>
                <w:sz w:val="22"/>
                <w:szCs w:val="22"/>
              </w:rPr>
            </w:pPr>
            <w:r w:rsidRPr="00192433">
              <w:rPr>
                <w:rFonts w:ascii="Calibri" w:eastAsia="Times New Roman" w:hAnsi="Calibri" w:cs="Calibri"/>
                <w:color w:val="000000" w:themeColor="text1"/>
                <w:sz w:val="22"/>
                <w:szCs w:val="22"/>
              </w:rPr>
              <w:t>Nov. 5-6</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A8A6BE" w14:textId="77777777" w:rsidR="00192433" w:rsidRPr="00192433" w:rsidRDefault="00192433" w:rsidP="00192433">
            <w:pPr>
              <w:rPr>
                <w:rFonts w:ascii="Calibri" w:eastAsia="Times New Roman" w:hAnsi="Calibri" w:cs="Calibri"/>
                <w:color w:val="000000" w:themeColor="text1"/>
                <w:sz w:val="22"/>
                <w:szCs w:val="22"/>
              </w:rPr>
            </w:pPr>
            <w:r w:rsidRPr="00192433">
              <w:rPr>
                <w:rFonts w:ascii="Calibri" w:eastAsia="Times New Roman" w:hAnsi="Calibri" w:cs="Calibri"/>
                <w:color w:val="000000" w:themeColor="text1"/>
                <w:sz w:val="22"/>
                <w:szCs w:val="22"/>
              </w:rPr>
              <w:t>IPARC Contest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118E0F" w14:textId="77777777" w:rsidR="00192433" w:rsidRPr="00192433" w:rsidRDefault="00000000" w:rsidP="00192433">
            <w:pPr>
              <w:rPr>
                <w:rFonts w:eastAsia="Times New Roman"/>
                <w:color w:val="000000"/>
              </w:rPr>
            </w:pPr>
            <w:hyperlink r:id="rId156" w:history="1">
              <w:r w:rsidR="00192433" w:rsidRPr="00192433">
                <w:rPr>
                  <w:rFonts w:eastAsia="Times New Roman"/>
                  <w:color w:val="0000FF"/>
                  <w:u w:val="single"/>
                </w:rPr>
                <w:t>www.iparc.de</w:t>
              </w:r>
            </w:hyperlink>
            <w:r w:rsidR="00192433" w:rsidRPr="00192433">
              <w:rPr>
                <w:rFonts w:eastAsia="Times New Roman"/>
                <w:color w:val="000000"/>
              </w:rPr>
              <w:t xml:space="preserve"> </w:t>
            </w:r>
          </w:p>
        </w:tc>
      </w:tr>
      <w:tr w:rsidR="00192433" w:rsidRPr="00192433" w14:paraId="1A4F67DF"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4830D7" w14:textId="77777777" w:rsidR="00192433" w:rsidRPr="00192433" w:rsidRDefault="00192433" w:rsidP="00192433">
            <w:pPr>
              <w:rPr>
                <w:rFonts w:ascii="Calibri" w:eastAsia="Times New Roman" w:hAnsi="Calibri" w:cs="Calibri"/>
                <w:color w:val="000000" w:themeColor="text1"/>
                <w:sz w:val="22"/>
                <w:szCs w:val="22"/>
              </w:rPr>
            </w:pPr>
            <w:r w:rsidRPr="00192433">
              <w:rPr>
                <w:rFonts w:ascii="Calibri" w:eastAsia="Times New Roman" w:hAnsi="Calibri" w:cs="Calibri"/>
                <w:color w:val="000000" w:themeColor="text1"/>
                <w:sz w:val="22"/>
                <w:szCs w:val="22"/>
              </w:rPr>
              <w:t>Nov. 5-7</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86652D" w14:textId="77777777" w:rsidR="00192433" w:rsidRPr="00192433" w:rsidRDefault="00192433" w:rsidP="00192433">
            <w:pPr>
              <w:rPr>
                <w:rFonts w:ascii="Calibri" w:eastAsia="Times New Roman" w:hAnsi="Calibri" w:cs="Calibri"/>
                <w:color w:val="000000" w:themeColor="text1"/>
                <w:sz w:val="22"/>
                <w:szCs w:val="22"/>
              </w:rPr>
            </w:pPr>
            <w:r w:rsidRPr="00192433">
              <w:rPr>
                <w:rFonts w:ascii="Calibri" w:eastAsia="Times New Roman" w:hAnsi="Calibri" w:cs="Calibri"/>
                <w:color w:val="000000" w:themeColor="text1"/>
                <w:sz w:val="22"/>
                <w:szCs w:val="22"/>
              </w:rPr>
              <w:t>ARRL CW Sweepstakes</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E42440" w14:textId="77777777" w:rsidR="00192433" w:rsidRPr="00192433" w:rsidRDefault="00000000" w:rsidP="00192433">
            <w:pPr>
              <w:rPr>
                <w:rFonts w:eastAsia="Times New Roman"/>
                <w:color w:val="000000"/>
              </w:rPr>
            </w:pPr>
            <w:hyperlink r:id="rId157" w:history="1">
              <w:r w:rsidR="00192433" w:rsidRPr="00192433">
                <w:rPr>
                  <w:rFonts w:eastAsia="Times New Roman"/>
                  <w:color w:val="0000FF"/>
                  <w:u w:val="single"/>
                </w:rPr>
                <w:t>www.arrl.org/sweepstakes</w:t>
              </w:r>
            </w:hyperlink>
          </w:p>
        </w:tc>
      </w:tr>
      <w:tr w:rsidR="00192433" w:rsidRPr="00192433" w14:paraId="116A8493"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5092F7" w14:textId="77777777" w:rsidR="00192433" w:rsidRPr="00192433" w:rsidRDefault="00192433" w:rsidP="00192433">
            <w:pPr>
              <w:rPr>
                <w:rFonts w:ascii="Calibri" w:eastAsia="Times New Roman" w:hAnsi="Calibri" w:cs="Calibri"/>
                <w:color w:val="000000" w:themeColor="text1"/>
                <w:sz w:val="22"/>
                <w:szCs w:val="22"/>
              </w:rPr>
            </w:pPr>
            <w:r w:rsidRPr="00192433">
              <w:rPr>
                <w:rFonts w:ascii="Calibri" w:eastAsia="Times New Roman" w:hAnsi="Calibri" w:cs="Calibri"/>
                <w:color w:val="000000" w:themeColor="text1"/>
                <w:sz w:val="22"/>
                <w:szCs w:val="22"/>
              </w:rPr>
              <w:t>Nov. 6</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22F1B8" w14:textId="77777777" w:rsidR="00192433" w:rsidRPr="00192433" w:rsidRDefault="00192433" w:rsidP="00192433">
            <w:pPr>
              <w:rPr>
                <w:rFonts w:ascii="Calibri" w:eastAsia="Times New Roman" w:hAnsi="Calibri" w:cs="Calibri"/>
                <w:color w:val="000000" w:themeColor="text1"/>
                <w:sz w:val="22"/>
                <w:szCs w:val="22"/>
              </w:rPr>
            </w:pPr>
            <w:r w:rsidRPr="00192433">
              <w:rPr>
                <w:rFonts w:ascii="Calibri" w:eastAsia="Times New Roman" w:hAnsi="Calibri" w:cs="Calibri"/>
                <w:color w:val="000000" w:themeColor="text1"/>
                <w:sz w:val="22"/>
                <w:szCs w:val="22"/>
              </w:rPr>
              <w:t>High Speed Club CW Contest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A01C4C" w14:textId="77777777" w:rsidR="00192433" w:rsidRPr="00192433" w:rsidRDefault="00000000" w:rsidP="00192433">
            <w:pPr>
              <w:rPr>
                <w:rFonts w:eastAsia="Times New Roman"/>
                <w:color w:val="000000"/>
              </w:rPr>
            </w:pPr>
            <w:hyperlink r:id="rId158" w:history="1">
              <w:r w:rsidR="00192433" w:rsidRPr="00192433">
                <w:rPr>
                  <w:rFonts w:eastAsia="Times New Roman"/>
                  <w:color w:val="0000FF"/>
                  <w:u w:val="single"/>
                </w:rPr>
                <w:t>www.highspeedclub.org</w:t>
              </w:r>
            </w:hyperlink>
          </w:p>
        </w:tc>
      </w:tr>
      <w:tr w:rsidR="00192433" w:rsidRPr="00192433" w14:paraId="37F23650"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6CC3A2" w14:textId="77777777" w:rsidR="00192433" w:rsidRPr="00192433" w:rsidRDefault="00192433" w:rsidP="00192433">
            <w:pPr>
              <w:rPr>
                <w:rFonts w:ascii="Calibri" w:eastAsia="Times New Roman" w:hAnsi="Calibri" w:cs="Calibri"/>
                <w:color w:val="FF0000"/>
                <w:sz w:val="22"/>
                <w:szCs w:val="22"/>
              </w:rPr>
            </w:pPr>
            <w:r w:rsidRPr="00192433">
              <w:rPr>
                <w:rFonts w:ascii="Calibri" w:eastAsia="Times New Roman" w:hAnsi="Calibri" w:cs="Calibri"/>
                <w:color w:val="FF0000"/>
                <w:sz w:val="22"/>
                <w:szCs w:val="22"/>
              </w:rPr>
              <w:t>Nov. 7</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99FB96" w14:textId="77777777" w:rsidR="00192433" w:rsidRPr="00192433" w:rsidRDefault="00192433" w:rsidP="00192433">
            <w:pPr>
              <w:rPr>
                <w:rFonts w:ascii="Calibri" w:eastAsia="Times New Roman" w:hAnsi="Calibri" w:cs="Calibri"/>
                <w:color w:val="FF0000"/>
                <w:sz w:val="22"/>
                <w:szCs w:val="22"/>
              </w:rPr>
            </w:pPr>
            <w:r w:rsidRPr="00192433">
              <w:rPr>
                <w:rFonts w:ascii="Calibri" w:eastAsia="Times New Roman" w:hAnsi="Calibri" w:cs="Calibri"/>
                <w:color w:val="FF0000"/>
                <w:sz w:val="22"/>
                <w:szCs w:val="22"/>
              </w:rPr>
              <w:t>RSGB Autumn Series, Data</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558C3F" w14:textId="77777777" w:rsidR="00192433" w:rsidRPr="00192433" w:rsidRDefault="00192433" w:rsidP="00192433">
            <w:pPr>
              <w:rPr>
                <w:rFonts w:eastAsia="Times New Roman"/>
                <w:color w:val="000000"/>
              </w:rPr>
            </w:pPr>
            <w:r w:rsidRPr="00192433">
              <w:rPr>
                <w:rFonts w:eastAsia="Times New Roman"/>
                <w:color w:val="000000"/>
              </w:rPr>
              <w:t>https://bit.ly/31qpcJl</w:t>
            </w:r>
          </w:p>
        </w:tc>
      </w:tr>
      <w:tr w:rsidR="00192433" w:rsidRPr="00192433" w14:paraId="4189BF4D"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1A6457" w14:textId="77777777" w:rsidR="00192433" w:rsidRPr="00192433" w:rsidRDefault="00192433" w:rsidP="00192433">
            <w:pPr>
              <w:rPr>
                <w:rFonts w:ascii="Calibri" w:eastAsia="Times New Roman" w:hAnsi="Calibri" w:cs="Calibri"/>
                <w:color w:val="000000" w:themeColor="text1"/>
                <w:sz w:val="22"/>
                <w:szCs w:val="22"/>
              </w:rPr>
            </w:pPr>
            <w:r w:rsidRPr="00192433">
              <w:rPr>
                <w:rFonts w:ascii="Calibri" w:eastAsia="Times New Roman" w:hAnsi="Calibri" w:cs="Calibri"/>
                <w:color w:val="000000" w:themeColor="text1"/>
                <w:sz w:val="22"/>
                <w:szCs w:val="22"/>
              </w:rPr>
              <w:t>Nov. 9</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88502C" w14:textId="77777777" w:rsidR="00192433" w:rsidRPr="00192433" w:rsidRDefault="00192433" w:rsidP="00192433">
            <w:pPr>
              <w:rPr>
                <w:rFonts w:ascii="Calibri" w:eastAsia="Times New Roman" w:hAnsi="Calibri" w:cs="Calibri"/>
                <w:color w:val="000000" w:themeColor="text1"/>
                <w:sz w:val="22"/>
                <w:szCs w:val="22"/>
              </w:rPr>
            </w:pPr>
            <w:r w:rsidRPr="00192433">
              <w:rPr>
                <w:rFonts w:ascii="Calibri" w:eastAsia="Times New Roman" w:hAnsi="Calibri" w:cs="Calibri"/>
                <w:color w:val="000000" w:themeColor="text1"/>
                <w:sz w:val="22"/>
                <w:szCs w:val="22"/>
              </w:rPr>
              <w:t>VHF-UHF FT8 Activity</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787768" w14:textId="77777777" w:rsidR="00192433" w:rsidRPr="00192433" w:rsidRDefault="00000000" w:rsidP="00192433">
            <w:pPr>
              <w:rPr>
                <w:rFonts w:eastAsia="Times New Roman"/>
                <w:color w:val="000000"/>
              </w:rPr>
            </w:pPr>
            <w:hyperlink r:id="rId159" w:history="1">
              <w:r w:rsidR="00192433" w:rsidRPr="00192433">
                <w:rPr>
                  <w:rFonts w:eastAsia="Times New Roman"/>
                  <w:color w:val="0000FF"/>
                  <w:u w:val="single"/>
                </w:rPr>
                <w:t>www.ft8activity.eu/index.php/en</w:t>
              </w:r>
            </w:hyperlink>
          </w:p>
        </w:tc>
      </w:tr>
      <w:tr w:rsidR="00192433" w:rsidRPr="00192433" w14:paraId="3973158D"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7CC3D0" w14:textId="77777777" w:rsidR="00192433" w:rsidRPr="00192433" w:rsidRDefault="00192433" w:rsidP="00192433">
            <w:pPr>
              <w:rPr>
                <w:rFonts w:ascii="Calibri" w:eastAsia="Times New Roman" w:hAnsi="Calibri" w:cs="Calibri"/>
                <w:color w:val="000000" w:themeColor="text1"/>
                <w:sz w:val="22"/>
                <w:szCs w:val="22"/>
              </w:rPr>
            </w:pPr>
            <w:r w:rsidRPr="00192433">
              <w:rPr>
                <w:rFonts w:ascii="Calibri" w:eastAsia="Times New Roman" w:hAnsi="Calibri" w:cs="Calibri"/>
                <w:color w:val="000000" w:themeColor="text1"/>
                <w:sz w:val="22"/>
                <w:szCs w:val="22"/>
              </w:rPr>
              <w:t>Nov. 12</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70F068" w14:textId="77777777" w:rsidR="00192433" w:rsidRPr="00192433" w:rsidRDefault="00192433" w:rsidP="00192433">
            <w:pPr>
              <w:rPr>
                <w:rFonts w:ascii="Calibri" w:eastAsia="Times New Roman" w:hAnsi="Calibri" w:cs="Calibri"/>
                <w:color w:val="000000" w:themeColor="text1"/>
                <w:sz w:val="22"/>
                <w:szCs w:val="22"/>
              </w:rPr>
            </w:pPr>
            <w:r w:rsidRPr="00192433">
              <w:rPr>
                <w:rFonts w:ascii="Calibri" w:eastAsia="Times New Roman" w:hAnsi="Calibri" w:cs="Calibri"/>
                <w:color w:val="000000" w:themeColor="text1"/>
                <w:sz w:val="22"/>
                <w:szCs w:val="22"/>
              </w:rPr>
              <w:t>FISTS Saturday Sprint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C3AA8F" w14:textId="77777777" w:rsidR="00192433" w:rsidRPr="00192433" w:rsidRDefault="00000000" w:rsidP="00192433">
            <w:pPr>
              <w:rPr>
                <w:rFonts w:eastAsia="Times New Roman"/>
                <w:color w:val="000000"/>
              </w:rPr>
            </w:pPr>
            <w:hyperlink r:id="rId160" w:anchor="sprints" w:history="1">
              <w:r w:rsidR="00192433" w:rsidRPr="00192433">
                <w:rPr>
                  <w:rFonts w:eastAsia="Times New Roman"/>
                  <w:color w:val="0000FF"/>
                  <w:u w:val="single"/>
                </w:rPr>
                <w:t>www.fistsna.org/operating.html#sprints</w:t>
              </w:r>
            </w:hyperlink>
          </w:p>
        </w:tc>
      </w:tr>
      <w:tr w:rsidR="00192433" w:rsidRPr="00192433" w14:paraId="6F13A78B"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0EA7C1" w14:textId="77777777" w:rsidR="00192433" w:rsidRPr="00192433" w:rsidRDefault="00192433" w:rsidP="00192433">
            <w:pPr>
              <w:rPr>
                <w:rFonts w:ascii="Calibri" w:eastAsia="Times New Roman" w:hAnsi="Calibri" w:cs="Calibri"/>
                <w:color w:val="FF0000"/>
                <w:sz w:val="22"/>
                <w:szCs w:val="22"/>
              </w:rPr>
            </w:pPr>
            <w:r w:rsidRPr="00192433">
              <w:rPr>
                <w:rFonts w:ascii="Calibri" w:eastAsia="Times New Roman" w:hAnsi="Calibri" w:cs="Calibri"/>
                <w:color w:val="FF0000"/>
                <w:sz w:val="22"/>
                <w:szCs w:val="22"/>
              </w:rPr>
              <w:t>Nov. 12-13</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464F4F" w14:textId="77777777" w:rsidR="00192433" w:rsidRPr="00192433" w:rsidRDefault="00192433" w:rsidP="00192433">
            <w:pPr>
              <w:rPr>
                <w:rFonts w:ascii="Calibri" w:eastAsia="Times New Roman" w:hAnsi="Calibri" w:cs="Calibri"/>
                <w:color w:val="FF0000"/>
                <w:sz w:val="22"/>
                <w:szCs w:val="22"/>
              </w:rPr>
            </w:pPr>
            <w:r w:rsidRPr="00192433">
              <w:rPr>
                <w:rFonts w:ascii="Calibri" w:eastAsia="Times New Roman" w:hAnsi="Calibri" w:cs="Calibri"/>
                <w:color w:val="FF0000"/>
                <w:sz w:val="22"/>
                <w:szCs w:val="22"/>
              </w:rPr>
              <w:t>10-10 Digital Fall Contest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5D6C61" w14:textId="77777777" w:rsidR="00192433" w:rsidRPr="00192433" w:rsidRDefault="00192433" w:rsidP="00192433">
            <w:pPr>
              <w:rPr>
                <w:rFonts w:eastAsia="Times New Roman"/>
                <w:color w:val="000000"/>
              </w:rPr>
            </w:pPr>
            <w:r w:rsidRPr="00192433">
              <w:rPr>
                <w:rFonts w:eastAsia="Times New Roman"/>
                <w:color w:val="000000"/>
              </w:rPr>
              <w:t>http://bit.ly/1FrFeBc</w:t>
            </w:r>
          </w:p>
        </w:tc>
      </w:tr>
      <w:tr w:rsidR="00192433" w:rsidRPr="00192433" w14:paraId="5C1FB49D"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0F6552" w14:textId="77777777" w:rsidR="00192433" w:rsidRPr="00192433" w:rsidRDefault="00192433" w:rsidP="00192433">
            <w:pPr>
              <w:rPr>
                <w:rFonts w:ascii="Calibri" w:eastAsia="Times New Roman" w:hAnsi="Calibri" w:cs="Calibri"/>
                <w:color w:val="000000" w:themeColor="text1"/>
                <w:sz w:val="22"/>
                <w:szCs w:val="22"/>
              </w:rPr>
            </w:pPr>
            <w:r w:rsidRPr="00192433">
              <w:rPr>
                <w:rFonts w:ascii="Calibri" w:eastAsia="Times New Roman" w:hAnsi="Calibri" w:cs="Calibri"/>
                <w:color w:val="000000" w:themeColor="text1"/>
                <w:sz w:val="22"/>
                <w:szCs w:val="22"/>
              </w:rPr>
              <w:t>Nov. 12-13</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AEF54C" w14:textId="77777777" w:rsidR="00192433" w:rsidRPr="00192433" w:rsidRDefault="00192433" w:rsidP="00192433">
            <w:pPr>
              <w:rPr>
                <w:rFonts w:ascii="Calibri" w:eastAsia="Times New Roman" w:hAnsi="Calibri" w:cs="Calibri"/>
                <w:color w:val="000000" w:themeColor="text1"/>
                <w:sz w:val="22"/>
                <w:szCs w:val="22"/>
              </w:rPr>
            </w:pPr>
            <w:r w:rsidRPr="00192433">
              <w:rPr>
                <w:rFonts w:ascii="Calibri" w:eastAsia="Times New Roman" w:hAnsi="Calibri" w:cs="Calibri"/>
                <w:color w:val="000000" w:themeColor="text1"/>
                <w:sz w:val="22"/>
                <w:szCs w:val="22"/>
              </w:rPr>
              <w:t>ARRL EME Contest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053DC6" w14:textId="77777777" w:rsidR="00192433" w:rsidRPr="00192433" w:rsidRDefault="00000000" w:rsidP="00192433">
            <w:pPr>
              <w:rPr>
                <w:rFonts w:eastAsia="Times New Roman"/>
                <w:color w:val="000000"/>
              </w:rPr>
            </w:pPr>
            <w:hyperlink r:id="rId161" w:history="1">
              <w:r w:rsidR="00192433" w:rsidRPr="00192433">
                <w:rPr>
                  <w:rFonts w:eastAsia="Times New Roman"/>
                  <w:color w:val="0000FF"/>
                  <w:u w:val="single"/>
                </w:rPr>
                <w:t>www.arrl.org/eme-contest</w:t>
              </w:r>
            </w:hyperlink>
          </w:p>
        </w:tc>
      </w:tr>
      <w:tr w:rsidR="00192433" w:rsidRPr="00192433" w14:paraId="4DA4DF50"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60C327" w14:textId="77777777" w:rsidR="00192433" w:rsidRPr="00192433" w:rsidRDefault="00192433" w:rsidP="00192433">
            <w:pPr>
              <w:rPr>
                <w:rFonts w:ascii="Calibri" w:eastAsia="Times New Roman" w:hAnsi="Calibri" w:cs="Calibri"/>
                <w:color w:val="000000" w:themeColor="text1"/>
                <w:sz w:val="22"/>
                <w:szCs w:val="22"/>
              </w:rPr>
            </w:pPr>
            <w:r w:rsidRPr="00192433">
              <w:rPr>
                <w:rFonts w:ascii="Calibri" w:eastAsia="Times New Roman" w:hAnsi="Calibri" w:cs="Calibri"/>
                <w:color w:val="000000" w:themeColor="text1"/>
                <w:sz w:val="22"/>
                <w:szCs w:val="22"/>
              </w:rPr>
              <w:t>Nov. 12-13</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2B7A05" w14:textId="77777777" w:rsidR="00192433" w:rsidRPr="00192433" w:rsidRDefault="00192433" w:rsidP="00192433">
            <w:pPr>
              <w:rPr>
                <w:rFonts w:ascii="Calibri" w:eastAsia="Times New Roman" w:hAnsi="Calibri" w:cs="Calibri"/>
                <w:color w:val="000000" w:themeColor="text1"/>
                <w:sz w:val="22"/>
                <w:szCs w:val="22"/>
              </w:rPr>
            </w:pPr>
            <w:r w:rsidRPr="00192433">
              <w:rPr>
                <w:rFonts w:ascii="Calibri" w:eastAsia="Times New Roman" w:hAnsi="Calibri" w:cs="Calibri"/>
                <w:color w:val="000000" w:themeColor="text1"/>
                <w:sz w:val="22"/>
                <w:szCs w:val="22"/>
              </w:rPr>
              <w:t>CQ-WE Contest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F4FD44" w14:textId="77777777" w:rsidR="00192433" w:rsidRPr="00192433" w:rsidRDefault="00192433" w:rsidP="00192433">
            <w:pPr>
              <w:rPr>
                <w:rFonts w:eastAsia="Times New Roman"/>
                <w:color w:val="000000"/>
              </w:rPr>
            </w:pPr>
            <w:r w:rsidRPr="00192433">
              <w:rPr>
                <w:rFonts w:eastAsia="Times New Roman"/>
                <w:color w:val="000000"/>
              </w:rPr>
              <w:t>https://cqwe.cboh.org</w:t>
            </w:r>
          </w:p>
        </w:tc>
      </w:tr>
      <w:tr w:rsidR="00192433" w:rsidRPr="00192433" w14:paraId="2338EA8D"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17D016" w14:textId="77777777" w:rsidR="00192433" w:rsidRPr="00192433" w:rsidRDefault="00192433" w:rsidP="00192433">
            <w:pPr>
              <w:rPr>
                <w:rFonts w:ascii="Calibri" w:eastAsia="Times New Roman" w:hAnsi="Calibri" w:cs="Calibri"/>
                <w:color w:val="000000" w:themeColor="text1"/>
                <w:sz w:val="22"/>
                <w:szCs w:val="22"/>
              </w:rPr>
            </w:pPr>
            <w:r w:rsidRPr="00192433">
              <w:rPr>
                <w:rFonts w:ascii="Calibri" w:eastAsia="Times New Roman" w:hAnsi="Calibri" w:cs="Calibri"/>
                <w:color w:val="000000" w:themeColor="text1"/>
                <w:sz w:val="22"/>
                <w:szCs w:val="22"/>
              </w:rPr>
              <w:t>Nov. 12-13</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96B588" w14:textId="77777777" w:rsidR="00192433" w:rsidRPr="00192433" w:rsidRDefault="00192433" w:rsidP="00192433">
            <w:pPr>
              <w:rPr>
                <w:rFonts w:ascii="Calibri" w:eastAsia="Times New Roman" w:hAnsi="Calibri" w:cs="Calibri"/>
                <w:color w:val="000000" w:themeColor="text1"/>
                <w:sz w:val="22"/>
                <w:szCs w:val="22"/>
              </w:rPr>
            </w:pPr>
            <w:r w:rsidRPr="00192433">
              <w:rPr>
                <w:rFonts w:ascii="Calibri" w:eastAsia="Times New Roman" w:hAnsi="Calibri" w:cs="Calibri"/>
                <w:color w:val="000000" w:themeColor="text1"/>
                <w:sz w:val="22"/>
                <w:szCs w:val="22"/>
              </w:rPr>
              <w:t>JIDX Phone Contest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BEFE91" w14:textId="77777777" w:rsidR="00192433" w:rsidRPr="00192433" w:rsidRDefault="00000000" w:rsidP="00192433">
            <w:pPr>
              <w:rPr>
                <w:rFonts w:eastAsia="Times New Roman"/>
                <w:color w:val="000000"/>
              </w:rPr>
            </w:pPr>
            <w:hyperlink r:id="rId162" w:history="1">
              <w:r w:rsidR="00192433" w:rsidRPr="00192433">
                <w:rPr>
                  <w:rFonts w:eastAsia="Times New Roman"/>
                  <w:color w:val="0000FF"/>
                  <w:u w:val="single"/>
                </w:rPr>
                <w:t>www.jidx.org</w:t>
              </w:r>
            </w:hyperlink>
          </w:p>
        </w:tc>
      </w:tr>
      <w:tr w:rsidR="00192433" w:rsidRPr="00192433" w14:paraId="41EA29A2"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8AF006"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Nov. 12-13</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26F6FD"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OK/OM CW DX Contest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DE1575" w14:textId="77777777" w:rsidR="00192433" w:rsidRPr="00192433" w:rsidRDefault="00000000" w:rsidP="00192433">
            <w:pPr>
              <w:rPr>
                <w:rFonts w:eastAsia="Times New Roman"/>
                <w:color w:val="000000"/>
              </w:rPr>
            </w:pPr>
            <w:hyperlink r:id="rId163" w:history="1">
              <w:r w:rsidR="00192433" w:rsidRPr="00192433">
                <w:rPr>
                  <w:rFonts w:eastAsia="Times New Roman"/>
                  <w:color w:val="0000FF"/>
                  <w:u w:val="single"/>
                </w:rPr>
                <w:t>http://bit.ly/19rrRjl</w:t>
              </w:r>
            </w:hyperlink>
            <w:r w:rsidR="00192433" w:rsidRPr="00192433">
              <w:rPr>
                <w:rFonts w:eastAsia="Times New Roman"/>
                <w:color w:val="000000"/>
              </w:rPr>
              <w:t xml:space="preserve"> </w:t>
            </w:r>
          </w:p>
        </w:tc>
      </w:tr>
      <w:tr w:rsidR="00192433" w:rsidRPr="00192433" w14:paraId="305FF781"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4BF6B4"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Nov. 12-13</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4442D7"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Worked All Europe RTTY Contest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C4F7B7" w14:textId="77777777" w:rsidR="00192433" w:rsidRPr="00192433" w:rsidRDefault="00000000" w:rsidP="00192433">
            <w:pPr>
              <w:rPr>
                <w:rFonts w:eastAsia="Times New Roman"/>
                <w:color w:val="000000"/>
              </w:rPr>
            </w:pPr>
            <w:hyperlink r:id="rId164" w:history="1">
              <w:r w:rsidR="00192433" w:rsidRPr="00192433">
                <w:rPr>
                  <w:rFonts w:eastAsia="Times New Roman"/>
                  <w:color w:val="0000FF"/>
                  <w:u w:val="single"/>
                </w:rPr>
                <w:t>https://bit.ly/36ubggF</w:t>
              </w:r>
            </w:hyperlink>
            <w:r w:rsidR="00192433" w:rsidRPr="00192433">
              <w:rPr>
                <w:rFonts w:eastAsia="Times New Roman"/>
                <w:color w:val="000000"/>
              </w:rPr>
              <w:t xml:space="preserve"> </w:t>
            </w:r>
          </w:p>
        </w:tc>
      </w:tr>
      <w:tr w:rsidR="00192433" w:rsidRPr="00192433" w14:paraId="5E34EB0B"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A6E966"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Nov. 12-14</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54F094"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PODXS070 Club Triple Play Low Band Sprint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9E47CB" w14:textId="77777777" w:rsidR="00192433" w:rsidRPr="00192433" w:rsidRDefault="00000000" w:rsidP="00192433">
            <w:pPr>
              <w:rPr>
                <w:rFonts w:eastAsia="Times New Roman"/>
                <w:color w:val="000000"/>
              </w:rPr>
            </w:pPr>
            <w:hyperlink r:id="rId165" w:history="1">
              <w:r w:rsidR="00192433" w:rsidRPr="00192433">
                <w:rPr>
                  <w:rFonts w:eastAsia="Times New Roman"/>
                  <w:color w:val="0000FF"/>
                  <w:u w:val="single"/>
                </w:rPr>
                <w:t>http://bit.ly/2Cq2yUA</w:t>
              </w:r>
            </w:hyperlink>
          </w:p>
        </w:tc>
      </w:tr>
      <w:tr w:rsidR="00192433" w:rsidRPr="00192433" w14:paraId="584DB75E"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29FCF5"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Nov. 13</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DA156C"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FIRAC HF Contest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74C8F1" w14:textId="77777777" w:rsidR="00192433" w:rsidRPr="00192433" w:rsidRDefault="00000000" w:rsidP="00192433">
            <w:pPr>
              <w:rPr>
                <w:rFonts w:eastAsia="Times New Roman"/>
                <w:color w:val="000000"/>
              </w:rPr>
            </w:pPr>
            <w:hyperlink r:id="rId166" w:history="1">
              <w:r w:rsidR="00192433" w:rsidRPr="00192433">
                <w:rPr>
                  <w:rFonts w:eastAsia="Times New Roman"/>
                  <w:color w:val="0000FF"/>
                  <w:u w:val="single"/>
                </w:rPr>
                <w:t>www.firac.de/html/contest.html</w:t>
              </w:r>
            </w:hyperlink>
          </w:p>
        </w:tc>
      </w:tr>
      <w:tr w:rsidR="00192433" w:rsidRPr="00192433" w14:paraId="3A61E16B"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80679E"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Nov. 13-14</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13E367"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Fall Classic Exchange CW</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07B970" w14:textId="77777777" w:rsidR="00192433" w:rsidRPr="00192433" w:rsidRDefault="00000000" w:rsidP="00192433">
            <w:pPr>
              <w:rPr>
                <w:rFonts w:eastAsia="Times New Roman"/>
                <w:color w:val="000000"/>
              </w:rPr>
            </w:pPr>
            <w:hyperlink r:id="rId167" w:history="1">
              <w:r w:rsidR="00192433" w:rsidRPr="00192433">
                <w:rPr>
                  <w:rFonts w:eastAsia="Times New Roman"/>
                  <w:color w:val="0000FF"/>
                  <w:u w:val="single"/>
                </w:rPr>
                <w:t>www.classicexchange.org</w:t>
              </w:r>
            </w:hyperlink>
          </w:p>
        </w:tc>
      </w:tr>
      <w:tr w:rsidR="00192433" w:rsidRPr="00192433" w14:paraId="6F3BA19E"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1196A5"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lastRenderedPageBreak/>
              <w:t>Nov. 15-16</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CD0A70"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Fall Classic Exchange CW</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164401" w14:textId="77777777" w:rsidR="00192433" w:rsidRPr="00192433" w:rsidRDefault="00000000" w:rsidP="00192433">
            <w:pPr>
              <w:rPr>
                <w:rFonts w:eastAsia="Times New Roman"/>
                <w:color w:val="000000"/>
              </w:rPr>
            </w:pPr>
            <w:hyperlink r:id="rId168" w:history="1">
              <w:r w:rsidR="00192433" w:rsidRPr="00192433">
                <w:rPr>
                  <w:rFonts w:eastAsia="Times New Roman"/>
                  <w:color w:val="0000FF"/>
                  <w:u w:val="single"/>
                </w:rPr>
                <w:t>www.classicexchange.org</w:t>
              </w:r>
            </w:hyperlink>
          </w:p>
        </w:tc>
      </w:tr>
      <w:tr w:rsidR="00192433" w:rsidRPr="00192433" w14:paraId="66CF896B"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B420A2"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Nov. 16</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54D8F7"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RSGB Autumn Series, SSB</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146E12" w14:textId="77777777" w:rsidR="00192433" w:rsidRPr="00192433" w:rsidRDefault="00000000" w:rsidP="00192433">
            <w:pPr>
              <w:rPr>
                <w:rFonts w:eastAsia="Times New Roman"/>
                <w:color w:val="000000"/>
              </w:rPr>
            </w:pPr>
            <w:hyperlink r:id="rId169" w:history="1">
              <w:r w:rsidR="00192433" w:rsidRPr="00192433">
                <w:rPr>
                  <w:rFonts w:eastAsia="Times New Roman"/>
                  <w:color w:val="0000FF"/>
                  <w:u w:val="single"/>
                </w:rPr>
                <w:t>https://bit.ly/31qpcJl</w:t>
              </w:r>
            </w:hyperlink>
            <w:r w:rsidR="00192433" w:rsidRPr="00192433">
              <w:rPr>
                <w:rFonts w:eastAsia="Times New Roman"/>
                <w:color w:val="000000"/>
              </w:rPr>
              <w:t xml:space="preserve"> </w:t>
            </w:r>
          </w:p>
        </w:tc>
      </w:tr>
      <w:tr w:rsidR="00192433" w:rsidRPr="00192433" w14:paraId="142E2BDB"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D7C8D4"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Nov. 16</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4049A0"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VHF-UHF FT8 Activity</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556C73" w14:textId="77777777" w:rsidR="00192433" w:rsidRPr="00192433" w:rsidRDefault="00000000" w:rsidP="00192433">
            <w:pPr>
              <w:rPr>
                <w:rFonts w:eastAsia="Times New Roman"/>
                <w:color w:val="000000"/>
              </w:rPr>
            </w:pPr>
            <w:hyperlink r:id="rId170" w:history="1">
              <w:r w:rsidR="00192433" w:rsidRPr="00192433">
                <w:rPr>
                  <w:rFonts w:eastAsia="Times New Roman"/>
                  <w:color w:val="0000FF"/>
                  <w:u w:val="single"/>
                </w:rPr>
                <w:t>www.ft8activity.eu/index.php/en</w:t>
              </w:r>
            </w:hyperlink>
          </w:p>
        </w:tc>
      </w:tr>
      <w:tr w:rsidR="00192433" w:rsidRPr="00192433" w14:paraId="031380B8"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552D40"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Nov. 18</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B5CF09"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YO International PSK31 Contest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D45D7F" w14:textId="77777777" w:rsidR="00192433" w:rsidRPr="00192433" w:rsidRDefault="00000000" w:rsidP="00192433">
            <w:pPr>
              <w:rPr>
                <w:rFonts w:eastAsia="Times New Roman"/>
                <w:color w:val="000000"/>
              </w:rPr>
            </w:pPr>
            <w:hyperlink r:id="rId171" w:history="1">
              <w:r w:rsidR="00192433" w:rsidRPr="00192433">
                <w:rPr>
                  <w:rFonts w:eastAsia="Times New Roman"/>
                  <w:color w:val="0000FF"/>
                  <w:u w:val="single"/>
                </w:rPr>
                <w:t>www.yo5crq.ro/index.htm</w:t>
              </w:r>
            </w:hyperlink>
          </w:p>
        </w:tc>
      </w:tr>
      <w:tr w:rsidR="00192433" w:rsidRPr="00192433" w14:paraId="428576FC"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3DD36F" w14:textId="77777777" w:rsidR="00192433" w:rsidRPr="00192433" w:rsidRDefault="00192433" w:rsidP="00192433">
            <w:pPr>
              <w:rPr>
                <w:rFonts w:ascii="Calibri" w:eastAsia="Times New Roman" w:hAnsi="Calibri" w:cs="Calibri"/>
                <w:color w:val="FF0000"/>
                <w:sz w:val="22"/>
                <w:szCs w:val="22"/>
              </w:rPr>
            </w:pPr>
            <w:r w:rsidRPr="00192433">
              <w:rPr>
                <w:rFonts w:ascii="Calibri" w:eastAsia="Times New Roman" w:hAnsi="Calibri" w:cs="Calibri"/>
                <w:color w:val="FF0000"/>
                <w:sz w:val="22"/>
                <w:szCs w:val="22"/>
              </w:rPr>
              <w:t>Nov. 19</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E512D5" w14:textId="77777777" w:rsidR="00192433" w:rsidRPr="00192433" w:rsidRDefault="00192433" w:rsidP="00192433">
            <w:pPr>
              <w:rPr>
                <w:rFonts w:ascii="Calibri" w:eastAsia="Times New Roman" w:hAnsi="Calibri" w:cs="Calibri"/>
                <w:color w:val="FF0000"/>
                <w:sz w:val="22"/>
                <w:szCs w:val="22"/>
              </w:rPr>
            </w:pPr>
            <w:r w:rsidRPr="00192433">
              <w:rPr>
                <w:rFonts w:ascii="Calibri" w:eastAsia="Times New Roman" w:hAnsi="Calibri" w:cs="Calibri"/>
                <w:color w:val="FF0000"/>
                <w:sz w:val="22"/>
                <w:szCs w:val="22"/>
              </w:rPr>
              <w:t>All Austrian 160M Contest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104721" w14:textId="77777777" w:rsidR="00192433" w:rsidRPr="00192433" w:rsidRDefault="00000000" w:rsidP="00192433">
            <w:pPr>
              <w:rPr>
                <w:rFonts w:eastAsia="Times New Roman"/>
                <w:color w:val="000000"/>
              </w:rPr>
            </w:pPr>
            <w:hyperlink r:id="rId172" w:history="1">
              <w:r w:rsidR="00192433" w:rsidRPr="00192433">
                <w:rPr>
                  <w:rFonts w:eastAsia="Times New Roman"/>
                  <w:color w:val="0000FF"/>
                  <w:u w:val="single"/>
                </w:rPr>
                <w:t>https://bit.ly/3fgsiUo</w:t>
              </w:r>
            </w:hyperlink>
            <w:r w:rsidR="00192433" w:rsidRPr="00192433">
              <w:rPr>
                <w:rFonts w:eastAsia="Times New Roman"/>
                <w:color w:val="000000"/>
              </w:rPr>
              <w:t xml:space="preserve"> </w:t>
            </w:r>
          </w:p>
        </w:tc>
      </w:tr>
      <w:tr w:rsidR="00192433" w:rsidRPr="00192433" w14:paraId="528E31F4"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326BA7"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Nov. 19</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58B1CB"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RSGB 2nd 1.8 MHZ Contest CW</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A9A791" w14:textId="77777777" w:rsidR="00192433" w:rsidRPr="00192433" w:rsidRDefault="00000000" w:rsidP="00192433">
            <w:pPr>
              <w:rPr>
                <w:rFonts w:eastAsia="Times New Roman"/>
                <w:color w:val="000000"/>
              </w:rPr>
            </w:pPr>
            <w:hyperlink r:id="rId173" w:history="1">
              <w:r w:rsidR="00192433" w:rsidRPr="00192433">
                <w:rPr>
                  <w:rFonts w:eastAsia="Times New Roman"/>
                  <w:color w:val="0000FF"/>
                  <w:u w:val="single"/>
                </w:rPr>
                <w:t>https://bit.ly/31qpcJl</w:t>
              </w:r>
            </w:hyperlink>
            <w:r w:rsidR="00192433" w:rsidRPr="00192433">
              <w:rPr>
                <w:rFonts w:eastAsia="Times New Roman"/>
                <w:color w:val="000000"/>
              </w:rPr>
              <w:t xml:space="preserve"> </w:t>
            </w:r>
          </w:p>
        </w:tc>
      </w:tr>
      <w:tr w:rsidR="00192433" w:rsidRPr="00192433" w14:paraId="24CBFFAD"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1F3409"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Nov. 19</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1C014E"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SARL Newbie Party</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6AE47A" w14:textId="77777777" w:rsidR="00192433" w:rsidRPr="00192433" w:rsidRDefault="00000000" w:rsidP="00192433">
            <w:pPr>
              <w:rPr>
                <w:rFonts w:eastAsia="Times New Roman"/>
                <w:color w:val="000000"/>
              </w:rPr>
            </w:pPr>
            <w:hyperlink r:id="rId174" w:history="1">
              <w:r w:rsidR="00192433" w:rsidRPr="00192433">
                <w:rPr>
                  <w:rFonts w:eastAsia="Times New Roman"/>
                  <w:color w:val="0000FF"/>
                  <w:u w:val="single"/>
                </w:rPr>
                <w:t>http://bit.ly/H0IqQf</w:t>
              </w:r>
            </w:hyperlink>
          </w:p>
        </w:tc>
      </w:tr>
      <w:tr w:rsidR="00192433" w:rsidRPr="00192433" w14:paraId="364D9D1C"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1C6424"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Nov. 19-20</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3AA02D"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LZ DX Contest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1FDC27" w14:textId="77777777" w:rsidR="00192433" w:rsidRPr="00192433" w:rsidRDefault="00000000" w:rsidP="00192433">
            <w:pPr>
              <w:rPr>
                <w:rFonts w:eastAsia="Times New Roman"/>
                <w:color w:val="000000"/>
              </w:rPr>
            </w:pPr>
            <w:hyperlink r:id="rId175" w:history="1">
              <w:r w:rsidR="00192433" w:rsidRPr="00192433">
                <w:rPr>
                  <w:rFonts w:eastAsia="Times New Roman"/>
                  <w:color w:val="0000FF"/>
                  <w:u w:val="single"/>
                </w:rPr>
                <w:t>http://lzdx.bfra.bg/rulesen.html</w:t>
              </w:r>
            </w:hyperlink>
            <w:r w:rsidR="00192433" w:rsidRPr="00192433">
              <w:rPr>
                <w:rFonts w:eastAsia="Times New Roman"/>
                <w:color w:val="000000"/>
              </w:rPr>
              <w:t xml:space="preserve"> </w:t>
            </w:r>
          </w:p>
        </w:tc>
      </w:tr>
      <w:tr w:rsidR="00192433" w:rsidRPr="00192433" w14:paraId="51FB03E7"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9105F3" w14:textId="77777777" w:rsidR="00192433" w:rsidRPr="00192433" w:rsidRDefault="00192433" w:rsidP="00192433">
            <w:pPr>
              <w:rPr>
                <w:rFonts w:ascii="Calibri" w:eastAsia="Times New Roman" w:hAnsi="Calibri" w:cs="Calibri"/>
                <w:color w:val="FF0000"/>
                <w:sz w:val="22"/>
                <w:szCs w:val="22"/>
              </w:rPr>
            </w:pPr>
            <w:r w:rsidRPr="00192433">
              <w:rPr>
                <w:rFonts w:ascii="Calibri" w:eastAsia="Times New Roman" w:hAnsi="Calibri" w:cs="Calibri"/>
                <w:color w:val="FF0000"/>
                <w:sz w:val="22"/>
                <w:szCs w:val="22"/>
              </w:rPr>
              <w:t>Nov. 19-20</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9E1FC3" w14:textId="77777777" w:rsidR="00192433" w:rsidRPr="00192433" w:rsidRDefault="00192433" w:rsidP="00192433">
            <w:pPr>
              <w:rPr>
                <w:rFonts w:ascii="Calibri" w:eastAsia="Times New Roman" w:hAnsi="Calibri" w:cs="Calibri"/>
                <w:color w:val="FF0000"/>
                <w:sz w:val="22"/>
                <w:szCs w:val="22"/>
              </w:rPr>
            </w:pPr>
            <w:r w:rsidRPr="00192433">
              <w:rPr>
                <w:rFonts w:ascii="Calibri" w:eastAsia="Times New Roman" w:hAnsi="Calibri" w:cs="Calibri"/>
                <w:color w:val="FF0000"/>
                <w:sz w:val="22"/>
                <w:szCs w:val="22"/>
              </w:rPr>
              <w:t>REF 160-Meter Contest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351F35" w14:textId="77777777" w:rsidR="00192433" w:rsidRPr="00192433" w:rsidRDefault="00000000" w:rsidP="00192433">
            <w:pPr>
              <w:rPr>
                <w:rFonts w:eastAsia="Times New Roman"/>
                <w:color w:val="000000"/>
              </w:rPr>
            </w:pPr>
            <w:hyperlink r:id="rId176" w:history="1">
              <w:r w:rsidR="00192433" w:rsidRPr="00192433">
                <w:rPr>
                  <w:rFonts w:eastAsia="Times New Roman"/>
                  <w:color w:val="0000FF"/>
                  <w:u w:val="single"/>
                </w:rPr>
                <w:t>https://bit.ly/3iHzsQU</w:t>
              </w:r>
            </w:hyperlink>
            <w:r w:rsidR="00192433" w:rsidRPr="00192433">
              <w:rPr>
                <w:rFonts w:eastAsia="Times New Roman"/>
                <w:color w:val="000000"/>
              </w:rPr>
              <w:t xml:space="preserve"> </w:t>
            </w:r>
          </w:p>
        </w:tc>
      </w:tr>
      <w:tr w:rsidR="00192433" w:rsidRPr="00192433" w14:paraId="1A840E1C"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D191FB"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Nov.19-20</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DA1496"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SARL Field Day Contest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54A67F" w14:textId="77777777" w:rsidR="00192433" w:rsidRPr="00192433" w:rsidRDefault="00000000" w:rsidP="00192433">
            <w:pPr>
              <w:rPr>
                <w:rFonts w:eastAsia="Times New Roman"/>
                <w:color w:val="000000"/>
              </w:rPr>
            </w:pPr>
            <w:hyperlink r:id="rId177" w:history="1">
              <w:r w:rsidR="00192433" w:rsidRPr="00192433">
                <w:rPr>
                  <w:rFonts w:eastAsia="Times New Roman"/>
                  <w:color w:val="0000FF"/>
                  <w:u w:val="single"/>
                </w:rPr>
                <w:t>http://bit.ly/H0IqQf</w:t>
              </w:r>
            </w:hyperlink>
            <w:r w:rsidR="00192433" w:rsidRPr="00192433">
              <w:rPr>
                <w:rFonts w:eastAsia="Times New Roman"/>
                <w:color w:val="000000"/>
              </w:rPr>
              <w:t xml:space="preserve"> </w:t>
            </w:r>
          </w:p>
        </w:tc>
      </w:tr>
      <w:tr w:rsidR="00192433" w:rsidRPr="00192433" w14:paraId="2DD0CD04"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1E15F2"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Nov. 19-21</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3CD395"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ARRL SSB Sweepstakes</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8DDFD6" w14:textId="77777777" w:rsidR="00192433" w:rsidRPr="00192433" w:rsidRDefault="00000000" w:rsidP="00192433">
            <w:pPr>
              <w:rPr>
                <w:rFonts w:eastAsia="Times New Roman"/>
                <w:color w:val="000000"/>
              </w:rPr>
            </w:pPr>
            <w:hyperlink r:id="rId178" w:history="1">
              <w:r w:rsidR="00192433" w:rsidRPr="00192433">
                <w:rPr>
                  <w:rFonts w:eastAsia="Times New Roman"/>
                  <w:color w:val="0000FF"/>
                  <w:u w:val="single"/>
                </w:rPr>
                <w:t>www.arrl.org/sweepstakes</w:t>
              </w:r>
            </w:hyperlink>
          </w:p>
        </w:tc>
      </w:tr>
      <w:tr w:rsidR="00192433" w:rsidRPr="00192433" w14:paraId="138C2409"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55D5BD"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Nov. 20</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F591D7"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FISTS Sunday Sprint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E8F1AC" w14:textId="77777777" w:rsidR="00192433" w:rsidRPr="00192433" w:rsidRDefault="00000000" w:rsidP="00192433">
            <w:pPr>
              <w:rPr>
                <w:rFonts w:eastAsia="Times New Roman"/>
                <w:color w:val="000000"/>
              </w:rPr>
            </w:pPr>
            <w:hyperlink r:id="rId179" w:anchor="sprints" w:history="1">
              <w:r w:rsidR="00192433" w:rsidRPr="00192433">
                <w:rPr>
                  <w:rFonts w:eastAsia="Times New Roman"/>
                  <w:color w:val="0000FF"/>
                  <w:u w:val="single"/>
                </w:rPr>
                <w:t>www.fistsna.org/operating.html#sprints</w:t>
              </w:r>
            </w:hyperlink>
          </w:p>
        </w:tc>
      </w:tr>
      <w:tr w:rsidR="00192433" w:rsidRPr="00192433" w14:paraId="61F979B5"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4F2ADD"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Nov. 24</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2C1F9A"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RSGB Autumn Series, CW</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C51D14" w14:textId="77777777" w:rsidR="00192433" w:rsidRPr="00192433" w:rsidRDefault="00000000" w:rsidP="00192433">
            <w:pPr>
              <w:rPr>
                <w:rFonts w:eastAsia="Times New Roman"/>
                <w:color w:val="000000"/>
              </w:rPr>
            </w:pPr>
            <w:hyperlink r:id="rId180" w:history="1">
              <w:r w:rsidR="00192433" w:rsidRPr="00192433">
                <w:rPr>
                  <w:rFonts w:eastAsia="Times New Roman"/>
                  <w:color w:val="0000FF"/>
                  <w:u w:val="single"/>
                </w:rPr>
                <w:t>https://bit.ly/31qpcJl</w:t>
              </w:r>
            </w:hyperlink>
            <w:r w:rsidR="00192433" w:rsidRPr="00192433">
              <w:rPr>
                <w:rFonts w:eastAsia="Times New Roman"/>
                <w:color w:val="000000"/>
              </w:rPr>
              <w:t xml:space="preserve"> </w:t>
            </w:r>
          </w:p>
        </w:tc>
      </w:tr>
      <w:tr w:rsidR="00192433" w:rsidRPr="00192433" w14:paraId="742F44F9"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BEEEBE" w14:textId="77777777" w:rsidR="00192433" w:rsidRPr="00192433" w:rsidRDefault="00192433" w:rsidP="00192433">
            <w:pPr>
              <w:rPr>
                <w:rFonts w:ascii="Calibri" w:eastAsia="Times New Roman" w:hAnsi="Calibri" w:cs="Calibri"/>
                <w:color w:val="FF0000"/>
                <w:sz w:val="22"/>
                <w:szCs w:val="22"/>
              </w:rPr>
            </w:pPr>
            <w:r w:rsidRPr="00192433">
              <w:rPr>
                <w:rFonts w:ascii="Calibri" w:eastAsia="Times New Roman" w:hAnsi="Calibri" w:cs="Calibri"/>
                <w:color w:val="FF0000"/>
                <w:sz w:val="22"/>
                <w:szCs w:val="22"/>
              </w:rPr>
              <w:t>Nov. 26-27</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D9CEA2" w14:textId="77777777" w:rsidR="00192433" w:rsidRPr="00192433" w:rsidRDefault="00192433" w:rsidP="00192433">
            <w:pPr>
              <w:rPr>
                <w:rFonts w:ascii="Calibri" w:eastAsia="Times New Roman" w:hAnsi="Calibri" w:cs="Calibri"/>
                <w:color w:val="FF0000"/>
                <w:sz w:val="22"/>
                <w:szCs w:val="22"/>
              </w:rPr>
            </w:pPr>
            <w:r w:rsidRPr="00192433">
              <w:rPr>
                <w:rFonts w:ascii="Calibri" w:eastAsia="Times New Roman" w:hAnsi="Calibri" w:cs="Calibri"/>
                <w:color w:val="FF0000"/>
                <w:sz w:val="22"/>
                <w:szCs w:val="22"/>
              </w:rPr>
              <w:t>CQWW DX CW Contest</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D8EE00" w14:textId="77777777" w:rsidR="00192433" w:rsidRPr="00192433" w:rsidRDefault="00000000" w:rsidP="00192433">
            <w:pPr>
              <w:rPr>
                <w:rFonts w:eastAsia="Times New Roman"/>
                <w:color w:val="000000"/>
              </w:rPr>
            </w:pPr>
            <w:hyperlink r:id="rId181" w:history="1">
              <w:r w:rsidR="00192433" w:rsidRPr="00192433">
                <w:rPr>
                  <w:rFonts w:eastAsia="Times New Roman"/>
                  <w:color w:val="0000FF"/>
                  <w:u w:val="single"/>
                </w:rPr>
                <w:t>www.cqww.com/index.htm</w:t>
              </w:r>
            </w:hyperlink>
            <w:r w:rsidR="00192433" w:rsidRPr="00192433">
              <w:rPr>
                <w:rFonts w:eastAsia="Times New Roman"/>
                <w:color w:val="000000"/>
              </w:rPr>
              <w:t xml:space="preserve"> </w:t>
            </w:r>
          </w:p>
        </w:tc>
      </w:tr>
      <w:tr w:rsidR="00192433" w:rsidRPr="00192433" w14:paraId="3FA06B9D"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75EF87"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Nov. 28</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72FD9C" w14:textId="77777777" w:rsidR="00192433" w:rsidRPr="00192433" w:rsidRDefault="00192433" w:rsidP="00192433">
            <w:pPr>
              <w:rPr>
                <w:rFonts w:ascii="Calibri" w:eastAsia="Times New Roman" w:hAnsi="Calibri" w:cs="Calibri"/>
                <w:sz w:val="22"/>
                <w:szCs w:val="22"/>
              </w:rPr>
            </w:pPr>
            <w:r w:rsidRPr="00192433">
              <w:rPr>
                <w:rFonts w:ascii="Calibri" w:eastAsia="Times New Roman" w:hAnsi="Calibri" w:cs="Calibri"/>
                <w:sz w:val="22"/>
                <w:szCs w:val="22"/>
              </w:rPr>
              <w:t>RSGB FT4 Contest Series</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783546" w14:textId="77777777" w:rsidR="00192433" w:rsidRPr="00192433" w:rsidRDefault="00000000" w:rsidP="00192433">
            <w:pPr>
              <w:rPr>
                <w:rFonts w:eastAsia="Times New Roman"/>
                <w:color w:val="000000"/>
              </w:rPr>
            </w:pPr>
            <w:hyperlink r:id="rId182" w:history="1">
              <w:r w:rsidR="00192433" w:rsidRPr="00192433">
                <w:rPr>
                  <w:rFonts w:eastAsia="Times New Roman"/>
                  <w:color w:val="0000FF"/>
                  <w:u w:val="single"/>
                </w:rPr>
                <w:t>https://bit.ly/31qpcJl</w:t>
              </w:r>
            </w:hyperlink>
            <w:r w:rsidR="00192433" w:rsidRPr="00192433">
              <w:rPr>
                <w:rFonts w:eastAsia="Times New Roman"/>
                <w:color w:val="000000"/>
              </w:rPr>
              <w:t xml:space="preserve"> </w:t>
            </w:r>
          </w:p>
        </w:tc>
      </w:tr>
      <w:tr w:rsidR="00192433" w:rsidRPr="00192433" w14:paraId="645EFA1B" w14:textId="77777777" w:rsidTr="009A4422">
        <w:trPr>
          <w:trHeight w:val="285"/>
        </w:trPr>
        <w:tc>
          <w:tcPr>
            <w:tcW w:w="12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4D2DD2" w14:textId="77777777" w:rsidR="00192433" w:rsidRPr="00192433" w:rsidRDefault="00192433" w:rsidP="00192433">
            <w:pPr>
              <w:rPr>
                <w:rFonts w:ascii="Calibri" w:eastAsia="Times New Roman" w:hAnsi="Calibri" w:cs="Calibri"/>
                <w:color w:val="FF0000"/>
                <w:sz w:val="22"/>
                <w:szCs w:val="22"/>
              </w:rPr>
            </w:pPr>
            <w:r w:rsidRPr="00192433">
              <w:rPr>
                <w:rFonts w:ascii="Calibri" w:eastAsia="Times New Roman" w:hAnsi="Calibri" w:cs="Calibri"/>
                <w:color w:val="FF0000"/>
                <w:sz w:val="22"/>
                <w:szCs w:val="22"/>
              </w:rPr>
              <w:t>Nov. 30</w:t>
            </w:r>
          </w:p>
        </w:tc>
        <w:tc>
          <w:tcPr>
            <w:tcW w:w="3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E38538" w14:textId="77777777" w:rsidR="00192433" w:rsidRPr="00192433" w:rsidRDefault="00192433" w:rsidP="00192433">
            <w:pPr>
              <w:rPr>
                <w:rFonts w:ascii="Calibri" w:eastAsia="Times New Roman" w:hAnsi="Calibri" w:cs="Calibri"/>
                <w:color w:val="FF0000"/>
                <w:sz w:val="22"/>
                <w:szCs w:val="22"/>
              </w:rPr>
            </w:pPr>
            <w:r w:rsidRPr="00192433">
              <w:rPr>
                <w:rFonts w:ascii="Calibri" w:eastAsia="Times New Roman" w:hAnsi="Calibri" w:cs="Calibri"/>
                <w:color w:val="FF0000"/>
                <w:sz w:val="22"/>
                <w:szCs w:val="22"/>
              </w:rPr>
              <w:t>UKEICC 80 Meter Contest CW</w:t>
            </w:r>
          </w:p>
        </w:tc>
        <w:tc>
          <w:tcPr>
            <w:tcW w:w="4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7A641A" w14:textId="77777777" w:rsidR="00192433" w:rsidRPr="00192433" w:rsidRDefault="00000000" w:rsidP="00192433">
            <w:pPr>
              <w:rPr>
                <w:rFonts w:eastAsia="Times New Roman"/>
                <w:color w:val="000000"/>
              </w:rPr>
            </w:pPr>
            <w:hyperlink r:id="rId183" w:history="1">
              <w:r w:rsidR="00192433" w:rsidRPr="00192433">
                <w:rPr>
                  <w:rFonts w:eastAsia="Times New Roman"/>
                  <w:color w:val="0000FF"/>
                  <w:u w:val="single"/>
                </w:rPr>
                <w:t>https://ukeicc.com/80m-rules.php</w:t>
              </w:r>
            </w:hyperlink>
            <w:r w:rsidR="00192433" w:rsidRPr="00192433">
              <w:rPr>
                <w:rFonts w:eastAsia="Times New Roman"/>
                <w:color w:val="000000"/>
              </w:rPr>
              <w:t xml:space="preserve"> </w:t>
            </w:r>
          </w:p>
        </w:tc>
      </w:tr>
    </w:tbl>
    <w:p w14:paraId="19225E1D" w14:textId="77777777" w:rsidR="00881ED5" w:rsidRPr="003B201D" w:rsidRDefault="00881ED5" w:rsidP="003B201D">
      <w:pPr>
        <w:shd w:val="clear" w:color="auto" w:fill="FFFFFF"/>
        <w:rPr>
          <w:rFonts w:ascii="Arial" w:eastAsia="Times New Roman" w:hAnsi="Arial" w:cs="Arial"/>
          <w:color w:val="222222"/>
        </w:rPr>
      </w:pPr>
    </w:p>
    <w:p w14:paraId="16E31261" w14:textId="7A3C3836" w:rsidR="004B065A" w:rsidRDefault="004B065A" w:rsidP="0074102E">
      <w:pPr>
        <w:rPr>
          <w:sz w:val="20"/>
          <w:szCs w:val="20"/>
        </w:rPr>
      </w:pPr>
    </w:p>
    <w:p w14:paraId="25D0D94F" w14:textId="582D72A8" w:rsidR="000413F5" w:rsidRDefault="000413F5" w:rsidP="0074102E">
      <w:pPr>
        <w:rPr>
          <w:sz w:val="20"/>
          <w:szCs w:val="20"/>
        </w:rPr>
      </w:pPr>
    </w:p>
    <w:p w14:paraId="62947165" w14:textId="77777777" w:rsidR="000413F5" w:rsidRDefault="000413F5" w:rsidP="0074102E">
      <w:pPr>
        <w:rPr>
          <w:sz w:val="20"/>
          <w:szCs w:val="20"/>
        </w:rPr>
      </w:pPr>
    </w:p>
    <w:p w14:paraId="7A1E5CDC" w14:textId="58D2B497" w:rsidR="00BE7112" w:rsidRPr="00BE7112" w:rsidRDefault="00000000" w:rsidP="00BE7112">
      <w:pPr>
        <w:rPr>
          <w:rFonts w:eastAsia="Times New Roman"/>
          <w:b/>
          <w:bCs/>
          <w:i/>
        </w:rPr>
      </w:pPr>
      <w:r>
        <w:rPr>
          <w:rFonts w:eastAsia="Times New Roman"/>
          <w:bCs/>
        </w:rPr>
        <w:pict w14:anchorId="2B281BC5">
          <v:rect id="_x0000_i1027" style="width:0;height:1.5pt" o:hrstd="t" o:hr="t" fillcolor="#a0a0a0" stroked="f"/>
        </w:pict>
      </w:r>
    </w:p>
    <w:p w14:paraId="2A50FED6" w14:textId="6CD059C1" w:rsidR="00314BA2" w:rsidRPr="00264983" w:rsidRDefault="00314BA2" w:rsidP="00BE7112">
      <w:pPr>
        <w:rPr>
          <w:rFonts w:eastAsia="Times New Roman"/>
          <w:b/>
          <w:bCs/>
          <w:sz w:val="32"/>
          <w:szCs w:val="32"/>
        </w:rPr>
      </w:pPr>
    </w:p>
    <w:p w14:paraId="7350C768" w14:textId="77777777" w:rsidR="003918E1" w:rsidRDefault="006A6331" w:rsidP="00BE7112">
      <w:pPr>
        <w:rPr>
          <w:color w:val="222222"/>
        </w:rPr>
      </w:pPr>
      <w:r w:rsidRPr="006A6331">
        <w:rPr>
          <w:color w:val="222222"/>
          <w:sz w:val="32"/>
          <w:szCs w:val="32"/>
          <w:shd w:val="clear" w:color="auto" w:fill="FFFFFF"/>
        </w:rPr>
        <w:t>ARLD043 DX news</w:t>
      </w:r>
      <w:r w:rsidRPr="006A6331">
        <w:rPr>
          <w:color w:val="222222"/>
        </w:rPr>
        <w:br/>
      </w:r>
      <w:r w:rsidRPr="006A6331">
        <w:rPr>
          <w:color w:val="222222"/>
        </w:rPr>
        <w:br/>
      </w:r>
      <w:r w:rsidRPr="006A6331">
        <w:rPr>
          <w:color w:val="222222"/>
          <w:shd w:val="clear" w:color="auto" w:fill="FFFFFF"/>
        </w:rPr>
        <w:t>This week's bulletin was made possible with information provided by</w:t>
      </w:r>
      <w:r w:rsidR="003918E1">
        <w:rPr>
          <w:color w:val="222222"/>
        </w:rPr>
        <w:t xml:space="preserve"> </w:t>
      </w:r>
      <w:r w:rsidRPr="006A6331">
        <w:rPr>
          <w:color w:val="222222"/>
          <w:shd w:val="clear" w:color="auto" w:fill="FFFFFF"/>
        </w:rPr>
        <w:t>The Daily DX, the OPDX Bulletin, 425 DX News, DXNL, Contest Corral</w:t>
      </w:r>
      <w:r w:rsidR="003918E1">
        <w:rPr>
          <w:color w:val="222222"/>
        </w:rPr>
        <w:t xml:space="preserve"> </w:t>
      </w:r>
      <w:r w:rsidRPr="006A6331">
        <w:rPr>
          <w:color w:val="222222"/>
          <w:shd w:val="clear" w:color="auto" w:fill="FFFFFF"/>
        </w:rPr>
        <w:t>from QST and the ARRL Contest Calendar and WA7BNM web sites.  Thanks</w:t>
      </w:r>
      <w:r w:rsidR="003918E1">
        <w:rPr>
          <w:color w:val="222222"/>
        </w:rPr>
        <w:t xml:space="preserve">  </w:t>
      </w:r>
      <w:r w:rsidRPr="006A6331">
        <w:rPr>
          <w:color w:val="222222"/>
          <w:shd w:val="clear" w:color="auto" w:fill="FFFFFF"/>
        </w:rPr>
        <w:t>to all.</w:t>
      </w:r>
      <w:r w:rsidRPr="006A6331">
        <w:rPr>
          <w:color w:val="222222"/>
        </w:rPr>
        <w:br/>
      </w:r>
      <w:r w:rsidRPr="006A6331">
        <w:rPr>
          <w:color w:val="222222"/>
        </w:rPr>
        <w:br/>
      </w:r>
      <w:r w:rsidRPr="006A6331">
        <w:rPr>
          <w:color w:val="222222"/>
          <w:shd w:val="clear" w:color="auto" w:fill="FFFFFF"/>
        </w:rPr>
        <w:t>TOGO, 5V.  Andy, KB9IJI is QRV as 5V7JA.  Activity is on 20, 15, and</w:t>
      </w:r>
      <w:r w:rsidR="003918E1">
        <w:rPr>
          <w:color w:val="222222"/>
        </w:rPr>
        <w:t xml:space="preserve"> </w:t>
      </w:r>
      <w:r w:rsidRPr="006A6331">
        <w:rPr>
          <w:color w:val="222222"/>
          <w:shd w:val="clear" w:color="auto" w:fill="FFFFFF"/>
        </w:rPr>
        <w:t>12 meters using mostly FT8.  His length of stay is unknown.  QSL to</w:t>
      </w:r>
      <w:r w:rsidR="003918E1">
        <w:rPr>
          <w:color w:val="222222"/>
        </w:rPr>
        <w:t xml:space="preserve"> </w:t>
      </w:r>
      <w:r w:rsidRPr="006A6331">
        <w:rPr>
          <w:color w:val="222222"/>
          <w:shd w:val="clear" w:color="auto" w:fill="FFFFFF"/>
        </w:rPr>
        <w:t>home call.</w:t>
      </w:r>
      <w:r w:rsidRPr="006A6331">
        <w:rPr>
          <w:color w:val="222222"/>
        </w:rPr>
        <w:br/>
      </w:r>
      <w:r w:rsidRPr="006A6331">
        <w:rPr>
          <w:color w:val="222222"/>
        </w:rPr>
        <w:br/>
      </w:r>
      <w:r w:rsidRPr="006A6331">
        <w:rPr>
          <w:color w:val="222222"/>
          <w:shd w:val="clear" w:color="auto" w:fill="FFFFFF"/>
        </w:rPr>
        <w:t>MALAWI, 7Q.  Don, K6ZO is QRV as 7Q6M until November 29.  Activity</w:t>
      </w:r>
      <w:r w:rsidR="003918E1">
        <w:rPr>
          <w:color w:val="222222"/>
        </w:rPr>
        <w:t xml:space="preserve"> </w:t>
      </w:r>
      <w:r w:rsidRPr="006A6331">
        <w:rPr>
          <w:color w:val="222222"/>
          <w:shd w:val="clear" w:color="auto" w:fill="FFFFFF"/>
        </w:rPr>
        <w:t>is on 160 to 6 meters.  QSL to home call.</w:t>
      </w:r>
      <w:r w:rsidRPr="006A6331">
        <w:rPr>
          <w:color w:val="222222"/>
        </w:rPr>
        <w:br/>
      </w:r>
      <w:r w:rsidRPr="006A6331">
        <w:rPr>
          <w:color w:val="222222"/>
        </w:rPr>
        <w:br/>
      </w:r>
      <w:r w:rsidRPr="006A6331">
        <w:rPr>
          <w:color w:val="222222"/>
          <w:shd w:val="clear" w:color="auto" w:fill="FFFFFF"/>
        </w:rPr>
        <w:t>DJIBOUTI, J2.  Members of the Mediterraneo DX Club will be QRV as</w:t>
      </w:r>
      <w:r w:rsidR="003918E1">
        <w:rPr>
          <w:color w:val="222222"/>
        </w:rPr>
        <w:t xml:space="preserve"> </w:t>
      </w:r>
      <w:r w:rsidRPr="006A6331">
        <w:rPr>
          <w:color w:val="222222"/>
          <w:shd w:val="clear" w:color="auto" w:fill="FFFFFF"/>
        </w:rPr>
        <w:t>J28MD from October 29 to November 7.  Activity will be on the HF</w:t>
      </w:r>
      <w:r w:rsidR="003918E1">
        <w:rPr>
          <w:color w:val="222222"/>
        </w:rPr>
        <w:t xml:space="preserve"> </w:t>
      </w:r>
      <w:r w:rsidRPr="006A6331">
        <w:rPr>
          <w:color w:val="222222"/>
          <w:shd w:val="clear" w:color="auto" w:fill="FFFFFF"/>
        </w:rPr>
        <w:t>bands, with a focus on the low and new bands, using CW, SSB, and</w:t>
      </w:r>
      <w:r w:rsidR="003918E1">
        <w:rPr>
          <w:color w:val="222222"/>
        </w:rPr>
        <w:t xml:space="preserve"> </w:t>
      </w:r>
      <w:r w:rsidRPr="006A6331">
        <w:rPr>
          <w:color w:val="222222"/>
          <w:shd w:val="clear" w:color="auto" w:fill="FFFFFF"/>
        </w:rPr>
        <w:t>various digital modes.  QSL via IK2VUC.</w:t>
      </w:r>
      <w:r w:rsidRPr="006A6331">
        <w:rPr>
          <w:color w:val="222222"/>
        </w:rPr>
        <w:br/>
      </w:r>
      <w:r w:rsidRPr="006A6331">
        <w:rPr>
          <w:color w:val="222222"/>
        </w:rPr>
        <w:br/>
      </w:r>
      <w:r w:rsidRPr="006A6331">
        <w:rPr>
          <w:color w:val="222222"/>
          <w:shd w:val="clear" w:color="auto" w:fill="FFFFFF"/>
        </w:rPr>
        <w:t>ST. LUCIA, J6.  Bill, K9HZ is QRV as J68HZ until November 5.</w:t>
      </w:r>
      <w:r w:rsidR="003918E1">
        <w:rPr>
          <w:color w:val="222222"/>
        </w:rPr>
        <w:t xml:space="preserve"> </w:t>
      </w:r>
      <w:r w:rsidRPr="006A6331">
        <w:rPr>
          <w:color w:val="222222"/>
          <w:shd w:val="clear" w:color="auto" w:fill="FFFFFF"/>
        </w:rPr>
        <w:t>Activity is on the HF bands.  QSL via LoTW.</w:t>
      </w:r>
      <w:r w:rsidRPr="006A6331">
        <w:rPr>
          <w:color w:val="222222"/>
        </w:rPr>
        <w:br/>
      </w:r>
    </w:p>
    <w:p w14:paraId="1DE97BB9" w14:textId="0B024A4A" w:rsidR="00314BA2" w:rsidRPr="006A6331" w:rsidRDefault="006A6331" w:rsidP="00BE7112">
      <w:pPr>
        <w:rPr>
          <w:rFonts w:eastAsia="Times New Roman"/>
          <w:bCs/>
          <w:sz w:val="28"/>
          <w:szCs w:val="28"/>
        </w:rPr>
      </w:pPr>
      <w:r w:rsidRPr="006A6331">
        <w:rPr>
          <w:color w:val="222222"/>
        </w:rPr>
        <w:br/>
      </w:r>
      <w:r w:rsidRPr="006A6331">
        <w:rPr>
          <w:color w:val="222222"/>
        </w:rPr>
        <w:br/>
      </w:r>
      <w:r w:rsidRPr="006A6331">
        <w:rPr>
          <w:color w:val="222222"/>
          <w:shd w:val="clear" w:color="auto" w:fill="FFFFFF"/>
        </w:rPr>
        <w:lastRenderedPageBreak/>
        <w:t>PAPUA NEW GUINEA, P2.  A large group of operators are QRV as P29RO</w:t>
      </w:r>
      <w:r w:rsidR="003918E1">
        <w:rPr>
          <w:color w:val="222222"/>
        </w:rPr>
        <w:t xml:space="preserve"> </w:t>
      </w:r>
      <w:r w:rsidRPr="006A6331">
        <w:rPr>
          <w:color w:val="222222"/>
          <w:shd w:val="clear" w:color="auto" w:fill="FFFFFF"/>
        </w:rPr>
        <w:t>from Loloata Island, IOTA OC-240, until November 10.  Activity is on</w:t>
      </w:r>
      <w:r w:rsidR="003918E1">
        <w:rPr>
          <w:color w:val="222222"/>
        </w:rPr>
        <w:t xml:space="preserve"> </w:t>
      </w:r>
      <w:r w:rsidRPr="006A6331">
        <w:rPr>
          <w:color w:val="222222"/>
          <w:shd w:val="clear" w:color="auto" w:fill="FFFFFF"/>
        </w:rPr>
        <w:t>all bands and modes.  QSL via DL4SVA.</w:t>
      </w:r>
      <w:r w:rsidRPr="006A6331">
        <w:rPr>
          <w:color w:val="222222"/>
        </w:rPr>
        <w:br/>
      </w:r>
      <w:r w:rsidRPr="006A6331">
        <w:rPr>
          <w:color w:val="222222"/>
        </w:rPr>
        <w:br/>
      </w:r>
      <w:r w:rsidRPr="006A6331">
        <w:rPr>
          <w:color w:val="222222"/>
          <w:shd w:val="clear" w:color="auto" w:fill="FFFFFF"/>
        </w:rPr>
        <w:t>ST. EUSTATIUS, PJ5.  John, W5JON is QRV as PJ5/W5JON until November</w:t>
      </w:r>
      <w:r w:rsidRPr="006A6331">
        <w:rPr>
          <w:color w:val="222222"/>
        </w:rPr>
        <w:br/>
      </w:r>
      <w:r w:rsidRPr="006A6331">
        <w:rPr>
          <w:color w:val="222222"/>
          <w:shd w:val="clear" w:color="auto" w:fill="FFFFFF"/>
        </w:rPr>
        <w:t>1.  Activity is on the HF bands using SSB and FT8.  QSL via LoTW.</w:t>
      </w:r>
      <w:r w:rsidRPr="006A6331">
        <w:rPr>
          <w:color w:val="222222"/>
        </w:rPr>
        <w:br/>
      </w:r>
      <w:r w:rsidRPr="006A6331">
        <w:rPr>
          <w:color w:val="222222"/>
        </w:rPr>
        <w:br/>
      </w:r>
      <w:r w:rsidRPr="006A6331">
        <w:rPr>
          <w:color w:val="222222"/>
          <w:shd w:val="clear" w:color="auto" w:fill="FFFFFF"/>
        </w:rPr>
        <w:t>MALI, TZ.  Jeff, TZ4AM is QRV from Bamako and is active on 40 to 6</w:t>
      </w:r>
      <w:r w:rsidR="003918E1">
        <w:rPr>
          <w:color w:val="222222"/>
        </w:rPr>
        <w:t xml:space="preserve"> </w:t>
      </w:r>
      <w:r w:rsidRPr="006A6331">
        <w:rPr>
          <w:color w:val="222222"/>
          <w:shd w:val="clear" w:color="auto" w:fill="FFFFFF"/>
        </w:rPr>
        <w:t>meters using CW and SSB.  QSL via KX4R.</w:t>
      </w:r>
      <w:r w:rsidRPr="006A6331">
        <w:rPr>
          <w:color w:val="222222"/>
        </w:rPr>
        <w:br/>
      </w:r>
      <w:r w:rsidRPr="006A6331">
        <w:rPr>
          <w:color w:val="222222"/>
        </w:rPr>
        <w:br/>
      </w:r>
      <w:r w:rsidRPr="006A6331">
        <w:rPr>
          <w:color w:val="222222"/>
          <w:shd w:val="clear" w:color="auto" w:fill="FFFFFF"/>
        </w:rPr>
        <w:t>COCOS (KEELING) ISLANDS, VK9C.  Operators VK6VY, VK6CQ, VK3QB and</w:t>
      </w:r>
      <w:r w:rsidR="003918E1">
        <w:rPr>
          <w:color w:val="222222"/>
        </w:rPr>
        <w:t xml:space="preserve"> </w:t>
      </w:r>
      <w:r w:rsidRPr="006A6331">
        <w:rPr>
          <w:color w:val="222222"/>
          <w:shd w:val="clear" w:color="auto" w:fill="FFFFFF"/>
        </w:rPr>
        <w:t>VK3HJ are QRV as VK9CM until November 3.  QSL via EB7DX.</w:t>
      </w:r>
      <w:r w:rsidRPr="006A6331">
        <w:rPr>
          <w:color w:val="222222"/>
        </w:rPr>
        <w:br/>
      </w:r>
      <w:r w:rsidRPr="006A6331">
        <w:rPr>
          <w:color w:val="222222"/>
        </w:rPr>
        <w:br/>
      </w:r>
      <w:r w:rsidRPr="006A6331">
        <w:rPr>
          <w:color w:val="222222"/>
          <w:shd w:val="clear" w:color="auto" w:fill="FFFFFF"/>
        </w:rPr>
        <w:t>Please see October QST, page 70, November QST, page 77, and the ARRL</w:t>
      </w:r>
      <w:r w:rsidRPr="006A6331">
        <w:rPr>
          <w:color w:val="222222"/>
        </w:rPr>
        <w:br/>
      </w:r>
      <w:r w:rsidRPr="006A6331">
        <w:rPr>
          <w:color w:val="222222"/>
          <w:shd w:val="clear" w:color="auto" w:fill="FFFFFF"/>
        </w:rPr>
        <w:t>and WA7BNM Contest web sites for details.</w:t>
      </w:r>
      <w:r w:rsidR="00264983" w:rsidRPr="006A6331">
        <w:rPr>
          <w:color w:val="222222"/>
        </w:rPr>
        <w:br/>
      </w:r>
      <w:r w:rsidR="00264983" w:rsidRPr="006A6331">
        <w:rPr>
          <w:color w:val="222222"/>
        </w:rPr>
        <w:br/>
      </w:r>
    </w:p>
    <w:p w14:paraId="4D6EFAF6" w14:textId="5DFC7162" w:rsidR="00BE7112" w:rsidRPr="00BE7112" w:rsidRDefault="00000000" w:rsidP="00BE7112">
      <w:pPr>
        <w:rPr>
          <w:rFonts w:eastAsia="Times New Roman"/>
          <w:bCs/>
        </w:rPr>
      </w:pPr>
      <w:r>
        <w:rPr>
          <w:rFonts w:eastAsia="Times New Roman"/>
          <w:bCs/>
        </w:rPr>
        <w:pict w14:anchorId="3CBE30F4">
          <v:rect id="_x0000_i1028" style="width:0;height:1.5pt" o:hralign="center" o:bullet="t" o:hrstd="t" o:hr="t" fillcolor="#a0a0a0" stroked="f"/>
        </w:pict>
      </w:r>
    </w:p>
    <w:p w14:paraId="359E9426" w14:textId="77777777" w:rsidR="00BE7112" w:rsidRPr="00BE7112" w:rsidRDefault="00BE7112" w:rsidP="00BE7112">
      <w:pPr>
        <w:rPr>
          <w:rFonts w:eastAsia="Times New Roman"/>
          <w:bCs/>
        </w:rPr>
      </w:pPr>
    </w:p>
    <w:p w14:paraId="1FA6350C" w14:textId="7DD7F189" w:rsidR="00BE7112" w:rsidRDefault="00BE7112" w:rsidP="00BE7112">
      <w:pPr>
        <w:rPr>
          <w:rFonts w:eastAsia="Times New Roman"/>
          <w:bCs/>
        </w:rPr>
      </w:pPr>
    </w:p>
    <w:p w14:paraId="605A1CFD" w14:textId="77777777" w:rsidR="00BE3B59" w:rsidRPr="00BE7112" w:rsidRDefault="00BE3B59" w:rsidP="00BE7112">
      <w:pPr>
        <w:rPr>
          <w:rFonts w:eastAsia="Times New Roman"/>
          <w:bCs/>
        </w:rPr>
      </w:pPr>
    </w:p>
    <w:p w14:paraId="6CC02D47" w14:textId="0447014E" w:rsidR="00BE7112" w:rsidRPr="00BE7112" w:rsidRDefault="00BE7112" w:rsidP="00BE7112">
      <w:pPr>
        <w:rPr>
          <w:rFonts w:eastAsia="Times New Roman"/>
          <w:bCs/>
        </w:rPr>
      </w:pPr>
      <w:bookmarkStart w:id="27" w:name="_Hlk50106919"/>
    </w:p>
    <w:p w14:paraId="2395EFE3" w14:textId="77777777" w:rsidR="00BE7112" w:rsidRPr="00BE3B59" w:rsidRDefault="00BE7112" w:rsidP="00BE7112">
      <w:pPr>
        <w:rPr>
          <w:rFonts w:eastAsia="Times New Roman"/>
          <w:b/>
          <w:i/>
          <w:iCs/>
          <w:sz w:val="36"/>
          <w:szCs w:val="36"/>
        </w:rPr>
      </w:pPr>
      <w:bookmarkStart w:id="28" w:name="hamfest"/>
      <w:bookmarkEnd w:id="28"/>
      <w:r w:rsidRPr="00BE3B59">
        <w:rPr>
          <w:rFonts w:eastAsia="Times New Roman"/>
          <w:b/>
          <w:i/>
          <w:iCs/>
          <w:noProof/>
          <w:sz w:val="36"/>
          <w:szCs w:val="36"/>
        </w:rPr>
        <w:drawing>
          <wp:anchor distT="0" distB="0" distL="114300" distR="114300" simplePos="0" relativeHeight="252677120" behindDoc="1" locked="0" layoutInCell="1" allowOverlap="1" wp14:anchorId="605D3168" wp14:editId="723D5E7C">
            <wp:simplePos x="0" y="0"/>
            <wp:positionH relativeFrom="margin">
              <wp:align>right</wp:align>
            </wp:positionH>
            <wp:positionV relativeFrom="paragraph">
              <wp:posOffset>12700</wp:posOffset>
            </wp:positionV>
            <wp:extent cx="2827020" cy="1590675"/>
            <wp:effectExtent l="0" t="0" r="0" b="9525"/>
            <wp:wrapTight wrapText="bothSides">
              <wp:wrapPolygon edited="0">
                <wp:start x="0" y="0"/>
                <wp:lineTo x="0" y="21471"/>
                <wp:lineTo x="21396" y="21471"/>
                <wp:lineTo x="21396"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827020" cy="1590675"/>
                    </a:xfrm>
                    <a:prstGeom prst="rect">
                      <a:avLst/>
                    </a:prstGeom>
                    <a:noFill/>
                    <a:ln>
                      <a:noFill/>
                    </a:ln>
                    <a:effectLst>
                      <a:innerShdw blurRad="63500" dist="50800" dir="5400000">
                        <a:prstClr val="black">
                          <a:alpha val="50000"/>
                        </a:prstClr>
                      </a:innerShdw>
                      <a:softEdge rad="12700"/>
                    </a:effectLst>
                  </pic:spPr>
                </pic:pic>
              </a:graphicData>
            </a:graphic>
            <wp14:sizeRelH relativeFrom="page">
              <wp14:pctWidth>0</wp14:pctWidth>
            </wp14:sizeRelH>
            <wp14:sizeRelV relativeFrom="page">
              <wp14:pctHeight>0</wp14:pctHeight>
            </wp14:sizeRelV>
          </wp:anchor>
        </w:drawing>
      </w:r>
      <w:hyperlink r:id="rId185" w:history="1">
        <w:r w:rsidRPr="00BE3B59">
          <w:rPr>
            <w:rStyle w:val="Hyperlink"/>
            <w:rFonts w:eastAsia="Times New Roman"/>
            <w:b/>
            <w:i/>
            <w:iCs/>
            <w:color w:val="auto"/>
            <w:sz w:val="36"/>
            <w:szCs w:val="36"/>
          </w:rPr>
          <w:t>Upcoming Hamfests</w:t>
        </w:r>
      </w:hyperlink>
    </w:p>
    <w:p w14:paraId="4A208AF1" w14:textId="77777777" w:rsidR="00BE7112" w:rsidRPr="00BE7112" w:rsidRDefault="00BE7112" w:rsidP="00BE7112">
      <w:pPr>
        <w:rPr>
          <w:rFonts w:eastAsia="Times New Roman"/>
          <w:b/>
          <w:bCs/>
        </w:rPr>
      </w:pPr>
    </w:p>
    <w:p w14:paraId="5D7F1139" w14:textId="77777777" w:rsidR="00BE7112" w:rsidRPr="00BE7112" w:rsidRDefault="00BE7112" w:rsidP="00BE7112">
      <w:pPr>
        <w:rPr>
          <w:rFonts w:eastAsia="Times New Roman"/>
          <w:bCs/>
        </w:rPr>
      </w:pPr>
    </w:p>
    <w:p w14:paraId="6EC49118" w14:textId="77777777" w:rsidR="00BE7112" w:rsidRPr="00BE7112" w:rsidRDefault="00BE7112" w:rsidP="00BE7112">
      <w:pPr>
        <w:rPr>
          <w:rFonts w:eastAsia="Times New Roman"/>
          <w:bCs/>
        </w:rPr>
      </w:pPr>
    </w:p>
    <w:p w14:paraId="05FF3A50" w14:textId="77777777" w:rsidR="00BE7112" w:rsidRPr="00BE7112" w:rsidRDefault="00BE7112" w:rsidP="00BE7112">
      <w:pPr>
        <w:rPr>
          <w:rFonts w:eastAsia="Times New Roman"/>
          <w:bCs/>
        </w:rPr>
      </w:pPr>
      <w:r w:rsidRPr="00BE7112">
        <w:rPr>
          <w:rFonts w:eastAsia="Times New Roman"/>
          <w:bCs/>
        </w:rPr>
        <w:t xml:space="preserve">We </w:t>
      </w:r>
      <w:r w:rsidRPr="00BE7112">
        <w:rPr>
          <w:rFonts w:eastAsia="Times New Roman"/>
          <w:b/>
          <w:bCs/>
        </w:rPr>
        <w:t>DO</w:t>
      </w:r>
      <w:r w:rsidRPr="00BE7112">
        <w:rPr>
          <w:rFonts w:eastAsia="Times New Roman"/>
          <w:bCs/>
        </w:rPr>
        <w:t xml:space="preserve"> have some hamfests scheduled for 2021!! Yes, take a good look at the list, it’s growing every day!</w:t>
      </w:r>
    </w:p>
    <w:p w14:paraId="2B6CB474" w14:textId="77777777" w:rsidR="00BE7112" w:rsidRPr="00BE7112" w:rsidRDefault="00BE7112" w:rsidP="00BE7112">
      <w:pPr>
        <w:rPr>
          <w:rFonts w:eastAsia="Times New Roman"/>
          <w:bCs/>
        </w:rPr>
      </w:pPr>
      <w:r w:rsidRPr="00BE7112">
        <w:rPr>
          <w:rFonts w:eastAsia="Times New Roman"/>
          <w:bCs/>
        </w:rPr>
        <w:t xml:space="preserve"> </w:t>
      </w:r>
    </w:p>
    <w:p w14:paraId="0453921F" w14:textId="5CF61C79" w:rsidR="00BE7112" w:rsidRDefault="00BE7112" w:rsidP="00BE7112">
      <w:pPr>
        <w:rPr>
          <w:rFonts w:eastAsia="Times New Roman"/>
          <w:bCs/>
        </w:rPr>
      </w:pPr>
    </w:p>
    <w:p w14:paraId="06B13FA6" w14:textId="5B814DDF" w:rsidR="00FE4610" w:rsidRPr="00BE7112" w:rsidRDefault="00FE4610" w:rsidP="00BE7112">
      <w:pPr>
        <w:rPr>
          <w:rFonts w:eastAsia="Times New Roman"/>
          <w:bCs/>
        </w:rPr>
      </w:pPr>
    </w:p>
    <w:p w14:paraId="151969C9" w14:textId="68AF295E" w:rsidR="00BE7112" w:rsidRPr="00BE7112" w:rsidRDefault="001A3291" w:rsidP="00BE7112">
      <w:pPr>
        <w:rPr>
          <w:rFonts w:eastAsia="Times New Roman"/>
          <w:bCs/>
        </w:rPr>
      </w:pPr>
      <w:r w:rsidRPr="00E0010B">
        <w:rPr>
          <w:noProof/>
        </w:rPr>
        <w:drawing>
          <wp:anchor distT="0" distB="0" distL="114300" distR="114300" simplePos="0" relativeHeight="252836864" behindDoc="0" locked="0" layoutInCell="1" allowOverlap="1" wp14:anchorId="51E33B5C" wp14:editId="5ADF60FF">
            <wp:simplePos x="0" y="0"/>
            <wp:positionH relativeFrom="column">
              <wp:posOffset>-142875</wp:posOffset>
            </wp:positionH>
            <wp:positionV relativeFrom="paragraph">
              <wp:posOffset>130175</wp:posOffset>
            </wp:positionV>
            <wp:extent cx="4100195" cy="2020518"/>
            <wp:effectExtent l="0" t="0" r="0" b="0"/>
            <wp:wrapSquare wrapText="bothSides"/>
            <wp:docPr id="85" name="Picture 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 descr="Logo, company name&#10;&#10;Description automatically generated"/>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100195" cy="20205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FE9C42" w14:textId="77777777" w:rsidR="00BE5437" w:rsidRPr="00BE5437" w:rsidRDefault="00BE5437" w:rsidP="00BE5437">
      <w:pPr>
        <w:widowControl w:val="0"/>
        <w:contextualSpacing/>
        <w:rPr>
          <w:rFonts w:eastAsia="Times New Roman"/>
        </w:rPr>
      </w:pPr>
      <w:r w:rsidRPr="00BE5437">
        <w:rPr>
          <w:rFonts w:eastAsia="Times New Roman"/>
        </w:rPr>
        <w:t xml:space="preserve">Be sure to keep your eyes on this schedule as that when things start getting better and the vaccine rolls out to more and more, hamfests will surely get back to their normal schedule. Don’t see your hamfest listed?? Did anyone register it with ARRL? It’s really easy to do and you get a lot of FREE publicity if you </w:t>
      </w:r>
      <w:r w:rsidRPr="00BE5437">
        <w:rPr>
          <w:rFonts w:eastAsia="Times New Roman"/>
        </w:rPr>
        <w:lastRenderedPageBreak/>
        <w:t xml:space="preserve">do. </w:t>
      </w:r>
    </w:p>
    <w:p w14:paraId="2EBD69BE" w14:textId="39C1C69F" w:rsidR="00BE5437" w:rsidRDefault="00BE5437" w:rsidP="00BE5437">
      <w:pPr>
        <w:widowControl w:val="0"/>
        <w:contextualSpacing/>
        <w:rPr>
          <w:rFonts w:eastAsia="Times New Roman"/>
        </w:rPr>
      </w:pPr>
      <w:r w:rsidRPr="00BE5437">
        <w:rPr>
          <w:rFonts w:eastAsia="Times New Roman"/>
        </w:rPr>
        <w:t xml:space="preserve"> </w:t>
      </w:r>
    </w:p>
    <w:p w14:paraId="59ED96CE" w14:textId="0ABF3CE6" w:rsidR="00267EB3" w:rsidRDefault="00267EB3" w:rsidP="00BE5437">
      <w:pPr>
        <w:widowControl w:val="0"/>
        <w:contextualSpacing/>
        <w:rPr>
          <w:rFonts w:eastAsia="Times New Roman"/>
        </w:rPr>
      </w:pPr>
    </w:p>
    <w:p w14:paraId="658FF1C9" w14:textId="5E3B88A1" w:rsidR="00267EB3" w:rsidRDefault="00267EB3" w:rsidP="00BE5437">
      <w:pPr>
        <w:widowControl w:val="0"/>
        <w:contextualSpacing/>
        <w:rPr>
          <w:rFonts w:eastAsia="Times New Roman"/>
        </w:rPr>
      </w:pPr>
    </w:p>
    <w:p w14:paraId="4309954A" w14:textId="61B12128" w:rsidR="002B18E6" w:rsidRDefault="002B18E6" w:rsidP="00A35423">
      <w:pPr>
        <w:widowControl w:val="0"/>
        <w:contextualSpacing/>
        <w:rPr>
          <w:rFonts w:eastAsia="Times New Roman"/>
          <w:b/>
          <w:lang w:val="en"/>
        </w:rPr>
      </w:pPr>
    </w:p>
    <w:p w14:paraId="6351DD3C" w14:textId="77777777" w:rsidR="002B18E6" w:rsidRPr="00A35423" w:rsidRDefault="002B18E6" w:rsidP="00A35423">
      <w:pPr>
        <w:widowControl w:val="0"/>
        <w:contextualSpacing/>
        <w:rPr>
          <w:rFonts w:eastAsia="Times New Roman"/>
          <w:b/>
          <w:lang w:val="en"/>
        </w:rPr>
      </w:pPr>
    </w:p>
    <w:tbl>
      <w:tblPr>
        <w:tblW w:w="5441"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0168"/>
      </w:tblGrid>
      <w:tr w:rsidR="00477AFC" w:rsidRPr="00477AFC" w14:paraId="0C0BD61C" w14:textId="77777777" w:rsidTr="00BE3605">
        <w:trPr>
          <w:trHeight w:val="349"/>
          <w:tblCellSpacing w:w="15" w:type="dxa"/>
        </w:trPr>
        <w:tc>
          <w:tcPr>
            <w:tcW w:w="10190" w:type="dxa"/>
            <w:tcBorders>
              <w:top w:val="outset" w:sz="6" w:space="0" w:color="auto"/>
              <w:left w:val="outset" w:sz="6" w:space="0" w:color="auto"/>
              <w:bottom w:val="outset" w:sz="6" w:space="0" w:color="auto"/>
              <w:right w:val="outset" w:sz="6" w:space="0" w:color="auto"/>
            </w:tcBorders>
            <w:vAlign w:val="center"/>
            <w:hideMark/>
          </w:tcPr>
          <w:p w14:paraId="4F41028E" w14:textId="77777777" w:rsidR="00477AFC" w:rsidRPr="00477AFC" w:rsidRDefault="00477AFC" w:rsidP="00477AFC">
            <w:pPr>
              <w:widowControl w:val="0"/>
              <w:contextualSpacing/>
              <w:rPr>
                <w:rFonts w:eastAsia="Times New Roman"/>
                <w:b/>
                <w:bCs/>
                <w:i/>
                <w:iCs/>
              </w:rPr>
            </w:pPr>
            <w:r w:rsidRPr="00477AFC">
              <w:rPr>
                <w:rFonts w:eastAsia="Times New Roman"/>
                <w:b/>
                <w:bCs/>
                <w:i/>
                <w:iCs/>
              </w:rPr>
              <w:t>Ohio Hamfests</w:t>
            </w:r>
          </w:p>
        </w:tc>
      </w:tr>
      <w:tr w:rsidR="00477AFC" w:rsidRPr="00477AFC" w14:paraId="4DEEF038" w14:textId="77777777" w:rsidTr="00BE3605">
        <w:trPr>
          <w:trHeight w:val="335"/>
          <w:tblCellSpacing w:w="15" w:type="dxa"/>
        </w:trPr>
        <w:tc>
          <w:tcPr>
            <w:tcW w:w="10190" w:type="dxa"/>
            <w:tcBorders>
              <w:top w:val="outset" w:sz="6" w:space="0" w:color="auto"/>
              <w:left w:val="outset" w:sz="6" w:space="0" w:color="auto"/>
              <w:bottom w:val="outset" w:sz="6" w:space="0" w:color="auto"/>
              <w:right w:val="outset" w:sz="6" w:space="0" w:color="auto"/>
            </w:tcBorders>
            <w:shd w:val="clear" w:color="auto" w:fill="008080"/>
            <w:vAlign w:val="center"/>
            <w:hideMark/>
          </w:tcPr>
          <w:p w14:paraId="3D219F74" w14:textId="77777777" w:rsidR="00477AFC" w:rsidRPr="00477AFC" w:rsidRDefault="00477AFC" w:rsidP="00477AFC">
            <w:pPr>
              <w:widowControl w:val="0"/>
              <w:contextualSpacing/>
              <w:rPr>
                <w:rFonts w:eastAsia="Times New Roman"/>
                <w:b/>
              </w:rPr>
            </w:pPr>
            <w:r w:rsidRPr="00477AFC">
              <w:rPr>
                <w:rFonts w:eastAsia="Times New Roman"/>
                <w:b/>
              </w:rPr>
              <w:t> </w:t>
            </w:r>
          </w:p>
        </w:tc>
      </w:tr>
      <w:tr w:rsidR="00477AFC" w:rsidRPr="00477AFC" w14:paraId="7633968E" w14:textId="77777777" w:rsidTr="00BE3605">
        <w:trPr>
          <w:trHeight w:val="684"/>
          <w:tblCellSpacing w:w="15" w:type="dxa"/>
        </w:trPr>
        <w:tc>
          <w:tcPr>
            <w:tcW w:w="10190" w:type="dxa"/>
            <w:tcBorders>
              <w:top w:val="outset" w:sz="6" w:space="0" w:color="auto"/>
              <w:left w:val="outset" w:sz="6" w:space="0" w:color="auto"/>
              <w:bottom w:val="outset" w:sz="6" w:space="0" w:color="auto"/>
              <w:right w:val="outset" w:sz="6" w:space="0" w:color="auto"/>
            </w:tcBorders>
            <w:hideMark/>
          </w:tcPr>
          <w:p w14:paraId="62826E55" w14:textId="77777777" w:rsidR="00477AFC" w:rsidRPr="00DC7726" w:rsidRDefault="00477AFC" w:rsidP="00DC7726">
            <w:pPr>
              <w:widowControl w:val="0"/>
              <w:contextualSpacing/>
              <w:jc w:val="center"/>
              <w:rPr>
                <w:rFonts w:eastAsia="Times New Roman"/>
                <w:sz w:val="36"/>
                <w:szCs w:val="36"/>
              </w:rPr>
            </w:pPr>
            <w:r w:rsidRPr="00DC7726">
              <w:rPr>
                <w:rFonts w:eastAsia="Times New Roman"/>
                <w:i/>
                <w:iCs/>
                <w:sz w:val="36"/>
                <w:szCs w:val="36"/>
              </w:rPr>
              <w:t>2022</w:t>
            </w:r>
          </w:p>
          <w:p w14:paraId="40CF927D" w14:textId="77777777" w:rsidR="00477AFC" w:rsidRPr="00477AFC" w:rsidRDefault="00477AFC" w:rsidP="00477AFC">
            <w:pPr>
              <w:widowControl w:val="0"/>
              <w:contextualSpacing/>
              <w:rPr>
                <w:rFonts w:eastAsia="Times New Roman"/>
                <w:b/>
              </w:rPr>
            </w:pPr>
            <w:r w:rsidRPr="00477AFC">
              <w:rPr>
                <w:rFonts w:eastAsia="Times New Roman"/>
                <w:b/>
              </w:rPr>
              <w:t> </w:t>
            </w:r>
          </w:p>
        </w:tc>
      </w:tr>
    </w:tbl>
    <w:p w14:paraId="1DBAF24E" w14:textId="07099D00" w:rsidR="00AA2DD7" w:rsidRDefault="00AA2DD7" w:rsidP="00BE7112">
      <w:pPr>
        <w:rPr>
          <w:rFonts w:eastAsia="Times New Roman"/>
          <w:bCs/>
        </w:rPr>
      </w:pPr>
    </w:p>
    <w:tbl>
      <w:tblPr>
        <w:tblW w:w="5441"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368"/>
        <w:gridCol w:w="4800"/>
      </w:tblGrid>
      <w:tr w:rsidR="00477AFC" w:rsidRPr="00477AFC" w14:paraId="58E4FC72" w14:textId="77777777" w:rsidTr="0046384B">
        <w:trPr>
          <w:trHeight w:val="1837"/>
          <w:tblCellSpacing w:w="15" w:type="dxa"/>
        </w:trPr>
        <w:tc>
          <w:tcPr>
            <w:tcW w:w="5928" w:type="dxa"/>
            <w:tcBorders>
              <w:top w:val="outset" w:sz="6" w:space="0" w:color="auto"/>
              <w:left w:val="outset" w:sz="6" w:space="0" w:color="auto"/>
              <w:bottom w:val="outset" w:sz="6" w:space="0" w:color="auto"/>
              <w:right w:val="outset" w:sz="6" w:space="0" w:color="auto"/>
            </w:tcBorders>
            <w:hideMark/>
          </w:tcPr>
          <w:p w14:paraId="263F4113" w14:textId="77777777" w:rsidR="000413F5" w:rsidRPr="00945CBB" w:rsidRDefault="000413F5" w:rsidP="000413F5">
            <w:pPr>
              <w:shd w:val="clear" w:color="auto" w:fill="FFFFFF"/>
              <w:textAlignment w:val="baseline"/>
              <w:outlineLvl w:val="2"/>
              <w:rPr>
                <w:rFonts w:eastAsia="Times New Roman"/>
                <w:b/>
                <w:bCs/>
                <w:color w:val="001943"/>
                <w:sz w:val="23"/>
                <w:szCs w:val="23"/>
              </w:rPr>
            </w:pPr>
            <w:r>
              <w:rPr>
                <w:rFonts w:eastAsia="Times New Roman"/>
                <w:b/>
                <w:bCs/>
                <w:color w:val="001943"/>
                <w:bdr w:val="none" w:sz="0" w:space="0" w:color="auto" w:frame="1"/>
              </w:rPr>
              <w:t>1</w:t>
            </w:r>
            <w:r w:rsidRPr="00945CBB">
              <w:rPr>
                <w:rFonts w:eastAsia="Times New Roman"/>
                <w:b/>
                <w:bCs/>
                <w:color w:val="001943"/>
                <w:bdr w:val="none" w:sz="0" w:space="0" w:color="auto" w:frame="1"/>
              </w:rPr>
              <w:t>2/03/2022 - </w:t>
            </w:r>
            <w:hyperlink r:id="rId187" w:tooltip="FCARC WinterFest" w:history="1">
              <w:r w:rsidRPr="00945CBB">
                <w:rPr>
                  <w:rFonts w:eastAsia="Times New Roman"/>
                  <w:b/>
                  <w:bCs/>
                  <w:color w:val="0000FF"/>
                  <w:u w:val="single"/>
                  <w:bdr w:val="none" w:sz="0" w:space="0" w:color="auto" w:frame="1"/>
                </w:rPr>
                <w:t>FCARC WinterFest</w:t>
              </w:r>
            </w:hyperlink>
          </w:p>
          <w:p w14:paraId="63B03EF5" w14:textId="77777777" w:rsidR="000413F5" w:rsidRPr="00945CBB" w:rsidRDefault="000413F5" w:rsidP="000413F5">
            <w:pPr>
              <w:shd w:val="clear" w:color="auto" w:fill="FFFFFF"/>
              <w:textAlignment w:val="baseline"/>
              <w:rPr>
                <w:rFonts w:eastAsia="Times New Roman"/>
                <w:color w:val="224466"/>
                <w:sz w:val="18"/>
                <w:szCs w:val="18"/>
              </w:rPr>
            </w:pPr>
            <w:r w:rsidRPr="00945CBB">
              <w:rPr>
                <w:rFonts w:eastAsia="Times New Roman"/>
                <w:b/>
                <w:bCs/>
                <w:color w:val="000000"/>
                <w:bdr w:val="none" w:sz="0" w:space="0" w:color="auto" w:frame="1"/>
              </w:rPr>
              <w:t>Location: </w:t>
            </w:r>
            <w:r w:rsidRPr="00945CBB">
              <w:rPr>
                <w:rFonts w:eastAsia="Times New Roman"/>
                <w:color w:val="000000"/>
              </w:rPr>
              <w:t>Archbold, OH</w:t>
            </w:r>
            <w:r w:rsidRPr="00945CBB">
              <w:rPr>
                <w:rFonts w:eastAsia="Times New Roman"/>
                <w:color w:val="000000"/>
              </w:rPr>
              <w:br/>
            </w:r>
            <w:r w:rsidRPr="00945CBB">
              <w:rPr>
                <w:rFonts w:eastAsia="Times New Roman"/>
                <w:b/>
                <w:bCs/>
                <w:color w:val="000000"/>
                <w:bdr w:val="none" w:sz="0" w:space="0" w:color="auto" w:frame="1"/>
              </w:rPr>
              <w:t>Sponsor:</w:t>
            </w:r>
            <w:r w:rsidRPr="00945CBB">
              <w:rPr>
                <w:rFonts w:eastAsia="Times New Roman"/>
                <w:color w:val="000000"/>
              </w:rPr>
              <w:t> Fulton County Amateur Radio Club</w:t>
            </w:r>
            <w:r w:rsidRPr="00945CBB">
              <w:rPr>
                <w:rFonts w:eastAsia="Times New Roman"/>
                <w:color w:val="000000"/>
              </w:rPr>
              <w:br/>
            </w:r>
            <w:r w:rsidRPr="00945CBB">
              <w:rPr>
                <w:rFonts w:eastAsia="Times New Roman"/>
                <w:b/>
                <w:bCs/>
                <w:color w:val="000000"/>
                <w:bdr w:val="none" w:sz="0" w:space="0" w:color="auto" w:frame="1"/>
              </w:rPr>
              <w:t>Website:</w:t>
            </w:r>
            <w:r w:rsidRPr="00945CBB">
              <w:rPr>
                <w:rFonts w:eastAsia="Times New Roman"/>
                <w:color w:val="000000"/>
              </w:rPr>
              <w:t> </w:t>
            </w:r>
            <w:hyperlink r:id="rId188" w:history="1">
              <w:r w:rsidRPr="00945CBB">
                <w:rPr>
                  <w:rFonts w:eastAsia="Times New Roman"/>
                  <w:color w:val="0000FF"/>
                  <w:u w:val="single"/>
                  <w:bdr w:val="none" w:sz="0" w:space="0" w:color="auto" w:frame="1"/>
                </w:rPr>
                <w:t>https://k8bxq.org/hamfest</w:t>
              </w:r>
            </w:hyperlink>
            <w:r w:rsidRPr="00945CBB">
              <w:rPr>
                <w:rFonts w:eastAsia="Times New Roman"/>
                <w:color w:val="224466"/>
              </w:rPr>
              <w:br/>
            </w:r>
            <w:hyperlink r:id="rId189" w:tooltip="Learn More" w:history="1">
              <w:r w:rsidRPr="00945CBB">
                <w:rPr>
                  <w:rFonts w:eastAsia="Times New Roman"/>
                  <w:b/>
                  <w:bCs/>
                  <w:color w:val="0000FF"/>
                  <w:bdr w:val="none" w:sz="0" w:space="0" w:color="auto" w:frame="1"/>
                </w:rPr>
                <w:t>Learn More</w:t>
              </w:r>
            </w:hyperlink>
          </w:p>
          <w:p w14:paraId="2146F683" w14:textId="081F856E" w:rsidR="00477AFC" w:rsidRPr="00477AFC" w:rsidRDefault="00477AFC" w:rsidP="00477AFC">
            <w:pPr>
              <w:widowControl w:val="0"/>
              <w:contextualSpacing/>
              <w:rPr>
                <w:rFonts w:eastAsia="Times New Roman"/>
                <w:b/>
              </w:rPr>
            </w:pPr>
          </w:p>
          <w:p w14:paraId="3A6BD289" w14:textId="77777777" w:rsidR="00477AFC" w:rsidRPr="00477AFC" w:rsidRDefault="00477AFC" w:rsidP="00477AFC">
            <w:pPr>
              <w:widowControl w:val="0"/>
              <w:contextualSpacing/>
              <w:rPr>
                <w:rFonts w:eastAsia="Times New Roman"/>
                <w:b/>
              </w:rPr>
            </w:pPr>
            <w:r w:rsidRPr="00477AFC">
              <w:rPr>
                <w:rFonts w:eastAsia="Times New Roman"/>
                <w:b/>
              </w:rPr>
              <w:t> </w:t>
            </w:r>
          </w:p>
        </w:tc>
        <w:tc>
          <w:tcPr>
            <w:tcW w:w="5717" w:type="dxa"/>
            <w:tcBorders>
              <w:top w:val="outset" w:sz="6" w:space="0" w:color="auto"/>
              <w:left w:val="outset" w:sz="6" w:space="0" w:color="auto"/>
              <w:bottom w:val="outset" w:sz="6" w:space="0" w:color="auto"/>
              <w:right w:val="outset" w:sz="6" w:space="0" w:color="auto"/>
            </w:tcBorders>
            <w:hideMark/>
          </w:tcPr>
          <w:p w14:paraId="0BADF6A7" w14:textId="77777777" w:rsidR="00F6594C" w:rsidRPr="00F6594C" w:rsidRDefault="00477AFC" w:rsidP="00F6594C">
            <w:pPr>
              <w:pStyle w:val="Heading3"/>
              <w:shd w:val="clear" w:color="auto" w:fill="FFFFFF"/>
              <w:spacing w:before="0"/>
              <w:textAlignment w:val="baseline"/>
              <w:rPr>
                <w:rFonts w:ascii="Times New Roman" w:eastAsia="Times New Roman" w:hAnsi="Times New Roman" w:cs="Times New Roman"/>
                <w:b/>
                <w:bCs/>
                <w:color w:val="001943"/>
                <w:sz w:val="23"/>
                <w:szCs w:val="23"/>
              </w:rPr>
            </w:pPr>
            <w:r w:rsidRPr="00477AFC">
              <w:rPr>
                <w:rFonts w:eastAsia="Times New Roman"/>
                <w:b/>
              </w:rPr>
              <w:t> </w:t>
            </w:r>
            <w:r w:rsidR="00F6594C" w:rsidRPr="00F6594C">
              <w:rPr>
                <w:rFonts w:ascii="Times New Roman" w:eastAsia="Times New Roman" w:hAnsi="Times New Roman" w:cs="Times New Roman"/>
                <w:b/>
                <w:bCs/>
                <w:color w:val="001943"/>
                <w:bdr w:val="none" w:sz="0" w:space="0" w:color="auto" w:frame="1"/>
              </w:rPr>
              <w:t>01/15/20</w:t>
            </w:r>
            <w:r w:rsidR="00F6594C" w:rsidRPr="00F6594C">
              <w:rPr>
                <w:rFonts w:ascii="Times New Roman" w:eastAsia="Times New Roman" w:hAnsi="Times New Roman" w:cs="Times New Roman"/>
                <w:b/>
                <w:bCs/>
                <w:color w:val="FF0000"/>
                <w:bdr w:val="none" w:sz="0" w:space="0" w:color="auto" w:frame="1"/>
              </w:rPr>
              <w:t>23</w:t>
            </w:r>
            <w:r w:rsidR="00F6594C" w:rsidRPr="00F6594C">
              <w:rPr>
                <w:rFonts w:ascii="Times New Roman" w:eastAsia="Times New Roman" w:hAnsi="Times New Roman" w:cs="Times New Roman"/>
                <w:b/>
                <w:bCs/>
                <w:color w:val="001943"/>
                <w:bdr w:val="none" w:sz="0" w:space="0" w:color="auto" w:frame="1"/>
              </w:rPr>
              <w:t xml:space="preserve"> - </w:t>
            </w:r>
            <w:hyperlink r:id="rId190" w:tooltip="Sunday Creek Amateur Radio Federation Hamfest" w:history="1">
              <w:r w:rsidR="00F6594C" w:rsidRPr="00F6594C">
                <w:rPr>
                  <w:rFonts w:ascii="Times New Roman" w:eastAsia="Times New Roman" w:hAnsi="Times New Roman" w:cs="Times New Roman"/>
                  <w:b/>
                  <w:bCs/>
                  <w:color w:val="0000FF"/>
                  <w:u w:val="single"/>
                  <w:bdr w:val="none" w:sz="0" w:space="0" w:color="auto" w:frame="1"/>
                </w:rPr>
                <w:t>Sunday Creek Amateur Radio Federation Hamfest</w:t>
              </w:r>
            </w:hyperlink>
          </w:p>
          <w:p w14:paraId="2BDC129A" w14:textId="77777777" w:rsidR="00F6594C" w:rsidRPr="00F6594C" w:rsidRDefault="00F6594C" w:rsidP="00F6594C">
            <w:pPr>
              <w:shd w:val="clear" w:color="auto" w:fill="FFFFFF"/>
              <w:textAlignment w:val="baseline"/>
              <w:rPr>
                <w:rFonts w:eastAsia="Times New Roman"/>
                <w:color w:val="224466"/>
                <w:sz w:val="18"/>
                <w:szCs w:val="18"/>
              </w:rPr>
            </w:pPr>
            <w:r w:rsidRPr="00F6594C">
              <w:rPr>
                <w:rFonts w:eastAsia="Times New Roman"/>
                <w:b/>
                <w:bCs/>
                <w:color w:val="000000"/>
                <w:bdr w:val="none" w:sz="0" w:space="0" w:color="auto" w:frame="1"/>
              </w:rPr>
              <w:t>Location: </w:t>
            </w:r>
            <w:r w:rsidRPr="00F6594C">
              <w:rPr>
                <w:rFonts w:eastAsia="Times New Roman"/>
                <w:color w:val="000000"/>
              </w:rPr>
              <w:t>Shade, OH</w:t>
            </w:r>
            <w:r w:rsidRPr="00F6594C">
              <w:rPr>
                <w:rFonts w:eastAsia="Times New Roman"/>
                <w:color w:val="000000"/>
              </w:rPr>
              <w:br/>
            </w:r>
            <w:r w:rsidRPr="00F6594C">
              <w:rPr>
                <w:rFonts w:eastAsia="Times New Roman"/>
                <w:b/>
                <w:bCs/>
                <w:color w:val="000000"/>
                <w:bdr w:val="none" w:sz="0" w:space="0" w:color="auto" w:frame="1"/>
              </w:rPr>
              <w:t>Sponsor:</w:t>
            </w:r>
            <w:r w:rsidRPr="00F6594C">
              <w:rPr>
                <w:rFonts w:eastAsia="Times New Roman"/>
                <w:color w:val="000000"/>
              </w:rPr>
              <w:t> Sunday Creek Amateur Radio Federation</w:t>
            </w:r>
            <w:r w:rsidRPr="00F6594C">
              <w:rPr>
                <w:rFonts w:eastAsia="Times New Roman"/>
                <w:color w:val="000000"/>
              </w:rPr>
              <w:br/>
            </w:r>
            <w:r w:rsidRPr="00F6594C">
              <w:rPr>
                <w:rFonts w:eastAsia="Times New Roman"/>
                <w:b/>
                <w:bCs/>
                <w:color w:val="000000"/>
                <w:bdr w:val="none" w:sz="0" w:space="0" w:color="auto" w:frame="1"/>
              </w:rPr>
              <w:t>Website:</w:t>
            </w:r>
            <w:r w:rsidRPr="00F6594C">
              <w:rPr>
                <w:rFonts w:eastAsia="Times New Roman"/>
                <w:color w:val="000000"/>
              </w:rPr>
              <w:t> </w:t>
            </w:r>
            <w:hyperlink r:id="rId191" w:history="1">
              <w:r w:rsidRPr="00F6594C">
                <w:rPr>
                  <w:rFonts w:eastAsia="Times New Roman"/>
                  <w:color w:val="0000FF"/>
                  <w:u w:val="single"/>
                  <w:bdr w:val="none" w:sz="0" w:space="0" w:color="auto" w:frame="1"/>
                </w:rPr>
                <w:t>QRZ KC8AAV</w:t>
              </w:r>
            </w:hyperlink>
            <w:r w:rsidRPr="00F6594C">
              <w:rPr>
                <w:rFonts w:eastAsia="Times New Roman"/>
                <w:color w:val="224466"/>
              </w:rPr>
              <w:br/>
            </w:r>
            <w:hyperlink r:id="rId192" w:tooltip="Learn More" w:history="1">
              <w:r w:rsidRPr="00F6594C">
                <w:rPr>
                  <w:rFonts w:eastAsia="Times New Roman"/>
                  <w:b/>
                  <w:bCs/>
                  <w:color w:val="0000FF"/>
                  <w:bdr w:val="none" w:sz="0" w:space="0" w:color="auto" w:frame="1"/>
                </w:rPr>
                <w:t>Learn More</w:t>
              </w:r>
            </w:hyperlink>
          </w:p>
          <w:p w14:paraId="09CEAD8F" w14:textId="34C25EAF" w:rsidR="00477AFC" w:rsidRPr="00477AFC" w:rsidRDefault="00477AFC" w:rsidP="00477AFC">
            <w:pPr>
              <w:widowControl w:val="0"/>
              <w:contextualSpacing/>
              <w:rPr>
                <w:rFonts w:eastAsia="Times New Roman"/>
                <w:b/>
              </w:rPr>
            </w:pPr>
          </w:p>
        </w:tc>
      </w:tr>
      <w:tr w:rsidR="00477AFC" w:rsidRPr="00477AFC" w14:paraId="5E097784" w14:textId="77777777" w:rsidTr="0046384B">
        <w:trPr>
          <w:trHeight w:val="1837"/>
          <w:tblCellSpacing w:w="15" w:type="dxa"/>
        </w:trPr>
        <w:tc>
          <w:tcPr>
            <w:tcW w:w="5928" w:type="dxa"/>
            <w:tcBorders>
              <w:top w:val="outset" w:sz="6" w:space="0" w:color="auto"/>
              <w:left w:val="outset" w:sz="6" w:space="0" w:color="auto"/>
              <w:bottom w:val="outset" w:sz="6" w:space="0" w:color="auto"/>
              <w:right w:val="outset" w:sz="6" w:space="0" w:color="auto"/>
            </w:tcBorders>
            <w:hideMark/>
          </w:tcPr>
          <w:p w14:paraId="5F8B19B4" w14:textId="77777777" w:rsidR="00F6594C" w:rsidRPr="00F6594C" w:rsidRDefault="00F6594C" w:rsidP="00F6594C">
            <w:pPr>
              <w:shd w:val="clear" w:color="auto" w:fill="FFFFFF"/>
              <w:textAlignment w:val="baseline"/>
              <w:outlineLvl w:val="2"/>
              <w:rPr>
                <w:rFonts w:eastAsia="Times New Roman"/>
                <w:b/>
                <w:bCs/>
                <w:color w:val="001943"/>
                <w:sz w:val="23"/>
                <w:szCs w:val="23"/>
              </w:rPr>
            </w:pPr>
            <w:r w:rsidRPr="00F6594C">
              <w:rPr>
                <w:rFonts w:eastAsia="Times New Roman"/>
                <w:b/>
                <w:bCs/>
                <w:color w:val="000000"/>
                <w:bdr w:val="none" w:sz="0" w:space="0" w:color="auto" w:frame="1"/>
              </w:rPr>
              <w:t>03/11/20</w:t>
            </w:r>
            <w:r w:rsidRPr="00F6594C">
              <w:rPr>
                <w:rFonts w:eastAsia="Times New Roman"/>
                <w:b/>
                <w:bCs/>
                <w:color w:val="FF0000"/>
                <w:bdr w:val="none" w:sz="0" w:space="0" w:color="auto" w:frame="1"/>
              </w:rPr>
              <w:t xml:space="preserve">23 </w:t>
            </w:r>
            <w:r w:rsidRPr="00F6594C">
              <w:rPr>
                <w:rFonts w:eastAsia="Times New Roman"/>
                <w:b/>
                <w:bCs/>
                <w:color w:val="000000"/>
                <w:bdr w:val="none" w:sz="0" w:space="0" w:color="auto" w:frame="1"/>
              </w:rPr>
              <w:t>- </w:t>
            </w:r>
            <w:hyperlink r:id="rId193" w:tooltip="MOVARC Hamfest" w:history="1">
              <w:r w:rsidRPr="00F6594C">
                <w:rPr>
                  <w:rFonts w:eastAsia="Times New Roman"/>
                  <w:b/>
                  <w:bCs/>
                  <w:color w:val="0000FF"/>
                  <w:u w:val="single"/>
                  <w:bdr w:val="none" w:sz="0" w:space="0" w:color="auto" w:frame="1"/>
                </w:rPr>
                <w:t>MOVARC Hamfest</w:t>
              </w:r>
            </w:hyperlink>
          </w:p>
          <w:p w14:paraId="7665E694" w14:textId="77777777" w:rsidR="00F6594C" w:rsidRPr="00F6594C" w:rsidRDefault="00F6594C" w:rsidP="00F6594C">
            <w:pPr>
              <w:shd w:val="clear" w:color="auto" w:fill="FFFFFF"/>
              <w:textAlignment w:val="baseline"/>
              <w:rPr>
                <w:rFonts w:eastAsia="Times New Roman"/>
                <w:color w:val="224466"/>
                <w:sz w:val="18"/>
                <w:szCs w:val="18"/>
              </w:rPr>
            </w:pPr>
            <w:r w:rsidRPr="00F6594C">
              <w:rPr>
                <w:rFonts w:eastAsia="Times New Roman"/>
                <w:b/>
                <w:bCs/>
                <w:color w:val="000000"/>
                <w:bdr w:val="none" w:sz="0" w:space="0" w:color="auto" w:frame="1"/>
              </w:rPr>
              <w:t>Location: </w:t>
            </w:r>
            <w:r w:rsidRPr="00F6594C">
              <w:rPr>
                <w:rFonts w:eastAsia="Times New Roman"/>
                <w:color w:val="000000"/>
              </w:rPr>
              <w:t>Bidwell, OH 45614, OH</w:t>
            </w:r>
            <w:r w:rsidRPr="00F6594C">
              <w:rPr>
                <w:rFonts w:eastAsia="Times New Roman"/>
                <w:color w:val="000000"/>
              </w:rPr>
              <w:br/>
            </w:r>
            <w:r w:rsidRPr="00F6594C">
              <w:rPr>
                <w:rFonts w:eastAsia="Times New Roman"/>
                <w:b/>
                <w:bCs/>
                <w:color w:val="000000"/>
                <w:bdr w:val="none" w:sz="0" w:space="0" w:color="auto" w:frame="1"/>
              </w:rPr>
              <w:t>Sponsor:</w:t>
            </w:r>
            <w:r w:rsidRPr="00F6594C">
              <w:rPr>
                <w:rFonts w:eastAsia="Times New Roman"/>
                <w:color w:val="000000"/>
              </w:rPr>
              <w:t> Mid-Ohio Valley Amateur Radio Club</w:t>
            </w:r>
            <w:r w:rsidRPr="00F6594C">
              <w:rPr>
                <w:rFonts w:eastAsia="Times New Roman"/>
                <w:color w:val="224466"/>
              </w:rPr>
              <w:br/>
            </w:r>
            <w:hyperlink r:id="rId194" w:tooltip="Learn More" w:history="1">
              <w:r w:rsidRPr="00F6594C">
                <w:rPr>
                  <w:rFonts w:eastAsia="Times New Roman"/>
                  <w:b/>
                  <w:bCs/>
                  <w:color w:val="0000FF"/>
                  <w:bdr w:val="none" w:sz="0" w:space="0" w:color="auto" w:frame="1"/>
                </w:rPr>
                <w:t>Learn More</w:t>
              </w:r>
            </w:hyperlink>
          </w:p>
          <w:p w14:paraId="3E4BB3F3" w14:textId="77777777" w:rsidR="00F6594C" w:rsidRPr="00F6594C" w:rsidRDefault="00F6594C" w:rsidP="00F6594C">
            <w:pPr>
              <w:shd w:val="clear" w:color="auto" w:fill="FFFFFF"/>
              <w:textAlignment w:val="baseline"/>
              <w:rPr>
                <w:rFonts w:eastAsia="Times New Roman"/>
                <w:color w:val="224466"/>
                <w:sz w:val="18"/>
                <w:szCs w:val="18"/>
              </w:rPr>
            </w:pPr>
            <w:r w:rsidRPr="00F6594C">
              <w:rPr>
                <w:rFonts w:eastAsia="Times New Roman"/>
                <w:color w:val="224466"/>
                <w:sz w:val="18"/>
                <w:szCs w:val="18"/>
              </w:rPr>
              <w:t> </w:t>
            </w:r>
          </w:p>
          <w:p w14:paraId="532EBD34" w14:textId="00DA49C5" w:rsidR="00477AFC" w:rsidRPr="00477AFC" w:rsidRDefault="00477AFC" w:rsidP="000413F5">
            <w:pPr>
              <w:shd w:val="clear" w:color="auto" w:fill="FFFFFF"/>
              <w:textAlignment w:val="baseline"/>
              <w:rPr>
                <w:rFonts w:eastAsia="Times New Roman"/>
                <w:b/>
              </w:rPr>
            </w:pPr>
          </w:p>
        </w:tc>
        <w:tc>
          <w:tcPr>
            <w:tcW w:w="5717" w:type="dxa"/>
            <w:tcBorders>
              <w:top w:val="outset" w:sz="6" w:space="0" w:color="auto"/>
              <w:left w:val="outset" w:sz="6" w:space="0" w:color="auto"/>
              <w:bottom w:val="outset" w:sz="6" w:space="0" w:color="auto"/>
              <w:right w:val="outset" w:sz="6" w:space="0" w:color="auto"/>
            </w:tcBorders>
            <w:hideMark/>
          </w:tcPr>
          <w:p w14:paraId="23199D5F" w14:textId="77777777" w:rsidR="00F6594C" w:rsidRPr="00DC7726" w:rsidRDefault="00F6594C" w:rsidP="00F6594C">
            <w:pPr>
              <w:shd w:val="clear" w:color="auto" w:fill="FFFFFF"/>
              <w:textAlignment w:val="baseline"/>
              <w:outlineLvl w:val="2"/>
              <w:rPr>
                <w:rFonts w:eastAsia="Times New Roman"/>
                <w:b/>
                <w:bCs/>
                <w:color w:val="001943"/>
                <w:sz w:val="23"/>
                <w:szCs w:val="23"/>
              </w:rPr>
            </w:pPr>
            <w:r w:rsidRPr="00DC7726">
              <w:rPr>
                <w:rFonts w:eastAsia="Times New Roman"/>
                <w:b/>
                <w:bCs/>
                <w:color w:val="000000"/>
                <w:bdr w:val="none" w:sz="0" w:space="0" w:color="auto" w:frame="1"/>
              </w:rPr>
              <w:t>05/13/20</w:t>
            </w:r>
            <w:r w:rsidRPr="00DC7726">
              <w:rPr>
                <w:rFonts w:eastAsia="Times New Roman"/>
                <w:b/>
                <w:bCs/>
                <w:color w:val="FF0000"/>
                <w:bdr w:val="none" w:sz="0" w:space="0" w:color="auto" w:frame="1"/>
              </w:rPr>
              <w:t>23</w:t>
            </w:r>
            <w:r w:rsidRPr="00DC7726">
              <w:rPr>
                <w:rFonts w:eastAsia="Times New Roman"/>
                <w:b/>
                <w:bCs/>
                <w:color w:val="000000"/>
                <w:bdr w:val="none" w:sz="0" w:space="0" w:color="auto" w:frame="1"/>
              </w:rPr>
              <w:t xml:space="preserve"> - </w:t>
            </w:r>
            <w:r w:rsidRPr="00DC7726">
              <w:rPr>
                <w:rFonts w:eastAsia="Times New Roman"/>
                <w:b/>
                <w:bCs/>
                <w:color w:val="000000"/>
              </w:rPr>
              <w:t>05/17/20</w:t>
            </w:r>
            <w:r w:rsidRPr="00DC7726">
              <w:rPr>
                <w:rFonts w:eastAsia="Times New Roman"/>
                <w:b/>
                <w:bCs/>
                <w:color w:val="FF0000"/>
              </w:rPr>
              <w:t>23</w:t>
            </w:r>
            <w:r w:rsidRPr="00DC7726">
              <w:rPr>
                <w:rFonts w:eastAsia="Times New Roman"/>
                <w:b/>
                <w:bCs/>
                <w:color w:val="001943"/>
              </w:rPr>
              <w:br/>
            </w:r>
            <w:hyperlink r:id="rId195" w:tooltip="RV Radio Network" w:history="1">
              <w:r w:rsidRPr="00DC7726">
                <w:rPr>
                  <w:rFonts w:eastAsia="Times New Roman"/>
                  <w:b/>
                  <w:bCs/>
                  <w:color w:val="0000FF"/>
                  <w:u w:val="single"/>
                  <w:bdr w:val="none" w:sz="0" w:space="0" w:color="auto" w:frame="1"/>
                </w:rPr>
                <w:t>RV Radio Network</w:t>
              </w:r>
            </w:hyperlink>
          </w:p>
          <w:p w14:paraId="28B70D12" w14:textId="77777777" w:rsidR="00F6594C" w:rsidRPr="00DC7726" w:rsidRDefault="00F6594C" w:rsidP="00F6594C">
            <w:pPr>
              <w:shd w:val="clear" w:color="auto" w:fill="FFFFFF"/>
              <w:textAlignment w:val="baseline"/>
              <w:rPr>
                <w:rFonts w:eastAsia="Times New Roman"/>
                <w:color w:val="224466"/>
                <w:sz w:val="18"/>
                <w:szCs w:val="18"/>
              </w:rPr>
            </w:pPr>
            <w:r w:rsidRPr="00DC7726">
              <w:rPr>
                <w:rFonts w:eastAsia="Times New Roman"/>
                <w:b/>
                <w:bCs/>
                <w:color w:val="000000"/>
                <w:bdr w:val="none" w:sz="0" w:space="0" w:color="auto" w:frame="1"/>
              </w:rPr>
              <w:t>Location: </w:t>
            </w:r>
            <w:r w:rsidRPr="00DC7726">
              <w:rPr>
                <w:rFonts w:eastAsia="Times New Roman"/>
                <w:color w:val="000000"/>
              </w:rPr>
              <w:t>Berlin, Ohio, OH</w:t>
            </w:r>
            <w:r w:rsidRPr="00DC7726">
              <w:rPr>
                <w:rFonts w:eastAsia="Times New Roman"/>
                <w:color w:val="000000"/>
              </w:rPr>
              <w:br/>
            </w:r>
            <w:r w:rsidRPr="00DC7726">
              <w:rPr>
                <w:rFonts w:eastAsia="Times New Roman"/>
                <w:b/>
                <w:bCs/>
                <w:color w:val="000000"/>
                <w:bdr w:val="none" w:sz="0" w:space="0" w:color="auto" w:frame="1"/>
              </w:rPr>
              <w:t>Type:</w:t>
            </w:r>
            <w:r w:rsidRPr="00DC7726">
              <w:rPr>
                <w:rFonts w:eastAsia="Times New Roman"/>
                <w:color w:val="000000"/>
              </w:rPr>
              <w:t> ARRL Operating Specialty Convention</w:t>
            </w:r>
            <w:r w:rsidRPr="00DC7726">
              <w:rPr>
                <w:rFonts w:eastAsia="Times New Roman"/>
                <w:color w:val="000000"/>
              </w:rPr>
              <w:br/>
            </w:r>
            <w:r w:rsidRPr="00DC7726">
              <w:rPr>
                <w:rFonts w:eastAsia="Times New Roman"/>
                <w:b/>
                <w:bCs/>
                <w:color w:val="000000"/>
                <w:bdr w:val="none" w:sz="0" w:space="0" w:color="auto" w:frame="1"/>
              </w:rPr>
              <w:t>Sponsor:</w:t>
            </w:r>
            <w:r w:rsidRPr="00DC7726">
              <w:rPr>
                <w:rFonts w:eastAsia="Times New Roman"/>
                <w:color w:val="000000"/>
              </w:rPr>
              <w:t> RV Radio Network</w:t>
            </w:r>
            <w:r w:rsidRPr="00DC7726">
              <w:rPr>
                <w:rFonts w:eastAsia="Times New Roman"/>
                <w:color w:val="224466"/>
              </w:rPr>
              <w:br/>
            </w:r>
            <w:hyperlink r:id="rId196" w:tooltip="Learn More" w:history="1">
              <w:r w:rsidRPr="00DC7726">
                <w:rPr>
                  <w:rFonts w:eastAsia="Times New Roman"/>
                  <w:b/>
                  <w:bCs/>
                  <w:color w:val="0000FF"/>
                  <w:bdr w:val="none" w:sz="0" w:space="0" w:color="auto" w:frame="1"/>
                </w:rPr>
                <w:t>Learn More</w:t>
              </w:r>
            </w:hyperlink>
          </w:p>
          <w:p w14:paraId="64279845" w14:textId="1495A33A" w:rsidR="00477AFC" w:rsidRPr="00477AFC" w:rsidRDefault="00477AFC" w:rsidP="000413F5">
            <w:pPr>
              <w:shd w:val="clear" w:color="auto" w:fill="FFFFFF"/>
              <w:textAlignment w:val="baseline"/>
              <w:rPr>
                <w:rFonts w:eastAsia="Times New Roman"/>
                <w:b/>
              </w:rPr>
            </w:pPr>
          </w:p>
        </w:tc>
      </w:tr>
      <w:tr w:rsidR="00477AFC" w:rsidRPr="00477AFC" w14:paraId="60AA9FAB" w14:textId="77777777" w:rsidTr="0046384B">
        <w:trPr>
          <w:trHeight w:val="258"/>
          <w:tblCellSpacing w:w="15" w:type="dxa"/>
        </w:trPr>
        <w:tc>
          <w:tcPr>
            <w:tcW w:w="5928" w:type="dxa"/>
            <w:tcBorders>
              <w:top w:val="outset" w:sz="6" w:space="0" w:color="auto"/>
              <w:left w:val="outset" w:sz="6" w:space="0" w:color="auto"/>
              <w:bottom w:val="outset" w:sz="6" w:space="0" w:color="auto"/>
              <w:right w:val="outset" w:sz="6" w:space="0" w:color="auto"/>
            </w:tcBorders>
            <w:hideMark/>
          </w:tcPr>
          <w:p w14:paraId="2C3AE4BC" w14:textId="77777777" w:rsidR="00477AFC" w:rsidRPr="00477AFC" w:rsidRDefault="00477AFC" w:rsidP="00477AFC">
            <w:pPr>
              <w:widowControl w:val="0"/>
              <w:contextualSpacing/>
              <w:rPr>
                <w:rFonts w:eastAsia="Times New Roman"/>
                <w:b/>
              </w:rPr>
            </w:pPr>
            <w:r w:rsidRPr="00477AFC">
              <w:rPr>
                <w:rFonts w:eastAsia="Times New Roman"/>
                <w:b/>
              </w:rPr>
              <w:t> </w:t>
            </w:r>
          </w:p>
        </w:tc>
        <w:tc>
          <w:tcPr>
            <w:tcW w:w="5717" w:type="dxa"/>
            <w:tcBorders>
              <w:top w:val="outset" w:sz="6" w:space="0" w:color="auto"/>
              <w:left w:val="outset" w:sz="6" w:space="0" w:color="auto"/>
              <w:bottom w:val="outset" w:sz="6" w:space="0" w:color="auto"/>
              <w:right w:val="outset" w:sz="6" w:space="0" w:color="auto"/>
            </w:tcBorders>
            <w:hideMark/>
          </w:tcPr>
          <w:p w14:paraId="6A65DBB5" w14:textId="77777777" w:rsidR="00477AFC" w:rsidRPr="00477AFC" w:rsidRDefault="00477AFC" w:rsidP="00477AFC">
            <w:pPr>
              <w:widowControl w:val="0"/>
              <w:contextualSpacing/>
              <w:rPr>
                <w:rFonts w:eastAsia="Times New Roman"/>
                <w:b/>
              </w:rPr>
            </w:pPr>
            <w:r w:rsidRPr="00477AFC">
              <w:rPr>
                <w:rFonts w:eastAsia="Times New Roman"/>
                <w:b/>
              </w:rPr>
              <w:t> </w:t>
            </w:r>
          </w:p>
        </w:tc>
      </w:tr>
      <w:tr w:rsidR="00477AFC" w:rsidRPr="00477AFC" w14:paraId="6F774952" w14:textId="77777777" w:rsidTr="0046384B">
        <w:trPr>
          <w:trHeight w:val="1033"/>
          <w:tblCellSpacing w:w="15" w:type="dxa"/>
        </w:trPr>
        <w:tc>
          <w:tcPr>
            <w:tcW w:w="5928" w:type="dxa"/>
            <w:tcBorders>
              <w:top w:val="outset" w:sz="6" w:space="0" w:color="auto"/>
              <w:left w:val="outset" w:sz="6" w:space="0" w:color="auto"/>
              <w:bottom w:val="outset" w:sz="6" w:space="0" w:color="auto"/>
              <w:right w:val="outset" w:sz="6" w:space="0" w:color="auto"/>
            </w:tcBorders>
            <w:hideMark/>
          </w:tcPr>
          <w:p w14:paraId="59901CD5" w14:textId="77777777" w:rsidR="00F6594C" w:rsidRPr="00F6594C" w:rsidRDefault="00F6594C" w:rsidP="00F6594C">
            <w:pPr>
              <w:shd w:val="clear" w:color="auto" w:fill="FFFFFF"/>
              <w:textAlignment w:val="baseline"/>
              <w:outlineLvl w:val="2"/>
              <w:rPr>
                <w:rFonts w:eastAsia="Times New Roman"/>
                <w:b/>
                <w:bCs/>
                <w:color w:val="001943"/>
                <w:sz w:val="23"/>
                <w:szCs w:val="23"/>
              </w:rPr>
            </w:pPr>
            <w:r w:rsidRPr="00F6594C">
              <w:rPr>
                <w:rFonts w:eastAsia="Times New Roman"/>
                <w:b/>
                <w:bCs/>
                <w:color w:val="001943"/>
                <w:bdr w:val="none" w:sz="0" w:space="0" w:color="auto" w:frame="1"/>
              </w:rPr>
              <w:t>05/19/2023 - </w:t>
            </w:r>
            <w:r w:rsidRPr="00F6594C">
              <w:rPr>
                <w:rFonts w:eastAsia="Times New Roman"/>
                <w:b/>
                <w:bCs/>
                <w:color w:val="001943"/>
              </w:rPr>
              <w:t>05/21/2023  </w:t>
            </w:r>
            <w:hyperlink r:id="rId197" w:tooltip="Dayton Hamvention " w:history="1">
              <w:r w:rsidRPr="00F6594C">
                <w:rPr>
                  <w:rFonts w:eastAsia="Times New Roman"/>
                  <w:b/>
                  <w:bCs/>
                  <w:color w:val="0000FF"/>
                  <w:u w:val="single"/>
                  <w:bdr w:val="none" w:sz="0" w:space="0" w:color="auto" w:frame="1"/>
                </w:rPr>
                <w:t>Dayton Hamvention</w:t>
              </w:r>
            </w:hyperlink>
          </w:p>
          <w:p w14:paraId="08AF0321" w14:textId="77777777" w:rsidR="00F6594C" w:rsidRPr="00F6594C" w:rsidRDefault="00F6594C" w:rsidP="00F6594C">
            <w:pPr>
              <w:shd w:val="clear" w:color="auto" w:fill="FFFFFF"/>
              <w:textAlignment w:val="baseline"/>
              <w:rPr>
                <w:rFonts w:eastAsia="Times New Roman"/>
                <w:color w:val="224466"/>
                <w:sz w:val="18"/>
                <w:szCs w:val="18"/>
              </w:rPr>
            </w:pPr>
            <w:r w:rsidRPr="00F6594C">
              <w:rPr>
                <w:rFonts w:eastAsia="Times New Roman"/>
                <w:b/>
                <w:bCs/>
                <w:color w:val="000000"/>
                <w:bdr w:val="none" w:sz="0" w:space="0" w:color="auto" w:frame="1"/>
              </w:rPr>
              <w:t>Location: </w:t>
            </w:r>
            <w:r w:rsidRPr="00F6594C">
              <w:rPr>
                <w:rFonts w:eastAsia="Times New Roman"/>
                <w:color w:val="000000"/>
              </w:rPr>
              <w:t>Xenia, OH</w:t>
            </w:r>
            <w:r w:rsidRPr="00F6594C">
              <w:rPr>
                <w:rFonts w:eastAsia="Times New Roman"/>
                <w:color w:val="000000"/>
              </w:rPr>
              <w:br/>
            </w:r>
            <w:r w:rsidRPr="00F6594C">
              <w:rPr>
                <w:rFonts w:eastAsia="Times New Roman"/>
                <w:b/>
                <w:bCs/>
                <w:color w:val="000000"/>
                <w:bdr w:val="none" w:sz="0" w:space="0" w:color="auto" w:frame="1"/>
              </w:rPr>
              <w:t>Sponsor:</w:t>
            </w:r>
            <w:r w:rsidRPr="00F6594C">
              <w:rPr>
                <w:rFonts w:eastAsia="Times New Roman"/>
                <w:color w:val="000000"/>
              </w:rPr>
              <w:t> Dayton Amateur Radio Association</w:t>
            </w:r>
            <w:r w:rsidRPr="00F6594C">
              <w:rPr>
                <w:rFonts w:eastAsia="Times New Roman"/>
                <w:color w:val="000000"/>
              </w:rPr>
              <w:br/>
            </w:r>
            <w:r w:rsidRPr="00F6594C">
              <w:rPr>
                <w:rFonts w:eastAsia="Times New Roman"/>
                <w:b/>
                <w:bCs/>
                <w:color w:val="000000"/>
                <w:bdr w:val="none" w:sz="0" w:space="0" w:color="auto" w:frame="1"/>
              </w:rPr>
              <w:t>Website:</w:t>
            </w:r>
            <w:r w:rsidRPr="00F6594C">
              <w:rPr>
                <w:rFonts w:eastAsia="Times New Roman"/>
                <w:color w:val="224466"/>
              </w:rPr>
              <w:t> </w:t>
            </w:r>
            <w:hyperlink r:id="rId198" w:history="1">
              <w:r w:rsidRPr="00F6594C">
                <w:rPr>
                  <w:rFonts w:eastAsia="Times New Roman"/>
                  <w:color w:val="0000FF"/>
                  <w:u w:val="single"/>
                  <w:bdr w:val="none" w:sz="0" w:space="0" w:color="auto" w:frame="1"/>
                </w:rPr>
                <w:t>http://Hamvention.org</w:t>
              </w:r>
            </w:hyperlink>
            <w:r w:rsidRPr="00F6594C">
              <w:rPr>
                <w:rFonts w:eastAsia="Times New Roman"/>
                <w:color w:val="224466"/>
              </w:rPr>
              <w:br/>
            </w:r>
            <w:hyperlink r:id="rId199" w:tooltip="Learn More" w:history="1">
              <w:r w:rsidRPr="00F6594C">
                <w:rPr>
                  <w:rFonts w:eastAsia="Times New Roman"/>
                  <w:b/>
                  <w:bCs/>
                  <w:color w:val="0000FF"/>
                  <w:bdr w:val="none" w:sz="0" w:space="0" w:color="auto" w:frame="1"/>
                </w:rPr>
                <w:t>Learn More</w:t>
              </w:r>
            </w:hyperlink>
          </w:p>
          <w:p w14:paraId="3D17C41B" w14:textId="77777777" w:rsidR="00F6594C" w:rsidRPr="00F6594C" w:rsidRDefault="00F6594C" w:rsidP="00F6594C">
            <w:pPr>
              <w:shd w:val="clear" w:color="auto" w:fill="FFFFFF"/>
              <w:textAlignment w:val="baseline"/>
              <w:rPr>
                <w:rFonts w:eastAsia="Times New Roman"/>
                <w:color w:val="224466"/>
                <w:sz w:val="18"/>
                <w:szCs w:val="18"/>
              </w:rPr>
            </w:pPr>
            <w:r w:rsidRPr="00F6594C">
              <w:rPr>
                <w:rFonts w:eastAsia="Times New Roman"/>
                <w:color w:val="224466"/>
                <w:sz w:val="18"/>
                <w:szCs w:val="18"/>
              </w:rPr>
              <w:t> </w:t>
            </w:r>
          </w:p>
          <w:p w14:paraId="41061871" w14:textId="07FDD9C9" w:rsidR="00477AFC" w:rsidRPr="00477AFC" w:rsidRDefault="00477AFC" w:rsidP="00DC7726">
            <w:pPr>
              <w:rPr>
                <w:rFonts w:eastAsia="Times New Roman"/>
                <w:b/>
              </w:rPr>
            </w:pPr>
          </w:p>
        </w:tc>
        <w:tc>
          <w:tcPr>
            <w:tcW w:w="5717" w:type="dxa"/>
            <w:tcBorders>
              <w:top w:val="outset" w:sz="6" w:space="0" w:color="auto"/>
              <w:left w:val="outset" w:sz="6" w:space="0" w:color="auto"/>
              <w:bottom w:val="outset" w:sz="6" w:space="0" w:color="auto"/>
              <w:right w:val="outset" w:sz="6" w:space="0" w:color="auto"/>
            </w:tcBorders>
          </w:tcPr>
          <w:p w14:paraId="39F93FBD" w14:textId="77777777" w:rsidR="00F6594C" w:rsidRPr="00DC7726" w:rsidRDefault="00F6594C" w:rsidP="00F6594C">
            <w:pPr>
              <w:shd w:val="clear" w:color="auto" w:fill="FFFFFF"/>
              <w:textAlignment w:val="baseline"/>
              <w:outlineLvl w:val="2"/>
              <w:rPr>
                <w:rFonts w:eastAsia="Times New Roman"/>
                <w:b/>
                <w:bCs/>
                <w:color w:val="001943"/>
                <w:sz w:val="23"/>
                <w:szCs w:val="23"/>
              </w:rPr>
            </w:pPr>
            <w:r w:rsidRPr="00DC7726">
              <w:rPr>
                <w:rFonts w:eastAsia="Times New Roman"/>
                <w:b/>
                <w:bCs/>
                <w:color w:val="000000"/>
                <w:bdr w:val="none" w:sz="0" w:space="0" w:color="auto" w:frame="1"/>
              </w:rPr>
              <w:t>07/16/20</w:t>
            </w:r>
            <w:r w:rsidRPr="00DC7726">
              <w:rPr>
                <w:rFonts w:eastAsia="Times New Roman"/>
                <w:b/>
                <w:bCs/>
                <w:color w:val="FF0000"/>
                <w:bdr w:val="none" w:sz="0" w:space="0" w:color="auto" w:frame="1"/>
              </w:rPr>
              <w:t>23</w:t>
            </w:r>
            <w:r w:rsidRPr="00DC7726">
              <w:rPr>
                <w:rFonts w:eastAsia="Times New Roman"/>
                <w:b/>
                <w:bCs/>
                <w:color w:val="000000"/>
                <w:bdr w:val="none" w:sz="0" w:space="0" w:color="auto" w:frame="1"/>
              </w:rPr>
              <w:t xml:space="preserve"> -</w:t>
            </w:r>
            <w:r w:rsidRPr="00DC7726">
              <w:rPr>
                <w:rFonts w:eastAsia="Times New Roman"/>
                <w:b/>
                <w:bCs/>
                <w:color w:val="001943"/>
                <w:bdr w:val="none" w:sz="0" w:space="0" w:color="auto" w:frame="1"/>
              </w:rPr>
              <w:t> </w:t>
            </w:r>
            <w:hyperlink r:id="rId200" w:tooltip="Van Wert Hamfest" w:history="1">
              <w:r w:rsidRPr="00DC7726">
                <w:rPr>
                  <w:rFonts w:eastAsia="Times New Roman"/>
                  <w:b/>
                  <w:bCs/>
                  <w:color w:val="0000FF"/>
                  <w:u w:val="single"/>
                  <w:bdr w:val="none" w:sz="0" w:space="0" w:color="auto" w:frame="1"/>
                </w:rPr>
                <w:t>Van Wert Hamfest</w:t>
              </w:r>
            </w:hyperlink>
          </w:p>
          <w:p w14:paraId="2A0F0935" w14:textId="77777777" w:rsidR="00F6594C" w:rsidRPr="00DC7726" w:rsidRDefault="00F6594C" w:rsidP="00F6594C">
            <w:pPr>
              <w:shd w:val="clear" w:color="auto" w:fill="FFFFFF"/>
              <w:textAlignment w:val="baseline"/>
              <w:rPr>
                <w:rFonts w:eastAsia="Times New Roman"/>
                <w:color w:val="224466"/>
                <w:sz w:val="18"/>
                <w:szCs w:val="18"/>
              </w:rPr>
            </w:pPr>
            <w:r w:rsidRPr="00DC7726">
              <w:rPr>
                <w:rFonts w:eastAsia="Times New Roman"/>
                <w:b/>
                <w:bCs/>
                <w:color w:val="000000"/>
                <w:bdr w:val="none" w:sz="0" w:space="0" w:color="auto" w:frame="1"/>
              </w:rPr>
              <w:t>Location: </w:t>
            </w:r>
            <w:r w:rsidRPr="00DC7726">
              <w:rPr>
                <w:rFonts w:eastAsia="Times New Roman"/>
                <w:color w:val="000000"/>
              </w:rPr>
              <w:t>Van Wert, OH</w:t>
            </w:r>
            <w:r w:rsidRPr="00DC7726">
              <w:rPr>
                <w:rFonts w:eastAsia="Times New Roman"/>
                <w:color w:val="000000"/>
              </w:rPr>
              <w:br/>
            </w:r>
            <w:r w:rsidRPr="00DC7726">
              <w:rPr>
                <w:rFonts w:eastAsia="Times New Roman"/>
                <w:b/>
                <w:bCs/>
                <w:color w:val="000000"/>
                <w:bdr w:val="none" w:sz="0" w:space="0" w:color="auto" w:frame="1"/>
              </w:rPr>
              <w:t>Sponsor:</w:t>
            </w:r>
            <w:r w:rsidRPr="00DC7726">
              <w:rPr>
                <w:rFonts w:eastAsia="Times New Roman"/>
                <w:color w:val="000000"/>
              </w:rPr>
              <w:t> Van Wert Amateur Radio Club</w:t>
            </w:r>
            <w:r w:rsidRPr="00DC7726">
              <w:rPr>
                <w:rFonts w:eastAsia="Times New Roman"/>
                <w:color w:val="000000"/>
              </w:rPr>
              <w:br/>
            </w:r>
            <w:r w:rsidRPr="00DC7726">
              <w:rPr>
                <w:rFonts w:eastAsia="Times New Roman"/>
                <w:b/>
                <w:bCs/>
                <w:color w:val="000000"/>
                <w:bdr w:val="none" w:sz="0" w:space="0" w:color="auto" w:frame="1"/>
              </w:rPr>
              <w:t>Website:</w:t>
            </w:r>
            <w:r w:rsidRPr="00DC7726">
              <w:rPr>
                <w:rFonts w:eastAsia="Times New Roman"/>
                <w:color w:val="224466"/>
              </w:rPr>
              <w:t> </w:t>
            </w:r>
            <w:hyperlink r:id="rId201" w:history="1">
              <w:r w:rsidRPr="00DC7726">
                <w:rPr>
                  <w:rFonts w:eastAsia="Times New Roman"/>
                  <w:color w:val="0000FF"/>
                  <w:u w:val="single"/>
                  <w:bdr w:val="none" w:sz="0" w:space="0" w:color="auto" w:frame="1"/>
                </w:rPr>
                <w:t>http://w8fy.org</w:t>
              </w:r>
            </w:hyperlink>
            <w:r w:rsidRPr="00DC7726">
              <w:rPr>
                <w:rFonts w:eastAsia="Times New Roman"/>
                <w:color w:val="224466"/>
              </w:rPr>
              <w:br/>
            </w:r>
            <w:hyperlink r:id="rId202" w:tooltip="Learn More" w:history="1">
              <w:r w:rsidRPr="00DC7726">
                <w:rPr>
                  <w:rFonts w:eastAsia="Times New Roman"/>
                  <w:b/>
                  <w:bCs/>
                  <w:color w:val="0000FF"/>
                  <w:bdr w:val="none" w:sz="0" w:space="0" w:color="auto" w:frame="1"/>
                </w:rPr>
                <w:t>Learn More</w:t>
              </w:r>
            </w:hyperlink>
          </w:p>
          <w:p w14:paraId="512765C0" w14:textId="06D0C119" w:rsidR="00945CBB" w:rsidRPr="00477AFC" w:rsidRDefault="00945CBB" w:rsidP="00945CBB">
            <w:pPr>
              <w:shd w:val="clear" w:color="auto" w:fill="FFFFFF"/>
              <w:textAlignment w:val="baseline"/>
              <w:rPr>
                <w:rFonts w:eastAsia="Times New Roman"/>
                <w:b/>
              </w:rPr>
            </w:pPr>
          </w:p>
        </w:tc>
      </w:tr>
      <w:tr w:rsidR="00477AFC" w:rsidRPr="00477AFC" w14:paraId="7B0542C0" w14:textId="77777777" w:rsidTr="0046384B">
        <w:trPr>
          <w:trHeight w:val="248"/>
          <w:tblCellSpacing w:w="15" w:type="dxa"/>
        </w:trPr>
        <w:tc>
          <w:tcPr>
            <w:tcW w:w="5928" w:type="dxa"/>
            <w:tcBorders>
              <w:top w:val="outset" w:sz="6" w:space="0" w:color="auto"/>
              <w:left w:val="outset" w:sz="6" w:space="0" w:color="auto"/>
              <w:bottom w:val="outset" w:sz="6" w:space="0" w:color="auto"/>
              <w:right w:val="outset" w:sz="6" w:space="0" w:color="auto"/>
            </w:tcBorders>
            <w:hideMark/>
          </w:tcPr>
          <w:p w14:paraId="4E44AF12" w14:textId="77777777" w:rsidR="00477AFC" w:rsidRPr="00477AFC" w:rsidRDefault="00477AFC" w:rsidP="00477AFC">
            <w:pPr>
              <w:widowControl w:val="0"/>
              <w:contextualSpacing/>
              <w:rPr>
                <w:rFonts w:eastAsia="Times New Roman"/>
                <w:b/>
              </w:rPr>
            </w:pPr>
            <w:r w:rsidRPr="00477AFC">
              <w:rPr>
                <w:rFonts w:eastAsia="Times New Roman"/>
                <w:b/>
              </w:rPr>
              <w:t> </w:t>
            </w:r>
          </w:p>
        </w:tc>
        <w:tc>
          <w:tcPr>
            <w:tcW w:w="5717" w:type="dxa"/>
            <w:tcBorders>
              <w:top w:val="outset" w:sz="6" w:space="0" w:color="auto"/>
              <w:left w:val="outset" w:sz="6" w:space="0" w:color="auto"/>
              <w:bottom w:val="outset" w:sz="6" w:space="0" w:color="auto"/>
              <w:right w:val="outset" w:sz="6" w:space="0" w:color="auto"/>
            </w:tcBorders>
            <w:hideMark/>
          </w:tcPr>
          <w:p w14:paraId="3BFD2F1D" w14:textId="77777777" w:rsidR="00477AFC" w:rsidRPr="00477AFC" w:rsidRDefault="00477AFC" w:rsidP="00477AFC">
            <w:pPr>
              <w:widowControl w:val="0"/>
              <w:contextualSpacing/>
              <w:rPr>
                <w:rFonts w:eastAsia="Times New Roman"/>
                <w:b/>
              </w:rPr>
            </w:pPr>
            <w:r w:rsidRPr="00477AFC">
              <w:rPr>
                <w:rFonts w:eastAsia="Times New Roman"/>
                <w:b/>
              </w:rPr>
              <w:t> </w:t>
            </w:r>
          </w:p>
        </w:tc>
      </w:tr>
      <w:tr w:rsidR="00477AFC" w:rsidRPr="00477AFC" w14:paraId="27091CE1" w14:textId="77777777" w:rsidTr="0046384B">
        <w:trPr>
          <w:trHeight w:val="1579"/>
          <w:tblCellSpacing w:w="15" w:type="dxa"/>
        </w:trPr>
        <w:tc>
          <w:tcPr>
            <w:tcW w:w="5928" w:type="dxa"/>
            <w:tcBorders>
              <w:top w:val="outset" w:sz="6" w:space="0" w:color="auto"/>
              <w:left w:val="outset" w:sz="6" w:space="0" w:color="auto"/>
              <w:bottom w:val="outset" w:sz="6" w:space="0" w:color="auto"/>
              <w:right w:val="outset" w:sz="6" w:space="0" w:color="auto"/>
            </w:tcBorders>
            <w:hideMark/>
          </w:tcPr>
          <w:p w14:paraId="47B3F852" w14:textId="77777777" w:rsidR="009337AE" w:rsidRPr="009337AE" w:rsidRDefault="009337AE" w:rsidP="009337AE">
            <w:pPr>
              <w:shd w:val="clear" w:color="auto" w:fill="FFFFFF"/>
              <w:textAlignment w:val="baseline"/>
              <w:outlineLvl w:val="2"/>
              <w:rPr>
                <w:rFonts w:eastAsia="Times New Roman"/>
                <w:b/>
                <w:bCs/>
                <w:color w:val="001943"/>
                <w:sz w:val="23"/>
                <w:szCs w:val="23"/>
              </w:rPr>
            </w:pPr>
            <w:r w:rsidRPr="009337AE">
              <w:rPr>
                <w:rFonts w:eastAsia="Times New Roman"/>
                <w:b/>
                <w:bCs/>
                <w:color w:val="000000"/>
                <w:bdr w:val="none" w:sz="0" w:space="0" w:color="auto" w:frame="1"/>
              </w:rPr>
              <w:t>08/12/2023 -</w:t>
            </w:r>
            <w:r w:rsidRPr="009337AE">
              <w:rPr>
                <w:rFonts w:eastAsia="Times New Roman"/>
                <w:b/>
                <w:bCs/>
                <w:color w:val="001943"/>
                <w:bdr w:val="none" w:sz="0" w:space="0" w:color="auto" w:frame="1"/>
              </w:rPr>
              <w:t> </w:t>
            </w:r>
            <w:hyperlink r:id="rId203" w:tooltip="Cincinnati Hamfest℠ " w:history="1">
              <w:r w:rsidRPr="009337AE">
                <w:rPr>
                  <w:rFonts w:eastAsia="Times New Roman"/>
                  <w:b/>
                  <w:bCs/>
                  <w:color w:val="0000FF"/>
                  <w:u w:val="single"/>
                  <w:bdr w:val="none" w:sz="0" w:space="0" w:color="auto" w:frame="1"/>
                </w:rPr>
                <w:t>Cincinnati Hamfest℠</w:t>
              </w:r>
            </w:hyperlink>
          </w:p>
          <w:p w14:paraId="5E4A406C" w14:textId="77777777" w:rsidR="009337AE" w:rsidRPr="009337AE" w:rsidRDefault="009337AE" w:rsidP="009337AE">
            <w:pPr>
              <w:shd w:val="clear" w:color="auto" w:fill="FFFFFF"/>
              <w:textAlignment w:val="baseline"/>
              <w:rPr>
                <w:rFonts w:eastAsia="Times New Roman"/>
                <w:color w:val="224466"/>
                <w:sz w:val="18"/>
                <w:szCs w:val="18"/>
              </w:rPr>
            </w:pPr>
            <w:r w:rsidRPr="009337AE">
              <w:rPr>
                <w:rFonts w:eastAsia="Times New Roman"/>
                <w:b/>
                <w:bCs/>
                <w:color w:val="000000"/>
                <w:bdr w:val="none" w:sz="0" w:space="0" w:color="auto" w:frame="1"/>
              </w:rPr>
              <w:t>Location: </w:t>
            </w:r>
            <w:r w:rsidRPr="009337AE">
              <w:rPr>
                <w:rFonts w:eastAsia="Times New Roman"/>
                <w:color w:val="000000"/>
              </w:rPr>
              <w:t>Owensville , OH</w:t>
            </w:r>
            <w:r w:rsidRPr="009337AE">
              <w:rPr>
                <w:rFonts w:eastAsia="Times New Roman"/>
                <w:color w:val="000000"/>
              </w:rPr>
              <w:br/>
            </w:r>
            <w:r w:rsidRPr="009337AE">
              <w:rPr>
                <w:rFonts w:eastAsia="Times New Roman"/>
                <w:b/>
                <w:bCs/>
                <w:color w:val="000000"/>
                <w:bdr w:val="none" w:sz="0" w:space="0" w:color="auto" w:frame="1"/>
              </w:rPr>
              <w:t>Sponsor:</w:t>
            </w:r>
            <w:r w:rsidRPr="009337AE">
              <w:rPr>
                <w:rFonts w:eastAsia="Times New Roman"/>
                <w:color w:val="000000"/>
              </w:rPr>
              <w:t> Milford ARC</w:t>
            </w:r>
            <w:r w:rsidRPr="009337AE">
              <w:rPr>
                <w:rFonts w:eastAsia="Times New Roman"/>
                <w:color w:val="000000"/>
              </w:rPr>
              <w:br/>
            </w:r>
            <w:r w:rsidRPr="009337AE">
              <w:rPr>
                <w:rFonts w:eastAsia="Times New Roman"/>
                <w:b/>
                <w:bCs/>
                <w:color w:val="000000"/>
                <w:bdr w:val="none" w:sz="0" w:space="0" w:color="auto" w:frame="1"/>
              </w:rPr>
              <w:t>Website:</w:t>
            </w:r>
            <w:r w:rsidRPr="009337AE">
              <w:rPr>
                <w:rFonts w:eastAsia="Times New Roman"/>
                <w:color w:val="224466"/>
              </w:rPr>
              <w:t> </w:t>
            </w:r>
            <w:hyperlink r:id="rId204" w:history="1">
              <w:r w:rsidRPr="009337AE">
                <w:rPr>
                  <w:rFonts w:eastAsia="Times New Roman"/>
                  <w:color w:val="0000FF"/>
                  <w:u w:val="single"/>
                  <w:bdr w:val="none" w:sz="0" w:space="0" w:color="auto" w:frame="1"/>
                </w:rPr>
                <w:t>https://CincinnatiHamfest.org</w:t>
              </w:r>
            </w:hyperlink>
            <w:r w:rsidRPr="009337AE">
              <w:rPr>
                <w:rFonts w:eastAsia="Times New Roman"/>
                <w:color w:val="224466"/>
              </w:rPr>
              <w:br/>
            </w:r>
            <w:hyperlink r:id="rId205" w:tooltip="Learn More" w:history="1">
              <w:r w:rsidRPr="009337AE">
                <w:rPr>
                  <w:rFonts w:eastAsia="Times New Roman"/>
                  <w:b/>
                  <w:bCs/>
                  <w:color w:val="0000FF"/>
                  <w:bdr w:val="none" w:sz="0" w:space="0" w:color="auto" w:frame="1"/>
                </w:rPr>
                <w:t>Learn More</w:t>
              </w:r>
            </w:hyperlink>
          </w:p>
          <w:p w14:paraId="619658E2" w14:textId="77777777" w:rsidR="009337AE" w:rsidRPr="009337AE" w:rsidRDefault="009337AE" w:rsidP="009337AE">
            <w:pPr>
              <w:shd w:val="clear" w:color="auto" w:fill="FFFFFF"/>
              <w:textAlignment w:val="baseline"/>
              <w:rPr>
                <w:rFonts w:eastAsia="Times New Roman"/>
                <w:color w:val="224466"/>
                <w:sz w:val="18"/>
                <w:szCs w:val="18"/>
              </w:rPr>
            </w:pPr>
            <w:r w:rsidRPr="009337AE">
              <w:rPr>
                <w:rFonts w:eastAsia="Times New Roman"/>
                <w:color w:val="224466"/>
                <w:sz w:val="18"/>
                <w:szCs w:val="18"/>
              </w:rPr>
              <w:t> </w:t>
            </w:r>
          </w:p>
          <w:p w14:paraId="273BF764" w14:textId="77777777" w:rsidR="0099105D" w:rsidRDefault="0099105D" w:rsidP="0099105D">
            <w:pPr>
              <w:shd w:val="clear" w:color="auto" w:fill="FFFFFF"/>
              <w:textAlignment w:val="baseline"/>
              <w:rPr>
                <w:rFonts w:eastAsia="Times New Roman"/>
                <w:b/>
                <w:bCs/>
                <w:bdr w:val="none" w:sz="0" w:space="0" w:color="auto" w:frame="1"/>
              </w:rPr>
            </w:pPr>
          </w:p>
          <w:p w14:paraId="162E7F40" w14:textId="50C7094A" w:rsidR="00477AFC" w:rsidRPr="00477AFC" w:rsidRDefault="00477AFC" w:rsidP="00945CBB">
            <w:pPr>
              <w:rPr>
                <w:rFonts w:eastAsia="Times New Roman"/>
                <w:b/>
              </w:rPr>
            </w:pPr>
          </w:p>
        </w:tc>
        <w:tc>
          <w:tcPr>
            <w:tcW w:w="5717" w:type="dxa"/>
            <w:tcBorders>
              <w:top w:val="outset" w:sz="6" w:space="0" w:color="auto"/>
              <w:left w:val="outset" w:sz="6" w:space="0" w:color="auto"/>
              <w:bottom w:val="outset" w:sz="6" w:space="0" w:color="auto"/>
              <w:right w:val="outset" w:sz="6" w:space="0" w:color="auto"/>
            </w:tcBorders>
            <w:hideMark/>
          </w:tcPr>
          <w:p w14:paraId="273A5BCD" w14:textId="77777777" w:rsidR="00477AFC" w:rsidRDefault="00477AFC" w:rsidP="00F6594C">
            <w:pPr>
              <w:shd w:val="clear" w:color="auto" w:fill="FFFFFF"/>
              <w:textAlignment w:val="baseline"/>
              <w:rPr>
                <w:rFonts w:eastAsia="Times New Roman"/>
                <w:b/>
              </w:rPr>
            </w:pPr>
          </w:p>
          <w:p w14:paraId="38793A2E" w14:textId="77777777" w:rsidR="009337AE" w:rsidRDefault="009337AE" w:rsidP="00F6594C">
            <w:pPr>
              <w:shd w:val="clear" w:color="auto" w:fill="FFFFFF"/>
              <w:textAlignment w:val="baseline"/>
              <w:rPr>
                <w:rFonts w:eastAsia="Times New Roman"/>
                <w:b/>
              </w:rPr>
            </w:pPr>
          </w:p>
          <w:p w14:paraId="3390E260" w14:textId="77777777" w:rsidR="009337AE" w:rsidRDefault="009337AE" w:rsidP="00F6594C">
            <w:pPr>
              <w:shd w:val="clear" w:color="auto" w:fill="FFFFFF"/>
              <w:textAlignment w:val="baseline"/>
              <w:rPr>
                <w:rFonts w:eastAsia="Times New Roman"/>
                <w:b/>
              </w:rPr>
            </w:pPr>
            <w:r>
              <w:rPr>
                <w:rFonts w:eastAsia="Times New Roman"/>
                <w:b/>
              </w:rPr>
              <w:t>THIS SPACE OPEN!</w:t>
            </w:r>
          </w:p>
          <w:p w14:paraId="355F6096" w14:textId="2A0F894F" w:rsidR="009337AE" w:rsidRPr="00477AFC" w:rsidRDefault="009337AE" w:rsidP="00F6594C">
            <w:pPr>
              <w:shd w:val="clear" w:color="auto" w:fill="FFFFFF"/>
              <w:textAlignment w:val="baseline"/>
              <w:rPr>
                <w:rFonts w:eastAsia="Times New Roman"/>
                <w:b/>
              </w:rPr>
            </w:pPr>
            <w:r>
              <w:rPr>
                <w:rFonts w:eastAsia="Times New Roman"/>
                <w:b/>
              </w:rPr>
              <w:t>Get your event posted.</w:t>
            </w:r>
          </w:p>
        </w:tc>
      </w:tr>
    </w:tbl>
    <w:p w14:paraId="2F79A336" w14:textId="77777777" w:rsidR="0046384B" w:rsidRDefault="0046384B" w:rsidP="0046384B">
      <w:pPr>
        <w:shd w:val="clear" w:color="auto" w:fill="FFFFFF"/>
        <w:textAlignment w:val="baseline"/>
        <w:outlineLvl w:val="2"/>
        <w:rPr>
          <w:rFonts w:eastAsia="Times New Roman"/>
          <w:b/>
          <w:bCs/>
          <w:color w:val="001943"/>
          <w:bdr w:val="none" w:sz="0" w:space="0" w:color="auto" w:frame="1"/>
        </w:rPr>
      </w:pPr>
    </w:p>
    <w:p w14:paraId="15CBDFC3" w14:textId="0E53A566" w:rsidR="0046384B" w:rsidRDefault="0046384B" w:rsidP="0046384B">
      <w:pPr>
        <w:shd w:val="clear" w:color="auto" w:fill="FFFFFF"/>
        <w:textAlignment w:val="baseline"/>
        <w:rPr>
          <w:rFonts w:eastAsia="Times New Roman"/>
          <w:color w:val="224466"/>
          <w:sz w:val="18"/>
          <w:szCs w:val="18"/>
        </w:rPr>
      </w:pPr>
      <w:r>
        <w:rPr>
          <w:rFonts w:eastAsia="Times New Roman"/>
          <w:color w:val="000000"/>
        </w:rPr>
        <w:lastRenderedPageBreak/>
        <w:br/>
      </w:r>
    </w:p>
    <w:p w14:paraId="4953EE0B" w14:textId="77777777" w:rsidR="0046384B" w:rsidRDefault="0046384B" w:rsidP="0046384B"/>
    <w:p w14:paraId="3BCD3F34" w14:textId="4BFE7A2B" w:rsidR="0046384B" w:rsidRDefault="0046384B" w:rsidP="00BE7112">
      <w:pPr>
        <w:rPr>
          <w:rFonts w:eastAsia="Times New Roman"/>
          <w:bCs/>
        </w:rPr>
      </w:pPr>
    </w:p>
    <w:p w14:paraId="7F36F32F" w14:textId="5BC815B4" w:rsidR="00AA2DD7" w:rsidRDefault="00AA2DD7" w:rsidP="00BE7112">
      <w:pPr>
        <w:pBdr>
          <w:bottom w:val="single" w:sz="12" w:space="1" w:color="auto"/>
        </w:pBdr>
        <w:rPr>
          <w:rFonts w:eastAsia="Times New Roman"/>
          <w:bCs/>
        </w:rPr>
      </w:pPr>
    </w:p>
    <w:p w14:paraId="74F6CE44" w14:textId="3B5409E7" w:rsidR="00FE5EE6" w:rsidRDefault="00FE5EE6" w:rsidP="00BE7112">
      <w:pPr>
        <w:rPr>
          <w:rFonts w:eastAsia="Times New Roman"/>
          <w:b/>
        </w:rPr>
      </w:pPr>
    </w:p>
    <w:p w14:paraId="6101DA03" w14:textId="09B8271C" w:rsidR="009B6CEA" w:rsidRPr="009B6CEA" w:rsidRDefault="009B6CEA" w:rsidP="009B6CEA">
      <w:bookmarkStart w:id="29" w:name="_xr3bjkam2l93" w:colFirst="0" w:colLast="0"/>
      <w:bookmarkEnd w:id="29"/>
    </w:p>
    <w:p w14:paraId="2375118B" w14:textId="77777777" w:rsidR="009337AE" w:rsidRDefault="009337AE" w:rsidP="009337AE">
      <w:pPr>
        <w:jc w:val="both"/>
      </w:pPr>
      <w:bookmarkStart w:id="30" w:name="South40"/>
      <w:bookmarkEnd w:id="30"/>
      <w:r>
        <w:rPr>
          <w:noProof/>
        </w:rPr>
        <w:drawing>
          <wp:anchor distT="0" distB="0" distL="114300" distR="114300" simplePos="0" relativeHeight="253030400" behindDoc="0" locked="0" layoutInCell="1" allowOverlap="1" wp14:anchorId="11AAAFC2" wp14:editId="3D5322DB">
            <wp:simplePos x="0" y="0"/>
            <wp:positionH relativeFrom="column">
              <wp:posOffset>4580890</wp:posOffset>
            </wp:positionH>
            <wp:positionV relativeFrom="paragraph">
              <wp:posOffset>4445</wp:posOffset>
            </wp:positionV>
            <wp:extent cx="1419225" cy="1063625"/>
            <wp:effectExtent l="0" t="0" r="9525" b="3175"/>
            <wp:wrapSquare wrapText="bothSides"/>
            <wp:docPr id="38" name="Picture 38" descr="A person wearing headphon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erson wearing headphones&#10;&#10;Description automatically generated with low confidence"/>
                    <pic:cNvPicPr/>
                  </pic:nvPicPr>
                  <pic:blipFill rotWithShape="1">
                    <a:blip r:embed="rId206" cstate="print">
                      <a:extLst>
                        <a:ext uri="{28A0092B-C50C-407E-A947-70E740481C1C}">
                          <a14:useLocalDpi xmlns:a14="http://schemas.microsoft.com/office/drawing/2010/main" val="0"/>
                        </a:ext>
                      </a:extLst>
                    </a:blip>
                    <a:srcRect t="19520" r="24375"/>
                    <a:stretch/>
                  </pic:blipFill>
                  <pic:spPr bwMode="auto">
                    <a:xfrm>
                      <a:off x="0" y="0"/>
                      <a:ext cx="1419225" cy="106362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3029376" behindDoc="0" locked="0" layoutInCell="1" allowOverlap="1" wp14:anchorId="1F068DB9" wp14:editId="6140501C">
            <wp:simplePos x="0" y="0"/>
            <wp:positionH relativeFrom="column">
              <wp:posOffset>3590925</wp:posOffset>
            </wp:positionH>
            <wp:positionV relativeFrom="paragraph">
              <wp:posOffset>46990</wp:posOffset>
            </wp:positionV>
            <wp:extent cx="866775" cy="866775"/>
            <wp:effectExtent l="0" t="0" r="9525" b="9525"/>
            <wp:wrapSquare wrapText="bothSides"/>
            <wp:docPr id="1" name="Picture 1"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clipart&#10;&#10;Description automatically generated"/>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866775" cy="866775"/>
                    </a:xfrm>
                    <a:prstGeom prst="rect">
                      <a:avLst/>
                    </a:prstGeom>
                  </pic:spPr>
                </pic:pic>
              </a:graphicData>
            </a:graphic>
          </wp:anchor>
        </w:drawing>
      </w:r>
      <w:r w:rsidRPr="00C43789">
        <w:rPr>
          <w:b/>
          <w:sz w:val="144"/>
          <w:szCs w:val="144"/>
        </w:rPr>
        <w:t>OHIO’S</w:t>
      </w:r>
      <w:r>
        <w:t xml:space="preserve"> </w:t>
      </w:r>
      <w:r>
        <w:rPr>
          <w:noProof/>
        </w:rPr>
        <w:t xml:space="preserve">                    </w:t>
      </w:r>
      <w:r>
        <w:t xml:space="preserve">  </w:t>
      </w:r>
    </w:p>
    <w:p w14:paraId="64CA5BA7" w14:textId="77777777" w:rsidR="009337AE" w:rsidRDefault="009337AE" w:rsidP="009337AE">
      <w:pPr>
        <w:jc w:val="both"/>
      </w:pPr>
    </w:p>
    <w:p w14:paraId="043FEB46" w14:textId="5D2EBB0A" w:rsidR="009337AE" w:rsidRPr="00DC476D" w:rsidRDefault="009337AE" w:rsidP="009337AE">
      <w:pPr>
        <w:jc w:val="both"/>
        <w:rPr>
          <w:noProof/>
        </w:rPr>
      </w:pPr>
      <w:r>
        <w:t>I don’t know about you, but I think Mother Nature played a Trick or Treat on us with colder temperatures.  The older I get the more I don’t like these already chilly mornings, evenings and nights.  And as I anticipate the removal of another page from the shack calendar I only see them getting more so.  As Kathy and my farm’s soybeans have been harvested and the corn is not too far behind, those too point out the fact Ole Man Winter is not too far away.  Those facts plus knowing most ham radio activities in the Southern part of the State and elsewhere across the continent are pretty much over until Spring should cause each of us to take a good look at our outdoor antenna installations and do any routine maintenance while there still is a chance for some good outdoor days.  Speaking from experience, it’s not pleasant trying to get an antenna back in the air during ice, snow, zero temperatures or during those gale winds of November.</w:t>
      </w:r>
    </w:p>
    <w:p w14:paraId="23318A70" w14:textId="77777777" w:rsidR="009337AE" w:rsidRDefault="009337AE" w:rsidP="009337AE">
      <w:pPr>
        <w:jc w:val="both"/>
      </w:pPr>
    </w:p>
    <w:p w14:paraId="3E98B265" w14:textId="77777777" w:rsidR="009337AE" w:rsidRPr="000E028C" w:rsidRDefault="009337AE" w:rsidP="009337AE">
      <w:pPr>
        <w:jc w:val="both"/>
      </w:pPr>
      <w:r>
        <w:t>Except for upcoming holiday meetings, parties, elections and gatherings, plus some community related Christmas activities, most club activities are mostly done for the year.  So here are a few of the remaining and a few upcoming things for you to put on the calendar to draw your attention to.</w:t>
      </w:r>
    </w:p>
    <w:p w14:paraId="0300A004" w14:textId="77777777" w:rsidR="009337AE" w:rsidRDefault="009337AE" w:rsidP="009337AE">
      <w:pPr>
        <w:jc w:val="both"/>
        <w:rPr>
          <w:noProof/>
        </w:rPr>
      </w:pPr>
    </w:p>
    <w:p w14:paraId="4A076C54" w14:textId="77777777" w:rsidR="009337AE" w:rsidRDefault="009337AE" w:rsidP="009337AE">
      <w:pPr>
        <w:jc w:val="both"/>
        <w:rPr>
          <w:noProof/>
        </w:rPr>
      </w:pPr>
      <w:r>
        <w:rPr>
          <w:noProof/>
        </w:rPr>
        <w:t xml:space="preserve">Those of you who know persons wishing to try for their first license or attempt to upgrade let them know they have some opportunities in the coming weeks. </w:t>
      </w:r>
      <w:r w:rsidRPr="000E028C">
        <w:rPr>
          <w:noProof/>
        </w:rPr>
        <w:t xml:space="preserve">The </w:t>
      </w:r>
      <w:r w:rsidRPr="00BE047D">
        <w:rPr>
          <w:b/>
          <w:noProof/>
        </w:rPr>
        <w:t>Hocking Valley ARC</w:t>
      </w:r>
      <w:r>
        <w:rPr>
          <w:noProof/>
        </w:rPr>
        <w:t xml:space="preserve"> has started a </w:t>
      </w:r>
      <w:r w:rsidRPr="000E028C">
        <w:rPr>
          <w:noProof/>
        </w:rPr>
        <w:t>Technician license</w:t>
      </w:r>
      <w:r>
        <w:rPr>
          <w:noProof/>
        </w:rPr>
        <w:t xml:space="preserve"> class using the 2026 Gordon West Study Guide. The first class has been held, but there are two remaining. The second session is on </w:t>
      </w:r>
      <w:r w:rsidRPr="000E028C">
        <w:rPr>
          <w:noProof/>
        </w:rPr>
        <w:t>No</w:t>
      </w:r>
      <w:r>
        <w:rPr>
          <w:noProof/>
        </w:rPr>
        <w:t>vember 5 with the third session  prior to November 12’s</w:t>
      </w:r>
      <w:r w:rsidRPr="000E028C">
        <w:rPr>
          <w:noProof/>
        </w:rPr>
        <w:t xml:space="preserve"> </w:t>
      </w:r>
      <w:r>
        <w:rPr>
          <w:noProof/>
        </w:rPr>
        <w:t xml:space="preserve">1 PM test date.  The classes are from 9 AM </w:t>
      </w:r>
      <w:r w:rsidRPr="000E028C">
        <w:rPr>
          <w:noProof/>
        </w:rPr>
        <w:t>until noon</w:t>
      </w:r>
      <w:r>
        <w:rPr>
          <w:noProof/>
        </w:rPr>
        <w:t xml:space="preserve"> each day at Logan’s Hocking County EOC. The test session is an ARRL one with a fee  charged for each element attempted. Test pre-registration is requested at </w:t>
      </w:r>
      <w:hyperlink r:id="rId208" w:history="1">
        <w:r w:rsidRPr="00EC68FC">
          <w:rPr>
            <w:rStyle w:val="Hyperlink"/>
            <w:noProof/>
          </w:rPr>
          <w:t>hvarc.73@gmail.com</w:t>
        </w:r>
      </w:hyperlink>
      <w:r>
        <w:rPr>
          <w:noProof/>
        </w:rPr>
        <w:t xml:space="preserve">.  On Saturday morning, November 5 you have two opportunities to test.  One sponsored by the </w:t>
      </w:r>
      <w:r w:rsidRPr="00F42C9C">
        <w:rPr>
          <w:b/>
          <w:noProof/>
        </w:rPr>
        <w:t>Scioto Valley ARC</w:t>
      </w:r>
      <w:r>
        <w:rPr>
          <w:noProof/>
        </w:rPr>
        <w:t xml:space="preserve"> will begin at 9 AM at the Ross County Service Center Conference Room A in Chillicothe.  The second is in Hillsboro where the </w:t>
      </w:r>
      <w:r w:rsidRPr="00C70F51">
        <w:rPr>
          <w:b/>
          <w:noProof/>
        </w:rPr>
        <w:t>Highland ARA</w:t>
      </w:r>
      <w:r>
        <w:rPr>
          <w:noProof/>
        </w:rPr>
        <w:t xml:space="preserve"> will conduct a session at the Highland County EOC with registration begining at 9 AM. Those wishing to test at Hillsboro are requested to pre-register at </w:t>
      </w:r>
      <w:hyperlink r:id="rId209" w:history="1">
        <w:r w:rsidRPr="00EC68FC">
          <w:rPr>
            <w:rStyle w:val="Hyperlink"/>
            <w:noProof/>
          </w:rPr>
          <w:t>https://www.signupgenius.com/go/10C0D48ADAC23A7FEC16-hara8</w:t>
        </w:r>
      </w:hyperlink>
      <w:r>
        <w:rPr>
          <w:rStyle w:val="Hyperlink"/>
          <w:noProof/>
        </w:rPr>
        <w:t>.</w:t>
      </w:r>
      <w:r>
        <w:rPr>
          <w:noProof/>
        </w:rPr>
        <w:t xml:space="preserve"> The Laurel VE Program makes no charges. At all three sessions, the FCC fee does apply for a first license regardless of the VE format, but is not collected at that time.  Walk-ins will be accepted at all locations if space </w:t>
      </w:r>
      <w:r>
        <w:rPr>
          <w:noProof/>
        </w:rPr>
        <w:lastRenderedPageBreak/>
        <w:t xml:space="preserve">permits.  . On November 7 the </w:t>
      </w:r>
      <w:r w:rsidRPr="0026535B">
        <w:rPr>
          <w:b/>
          <w:noProof/>
        </w:rPr>
        <w:t>Portsmouth RC</w:t>
      </w:r>
      <w:r>
        <w:rPr>
          <w:noProof/>
        </w:rPr>
        <w:t xml:space="preserve"> will hold a session prior to their monthly meeting at the American Legion Post in Portsmouth.  Their sessions begin at 5:30 PM.</w:t>
      </w:r>
    </w:p>
    <w:p w14:paraId="19D3B92C" w14:textId="77777777" w:rsidR="009337AE" w:rsidRDefault="009337AE" w:rsidP="009337AE">
      <w:pPr>
        <w:jc w:val="both"/>
        <w:rPr>
          <w:noProof/>
        </w:rPr>
      </w:pPr>
    </w:p>
    <w:p w14:paraId="6A73919E" w14:textId="77777777" w:rsidR="009337AE" w:rsidRDefault="009337AE" w:rsidP="009337AE">
      <w:pPr>
        <w:jc w:val="both"/>
      </w:pPr>
      <w:r>
        <w:t xml:space="preserve">Congratulations are in order to the </w:t>
      </w:r>
      <w:r w:rsidRPr="006479A8">
        <w:rPr>
          <w:b/>
        </w:rPr>
        <w:t>Cambridge ARA</w:t>
      </w:r>
      <w:r>
        <w:t xml:space="preserve"> on their recent recognition by the ARRL’s Board of Directors marking the Club’s 75 years as an Affiliated Member Club of the League! According to CARA Information Officer Lyn Alfman, N8IMW, the celebration began with a “meet and greet” on the morning of the 29</w:t>
      </w:r>
      <w:r w:rsidRPr="006479A8">
        <w:rPr>
          <w:vertAlign w:val="superscript"/>
        </w:rPr>
        <w:t>th</w:t>
      </w:r>
      <w:r>
        <w:t xml:space="preserve"> and was followed by the Club’s normal monthly meeting where Great Lakes Division and Ohio Section officials presented the award.  Lyn notes that in 2023 the Club will observe its 110</w:t>
      </w:r>
      <w:r w:rsidRPr="005D0254">
        <w:rPr>
          <w:vertAlign w:val="superscript"/>
        </w:rPr>
        <w:t>th</w:t>
      </w:r>
      <w:r>
        <w:t xml:space="preserve"> year of existence which is longer than the ARRL has existed!</w:t>
      </w:r>
    </w:p>
    <w:p w14:paraId="6EA642EC" w14:textId="77777777" w:rsidR="009337AE" w:rsidRDefault="009337AE" w:rsidP="009337AE">
      <w:pPr>
        <w:jc w:val="both"/>
      </w:pPr>
    </w:p>
    <w:p w14:paraId="7B62407B" w14:textId="77777777" w:rsidR="009337AE" w:rsidRDefault="009337AE" w:rsidP="009337AE">
      <w:pPr>
        <w:jc w:val="both"/>
      </w:pPr>
    </w:p>
    <w:p w14:paraId="0350AC7E" w14:textId="77777777" w:rsidR="009337AE" w:rsidRDefault="009337AE" w:rsidP="009337AE">
      <w:pPr>
        <w:jc w:val="both"/>
      </w:pPr>
    </w:p>
    <w:p w14:paraId="48F6105A" w14:textId="77777777" w:rsidR="009337AE" w:rsidRDefault="009337AE" w:rsidP="009337AE">
      <w:pPr>
        <w:jc w:val="both"/>
      </w:pPr>
      <w:r>
        <w:t xml:space="preserve">Last Monday evening, about 10 members of the </w:t>
      </w:r>
      <w:r w:rsidRPr="003D2110">
        <w:rPr>
          <w:b/>
        </w:rPr>
        <w:t>Highland ARA</w:t>
      </w:r>
      <w:r>
        <w:t xml:space="preserve"> met at the Hillsboro Cemetery to remove the flags decorating the graves of the Veterans who are buried in the cemetery. It took them  approximately one hour to remove about 1,000 flags and sort them for storage or flag buring ceremonies by local scout or veteran’s organizations.</w:t>
      </w:r>
    </w:p>
    <w:p w14:paraId="22DE177A" w14:textId="77777777" w:rsidR="009337AE" w:rsidRDefault="009337AE" w:rsidP="009337AE">
      <w:pPr>
        <w:jc w:val="both"/>
      </w:pPr>
    </w:p>
    <w:p w14:paraId="3D377870" w14:textId="77777777" w:rsidR="009337AE" w:rsidRDefault="009337AE" w:rsidP="009337AE">
      <w:pPr>
        <w:jc w:val="both"/>
      </w:pPr>
      <w:r>
        <w:t>For a number of hams, the appearance of the November page on their calendar means only one thing--the upcoming ARRL November Sweepstakes. For those not familiar with this popular event, it is one of the few on-the-air events held  over a two weekend period.  The first is solely CW and the second is Phone. This year the CW Sweeps version starts on November 5 and the Phone edition is the 19</w:t>
      </w:r>
      <w:r w:rsidRPr="00981A17">
        <w:rPr>
          <w:vertAlign w:val="superscript"/>
        </w:rPr>
        <w:t>th</w:t>
      </w:r>
      <w:r>
        <w:t xml:space="preserve"> through the 21</w:t>
      </w:r>
      <w:r w:rsidRPr="00981A17">
        <w:rPr>
          <w:vertAlign w:val="superscript"/>
        </w:rPr>
        <w:t>st</w:t>
      </w:r>
      <w:r>
        <w:t>.  For those wanting to add states, provences, counties or parks to their collections, this event is taylor made because a lot of unusual and rare ones appear during those weekends. Just finding them can be a challenge by itself. As mentioned last week, this is a good contest where Technicians can cut their contest teeth because of all the recent ten meter propagation and activity.  This is also an opportunity where clubs can hold member competitions to see who has club bragging rights.  Speaking from experience, that by itself can be a lot of fun.</w:t>
      </w:r>
    </w:p>
    <w:p w14:paraId="141447B8" w14:textId="77777777" w:rsidR="009337AE" w:rsidRDefault="009337AE" w:rsidP="009337AE">
      <w:pPr>
        <w:jc w:val="both"/>
        <w:rPr>
          <w:b/>
          <w:noProof/>
        </w:rPr>
      </w:pPr>
    </w:p>
    <w:p w14:paraId="691007F4" w14:textId="77777777" w:rsidR="009337AE" w:rsidRDefault="009337AE" w:rsidP="009337AE">
      <w:pPr>
        <w:jc w:val="both"/>
      </w:pPr>
      <w:r>
        <w:t xml:space="preserve">Those enjoying having breakfast or a morning coffee with their fellow hams have some opportunities to do so in the following weeks. Hams and their spouses from the Bainbridge, Ross, Pike and Highland County areas gather at the Dutch Restaurant on SR 41 monthly.  Their next gathering will be on November 12 at 8 AM.  According to K8TQM, Bob Mathews, they try to conclude in time for those wishing to get to Hillsboro for the </w:t>
      </w:r>
      <w:r w:rsidRPr="005417C7">
        <w:rPr>
          <w:b/>
        </w:rPr>
        <w:t>Highland ARA</w:t>
      </w:r>
      <w:r>
        <w:t xml:space="preserve">’s Brunch Bunch to be able to do so. According to Ken Lightner, KE8JEL, the </w:t>
      </w:r>
      <w:r w:rsidRPr="00FD22C9">
        <w:rPr>
          <w:b/>
        </w:rPr>
        <w:t>Highland ARA</w:t>
      </w:r>
      <w:r>
        <w:t xml:space="preserve"> November 12 Brunch has been invited to move their gathering from the Hillsboro City Park and use the inside comforts of the Hillsboro Burger King as their gathering place.  </w:t>
      </w:r>
    </w:p>
    <w:p w14:paraId="270DF8A1" w14:textId="77777777" w:rsidR="009337AE" w:rsidRDefault="009337AE" w:rsidP="009337AE">
      <w:pPr>
        <w:jc w:val="both"/>
      </w:pPr>
    </w:p>
    <w:p w14:paraId="5E07FBEC" w14:textId="77777777" w:rsidR="009337AE" w:rsidRDefault="009337AE" w:rsidP="009337AE">
      <w:pPr>
        <w:jc w:val="both"/>
        <w:rPr>
          <w:noProof/>
        </w:rPr>
      </w:pPr>
      <w:r>
        <w:t xml:space="preserve">Because of the annual Milford Christmas Parade, the </w:t>
      </w:r>
      <w:r w:rsidRPr="00252A5D">
        <w:rPr>
          <w:b/>
        </w:rPr>
        <w:t>Milford ARC</w:t>
      </w:r>
      <w:r>
        <w:t xml:space="preserve"> will be unable to use their normal meeting location at the Milford Community Center for the usual November business meeting.  Therefore they are going to meet for a meal at the Milford Bob Evans at 7:30 PM.  Members are urged to spread the word of the change.</w:t>
      </w:r>
    </w:p>
    <w:p w14:paraId="735878DA" w14:textId="77777777" w:rsidR="009337AE" w:rsidRDefault="009337AE" w:rsidP="009337AE">
      <w:pPr>
        <w:jc w:val="both"/>
      </w:pPr>
    </w:p>
    <w:p w14:paraId="24214785" w14:textId="77777777" w:rsidR="009337AE" w:rsidRDefault="009337AE" w:rsidP="009337AE">
      <w:pPr>
        <w:jc w:val="both"/>
      </w:pPr>
      <w:r>
        <w:lastRenderedPageBreak/>
        <w:t xml:space="preserve">The honors for the first ham club in the region to hold a holiday gathering goes to the </w:t>
      </w:r>
      <w:r w:rsidRPr="000A1A78">
        <w:rPr>
          <w:b/>
        </w:rPr>
        <w:t>Southern Ohio ARA</w:t>
      </w:r>
      <w:r>
        <w:t xml:space="preserve">. Mike Love, WB8YKS, says members will gather at the Ironton Frisch’s Big Boy on Monday evening, November 21 at 6 PM. The </w:t>
      </w:r>
      <w:r w:rsidRPr="00DF30EF">
        <w:rPr>
          <w:b/>
        </w:rPr>
        <w:t>Cambridge ARA</w:t>
      </w:r>
      <w:r w:rsidRPr="000B450F">
        <w:t>’s</w:t>
      </w:r>
      <w:r>
        <w:t xml:space="preserve"> annual Awards Banquet will be on the afternoon of Saturday, December 3 at the Cambridge Denny’s from 2 until 4.  Those attending will order their food from the menu.  The </w:t>
      </w:r>
      <w:r w:rsidRPr="00981A17">
        <w:rPr>
          <w:b/>
        </w:rPr>
        <w:t>Clinton County ARA</w:t>
      </w:r>
      <w:r>
        <w:t xml:space="preserve">, </w:t>
      </w:r>
      <w:r w:rsidRPr="00252A5D">
        <w:rPr>
          <w:b/>
        </w:rPr>
        <w:t>Athens County ARA</w:t>
      </w:r>
      <w:r>
        <w:t xml:space="preserve"> and </w:t>
      </w:r>
      <w:r w:rsidRPr="00F57EC0">
        <w:rPr>
          <w:b/>
        </w:rPr>
        <w:t>Hocking Valley ARC</w:t>
      </w:r>
      <w:r>
        <w:t xml:space="preserve"> have yet to determine the locations of their respective Christmas dinners and meetings, but know the dates.  The CCARA will meet on Thursday evening December 1, the ACARA on December 20 and the HVARC will hold theirs on December 6. Members and friends of the </w:t>
      </w:r>
      <w:r w:rsidRPr="00981A17">
        <w:rPr>
          <w:b/>
        </w:rPr>
        <w:t>Highland ARA</w:t>
      </w:r>
      <w:r>
        <w:t xml:space="preserve"> should mark their calendars and hold aside Tuesday evening, December 13 for the Club’s annual Christmas Dinner Party Extravagana at the Hillsboro Methodist Church.  The </w:t>
      </w:r>
      <w:r w:rsidRPr="000B450F">
        <w:rPr>
          <w:b/>
        </w:rPr>
        <w:t>Portsmouth RC</w:t>
      </w:r>
      <w:r>
        <w:t xml:space="preserve"> will hold their annual holiday dinner on Saturday evening, December 17 at the Gathering Place in Wheelersburg. Attendance at these holiday events are a great time to support neighboring clubs and meet some really great people.</w:t>
      </w:r>
    </w:p>
    <w:p w14:paraId="2BC18AC4" w14:textId="77777777" w:rsidR="009337AE" w:rsidRDefault="009337AE" w:rsidP="009337AE">
      <w:pPr>
        <w:jc w:val="both"/>
      </w:pPr>
    </w:p>
    <w:p w14:paraId="3AF545B0" w14:textId="77777777" w:rsidR="009337AE" w:rsidRDefault="009337AE" w:rsidP="009337AE">
      <w:pPr>
        <w:jc w:val="both"/>
      </w:pPr>
    </w:p>
    <w:p w14:paraId="6E7F4B86" w14:textId="77777777" w:rsidR="009337AE" w:rsidRDefault="009337AE" w:rsidP="009337AE">
      <w:pPr>
        <w:jc w:val="both"/>
      </w:pPr>
      <w:r>
        <w:t xml:space="preserve">Western Reserve Racing will again call upon the </w:t>
      </w:r>
      <w:r w:rsidRPr="00724BA1">
        <w:rPr>
          <w:b/>
        </w:rPr>
        <w:t>Athens County ARA</w:t>
      </w:r>
      <w:r>
        <w:t xml:space="preserve"> to provide communications support for the annual Bobcat Trail Marathon and Half Marathon on November 12. The members of the newly rejuvenated </w:t>
      </w:r>
      <w:r w:rsidRPr="0051272F">
        <w:rPr>
          <w:b/>
        </w:rPr>
        <w:t>Ohio University ARC</w:t>
      </w:r>
      <w:r>
        <w:t xml:space="preserve"> have been invited to assist the ACARA at the event.</w:t>
      </w:r>
    </w:p>
    <w:p w14:paraId="248144AC" w14:textId="77777777" w:rsidR="009337AE" w:rsidRDefault="009337AE" w:rsidP="009337AE">
      <w:pPr>
        <w:jc w:val="both"/>
        <w:rPr>
          <w:b/>
          <w:noProof/>
        </w:rPr>
      </w:pPr>
    </w:p>
    <w:p w14:paraId="0E345108" w14:textId="77777777" w:rsidR="009337AE" w:rsidRDefault="009337AE" w:rsidP="009337AE">
      <w:pPr>
        <w:jc w:val="both"/>
      </w:pPr>
      <w:r>
        <w:t xml:space="preserve">For decades two Southern Ohio county seat cities have treated their citizens to a community Christmas Holiday Parade.  Ironton’s Lion’s Club has sponsored the event for years and for most of those years has called upon the </w:t>
      </w:r>
      <w:r w:rsidRPr="000A1A78">
        <w:rPr>
          <w:b/>
        </w:rPr>
        <w:t>Southern Ohio ARA</w:t>
      </w:r>
      <w:r>
        <w:t xml:space="preserve"> for communications and assistance in marshalling the parade. Those helping are to meet at the 4</w:t>
      </w:r>
      <w:r w:rsidRPr="000A1A78">
        <w:rPr>
          <w:vertAlign w:val="superscript"/>
        </w:rPr>
        <w:t>th</w:t>
      </w:r>
      <w:r>
        <w:t xml:space="preserve"> and Railroad Street Downtown Car Wash at 5 PM on Monday, November 28 for their assignments.  The parade will happen regardless of the weather.  On Saturday evening, December 3 the Hillsboro Holiday Parade will wind through the downtown Hillsboro streets. For over 40 years it was an afternoon event, but because of the growing popularity of lighted evening parades it was changed to an evening one about five years ago. The local amateur radio community has participated in this event since day one when the old Rocky Fork Emergency Net used six meters to communicate between mobiles stationed at given points around the parade route.  Today the </w:t>
      </w:r>
      <w:r w:rsidRPr="001E7952">
        <w:rPr>
          <w:b/>
        </w:rPr>
        <w:t>Highland ARA</w:t>
      </w:r>
      <w:r>
        <w:t xml:space="preserve"> has it much easier with HTs and a repeater within three blocks of the parade route and fairgrounds. </w:t>
      </w:r>
    </w:p>
    <w:p w14:paraId="08154B85" w14:textId="77777777" w:rsidR="009337AE" w:rsidRDefault="009337AE" w:rsidP="009337AE">
      <w:pPr>
        <w:jc w:val="both"/>
      </w:pPr>
    </w:p>
    <w:p w14:paraId="33FED5DB" w14:textId="77777777" w:rsidR="009337AE" w:rsidRDefault="009337AE" w:rsidP="009337AE">
      <w:pPr>
        <w:jc w:val="both"/>
      </w:pPr>
      <w:r>
        <w:t xml:space="preserve">Normally at this time of the year, many South 40 readers would be gearing up to attend the </w:t>
      </w:r>
      <w:r w:rsidRPr="000E380F">
        <w:rPr>
          <w:b/>
        </w:rPr>
        <w:t>Grant RC</w:t>
      </w:r>
      <w:r>
        <w:t xml:space="preserve"> Hamfest at Georgetown.  Under usual circumstances this enjoyable hamfest marked the end of the year’s hamfest activities in Southern Ohio.  But we live in unusual times and unfortunately the hamfest fell the victim of COVID concerns, members unable to put in the required time to pull the event off plus a change in the management of the event site.  Therefore the event will not happen this year.</w:t>
      </w:r>
    </w:p>
    <w:p w14:paraId="525EF04C" w14:textId="77777777" w:rsidR="009337AE" w:rsidRDefault="009337AE" w:rsidP="009337AE">
      <w:pPr>
        <w:jc w:val="both"/>
      </w:pPr>
    </w:p>
    <w:p w14:paraId="1F35873A" w14:textId="77777777" w:rsidR="009337AE" w:rsidRDefault="009337AE" w:rsidP="009337AE">
      <w:pPr>
        <w:jc w:val="both"/>
      </w:pPr>
      <w:r>
        <w:t xml:space="preserve">Speaking of the Georgetown Hamfest, one vendor you always saw at Georgetown and at many other hamfests in Ohio, Kentucky and Indiana was Cincinnati’s Debco Electronics. Nate Schneider, WD8MOI, informs our readers that Debi Case (the Deb in Debco) recently passed.  In 1977 Debi and her husband Tom started selling electronic parts and supplies from the basement of their home.  But the business grew and an Edwards Road storefront location in suburban Cincinnati </w:t>
      </w:r>
      <w:r>
        <w:lastRenderedPageBreak/>
        <w:t>was opened.  According to Nate he well remembers sitting around the Cases’ kitchen table and helping them sort and bag parts during those early days in existance. Tom passed a couple years ago and the operation of the business has passed to the second generation.</w:t>
      </w:r>
    </w:p>
    <w:p w14:paraId="639179F6" w14:textId="77777777" w:rsidR="009337AE" w:rsidRDefault="009337AE" w:rsidP="009337AE">
      <w:pPr>
        <w:jc w:val="both"/>
        <w:rPr>
          <w:noProof/>
        </w:rPr>
      </w:pPr>
    </w:p>
    <w:p w14:paraId="5F00AD8E" w14:textId="77777777" w:rsidR="009337AE" w:rsidRDefault="009337AE" w:rsidP="009337AE">
      <w:pPr>
        <w:jc w:val="both"/>
      </w:pPr>
      <w:r>
        <w:rPr>
          <w:noProof/>
        </w:rPr>
        <w:t xml:space="preserve">In November many clubs select their slate of potential 2023 club officers for elections in December.  However at least one club has already held theirs. The members of the </w:t>
      </w:r>
      <w:r w:rsidRPr="000E380F">
        <w:rPr>
          <w:b/>
          <w:noProof/>
        </w:rPr>
        <w:t>Milford ARA</w:t>
      </w:r>
      <w:r>
        <w:rPr>
          <w:noProof/>
        </w:rPr>
        <w:t xml:space="preserve"> are returning</w:t>
      </w:r>
      <w:r>
        <w:t xml:space="preserve"> </w:t>
      </w:r>
      <w:r>
        <w:rPr>
          <w:noProof/>
        </w:rPr>
        <w:t xml:space="preserve">Ron Brooks, AC8MA, as Club President.  Mike Murry, K8QBL will be Vice President with John Keener, KE8TEB serving as Secretary.  Raleigh Sizemore, AB8GK, will guard the Club’s funds.  </w:t>
      </w:r>
      <w:r>
        <w:t xml:space="preserve">The </w:t>
      </w:r>
      <w:r w:rsidRPr="00F57EC0">
        <w:rPr>
          <w:b/>
        </w:rPr>
        <w:t>Hocking Valley ARC</w:t>
      </w:r>
      <w:r>
        <w:t xml:space="preserve"> will hold elections for their 2023 officers at their upcoming November 1 meeting.  It will be held at the Hocking County EOC, 52 East Second Street, Logan at 7 PM.  The </w:t>
      </w:r>
      <w:r w:rsidRPr="00BA0EC1">
        <w:rPr>
          <w:b/>
        </w:rPr>
        <w:t>Highland ARA</w:t>
      </w:r>
      <w:r>
        <w:t xml:space="preserve"> will hear the Nominating Committee’s report at the November 13 meeting.  Any member wishing to be considered for an officer position or trustee should contact Sam Johnson, W8SKJ, to make their desire known.  Nominations for the 2023 </w:t>
      </w:r>
      <w:r w:rsidRPr="001D5E83">
        <w:rPr>
          <w:b/>
        </w:rPr>
        <w:t>Athens County ARA</w:t>
      </w:r>
      <w:r>
        <w:t xml:space="preserve"> officers have been made and voting this year will be electronically via a Qualtrics survey.  This should enable more members to participate in the election process. The results will be announced at the November meeting.</w:t>
      </w:r>
    </w:p>
    <w:p w14:paraId="380EFC99" w14:textId="77777777" w:rsidR="009337AE" w:rsidRDefault="009337AE" w:rsidP="009337AE">
      <w:pPr>
        <w:jc w:val="both"/>
      </w:pPr>
    </w:p>
    <w:p w14:paraId="31FD5585" w14:textId="77777777" w:rsidR="009337AE" w:rsidRDefault="009337AE" w:rsidP="009337AE">
      <w:pPr>
        <w:jc w:val="both"/>
      </w:pPr>
      <w:r>
        <w:t xml:space="preserve">We all know emergencies don’t happen in just nice weather.  Therefore training to operate during less than ideal weather conditions are important.  Therefore a Winter Field Day was established to provide such an opportunity.  This year finds the event on January 28 and 29.  For those of you who have never participated in Winter Field Day, it is much like the June ARRL version, but colder.  The </w:t>
      </w:r>
      <w:r w:rsidRPr="00F358E8">
        <w:rPr>
          <w:b/>
        </w:rPr>
        <w:t>OH-KY-IN Radio Society</w:t>
      </w:r>
      <w:r>
        <w:t xml:space="preserve"> will operate from the Harvest Home Park and the </w:t>
      </w:r>
      <w:r w:rsidRPr="00B53D3B">
        <w:rPr>
          <w:b/>
        </w:rPr>
        <w:t>Athens County ARA</w:t>
      </w:r>
      <w:r>
        <w:t xml:space="preserve"> will operate from the Red Cross Building in Athens.</w:t>
      </w:r>
    </w:p>
    <w:p w14:paraId="5EC6A449" w14:textId="77777777" w:rsidR="009337AE" w:rsidRDefault="009337AE" w:rsidP="009337AE">
      <w:pPr>
        <w:jc w:val="both"/>
      </w:pPr>
    </w:p>
    <w:p w14:paraId="05995D9D" w14:textId="77777777" w:rsidR="009337AE" w:rsidRDefault="009337AE" w:rsidP="009337AE">
      <w:pPr>
        <w:jc w:val="both"/>
      </w:pPr>
      <w:r>
        <w:t xml:space="preserve">With all the recent ten meter openings, several South 40 area Technicians are getting a taste of DX and giving thought to a license upgrade to experience all the opportunities a license with expanded HF privileges afford.  In that vain the </w:t>
      </w:r>
      <w:r w:rsidRPr="00C820F1">
        <w:rPr>
          <w:b/>
        </w:rPr>
        <w:t>Lancaster-Fairfield County ARA</w:t>
      </w:r>
      <w:r>
        <w:t xml:space="preserve"> newsletter editor Ralph Howes, W8BVH, tells us of a FREE 9 session General License Class that has just started via Zoom.  The class is sponsored by the National Electronics Museum and will have weekly sessions through January 5 breaking twice for the holidays.  For registration and information contact </w:t>
      </w:r>
      <w:hyperlink r:id="rId210" w:history="1">
        <w:r w:rsidRPr="00EC68FC">
          <w:rPr>
            <w:rStyle w:val="Hyperlink"/>
          </w:rPr>
          <w:t>roland.anders@comcast.com</w:t>
        </w:r>
      </w:hyperlink>
      <w:r>
        <w:t>.</w:t>
      </w:r>
    </w:p>
    <w:p w14:paraId="67A90263" w14:textId="77777777" w:rsidR="009337AE" w:rsidRDefault="009337AE" w:rsidP="009337AE">
      <w:pPr>
        <w:jc w:val="both"/>
      </w:pPr>
      <w:r>
        <w:t xml:space="preserve"> </w:t>
      </w:r>
    </w:p>
    <w:p w14:paraId="59CD6C33" w14:textId="77777777" w:rsidR="009337AE" w:rsidRDefault="009337AE" w:rsidP="009337AE">
      <w:pPr>
        <w:jc w:val="both"/>
      </w:pPr>
      <w:r>
        <w:t>I want to wrap up the column on a most happy note by welcoming another new ham to the South 40 region.  Let’s give a big welcome to Steve Zanola of Batavia.  Steve recently passed his Technician License and is now the holder of call sign KE8VWK.</w:t>
      </w:r>
    </w:p>
    <w:p w14:paraId="38BCD15F" w14:textId="77777777" w:rsidR="009337AE" w:rsidRDefault="009337AE" w:rsidP="009337AE">
      <w:pPr>
        <w:jc w:val="both"/>
      </w:pPr>
    </w:p>
    <w:p w14:paraId="3EB8F21E" w14:textId="77777777" w:rsidR="009337AE" w:rsidRPr="00CF66E3" w:rsidRDefault="009337AE" w:rsidP="009337AE">
      <w:pPr>
        <w:jc w:val="both"/>
      </w:pPr>
      <w:r w:rsidRPr="00CF66E3">
        <w:t>That’s it for another week.  Until next time stay cool, healthy, safe and radio-active.</w:t>
      </w:r>
    </w:p>
    <w:p w14:paraId="582D431C" w14:textId="77777777" w:rsidR="009337AE" w:rsidRPr="00CF66E3" w:rsidRDefault="009337AE" w:rsidP="009337AE">
      <w:pPr>
        <w:jc w:val="both"/>
      </w:pPr>
    </w:p>
    <w:p w14:paraId="5B747DAF" w14:textId="77777777" w:rsidR="009337AE" w:rsidRPr="00CF66E3" w:rsidRDefault="009337AE" w:rsidP="009337AE">
      <w:pPr>
        <w:jc w:val="both"/>
      </w:pPr>
      <w:r>
        <w:rPr>
          <w:noProof/>
        </w:rPr>
        <w:drawing>
          <wp:anchor distT="0" distB="0" distL="114300" distR="114300" simplePos="0" relativeHeight="253028352" behindDoc="1" locked="0" layoutInCell="1" allowOverlap="1" wp14:anchorId="3E10DD7A" wp14:editId="280D5AAD">
            <wp:simplePos x="0" y="0"/>
            <wp:positionH relativeFrom="column">
              <wp:posOffset>363855</wp:posOffset>
            </wp:positionH>
            <wp:positionV relativeFrom="paragraph">
              <wp:posOffset>292100</wp:posOffset>
            </wp:positionV>
            <wp:extent cx="50165" cy="66675"/>
            <wp:effectExtent l="0" t="0" r="6985" b="9525"/>
            <wp:wrapTight wrapText="bothSides">
              <wp:wrapPolygon edited="0">
                <wp:start x="0" y="0"/>
                <wp:lineTo x="0" y="18514"/>
                <wp:lineTo x="16405" y="18514"/>
                <wp:lineTo x="16405"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6041315_5578878545504926_5771472150357496443_n.jpg"/>
                    <pic:cNvPicPr/>
                  </pic:nvPicPr>
                  <pic:blipFill>
                    <a:blip r:embed="rId211" cstate="print">
                      <a:extLst>
                        <a:ext uri="{28A0092B-C50C-407E-A947-70E740481C1C}">
                          <a14:useLocalDpi xmlns:a14="http://schemas.microsoft.com/office/drawing/2010/main" val="0"/>
                        </a:ext>
                      </a:extLst>
                    </a:blip>
                    <a:stretch>
                      <a:fillRect/>
                    </a:stretch>
                  </pic:blipFill>
                  <pic:spPr>
                    <a:xfrm flipH="1" flipV="1">
                      <a:off x="0" y="0"/>
                      <a:ext cx="50165" cy="66675"/>
                    </a:xfrm>
                    <a:prstGeom prst="rect">
                      <a:avLst/>
                    </a:prstGeom>
                  </pic:spPr>
                </pic:pic>
              </a:graphicData>
            </a:graphic>
            <wp14:sizeRelH relativeFrom="page">
              <wp14:pctWidth>0</wp14:pctWidth>
            </wp14:sizeRelH>
            <wp14:sizeRelV relativeFrom="page">
              <wp14:pctHeight>0</wp14:pctHeight>
            </wp14:sizeRelV>
          </wp:anchor>
        </w:drawing>
      </w:r>
      <w:r w:rsidRPr="00CF66E3">
        <w:t xml:space="preserve">John Levo, W8KIW, </w:t>
      </w:r>
      <w:hyperlink r:id="rId212" w:history="1">
        <w:r w:rsidRPr="00CF66E3">
          <w:rPr>
            <w:rStyle w:val="Hyperlink"/>
          </w:rPr>
          <w:t>jlevo@cinci.rr.com</w:t>
        </w:r>
      </w:hyperlink>
      <w:r>
        <w:rPr>
          <w:rStyle w:val="Hyperlink"/>
        </w:rPr>
        <w:t xml:space="preserve"> </w:t>
      </w:r>
      <w:r w:rsidRPr="00A64AD9">
        <w:rPr>
          <w:rStyle w:val="Hyperlink"/>
        </w:rPr>
        <w:t>or</w:t>
      </w:r>
      <w:r>
        <w:rPr>
          <w:rStyle w:val="Hyperlink"/>
        </w:rPr>
        <w:t xml:space="preserve"> highlandara@gmail.com</w:t>
      </w:r>
      <w:r w:rsidRPr="00CF66E3">
        <w:t>,  937-393-4951</w:t>
      </w:r>
    </w:p>
    <w:p w14:paraId="481ECA32" w14:textId="77777777" w:rsidR="00E2244F" w:rsidRDefault="00E2244F" w:rsidP="00BE7112">
      <w:pPr>
        <w:rPr>
          <w:rFonts w:eastAsia="Times New Roman"/>
          <w:b/>
          <w:bCs/>
          <w:i/>
          <w:iCs/>
          <w:sz w:val="28"/>
          <w:szCs w:val="28"/>
          <w:lang w:val="en"/>
        </w:rPr>
      </w:pPr>
    </w:p>
    <w:p w14:paraId="09539894" w14:textId="77777777" w:rsidR="00E2244F" w:rsidRDefault="00E2244F" w:rsidP="00BE7112">
      <w:pPr>
        <w:rPr>
          <w:rFonts w:eastAsia="Times New Roman"/>
          <w:b/>
          <w:bCs/>
          <w:i/>
          <w:iCs/>
          <w:sz w:val="28"/>
          <w:szCs w:val="28"/>
          <w:lang w:val="en"/>
        </w:rPr>
      </w:pPr>
    </w:p>
    <w:p w14:paraId="18CDF0FF" w14:textId="77777777" w:rsidR="00E2244F" w:rsidRDefault="00E2244F" w:rsidP="00BE7112">
      <w:pPr>
        <w:rPr>
          <w:rFonts w:eastAsia="Times New Roman"/>
          <w:b/>
          <w:bCs/>
          <w:i/>
          <w:iCs/>
          <w:sz w:val="28"/>
          <w:szCs w:val="28"/>
          <w:lang w:val="en"/>
        </w:rPr>
      </w:pPr>
    </w:p>
    <w:p w14:paraId="208F2C4D" w14:textId="77777777" w:rsidR="00E2244F" w:rsidRDefault="00E2244F" w:rsidP="00BE7112">
      <w:pPr>
        <w:rPr>
          <w:rFonts w:eastAsia="Times New Roman"/>
          <w:b/>
          <w:bCs/>
          <w:i/>
          <w:iCs/>
          <w:sz w:val="28"/>
          <w:szCs w:val="28"/>
          <w:lang w:val="en"/>
        </w:rPr>
      </w:pPr>
    </w:p>
    <w:p w14:paraId="2854EF1C" w14:textId="77777777" w:rsidR="00E2244F" w:rsidRDefault="00E2244F" w:rsidP="00BE7112">
      <w:pPr>
        <w:rPr>
          <w:rFonts w:eastAsia="Times New Roman"/>
          <w:b/>
          <w:bCs/>
          <w:i/>
          <w:iCs/>
          <w:sz w:val="28"/>
          <w:szCs w:val="28"/>
          <w:lang w:val="en"/>
        </w:rPr>
      </w:pPr>
    </w:p>
    <w:p w14:paraId="24609359" w14:textId="77777777" w:rsidR="00E2244F" w:rsidRDefault="00E2244F" w:rsidP="00BE7112">
      <w:pPr>
        <w:rPr>
          <w:rFonts w:eastAsia="Times New Roman"/>
          <w:b/>
          <w:bCs/>
          <w:i/>
          <w:iCs/>
          <w:sz w:val="28"/>
          <w:szCs w:val="28"/>
          <w:lang w:val="en"/>
        </w:rPr>
      </w:pPr>
    </w:p>
    <w:p w14:paraId="5B685A53" w14:textId="77777777" w:rsidR="00E2244F" w:rsidRDefault="00E2244F" w:rsidP="00BE7112">
      <w:pPr>
        <w:rPr>
          <w:rFonts w:eastAsia="Times New Roman"/>
          <w:b/>
          <w:bCs/>
          <w:i/>
          <w:iCs/>
          <w:sz w:val="28"/>
          <w:szCs w:val="28"/>
          <w:lang w:val="en"/>
        </w:rPr>
      </w:pPr>
    </w:p>
    <w:p w14:paraId="28F7995B" w14:textId="28017814" w:rsidR="00BE7112" w:rsidRPr="00BE7112" w:rsidRDefault="00BE7112" w:rsidP="00BE7112">
      <w:pPr>
        <w:rPr>
          <w:rFonts w:eastAsia="Times New Roman"/>
          <w:b/>
          <w:bCs/>
          <w:i/>
          <w:iCs/>
          <w:sz w:val="28"/>
          <w:szCs w:val="28"/>
          <w:lang w:val="en"/>
        </w:rPr>
      </w:pPr>
      <w:r w:rsidRPr="00BE7112">
        <w:rPr>
          <w:rFonts w:eastAsia="Times New Roman"/>
          <w:b/>
          <w:bCs/>
          <w:i/>
          <w:iCs/>
          <w:sz w:val="28"/>
          <w:szCs w:val="28"/>
          <w:lang w:val="en"/>
        </w:rPr>
        <w:t>Print an Official or Unofficial Copy of Your Amateur Radio License</w:t>
      </w:r>
    </w:p>
    <w:p w14:paraId="3DC30B87" w14:textId="2605735A" w:rsidR="00BE7112" w:rsidRPr="00BE7112" w:rsidRDefault="00615E39" w:rsidP="00BE7112">
      <w:pPr>
        <w:rPr>
          <w:rFonts w:eastAsia="Times New Roman"/>
          <w:bCs/>
          <w:i/>
          <w:iCs/>
          <w:lang w:val="en"/>
        </w:rPr>
      </w:pPr>
      <w:r w:rsidRPr="00BE7112">
        <w:rPr>
          <w:rFonts w:eastAsia="Times New Roman"/>
          <w:bCs/>
          <w:noProof/>
        </w:rPr>
        <w:drawing>
          <wp:anchor distT="0" distB="0" distL="114300" distR="114300" simplePos="0" relativeHeight="252681216" behindDoc="1" locked="0" layoutInCell="1" allowOverlap="1" wp14:anchorId="375EB6FB" wp14:editId="1DF901DD">
            <wp:simplePos x="0" y="0"/>
            <wp:positionH relativeFrom="margin">
              <wp:posOffset>5052695</wp:posOffset>
            </wp:positionH>
            <wp:positionV relativeFrom="paragraph">
              <wp:posOffset>10795</wp:posOffset>
            </wp:positionV>
            <wp:extent cx="1792605" cy="2390775"/>
            <wp:effectExtent l="0" t="0" r="0" b="9525"/>
            <wp:wrapTight wrapText="bothSides">
              <wp:wrapPolygon edited="0">
                <wp:start x="0" y="0"/>
                <wp:lineTo x="0" y="21514"/>
                <wp:lineTo x="21348" y="21514"/>
                <wp:lineTo x="21348"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extLst>
                        <a:ext uri="{28A0092B-C50C-407E-A947-70E740481C1C}">
                          <a14:useLocalDpi xmlns:a14="http://schemas.microsoft.com/office/drawing/2010/main" val="0"/>
                        </a:ext>
                      </a:extLst>
                    </a:blip>
                    <a:stretch>
                      <a:fillRect/>
                    </a:stretch>
                  </pic:blipFill>
                  <pic:spPr>
                    <a:xfrm>
                      <a:off x="0" y="0"/>
                      <a:ext cx="1792605" cy="2390775"/>
                    </a:xfrm>
                    <a:prstGeom prst="rect">
                      <a:avLst/>
                    </a:prstGeom>
                  </pic:spPr>
                </pic:pic>
              </a:graphicData>
            </a:graphic>
            <wp14:sizeRelH relativeFrom="page">
              <wp14:pctWidth>0</wp14:pctWidth>
            </wp14:sizeRelH>
            <wp14:sizeRelV relativeFrom="page">
              <wp14:pctHeight>0</wp14:pctHeight>
            </wp14:sizeRelV>
          </wp:anchor>
        </w:drawing>
      </w:r>
      <w:r w:rsidR="00BE7112" w:rsidRPr="00BE7112">
        <w:rPr>
          <w:rFonts w:eastAsia="Times New Roman"/>
          <w:bCs/>
          <w:i/>
          <w:iCs/>
          <w:lang w:val="en"/>
        </w:rPr>
        <w:t>(By Anthony Luscre, K8ZT)</w:t>
      </w:r>
    </w:p>
    <w:p w14:paraId="7E9E2137" w14:textId="15A64082" w:rsidR="00BE7112" w:rsidRPr="00BE7112" w:rsidRDefault="00BE7112" w:rsidP="00BE7112">
      <w:pPr>
        <w:rPr>
          <w:rFonts w:eastAsia="Times New Roman"/>
          <w:b/>
          <w:bCs/>
          <w:lang w:val="en"/>
        </w:rPr>
      </w:pPr>
    </w:p>
    <w:p w14:paraId="136D3FC2" w14:textId="50FD0219" w:rsidR="00BE7112" w:rsidRPr="00BE7112" w:rsidRDefault="00BE7112" w:rsidP="00BE7112">
      <w:pPr>
        <w:rPr>
          <w:rFonts w:eastAsia="Times New Roman"/>
          <w:bCs/>
          <w:lang w:val="en"/>
        </w:rPr>
      </w:pPr>
      <w:r w:rsidRPr="00BE7112">
        <w:rPr>
          <w:rFonts w:eastAsia="Times New Roman"/>
          <w:bCs/>
          <w:lang w:val="en"/>
        </w:rPr>
        <w:t xml:space="preserve">As of February 17, 2015, the </w:t>
      </w:r>
      <w:r w:rsidRPr="00BE7112">
        <w:rPr>
          <w:rFonts w:eastAsia="Times New Roman"/>
          <w:b/>
          <w:bCs/>
          <w:lang w:val="en"/>
        </w:rPr>
        <w:t>FCC no longer routinely issues paper license documents</w:t>
      </w:r>
      <w:r w:rsidRPr="00BE7112">
        <w:rPr>
          <w:rFonts w:eastAsia="Times New Roman"/>
          <w:bCs/>
          <w:lang w:val="en"/>
        </w:rPr>
        <w:t xml:space="preserve"> to Amateur Radio applicants and licensees. The Commission has maintained for some time now that the official Amateur Radio license authorization is the electronic record that exists in its Universal Licensing System (ULS). The FCC will continue to provide paper license documents to all licensees who notify the Commission that they prefer to receive one. </w:t>
      </w:r>
    </w:p>
    <w:p w14:paraId="6133A3DB" w14:textId="77777777" w:rsidR="00BE7112" w:rsidRPr="00BE7112" w:rsidRDefault="00BE7112" w:rsidP="00BE7112">
      <w:pPr>
        <w:rPr>
          <w:rFonts w:eastAsia="Times New Roman"/>
          <w:bCs/>
          <w:lang w:val="en"/>
        </w:rPr>
      </w:pPr>
    </w:p>
    <w:p w14:paraId="1521F31C" w14:textId="77777777" w:rsidR="00BE7112" w:rsidRPr="00BE7112" w:rsidRDefault="00BE7112" w:rsidP="00BE7112">
      <w:pPr>
        <w:rPr>
          <w:rFonts w:eastAsia="Times New Roman"/>
          <w:b/>
          <w:bCs/>
          <w:lang w:val="en"/>
        </w:rPr>
      </w:pPr>
      <w:r w:rsidRPr="00BE7112">
        <w:rPr>
          <w:rFonts w:eastAsia="Times New Roman"/>
          <w:bCs/>
          <w:lang w:val="en"/>
        </w:rPr>
        <w:t xml:space="preserve">Licensees also will be able to print out an official authorization — as well as an unofficial “reference copy” — from the ULS License Manager. I’ve created a set of instructions on how you can request an </w:t>
      </w:r>
      <w:r w:rsidRPr="00BE7112">
        <w:rPr>
          <w:rFonts w:eastAsia="Times New Roman"/>
          <w:b/>
          <w:bCs/>
          <w:lang w:val="en"/>
        </w:rPr>
        <w:t xml:space="preserve">“official” printed copy of your license*    </w:t>
      </w:r>
    </w:p>
    <w:p w14:paraId="527837E3" w14:textId="77777777" w:rsidR="00BE7112" w:rsidRPr="00BE7112" w:rsidRDefault="00BE7112" w:rsidP="00BE7112">
      <w:pPr>
        <w:rPr>
          <w:rFonts w:eastAsia="Times New Roman"/>
          <w:b/>
          <w:bCs/>
          <w:lang w:val="en"/>
        </w:rPr>
      </w:pPr>
    </w:p>
    <w:p w14:paraId="6904DA93" w14:textId="77777777" w:rsidR="00BE7112" w:rsidRPr="00BE7112" w:rsidRDefault="00000000" w:rsidP="00C006F5">
      <w:pPr>
        <w:jc w:val="center"/>
        <w:rPr>
          <w:rFonts w:eastAsia="Times New Roman"/>
          <w:bCs/>
          <w:lang w:val="en"/>
        </w:rPr>
      </w:pPr>
      <w:hyperlink r:id="rId214" w:history="1">
        <w:r w:rsidR="00BE7112" w:rsidRPr="00BE7112">
          <w:rPr>
            <w:rStyle w:val="Hyperlink"/>
            <w:rFonts w:eastAsia="Times New Roman"/>
            <w:b/>
            <w:bCs/>
            <w:lang w:val="en"/>
          </w:rPr>
          <w:t>Click here to download the instructions</w:t>
        </w:r>
      </w:hyperlink>
    </w:p>
    <w:p w14:paraId="69BDCCA3" w14:textId="589D410B" w:rsidR="00946F0D" w:rsidRDefault="00946F0D" w:rsidP="00BE7112">
      <w:pPr>
        <w:rPr>
          <w:rFonts w:eastAsia="Times New Roman"/>
          <w:bCs/>
        </w:rPr>
      </w:pPr>
    </w:p>
    <w:p w14:paraId="58F0C942" w14:textId="77777777" w:rsidR="00BE7112" w:rsidRPr="00BE7112" w:rsidRDefault="00000000" w:rsidP="00BE7112">
      <w:pPr>
        <w:rPr>
          <w:rFonts w:eastAsia="Times New Roman"/>
          <w:b/>
          <w:bCs/>
          <w:i/>
          <w:iCs/>
          <w:lang w:val="en"/>
        </w:rPr>
      </w:pPr>
      <w:r>
        <w:rPr>
          <w:rFonts w:eastAsia="Times New Roman"/>
          <w:bCs/>
        </w:rPr>
        <w:pict w14:anchorId="53C62E1B">
          <v:rect id="_x0000_i1029" style="width:0;height:1.5pt" o:hralign="center" o:hrstd="t" o:hr="t" fillcolor="#a0a0a0" stroked="f"/>
        </w:pict>
      </w:r>
      <w:bookmarkEnd w:id="27"/>
    </w:p>
    <w:p w14:paraId="2865BDB9" w14:textId="77777777" w:rsidR="00BE7112" w:rsidRPr="00BE7112" w:rsidRDefault="00BE7112" w:rsidP="00BE7112">
      <w:pPr>
        <w:rPr>
          <w:rFonts w:eastAsia="Times New Roman"/>
          <w:b/>
          <w:bCs/>
          <w:i/>
          <w:sz w:val="28"/>
          <w:szCs w:val="28"/>
        </w:rPr>
      </w:pPr>
      <w:bookmarkStart w:id="31" w:name="one"/>
      <w:bookmarkEnd w:id="31"/>
      <w:r w:rsidRPr="00BE7112">
        <w:rPr>
          <w:rFonts w:eastAsia="Times New Roman"/>
          <w:bCs/>
          <w:noProof/>
          <w:sz w:val="28"/>
          <w:szCs w:val="28"/>
        </w:rPr>
        <w:drawing>
          <wp:anchor distT="0" distB="0" distL="114300" distR="114300" simplePos="0" relativeHeight="252675072" behindDoc="1" locked="0" layoutInCell="1" allowOverlap="1" wp14:anchorId="268BFE19" wp14:editId="639FDC12">
            <wp:simplePos x="0" y="0"/>
            <wp:positionH relativeFrom="margin">
              <wp:posOffset>5343525</wp:posOffset>
            </wp:positionH>
            <wp:positionV relativeFrom="paragraph">
              <wp:posOffset>17780</wp:posOffset>
            </wp:positionV>
            <wp:extent cx="1487805" cy="1450975"/>
            <wp:effectExtent l="0" t="0" r="0" b="0"/>
            <wp:wrapTight wrapText="bothSides">
              <wp:wrapPolygon edited="0">
                <wp:start x="0" y="0"/>
                <wp:lineTo x="0" y="21269"/>
                <wp:lineTo x="21296" y="21269"/>
                <wp:lineTo x="2129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487805" cy="1450975"/>
                    </a:xfrm>
                    <a:prstGeom prst="rect">
                      <a:avLst/>
                    </a:prstGeom>
                    <a:noFill/>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One Question Questionnaire</w:t>
      </w:r>
    </w:p>
    <w:p w14:paraId="622C2664" w14:textId="77777777" w:rsidR="00BE7112" w:rsidRPr="00BE7112" w:rsidRDefault="00BE7112" w:rsidP="00BE7112">
      <w:pPr>
        <w:rPr>
          <w:rFonts w:eastAsia="Times New Roman"/>
          <w:bCs/>
        </w:rPr>
      </w:pPr>
    </w:p>
    <w:p w14:paraId="52C9AF68" w14:textId="60BC96C6" w:rsidR="00BE7112" w:rsidRDefault="00BE7112" w:rsidP="00BE7112">
      <w:pPr>
        <w:rPr>
          <w:rFonts w:eastAsia="Times New Roman"/>
          <w:bCs/>
        </w:rPr>
      </w:pPr>
      <w:r w:rsidRPr="00BE7112">
        <w:rPr>
          <w:rFonts w:eastAsia="Times New Roman"/>
          <w:bCs/>
        </w:rPr>
        <w:t xml:space="preserve">Hey Gang, </w:t>
      </w:r>
    </w:p>
    <w:p w14:paraId="3DF11CAF" w14:textId="65E63333" w:rsidR="00472E49" w:rsidRDefault="00472E49" w:rsidP="00BE7112">
      <w:pPr>
        <w:rPr>
          <w:rFonts w:eastAsia="Times New Roman"/>
          <w:bCs/>
        </w:rPr>
      </w:pPr>
    </w:p>
    <w:p w14:paraId="1AC2DA78" w14:textId="77777777" w:rsidR="0080384E" w:rsidRPr="0080384E" w:rsidRDefault="00472E49" w:rsidP="0080384E">
      <w:pPr>
        <w:widowControl w:val="0"/>
        <w:contextualSpacing/>
        <w:jc w:val="center"/>
        <w:rPr>
          <w:rFonts w:eastAsia="Times New Roman"/>
          <w:b/>
          <w:sz w:val="28"/>
          <w:szCs w:val="28"/>
        </w:rPr>
      </w:pPr>
      <w:r>
        <w:rPr>
          <w:rFonts w:eastAsia="Times New Roman"/>
          <w:bCs/>
        </w:rPr>
        <w:t xml:space="preserve">Last </w:t>
      </w:r>
      <w:r w:rsidR="00477AFC">
        <w:rPr>
          <w:rFonts w:eastAsia="Times New Roman"/>
          <w:bCs/>
        </w:rPr>
        <w:t xml:space="preserve">weeks </w:t>
      </w:r>
      <w:r>
        <w:rPr>
          <w:rFonts w:eastAsia="Times New Roman"/>
          <w:bCs/>
        </w:rPr>
        <w:t xml:space="preserve">question </w:t>
      </w:r>
      <w:r w:rsidR="0080384E" w:rsidRPr="0080384E">
        <w:rPr>
          <w:rFonts w:eastAsia="Times New Roman"/>
          <w:b/>
          <w:sz w:val="28"/>
          <w:szCs w:val="28"/>
        </w:rPr>
        <w:t>How many DXCC entities have you got verified?</w:t>
      </w:r>
    </w:p>
    <w:p w14:paraId="4043E56A" w14:textId="77777777" w:rsidR="0080384E" w:rsidRPr="0080384E" w:rsidRDefault="0080384E" w:rsidP="0080384E">
      <w:pPr>
        <w:widowControl w:val="0"/>
        <w:numPr>
          <w:ilvl w:val="0"/>
          <w:numId w:val="23"/>
        </w:numPr>
        <w:contextualSpacing/>
        <w:jc w:val="center"/>
        <w:rPr>
          <w:rFonts w:eastAsia="Times New Roman"/>
          <w:b/>
          <w:sz w:val="28"/>
          <w:szCs w:val="28"/>
        </w:rPr>
      </w:pPr>
      <w:r w:rsidRPr="0080384E">
        <w:rPr>
          <w:rFonts w:eastAsia="Times New Roman"/>
          <w:b/>
          <w:sz w:val="28"/>
          <w:szCs w:val="28"/>
        </w:rPr>
        <w:t>Less than 50?</w:t>
      </w:r>
    </w:p>
    <w:p w14:paraId="07C4F9B7" w14:textId="77777777" w:rsidR="0080384E" w:rsidRPr="0080384E" w:rsidRDefault="0080384E" w:rsidP="0080384E">
      <w:pPr>
        <w:widowControl w:val="0"/>
        <w:numPr>
          <w:ilvl w:val="0"/>
          <w:numId w:val="23"/>
        </w:numPr>
        <w:contextualSpacing/>
        <w:jc w:val="center"/>
        <w:rPr>
          <w:rFonts w:eastAsia="Times New Roman"/>
          <w:b/>
          <w:sz w:val="28"/>
          <w:szCs w:val="28"/>
        </w:rPr>
      </w:pPr>
      <w:r w:rsidRPr="0080384E">
        <w:rPr>
          <w:rFonts w:eastAsia="Times New Roman"/>
          <w:b/>
          <w:sz w:val="28"/>
          <w:szCs w:val="28"/>
        </w:rPr>
        <w:t>51 – 150?</w:t>
      </w:r>
    </w:p>
    <w:p w14:paraId="2AAC8BAB" w14:textId="77777777" w:rsidR="0080384E" w:rsidRPr="0080384E" w:rsidRDefault="0080384E" w:rsidP="0080384E">
      <w:pPr>
        <w:widowControl w:val="0"/>
        <w:numPr>
          <w:ilvl w:val="0"/>
          <w:numId w:val="23"/>
        </w:numPr>
        <w:contextualSpacing/>
        <w:jc w:val="center"/>
        <w:rPr>
          <w:rFonts w:eastAsia="Times New Roman"/>
          <w:b/>
          <w:sz w:val="28"/>
          <w:szCs w:val="28"/>
        </w:rPr>
      </w:pPr>
      <w:r w:rsidRPr="0080384E">
        <w:rPr>
          <w:rFonts w:eastAsia="Times New Roman"/>
          <w:b/>
          <w:sz w:val="28"/>
          <w:szCs w:val="28"/>
        </w:rPr>
        <w:t>151 – 250?</w:t>
      </w:r>
    </w:p>
    <w:p w14:paraId="3876DCB7" w14:textId="77777777" w:rsidR="0080384E" w:rsidRPr="0080384E" w:rsidRDefault="0080384E" w:rsidP="0080384E">
      <w:pPr>
        <w:widowControl w:val="0"/>
        <w:numPr>
          <w:ilvl w:val="0"/>
          <w:numId w:val="23"/>
        </w:numPr>
        <w:contextualSpacing/>
        <w:jc w:val="center"/>
        <w:rPr>
          <w:rFonts w:eastAsia="Times New Roman"/>
          <w:b/>
          <w:sz w:val="28"/>
          <w:szCs w:val="28"/>
        </w:rPr>
      </w:pPr>
      <w:r w:rsidRPr="0080384E">
        <w:rPr>
          <w:rFonts w:eastAsia="Times New Roman"/>
          <w:b/>
          <w:sz w:val="28"/>
          <w:szCs w:val="28"/>
        </w:rPr>
        <w:t>251+</w:t>
      </w:r>
    </w:p>
    <w:p w14:paraId="47F9BB36" w14:textId="42FE17CC" w:rsidR="00472E49" w:rsidRPr="00472E49" w:rsidRDefault="00472E49" w:rsidP="00BE7112">
      <w:pPr>
        <w:rPr>
          <w:caps/>
        </w:rPr>
      </w:pPr>
    </w:p>
    <w:p w14:paraId="1E5B03E5" w14:textId="77777777" w:rsidR="00BE7112" w:rsidRPr="00BE7112" w:rsidRDefault="00BE7112" w:rsidP="00BE7112">
      <w:pPr>
        <w:rPr>
          <w:rFonts w:eastAsia="Times New Roman"/>
          <w:bCs/>
        </w:rPr>
      </w:pPr>
    </w:p>
    <w:p w14:paraId="06DAF80A" w14:textId="2F743F7F" w:rsidR="003C3C0F" w:rsidRDefault="00BE7112" w:rsidP="00F311F5">
      <w:pPr>
        <w:rPr>
          <w:rFonts w:eastAsia="Times New Roman"/>
          <w:bCs/>
        </w:rPr>
      </w:pPr>
      <w:r w:rsidRPr="00BE7112">
        <w:rPr>
          <w:rFonts w:eastAsia="Times New Roman"/>
          <w:bCs/>
        </w:rPr>
        <w:t>Survey Says</w:t>
      </w:r>
      <w:r w:rsidR="004E79A9">
        <w:rPr>
          <w:rFonts w:eastAsia="Times New Roman"/>
          <w:bCs/>
        </w:rPr>
        <w:t xml:space="preserve"> </w:t>
      </w:r>
      <w:r w:rsidR="0080384E">
        <w:rPr>
          <w:rFonts w:eastAsia="Times New Roman"/>
          <w:bCs/>
        </w:rPr>
        <w:t xml:space="preserve">A) </w:t>
      </w:r>
      <w:r w:rsidR="00343324">
        <w:rPr>
          <w:rFonts w:eastAsia="Times New Roman"/>
          <w:bCs/>
        </w:rPr>
        <w:t>3</w:t>
      </w:r>
      <w:r w:rsidR="0080384E">
        <w:rPr>
          <w:rFonts w:eastAsia="Times New Roman"/>
          <w:bCs/>
        </w:rPr>
        <w:t>4</w:t>
      </w:r>
      <w:r w:rsidR="003C3C0F">
        <w:rPr>
          <w:rFonts w:eastAsia="Times New Roman"/>
          <w:bCs/>
        </w:rPr>
        <w:t xml:space="preserve"> </w:t>
      </w:r>
      <w:r w:rsidR="008F37F3">
        <w:rPr>
          <w:rFonts w:eastAsia="Times New Roman"/>
          <w:bCs/>
        </w:rPr>
        <w:t>(</w:t>
      </w:r>
      <w:r w:rsidR="0080384E">
        <w:rPr>
          <w:rFonts w:eastAsia="Times New Roman"/>
          <w:bCs/>
        </w:rPr>
        <w:t>41.98</w:t>
      </w:r>
      <w:r w:rsidR="003C3C0F">
        <w:rPr>
          <w:rFonts w:eastAsia="Times New Roman"/>
          <w:bCs/>
        </w:rPr>
        <w:t>%) less</w:t>
      </w:r>
      <w:r w:rsidR="0080384E">
        <w:rPr>
          <w:rFonts w:eastAsia="Times New Roman"/>
          <w:bCs/>
        </w:rPr>
        <w:t xml:space="preserve"> than 50</w:t>
      </w:r>
      <w:r w:rsidR="003C3C0F">
        <w:rPr>
          <w:rFonts w:eastAsia="Times New Roman"/>
          <w:bCs/>
        </w:rPr>
        <w:t xml:space="preserve">, </w:t>
      </w:r>
      <w:r w:rsidR="008F37F3">
        <w:rPr>
          <w:rFonts w:eastAsia="Times New Roman"/>
          <w:bCs/>
        </w:rPr>
        <w:t xml:space="preserve"> </w:t>
      </w:r>
      <w:r w:rsidR="0080384E">
        <w:rPr>
          <w:rFonts w:eastAsia="Times New Roman"/>
          <w:bCs/>
        </w:rPr>
        <w:t xml:space="preserve">B) 17 </w:t>
      </w:r>
      <w:r w:rsidR="008F37F3">
        <w:rPr>
          <w:rFonts w:eastAsia="Times New Roman"/>
          <w:bCs/>
        </w:rPr>
        <w:t>(</w:t>
      </w:r>
      <w:r w:rsidR="0080384E">
        <w:rPr>
          <w:rFonts w:eastAsia="Times New Roman"/>
          <w:bCs/>
        </w:rPr>
        <w:t>20.99</w:t>
      </w:r>
      <w:r w:rsidR="008F37F3">
        <w:rPr>
          <w:rFonts w:eastAsia="Times New Roman"/>
          <w:bCs/>
        </w:rPr>
        <w:t xml:space="preserve">%) </w:t>
      </w:r>
      <w:r w:rsidR="0080384E">
        <w:rPr>
          <w:rFonts w:eastAsia="Times New Roman"/>
          <w:bCs/>
        </w:rPr>
        <w:t>51-150</w:t>
      </w:r>
      <w:r w:rsidR="003C3C0F">
        <w:rPr>
          <w:rFonts w:eastAsia="Times New Roman"/>
          <w:bCs/>
        </w:rPr>
        <w:t xml:space="preserve">, </w:t>
      </w:r>
      <w:r w:rsidR="0080384E">
        <w:rPr>
          <w:rFonts w:eastAsia="Times New Roman"/>
          <w:bCs/>
        </w:rPr>
        <w:t>C) 13</w:t>
      </w:r>
      <w:r w:rsidR="003C3C0F">
        <w:rPr>
          <w:rFonts w:eastAsia="Times New Roman"/>
          <w:bCs/>
        </w:rPr>
        <w:t xml:space="preserve"> (</w:t>
      </w:r>
      <w:r w:rsidR="0080384E">
        <w:rPr>
          <w:rFonts w:eastAsia="Times New Roman"/>
          <w:bCs/>
        </w:rPr>
        <w:t>16.05</w:t>
      </w:r>
      <w:r w:rsidR="003C3C0F">
        <w:rPr>
          <w:rFonts w:eastAsia="Times New Roman"/>
          <w:bCs/>
        </w:rPr>
        <w:t>%)</w:t>
      </w:r>
      <w:r w:rsidR="007F4242">
        <w:rPr>
          <w:rFonts w:eastAsia="Times New Roman"/>
          <w:bCs/>
        </w:rPr>
        <w:t xml:space="preserve"> 151-250</w:t>
      </w:r>
      <w:r w:rsidR="0080384E">
        <w:rPr>
          <w:rFonts w:eastAsia="Times New Roman"/>
          <w:bCs/>
        </w:rPr>
        <w:t xml:space="preserve"> or, D) 17</w:t>
      </w:r>
      <w:r w:rsidR="003C3C0F">
        <w:rPr>
          <w:rFonts w:eastAsia="Times New Roman"/>
          <w:bCs/>
        </w:rPr>
        <w:t xml:space="preserve"> </w:t>
      </w:r>
      <w:r w:rsidR="0080384E">
        <w:rPr>
          <w:rFonts w:eastAsia="Times New Roman"/>
          <w:bCs/>
        </w:rPr>
        <w:t>(20.99%</w:t>
      </w:r>
      <w:r w:rsidR="007F4242">
        <w:rPr>
          <w:rFonts w:eastAsia="Times New Roman"/>
          <w:bCs/>
        </w:rPr>
        <w:t>) 251+</w:t>
      </w:r>
      <w:r w:rsidR="003C3C0F">
        <w:rPr>
          <w:rFonts w:eastAsia="Times New Roman"/>
          <w:bCs/>
        </w:rPr>
        <w:t xml:space="preserve">.   </w:t>
      </w:r>
    </w:p>
    <w:p w14:paraId="1DA524C9" w14:textId="77777777" w:rsidR="003C3C0F" w:rsidRDefault="003C3C0F" w:rsidP="00F311F5">
      <w:pPr>
        <w:rPr>
          <w:rFonts w:eastAsia="Times New Roman"/>
          <w:bCs/>
        </w:rPr>
      </w:pPr>
    </w:p>
    <w:p w14:paraId="5D1ED427" w14:textId="6689E01A" w:rsidR="00BE7112" w:rsidRPr="00BE7112" w:rsidRDefault="00472E49" w:rsidP="00F311F5">
      <w:pPr>
        <w:rPr>
          <w:rFonts w:eastAsia="Times New Roman"/>
          <w:bCs/>
        </w:rPr>
      </w:pPr>
      <w:r>
        <w:rPr>
          <w:rFonts w:eastAsia="Times New Roman"/>
          <w:bCs/>
        </w:rPr>
        <w:t>The new question is:</w:t>
      </w:r>
    </w:p>
    <w:p w14:paraId="02BDB8C9" w14:textId="77777777" w:rsidR="00BE7112" w:rsidRPr="00BE7112" w:rsidRDefault="00BE7112" w:rsidP="00BE7112">
      <w:pPr>
        <w:rPr>
          <w:rFonts w:eastAsia="Times New Roman"/>
          <w:bCs/>
        </w:rPr>
      </w:pPr>
    </w:p>
    <w:p w14:paraId="3F7FBB5A" w14:textId="734F61B5" w:rsidR="009337AE" w:rsidRDefault="009337AE" w:rsidP="00BE7112">
      <w:pPr>
        <w:rPr>
          <w:rStyle w:val="Strong"/>
          <w:rFonts w:ascii="Arial" w:hAnsi="Arial" w:cs="Arial"/>
          <w:caps/>
        </w:rPr>
      </w:pPr>
      <w:r>
        <w:rPr>
          <w:rStyle w:val="Strong"/>
          <w:rFonts w:ascii="Arial" w:hAnsi="Arial" w:cs="Arial"/>
          <w:caps/>
        </w:rPr>
        <w:t>Are you more likely to attend a Hamfest on a</w:t>
      </w:r>
    </w:p>
    <w:p w14:paraId="09F1E8E5" w14:textId="77777777" w:rsidR="009337AE" w:rsidRDefault="009337AE" w:rsidP="00BE7112">
      <w:pPr>
        <w:rPr>
          <w:rStyle w:val="Strong"/>
          <w:rFonts w:ascii="Arial" w:hAnsi="Arial" w:cs="Arial"/>
          <w:caps/>
        </w:rPr>
      </w:pPr>
      <w:r>
        <w:rPr>
          <w:rStyle w:val="Strong"/>
          <w:rFonts w:ascii="Arial" w:hAnsi="Arial" w:cs="Arial"/>
          <w:caps/>
        </w:rPr>
        <w:t xml:space="preserve">a) Saturday or            </w:t>
      </w:r>
    </w:p>
    <w:p w14:paraId="65CEECB2" w14:textId="20804121" w:rsidR="003F7338" w:rsidRDefault="009337AE" w:rsidP="00BE7112">
      <w:pPr>
        <w:rPr>
          <w:rStyle w:val="Strong"/>
          <w:rFonts w:ascii="Arial" w:hAnsi="Arial" w:cs="Arial"/>
          <w:caps/>
        </w:rPr>
      </w:pPr>
      <w:r>
        <w:rPr>
          <w:rStyle w:val="Strong"/>
          <w:rFonts w:ascii="Arial" w:hAnsi="Arial" w:cs="Arial"/>
          <w:caps/>
        </w:rPr>
        <w:t>b) sunday?</w:t>
      </w:r>
    </w:p>
    <w:p w14:paraId="1B624D48" w14:textId="77777777" w:rsidR="00BE7112" w:rsidRPr="00BE7112" w:rsidRDefault="00BE7112" w:rsidP="00BE7112">
      <w:pPr>
        <w:rPr>
          <w:rFonts w:eastAsia="Times New Roman"/>
          <w:bCs/>
        </w:rPr>
      </w:pPr>
    </w:p>
    <w:p w14:paraId="182CB759" w14:textId="77777777" w:rsidR="008312E2" w:rsidRDefault="00BE7112" w:rsidP="00BE7112">
      <w:pPr>
        <w:rPr>
          <w:rFonts w:eastAsia="Times New Roman"/>
          <w:bCs/>
        </w:rPr>
      </w:pPr>
      <w:r w:rsidRPr="00BE7112">
        <w:rPr>
          <w:rFonts w:eastAsia="Times New Roman"/>
          <w:bCs/>
        </w:rPr>
        <w:t xml:space="preserve">You’ll find the “One Question” questionnaire on the Ohio Section Website! </w:t>
      </w:r>
      <w:hyperlink r:id="rId216" w:history="1">
        <w:r w:rsidRPr="00BE7112">
          <w:rPr>
            <w:rStyle w:val="Hyperlink"/>
            <w:rFonts w:eastAsia="Times New Roman"/>
            <w:bCs/>
          </w:rPr>
          <w:t>http://arrlohio.org</w:t>
        </w:r>
      </w:hyperlink>
      <w:r w:rsidRPr="00BE7112">
        <w:rPr>
          <w:rFonts w:eastAsia="Times New Roman"/>
          <w:bCs/>
        </w:rPr>
        <w:t xml:space="preserve">  It’s all for fun and it’s not a scientific survey in any way, but we are learning some things that we </w:t>
      </w:r>
      <w:r w:rsidRPr="00BE7112">
        <w:rPr>
          <w:rFonts w:eastAsia="Times New Roman"/>
          <w:bCs/>
        </w:rPr>
        <w:lastRenderedPageBreak/>
        <w:t>didn’t know from these questions. I hope that you are enjoying answering these “One Question” questionnaires.</w:t>
      </w:r>
      <w:r w:rsidR="00E36484">
        <w:rPr>
          <w:rFonts w:eastAsia="Times New Roman"/>
          <w:bCs/>
        </w:rPr>
        <w:t xml:space="preserve">  </w:t>
      </w:r>
    </w:p>
    <w:p w14:paraId="576493EC" w14:textId="77777777" w:rsidR="008312E2" w:rsidRDefault="008312E2" w:rsidP="00BE7112">
      <w:pPr>
        <w:rPr>
          <w:rFonts w:eastAsia="Times New Roman"/>
          <w:bCs/>
        </w:rPr>
      </w:pPr>
    </w:p>
    <w:p w14:paraId="253B94D4" w14:textId="488BB20E" w:rsidR="00BE7112" w:rsidRDefault="00A92B19" w:rsidP="00BE7112">
      <w:pPr>
        <w:rPr>
          <w:rFonts w:eastAsia="Times New Roman"/>
          <w:bCs/>
        </w:rPr>
      </w:pPr>
      <w:r>
        <w:rPr>
          <w:rFonts w:eastAsia="Times New Roman"/>
          <w:bCs/>
        </w:rPr>
        <w:t>And the Winner is: Al – WB8LXT</w:t>
      </w:r>
      <w:r w:rsidR="008312E2">
        <w:rPr>
          <w:rFonts w:eastAsia="Times New Roman"/>
          <w:bCs/>
        </w:rPr>
        <w:t xml:space="preserve"> !</w:t>
      </w:r>
    </w:p>
    <w:p w14:paraId="323A9D73" w14:textId="0DB720DE" w:rsidR="008312E2" w:rsidRDefault="008312E2" w:rsidP="00BE7112">
      <w:pPr>
        <w:rPr>
          <w:rFonts w:eastAsia="Times New Roman"/>
          <w:bCs/>
        </w:rPr>
      </w:pPr>
    </w:p>
    <w:p w14:paraId="4728ECE1" w14:textId="1D0D5935" w:rsidR="008312E2" w:rsidRPr="00BE7112" w:rsidRDefault="008312E2" w:rsidP="00BE7112">
      <w:pPr>
        <w:rPr>
          <w:rFonts w:eastAsia="Times New Roman"/>
          <w:bCs/>
        </w:rPr>
      </w:pPr>
      <w:r>
        <w:rPr>
          <w:rFonts w:eastAsia="Times New Roman"/>
          <w:bCs/>
        </w:rPr>
        <w:t>The first re-birth of the “Handbook Giveaway” for the month of October finally has everything back on track.  Not without some issues, but we believe all issues are resolved now.  The RED arrow will appear on the page for two weeks in November (you didn’t think I was going to tell you which weeks did you??  That would be too easy!) and you’ll have your chance to enter again.  Good Luck to all!</w:t>
      </w:r>
    </w:p>
    <w:p w14:paraId="79C96267" w14:textId="77777777" w:rsidR="00BE7112" w:rsidRPr="00BE7112" w:rsidRDefault="00BE7112" w:rsidP="00BE7112">
      <w:pPr>
        <w:rPr>
          <w:rFonts w:eastAsia="Times New Roman"/>
          <w:bCs/>
        </w:rPr>
      </w:pPr>
    </w:p>
    <w:p w14:paraId="3D9F1447" w14:textId="77777777" w:rsidR="00BE7112" w:rsidRPr="00BE7112" w:rsidRDefault="00000000" w:rsidP="00BE7112">
      <w:pPr>
        <w:rPr>
          <w:rFonts w:eastAsia="Times New Roman"/>
          <w:b/>
          <w:bCs/>
          <w:i/>
        </w:rPr>
      </w:pPr>
      <w:r>
        <w:rPr>
          <w:rFonts w:eastAsia="Times New Roman"/>
          <w:bCs/>
        </w:rPr>
        <w:pict w14:anchorId="74E395A7">
          <v:rect id="_x0000_i1030" style="width:0;height:1.5pt" o:hralign="center" o:hrstd="t" o:hr="t" fillcolor="#a0a0a0" stroked="f"/>
        </w:pict>
      </w:r>
    </w:p>
    <w:p w14:paraId="1AD9BC51" w14:textId="77777777" w:rsidR="00BE7112" w:rsidRPr="00BE7112" w:rsidRDefault="00BE7112" w:rsidP="00BE7112">
      <w:pPr>
        <w:rPr>
          <w:rFonts w:eastAsia="Times New Roman"/>
          <w:b/>
          <w:bCs/>
          <w:i/>
          <w:sz w:val="28"/>
          <w:szCs w:val="28"/>
        </w:rPr>
      </w:pPr>
      <w:r w:rsidRPr="00BE7112">
        <w:rPr>
          <w:rFonts w:eastAsia="Times New Roman"/>
          <w:bCs/>
          <w:i/>
          <w:noProof/>
          <w:sz w:val="28"/>
          <w:szCs w:val="28"/>
        </w:rPr>
        <w:drawing>
          <wp:anchor distT="0" distB="0" distL="114300" distR="114300" simplePos="0" relativeHeight="252680192" behindDoc="1" locked="0" layoutInCell="1" allowOverlap="1" wp14:anchorId="06CA9A53" wp14:editId="258F1854">
            <wp:simplePos x="0" y="0"/>
            <wp:positionH relativeFrom="margin">
              <wp:align>right</wp:align>
            </wp:positionH>
            <wp:positionV relativeFrom="paragraph">
              <wp:posOffset>53340</wp:posOffset>
            </wp:positionV>
            <wp:extent cx="1021080" cy="1243965"/>
            <wp:effectExtent l="0" t="0" r="7620" b="0"/>
            <wp:wrapTight wrapText="bothSides">
              <wp:wrapPolygon edited="0">
                <wp:start x="0" y="0"/>
                <wp:lineTo x="0" y="21170"/>
                <wp:lineTo x="21358" y="21170"/>
                <wp:lineTo x="21358" y="0"/>
                <wp:lineTo x="0" y="0"/>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est-taking.jpg"/>
                    <pic:cNvPicPr/>
                  </pic:nvPicPr>
                  <pic:blipFill>
                    <a:blip r:embed="rId217" cstate="print">
                      <a:extLst>
                        <a:ext uri="{28A0092B-C50C-407E-A947-70E740481C1C}">
                          <a14:useLocalDpi xmlns:a14="http://schemas.microsoft.com/office/drawing/2010/main" val="0"/>
                        </a:ext>
                      </a:extLst>
                    </a:blip>
                    <a:stretch>
                      <a:fillRect/>
                    </a:stretch>
                  </pic:blipFill>
                  <pic:spPr>
                    <a:xfrm flipH="1">
                      <a:off x="0" y="0"/>
                      <a:ext cx="1021080" cy="1243965"/>
                    </a:xfrm>
                    <a:prstGeom prst="rect">
                      <a:avLst/>
                    </a:prstGeom>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V.E. Test Sessions</w:t>
      </w:r>
    </w:p>
    <w:p w14:paraId="2E1A1EB5" w14:textId="77777777" w:rsidR="00BE7112" w:rsidRPr="00BE7112" w:rsidRDefault="00BE7112" w:rsidP="00BE7112">
      <w:pPr>
        <w:rPr>
          <w:rFonts w:eastAsia="Times New Roman"/>
          <w:bCs/>
        </w:rPr>
      </w:pPr>
    </w:p>
    <w:p w14:paraId="3B18D0D5" w14:textId="77777777" w:rsidR="00BE7112" w:rsidRPr="00BE7112" w:rsidRDefault="00BE7112" w:rsidP="00BE7112">
      <w:pPr>
        <w:rPr>
          <w:rFonts w:eastAsia="Times New Roman"/>
          <w:bCs/>
        </w:rPr>
      </w:pPr>
      <w:r w:rsidRPr="00BE7112">
        <w:rPr>
          <w:rFonts w:eastAsia="Times New Roman"/>
          <w:bCs/>
        </w:rPr>
        <w:t xml:space="preserve">Many V.E.’s have decided to start testing once again, but with restrictions that need to be adhered to for sure. Here’s the link to find that V.E. Test session and what is expected of YOU before going.   </w:t>
      </w:r>
      <w:hyperlink r:id="rId218" w:history="1">
        <w:r w:rsidRPr="00BE7112">
          <w:rPr>
            <w:rStyle w:val="Hyperlink"/>
            <w:rFonts w:eastAsia="Times New Roman"/>
            <w:bCs/>
          </w:rPr>
          <w:t>http://www.arrl.org/find-an-</w:t>
        </w:r>
        <w:r w:rsidRPr="00BE5437">
          <w:rPr>
            <w:rStyle w:val="Hyperlink"/>
            <w:rFonts w:eastAsia="Times New Roman"/>
            <w:bCs/>
            <w:color w:val="2F5496" w:themeColor="accent1" w:themeShade="BF"/>
          </w:rPr>
          <w:t>amateur</w:t>
        </w:r>
        <w:r w:rsidRPr="00BE7112">
          <w:rPr>
            <w:rStyle w:val="Hyperlink"/>
            <w:rFonts w:eastAsia="Times New Roman"/>
            <w:bCs/>
          </w:rPr>
          <w:t>-radio-license-exam-session</w:t>
        </w:r>
      </w:hyperlink>
      <w:r w:rsidRPr="00BE7112">
        <w:rPr>
          <w:rFonts w:eastAsia="Times New Roman"/>
          <w:bCs/>
        </w:rPr>
        <w:t xml:space="preserve">  </w:t>
      </w:r>
    </w:p>
    <w:p w14:paraId="4210555E" w14:textId="77777777" w:rsidR="00BE7112" w:rsidRPr="00BE7112" w:rsidRDefault="00BE7112" w:rsidP="00BE7112">
      <w:pPr>
        <w:rPr>
          <w:rFonts w:eastAsia="Times New Roman"/>
          <w:bCs/>
        </w:rPr>
      </w:pPr>
    </w:p>
    <w:p w14:paraId="07A7D6C3" w14:textId="77777777" w:rsidR="00BE7112" w:rsidRPr="00BE7112" w:rsidRDefault="00BE7112" w:rsidP="00BE7112">
      <w:pPr>
        <w:rPr>
          <w:rFonts w:eastAsia="Times New Roman"/>
          <w:bCs/>
        </w:rPr>
      </w:pPr>
    </w:p>
    <w:p w14:paraId="4CE6A1A0" w14:textId="1FFF1B09" w:rsidR="00BE7112" w:rsidRDefault="00BE7112" w:rsidP="00BE7112">
      <w:pPr>
        <w:rPr>
          <w:rFonts w:eastAsia="Times New Roman"/>
          <w:bCs/>
        </w:rPr>
      </w:pPr>
    </w:p>
    <w:p w14:paraId="5C44D0BA" w14:textId="1FD0B7D2" w:rsidR="00BE7112" w:rsidRPr="00BE7112" w:rsidRDefault="00BE7112" w:rsidP="00BE7112">
      <w:pPr>
        <w:rPr>
          <w:rFonts w:eastAsia="Times New Roman"/>
          <w:bCs/>
        </w:rPr>
      </w:pPr>
    </w:p>
    <w:p w14:paraId="5E3E1466" w14:textId="5EB94F6B" w:rsidR="000B0643" w:rsidRDefault="00000000" w:rsidP="004A6CD1">
      <w:pPr>
        <w:widowControl w:val="0"/>
        <w:rPr>
          <w:rFonts w:eastAsia="Times New Roman"/>
          <w:b/>
          <w:i/>
          <w:iCs/>
          <w:sz w:val="28"/>
          <w:szCs w:val="28"/>
        </w:rPr>
      </w:pPr>
      <w:r>
        <w:rPr>
          <w:rFonts w:eastAsia="Times New Roman"/>
          <w:bCs/>
        </w:rPr>
        <w:pict w14:anchorId="11C21C03">
          <v:rect id="_x0000_i1031" style="width:0;height:1.5pt" o:hralign="center" o:bullet="t" o:hrstd="t" o:hr="t" fillcolor="#a0a0a0" stroked="f"/>
        </w:pict>
      </w:r>
    </w:p>
    <w:p w14:paraId="209E6F8D" w14:textId="58575212" w:rsidR="00C71F95" w:rsidRDefault="00C71F95" w:rsidP="00C71F95">
      <w:pPr>
        <w:rPr>
          <w:b/>
          <w:bCs/>
          <w:i/>
          <w:iCs/>
          <w:sz w:val="28"/>
          <w:szCs w:val="28"/>
        </w:rPr>
      </w:pPr>
    </w:p>
    <w:p w14:paraId="7072158F" w14:textId="7D3C4D61" w:rsidR="00D91A53" w:rsidRPr="0008593B" w:rsidRDefault="00D91A53" w:rsidP="00E7594D">
      <w:pPr>
        <w:rPr>
          <w:rFonts w:eastAsia="Times New Roman"/>
          <w:bCs/>
        </w:rPr>
      </w:pPr>
    </w:p>
    <w:p w14:paraId="1F296EA1" w14:textId="5BD648B9" w:rsidR="001C7797" w:rsidRPr="001C7797" w:rsidRDefault="001C7797" w:rsidP="001C7797">
      <w:pPr>
        <w:rPr>
          <w:rFonts w:eastAsia="Times New Roman"/>
          <w:b/>
          <w:bCs/>
          <w:i/>
          <w:iCs/>
          <w:sz w:val="28"/>
          <w:szCs w:val="28"/>
        </w:rPr>
      </w:pPr>
      <w:bookmarkStart w:id="32" w:name="final"/>
      <w:bookmarkEnd w:id="32"/>
      <w:r w:rsidRPr="001C7797">
        <w:rPr>
          <w:rFonts w:eastAsia="Times New Roman"/>
          <w:b/>
          <w:bCs/>
          <w:i/>
          <w:iCs/>
          <w:sz w:val="28"/>
          <w:szCs w:val="28"/>
        </w:rPr>
        <w:t>F</w:t>
      </w:r>
      <w:r w:rsidR="009778EE">
        <w:rPr>
          <w:rFonts w:eastAsia="Times New Roman"/>
          <w:b/>
          <w:bCs/>
          <w:i/>
          <w:iCs/>
          <w:sz w:val="28"/>
          <w:szCs w:val="28"/>
        </w:rPr>
        <w:t>inal…  Final</w:t>
      </w:r>
    </w:p>
    <w:p w14:paraId="1385E551" w14:textId="1948E010" w:rsidR="001C7797" w:rsidRDefault="008312E2" w:rsidP="001C7797">
      <w:pPr>
        <w:rPr>
          <w:rFonts w:eastAsia="Times New Roman"/>
        </w:rPr>
      </w:pPr>
      <w:r>
        <w:rPr>
          <w:rFonts w:eastAsia="Times New Roman"/>
        </w:rPr>
        <w:t xml:space="preserve">You won’t hear me say this often, but right now I’m pretty much out of words.  October was a very busy month.  I still have the </w:t>
      </w:r>
      <w:r w:rsidR="00F62ADF">
        <w:rPr>
          <w:rFonts w:eastAsia="Times New Roman"/>
        </w:rPr>
        <w:t xml:space="preserve">OH </w:t>
      </w:r>
      <w:r>
        <w:rPr>
          <w:rFonts w:eastAsia="Times New Roman"/>
        </w:rPr>
        <w:t>Section PIC spot open.  That is an important position to get filled, so if you would consider it – please let me know!</w:t>
      </w:r>
    </w:p>
    <w:p w14:paraId="43E4A46B" w14:textId="3584840C" w:rsidR="008312E2" w:rsidRDefault="008312E2" w:rsidP="001C7797">
      <w:pPr>
        <w:rPr>
          <w:rFonts w:eastAsia="Times New Roman"/>
        </w:rPr>
      </w:pPr>
    </w:p>
    <w:p w14:paraId="37CA9EC5" w14:textId="2995934B" w:rsidR="008312E2" w:rsidRDefault="008312E2" w:rsidP="001C7797">
      <w:pPr>
        <w:rPr>
          <w:rFonts w:eastAsia="Times New Roman"/>
        </w:rPr>
      </w:pPr>
      <w:r>
        <w:rPr>
          <w:rFonts w:eastAsia="Times New Roman"/>
        </w:rPr>
        <w:t>I know you constantly hear about our need to expand our hobby to younger generations.  It’s necessary and must be done</w:t>
      </w:r>
      <w:r w:rsidR="00FC3272">
        <w:rPr>
          <w:rFonts w:eastAsia="Times New Roman"/>
        </w:rPr>
        <w:t>.  We have a lot of what I’ll call “Seasoned Hams”, and I know most of you have done a lot for the hobby over the years.  I was thinking about this the other day and it occurred to me that most of what I’ve learned through the years I’ve learned from older hams.  My mind drifted back to a ham from Rock Creek in NE Ohio.  Charlie – W8WEM.  Charlie was an older guy, and I was in college when I met him on 2 meters.  He was friendly enough, but he was always looking for someone to help him out with things.  It was a pretty long ride, but I went up one day to help him out with a few things.  I found out that Charlie was not only blind but had been badly burned in a house fire at some time and was disabled from his injuries.  He never mentioned that part when I had talked with him.  I discovered all that when I got to his place.</w:t>
      </w:r>
    </w:p>
    <w:p w14:paraId="6A4063A2" w14:textId="433B3151" w:rsidR="00FC3272" w:rsidRDefault="00FC3272" w:rsidP="001C7797">
      <w:pPr>
        <w:rPr>
          <w:rFonts w:eastAsia="Times New Roman"/>
        </w:rPr>
      </w:pPr>
    </w:p>
    <w:p w14:paraId="50DFC6BE" w14:textId="6BE177D3" w:rsidR="00FC3272" w:rsidRDefault="00FC3272" w:rsidP="001C7797">
      <w:pPr>
        <w:rPr>
          <w:rFonts w:eastAsia="Times New Roman"/>
        </w:rPr>
      </w:pPr>
      <w:r>
        <w:rPr>
          <w:rFonts w:eastAsia="Times New Roman"/>
        </w:rPr>
        <w:t xml:space="preserve">He didn’t have full use of his hands, and he told me my job for the day was to make some coax cables for him.  He needed a 100’ piece and a couple of 20’s and maybe a 30’.  He had a brand new 500’ spool of good Belden cable, all the connectors and tools necessary, but not the manual </w:t>
      </w:r>
      <w:r>
        <w:rPr>
          <w:rFonts w:eastAsia="Times New Roman"/>
        </w:rPr>
        <w:lastRenderedPageBreak/>
        <w:t xml:space="preserve">dexterity to get the job done.  That’s what I was there for.  Before we started to actually </w:t>
      </w:r>
      <w:r w:rsidR="007F786F">
        <w:rPr>
          <w:rFonts w:eastAsia="Times New Roman"/>
        </w:rPr>
        <w:t>work</w:t>
      </w:r>
      <w:r>
        <w:rPr>
          <w:rFonts w:eastAsia="Times New Roman"/>
        </w:rPr>
        <w:t xml:space="preserve"> on the cables, he gave me a lecture on </w:t>
      </w:r>
      <w:r w:rsidR="007F786F">
        <w:rPr>
          <w:rFonts w:eastAsia="Times New Roman"/>
        </w:rPr>
        <w:t xml:space="preserve">HOW to install the connectors and why it was so important to do it correctly.  Every step of the way, he told me exactly what to do.  It took a while, but we finally got all of his cables finished.  And by the time I was done, I knew more about transmission lines than </w:t>
      </w:r>
      <w:r w:rsidR="00F62ADF">
        <w:rPr>
          <w:rFonts w:eastAsia="Times New Roman"/>
        </w:rPr>
        <w:t xml:space="preserve">I </w:t>
      </w:r>
      <w:r w:rsidR="007F786F">
        <w:rPr>
          <w:rFonts w:eastAsia="Times New Roman"/>
        </w:rPr>
        <w:t xml:space="preserve">even wanted to.  But in the years since, I have always been able to put connectors on cables and make them look good too!  While I expected nothing more than the education I had received, when I was getting ready to head back home he told me that the rest of the cable on the spool (probably at least 250’) and any connecters left in the bag were mine and I should put them all in my car.  That was pretty good pay for a couple hours of time spent learning some important ham radio skills.  </w:t>
      </w:r>
    </w:p>
    <w:p w14:paraId="1D7EE8A1" w14:textId="28AF17BB" w:rsidR="007F786F" w:rsidRDefault="007F786F" w:rsidP="001C7797">
      <w:pPr>
        <w:rPr>
          <w:rFonts w:eastAsia="Times New Roman"/>
        </w:rPr>
      </w:pPr>
    </w:p>
    <w:p w14:paraId="602E3BB5" w14:textId="7B0A2BF0" w:rsidR="007F786F" w:rsidRDefault="007F786F" w:rsidP="001C7797">
      <w:pPr>
        <w:rPr>
          <w:rFonts w:eastAsia="Times New Roman"/>
        </w:rPr>
      </w:pPr>
      <w:r>
        <w:rPr>
          <w:rFonts w:eastAsia="Times New Roman"/>
        </w:rPr>
        <w:t xml:space="preserve">As a young Ham I got some good experience and hardware from that afternoon.  As an older ham </w:t>
      </w:r>
      <w:r w:rsidR="00F62ADF">
        <w:rPr>
          <w:rFonts w:eastAsia="Times New Roman"/>
        </w:rPr>
        <w:t>now,</w:t>
      </w:r>
      <w:r>
        <w:rPr>
          <w:rFonts w:eastAsia="Times New Roman"/>
        </w:rPr>
        <w:t xml:space="preserve"> I am starting to get to the point where I can’t do everything the way I used to.  </w:t>
      </w:r>
      <w:r w:rsidR="00F62ADF">
        <w:rPr>
          <w:rFonts w:eastAsia="Times New Roman"/>
        </w:rPr>
        <w:t xml:space="preserve">I’ll probably need some help with some things pretty soon.  I hope that there is a pool of young men and women that will be willing to help me out.  We need to start by getting them involved, and most importantly by letting them do the things that we need help with.  </w:t>
      </w:r>
    </w:p>
    <w:p w14:paraId="504486BB" w14:textId="6FF1872D" w:rsidR="00F62ADF" w:rsidRDefault="00F62ADF" w:rsidP="001C7797">
      <w:pPr>
        <w:rPr>
          <w:rFonts w:eastAsia="Times New Roman"/>
        </w:rPr>
      </w:pPr>
    </w:p>
    <w:p w14:paraId="1FDBC1FC" w14:textId="1D737BD7" w:rsidR="00F62ADF" w:rsidRPr="001C7797" w:rsidRDefault="00F62ADF" w:rsidP="001C7797">
      <w:pPr>
        <w:rPr>
          <w:rFonts w:eastAsia="Times New Roman"/>
        </w:rPr>
      </w:pPr>
      <w:r>
        <w:rPr>
          <w:rFonts w:eastAsia="Times New Roman"/>
        </w:rPr>
        <w:t>I’ve learned lots of stuff from “old guys” through my life.  Old guys are actually pretty important and valuable to our hobby.  Tnx es 73!</w:t>
      </w:r>
    </w:p>
    <w:p w14:paraId="3125A45A" w14:textId="16E5D5D0" w:rsidR="00E705A5" w:rsidRDefault="00E705A5" w:rsidP="009778EE">
      <w:pPr>
        <w:rPr>
          <w:rFonts w:eastAsia="Times New Roman"/>
        </w:rPr>
      </w:pPr>
    </w:p>
    <w:p w14:paraId="0A483AF2" w14:textId="2CC59939" w:rsidR="008256DD" w:rsidRDefault="008256DD" w:rsidP="009778EE">
      <w:pPr>
        <w:rPr>
          <w:rFonts w:eastAsia="Times New Roman"/>
        </w:rPr>
      </w:pPr>
      <w:r>
        <w:rPr>
          <w:rFonts w:eastAsia="Times New Roman"/>
        </w:rPr>
        <w:t>Tom  WB8LCD</w:t>
      </w:r>
    </w:p>
    <w:p w14:paraId="5234D942" w14:textId="77777777" w:rsidR="0074102E" w:rsidRDefault="0074102E" w:rsidP="0074102E">
      <w:pPr>
        <w:rPr>
          <w:sz w:val="20"/>
          <w:szCs w:val="20"/>
        </w:rPr>
      </w:pPr>
    </w:p>
    <w:p w14:paraId="6A35FAB0" w14:textId="6E4E2CF1" w:rsidR="00CA4394" w:rsidRDefault="00000000" w:rsidP="00421E35">
      <w:pPr>
        <w:rPr>
          <w:rFonts w:eastAsia="Times New Roman"/>
          <w:b/>
          <w:bCs/>
          <w:i/>
          <w:iCs/>
          <w:sz w:val="28"/>
          <w:szCs w:val="28"/>
        </w:rPr>
      </w:pPr>
      <w:bookmarkStart w:id="33" w:name="swap"/>
      <w:bookmarkEnd w:id="33"/>
      <w:r>
        <w:rPr>
          <w:rFonts w:eastAsia="Times New Roman"/>
        </w:rPr>
        <w:pict w14:anchorId="63974059">
          <v:rect id="_x0000_i1032" style="width:0;height:1.5pt" o:hralign="center" o:hrstd="t" o:hr="t" fillcolor="#a0a0a0" stroked="f"/>
        </w:pict>
      </w:r>
    </w:p>
    <w:p w14:paraId="4420E84F" w14:textId="2465A349" w:rsidR="00421E35" w:rsidRPr="00421E35" w:rsidRDefault="00A66461" w:rsidP="00421E35">
      <w:pPr>
        <w:rPr>
          <w:rFonts w:eastAsia="Times New Roman"/>
        </w:rPr>
      </w:pPr>
      <w:r>
        <w:rPr>
          <w:rFonts w:eastAsia="Times New Roman"/>
          <w:b/>
          <w:bCs/>
          <w:i/>
          <w:iCs/>
          <w:sz w:val="28"/>
          <w:szCs w:val="28"/>
        </w:rPr>
        <w:t>“</w:t>
      </w:r>
      <w:r w:rsidR="00421E35" w:rsidRPr="00421E35">
        <w:rPr>
          <w:rFonts w:eastAsia="Times New Roman"/>
          <w:b/>
          <w:bCs/>
          <w:i/>
          <w:iCs/>
          <w:sz w:val="28"/>
          <w:szCs w:val="28"/>
        </w:rPr>
        <w:t>Swap &amp; Shop</w:t>
      </w:r>
      <w:r>
        <w:rPr>
          <w:rFonts w:eastAsia="Times New Roman"/>
          <w:b/>
          <w:bCs/>
          <w:i/>
          <w:iCs/>
          <w:sz w:val="28"/>
          <w:szCs w:val="28"/>
        </w:rPr>
        <w:t>” on the website</w:t>
      </w:r>
    </w:p>
    <w:p w14:paraId="3D7CEDC0" w14:textId="77777777" w:rsidR="00421E35" w:rsidRPr="00421E35" w:rsidRDefault="00421E35" w:rsidP="00421E35">
      <w:pPr>
        <w:rPr>
          <w:rFonts w:eastAsia="Times New Roman"/>
        </w:rPr>
      </w:pPr>
    </w:p>
    <w:p w14:paraId="7CB9AA6D" w14:textId="78BB276D" w:rsidR="00421E35" w:rsidRPr="00421E35" w:rsidRDefault="00E90331" w:rsidP="00421E35">
      <w:pPr>
        <w:rPr>
          <w:rFonts w:eastAsia="Times New Roman"/>
        </w:rPr>
      </w:pPr>
      <w:r w:rsidRPr="00421E35">
        <w:rPr>
          <w:rFonts w:eastAsia="Times New Roman"/>
          <w:noProof/>
        </w:rPr>
        <w:drawing>
          <wp:anchor distT="0" distB="0" distL="114300" distR="114300" simplePos="0" relativeHeight="252332032" behindDoc="1" locked="0" layoutInCell="1" allowOverlap="1" wp14:anchorId="14746E4E" wp14:editId="3739B426">
            <wp:simplePos x="0" y="0"/>
            <wp:positionH relativeFrom="margin">
              <wp:posOffset>4714875</wp:posOffset>
            </wp:positionH>
            <wp:positionV relativeFrom="paragraph">
              <wp:posOffset>6350</wp:posOffset>
            </wp:positionV>
            <wp:extent cx="2037080" cy="819150"/>
            <wp:effectExtent l="0" t="0" r="1270" b="0"/>
            <wp:wrapTight wrapText="bothSides">
              <wp:wrapPolygon edited="0">
                <wp:start x="0" y="0"/>
                <wp:lineTo x="0" y="21098"/>
                <wp:lineTo x="21411" y="21098"/>
                <wp:lineTo x="21411"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2037080" cy="81915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Hey Gang, </w:t>
      </w:r>
    </w:p>
    <w:p w14:paraId="79CC02F7" w14:textId="18DD315B" w:rsidR="00421E35" w:rsidRPr="00421E35" w:rsidRDefault="00421E35" w:rsidP="00421E35">
      <w:pPr>
        <w:rPr>
          <w:rFonts w:eastAsia="Times New Roman"/>
        </w:rPr>
      </w:pPr>
    </w:p>
    <w:p w14:paraId="229AC92D" w14:textId="77777777" w:rsidR="00421E35" w:rsidRPr="00421E35" w:rsidRDefault="00421E35" w:rsidP="00421E35">
      <w:pPr>
        <w:rPr>
          <w:rFonts w:eastAsia="Times New Roman"/>
        </w:rPr>
      </w:pPr>
      <w:r w:rsidRPr="00421E35">
        <w:rPr>
          <w:rFonts w:eastAsia="Times New Roman"/>
        </w:rPr>
        <w:t xml:space="preserve">Have you taken a look at the </w:t>
      </w:r>
      <w:r w:rsidRPr="00421E35">
        <w:rPr>
          <w:rFonts w:eastAsia="Times New Roman"/>
          <w:b/>
          <w:bCs/>
        </w:rPr>
        <w:t>Swap &amp; Shop</w:t>
      </w:r>
      <w:r w:rsidRPr="00421E35">
        <w:rPr>
          <w:rFonts w:eastAsia="Times New Roman"/>
        </w:rPr>
        <w:t xml:space="preserve"> page on the Ohio Section webpage yet??   Here’s a link that will take you there…  </w:t>
      </w:r>
    </w:p>
    <w:p w14:paraId="2724782D" w14:textId="6D6596B4" w:rsidR="00421E35" w:rsidRPr="00421E35" w:rsidRDefault="00000000" w:rsidP="00421E35">
      <w:pPr>
        <w:rPr>
          <w:rFonts w:eastAsia="Times New Roman"/>
        </w:rPr>
      </w:pPr>
      <w:hyperlink r:id="rId220" w:history="1">
        <w:r w:rsidR="00C71F95" w:rsidRPr="002B5181">
          <w:rPr>
            <w:rStyle w:val="Hyperlink"/>
            <w:rFonts w:eastAsia="Times New Roman"/>
          </w:rPr>
          <w:t>http://arrl-ohio.org/sm/s-s.html</w:t>
        </w:r>
      </w:hyperlink>
    </w:p>
    <w:p w14:paraId="566B8880" w14:textId="77777777" w:rsidR="00A529C9" w:rsidRDefault="00A529C9" w:rsidP="00421E35">
      <w:pPr>
        <w:rPr>
          <w:rFonts w:eastAsia="Times New Roman"/>
        </w:rPr>
      </w:pPr>
    </w:p>
    <w:p w14:paraId="558F234C" w14:textId="77777777" w:rsidR="00074EC6" w:rsidRDefault="00074EC6" w:rsidP="00421E35">
      <w:pPr>
        <w:rPr>
          <w:rFonts w:eastAsia="Times New Roman"/>
        </w:rPr>
      </w:pPr>
    </w:p>
    <w:p w14:paraId="04901194" w14:textId="16EE7870" w:rsidR="00421E35" w:rsidRPr="00421E35" w:rsidRDefault="00421E35" w:rsidP="00421E35">
      <w:pPr>
        <w:rPr>
          <w:rFonts w:eastAsia="Times New Roman"/>
          <w:sz w:val="20"/>
          <w:szCs w:val="20"/>
        </w:rPr>
      </w:pPr>
      <w:r w:rsidRPr="00421E35">
        <w:rPr>
          <w:rFonts w:eastAsia="Times New Roman"/>
        </w:rPr>
        <w:t xml:space="preserve">Do you have equipment that you just don’t need or want anymore? Here’s a great venue to advertise it, and it’s FREE!! </w:t>
      </w:r>
    </w:p>
    <w:p w14:paraId="352C3D49" w14:textId="77777777" w:rsidR="00946410" w:rsidRDefault="00946410" w:rsidP="00421E35">
      <w:pPr>
        <w:rPr>
          <w:rFonts w:eastAsia="Times New Roman"/>
        </w:rPr>
      </w:pPr>
    </w:p>
    <w:p w14:paraId="44175A9A" w14:textId="09E1C416" w:rsidR="00421E35" w:rsidRPr="00421E35" w:rsidRDefault="00421E35" w:rsidP="00421E35">
      <w:pPr>
        <w:rPr>
          <w:rFonts w:eastAsia="Times New Roman"/>
        </w:rPr>
      </w:pPr>
      <w:r w:rsidRPr="00421E35">
        <w:rPr>
          <w:rFonts w:eastAsia="Times New Roman"/>
        </w:rPr>
        <w:t>Is your club doing a fund raiser to help raise money? After a lot of thought, it was decided that the Swap &amp; Shop webpage could also contain these types of items as well.</w:t>
      </w:r>
    </w:p>
    <w:p w14:paraId="4EFB9EA9" w14:textId="77777777" w:rsidR="00421E35" w:rsidRPr="00421E35" w:rsidRDefault="00421E35" w:rsidP="00421E35">
      <w:pPr>
        <w:rPr>
          <w:rFonts w:eastAsia="Times New Roman"/>
        </w:rPr>
      </w:pPr>
    </w:p>
    <w:p w14:paraId="260295A2" w14:textId="77777777" w:rsidR="00421E35" w:rsidRPr="00421E35" w:rsidRDefault="00421E35" w:rsidP="00421E35">
      <w:pPr>
        <w:rPr>
          <w:rFonts w:eastAsia="Times New Roman"/>
        </w:rPr>
      </w:pPr>
      <w:r w:rsidRPr="00421E35">
        <w:rPr>
          <w:rFonts w:eastAsia="Times New Roman"/>
        </w:rPr>
        <w:t>The same rules will apply as do for the For Sales and Give-A-Ways and will only be posted for a month at a time. Please see the Terms &amp; Conditions on the webpage.</w:t>
      </w:r>
    </w:p>
    <w:p w14:paraId="2377F13A" w14:textId="4B6DFCDC" w:rsidR="00BF277B" w:rsidRDefault="00BF277B" w:rsidP="00421E35">
      <w:pPr>
        <w:rPr>
          <w:rFonts w:eastAsia="Times New Roman"/>
        </w:rPr>
      </w:pPr>
    </w:p>
    <w:p w14:paraId="631EAF7C" w14:textId="2AB892E3" w:rsidR="00421E35" w:rsidRPr="00421E35" w:rsidRDefault="00421E35" w:rsidP="00421E35">
      <w:pPr>
        <w:rPr>
          <w:rFonts w:eastAsia="Times New Roman"/>
        </w:rPr>
      </w:pPr>
      <w:r w:rsidRPr="00421E35">
        <w:rPr>
          <w:rFonts w:eastAsia="Times New Roman"/>
        </w:rPr>
        <w:t xml:space="preserve">If your club is doing a fund raiser and wants more exposure, please forward the information to me and I’ll advertise it on the Swap &amp; Shop webpage for you.  Now, I still want to remind you that it won’t be listed in this newsletter because it would take up way too much space, so your ad will only appear on the website.  It is there for any individual to post equipment Wanted / For </w:t>
      </w:r>
      <w:r w:rsidRPr="00421E35">
        <w:rPr>
          <w:rFonts w:eastAsia="Times New Roman"/>
        </w:rPr>
        <w:lastRenderedPageBreak/>
        <w:t xml:space="preserve">Sale or Give-Away as well as for Club Fund Raisers. No licensed vehicles/trailers or business advertising will be posted. </w:t>
      </w:r>
    </w:p>
    <w:p w14:paraId="2B3F0243" w14:textId="77777777" w:rsidR="00421E35" w:rsidRPr="00421E35" w:rsidRDefault="00421E35" w:rsidP="00421E35">
      <w:pPr>
        <w:rPr>
          <w:rFonts w:eastAsia="Times New Roman"/>
        </w:rPr>
      </w:pPr>
    </w:p>
    <w:p w14:paraId="2B46927E" w14:textId="24CC9F87" w:rsidR="00421E35" w:rsidRDefault="00421E35" w:rsidP="00421E35">
      <w:pPr>
        <w:rPr>
          <w:rFonts w:eastAsia="Times New Roman"/>
          <w:noProof/>
        </w:rPr>
      </w:pPr>
      <w:r w:rsidRPr="00421E35">
        <w:rPr>
          <w:rFonts w:eastAsia="Times New Roman"/>
        </w:rPr>
        <w:t xml:space="preserve">Postings are text only (no pictures or graphics) will be posted for a maximum of 1 month from date posting and require a contact phone number or email within the posting.  Send your Wanted / For Sale or Give-Away post to:  </w:t>
      </w:r>
      <w:hyperlink r:id="rId221" w:history="1">
        <w:r w:rsidRPr="00421E35">
          <w:rPr>
            <w:rFonts w:eastAsia="Times New Roman"/>
            <w:color w:val="0563C1" w:themeColor="hyperlink"/>
            <w:u w:val="single"/>
          </w:rPr>
          <w:t>swap@arrlohio.org</w:t>
        </w:r>
      </w:hyperlink>
      <w:r w:rsidRPr="00421E35">
        <w:rPr>
          <w:rFonts w:eastAsia="Times New Roman"/>
        </w:rPr>
        <w:t> </w:t>
      </w:r>
      <w:r w:rsidRPr="00421E35">
        <w:rPr>
          <w:rFonts w:eastAsia="Times New Roman"/>
          <w:noProof/>
        </w:rPr>
        <w:t xml:space="preserve"> </w:t>
      </w:r>
    </w:p>
    <w:p w14:paraId="573450DF" w14:textId="74B6DCF6" w:rsidR="004C277F" w:rsidRDefault="004C277F" w:rsidP="00421E35">
      <w:pPr>
        <w:rPr>
          <w:rFonts w:eastAsia="Times New Roman"/>
          <w:noProof/>
        </w:rPr>
      </w:pPr>
    </w:p>
    <w:p w14:paraId="1AA3DC3E" w14:textId="77777777" w:rsidR="001656AD" w:rsidRDefault="001656AD" w:rsidP="00421E35">
      <w:pPr>
        <w:rPr>
          <w:rFonts w:eastAsia="Times New Roman"/>
          <w:noProof/>
        </w:rPr>
      </w:pPr>
    </w:p>
    <w:p w14:paraId="084BACAA" w14:textId="27862065" w:rsidR="00F84C0E" w:rsidRDefault="00F84C0E" w:rsidP="005B42A6">
      <w:pPr>
        <w:rPr>
          <w:rFonts w:eastAsia="Times New Roman"/>
          <w:bCs/>
        </w:rPr>
      </w:pPr>
    </w:p>
    <w:p w14:paraId="258ECA5A" w14:textId="5A2BABC8" w:rsidR="005B42A6" w:rsidRDefault="00000000" w:rsidP="005B42A6">
      <w:pPr>
        <w:rPr>
          <w:rFonts w:eastAsia="Times New Roman"/>
          <w:b/>
          <w:i/>
          <w:sz w:val="28"/>
          <w:szCs w:val="28"/>
        </w:rPr>
      </w:pPr>
      <w:r>
        <w:rPr>
          <w:rFonts w:eastAsia="Times New Roman"/>
          <w:bCs/>
        </w:rPr>
        <w:pict w14:anchorId="2891BE55">
          <v:rect id="_x0000_i1033" style="width:0;height:1.5pt" o:hralign="center" o:hrstd="t" o:hr="t" fillcolor="#a0a0a0" stroked="f"/>
        </w:pict>
      </w:r>
    </w:p>
    <w:p w14:paraId="25D2CC65" w14:textId="1FD8A259" w:rsidR="005B42A6" w:rsidRPr="00421E35" w:rsidRDefault="005071D4" w:rsidP="005B42A6">
      <w:pPr>
        <w:rPr>
          <w:rFonts w:eastAsia="Times New Roman"/>
          <w:b/>
          <w:i/>
          <w:sz w:val="28"/>
          <w:szCs w:val="28"/>
        </w:rPr>
      </w:pPr>
      <w:r w:rsidRPr="00421E35">
        <w:rPr>
          <w:rFonts w:eastAsia="Times New Roman"/>
          <w:noProof/>
        </w:rPr>
        <w:drawing>
          <wp:anchor distT="0" distB="0" distL="114300" distR="114300" simplePos="0" relativeHeight="252444672" behindDoc="1" locked="0" layoutInCell="1" allowOverlap="1" wp14:anchorId="6A9768A3" wp14:editId="767B8557">
            <wp:simplePos x="0" y="0"/>
            <wp:positionH relativeFrom="margin">
              <wp:posOffset>5569585</wp:posOffset>
            </wp:positionH>
            <wp:positionV relativeFrom="paragraph">
              <wp:posOffset>3810</wp:posOffset>
            </wp:positionV>
            <wp:extent cx="1031240" cy="1064260"/>
            <wp:effectExtent l="0" t="0" r="0" b="2540"/>
            <wp:wrapTight wrapText="bothSides">
              <wp:wrapPolygon edited="0">
                <wp:start x="0" y="0"/>
                <wp:lineTo x="0" y="21265"/>
                <wp:lineTo x="21148" y="21265"/>
                <wp:lineTo x="2114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print">
                      <a:extLst>
                        <a:ext uri="{28A0092B-C50C-407E-A947-70E740481C1C}">
                          <a14:useLocalDpi xmlns:a14="http://schemas.microsoft.com/office/drawing/2010/main" val="0"/>
                        </a:ext>
                      </a:extLst>
                    </a:blip>
                    <a:stretch>
                      <a:fillRect/>
                    </a:stretch>
                  </pic:blipFill>
                  <pic:spPr>
                    <a:xfrm flipH="1">
                      <a:off x="0" y="0"/>
                      <a:ext cx="1031240" cy="1064260"/>
                    </a:xfrm>
                    <a:prstGeom prst="rect">
                      <a:avLst/>
                    </a:prstGeom>
                  </pic:spPr>
                </pic:pic>
              </a:graphicData>
            </a:graphic>
            <wp14:sizeRelH relativeFrom="page">
              <wp14:pctWidth>0</wp14:pctWidth>
            </wp14:sizeRelH>
            <wp14:sizeRelV relativeFrom="page">
              <wp14:pctHeight>0</wp14:pctHeight>
            </wp14:sizeRelV>
          </wp:anchor>
        </w:drawing>
      </w:r>
      <w:r w:rsidR="005B42A6" w:rsidRPr="00421E35">
        <w:rPr>
          <w:rFonts w:eastAsia="Times New Roman"/>
          <w:b/>
          <w:i/>
          <w:sz w:val="28"/>
          <w:szCs w:val="28"/>
        </w:rPr>
        <w:t>Back Issues of the PostScript and Ohio Section Journal</w:t>
      </w:r>
      <w:r w:rsidR="005B42A6" w:rsidRPr="00421E35">
        <w:rPr>
          <w:rFonts w:eastAsia="Times New Roman"/>
          <w:noProof/>
        </w:rPr>
        <w:t xml:space="preserve"> </w:t>
      </w:r>
    </w:p>
    <w:p w14:paraId="22F80773" w14:textId="5164B74B" w:rsidR="005B42A6" w:rsidRPr="00421E35" w:rsidRDefault="005B42A6" w:rsidP="005B42A6">
      <w:pPr>
        <w:rPr>
          <w:rFonts w:eastAsia="Times New Roman"/>
        </w:rPr>
      </w:pPr>
    </w:p>
    <w:p w14:paraId="20428891" w14:textId="77777777" w:rsidR="005B42A6" w:rsidRPr="00421E35" w:rsidRDefault="005B42A6" w:rsidP="005B42A6">
      <w:pPr>
        <w:rPr>
          <w:rFonts w:eastAsia="Times New Roman"/>
        </w:rPr>
      </w:pPr>
      <w:r w:rsidRPr="00421E35">
        <w:rPr>
          <w:rFonts w:eastAsia="Times New Roman"/>
        </w:rPr>
        <w:t xml:space="preserve">Hey, did you know that PostScript and Ohio Section Journal (OSJ) are archived on the website? You can go back and look at any edition simply by clicking:  </w:t>
      </w:r>
    </w:p>
    <w:p w14:paraId="337DE896" w14:textId="143EF83B" w:rsidR="005B42A6" w:rsidRPr="00421E35" w:rsidRDefault="00000000" w:rsidP="005B42A6">
      <w:pPr>
        <w:rPr>
          <w:rFonts w:eastAsia="Times New Roman"/>
        </w:rPr>
      </w:pPr>
      <w:hyperlink r:id="rId223" w:history="1">
        <w:r w:rsidR="00F84C0E" w:rsidRPr="0097471E">
          <w:rPr>
            <w:rStyle w:val="Hyperlink"/>
            <w:rFonts w:eastAsia="Times New Roman"/>
          </w:rPr>
          <w:t>http://arrl-ohio.org/news/index.html</w:t>
        </w:r>
      </w:hyperlink>
      <w:r w:rsidR="005B42A6" w:rsidRPr="00421E35">
        <w:rPr>
          <w:rFonts w:eastAsia="Times New Roman"/>
        </w:rPr>
        <w:t xml:space="preserve"> </w:t>
      </w:r>
    </w:p>
    <w:p w14:paraId="00508808" w14:textId="091045AD" w:rsidR="005B42A6" w:rsidRDefault="005B42A6" w:rsidP="005B42A6">
      <w:pPr>
        <w:rPr>
          <w:rFonts w:eastAsia="Times New Roman"/>
          <w:b/>
        </w:rPr>
      </w:pPr>
    </w:p>
    <w:p w14:paraId="504DC33B" w14:textId="77777777" w:rsidR="00E705A5" w:rsidRDefault="00E705A5" w:rsidP="005B42A6">
      <w:pPr>
        <w:rPr>
          <w:rFonts w:eastAsia="Times New Roman"/>
          <w:b/>
        </w:rPr>
      </w:pPr>
    </w:p>
    <w:p w14:paraId="46AB8440" w14:textId="2B7D0EA0" w:rsidR="00BB4B42" w:rsidRDefault="00000000" w:rsidP="00421E35">
      <w:pPr>
        <w:rPr>
          <w:rFonts w:eastAsia="Times New Roman"/>
          <w:bCs/>
        </w:rPr>
      </w:pPr>
      <w:r>
        <w:rPr>
          <w:rFonts w:eastAsia="Times New Roman"/>
          <w:bCs/>
        </w:rPr>
        <w:pict w14:anchorId="5A4A0805">
          <v:rect id="_x0000_i1034" style="width:0;height:1.5pt" o:hralign="center" o:hrstd="t" o:hr="t" fillcolor="#a0a0a0" stroked="f"/>
        </w:pict>
      </w:r>
    </w:p>
    <w:p w14:paraId="5D260F09" w14:textId="77777777" w:rsidR="00C35CF2" w:rsidRDefault="00C35CF2" w:rsidP="00BF277B">
      <w:pPr>
        <w:rPr>
          <w:rFonts w:eastAsia="Times New Roman"/>
        </w:rPr>
      </w:pPr>
    </w:p>
    <w:p w14:paraId="013FC8D4" w14:textId="0ECB953A" w:rsidR="00EF3E84" w:rsidRPr="00421E35" w:rsidRDefault="00EF3E84" w:rsidP="00EF3E84">
      <w:pPr>
        <w:jc w:val="center"/>
        <w:rPr>
          <w:rFonts w:eastAsia="Times New Roman"/>
          <w:sz w:val="20"/>
          <w:szCs w:val="20"/>
        </w:rPr>
      </w:pPr>
      <w:r w:rsidRPr="00421E35">
        <w:rPr>
          <w:rFonts w:eastAsia="Times New Roman"/>
          <w:sz w:val="20"/>
          <w:szCs w:val="20"/>
        </w:rPr>
        <w:t>Ohio Section Cabinet</w:t>
      </w:r>
    </w:p>
    <w:tbl>
      <w:tblPr>
        <w:tblStyle w:val="TableGrid"/>
        <w:tblW w:w="0" w:type="auto"/>
        <w:tblLook w:val="04A0" w:firstRow="1" w:lastRow="0" w:firstColumn="1" w:lastColumn="0" w:noHBand="0" w:noVBand="1"/>
      </w:tblPr>
      <w:tblGrid>
        <w:gridCol w:w="4678"/>
        <w:gridCol w:w="4672"/>
      </w:tblGrid>
      <w:tr w:rsidR="00EE289F" w:rsidRPr="00421E35" w14:paraId="1B3A0B3A" w14:textId="77777777" w:rsidTr="00D075F0">
        <w:tc>
          <w:tcPr>
            <w:tcW w:w="5395" w:type="dxa"/>
          </w:tcPr>
          <w:p w14:paraId="07081854" w14:textId="2CE3C3BB" w:rsidR="00EE289F" w:rsidRPr="00421E35" w:rsidRDefault="00EE289F" w:rsidP="00EE289F">
            <w:pPr>
              <w:rPr>
                <w:rFonts w:eastAsia="Times New Roman"/>
                <w:sz w:val="20"/>
                <w:szCs w:val="20"/>
              </w:rPr>
            </w:pPr>
            <w:r w:rsidRPr="00421E35">
              <w:rPr>
                <w:rFonts w:eastAsia="Times New Roman"/>
                <w:sz w:val="20"/>
                <w:szCs w:val="20"/>
              </w:rPr>
              <w:t xml:space="preserve">Section Manager – </w:t>
            </w:r>
            <w:r>
              <w:rPr>
                <w:rFonts w:eastAsia="Times New Roman"/>
                <w:sz w:val="20"/>
                <w:szCs w:val="20"/>
              </w:rPr>
              <w:t>Tom Sly</w:t>
            </w:r>
            <w:r w:rsidRPr="00421E35">
              <w:rPr>
                <w:rFonts w:eastAsia="Times New Roman"/>
                <w:sz w:val="20"/>
                <w:szCs w:val="20"/>
              </w:rPr>
              <w:t xml:space="preserve">, </w:t>
            </w:r>
            <w:r>
              <w:rPr>
                <w:rFonts w:eastAsia="Times New Roman"/>
                <w:sz w:val="20"/>
                <w:szCs w:val="20"/>
              </w:rPr>
              <w:t>WB8LCD</w:t>
            </w:r>
          </w:p>
        </w:tc>
        <w:tc>
          <w:tcPr>
            <w:tcW w:w="5395" w:type="dxa"/>
          </w:tcPr>
          <w:p w14:paraId="5C9A018B" w14:textId="3165BB4F" w:rsidR="00EE289F" w:rsidRPr="00421E35" w:rsidRDefault="00EE289F" w:rsidP="00EE289F">
            <w:pPr>
              <w:rPr>
                <w:rFonts w:eastAsia="Times New Roman"/>
                <w:sz w:val="20"/>
                <w:szCs w:val="20"/>
              </w:rPr>
            </w:pPr>
            <w:r w:rsidRPr="00421E35">
              <w:rPr>
                <w:rFonts w:eastAsia="Times New Roman"/>
                <w:sz w:val="20"/>
                <w:szCs w:val="20"/>
              </w:rPr>
              <w:t>Section Emergency Coordinator – Stan Broadway, N8BHL</w:t>
            </w:r>
          </w:p>
        </w:tc>
      </w:tr>
      <w:tr w:rsidR="00EE289F" w:rsidRPr="00421E35" w14:paraId="1AF6F708" w14:textId="77777777" w:rsidTr="00D075F0">
        <w:tc>
          <w:tcPr>
            <w:tcW w:w="5395" w:type="dxa"/>
          </w:tcPr>
          <w:p w14:paraId="1CCD6413" w14:textId="3EDA1666" w:rsidR="00EE289F" w:rsidRPr="00421E35" w:rsidRDefault="00EE289F" w:rsidP="00EE289F">
            <w:pPr>
              <w:rPr>
                <w:rFonts w:eastAsia="Times New Roman"/>
                <w:sz w:val="20"/>
                <w:szCs w:val="20"/>
              </w:rPr>
            </w:pPr>
            <w:r w:rsidRPr="00421E35">
              <w:rPr>
                <w:rFonts w:eastAsia="Times New Roman"/>
                <w:sz w:val="20"/>
                <w:szCs w:val="20"/>
              </w:rPr>
              <w:t>Technical Coordinator – Jeff Kopcak, K8JTK</w:t>
            </w:r>
          </w:p>
        </w:tc>
        <w:tc>
          <w:tcPr>
            <w:tcW w:w="5395" w:type="dxa"/>
          </w:tcPr>
          <w:p w14:paraId="0E84E2A1" w14:textId="77777777" w:rsidR="00EE289F" w:rsidRPr="00421E35" w:rsidRDefault="00EE289F" w:rsidP="00EE289F">
            <w:pPr>
              <w:rPr>
                <w:rFonts w:eastAsia="Times New Roman"/>
                <w:sz w:val="20"/>
                <w:szCs w:val="20"/>
              </w:rPr>
            </w:pPr>
            <w:r w:rsidRPr="00421E35">
              <w:rPr>
                <w:rFonts w:eastAsia="Times New Roman"/>
                <w:sz w:val="20"/>
                <w:szCs w:val="20"/>
              </w:rPr>
              <w:t>Section Traffic Manager – David Maynard, WA3EZN</w:t>
            </w:r>
          </w:p>
        </w:tc>
      </w:tr>
      <w:tr w:rsidR="00EE289F" w:rsidRPr="00421E35" w14:paraId="0C8FC1F6" w14:textId="77777777" w:rsidTr="00D075F0">
        <w:tc>
          <w:tcPr>
            <w:tcW w:w="5395" w:type="dxa"/>
          </w:tcPr>
          <w:p w14:paraId="0F6FBEC2" w14:textId="7774841C" w:rsidR="00EE289F" w:rsidRPr="00421E35" w:rsidRDefault="00EE289F" w:rsidP="00EE289F">
            <w:pPr>
              <w:rPr>
                <w:rFonts w:eastAsia="Times New Roman"/>
                <w:sz w:val="20"/>
                <w:szCs w:val="20"/>
              </w:rPr>
            </w:pPr>
            <w:r w:rsidRPr="00421E35">
              <w:rPr>
                <w:rFonts w:eastAsia="Times New Roman"/>
                <w:sz w:val="20"/>
                <w:szCs w:val="20"/>
              </w:rPr>
              <w:t>State Government Liaison – Bob Winston, W2THU</w:t>
            </w:r>
          </w:p>
        </w:tc>
        <w:tc>
          <w:tcPr>
            <w:tcW w:w="5395" w:type="dxa"/>
          </w:tcPr>
          <w:p w14:paraId="2EAEA3CC" w14:textId="77777777" w:rsidR="00192433" w:rsidRDefault="00EE289F" w:rsidP="00EE289F">
            <w:pPr>
              <w:rPr>
                <w:rFonts w:eastAsia="Times New Roman"/>
                <w:sz w:val="20"/>
                <w:szCs w:val="20"/>
              </w:rPr>
            </w:pPr>
            <w:r w:rsidRPr="00421E35">
              <w:rPr>
                <w:rFonts w:eastAsia="Times New Roman"/>
                <w:sz w:val="20"/>
                <w:szCs w:val="20"/>
              </w:rPr>
              <w:t xml:space="preserve">Affiliated Clubs Coordinator – </w:t>
            </w:r>
          </w:p>
          <w:p w14:paraId="4CF5CB94" w14:textId="7CCE9B87" w:rsidR="00EE289F" w:rsidRPr="00421E35" w:rsidRDefault="000413F5" w:rsidP="00EE289F">
            <w:pPr>
              <w:rPr>
                <w:rFonts w:eastAsia="Times New Roman"/>
                <w:sz w:val="20"/>
                <w:szCs w:val="20"/>
              </w:rPr>
            </w:pPr>
            <w:r>
              <w:rPr>
                <w:rFonts w:eastAsia="Times New Roman"/>
                <w:sz w:val="20"/>
                <w:szCs w:val="20"/>
              </w:rPr>
              <w:t>Amanda Farone</w:t>
            </w:r>
            <w:r w:rsidR="00192433">
              <w:rPr>
                <w:rFonts w:eastAsia="Times New Roman"/>
                <w:sz w:val="20"/>
                <w:szCs w:val="20"/>
              </w:rPr>
              <w:t>,</w:t>
            </w:r>
            <w:r>
              <w:rPr>
                <w:rFonts w:eastAsia="Times New Roman"/>
                <w:sz w:val="20"/>
                <w:szCs w:val="20"/>
              </w:rPr>
              <w:t xml:space="preserve"> KC3</w:t>
            </w:r>
            <w:r w:rsidR="00192433">
              <w:rPr>
                <w:rFonts w:eastAsia="Times New Roman"/>
                <w:sz w:val="20"/>
                <w:szCs w:val="20"/>
              </w:rPr>
              <w:t>GFU</w:t>
            </w:r>
          </w:p>
        </w:tc>
      </w:tr>
      <w:tr w:rsidR="00EE289F" w:rsidRPr="00421E35" w14:paraId="116AC810" w14:textId="77777777" w:rsidTr="00D075F0">
        <w:tc>
          <w:tcPr>
            <w:tcW w:w="5395" w:type="dxa"/>
          </w:tcPr>
          <w:p w14:paraId="0210C201" w14:textId="7D4CC874" w:rsidR="00EE289F" w:rsidRPr="00421E35" w:rsidRDefault="00EE289F" w:rsidP="00EE289F">
            <w:pPr>
              <w:rPr>
                <w:rFonts w:eastAsia="Times New Roman"/>
                <w:sz w:val="20"/>
                <w:szCs w:val="20"/>
              </w:rPr>
            </w:pPr>
            <w:r w:rsidRPr="00421E35">
              <w:rPr>
                <w:rFonts w:eastAsia="Times New Roman"/>
                <w:sz w:val="20"/>
                <w:szCs w:val="20"/>
              </w:rPr>
              <w:t>Section Youth Coordinator – Anthony Lascre, K8ZT</w:t>
            </w:r>
          </w:p>
        </w:tc>
        <w:tc>
          <w:tcPr>
            <w:tcW w:w="5395" w:type="dxa"/>
          </w:tcPr>
          <w:p w14:paraId="57EF465A" w14:textId="77777777" w:rsidR="00EE289F" w:rsidRPr="00421E35" w:rsidRDefault="00EE289F" w:rsidP="00EE289F">
            <w:pPr>
              <w:rPr>
                <w:rFonts w:eastAsia="Times New Roman"/>
                <w:sz w:val="20"/>
                <w:szCs w:val="20"/>
              </w:rPr>
            </w:pPr>
            <w:r w:rsidRPr="00421E35">
              <w:rPr>
                <w:rFonts w:eastAsia="Times New Roman"/>
                <w:sz w:val="20"/>
                <w:szCs w:val="20"/>
              </w:rPr>
              <w:t>Public Information Coordinator – John Ross, KD8IDJ</w:t>
            </w:r>
          </w:p>
        </w:tc>
      </w:tr>
    </w:tbl>
    <w:p w14:paraId="592CD03D" w14:textId="766088D6" w:rsidR="00EF3E84" w:rsidRDefault="00EF3E84" w:rsidP="00EF3E84">
      <w:pPr>
        <w:rPr>
          <w:rFonts w:eastAsia="Times New Roman"/>
          <w:b/>
        </w:rPr>
      </w:pPr>
    </w:p>
    <w:p w14:paraId="74210051" w14:textId="6F4A06CE" w:rsidR="004C639B" w:rsidRDefault="00000000" w:rsidP="00421E35">
      <w:pPr>
        <w:rPr>
          <w:rFonts w:eastAsia="Times New Roman"/>
          <w:b/>
          <w:i/>
          <w:sz w:val="28"/>
          <w:szCs w:val="28"/>
        </w:rPr>
      </w:pPr>
      <w:r>
        <w:rPr>
          <w:rFonts w:eastAsia="Times New Roman"/>
          <w:bCs/>
        </w:rPr>
        <w:pict w14:anchorId="3C2E2E4C">
          <v:rect id="_x0000_i1035" style="width:0;height:1.5pt" o:hralign="center" o:hrstd="t" o:hr="t" fillcolor="#a0a0a0" stroked="f"/>
        </w:pict>
      </w:r>
    </w:p>
    <w:p w14:paraId="67AC9661" w14:textId="24D0AA46" w:rsidR="00421E35" w:rsidRPr="00421E35" w:rsidRDefault="00421E35" w:rsidP="00421E35">
      <w:pPr>
        <w:rPr>
          <w:rFonts w:eastAsia="Times New Roman"/>
          <w:b/>
          <w:i/>
          <w:sz w:val="28"/>
          <w:szCs w:val="28"/>
        </w:rPr>
      </w:pPr>
      <w:r w:rsidRPr="00421E35">
        <w:rPr>
          <w:rFonts w:eastAsia="Times New Roman"/>
          <w:noProof/>
        </w:rPr>
        <w:drawing>
          <wp:anchor distT="0" distB="0" distL="114300" distR="114300" simplePos="0" relativeHeight="252317696" behindDoc="1" locked="0" layoutInCell="1" allowOverlap="1" wp14:anchorId="7DAB865B" wp14:editId="06ED664B">
            <wp:simplePos x="0" y="0"/>
            <wp:positionH relativeFrom="margin">
              <wp:posOffset>5410200</wp:posOffset>
            </wp:positionH>
            <wp:positionV relativeFrom="paragraph">
              <wp:posOffset>134620</wp:posOffset>
            </wp:positionV>
            <wp:extent cx="1436370" cy="1085215"/>
            <wp:effectExtent l="0" t="0" r="0" b="635"/>
            <wp:wrapTight wrapText="bothSides">
              <wp:wrapPolygon edited="0">
                <wp:start x="0" y="0"/>
                <wp:lineTo x="0" y="21233"/>
                <wp:lineTo x="21199" y="21233"/>
                <wp:lineTo x="2119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extLst>
                        <a:ext uri="{28A0092B-C50C-407E-A947-70E740481C1C}">
                          <a14:useLocalDpi xmlns:a14="http://schemas.microsoft.com/office/drawing/2010/main" val="0"/>
                        </a:ext>
                      </a:extLst>
                    </a:blip>
                    <a:stretch>
                      <a:fillRect/>
                    </a:stretch>
                  </pic:blipFill>
                  <pic:spPr>
                    <a:xfrm>
                      <a:off x="0" y="0"/>
                      <a:ext cx="1436370" cy="108521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b/>
          <w:i/>
          <w:sz w:val="28"/>
          <w:szCs w:val="28"/>
        </w:rPr>
        <w:t>Chit – Chat, and All That!</w:t>
      </w:r>
    </w:p>
    <w:p w14:paraId="63120365" w14:textId="77777777" w:rsidR="00421E35" w:rsidRPr="00421E35" w:rsidRDefault="00421E35" w:rsidP="00421E35">
      <w:pPr>
        <w:rPr>
          <w:rFonts w:eastAsia="Times New Roman"/>
        </w:rPr>
      </w:pPr>
    </w:p>
    <w:p w14:paraId="451912B5" w14:textId="5E3D91C8" w:rsidR="00421E35" w:rsidRPr="00421E35" w:rsidRDefault="00421E35" w:rsidP="00421E35">
      <w:pPr>
        <w:rPr>
          <w:rFonts w:eastAsia="Times New Roman"/>
        </w:rPr>
      </w:pPr>
      <w:r w:rsidRPr="00421E35">
        <w:rPr>
          <w:rFonts w:eastAsia="Times New Roman"/>
        </w:rPr>
        <w:t>Do you know someone that’s not getting these Newsletters? Please, forward a copy of this Newsletter over to them and have them “</w:t>
      </w:r>
      <w:hyperlink r:id="rId225" w:history="1">
        <w:r w:rsidRPr="00421E35">
          <w:rPr>
            <w:rFonts w:eastAsia="Times New Roman"/>
            <w:color w:val="0563C1" w:themeColor="hyperlink"/>
            <w:u w:val="single"/>
          </w:rPr>
          <w:t>Opt-In</w:t>
        </w:r>
      </w:hyperlink>
      <w:r w:rsidRPr="00421E35">
        <w:rPr>
          <w:rFonts w:eastAsia="Times New Roman"/>
        </w:rPr>
        <w:t>” to start receiving them.  Heck just have them send an email</w:t>
      </w:r>
      <w:r w:rsidR="004E6B49">
        <w:rPr>
          <w:rFonts w:eastAsia="Times New Roman"/>
        </w:rPr>
        <w:t xml:space="preserve"> to:</w:t>
      </w:r>
      <w:r w:rsidRPr="00421E35">
        <w:rPr>
          <w:rFonts w:eastAsia="Times New Roman"/>
        </w:rPr>
        <w:t xml:space="preserve">   </w:t>
      </w:r>
      <w:hyperlink r:id="rId226" w:history="1">
        <w:r w:rsidR="004E6B49" w:rsidRPr="002B5181">
          <w:rPr>
            <w:rStyle w:val="Hyperlink"/>
            <w:rFonts w:eastAsia="Times New Roman"/>
          </w:rPr>
          <w:t>webmaster@arrl-ohio.org</w:t>
        </w:r>
      </w:hyperlink>
      <w:r w:rsidR="004E6B49">
        <w:rPr>
          <w:rFonts w:eastAsia="Times New Roman"/>
        </w:rPr>
        <w:t xml:space="preserve"> </w:t>
      </w:r>
      <w:r w:rsidRPr="00421E35">
        <w:rPr>
          <w:rFonts w:eastAsia="Times New Roman"/>
        </w:rPr>
        <w:t xml:space="preserve"> </w:t>
      </w:r>
      <w:r w:rsidR="004E6B49">
        <w:rPr>
          <w:rFonts w:eastAsia="Times New Roman"/>
        </w:rPr>
        <w:t xml:space="preserve">to be </w:t>
      </w:r>
      <w:r w:rsidRPr="00421E35">
        <w:rPr>
          <w:rFonts w:eastAsia="Times New Roman"/>
        </w:rPr>
        <w:t xml:space="preserve">added. </w:t>
      </w:r>
    </w:p>
    <w:p w14:paraId="6DEF7B80" w14:textId="77777777" w:rsidR="00421E35" w:rsidRPr="00421E35" w:rsidRDefault="00421E35" w:rsidP="00421E35">
      <w:pPr>
        <w:rPr>
          <w:rFonts w:eastAsia="Times New Roman"/>
        </w:rPr>
      </w:pPr>
    </w:p>
    <w:p w14:paraId="1761BDDC" w14:textId="4492E6C1" w:rsidR="00421E35" w:rsidRPr="00421E35" w:rsidRDefault="00421E35" w:rsidP="00421E35">
      <w:pPr>
        <w:rPr>
          <w:rFonts w:eastAsia="Times New Roman"/>
        </w:rPr>
      </w:pPr>
      <w:r w:rsidRPr="00421E35">
        <w:rPr>
          <w:rFonts w:eastAsia="Times New Roman"/>
        </w:rPr>
        <w:t xml:space="preserve">We now have many thousands of readers receiving these newsletters weekly. Quite impressive, I’d say!  I urge all of you to make sure that everyone, regardless of whether they are a League member or not, get signed up to receive these weekly Newsletters. </w:t>
      </w:r>
    </w:p>
    <w:p w14:paraId="1BBD6B2E" w14:textId="77777777" w:rsidR="00421E35" w:rsidRPr="00421E35" w:rsidRDefault="00421E35" w:rsidP="00421E35">
      <w:pPr>
        <w:rPr>
          <w:rFonts w:eastAsia="Times New Roman"/>
        </w:rPr>
      </w:pPr>
    </w:p>
    <w:p w14:paraId="4CC57769" w14:textId="7BD481F0" w:rsidR="00421E35" w:rsidRPr="00421E35" w:rsidRDefault="00421E35" w:rsidP="00421E35">
      <w:pPr>
        <w:rPr>
          <w:rFonts w:eastAsia="Times New Roman"/>
        </w:rPr>
      </w:pPr>
      <w:r w:rsidRPr="00421E35">
        <w:rPr>
          <w:rFonts w:eastAsia="Times New Roman"/>
          <w:noProof/>
        </w:rPr>
        <w:drawing>
          <wp:anchor distT="0" distB="0" distL="114300" distR="114300" simplePos="0" relativeHeight="252318720" behindDoc="1" locked="0" layoutInCell="1" allowOverlap="1" wp14:anchorId="2D1225CC" wp14:editId="1CB4315B">
            <wp:simplePos x="0" y="0"/>
            <wp:positionH relativeFrom="margin">
              <wp:align>left</wp:align>
            </wp:positionH>
            <wp:positionV relativeFrom="paragraph">
              <wp:posOffset>73660</wp:posOffset>
            </wp:positionV>
            <wp:extent cx="1165860" cy="1176655"/>
            <wp:effectExtent l="0" t="0" r="0" b="4445"/>
            <wp:wrapTight wrapText="bothSides">
              <wp:wrapPolygon edited="0">
                <wp:start x="0" y="0"/>
                <wp:lineTo x="0" y="21332"/>
                <wp:lineTo x="21176" y="21332"/>
                <wp:lineTo x="21176"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extLst>
                        <a:ext uri="{28A0092B-C50C-407E-A947-70E740481C1C}">
                          <a14:useLocalDpi xmlns:a14="http://schemas.microsoft.com/office/drawing/2010/main" val="0"/>
                        </a:ext>
                      </a:extLst>
                    </a:blip>
                    <a:stretch>
                      <a:fillRect/>
                    </a:stretch>
                  </pic:blipFill>
                  <pic:spPr>
                    <a:xfrm>
                      <a:off x="0" y="0"/>
                      <a:ext cx="1165860" cy="117665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rPr>
        <w:t>You can always “</w:t>
      </w:r>
      <w:r w:rsidRPr="00421E35">
        <w:rPr>
          <w:rFonts w:eastAsia="Times New Roman"/>
          <w:color w:val="000000" w:themeColor="text1"/>
        </w:rPr>
        <w:t>Opt-Out</w:t>
      </w:r>
      <w:r w:rsidRPr="00421E35">
        <w:rPr>
          <w:rFonts w:eastAsia="Times New Roman"/>
        </w:rPr>
        <w:t xml:space="preserve">” at any time if you feel this is not what you were expecting. It’s fun and very informative.  All of your favorite past newsletters are now archived too. </w:t>
      </w:r>
    </w:p>
    <w:p w14:paraId="4E82DDB9" w14:textId="32651549" w:rsidR="00421E35" w:rsidRPr="00421E35" w:rsidRDefault="00F45A32" w:rsidP="00421E35">
      <w:pPr>
        <w:rPr>
          <w:rFonts w:eastAsia="Times New Roman"/>
        </w:rPr>
      </w:pPr>
      <w:r w:rsidRPr="00421E35">
        <w:rPr>
          <w:rFonts w:eastAsia="Times New Roman"/>
          <w:noProof/>
        </w:rPr>
        <w:lastRenderedPageBreak/>
        <w:drawing>
          <wp:anchor distT="0" distB="0" distL="114300" distR="114300" simplePos="0" relativeHeight="252319744" behindDoc="1" locked="0" layoutInCell="1" allowOverlap="1" wp14:anchorId="4F8306C9" wp14:editId="30F6F656">
            <wp:simplePos x="0" y="0"/>
            <wp:positionH relativeFrom="column">
              <wp:posOffset>6066155</wp:posOffset>
            </wp:positionH>
            <wp:positionV relativeFrom="paragraph">
              <wp:posOffset>182245</wp:posOffset>
            </wp:positionV>
            <wp:extent cx="734060" cy="1135380"/>
            <wp:effectExtent l="0" t="0" r="8890" b="7620"/>
            <wp:wrapTight wrapText="bothSides">
              <wp:wrapPolygon edited="0">
                <wp:start x="0" y="0"/>
                <wp:lineTo x="0" y="21383"/>
                <wp:lineTo x="21301" y="21383"/>
                <wp:lineTo x="21301"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nion taking pictures.jp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734060" cy="113538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You can go back at any time and read them. Just go to:  </w:t>
      </w:r>
      <w:hyperlink r:id="rId229" w:history="1">
        <w:r w:rsidR="00421E35" w:rsidRPr="00421E35">
          <w:rPr>
            <w:rFonts w:eastAsia="Times New Roman"/>
            <w:color w:val="0563C1" w:themeColor="hyperlink"/>
            <w:u w:val="single"/>
          </w:rPr>
          <w:t>http://arrl-ohio.org/news/</w:t>
        </w:r>
      </w:hyperlink>
      <w:r w:rsidR="00421E35" w:rsidRPr="00421E35">
        <w:rPr>
          <w:rFonts w:eastAsia="Times New Roman"/>
        </w:rPr>
        <w:t xml:space="preserve"> </w:t>
      </w:r>
    </w:p>
    <w:p w14:paraId="4D344890" w14:textId="69D08EF5" w:rsidR="00F872CC" w:rsidRDefault="00F872CC" w:rsidP="00421E35">
      <w:pPr>
        <w:rPr>
          <w:rFonts w:eastAsia="Times New Roman"/>
        </w:rPr>
      </w:pPr>
    </w:p>
    <w:p w14:paraId="7F855528" w14:textId="6BD70198" w:rsidR="00421E35" w:rsidRPr="00421E35" w:rsidRDefault="00421E35" w:rsidP="00421E35">
      <w:pPr>
        <w:rPr>
          <w:rFonts w:eastAsia="Times New Roman"/>
        </w:rPr>
      </w:pPr>
      <w:r w:rsidRPr="00421E35">
        <w:rPr>
          <w:rFonts w:eastAsia="Times New Roman"/>
        </w:rPr>
        <w:t xml:space="preserve">The pictures on the front page and throughout this newsletter are from various newsletters, Facebook posts and/or were sent directly to me in recent weeks. Take a good look at them, you just might be in one of the pictures!  “SMILE…  you’re in the Ohio Section News!!” </w:t>
      </w:r>
    </w:p>
    <w:p w14:paraId="3920EC66" w14:textId="2ABDB6E9" w:rsidR="00421E35" w:rsidRPr="00F872CC" w:rsidRDefault="00421E35" w:rsidP="00421E35">
      <w:pPr>
        <w:rPr>
          <w:rFonts w:eastAsia="Times New Roman"/>
          <w:u w:val="single"/>
        </w:rPr>
      </w:pPr>
      <w:bookmarkStart w:id="34" w:name="_Hlk30329921"/>
    </w:p>
    <w:p w14:paraId="4B274C20" w14:textId="2E44FC70" w:rsidR="00F872CC" w:rsidRDefault="00F872CC" w:rsidP="00421E35">
      <w:pPr>
        <w:rPr>
          <w:rFonts w:eastAsia="Times New Roman"/>
          <w:u w:val="single"/>
        </w:rPr>
      </w:pPr>
    </w:p>
    <w:bookmarkEnd w:id="34"/>
    <w:p w14:paraId="2F1E6590" w14:textId="3A9298B1" w:rsidR="00C35CF2" w:rsidRDefault="00000000" w:rsidP="00421E35">
      <w:pPr>
        <w:rPr>
          <w:rFonts w:eastAsia="Times New Roman"/>
          <w:b/>
        </w:rPr>
      </w:pPr>
      <w:r>
        <w:rPr>
          <w:rFonts w:eastAsia="Times New Roman"/>
          <w:bCs/>
        </w:rPr>
        <w:pict w14:anchorId="544EA379">
          <v:rect id="_x0000_i1036" style="width:0;height:1.5pt" o:hralign="center" o:hrstd="t" o:hr="t" fillcolor="#a0a0a0" stroked="f"/>
        </w:pict>
      </w:r>
    </w:p>
    <w:p w14:paraId="09EAD40B" w14:textId="43A58E63" w:rsidR="00C22F39" w:rsidRPr="009E1A7C" w:rsidRDefault="00C22F39" w:rsidP="009E1A7C">
      <w:pPr>
        <w:rPr>
          <w:b/>
          <w:bCs/>
        </w:rPr>
      </w:pPr>
      <w:bookmarkStart w:id="35" w:name="_Hlk33264659"/>
      <w:bookmarkStart w:id="36" w:name="_Hlk44181957"/>
    </w:p>
    <w:bookmarkEnd w:id="18"/>
    <w:bookmarkEnd w:id="35"/>
    <w:bookmarkEnd w:id="36"/>
    <w:p w14:paraId="7D34AA5B" w14:textId="16069E3C" w:rsidR="00FD0EAD" w:rsidRDefault="00FD0EAD" w:rsidP="00FD0EAD">
      <w:pPr>
        <w:rPr>
          <w:i/>
        </w:rPr>
      </w:pPr>
      <w:r w:rsidRPr="00FD0EAD">
        <w:rPr>
          <w:i/>
        </w:rPr>
        <w:t xml:space="preserve">The Ohio Section Journal (OSJ) is produced as a comprehensive look at all the programs within the Ohio Section. I sincerely hope that you have enjoyed this edition of the </w:t>
      </w:r>
      <w:bookmarkStart w:id="37" w:name="_Hlk496976409"/>
      <w:r w:rsidR="009F2EEE" w:rsidRPr="00FD0EAD">
        <w:rPr>
          <w:i/>
        </w:rPr>
        <w:t>OSJ and</w:t>
      </w:r>
      <w:r w:rsidRPr="00FD0EAD">
        <w:rPr>
          <w:i/>
        </w:rPr>
        <w:t xml:space="preserve"> will encourage your friends to join with you in receiving the latest news and </w:t>
      </w:r>
      <w:bookmarkEnd w:id="8"/>
      <w:r w:rsidRPr="00FD0EAD">
        <w:rPr>
          <w:i/>
        </w:rPr>
        <w:t>information about the Ohio Section, and from around the world!</w:t>
      </w:r>
      <w:bookmarkEnd w:id="37"/>
    </w:p>
    <w:p w14:paraId="16F11EC5" w14:textId="6392B43E" w:rsidR="009E1A7C" w:rsidRDefault="009E1A7C" w:rsidP="00FD0EAD">
      <w:pPr>
        <w:rPr>
          <w:i/>
        </w:rPr>
      </w:pPr>
    </w:p>
    <w:p w14:paraId="4D053C75" w14:textId="77777777" w:rsidR="009E1A7C" w:rsidRPr="008F653B" w:rsidRDefault="00000000" w:rsidP="009E1A7C">
      <w:pPr>
        <w:rPr>
          <w:color w:val="0563C1" w:themeColor="hyperlink"/>
          <w:sz w:val="20"/>
          <w:szCs w:val="20"/>
          <w:u w:val="single"/>
        </w:rPr>
      </w:pPr>
      <w:hyperlink w:anchor="TOP" w:history="1">
        <w:r w:rsidR="009E1A7C" w:rsidRPr="008F653B">
          <w:rPr>
            <w:color w:val="0563C1" w:themeColor="hyperlink"/>
            <w:sz w:val="20"/>
            <w:szCs w:val="20"/>
            <w:u w:val="single"/>
          </w:rPr>
          <w:t>TOP^</w:t>
        </w:r>
      </w:hyperlink>
    </w:p>
    <w:p w14:paraId="0E1999C0" w14:textId="4C9974B7" w:rsidR="009E1A7C" w:rsidRDefault="009E1A7C" w:rsidP="00FD0EAD">
      <w:pPr>
        <w:rPr>
          <w:b/>
          <w:bCs/>
          <w:u w:val="single"/>
        </w:rPr>
      </w:pPr>
    </w:p>
    <w:p w14:paraId="361F5CFC" w14:textId="6C3EF47B" w:rsidR="00AF11D5" w:rsidRDefault="00AF11D5" w:rsidP="00FD0EAD">
      <w:pPr>
        <w:rPr>
          <w:b/>
          <w:bCs/>
          <w:u w:val="single"/>
        </w:rPr>
      </w:pPr>
    </w:p>
    <w:p w14:paraId="70909182" w14:textId="50213F26" w:rsidR="0076652C" w:rsidRDefault="0076652C" w:rsidP="00FD0EAD">
      <w:pPr>
        <w:rPr>
          <w:b/>
          <w:bCs/>
          <w:u w:val="single"/>
        </w:rPr>
      </w:pPr>
      <w:r>
        <w:rPr>
          <w:b/>
          <w:bCs/>
          <w:u w:val="single"/>
        </w:rPr>
        <w:t xml:space="preserve"> </w:t>
      </w:r>
    </w:p>
    <w:p w14:paraId="4635F0B8" w14:textId="7D6715C7" w:rsidR="00AF11D5" w:rsidRPr="009E1A7C" w:rsidRDefault="00AF11D5" w:rsidP="00FD0EAD">
      <w:pPr>
        <w:rPr>
          <w:b/>
          <w:bCs/>
          <w:u w:val="single"/>
        </w:rPr>
      </w:pPr>
    </w:p>
    <w:sectPr w:rsidR="00AF11D5" w:rsidRPr="009E1A7C" w:rsidSect="00192831">
      <w:footerReference w:type="default" r:id="rId230"/>
      <w:pgSz w:w="12240" w:h="15840"/>
      <w:pgMar w:top="1440" w:right="1440" w:bottom="1440" w:left="144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E8E45B" w14:textId="77777777" w:rsidR="00ED75E9" w:rsidRDefault="00ED75E9" w:rsidP="00F40211">
      <w:r>
        <w:separator/>
      </w:r>
    </w:p>
  </w:endnote>
  <w:endnote w:type="continuationSeparator" w:id="0">
    <w:p w14:paraId="7C7186BF" w14:textId="77777777" w:rsidR="00ED75E9" w:rsidRDefault="00ED75E9" w:rsidP="00F40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Yu Gothic"/>
    <w:charset w:val="8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hare Tech">
    <w:altName w:val="Calibri"/>
    <w:charset w:val="00"/>
    <w:family w:val="auto"/>
    <w:pitch w:val="default"/>
  </w:font>
  <w:font w:name="Roboto">
    <w:altName w:val="Roboto"/>
    <w:charset w:val="00"/>
    <w:family w:val="auto"/>
    <w:pitch w:val="variable"/>
    <w:sig w:usb0="E00002FF" w:usb1="5000205B" w:usb2="00000020" w:usb3="00000000" w:csb0="0000019F" w:csb1="00000000"/>
  </w:font>
  <w:font w:name="Rockwell Condensed">
    <w:panose1 w:val="020606030504050201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1081906"/>
      <w:docPartObj>
        <w:docPartGallery w:val="Page Numbers (Bottom of Page)"/>
        <w:docPartUnique/>
      </w:docPartObj>
    </w:sdtPr>
    <w:sdtEndPr>
      <w:rPr>
        <w:color w:val="7F7F7F" w:themeColor="background1" w:themeShade="7F"/>
        <w:spacing w:val="60"/>
      </w:rPr>
    </w:sdtEndPr>
    <w:sdtContent>
      <w:p w14:paraId="13164688" w14:textId="0FEAFF53" w:rsidR="00612675" w:rsidRPr="00484C07" w:rsidRDefault="00612675" w:rsidP="00484C0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0D0B69">
          <w:rPr>
            <w:b/>
            <w:bCs/>
            <w:noProof/>
          </w:rPr>
          <w:t>15</w:t>
        </w:r>
        <w:r>
          <w:rPr>
            <w:b/>
            <w:bCs/>
            <w:noProof/>
          </w:rPr>
          <w:fldChar w:fldCharType="end"/>
        </w:r>
        <w:r>
          <w:rPr>
            <w:b/>
            <w:bCs/>
          </w:rPr>
          <w:t xml:space="preserve"> | </w:t>
        </w:r>
        <w:r>
          <w:rPr>
            <w:color w:val="7F7F7F" w:themeColor="background1" w:themeShade="7F"/>
            <w:spacing w:val="60"/>
          </w:rPr>
          <w:t>Page</w:t>
        </w:r>
        <w:r>
          <w:rPr>
            <w:b/>
            <w:bCs/>
          </w:rPr>
          <w:t xml:space="preserve">                                                                                                                                            </w:t>
        </w:r>
      </w:p>
    </w:sdtContent>
  </w:sdt>
  <w:p w14:paraId="589C89C6" w14:textId="77777777" w:rsidR="00612675" w:rsidRDefault="00612675"/>
  <w:p w14:paraId="085E5DE1" w14:textId="77777777" w:rsidR="00612675" w:rsidRDefault="00612675"/>
  <w:p w14:paraId="27443843" w14:textId="77777777" w:rsidR="00612675" w:rsidRDefault="00612675"/>
  <w:p w14:paraId="68B3B6D4" w14:textId="77777777" w:rsidR="00612675" w:rsidRDefault="00612675"/>
  <w:p w14:paraId="62C3EBC8" w14:textId="77777777" w:rsidR="00612675" w:rsidRDefault="00612675"/>
  <w:p w14:paraId="36318D15" w14:textId="77777777" w:rsidR="00612675" w:rsidRDefault="0061267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EE382D" w14:textId="77777777" w:rsidR="00ED75E9" w:rsidRDefault="00ED75E9" w:rsidP="00F40211">
      <w:r>
        <w:separator/>
      </w:r>
    </w:p>
  </w:footnote>
  <w:footnote w:type="continuationSeparator" w:id="0">
    <w:p w14:paraId="4324E126" w14:textId="77777777" w:rsidR="00ED75E9" w:rsidRDefault="00ED75E9" w:rsidP="00F402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rect id="_x0000_i1053" style="width:0;height:1.5pt" o:hralign="center" o:bullet="t" o:hrstd="t" o:hr="t" fillcolor="#a0a0a0" stroked="f"/>
    </w:pict>
  </w:numPicBullet>
  <w:abstractNum w:abstractNumId="0" w15:restartNumberingAfterBreak="0">
    <w:nsid w:val="00000001"/>
    <w:multiLevelType w:val="multilevel"/>
    <w:tmpl w:val="00000001"/>
    <w:name w:val="WW8Num6"/>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00000002"/>
    <w:name w:val="WW8Num3"/>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 w15:restartNumberingAfterBreak="0">
    <w:nsid w:val="00000003"/>
    <w:multiLevelType w:val="multilevel"/>
    <w:tmpl w:val="00000003"/>
    <w:name w:val="WW8Num7"/>
    <w:lvl w:ilvl="0">
      <w:start w:val="2"/>
      <w:numFmt w:val="decimal"/>
      <w:lvlText w:val="%1."/>
      <w:lvlJc w:val="left"/>
      <w:pPr>
        <w:tabs>
          <w:tab w:val="num" w:pos="707"/>
        </w:tabs>
        <w:ind w:left="707" w:hanging="283"/>
      </w:p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9"/>
    <w:multiLevelType w:val="multilevel"/>
    <w:tmpl w:val="00000009"/>
    <w:name w:val="WW8Num9"/>
    <w:lvl w:ilvl="0">
      <w:start w:val="8"/>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21D45C4"/>
    <w:multiLevelType w:val="multilevel"/>
    <w:tmpl w:val="4B72BB4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0441671B"/>
    <w:multiLevelType w:val="hybridMultilevel"/>
    <w:tmpl w:val="7CD8CE42"/>
    <w:lvl w:ilvl="0" w:tplc="543AA3E2">
      <w:start w:val="1"/>
      <w:numFmt w:val="bullet"/>
      <w:lvlText w:val=""/>
      <w:lvlPicBulletId w:val="0"/>
      <w:lvlJc w:val="left"/>
      <w:pPr>
        <w:tabs>
          <w:tab w:val="num" w:pos="720"/>
        </w:tabs>
        <w:ind w:left="720" w:hanging="360"/>
      </w:pPr>
      <w:rPr>
        <w:rFonts w:ascii="Symbol" w:hAnsi="Symbol" w:hint="default"/>
      </w:rPr>
    </w:lvl>
    <w:lvl w:ilvl="1" w:tplc="B8C2657E" w:tentative="1">
      <w:start w:val="1"/>
      <w:numFmt w:val="bullet"/>
      <w:lvlText w:val=""/>
      <w:lvlJc w:val="left"/>
      <w:pPr>
        <w:tabs>
          <w:tab w:val="num" w:pos="1440"/>
        </w:tabs>
        <w:ind w:left="1440" w:hanging="360"/>
      </w:pPr>
      <w:rPr>
        <w:rFonts w:ascii="Symbol" w:hAnsi="Symbol" w:hint="default"/>
      </w:rPr>
    </w:lvl>
    <w:lvl w:ilvl="2" w:tplc="06A67B86" w:tentative="1">
      <w:start w:val="1"/>
      <w:numFmt w:val="bullet"/>
      <w:lvlText w:val=""/>
      <w:lvlJc w:val="left"/>
      <w:pPr>
        <w:tabs>
          <w:tab w:val="num" w:pos="2160"/>
        </w:tabs>
        <w:ind w:left="2160" w:hanging="360"/>
      </w:pPr>
      <w:rPr>
        <w:rFonts w:ascii="Symbol" w:hAnsi="Symbol" w:hint="default"/>
      </w:rPr>
    </w:lvl>
    <w:lvl w:ilvl="3" w:tplc="4A8EB7D0" w:tentative="1">
      <w:start w:val="1"/>
      <w:numFmt w:val="bullet"/>
      <w:lvlText w:val=""/>
      <w:lvlJc w:val="left"/>
      <w:pPr>
        <w:tabs>
          <w:tab w:val="num" w:pos="2880"/>
        </w:tabs>
        <w:ind w:left="2880" w:hanging="360"/>
      </w:pPr>
      <w:rPr>
        <w:rFonts w:ascii="Symbol" w:hAnsi="Symbol" w:hint="default"/>
      </w:rPr>
    </w:lvl>
    <w:lvl w:ilvl="4" w:tplc="5204B5FE" w:tentative="1">
      <w:start w:val="1"/>
      <w:numFmt w:val="bullet"/>
      <w:lvlText w:val=""/>
      <w:lvlJc w:val="left"/>
      <w:pPr>
        <w:tabs>
          <w:tab w:val="num" w:pos="3600"/>
        </w:tabs>
        <w:ind w:left="3600" w:hanging="360"/>
      </w:pPr>
      <w:rPr>
        <w:rFonts w:ascii="Symbol" w:hAnsi="Symbol" w:hint="default"/>
      </w:rPr>
    </w:lvl>
    <w:lvl w:ilvl="5" w:tplc="7E167D5C" w:tentative="1">
      <w:start w:val="1"/>
      <w:numFmt w:val="bullet"/>
      <w:lvlText w:val=""/>
      <w:lvlJc w:val="left"/>
      <w:pPr>
        <w:tabs>
          <w:tab w:val="num" w:pos="4320"/>
        </w:tabs>
        <w:ind w:left="4320" w:hanging="360"/>
      </w:pPr>
      <w:rPr>
        <w:rFonts w:ascii="Symbol" w:hAnsi="Symbol" w:hint="default"/>
      </w:rPr>
    </w:lvl>
    <w:lvl w:ilvl="6" w:tplc="D520D2A0" w:tentative="1">
      <w:start w:val="1"/>
      <w:numFmt w:val="bullet"/>
      <w:lvlText w:val=""/>
      <w:lvlJc w:val="left"/>
      <w:pPr>
        <w:tabs>
          <w:tab w:val="num" w:pos="5040"/>
        </w:tabs>
        <w:ind w:left="5040" w:hanging="360"/>
      </w:pPr>
      <w:rPr>
        <w:rFonts w:ascii="Symbol" w:hAnsi="Symbol" w:hint="default"/>
      </w:rPr>
    </w:lvl>
    <w:lvl w:ilvl="7" w:tplc="DCC65B30" w:tentative="1">
      <w:start w:val="1"/>
      <w:numFmt w:val="bullet"/>
      <w:lvlText w:val=""/>
      <w:lvlJc w:val="left"/>
      <w:pPr>
        <w:tabs>
          <w:tab w:val="num" w:pos="5760"/>
        </w:tabs>
        <w:ind w:left="5760" w:hanging="360"/>
      </w:pPr>
      <w:rPr>
        <w:rFonts w:ascii="Symbol" w:hAnsi="Symbol" w:hint="default"/>
      </w:rPr>
    </w:lvl>
    <w:lvl w:ilvl="8" w:tplc="AEBCCD66" w:tentative="1">
      <w:start w:val="1"/>
      <w:numFmt w:val="bullet"/>
      <w:lvlText w:val=""/>
      <w:lvlJc w:val="left"/>
      <w:pPr>
        <w:tabs>
          <w:tab w:val="num" w:pos="6480"/>
        </w:tabs>
        <w:ind w:left="6480" w:hanging="360"/>
      </w:pPr>
      <w:rPr>
        <w:rFonts w:ascii="Symbol" w:hAnsi="Symbol" w:hint="default"/>
      </w:rPr>
    </w:lvl>
  </w:abstractNum>
  <w:abstractNum w:abstractNumId="8" w15:restartNumberingAfterBreak="0">
    <w:nsid w:val="064960AA"/>
    <w:multiLevelType w:val="multilevel"/>
    <w:tmpl w:val="65ACEBC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10AF3C6F"/>
    <w:multiLevelType w:val="multilevel"/>
    <w:tmpl w:val="40CC1C32"/>
    <w:styleLink w:val="WW8Num22"/>
    <w:lvl w:ilvl="0">
      <w:start w:val="1"/>
      <w:numFmt w:val="none"/>
      <w:lvlText w:val="%1"/>
      <w:lvlJc w:val="left"/>
      <w:pPr>
        <w:ind w:left="432" w:hanging="432"/>
      </w:p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10" w15:restartNumberingAfterBreak="0">
    <w:nsid w:val="17961BBA"/>
    <w:multiLevelType w:val="multilevel"/>
    <w:tmpl w:val="A970CC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405066E"/>
    <w:multiLevelType w:val="hybridMultilevel"/>
    <w:tmpl w:val="677C87EE"/>
    <w:lvl w:ilvl="0" w:tplc="7D7EB74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5F5592D"/>
    <w:multiLevelType w:val="multilevel"/>
    <w:tmpl w:val="C5363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EE24D04"/>
    <w:multiLevelType w:val="multilevel"/>
    <w:tmpl w:val="C7B635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2FC31BE"/>
    <w:multiLevelType w:val="multilevel"/>
    <w:tmpl w:val="E048B8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7FD138C"/>
    <w:multiLevelType w:val="multilevel"/>
    <w:tmpl w:val="4C6667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391F1816"/>
    <w:multiLevelType w:val="multilevel"/>
    <w:tmpl w:val="7868B9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21D07F8"/>
    <w:multiLevelType w:val="multilevel"/>
    <w:tmpl w:val="E9D8B3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53A7D6E"/>
    <w:multiLevelType w:val="multilevel"/>
    <w:tmpl w:val="603A09A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456B609C"/>
    <w:multiLevelType w:val="multilevel"/>
    <w:tmpl w:val="057808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587838D3"/>
    <w:multiLevelType w:val="multilevel"/>
    <w:tmpl w:val="88FE23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5A6E6916"/>
    <w:multiLevelType w:val="multilevel"/>
    <w:tmpl w:val="72C43C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5B034D04"/>
    <w:multiLevelType w:val="multilevel"/>
    <w:tmpl w:val="B6DEE5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62B742CB"/>
    <w:multiLevelType w:val="multilevel"/>
    <w:tmpl w:val="36ACBC9E"/>
    <w:lvl w:ilvl="0">
      <w:start w:val="1"/>
      <w:numFmt w:val="bullet"/>
      <w:lvlText w:val="●"/>
      <w:lvlJc w:val="left"/>
      <w:pPr>
        <w:ind w:left="720" w:hanging="360"/>
      </w:pPr>
      <w:rPr>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66853B28"/>
    <w:multiLevelType w:val="multilevel"/>
    <w:tmpl w:val="7FE03B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67D47781"/>
    <w:multiLevelType w:val="hybridMultilevel"/>
    <w:tmpl w:val="AA0E87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AE87A88"/>
    <w:multiLevelType w:val="multilevel"/>
    <w:tmpl w:val="2806E2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7F606447"/>
    <w:multiLevelType w:val="multilevel"/>
    <w:tmpl w:val="9702B0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511795850">
    <w:abstractNumId w:val="9"/>
  </w:num>
  <w:num w:numId="2" w16cid:durableId="472337163">
    <w:abstractNumId w:val="7"/>
  </w:num>
  <w:num w:numId="3" w16cid:durableId="540556593">
    <w:abstractNumId w:val="14"/>
  </w:num>
  <w:num w:numId="4" w16cid:durableId="1381317286">
    <w:abstractNumId w:val="15"/>
  </w:num>
  <w:num w:numId="5" w16cid:durableId="285737659">
    <w:abstractNumId w:val="18"/>
  </w:num>
  <w:num w:numId="6" w16cid:durableId="211114398">
    <w:abstractNumId w:val="25"/>
  </w:num>
  <w:num w:numId="7" w16cid:durableId="547687017">
    <w:abstractNumId w:val="13"/>
  </w:num>
  <w:num w:numId="8" w16cid:durableId="332999078">
    <w:abstractNumId w:val="8"/>
  </w:num>
  <w:num w:numId="9" w16cid:durableId="4944604">
    <w:abstractNumId w:val="24"/>
  </w:num>
  <w:num w:numId="10" w16cid:durableId="1030372464">
    <w:abstractNumId w:val="26"/>
  </w:num>
  <w:num w:numId="11" w16cid:durableId="1245071691">
    <w:abstractNumId w:val="22"/>
  </w:num>
  <w:num w:numId="12" w16cid:durableId="93475956">
    <w:abstractNumId w:val="27"/>
  </w:num>
  <w:num w:numId="13" w16cid:durableId="595863085">
    <w:abstractNumId w:val="16"/>
  </w:num>
  <w:num w:numId="14" w16cid:durableId="1381320579">
    <w:abstractNumId w:val="23"/>
  </w:num>
  <w:num w:numId="15" w16cid:durableId="535198420">
    <w:abstractNumId w:val="10"/>
  </w:num>
  <w:num w:numId="16" w16cid:durableId="1729452648">
    <w:abstractNumId w:val="17"/>
  </w:num>
  <w:num w:numId="17" w16cid:durableId="107698149">
    <w:abstractNumId w:val="20"/>
  </w:num>
  <w:num w:numId="18" w16cid:durableId="1184439211">
    <w:abstractNumId w:val="19"/>
  </w:num>
  <w:num w:numId="19" w16cid:durableId="752123463">
    <w:abstractNumId w:val="6"/>
  </w:num>
  <w:num w:numId="20" w16cid:durableId="1154761408">
    <w:abstractNumId w:val="21"/>
  </w:num>
  <w:num w:numId="21" w16cid:durableId="1526676285">
    <w:abstractNumId w:val="0"/>
  </w:num>
  <w:num w:numId="22" w16cid:durableId="664824918">
    <w:abstractNumId w:val="12"/>
  </w:num>
  <w:num w:numId="23" w16cid:durableId="1832986999">
    <w:abstractNumId w:val="1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0211"/>
    <w:rsid w:val="000002B9"/>
    <w:rsid w:val="00000356"/>
    <w:rsid w:val="000005FB"/>
    <w:rsid w:val="000008F9"/>
    <w:rsid w:val="00000E03"/>
    <w:rsid w:val="000010E8"/>
    <w:rsid w:val="000011FC"/>
    <w:rsid w:val="00001403"/>
    <w:rsid w:val="000014A1"/>
    <w:rsid w:val="00001E29"/>
    <w:rsid w:val="00001FCC"/>
    <w:rsid w:val="00002509"/>
    <w:rsid w:val="00002706"/>
    <w:rsid w:val="0000274A"/>
    <w:rsid w:val="00002E16"/>
    <w:rsid w:val="000030E3"/>
    <w:rsid w:val="0000332D"/>
    <w:rsid w:val="00003510"/>
    <w:rsid w:val="000040B5"/>
    <w:rsid w:val="0000412C"/>
    <w:rsid w:val="000043AD"/>
    <w:rsid w:val="000045F8"/>
    <w:rsid w:val="000049F3"/>
    <w:rsid w:val="00004B36"/>
    <w:rsid w:val="00004C80"/>
    <w:rsid w:val="00004E57"/>
    <w:rsid w:val="000050D6"/>
    <w:rsid w:val="0000525E"/>
    <w:rsid w:val="00005449"/>
    <w:rsid w:val="00005CD4"/>
    <w:rsid w:val="0000649E"/>
    <w:rsid w:val="00006C73"/>
    <w:rsid w:val="000075A2"/>
    <w:rsid w:val="0000764C"/>
    <w:rsid w:val="000077DB"/>
    <w:rsid w:val="00007DE8"/>
    <w:rsid w:val="000103C0"/>
    <w:rsid w:val="0001076B"/>
    <w:rsid w:val="000109F5"/>
    <w:rsid w:val="00010BCD"/>
    <w:rsid w:val="0001152D"/>
    <w:rsid w:val="000116E8"/>
    <w:rsid w:val="000117FC"/>
    <w:rsid w:val="00011A8E"/>
    <w:rsid w:val="00011CBB"/>
    <w:rsid w:val="00012506"/>
    <w:rsid w:val="000126E1"/>
    <w:rsid w:val="00012FF5"/>
    <w:rsid w:val="000130EA"/>
    <w:rsid w:val="000133FA"/>
    <w:rsid w:val="000138C7"/>
    <w:rsid w:val="00013BB5"/>
    <w:rsid w:val="00014058"/>
    <w:rsid w:val="000140FA"/>
    <w:rsid w:val="000147FF"/>
    <w:rsid w:val="00014C4E"/>
    <w:rsid w:val="0001516E"/>
    <w:rsid w:val="000156E4"/>
    <w:rsid w:val="00015AC8"/>
    <w:rsid w:val="00015BD6"/>
    <w:rsid w:val="00015C29"/>
    <w:rsid w:val="000163BA"/>
    <w:rsid w:val="000163D0"/>
    <w:rsid w:val="0001648E"/>
    <w:rsid w:val="00016544"/>
    <w:rsid w:val="00016CBF"/>
    <w:rsid w:val="00016CCD"/>
    <w:rsid w:val="00020394"/>
    <w:rsid w:val="000203FB"/>
    <w:rsid w:val="00020ABC"/>
    <w:rsid w:val="00021112"/>
    <w:rsid w:val="0002135D"/>
    <w:rsid w:val="000213CD"/>
    <w:rsid w:val="00021478"/>
    <w:rsid w:val="000218A5"/>
    <w:rsid w:val="00021E06"/>
    <w:rsid w:val="000224AE"/>
    <w:rsid w:val="000229B9"/>
    <w:rsid w:val="00022BA5"/>
    <w:rsid w:val="00023140"/>
    <w:rsid w:val="000231F8"/>
    <w:rsid w:val="0002337D"/>
    <w:rsid w:val="00023459"/>
    <w:rsid w:val="00023464"/>
    <w:rsid w:val="00023758"/>
    <w:rsid w:val="0002375A"/>
    <w:rsid w:val="00023C41"/>
    <w:rsid w:val="00023E9B"/>
    <w:rsid w:val="00024186"/>
    <w:rsid w:val="00024331"/>
    <w:rsid w:val="0002435F"/>
    <w:rsid w:val="00024588"/>
    <w:rsid w:val="00024C48"/>
    <w:rsid w:val="00025EC7"/>
    <w:rsid w:val="00025ECE"/>
    <w:rsid w:val="000265D3"/>
    <w:rsid w:val="0002662D"/>
    <w:rsid w:val="0002664A"/>
    <w:rsid w:val="000266AE"/>
    <w:rsid w:val="000268A1"/>
    <w:rsid w:val="00026D65"/>
    <w:rsid w:val="00026E1C"/>
    <w:rsid w:val="00026E62"/>
    <w:rsid w:val="000271EB"/>
    <w:rsid w:val="00027388"/>
    <w:rsid w:val="00027647"/>
    <w:rsid w:val="00027837"/>
    <w:rsid w:val="000279F8"/>
    <w:rsid w:val="00027A1E"/>
    <w:rsid w:val="0003001F"/>
    <w:rsid w:val="00030278"/>
    <w:rsid w:val="0003035D"/>
    <w:rsid w:val="0003059A"/>
    <w:rsid w:val="00030730"/>
    <w:rsid w:val="000307FC"/>
    <w:rsid w:val="000308D9"/>
    <w:rsid w:val="00030AF3"/>
    <w:rsid w:val="00030C3A"/>
    <w:rsid w:val="00030C71"/>
    <w:rsid w:val="00030D11"/>
    <w:rsid w:val="00030FFD"/>
    <w:rsid w:val="00031010"/>
    <w:rsid w:val="000310D6"/>
    <w:rsid w:val="00031974"/>
    <w:rsid w:val="00031E3C"/>
    <w:rsid w:val="0003218C"/>
    <w:rsid w:val="0003227F"/>
    <w:rsid w:val="0003258A"/>
    <w:rsid w:val="00032AA2"/>
    <w:rsid w:val="00032CDE"/>
    <w:rsid w:val="0003347C"/>
    <w:rsid w:val="000336AA"/>
    <w:rsid w:val="00033DB0"/>
    <w:rsid w:val="0003409B"/>
    <w:rsid w:val="0003424A"/>
    <w:rsid w:val="00035024"/>
    <w:rsid w:val="0003513B"/>
    <w:rsid w:val="0003555A"/>
    <w:rsid w:val="000355A9"/>
    <w:rsid w:val="00035D24"/>
    <w:rsid w:val="00035E5F"/>
    <w:rsid w:val="00036F9A"/>
    <w:rsid w:val="00037887"/>
    <w:rsid w:val="00037B0A"/>
    <w:rsid w:val="00037C5D"/>
    <w:rsid w:val="00037C9E"/>
    <w:rsid w:val="00037E0A"/>
    <w:rsid w:val="00037E17"/>
    <w:rsid w:val="0004010A"/>
    <w:rsid w:val="0004024F"/>
    <w:rsid w:val="000404A3"/>
    <w:rsid w:val="00040520"/>
    <w:rsid w:val="000406C3"/>
    <w:rsid w:val="000406EC"/>
    <w:rsid w:val="000407C0"/>
    <w:rsid w:val="00040A5B"/>
    <w:rsid w:val="00040A68"/>
    <w:rsid w:val="00040AF9"/>
    <w:rsid w:val="00040E14"/>
    <w:rsid w:val="00040E7B"/>
    <w:rsid w:val="00040EC7"/>
    <w:rsid w:val="00040ED3"/>
    <w:rsid w:val="00040F28"/>
    <w:rsid w:val="000410F1"/>
    <w:rsid w:val="00041180"/>
    <w:rsid w:val="000411FD"/>
    <w:rsid w:val="0004124E"/>
    <w:rsid w:val="000412B5"/>
    <w:rsid w:val="000413F5"/>
    <w:rsid w:val="0004157F"/>
    <w:rsid w:val="0004188F"/>
    <w:rsid w:val="00041CC0"/>
    <w:rsid w:val="00041F47"/>
    <w:rsid w:val="000421F6"/>
    <w:rsid w:val="00042216"/>
    <w:rsid w:val="0004273B"/>
    <w:rsid w:val="00042D1A"/>
    <w:rsid w:val="00042DCC"/>
    <w:rsid w:val="00043343"/>
    <w:rsid w:val="00043773"/>
    <w:rsid w:val="00044651"/>
    <w:rsid w:val="000449D5"/>
    <w:rsid w:val="00044C94"/>
    <w:rsid w:val="00045051"/>
    <w:rsid w:val="000452C1"/>
    <w:rsid w:val="0004597A"/>
    <w:rsid w:val="00045CA6"/>
    <w:rsid w:val="00045D66"/>
    <w:rsid w:val="000461E9"/>
    <w:rsid w:val="000467E8"/>
    <w:rsid w:val="00046874"/>
    <w:rsid w:val="00046AB7"/>
    <w:rsid w:val="000471FF"/>
    <w:rsid w:val="00047463"/>
    <w:rsid w:val="000475AF"/>
    <w:rsid w:val="00047B20"/>
    <w:rsid w:val="00047DB1"/>
    <w:rsid w:val="0005022D"/>
    <w:rsid w:val="00050278"/>
    <w:rsid w:val="00050543"/>
    <w:rsid w:val="00051405"/>
    <w:rsid w:val="000514B4"/>
    <w:rsid w:val="00052773"/>
    <w:rsid w:val="00052C8B"/>
    <w:rsid w:val="000532D0"/>
    <w:rsid w:val="00053875"/>
    <w:rsid w:val="0005393D"/>
    <w:rsid w:val="00054100"/>
    <w:rsid w:val="000544AC"/>
    <w:rsid w:val="00054675"/>
    <w:rsid w:val="000547C4"/>
    <w:rsid w:val="0005498E"/>
    <w:rsid w:val="00054E17"/>
    <w:rsid w:val="00055011"/>
    <w:rsid w:val="00055DFD"/>
    <w:rsid w:val="00055E49"/>
    <w:rsid w:val="00055F89"/>
    <w:rsid w:val="00055FF1"/>
    <w:rsid w:val="000563E9"/>
    <w:rsid w:val="000565F1"/>
    <w:rsid w:val="00056AAD"/>
    <w:rsid w:val="00056B19"/>
    <w:rsid w:val="0005712A"/>
    <w:rsid w:val="00057153"/>
    <w:rsid w:val="000578D5"/>
    <w:rsid w:val="00057F9B"/>
    <w:rsid w:val="00057FAA"/>
    <w:rsid w:val="00057FB6"/>
    <w:rsid w:val="0006006F"/>
    <w:rsid w:val="00060BDA"/>
    <w:rsid w:val="00060CD3"/>
    <w:rsid w:val="000611EF"/>
    <w:rsid w:val="00061933"/>
    <w:rsid w:val="00061983"/>
    <w:rsid w:val="000619B4"/>
    <w:rsid w:val="00061A12"/>
    <w:rsid w:val="00061B87"/>
    <w:rsid w:val="00061E46"/>
    <w:rsid w:val="00062034"/>
    <w:rsid w:val="00062397"/>
    <w:rsid w:val="00062933"/>
    <w:rsid w:val="00062956"/>
    <w:rsid w:val="00062C13"/>
    <w:rsid w:val="00062EA9"/>
    <w:rsid w:val="00063512"/>
    <w:rsid w:val="000636C4"/>
    <w:rsid w:val="000637DE"/>
    <w:rsid w:val="00063B04"/>
    <w:rsid w:val="00063CBC"/>
    <w:rsid w:val="00063E91"/>
    <w:rsid w:val="00064367"/>
    <w:rsid w:val="0006439F"/>
    <w:rsid w:val="00064453"/>
    <w:rsid w:val="000645B2"/>
    <w:rsid w:val="00064612"/>
    <w:rsid w:val="00064641"/>
    <w:rsid w:val="000647A6"/>
    <w:rsid w:val="000648D8"/>
    <w:rsid w:val="0006498C"/>
    <w:rsid w:val="00064CFF"/>
    <w:rsid w:val="00065016"/>
    <w:rsid w:val="000658C8"/>
    <w:rsid w:val="00065A6F"/>
    <w:rsid w:val="00065E8F"/>
    <w:rsid w:val="00065FC7"/>
    <w:rsid w:val="00066312"/>
    <w:rsid w:val="00066974"/>
    <w:rsid w:val="00066B0E"/>
    <w:rsid w:val="000670E9"/>
    <w:rsid w:val="00067516"/>
    <w:rsid w:val="00067AB8"/>
    <w:rsid w:val="00067BF9"/>
    <w:rsid w:val="000700A4"/>
    <w:rsid w:val="0007060F"/>
    <w:rsid w:val="00070B84"/>
    <w:rsid w:val="00070D61"/>
    <w:rsid w:val="00070D72"/>
    <w:rsid w:val="000710D0"/>
    <w:rsid w:val="000714F7"/>
    <w:rsid w:val="00071780"/>
    <w:rsid w:val="00071C08"/>
    <w:rsid w:val="00071D65"/>
    <w:rsid w:val="00071E79"/>
    <w:rsid w:val="00071F15"/>
    <w:rsid w:val="000721CA"/>
    <w:rsid w:val="000722E1"/>
    <w:rsid w:val="00072526"/>
    <w:rsid w:val="000725EE"/>
    <w:rsid w:val="00072D68"/>
    <w:rsid w:val="00072E3E"/>
    <w:rsid w:val="00072E79"/>
    <w:rsid w:val="000734C0"/>
    <w:rsid w:val="000734D6"/>
    <w:rsid w:val="000738B0"/>
    <w:rsid w:val="00073907"/>
    <w:rsid w:val="00073CBE"/>
    <w:rsid w:val="00074077"/>
    <w:rsid w:val="00074432"/>
    <w:rsid w:val="00074484"/>
    <w:rsid w:val="00074B4C"/>
    <w:rsid w:val="00074EC6"/>
    <w:rsid w:val="00075005"/>
    <w:rsid w:val="0007586C"/>
    <w:rsid w:val="00075A39"/>
    <w:rsid w:val="0007640A"/>
    <w:rsid w:val="00076619"/>
    <w:rsid w:val="00076700"/>
    <w:rsid w:val="000769B2"/>
    <w:rsid w:val="00076BEA"/>
    <w:rsid w:val="00076D6F"/>
    <w:rsid w:val="000771C4"/>
    <w:rsid w:val="0007727E"/>
    <w:rsid w:val="00077595"/>
    <w:rsid w:val="00077801"/>
    <w:rsid w:val="00077AAA"/>
    <w:rsid w:val="00077BC6"/>
    <w:rsid w:val="00080617"/>
    <w:rsid w:val="00080695"/>
    <w:rsid w:val="00080853"/>
    <w:rsid w:val="00080991"/>
    <w:rsid w:val="000809F6"/>
    <w:rsid w:val="00080D5A"/>
    <w:rsid w:val="000810BA"/>
    <w:rsid w:val="000815BB"/>
    <w:rsid w:val="000819F6"/>
    <w:rsid w:val="00081D15"/>
    <w:rsid w:val="000821C5"/>
    <w:rsid w:val="00082821"/>
    <w:rsid w:val="0008293A"/>
    <w:rsid w:val="00082AE9"/>
    <w:rsid w:val="00082BF1"/>
    <w:rsid w:val="00082C3F"/>
    <w:rsid w:val="00082D27"/>
    <w:rsid w:val="00082F5B"/>
    <w:rsid w:val="0008327F"/>
    <w:rsid w:val="00083386"/>
    <w:rsid w:val="000833F3"/>
    <w:rsid w:val="000837C0"/>
    <w:rsid w:val="00083855"/>
    <w:rsid w:val="000838D1"/>
    <w:rsid w:val="000839D3"/>
    <w:rsid w:val="00083C2C"/>
    <w:rsid w:val="000841C6"/>
    <w:rsid w:val="000844C3"/>
    <w:rsid w:val="00084B36"/>
    <w:rsid w:val="000850A3"/>
    <w:rsid w:val="000851EB"/>
    <w:rsid w:val="000857F0"/>
    <w:rsid w:val="0008593B"/>
    <w:rsid w:val="000859B6"/>
    <w:rsid w:val="00085A18"/>
    <w:rsid w:val="00085A46"/>
    <w:rsid w:val="00085ED2"/>
    <w:rsid w:val="0008608D"/>
    <w:rsid w:val="000878B7"/>
    <w:rsid w:val="00087990"/>
    <w:rsid w:val="00087D96"/>
    <w:rsid w:val="000904C7"/>
    <w:rsid w:val="00090528"/>
    <w:rsid w:val="000906F0"/>
    <w:rsid w:val="00090C23"/>
    <w:rsid w:val="00090CAA"/>
    <w:rsid w:val="00090CDB"/>
    <w:rsid w:val="0009122F"/>
    <w:rsid w:val="00091279"/>
    <w:rsid w:val="00091A3C"/>
    <w:rsid w:val="00091DAE"/>
    <w:rsid w:val="0009217B"/>
    <w:rsid w:val="00092E58"/>
    <w:rsid w:val="000934C3"/>
    <w:rsid w:val="00093696"/>
    <w:rsid w:val="0009375C"/>
    <w:rsid w:val="000939C3"/>
    <w:rsid w:val="00093EC9"/>
    <w:rsid w:val="000942AB"/>
    <w:rsid w:val="000946F1"/>
    <w:rsid w:val="000948FF"/>
    <w:rsid w:val="00094BE6"/>
    <w:rsid w:val="00094C18"/>
    <w:rsid w:val="00094CC1"/>
    <w:rsid w:val="00095414"/>
    <w:rsid w:val="000958A0"/>
    <w:rsid w:val="000959D7"/>
    <w:rsid w:val="00095B3F"/>
    <w:rsid w:val="00095CA7"/>
    <w:rsid w:val="000961FF"/>
    <w:rsid w:val="00096377"/>
    <w:rsid w:val="00096592"/>
    <w:rsid w:val="00096878"/>
    <w:rsid w:val="00096A87"/>
    <w:rsid w:val="00096C3A"/>
    <w:rsid w:val="00096E45"/>
    <w:rsid w:val="000970C5"/>
    <w:rsid w:val="000971C2"/>
    <w:rsid w:val="000975FD"/>
    <w:rsid w:val="00097616"/>
    <w:rsid w:val="00097755"/>
    <w:rsid w:val="00097970"/>
    <w:rsid w:val="00097C55"/>
    <w:rsid w:val="00097D80"/>
    <w:rsid w:val="000A068E"/>
    <w:rsid w:val="000A0ABF"/>
    <w:rsid w:val="000A0C71"/>
    <w:rsid w:val="000A0CB0"/>
    <w:rsid w:val="000A164E"/>
    <w:rsid w:val="000A1917"/>
    <w:rsid w:val="000A196A"/>
    <w:rsid w:val="000A1C3E"/>
    <w:rsid w:val="000A260F"/>
    <w:rsid w:val="000A2906"/>
    <w:rsid w:val="000A293D"/>
    <w:rsid w:val="000A36AC"/>
    <w:rsid w:val="000A414B"/>
    <w:rsid w:val="000A41B0"/>
    <w:rsid w:val="000A444A"/>
    <w:rsid w:val="000A47FC"/>
    <w:rsid w:val="000A4ACC"/>
    <w:rsid w:val="000A4C8A"/>
    <w:rsid w:val="000A4D02"/>
    <w:rsid w:val="000A4E5F"/>
    <w:rsid w:val="000A4E78"/>
    <w:rsid w:val="000A4EE4"/>
    <w:rsid w:val="000A537C"/>
    <w:rsid w:val="000A576D"/>
    <w:rsid w:val="000A5C0E"/>
    <w:rsid w:val="000A6233"/>
    <w:rsid w:val="000A62FD"/>
    <w:rsid w:val="000A63C3"/>
    <w:rsid w:val="000A6431"/>
    <w:rsid w:val="000A64EA"/>
    <w:rsid w:val="000A6758"/>
    <w:rsid w:val="000A6BD4"/>
    <w:rsid w:val="000A6C7B"/>
    <w:rsid w:val="000A6FA4"/>
    <w:rsid w:val="000A71A9"/>
    <w:rsid w:val="000A72CF"/>
    <w:rsid w:val="000A774B"/>
    <w:rsid w:val="000A791D"/>
    <w:rsid w:val="000A7A90"/>
    <w:rsid w:val="000A7ED9"/>
    <w:rsid w:val="000B0073"/>
    <w:rsid w:val="000B00A5"/>
    <w:rsid w:val="000B035B"/>
    <w:rsid w:val="000B0643"/>
    <w:rsid w:val="000B083E"/>
    <w:rsid w:val="000B0A95"/>
    <w:rsid w:val="000B0B8C"/>
    <w:rsid w:val="000B0CC8"/>
    <w:rsid w:val="000B141D"/>
    <w:rsid w:val="000B14EA"/>
    <w:rsid w:val="000B17C1"/>
    <w:rsid w:val="000B19A3"/>
    <w:rsid w:val="000B1AE9"/>
    <w:rsid w:val="000B1DA3"/>
    <w:rsid w:val="000B1E7F"/>
    <w:rsid w:val="000B261D"/>
    <w:rsid w:val="000B28E4"/>
    <w:rsid w:val="000B29A2"/>
    <w:rsid w:val="000B2B43"/>
    <w:rsid w:val="000B2C67"/>
    <w:rsid w:val="000B2DF6"/>
    <w:rsid w:val="000B3FE8"/>
    <w:rsid w:val="000B40A1"/>
    <w:rsid w:val="000B4179"/>
    <w:rsid w:val="000B4276"/>
    <w:rsid w:val="000B4952"/>
    <w:rsid w:val="000B4B5C"/>
    <w:rsid w:val="000B4B68"/>
    <w:rsid w:val="000B4DF9"/>
    <w:rsid w:val="000B50A2"/>
    <w:rsid w:val="000B58A4"/>
    <w:rsid w:val="000B5AA6"/>
    <w:rsid w:val="000B614A"/>
    <w:rsid w:val="000B6766"/>
    <w:rsid w:val="000B6A0F"/>
    <w:rsid w:val="000B703D"/>
    <w:rsid w:val="000B7559"/>
    <w:rsid w:val="000B75C4"/>
    <w:rsid w:val="000B7647"/>
    <w:rsid w:val="000B7686"/>
    <w:rsid w:val="000B79B1"/>
    <w:rsid w:val="000C0633"/>
    <w:rsid w:val="000C06B1"/>
    <w:rsid w:val="000C0C10"/>
    <w:rsid w:val="000C0E2D"/>
    <w:rsid w:val="000C171B"/>
    <w:rsid w:val="000C1896"/>
    <w:rsid w:val="000C18F5"/>
    <w:rsid w:val="000C1CEF"/>
    <w:rsid w:val="000C1D6A"/>
    <w:rsid w:val="000C1E6F"/>
    <w:rsid w:val="000C209A"/>
    <w:rsid w:val="000C20EA"/>
    <w:rsid w:val="000C2252"/>
    <w:rsid w:val="000C2CAF"/>
    <w:rsid w:val="000C2E5C"/>
    <w:rsid w:val="000C2F0B"/>
    <w:rsid w:val="000C37DF"/>
    <w:rsid w:val="000C3B62"/>
    <w:rsid w:val="000C4132"/>
    <w:rsid w:val="000C43A0"/>
    <w:rsid w:val="000C48D1"/>
    <w:rsid w:val="000C4C89"/>
    <w:rsid w:val="000C4F86"/>
    <w:rsid w:val="000C5036"/>
    <w:rsid w:val="000C5215"/>
    <w:rsid w:val="000C56CA"/>
    <w:rsid w:val="000C57F4"/>
    <w:rsid w:val="000C5A96"/>
    <w:rsid w:val="000C5CD1"/>
    <w:rsid w:val="000C5F0A"/>
    <w:rsid w:val="000C652B"/>
    <w:rsid w:val="000C6656"/>
    <w:rsid w:val="000C6CA8"/>
    <w:rsid w:val="000C7122"/>
    <w:rsid w:val="000C72DC"/>
    <w:rsid w:val="000C76F8"/>
    <w:rsid w:val="000C7706"/>
    <w:rsid w:val="000C79A3"/>
    <w:rsid w:val="000C7BE6"/>
    <w:rsid w:val="000C7F00"/>
    <w:rsid w:val="000D0100"/>
    <w:rsid w:val="000D0509"/>
    <w:rsid w:val="000D0799"/>
    <w:rsid w:val="000D0B69"/>
    <w:rsid w:val="000D0C88"/>
    <w:rsid w:val="000D1765"/>
    <w:rsid w:val="000D1990"/>
    <w:rsid w:val="000D19FA"/>
    <w:rsid w:val="000D1A22"/>
    <w:rsid w:val="000D1A35"/>
    <w:rsid w:val="000D1D9F"/>
    <w:rsid w:val="000D25E9"/>
    <w:rsid w:val="000D266A"/>
    <w:rsid w:val="000D2742"/>
    <w:rsid w:val="000D2AD8"/>
    <w:rsid w:val="000D3480"/>
    <w:rsid w:val="000D361C"/>
    <w:rsid w:val="000D3A82"/>
    <w:rsid w:val="000D3D04"/>
    <w:rsid w:val="000D3FCD"/>
    <w:rsid w:val="000D40E3"/>
    <w:rsid w:val="000D417E"/>
    <w:rsid w:val="000D44E3"/>
    <w:rsid w:val="000D4539"/>
    <w:rsid w:val="000D4A49"/>
    <w:rsid w:val="000D5063"/>
    <w:rsid w:val="000D61A2"/>
    <w:rsid w:val="000D63F3"/>
    <w:rsid w:val="000D6820"/>
    <w:rsid w:val="000D6F36"/>
    <w:rsid w:val="000D6F5D"/>
    <w:rsid w:val="000D77BF"/>
    <w:rsid w:val="000D7ABA"/>
    <w:rsid w:val="000D7D28"/>
    <w:rsid w:val="000D7E4B"/>
    <w:rsid w:val="000E0E48"/>
    <w:rsid w:val="000E0E61"/>
    <w:rsid w:val="000E1428"/>
    <w:rsid w:val="000E1ABF"/>
    <w:rsid w:val="000E23A4"/>
    <w:rsid w:val="000E24A0"/>
    <w:rsid w:val="000E2941"/>
    <w:rsid w:val="000E2DF1"/>
    <w:rsid w:val="000E2EB9"/>
    <w:rsid w:val="000E3283"/>
    <w:rsid w:val="000E33B1"/>
    <w:rsid w:val="000E35BA"/>
    <w:rsid w:val="000E36C0"/>
    <w:rsid w:val="000E38C0"/>
    <w:rsid w:val="000E39F8"/>
    <w:rsid w:val="000E3A62"/>
    <w:rsid w:val="000E3B4C"/>
    <w:rsid w:val="000E3C8A"/>
    <w:rsid w:val="000E3CD8"/>
    <w:rsid w:val="000E4293"/>
    <w:rsid w:val="000E4A4B"/>
    <w:rsid w:val="000E4B27"/>
    <w:rsid w:val="000E4BA7"/>
    <w:rsid w:val="000E4DC9"/>
    <w:rsid w:val="000E4E98"/>
    <w:rsid w:val="000E4FD6"/>
    <w:rsid w:val="000E579D"/>
    <w:rsid w:val="000E605E"/>
    <w:rsid w:val="000E61D7"/>
    <w:rsid w:val="000E64E9"/>
    <w:rsid w:val="000E652D"/>
    <w:rsid w:val="000E6973"/>
    <w:rsid w:val="000E699A"/>
    <w:rsid w:val="000E71AC"/>
    <w:rsid w:val="000E75CA"/>
    <w:rsid w:val="000E75DA"/>
    <w:rsid w:val="000E75FE"/>
    <w:rsid w:val="000E7E2D"/>
    <w:rsid w:val="000F00DB"/>
    <w:rsid w:val="000F040B"/>
    <w:rsid w:val="000F0544"/>
    <w:rsid w:val="000F0897"/>
    <w:rsid w:val="000F1640"/>
    <w:rsid w:val="000F1BBE"/>
    <w:rsid w:val="000F245C"/>
    <w:rsid w:val="000F2999"/>
    <w:rsid w:val="000F3000"/>
    <w:rsid w:val="000F3109"/>
    <w:rsid w:val="000F3F3A"/>
    <w:rsid w:val="000F3F88"/>
    <w:rsid w:val="000F3F97"/>
    <w:rsid w:val="000F3FBA"/>
    <w:rsid w:val="000F4036"/>
    <w:rsid w:val="000F41D6"/>
    <w:rsid w:val="000F449F"/>
    <w:rsid w:val="000F4EA9"/>
    <w:rsid w:val="000F52E1"/>
    <w:rsid w:val="000F531B"/>
    <w:rsid w:val="000F5844"/>
    <w:rsid w:val="000F584A"/>
    <w:rsid w:val="000F5D2A"/>
    <w:rsid w:val="000F5EAB"/>
    <w:rsid w:val="000F64B2"/>
    <w:rsid w:val="000F6DC8"/>
    <w:rsid w:val="000F702A"/>
    <w:rsid w:val="000F784E"/>
    <w:rsid w:val="000F7BBC"/>
    <w:rsid w:val="000F7CC5"/>
    <w:rsid w:val="00100345"/>
    <w:rsid w:val="00100C7F"/>
    <w:rsid w:val="00100F8A"/>
    <w:rsid w:val="001010B2"/>
    <w:rsid w:val="001012C4"/>
    <w:rsid w:val="00101ECE"/>
    <w:rsid w:val="001020D1"/>
    <w:rsid w:val="00102486"/>
    <w:rsid w:val="001025F9"/>
    <w:rsid w:val="0010273F"/>
    <w:rsid w:val="00102D50"/>
    <w:rsid w:val="00102FC6"/>
    <w:rsid w:val="0010305F"/>
    <w:rsid w:val="00103077"/>
    <w:rsid w:val="0010320D"/>
    <w:rsid w:val="001033CA"/>
    <w:rsid w:val="001034DA"/>
    <w:rsid w:val="00103802"/>
    <w:rsid w:val="00103C21"/>
    <w:rsid w:val="00103D3D"/>
    <w:rsid w:val="0010418E"/>
    <w:rsid w:val="00104701"/>
    <w:rsid w:val="00104917"/>
    <w:rsid w:val="00104A80"/>
    <w:rsid w:val="00104D3F"/>
    <w:rsid w:val="00104F78"/>
    <w:rsid w:val="0010561B"/>
    <w:rsid w:val="00105651"/>
    <w:rsid w:val="0010580F"/>
    <w:rsid w:val="00106666"/>
    <w:rsid w:val="001069B5"/>
    <w:rsid w:val="00106C19"/>
    <w:rsid w:val="00106D21"/>
    <w:rsid w:val="00106F37"/>
    <w:rsid w:val="001072E2"/>
    <w:rsid w:val="00107517"/>
    <w:rsid w:val="00107BE6"/>
    <w:rsid w:val="0011007D"/>
    <w:rsid w:val="001100FE"/>
    <w:rsid w:val="001104BE"/>
    <w:rsid w:val="0011058E"/>
    <w:rsid w:val="00110A6F"/>
    <w:rsid w:val="00110B4C"/>
    <w:rsid w:val="00111052"/>
    <w:rsid w:val="00111345"/>
    <w:rsid w:val="00111550"/>
    <w:rsid w:val="00111ECD"/>
    <w:rsid w:val="001123B6"/>
    <w:rsid w:val="001124FC"/>
    <w:rsid w:val="00112513"/>
    <w:rsid w:val="00112837"/>
    <w:rsid w:val="00113131"/>
    <w:rsid w:val="001131EB"/>
    <w:rsid w:val="001134AF"/>
    <w:rsid w:val="0011397E"/>
    <w:rsid w:val="00114445"/>
    <w:rsid w:val="00114519"/>
    <w:rsid w:val="0011497F"/>
    <w:rsid w:val="001149C3"/>
    <w:rsid w:val="00114D95"/>
    <w:rsid w:val="00114F7B"/>
    <w:rsid w:val="00114FBA"/>
    <w:rsid w:val="00115147"/>
    <w:rsid w:val="001153B5"/>
    <w:rsid w:val="00115567"/>
    <w:rsid w:val="0011559E"/>
    <w:rsid w:val="0011587C"/>
    <w:rsid w:val="00115B11"/>
    <w:rsid w:val="00115B14"/>
    <w:rsid w:val="00116030"/>
    <w:rsid w:val="00116258"/>
    <w:rsid w:val="001168F6"/>
    <w:rsid w:val="00116F16"/>
    <w:rsid w:val="00117160"/>
    <w:rsid w:val="001171FC"/>
    <w:rsid w:val="00117366"/>
    <w:rsid w:val="00117FCA"/>
    <w:rsid w:val="001200E0"/>
    <w:rsid w:val="001202F1"/>
    <w:rsid w:val="00120A95"/>
    <w:rsid w:val="00120D04"/>
    <w:rsid w:val="00120DEF"/>
    <w:rsid w:val="00120E95"/>
    <w:rsid w:val="00120EC6"/>
    <w:rsid w:val="001210BB"/>
    <w:rsid w:val="00121832"/>
    <w:rsid w:val="00121E83"/>
    <w:rsid w:val="00122088"/>
    <w:rsid w:val="0012221E"/>
    <w:rsid w:val="001222DE"/>
    <w:rsid w:val="0012255B"/>
    <w:rsid w:val="001225AC"/>
    <w:rsid w:val="00122E00"/>
    <w:rsid w:val="00122F98"/>
    <w:rsid w:val="001230C7"/>
    <w:rsid w:val="001236A7"/>
    <w:rsid w:val="00123B40"/>
    <w:rsid w:val="0012400D"/>
    <w:rsid w:val="00124908"/>
    <w:rsid w:val="00124944"/>
    <w:rsid w:val="00124958"/>
    <w:rsid w:val="00124964"/>
    <w:rsid w:val="00124BA9"/>
    <w:rsid w:val="00124C63"/>
    <w:rsid w:val="00124D3F"/>
    <w:rsid w:val="00124DAD"/>
    <w:rsid w:val="00125647"/>
    <w:rsid w:val="0012594B"/>
    <w:rsid w:val="001268B1"/>
    <w:rsid w:val="00126919"/>
    <w:rsid w:val="00126999"/>
    <w:rsid w:val="00126D28"/>
    <w:rsid w:val="00126DA0"/>
    <w:rsid w:val="00127173"/>
    <w:rsid w:val="001277C9"/>
    <w:rsid w:val="001279D0"/>
    <w:rsid w:val="00127EBC"/>
    <w:rsid w:val="00127F42"/>
    <w:rsid w:val="00130040"/>
    <w:rsid w:val="00130458"/>
    <w:rsid w:val="0013067A"/>
    <w:rsid w:val="001306B0"/>
    <w:rsid w:val="00130F84"/>
    <w:rsid w:val="001310CE"/>
    <w:rsid w:val="001311AD"/>
    <w:rsid w:val="00131328"/>
    <w:rsid w:val="001314F1"/>
    <w:rsid w:val="00131D04"/>
    <w:rsid w:val="00131F00"/>
    <w:rsid w:val="00131F3C"/>
    <w:rsid w:val="00132062"/>
    <w:rsid w:val="00132087"/>
    <w:rsid w:val="00132088"/>
    <w:rsid w:val="0013214B"/>
    <w:rsid w:val="00132788"/>
    <w:rsid w:val="00132813"/>
    <w:rsid w:val="00132E46"/>
    <w:rsid w:val="0013334F"/>
    <w:rsid w:val="001333B4"/>
    <w:rsid w:val="00133557"/>
    <w:rsid w:val="00133636"/>
    <w:rsid w:val="001337FB"/>
    <w:rsid w:val="00133DF3"/>
    <w:rsid w:val="00134345"/>
    <w:rsid w:val="0013436E"/>
    <w:rsid w:val="001343A7"/>
    <w:rsid w:val="00134515"/>
    <w:rsid w:val="00134AF5"/>
    <w:rsid w:val="00134D9C"/>
    <w:rsid w:val="00134E57"/>
    <w:rsid w:val="00135044"/>
    <w:rsid w:val="00135C08"/>
    <w:rsid w:val="00135CDA"/>
    <w:rsid w:val="00135D6C"/>
    <w:rsid w:val="00135F16"/>
    <w:rsid w:val="00135FD5"/>
    <w:rsid w:val="001364B8"/>
    <w:rsid w:val="001367A7"/>
    <w:rsid w:val="00136AE8"/>
    <w:rsid w:val="00136C28"/>
    <w:rsid w:val="00136D47"/>
    <w:rsid w:val="001371CD"/>
    <w:rsid w:val="00137390"/>
    <w:rsid w:val="001378E3"/>
    <w:rsid w:val="00137A0B"/>
    <w:rsid w:val="00137AD8"/>
    <w:rsid w:val="00137E8E"/>
    <w:rsid w:val="001402B3"/>
    <w:rsid w:val="00140838"/>
    <w:rsid w:val="00140A14"/>
    <w:rsid w:val="00140B25"/>
    <w:rsid w:val="00140B5F"/>
    <w:rsid w:val="00140E1F"/>
    <w:rsid w:val="001412A6"/>
    <w:rsid w:val="001417E6"/>
    <w:rsid w:val="0014193E"/>
    <w:rsid w:val="001419CB"/>
    <w:rsid w:val="00142BF8"/>
    <w:rsid w:val="00142E5C"/>
    <w:rsid w:val="00142E84"/>
    <w:rsid w:val="00142F32"/>
    <w:rsid w:val="001432C1"/>
    <w:rsid w:val="00143EA9"/>
    <w:rsid w:val="00143EBF"/>
    <w:rsid w:val="001440DB"/>
    <w:rsid w:val="00144A4A"/>
    <w:rsid w:val="00144B85"/>
    <w:rsid w:val="00144C8E"/>
    <w:rsid w:val="001452D2"/>
    <w:rsid w:val="00145D2F"/>
    <w:rsid w:val="00145F8B"/>
    <w:rsid w:val="00146344"/>
    <w:rsid w:val="0014634B"/>
    <w:rsid w:val="0014690C"/>
    <w:rsid w:val="00146CBC"/>
    <w:rsid w:val="00146D6E"/>
    <w:rsid w:val="0014736D"/>
    <w:rsid w:val="00147405"/>
    <w:rsid w:val="00147C1A"/>
    <w:rsid w:val="001501C4"/>
    <w:rsid w:val="001502DC"/>
    <w:rsid w:val="0015060D"/>
    <w:rsid w:val="001509FE"/>
    <w:rsid w:val="00150A78"/>
    <w:rsid w:val="00150C75"/>
    <w:rsid w:val="00150E26"/>
    <w:rsid w:val="00150EB4"/>
    <w:rsid w:val="00150EC4"/>
    <w:rsid w:val="00151017"/>
    <w:rsid w:val="00151622"/>
    <w:rsid w:val="001516FE"/>
    <w:rsid w:val="00151AF2"/>
    <w:rsid w:val="001520B0"/>
    <w:rsid w:val="0015214D"/>
    <w:rsid w:val="00152298"/>
    <w:rsid w:val="001522E1"/>
    <w:rsid w:val="001528B0"/>
    <w:rsid w:val="001531FB"/>
    <w:rsid w:val="00153348"/>
    <w:rsid w:val="00153583"/>
    <w:rsid w:val="00153A55"/>
    <w:rsid w:val="00153B38"/>
    <w:rsid w:val="00154331"/>
    <w:rsid w:val="001545B2"/>
    <w:rsid w:val="00154A05"/>
    <w:rsid w:val="00155396"/>
    <w:rsid w:val="00155927"/>
    <w:rsid w:val="00155BAC"/>
    <w:rsid w:val="0015619F"/>
    <w:rsid w:val="0015748B"/>
    <w:rsid w:val="001575A5"/>
    <w:rsid w:val="00157667"/>
    <w:rsid w:val="001579DE"/>
    <w:rsid w:val="00157C96"/>
    <w:rsid w:val="00157E34"/>
    <w:rsid w:val="001600E4"/>
    <w:rsid w:val="0016030C"/>
    <w:rsid w:val="00160453"/>
    <w:rsid w:val="0016050E"/>
    <w:rsid w:val="001605FD"/>
    <w:rsid w:val="0016063D"/>
    <w:rsid w:val="00160816"/>
    <w:rsid w:val="00160A94"/>
    <w:rsid w:val="00160E45"/>
    <w:rsid w:val="0016179F"/>
    <w:rsid w:val="0016222F"/>
    <w:rsid w:val="00162371"/>
    <w:rsid w:val="001623B0"/>
    <w:rsid w:val="00162559"/>
    <w:rsid w:val="00162583"/>
    <w:rsid w:val="00162717"/>
    <w:rsid w:val="00162753"/>
    <w:rsid w:val="001629C7"/>
    <w:rsid w:val="00162A2A"/>
    <w:rsid w:val="00162B59"/>
    <w:rsid w:val="00162DE4"/>
    <w:rsid w:val="00162EAF"/>
    <w:rsid w:val="00163224"/>
    <w:rsid w:val="00163310"/>
    <w:rsid w:val="00164591"/>
    <w:rsid w:val="00164CA6"/>
    <w:rsid w:val="00164E8D"/>
    <w:rsid w:val="00164EC9"/>
    <w:rsid w:val="001656AD"/>
    <w:rsid w:val="00165C5A"/>
    <w:rsid w:val="0016606C"/>
    <w:rsid w:val="001664AE"/>
    <w:rsid w:val="00166C02"/>
    <w:rsid w:val="001671DB"/>
    <w:rsid w:val="001679D3"/>
    <w:rsid w:val="001702DB"/>
    <w:rsid w:val="001705A6"/>
    <w:rsid w:val="001705ED"/>
    <w:rsid w:val="00170AFE"/>
    <w:rsid w:val="00170B4E"/>
    <w:rsid w:val="00170CC8"/>
    <w:rsid w:val="00171148"/>
    <w:rsid w:val="001714D7"/>
    <w:rsid w:val="0017199B"/>
    <w:rsid w:val="00171CB6"/>
    <w:rsid w:val="00171D5B"/>
    <w:rsid w:val="00172077"/>
    <w:rsid w:val="00172263"/>
    <w:rsid w:val="0017232E"/>
    <w:rsid w:val="00172D65"/>
    <w:rsid w:val="00173114"/>
    <w:rsid w:val="00173526"/>
    <w:rsid w:val="00173755"/>
    <w:rsid w:val="00173A96"/>
    <w:rsid w:val="001741E1"/>
    <w:rsid w:val="001744C0"/>
    <w:rsid w:val="00174585"/>
    <w:rsid w:val="001745B3"/>
    <w:rsid w:val="00174715"/>
    <w:rsid w:val="00174750"/>
    <w:rsid w:val="00175724"/>
    <w:rsid w:val="00175D07"/>
    <w:rsid w:val="00175DE3"/>
    <w:rsid w:val="00175E35"/>
    <w:rsid w:val="00175ED8"/>
    <w:rsid w:val="001763A8"/>
    <w:rsid w:val="0017757C"/>
    <w:rsid w:val="00177CB1"/>
    <w:rsid w:val="00177D63"/>
    <w:rsid w:val="00180316"/>
    <w:rsid w:val="00180574"/>
    <w:rsid w:val="00180665"/>
    <w:rsid w:val="00180EDD"/>
    <w:rsid w:val="0018152A"/>
    <w:rsid w:val="001815CE"/>
    <w:rsid w:val="001818F2"/>
    <w:rsid w:val="00181FD6"/>
    <w:rsid w:val="00182016"/>
    <w:rsid w:val="0018202B"/>
    <w:rsid w:val="001825C7"/>
    <w:rsid w:val="00182C98"/>
    <w:rsid w:val="00183040"/>
    <w:rsid w:val="001831F6"/>
    <w:rsid w:val="001833BE"/>
    <w:rsid w:val="00183A9B"/>
    <w:rsid w:val="001845F1"/>
    <w:rsid w:val="00184834"/>
    <w:rsid w:val="00184C80"/>
    <w:rsid w:val="001852C8"/>
    <w:rsid w:val="00185594"/>
    <w:rsid w:val="00185A8C"/>
    <w:rsid w:val="00185AE0"/>
    <w:rsid w:val="00185C14"/>
    <w:rsid w:val="001863B5"/>
    <w:rsid w:val="00186706"/>
    <w:rsid w:val="0018686C"/>
    <w:rsid w:val="00186C0A"/>
    <w:rsid w:val="00186CEC"/>
    <w:rsid w:val="00186E6A"/>
    <w:rsid w:val="00187205"/>
    <w:rsid w:val="00187643"/>
    <w:rsid w:val="00187F3F"/>
    <w:rsid w:val="00190165"/>
    <w:rsid w:val="001903F4"/>
    <w:rsid w:val="001908F1"/>
    <w:rsid w:val="00191132"/>
    <w:rsid w:val="00191B19"/>
    <w:rsid w:val="00192167"/>
    <w:rsid w:val="001921F4"/>
    <w:rsid w:val="00192433"/>
    <w:rsid w:val="00192831"/>
    <w:rsid w:val="00192B3E"/>
    <w:rsid w:val="00192CAF"/>
    <w:rsid w:val="00193506"/>
    <w:rsid w:val="00193901"/>
    <w:rsid w:val="00193BDD"/>
    <w:rsid w:val="00193C5D"/>
    <w:rsid w:val="00193E20"/>
    <w:rsid w:val="00193E26"/>
    <w:rsid w:val="00194094"/>
    <w:rsid w:val="00194A73"/>
    <w:rsid w:val="00194C6B"/>
    <w:rsid w:val="00195BD3"/>
    <w:rsid w:val="00195D75"/>
    <w:rsid w:val="0019633E"/>
    <w:rsid w:val="00196459"/>
    <w:rsid w:val="0019661D"/>
    <w:rsid w:val="0019666F"/>
    <w:rsid w:val="00196DD0"/>
    <w:rsid w:val="00197487"/>
    <w:rsid w:val="001975A9"/>
    <w:rsid w:val="00197AD3"/>
    <w:rsid w:val="00197BE1"/>
    <w:rsid w:val="00197FCE"/>
    <w:rsid w:val="001A0179"/>
    <w:rsid w:val="001A030F"/>
    <w:rsid w:val="001A1071"/>
    <w:rsid w:val="001A10A6"/>
    <w:rsid w:val="001A10DF"/>
    <w:rsid w:val="001A1152"/>
    <w:rsid w:val="001A1195"/>
    <w:rsid w:val="001A13BF"/>
    <w:rsid w:val="001A1B6B"/>
    <w:rsid w:val="001A1C02"/>
    <w:rsid w:val="001A1C30"/>
    <w:rsid w:val="001A1D8D"/>
    <w:rsid w:val="001A1FC5"/>
    <w:rsid w:val="001A2121"/>
    <w:rsid w:val="001A2488"/>
    <w:rsid w:val="001A267B"/>
    <w:rsid w:val="001A2D5D"/>
    <w:rsid w:val="001A3291"/>
    <w:rsid w:val="001A36A8"/>
    <w:rsid w:val="001A38BD"/>
    <w:rsid w:val="001A3A89"/>
    <w:rsid w:val="001A3A90"/>
    <w:rsid w:val="001A3B7E"/>
    <w:rsid w:val="001A4709"/>
    <w:rsid w:val="001A4DC5"/>
    <w:rsid w:val="001A5286"/>
    <w:rsid w:val="001A5468"/>
    <w:rsid w:val="001A54C5"/>
    <w:rsid w:val="001A5C15"/>
    <w:rsid w:val="001A5E09"/>
    <w:rsid w:val="001A6210"/>
    <w:rsid w:val="001A653D"/>
    <w:rsid w:val="001A6C14"/>
    <w:rsid w:val="001A6DEC"/>
    <w:rsid w:val="001A6F9A"/>
    <w:rsid w:val="001A7C1E"/>
    <w:rsid w:val="001A7F8B"/>
    <w:rsid w:val="001B00D9"/>
    <w:rsid w:val="001B03CA"/>
    <w:rsid w:val="001B042B"/>
    <w:rsid w:val="001B0AA5"/>
    <w:rsid w:val="001B107D"/>
    <w:rsid w:val="001B1180"/>
    <w:rsid w:val="001B1219"/>
    <w:rsid w:val="001B128C"/>
    <w:rsid w:val="001B14E5"/>
    <w:rsid w:val="001B19D4"/>
    <w:rsid w:val="001B1ADD"/>
    <w:rsid w:val="001B25D8"/>
    <w:rsid w:val="001B2627"/>
    <w:rsid w:val="001B2F17"/>
    <w:rsid w:val="001B30D9"/>
    <w:rsid w:val="001B3375"/>
    <w:rsid w:val="001B3C80"/>
    <w:rsid w:val="001B3FCF"/>
    <w:rsid w:val="001B45D9"/>
    <w:rsid w:val="001B4782"/>
    <w:rsid w:val="001B49A4"/>
    <w:rsid w:val="001B4BB0"/>
    <w:rsid w:val="001B4CA7"/>
    <w:rsid w:val="001B4CAE"/>
    <w:rsid w:val="001B5444"/>
    <w:rsid w:val="001B5654"/>
    <w:rsid w:val="001B566F"/>
    <w:rsid w:val="001B5B53"/>
    <w:rsid w:val="001B5DB9"/>
    <w:rsid w:val="001B6349"/>
    <w:rsid w:val="001B67F4"/>
    <w:rsid w:val="001B68C6"/>
    <w:rsid w:val="001B6FA3"/>
    <w:rsid w:val="001B7189"/>
    <w:rsid w:val="001B7318"/>
    <w:rsid w:val="001B745A"/>
    <w:rsid w:val="001B7C29"/>
    <w:rsid w:val="001C0891"/>
    <w:rsid w:val="001C096F"/>
    <w:rsid w:val="001C0AD5"/>
    <w:rsid w:val="001C1106"/>
    <w:rsid w:val="001C1307"/>
    <w:rsid w:val="001C132D"/>
    <w:rsid w:val="001C18DE"/>
    <w:rsid w:val="001C1A17"/>
    <w:rsid w:val="001C1F6A"/>
    <w:rsid w:val="001C23E8"/>
    <w:rsid w:val="001C2E67"/>
    <w:rsid w:val="001C2F67"/>
    <w:rsid w:val="001C33B1"/>
    <w:rsid w:val="001C33EF"/>
    <w:rsid w:val="001C35A9"/>
    <w:rsid w:val="001C42CF"/>
    <w:rsid w:val="001C46CD"/>
    <w:rsid w:val="001C4702"/>
    <w:rsid w:val="001C5003"/>
    <w:rsid w:val="001C5138"/>
    <w:rsid w:val="001C517E"/>
    <w:rsid w:val="001C51F3"/>
    <w:rsid w:val="001C52D8"/>
    <w:rsid w:val="001C5502"/>
    <w:rsid w:val="001C5576"/>
    <w:rsid w:val="001C5952"/>
    <w:rsid w:val="001C5DEA"/>
    <w:rsid w:val="001C6427"/>
    <w:rsid w:val="001C6BFE"/>
    <w:rsid w:val="001C7196"/>
    <w:rsid w:val="001C7797"/>
    <w:rsid w:val="001C77B7"/>
    <w:rsid w:val="001C7DB8"/>
    <w:rsid w:val="001C7EB3"/>
    <w:rsid w:val="001D0573"/>
    <w:rsid w:val="001D0829"/>
    <w:rsid w:val="001D0A2E"/>
    <w:rsid w:val="001D0DDC"/>
    <w:rsid w:val="001D1266"/>
    <w:rsid w:val="001D1479"/>
    <w:rsid w:val="001D1B26"/>
    <w:rsid w:val="001D2405"/>
    <w:rsid w:val="001D240C"/>
    <w:rsid w:val="001D24EC"/>
    <w:rsid w:val="001D295F"/>
    <w:rsid w:val="001D2CA7"/>
    <w:rsid w:val="001D3002"/>
    <w:rsid w:val="001D324B"/>
    <w:rsid w:val="001D3896"/>
    <w:rsid w:val="001D3B89"/>
    <w:rsid w:val="001D3D6B"/>
    <w:rsid w:val="001D3E1D"/>
    <w:rsid w:val="001D3EF1"/>
    <w:rsid w:val="001D4074"/>
    <w:rsid w:val="001D42A4"/>
    <w:rsid w:val="001D4600"/>
    <w:rsid w:val="001D4651"/>
    <w:rsid w:val="001D474F"/>
    <w:rsid w:val="001D47B7"/>
    <w:rsid w:val="001D4AD4"/>
    <w:rsid w:val="001D51BB"/>
    <w:rsid w:val="001D57DB"/>
    <w:rsid w:val="001D5C3E"/>
    <w:rsid w:val="001D5D59"/>
    <w:rsid w:val="001D62F6"/>
    <w:rsid w:val="001D635F"/>
    <w:rsid w:val="001D7314"/>
    <w:rsid w:val="001D76BB"/>
    <w:rsid w:val="001D7DEE"/>
    <w:rsid w:val="001D7E25"/>
    <w:rsid w:val="001D7F75"/>
    <w:rsid w:val="001E05DE"/>
    <w:rsid w:val="001E09A1"/>
    <w:rsid w:val="001E1009"/>
    <w:rsid w:val="001E12EC"/>
    <w:rsid w:val="001E13DE"/>
    <w:rsid w:val="001E17A8"/>
    <w:rsid w:val="001E1ADB"/>
    <w:rsid w:val="001E1DE2"/>
    <w:rsid w:val="001E1ECC"/>
    <w:rsid w:val="001E2149"/>
    <w:rsid w:val="001E2441"/>
    <w:rsid w:val="001E2E2F"/>
    <w:rsid w:val="001E2FE9"/>
    <w:rsid w:val="001E3280"/>
    <w:rsid w:val="001E3496"/>
    <w:rsid w:val="001E35EB"/>
    <w:rsid w:val="001E37CB"/>
    <w:rsid w:val="001E3DD1"/>
    <w:rsid w:val="001E404F"/>
    <w:rsid w:val="001E42D8"/>
    <w:rsid w:val="001E42FC"/>
    <w:rsid w:val="001E43C0"/>
    <w:rsid w:val="001E447F"/>
    <w:rsid w:val="001E4B13"/>
    <w:rsid w:val="001E4C86"/>
    <w:rsid w:val="001E4E02"/>
    <w:rsid w:val="001E5253"/>
    <w:rsid w:val="001E5660"/>
    <w:rsid w:val="001E56BF"/>
    <w:rsid w:val="001E5767"/>
    <w:rsid w:val="001E5D64"/>
    <w:rsid w:val="001E6E48"/>
    <w:rsid w:val="001E706D"/>
    <w:rsid w:val="001E70EF"/>
    <w:rsid w:val="001E7656"/>
    <w:rsid w:val="001E7EC4"/>
    <w:rsid w:val="001E7F04"/>
    <w:rsid w:val="001F0049"/>
    <w:rsid w:val="001F00A6"/>
    <w:rsid w:val="001F00F6"/>
    <w:rsid w:val="001F01E0"/>
    <w:rsid w:val="001F02A3"/>
    <w:rsid w:val="001F02DD"/>
    <w:rsid w:val="001F03F9"/>
    <w:rsid w:val="001F089E"/>
    <w:rsid w:val="001F0B0F"/>
    <w:rsid w:val="001F0E29"/>
    <w:rsid w:val="001F1304"/>
    <w:rsid w:val="001F181A"/>
    <w:rsid w:val="001F1E7A"/>
    <w:rsid w:val="001F1F23"/>
    <w:rsid w:val="001F20EF"/>
    <w:rsid w:val="001F25A1"/>
    <w:rsid w:val="001F3588"/>
    <w:rsid w:val="001F371E"/>
    <w:rsid w:val="001F38D2"/>
    <w:rsid w:val="001F3A75"/>
    <w:rsid w:val="001F3B43"/>
    <w:rsid w:val="001F3DD3"/>
    <w:rsid w:val="001F4035"/>
    <w:rsid w:val="001F4253"/>
    <w:rsid w:val="001F4A83"/>
    <w:rsid w:val="001F4FF7"/>
    <w:rsid w:val="001F56C3"/>
    <w:rsid w:val="001F5918"/>
    <w:rsid w:val="001F5C6E"/>
    <w:rsid w:val="001F5D6A"/>
    <w:rsid w:val="001F61B3"/>
    <w:rsid w:val="001F61F7"/>
    <w:rsid w:val="001F6348"/>
    <w:rsid w:val="001F669D"/>
    <w:rsid w:val="001F68A7"/>
    <w:rsid w:val="001F6B20"/>
    <w:rsid w:val="001F6DF4"/>
    <w:rsid w:val="001F6EB7"/>
    <w:rsid w:val="001F71C4"/>
    <w:rsid w:val="001F786D"/>
    <w:rsid w:val="001F78D2"/>
    <w:rsid w:val="001F7A39"/>
    <w:rsid w:val="001F7AD0"/>
    <w:rsid w:val="001F7C43"/>
    <w:rsid w:val="001F7E12"/>
    <w:rsid w:val="002000F2"/>
    <w:rsid w:val="00200456"/>
    <w:rsid w:val="00201360"/>
    <w:rsid w:val="00201673"/>
    <w:rsid w:val="00201963"/>
    <w:rsid w:val="00201A73"/>
    <w:rsid w:val="00201C2D"/>
    <w:rsid w:val="0020237B"/>
    <w:rsid w:val="0020249C"/>
    <w:rsid w:val="002024B8"/>
    <w:rsid w:val="002027AA"/>
    <w:rsid w:val="00202962"/>
    <w:rsid w:val="00203207"/>
    <w:rsid w:val="00203686"/>
    <w:rsid w:val="00203B64"/>
    <w:rsid w:val="00203DAB"/>
    <w:rsid w:val="00203E8E"/>
    <w:rsid w:val="00203E91"/>
    <w:rsid w:val="00203F04"/>
    <w:rsid w:val="0020468B"/>
    <w:rsid w:val="002048A4"/>
    <w:rsid w:val="00204A09"/>
    <w:rsid w:val="00204CE2"/>
    <w:rsid w:val="002053AA"/>
    <w:rsid w:val="002054EF"/>
    <w:rsid w:val="00205833"/>
    <w:rsid w:val="002062FC"/>
    <w:rsid w:val="002064F8"/>
    <w:rsid w:val="00206529"/>
    <w:rsid w:val="002067BC"/>
    <w:rsid w:val="00206CD3"/>
    <w:rsid w:val="00206F19"/>
    <w:rsid w:val="00207669"/>
    <w:rsid w:val="00207735"/>
    <w:rsid w:val="0020784F"/>
    <w:rsid w:val="002079D3"/>
    <w:rsid w:val="00207A3A"/>
    <w:rsid w:val="00207A81"/>
    <w:rsid w:val="00207D2B"/>
    <w:rsid w:val="00210241"/>
    <w:rsid w:val="00210351"/>
    <w:rsid w:val="00210719"/>
    <w:rsid w:val="00210B75"/>
    <w:rsid w:val="00210DAF"/>
    <w:rsid w:val="00210F62"/>
    <w:rsid w:val="00210FBF"/>
    <w:rsid w:val="002110B3"/>
    <w:rsid w:val="002111CB"/>
    <w:rsid w:val="00211A06"/>
    <w:rsid w:val="00211A27"/>
    <w:rsid w:val="00211AAC"/>
    <w:rsid w:val="00211ACE"/>
    <w:rsid w:val="00212320"/>
    <w:rsid w:val="002125F0"/>
    <w:rsid w:val="002126B0"/>
    <w:rsid w:val="00212A6A"/>
    <w:rsid w:val="00212F35"/>
    <w:rsid w:val="002130F7"/>
    <w:rsid w:val="0021354D"/>
    <w:rsid w:val="002137A5"/>
    <w:rsid w:val="002139C8"/>
    <w:rsid w:val="0021403F"/>
    <w:rsid w:val="00214203"/>
    <w:rsid w:val="002144B2"/>
    <w:rsid w:val="00214541"/>
    <w:rsid w:val="00214793"/>
    <w:rsid w:val="0021491E"/>
    <w:rsid w:val="00214C11"/>
    <w:rsid w:val="00214CAA"/>
    <w:rsid w:val="00214EA6"/>
    <w:rsid w:val="00215315"/>
    <w:rsid w:val="00215331"/>
    <w:rsid w:val="002157AF"/>
    <w:rsid w:val="00215A32"/>
    <w:rsid w:val="00216020"/>
    <w:rsid w:val="002163BB"/>
    <w:rsid w:val="00216D88"/>
    <w:rsid w:val="00217335"/>
    <w:rsid w:val="0021768A"/>
    <w:rsid w:val="00220249"/>
    <w:rsid w:val="002206DF"/>
    <w:rsid w:val="002208B7"/>
    <w:rsid w:val="00220DAA"/>
    <w:rsid w:val="002213AF"/>
    <w:rsid w:val="002214BA"/>
    <w:rsid w:val="002216F7"/>
    <w:rsid w:val="002217AE"/>
    <w:rsid w:val="0022195F"/>
    <w:rsid w:val="00221BA2"/>
    <w:rsid w:val="00221C61"/>
    <w:rsid w:val="00221CB7"/>
    <w:rsid w:val="00221E1C"/>
    <w:rsid w:val="002224D5"/>
    <w:rsid w:val="00222547"/>
    <w:rsid w:val="00222586"/>
    <w:rsid w:val="0022275F"/>
    <w:rsid w:val="00222F30"/>
    <w:rsid w:val="00222FC0"/>
    <w:rsid w:val="0022336B"/>
    <w:rsid w:val="00223615"/>
    <w:rsid w:val="00223637"/>
    <w:rsid w:val="002244E1"/>
    <w:rsid w:val="00224D72"/>
    <w:rsid w:val="0022511B"/>
    <w:rsid w:val="002252DB"/>
    <w:rsid w:val="00225300"/>
    <w:rsid w:val="0022533E"/>
    <w:rsid w:val="0022539C"/>
    <w:rsid w:val="0022547C"/>
    <w:rsid w:val="002254CB"/>
    <w:rsid w:val="0022562F"/>
    <w:rsid w:val="00225741"/>
    <w:rsid w:val="00225749"/>
    <w:rsid w:val="002257F4"/>
    <w:rsid w:val="00225B24"/>
    <w:rsid w:val="00225B28"/>
    <w:rsid w:val="00225CFC"/>
    <w:rsid w:val="00225D65"/>
    <w:rsid w:val="00225DBB"/>
    <w:rsid w:val="0022693C"/>
    <w:rsid w:val="00226B9C"/>
    <w:rsid w:val="00226D0E"/>
    <w:rsid w:val="00226D39"/>
    <w:rsid w:val="00226D82"/>
    <w:rsid w:val="00227001"/>
    <w:rsid w:val="002270F3"/>
    <w:rsid w:val="00227CF7"/>
    <w:rsid w:val="00230071"/>
    <w:rsid w:val="002307C7"/>
    <w:rsid w:val="002309F9"/>
    <w:rsid w:val="00230A7E"/>
    <w:rsid w:val="00230A8A"/>
    <w:rsid w:val="00230DA1"/>
    <w:rsid w:val="002310A0"/>
    <w:rsid w:val="0023112D"/>
    <w:rsid w:val="0023114E"/>
    <w:rsid w:val="0023125F"/>
    <w:rsid w:val="002317DB"/>
    <w:rsid w:val="002317FF"/>
    <w:rsid w:val="00231873"/>
    <w:rsid w:val="00231F8E"/>
    <w:rsid w:val="0023214D"/>
    <w:rsid w:val="0023236B"/>
    <w:rsid w:val="0023243F"/>
    <w:rsid w:val="00232765"/>
    <w:rsid w:val="002327AE"/>
    <w:rsid w:val="00232A0B"/>
    <w:rsid w:val="00232B22"/>
    <w:rsid w:val="00232C2C"/>
    <w:rsid w:val="00233B03"/>
    <w:rsid w:val="00233CBA"/>
    <w:rsid w:val="00234258"/>
    <w:rsid w:val="00234C0E"/>
    <w:rsid w:val="00235312"/>
    <w:rsid w:val="00235E96"/>
    <w:rsid w:val="00236424"/>
    <w:rsid w:val="00236576"/>
    <w:rsid w:val="002367CC"/>
    <w:rsid w:val="00236A96"/>
    <w:rsid w:val="00236C08"/>
    <w:rsid w:val="002371DA"/>
    <w:rsid w:val="002373F3"/>
    <w:rsid w:val="00237A79"/>
    <w:rsid w:val="00240448"/>
    <w:rsid w:val="002404CC"/>
    <w:rsid w:val="00240912"/>
    <w:rsid w:val="00240A00"/>
    <w:rsid w:val="00240C0D"/>
    <w:rsid w:val="00240EEF"/>
    <w:rsid w:val="0024140D"/>
    <w:rsid w:val="00241979"/>
    <w:rsid w:val="00241E06"/>
    <w:rsid w:val="00242231"/>
    <w:rsid w:val="0024242D"/>
    <w:rsid w:val="0024277B"/>
    <w:rsid w:val="00242ADC"/>
    <w:rsid w:val="00242AEB"/>
    <w:rsid w:val="00242DDC"/>
    <w:rsid w:val="002431DA"/>
    <w:rsid w:val="0024320F"/>
    <w:rsid w:val="0024323E"/>
    <w:rsid w:val="00243248"/>
    <w:rsid w:val="00243360"/>
    <w:rsid w:val="00243486"/>
    <w:rsid w:val="0024348F"/>
    <w:rsid w:val="002436A7"/>
    <w:rsid w:val="002439A0"/>
    <w:rsid w:val="00243F20"/>
    <w:rsid w:val="00243F41"/>
    <w:rsid w:val="00244333"/>
    <w:rsid w:val="00245224"/>
    <w:rsid w:val="00245236"/>
    <w:rsid w:val="0024555E"/>
    <w:rsid w:val="00245708"/>
    <w:rsid w:val="00245C90"/>
    <w:rsid w:val="00246451"/>
    <w:rsid w:val="0024664C"/>
    <w:rsid w:val="00246932"/>
    <w:rsid w:val="002469B6"/>
    <w:rsid w:val="00246CDC"/>
    <w:rsid w:val="00246F5B"/>
    <w:rsid w:val="00247535"/>
    <w:rsid w:val="00247682"/>
    <w:rsid w:val="002476E2"/>
    <w:rsid w:val="00247711"/>
    <w:rsid w:val="00247D01"/>
    <w:rsid w:val="00247D48"/>
    <w:rsid w:val="002501D7"/>
    <w:rsid w:val="002504CA"/>
    <w:rsid w:val="00250916"/>
    <w:rsid w:val="00250FE3"/>
    <w:rsid w:val="00251545"/>
    <w:rsid w:val="00251706"/>
    <w:rsid w:val="00251773"/>
    <w:rsid w:val="00251C60"/>
    <w:rsid w:val="002520A0"/>
    <w:rsid w:val="002520D4"/>
    <w:rsid w:val="00252372"/>
    <w:rsid w:val="002527E0"/>
    <w:rsid w:val="00252940"/>
    <w:rsid w:val="00252985"/>
    <w:rsid w:val="00252CA4"/>
    <w:rsid w:val="00252E58"/>
    <w:rsid w:val="002530F9"/>
    <w:rsid w:val="00253992"/>
    <w:rsid w:val="002539E6"/>
    <w:rsid w:val="00253A9F"/>
    <w:rsid w:val="00253F02"/>
    <w:rsid w:val="0025414A"/>
    <w:rsid w:val="00254622"/>
    <w:rsid w:val="002546F3"/>
    <w:rsid w:val="002548F4"/>
    <w:rsid w:val="00254D1E"/>
    <w:rsid w:val="00254F6E"/>
    <w:rsid w:val="0025531E"/>
    <w:rsid w:val="00255419"/>
    <w:rsid w:val="002554B9"/>
    <w:rsid w:val="002559A4"/>
    <w:rsid w:val="00255C6C"/>
    <w:rsid w:val="00255C76"/>
    <w:rsid w:val="00256147"/>
    <w:rsid w:val="00256292"/>
    <w:rsid w:val="0025629A"/>
    <w:rsid w:val="00256588"/>
    <w:rsid w:val="002565AE"/>
    <w:rsid w:val="002567AF"/>
    <w:rsid w:val="00256B7F"/>
    <w:rsid w:val="00256BAE"/>
    <w:rsid w:val="0025714E"/>
    <w:rsid w:val="00257822"/>
    <w:rsid w:val="00257998"/>
    <w:rsid w:val="00257B14"/>
    <w:rsid w:val="00257B1E"/>
    <w:rsid w:val="00257F68"/>
    <w:rsid w:val="002603B0"/>
    <w:rsid w:val="002603EF"/>
    <w:rsid w:val="0026083E"/>
    <w:rsid w:val="00260990"/>
    <w:rsid w:val="00261260"/>
    <w:rsid w:val="00261679"/>
    <w:rsid w:val="00261930"/>
    <w:rsid w:val="002619D4"/>
    <w:rsid w:val="00261DE9"/>
    <w:rsid w:val="0026285A"/>
    <w:rsid w:val="00262AB9"/>
    <w:rsid w:val="00262B68"/>
    <w:rsid w:val="00263FF6"/>
    <w:rsid w:val="0026418E"/>
    <w:rsid w:val="00264983"/>
    <w:rsid w:val="00264ADE"/>
    <w:rsid w:val="00264E26"/>
    <w:rsid w:val="00264EC3"/>
    <w:rsid w:val="002651D0"/>
    <w:rsid w:val="002655F1"/>
    <w:rsid w:val="00265A77"/>
    <w:rsid w:val="00265AA7"/>
    <w:rsid w:val="00266547"/>
    <w:rsid w:val="00266CA4"/>
    <w:rsid w:val="00266DC0"/>
    <w:rsid w:val="00266E43"/>
    <w:rsid w:val="002670C9"/>
    <w:rsid w:val="00267506"/>
    <w:rsid w:val="00267894"/>
    <w:rsid w:val="00267AFF"/>
    <w:rsid w:val="00267D5B"/>
    <w:rsid w:val="00267EB3"/>
    <w:rsid w:val="00267EB8"/>
    <w:rsid w:val="00270348"/>
    <w:rsid w:val="002703E3"/>
    <w:rsid w:val="002704E3"/>
    <w:rsid w:val="00270594"/>
    <w:rsid w:val="002708A8"/>
    <w:rsid w:val="00271219"/>
    <w:rsid w:val="0027190E"/>
    <w:rsid w:val="00271A69"/>
    <w:rsid w:val="00271AF8"/>
    <w:rsid w:val="00271CC9"/>
    <w:rsid w:val="00271DCF"/>
    <w:rsid w:val="0027299F"/>
    <w:rsid w:val="00272D0F"/>
    <w:rsid w:val="00272E5B"/>
    <w:rsid w:val="0027308B"/>
    <w:rsid w:val="00273132"/>
    <w:rsid w:val="0027329F"/>
    <w:rsid w:val="002734A4"/>
    <w:rsid w:val="0027355F"/>
    <w:rsid w:val="00273812"/>
    <w:rsid w:val="00273A47"/>
    <w:rsid w:val="00273E9D"/>
    <w:rsid w:val="002741A2"/>
    <w:rsid w:val="00274373"/>
    <w:rsid w:val="002743A2"/>
    <w:rsid w:val="002743E0"/>
    <w:rsid w:val="002746F2"/>
    <w:rsid w:val="00274B4A"/>
    <w:rsid w:val="00274CEA"/>
    <w:rsid w:val="00274D36"/>
    <w:rsid w:val="00274DB5"/>
    <w:rsid w:val="00274DD4"/>
    <w:rsid w:val="002752A3"/>
    <w:rsid w:val="0027565A"/>
    <w:rsid w:val="00275AF6"/>
    <w:rsid w:val="00275F58"/>
    <w:rsid w:val="002765A7"/>
    <w:rsid w:val="00276AE8"/>
    <w:rsid w:val="00276B80"/>
    <w:rsid w:val="00276E13"/>
    <w:rsid w:val="00276F6F"/>
    <w:rsid w:val="00276FDC"/>
    <w:rsid w:val="00277235"/>
    <w:rsid w:val="00277AD0"/>
    <w:rsid w:val="00280379"/>
    <w:rsid w:val="002806A7"/>
    <w:rsid w:val="002806AF"/>
    <w:rsid w:val="002809C3"/>
    <w:rsid w:val="00280A5D"/>
    <w:rsid w:val="00280CC2"/>
    <w:rsid w:val="00280F2B"/>
    <w:rsid w:val="002813B5"/>
    <w:rsid w:val="00281B13"/>
    <w:rsid w:val="00281D80"/>
    <w:rsid w:val="00282478"/>
    <w:rsid w:val="00282E72"/>
    <w:rsid w:val="00282F2E"/>
    <w:rsid w:val="0028302F"/>
    <w:rsid w:val="00283450"/>
    <w:rsid w:val="00283563"/>
    <w:rsid w:val="00283588"/>
    <w:rsid w:val="00283B28"/>
    <w:rsid w:val="00283BA9"/>
    <w:rsid w:val="00283C5D"/>
    <w:rsid w:val="00284DEB"/>
    <w:rsid w:val="002853E7"/>
    <w:rsid w:val="00286105"/>
    <w:rsid w:val="00286178"/>
    <w:rsid w:val="0028620F"/>
    <w:rsid w:val="00286C57"/>
    <w:rsid w:val="00286E5D"/>
    <w:rsid w:val="00286F0C"/>
    <w:rsid w:val="00286F39"/>
    <w:rsid w:val="0028797D"/>
    <w:rsid w:val="00287FE8"/>
    <w:rsid w:val="0029030B"/>
    <w:rsid w:val="00290914"/>
    <w:rsid w:val="00290FB0"/>
    <w:rsid w:val="00291037"/>
    <w:rsid w:val="002914D4"/>
    <w:rsid w:val="00291542"/>
    <w:rsid w:val="00291912"/>
    <w:rsid w:val="00291E0C"/>
    <w:rsid w:val="00291E59"/>
    <w:rsid w:val="002921C8"/>
    <w:rsid w:val="002922F6"/>
    <w:rsid w:val="00292B82"/>
    <w:rsid w:val="00292E8E"/>
    <w:rsid w:val="002932A7"/>
    <w:rsid w:val="0029359E"/>
    <w:rsid w:val="00293AE1"/>
    <w:rsid w:val="00293D69"/>
    <w:rsid w:val="00294227"/>
    <w:rsid w:val="002943BD"/>
    <w:rsid w:val="00294661"/>
    <w:rsid w:val="002946B6"/>
    <w:rsid w:val="00294713"/>
    <w:rsid w:val="0029472C"/>
    <w:rsid w:val="0029498F"/>
    <w:rsid w:val="0029510D"/>
    <w:rsid w:val="00295E0E"/>
    <w:rsid w:val="00295FA1"/>
    <w:rsid w:val="0029627B"/>
    <w:rsid w:val="002965C2"/>
    <w:rsid w:val="00296787"/>
    <w:rsid w:val="0029694F"/>
    <w:rsid w:val="00296BF3"/>
    <w:rsid w:val="00296D00"/>
    <w:rsid w:val="00297C08"/>
    <w:rsid w:val="00297E83"/>
    <w:rsid w:val="002A00D8"/>
    <w:rsid w:val="002A011C"/>
    <w:rsid w:val="002A01B7"/>
    <w:rsid w:val="002A12A4"/>
    <w:rsid w:val="002A1542"/>
    <w:rsid w:val="002A2263"/>
    <w:rsid w:val="002A27B4"/>
    <w:rsid w:val="002A28D3"/>
    <w:rsid w:val="002A30D7"/>
    <w:rsid w:val="002A3214"/>
    <w:rsid w:val="002A3216"/>
    <w:rsid w:val="002A3670"/>
    <w:rsid w:val="002A36B2"/>
    <w:rsid w:val="002A3774"/>
    <w:rsid w:val="002A3943"/>
    <w:rsid w:val="002A3E1B"/>
    <w:rsid w:val="002A4117"/>
    <w:rsid w:val="002A4230"/>
    <w:rsid w:val="002A4788"/>
    <w:rsid w:val="002A4CC2"/>
    <w:rsid w:val="002A4E1E"/>
    <w:rsid w:val="002A5043"/>
    <w:rsid w:val="002A54CA"/>
    <w:rsid w:val="002A5ABF"/>
    <w:rsid w:val="002A5EA3"/>
    <w:rsid w:val="002A5F6E"/>
    <w:rsid w:val="002A6172"/>
    <w:rsid w:val="002A6342"/>
    <w:rsid w:val="002A6608"/>
    <w:rsid w:val="002A69BF"/>
    <w:rsid w:val="002A69DB"/>
    <w:rsid w:val="002A6B2C"/>
    <w:rsid w:val="002A6B57"/>
    <w:rsid w:val="002A7474"/>
    <w:rsid w:val="002A75D0"/>
    <w:rsid w:val="002A76FE"/>
    <w:rsid w:val="002B0048"/>
    <w:rsid w:val="002B0223"/>
    <w:rsid w:val="002B03E5"/>
    <w:rsid w:val="002B0515"/>
    <w:rsid w:val="002B062F"/>
    <w:rsid w:val="002B0C68"/>
    <w:rsid w:val="002B1023"/>
    <w:rsid w:val="002B16AC"/>
    <w:rsid w:val="002B185A"/>
    <w:rsid w:val="002B18E6"/>
    <w:rsid w:val="002B1C80"/>
    <w:rsid w:val="002B1E1D"/>
    <w:rsid w:val="002B2419"/>
    <w:rsid w:val="002B31F2"/>
    <w:rsid w:val="002B3333"/>
    <w:rsid w:val="002B34D4"/>
    <w:rsid w:val="002B3908"/>
    <w:rsid w:val="002B3DF7"/>
    <w:rsid w:val="002B42ED"/>
    <w:rsid w:val="002B44B5"/>
    <w:rsid w:val="002B46AC"/>
    <w:rsid w:val="002B4B77"/>
    <w:rsid w:val="002B4C12"/>
    <w:rsid w:val="002B5472"/>
    <w:rsid w:val="002B5571"/>
    <w:rsid w:val="002B5AD0"/>
    <w:rsid w:val="002B5CD6"/>
    <w:rsid w:val="002B5DD7"/>
    <w:rsid w:val="002B5DD9"/>
    <w:rsid w:val="002B5EE7"/>
    <w:rsid w:val="002B6267"/>
    <w:rsid w:val="002B6614"/>
    <w:rsid w:val="002B6D11"/>
    <w:rsid w:val="002B7652"/>
    <w:rsid w:val="002B76E4"/>
    <w:rsid w:val="002B7DC8"/>
    <w:rsid w:val="002C0553"/>
    <w:rsid w:val="002C06A6"/>
    <w:rsid w:val="002C07A1"/>
    <w:rsid w:val="002C0B14"/>
    <w:rsid w:val="002C0C7E"/>
    <w:rsid w:val="002C0E49"/>
    <w:rsid w:val="002C1C45"/>
    <w:rsid w:val="002C1C73"/>
    <w:rsid w:val="002C1D19"/>
    <w:rsid w:val="002C221D"/>
    <w:rsid w:val="002C22C6"/>
    <w:rsid w:val="002C24B5"/>
    <w:rsid w:val="002C291A"/>
    <w:rsid w:val="002C292C"/>
    <w:rsid w:val="002C2DA0"/>
    <w:rsid w:val="002C303D"/>
    <w:rsid w:val="002C3855"/>
    <w:rsid w:val="002C38CA"/>
    <w:rsid w:val="002C3C6A"/>
    <w:rsid w:val="002C414E"/>
    <w:rsid w:val="002C431E"/>
    <w:rsid w:val="002C4915"/>
    <w:rsid w:val="002C499C"/>
    <w:rsid w:val="002C4AAD"/>
    <w:rsid w:val="002C4DC7"/>
    <w:rsid w:val="002C4E36"/>
    <w:rsid w:val="002C5116"/>
    <w:rsid w:val="002C521D"/>
    <w:rsid w:val="002C5B4F"/>
    <w:rsid w:val="002C5CA8"/>
    <w:rsid w:val="002C5E96"/>
    <w:rsid w:val="002C5F7D"/>
    <w:rsid w:val="002C6075"/>
    <w:rsid w:val="002C6236"/>
    <w:rsid w:val="002C63CC"/>
    <w:rsid w:val="002C65CF"/>
    <w:rsid w:val="002C6C98"/>
    <w:rsid w:val="002C6F99"/>
    <w:rsid w:val="002C78E8"/>
    <w:rsid w:val="002C7EEA"/>
    <w:rsid w:val="002C7F8C"/>
    <w:rsid w:val="002D049B"/>
    <w:rsid w:val="002D06F8"/>
    <w:rsid w:val="002D18BF"/>
    <w:rsid w:val="002D18F4"/>
    <w:rsid w:val="002D19AA"/>
    <w:rsid w:val="002D1EAC"/>
    <w:rsid w:val="002D23F1"/>
    <w:rsid w:val="002D26EA"/>
    <w:rsid w:val="002D27C4"/>
    <w:rsid w:val="002D2C54"/>
    <w:rsid w:val="002D2E31"/>
    <w:rsid w:val="002D2E34"/>
    <w:rsid w:val="002D2FCA"/>
    <w:rsid w:val="002D31B4"/>
    <w:rsid w:val="002D31CD"/>
    <w:rsid w:val="002D3A40"/>
    <w:rsid w:val="002D3DBC"/>
    <w:rsid w:val="002D419D"/>
    <w:rsid w:val="002D41CE"/>
    <w:rsid w:val="002D456E"/>
    <w:rsid w:val="002D4BCF"/>
    <w:rsid w:val="002D5208"/>
    <w:rsid w:val="002D5356"/>
    <w:rsid w:val="002D5594"/>
    <w:rsid w:val="002D5B78"/>
    <w:rsid w:val="002D5C0A"/>
    <w:rsid w:val="002D5DCD"/>
    <w:rsid w:val="002D5F40"/>
    <w:rsid w:val="002D607D"/>
    <w:rsid w:val="002D63AD"/>
    <w:rsid w:val="002D65EC"/>
    <w:rsid w:val="002D6822"/>
    <w:rsid w:val="002D6CD0"/>
    <w:rsid w:val="002D6EC5"/>
    <w:rsid w:val="002D782E"/>
    <w:rsid w:val="002E0185"/>
    <w:rsid w:val="002E01DD"/>
    <w:rsid w:val="002E0556"/>
    <w:rsid w:val="002E0A2E"/>
    <w:rsid w:val="002E0A63"/>
    <w:rsid w:val="002E0CE9"/>
    <w:rsid w:val="002E1127"/>
    <w:rsid w:val="002E1333"/>
    <w:rsid w:val="002E194D"/>
    <w:rsid w:val="002E1EB1"/>
    <w:rsid w:val="002E200E"/>
    <w:rsid w:val="002E2175"/>
    <w:rsid w:val="002E246B"/>
    <w:rsid w:val="002E272F"/>
    <w:rsid w:val="002E2919"/>
    <w:rsid w:val="002E2959"/>
    <w:rsid w:val="002E2C1B"/>
    <w:rsid w:val="002E2F19"/>
    <w:rsid w:val="002E303A"/>
    <w:rsid w:val="002E328F"/>
    <w:rsid w:val="002E3886"/>
    <w:rsid w:val="002E3A4E"/>
    <w:rsid w:val="002E3AC9"/>
    <w:rsid w:val="002E402F"/>
    <w:rsid w:val="002E4340"/>
    <w:rsid w:val="002E4789"/>
    <w:rsid w:val="002E47F9"/>
    <w:rsid w:val="002E493E"/>
    <w:rsid w:val="002E4972"/>
    <w:rsid w:val="002E4B86"/>
    <w:rsid w:val="002E4C43"/>
    <w:rsid w:val="002E4CC3"/>
    <w:rsid w:val="002E539E"/>
    <w:rsid w:val="002E559A"/>
    <w:rsid w:val="002E57B2"/>
    <w:rsid w:val="002E5C78"/>
    <w:rsid w:val="002E5EAD"/>
    <w:rsid w:val="002E606D"/>
    <w:rsid w:val="002E61BA"/>
    <w:rsid w:val="002E6260"/>
    <w:rsid w:val="002E63DF"/>
    <w:rsid w:val="002E654E"/>
    <w:rsid w:val="002E69AE"/>
    <w:rsid w:val="002E703C"/>
    <w:rsid w:val="002E7444"/>
    <w:rsid w:val="002E79FE"/>
    <w:rsid w:val="002F00C3"/>
    <w:rsid w:val="002F01E1"/>
    <w:rsid w:val="002F05CA"/>
    <w:rsid w:val="002F0602"/>
    <w:rsid w:val="002F0A0A"/>
    <w:rsid w:val="002F0F2D"/>
    <w:rsid w:val="002F17B8"/>
    <w:rsid w:val="002F18F5"/>
    <w:rsid w:val="002F1DCF"/>
    <w:rsid w:val="002F1DD1"/>
    <w:rsid w:val="002F1DF6"/>
    <w:rsid w:val="002F1E90"/>
    <w:rsid w:val="002F1EF3"/>
    <w:rsid w:val="002F1FD1"/>
    <w:rsid w:val="002F20AA"/>
    <w:rsid w:val="002F22B2"/>
    <w:rsid w:val="002F25BA"/>
    <w:rsid w:val="002F282F"/>
    <w:rsid w:val="002F299B"/>
    <w:rsid w:val="002F2BA6"/>
    <w:rsid w:val="002F2FCB"/>
    <w:rsid w:val="002F33FD"/>
    <w:rsid w:val="002F35A4"/>
    <w:rsid w:val="002F3B82"/>
    <w:rsid w:val="002F3F78"/>
    <w:rsid w:val="002F40E4"/>
    <w:rsid w:val="002F47F0"/>
    <w:rsid w:val="002F49A1"/>
    <w:rsid w:val="002F4BEF"/>
    <w:rsid w:val="002F4E5F"/>
    <w:rsid w:val="002F4E88"/>
    <w:rsid w:val="002F4F75"/>
    <w:rsid w:val="002F525A"/>
    <w:rsid w:val="002F57DD"/>
    <w:rsid w:val="002F59F5"/>
    <w:rsid w:val="002F59F9"/>
    <w:rsid w:val="002F5B98"/>
    <w:rsid w:val="002F6794"/>
    <w:rsid w:val="002F7037"/>
    <w:rsid w:val="002F7078"/>
    <w:rsid w:val="002F727F"/>
    <w:rsid w:val="002F7776"/>
    <w:rsid w:val="002F7C68"/>
    <w:rsid w:val="002F7C6D"/>
    <w:rsid w:val="002F7D13"/>
    <w:rsid w:val="0030016F"/>
    <w:rsid w:val="00300205"/>
    <w:rsid w:val="00300441"/>
    <w:rsid w:val="00300B02"/>
    <w:rsid w:val="00300ECA"/>
    <w:rsid w:val="00301197"/>
    <w:rsid w:val="0030120B"/>
    <w:rsid w:val="003017CA"/>
    <w:rsid w:val="00301A38"/>
    <w:rsid w:val="00302179"/>
    <w:rsid w:val="003022FE"/>
    <w:rsid w:val="00302BE3"/>
    <w:rsid w:val="0030341F"/>
    <w:rsid w:val="0030351B"/>
    <w:rsid w:val="00304797"/>
    <w:rsid w:val="00304895"/>
    <w:rsid w:val="00304A60"/>
    <w:rsid w:val="00304EF2"/>
    <w:rsid w:val="00304F4E"/>
    <w:rsid w:val="003056F0"/>
    <w:rsid w:val="0030573B"/>
    <w:rsid w:val="0030575E"/>
    <w:rsid w:val="003059BA"/>
    <w:rsid w:val="00305BE2"/>
    <w:rsid w:val="00305D73"/>
    <w:rsid w:val="0030632E"/>
    <w:rsid w:val="003067CE"/>
    <w:rsid w:val="003067EB"/>
    <w:rsid w:val="00306B33"/>
    <w:rsid w:val="00306F71"/>
    <w:rsid w:val="00306F7F"/>
    <w:rsid w:val="003079BA"/>
    <w:rsid w:val="0031023E"/>
    <w:rsid w:val="00310254"/>
    <w:rsid w:val="00310379"/>
    <w:rsid w:val="00310900"/>
    <w:rsid w:val="00310E7C"/>
    <w:rsid w:val="00310F89"/>
    <w:rsid w:val="0031159A"/>
    <w:rsid w:val="0031222D"/>
    <w:rsid w:val="00312821"/>
    <w:rsid w:val="00312CFB"/>
    <w:rsid w:val="00312F9D"/>
    <w:rsid w:val="003136A1"/>
    <w:rsid w:val="003139F9"/>
    <w:rsid w:val="00313E54"/>
    <w:rsid w:val="00313F69"/>
    <w:rsid w:val="00314634"/>
    <w:rsid w:val="00314BA2"/>
    <w:rsid w:val="00314BFF"/>
    <w:rsid w:val="00315108"/>
    <w:rsid w:val="0031537C"/>
    <w:rsid w:val="00315407"/>
    <w:rsid w:val="0031560D"/>
    <w:rsid w:val="003159A8"/>
    <w:rsid w:val="00315CD7"/>
    <w:rsid w:val="00315CEF"/>
    <w:rsid w:val="00315D08"/>
    <w:rsid w:val="0031651F"/>
    <w:rsid w:val="003166AD"/>
    <w:rsid w:val="00316A43"/>
    <w:rsid w:val="00316DA8"/>
    <w:rsid w:val="003172A4"/>
    <w:rsid w:val="00317A43"/>
    <w:rsid w:val="00317B38"/>
    <w:rsid w:val="00317F44"/>
    <w:rsid w:val="0032011E"/>
    <w:rsid w:val="00320305"/>
    <w:rsid w:val="00320374"/>
    <w:rsid w:val="00320523"/>
    <w:rsid w:val="00320DC0"/>
    <w:rsid w:val="00320E20"/>
    <w:rsid w:val="003210D9"/>
    <w:rsid w:val="0032121B"/>
    <w:rsid w:val="0032168A"/>
    <w:rsid w:val="00321D18"/>
    <w:rsid w:val="00321F22"/>
    <w:rsid w:val="0032200E"/>
    <w:rsid w:val="003220A0"/>
    <w:rsid w:val="00322A5D"/>
    <w:rsid w:val="00322BCD"/>
    <w:rsid w:val="00322F9E"/>
    <w:rsid w:val="00323015"/>
    <w:rsid w:val="0032344F"/>
    <w:rsid w:val="00323882"/>
    <w:rsid w:val="00323905"/>
    <w:rsid w:val="003239F5"/>
    <w:rsid w:val="00323C41"/>
    <w:rsid w:val="00323CF9"/>
    <w:rsid w:val="00323DBD"/>
    <w:rsid w:val="00323E2E"/>
    <w:rsid w:val="0032430A"/>
    <w:rsid w:val="00324D03"/>
    <w:rsid w:val="0032518B"/>
    <w:rsid w:val="003251B7"/>
    <w:rsid w:val="00325270"/>
    <w:rsid w:val="003252DC"/>
    <w:rsid w:val="003252ED"/>
    <w:rsid w:val="00325378"/>
    <w:rsid w:val="00325950"/>
    <w:rsid w:val="00325988"/>
    <w:rsid w:val="003265EB"/>
    <w:rsid w:val="00326915"/>
    <w:rsid w:val="0032694F"/>
    <w:rsid w:val="00326E5E"/>
    <w:rsid w:val="00327291"/>
    <w:rsid w:val="003276AB"/>
    <w:rsid w:val="0033065B"/>
    <w:rsid w:val="0033065C"/>
    <w:rsid w:val="0033071B"/>
    <w:rsid w:val="00330745"/>
    <w:rsid w:val="00330878"/>
    <w:rsid w:val="00330D1B"/>
    <w:rsid w:val="00330F66"/>
    <w:rsid w:val="00331C07"/>
    <w:rsid w:val="00332006"/>
    <w:rsid w:val="003323BA"/>
    <w:rsid w:val="003323FD"/>
    <w:rsid w:val="003327AE"/>
    <w:rsid w:val="00332D26"/>
    <w:rsid w:val="0033311B"/>
    <w:rsid w:val="00333815"/>
    <w:rsid w:val="00333A33"/>
    <w:rsid w:val="00333C49"/>
    <w:rsid w:val="00333CAD"/>
    <w:rsid w:val="00333EA3"/>
    <w:rsid w:val="003341C4"/>
    <w:rsid w:val="003344B0"/>
    <w:rsid w:val="00334C0F"/>
    <w:rsid w:val="00334DC2"/>
    <w:rsid w:val="00335799"/>
    <w:rsid w:val="00335A5E"/>
    <w:rsid w:val="00335EAE"/>
    <w:rsid w:val="00336664"/>
    <w:rsid w:val="00336CF4"/>
    <w:rsid w:val="0033718F"/>
    <w:rsid w:val="00337651"/>
    <w:rsid w:val="003378CE"/>
    <w:rsid w:val="00337BEF"/>
    <w:rsid w:val="003404CB"/>
    <w:rsid w:val="003404DE"/>
    <w:rsid w:val="003405E6"/>
    <w:rsid w:val="0034098C"/>
    <w:rsid w:val="0034112D"/>
    <w:rsid w:val="003413F1"/>
    <w:rsid w:val="00341498"/>
    <w:rsid w:val="00341A23"/>
    <w:rsid w:val="00341A2B"/>
    <w:rsid w:val="00341FD6"/>
    <w:rsid w:val="003420D4"/>
    <w:rsid w:val="00342BA0"/>
    <w:rsid w:val="00343324"/>
    <w:rsid w:val="00343993"/>
    <w:rsid w:val="00344654"/>
    <w:rsid w:val="00344A9B"/>
    <w:rsid w:val="00344D49"/>
    <w:rsid w:val="00344ED6"/>
    <w:rsid w:val="00345096"/>
    <w:rsid w:val="003450D9"/>
    <w:rsid w:val="00345157"/>
    <w:rsid w:val="00345177"/>
    <w:rsid w:val="0034530C"/>
    <w:rsid w:val="00345347"/>
    <w:rsid w:val="0034575B"/>
    <w:rsid w:val="00345893"/>
    <w:rsid w:val="00345F8C"/>
    <w:rsid w:val="00345F94"/>
    <w:rsid w:val="003466F5"/>
    <w:rsid w:val="0034678E"/>
    <w:rsid w:val="003467B0"/>
    <w:rsid w:val="00346BBE"/>
    <w:rsid w:val="00346CF8"/>
    <w:rsid w:val="00346EE1"/>
    <w:rsid w:val="003473D3"/>
    <w:rsid w:val="00347876"/>
    <w:rsid w:val="003479B7"/>
    <w:rsid w:val="00347B76"/>
    <w:rsid w:val="00347DF8"/>
    <w:rsid w:val="003507E4"/>
    <w:rsid w:val="00350AA1"/>
    <w:rsid w:val="00350FAB"/>
    <w:rsid w:val="003510CC"/>
    <w:rsid w:val="003513D3"/>
    <w:rsid w:val="003515F7"/>
    <w:rsid w:val="00351A1D"/>
    <w:rsid w:val="00351A53"/>
    <w:rsid w:val="00351CCA"/>
    <w:rsid w:val="00351D82"/>
    <w:rsid w:val="00351DA7"/>
    <w:rsid w:val="00351F2E"/>
    <w:rsid w:val="00351FB9"/>
    <w:rsid w:val="0035206A"/>
    <w:rsid w:val="003520D6"/>
    <w:rsid w:val="00352173"/>
    <w:rsid w:val="003528A1"/>
    <w:rsid w:val="00353995"/>
    <w:rsid w:val="00353ACB"/>
    <w:rsid w:val="00353D0E"/>
    <w:rsid w:val="00353DEF"/>
    <w:rsid w:val="00353E56"/>
    <w:rsid w:val="0035416D"/>
    <w:rsid w:val="003543D1"/>
    <w:rsid w:val="0035456E"/>
    <w:rsid w:val="003547C5"/>
    <w:rsid w:val="0035496C"/>
    <w:rsid w:val="00354A95"/>
    <w:rsid w:val="00354B64"/>
    <w:rsid w:val="00355133"/>
    <w:rsid w:val="003558EC"/>
    <w:rsid w:val="00355971"/>
    <w:rsid w:val="00355988"/>
    <w:rsid w:val="00355A24"/>
    <w:rsid w:val="00355E8E"/>
    <w:rsid w:val="003563C6"/>
    <w:rsid w:val="003563CC"/>
    <w:rsid w:val="00356451"/>
    <w:rsid w:val="00356504"/>
    <w:rsid w:val="003569AA"/>
    <w:rsid w:val="00356A81"/>
    <w:rsid w:val="00356E67"/>
    <w:rsid w:val="00357089"/>
    <w:rsid w:val="00357325"/>
    <w:rsid w:val="003577B3"/>
    <w:rsid w:val="00357E3C"/>
    <w:rsid w:val="00357EE1"/>
    <w:rsid w:val="00357F9B"/>
    <w:rsid w:val="00357FA5"/>
    <w:rsid w:val="00360029"/>
    <w:rsid w:val="0036002E"/>
    <w:rsid w:val="0036006A"/>
    <w:rsid w:val="0036029A"/>
    <w:rsid w:val="0036049A"/>
    <w:rsid w:val="00360831"/>
    <w:rsid w:val="00360BBA"/>
    <w:rsid w:val="00360D1D"/>
    <w:rsid w:val="00360EE8"/>
    <w:rsid w:val="0036111A"/>
    <w:rsid w:val="0036115F"/>
    <w:rsid w:val="003612F9"/>
    <w:rsid w:val="0036131F"/>
    <w:rsid w:val="003616F0"/>
    <w:rsid w:val="00362384"/>
    <w:rsid w:val="0036288D"/>
    <w:rsid w:val="00362F4C"/>
    <w:rsid w:val="00363255"/>
    <w:rsid w:val="003638E5"/>
    <w:rsid w:val="0036524E"/>
    <w:rsid w:val="003653E9"/>
    <w:rsid w:val="003656E3"/>
    <w:rsid w:val="00365726"/>
    <w:rsid w:val="00365786"/>
    <w:rsid w:val="00365A33"/>
    <w:rsid w:val="00365A40"/>
    <w:rsid w:val="0036626B"/>
    <w:rsid w:val="00366640"/>
    <w:rsid w:val="003668DB"/>
    <w:rsid w:val="00366A76"/>
    <w:rsid w:val="00366AB6"/>
    <w:rsid w:val="00366B77"/>
    <w:rsid w:val="00366B8D"/>
    <w:rsid w:val="00366EBE"/>
    <w:rsid w:val="003670B0"/>
    <w:rsid w:val="003671CD"/>
    <w:rsid w:val="00367950"/>
    <w:rsid w:val="003679CB"/>
    <w:rsid w:val="00367B27"/>
    <w:rsid w:val="00367B5D"/>
    <w:rsid w:val="00370327"/>
    <w:rsid w:val="003704F6"/>
    <w:rsid w:val="003707AB"/>
    <w:rsid w:val="00370CF3"/>
    <w:rsid w:val="00370E94"/>
    <w:rsid w:val="00371788"/>
    <w:rsid w:val="00371E76"/>
    <w:rsid w:val="00371EA0"/>
    <w:rsid w:val="003723C3"/>
    <w:rsid w:val="00372400"/>
    <w:rsid w:val="003725FB"/>
    <w:rsid w:val="003730FF"/>
    <w:rsid w:val="00373157"/>
    <w:rsid w:val="003735AB"/>
    <w:rsid w:val="00373AFA"/>
    <w:rsid w:val="00373CD4"/>
    <w:rsid w:val="003740A3"/>
    <w:rsid w:val="0037426D"/>
    <w:rsid w:val="00374559"/>
    <w:rsid w:val="0037466A"/>
    <w:rsid w:val="003747BB"/>
    <w:rsid w:val="00374929"/>
    <w:rsid w:val="00374D8B"/>
    <w:rsid w:val="00374E24"/>
    <w:rsid w:val="00375127"/>
    <w:rsid w:val="00375474"/>
    <w:rsid w:val="003759F4"/>
    <w:rsid w:val="00375B97"/>
    <w:rsid w:val="0037619C"/>
    <w:rsid w:val="003761C3"/>
    <w:rsid w:val="003764AC"/>
    <w:rsid w:val="00376A0A"/>
    <w:rsid w:val="00376C24"/>
    <w:rsid w:val="00376EB4"/>
    <w:rsid w:val="00376FCD"/>
    <w:rsid w:val="003773B8"/>
    <w:rsid w:val="0037745F"/>
    <w:rsid w:val="00377751"/>
    <w:rsid w:val="00377CAC"/>
    <w:rsid w:val="00377EAD"/>
    <w:rsid w:val="00377F43"/>
    <w:rsid w:val="00380386"/>
    <w:rsid w:val="00380481"/>
    <w:rsid w:val="003805F4"/>
    <w:rsid w:val="003807AE"/>
    <w:rsid w:val="003810F4"/>
    <w:rsid w:val="0038122F"/>
    <w:rsid w:val="00381B35"/>
    <w:rsid w:val="00381CC5"/>
    <w:rsid w:val="00381F1D"/>
    <w:rsid w:val="00382043"/>
    <w:rsid w:val="00382076"/>
    <w:rsid w:val="00382292"/>
    <w:rsid w:val="003822A2"/>
    <w:rsid w:val="003827D5"/>
    <w:rsid w:val="00382BC9"/>
    <w:rsid w:val="003836FD"/>
    <w:rsid w:val="00384772"/>
    <w:rsid w:val="00384920"/>
    <w:rsid w:val="003851E2"/>
    <w:rsid w:val="00385371"/>
    <w:rsid w:val="0038548C"/>
    <w:rsid w:val="0038549D"/>
    <w:rsid w:val="00385723"/>
    <w:rsid w:val="003859DF"/>
    <w:rsid w:val="00385AC2"/>
    <w:rsid w:val="00385B3D"/>
    <w:rsid w:val="00386418"/>
    <w:rsid w:val="003864C9"/>
    <w:rsid w:val="00386516"/>
    <w:rsid w:val="00386967"/>
    <w:rsid w:val="00386E49"/>
    <w:rsid w:val="00387205"/>
    <w:rsid w:val="0038734F"/>
    <w:rsid w:val="00387384"/>
    <w:rsid w:val="00387DCE"/>
    <w:rsid w:val="00390A42"/>
    <w:rsid w:val="0039107D"/>
    <w:rsid w:val="00391176"/>
    <w:rsid w:val="00391320"/>
    <w:rsid w:val="003916C3"/>
    <w:rsid w:val="003918E1"/>
    <w:rsid w:val="00391AF3"/>
    <w:rsid w:val="00391E83"/>
    <w:rsid w:val="003920D0"/>
    <w:rsid w:val="00392587"/>
    <w:rsid w:val="00392960"/>
    <w:rsid w:val="00392B8B"/>
    <w:rsid w:val="0039309A"/>
    <w:rsid w:val="003930B2"/>
    <w:rsid w:val="00393173"/>
    <w:rsid w:val="003933E1"/>
    <w:rsid w:val="003935AA"/>
    <w:rsid w:val="00393732"/>
    <w:rsid w:val="0039394F"/>
    <w:rsid w:val="0039424E"/>
    <w:rsid w:val="0039431E"/>
    <w:rsid w:val="003947CF"/>
    <w:rsid w:val="00394D82"/>
    <w:rsid w:val="003951AB"/>
    <w:rsid w:val="00395341"/>
    <w:rsid w:val="003955E4"/>
    <w:rsid w:val="003957B4"/>
    <w:rsid w:val="0039580D"/>
    <w:rsid w:val="0039584E"/>
    <w:rsid w:val="003958AF"/>
    <w:rsid w:val="003959A7"/>
    <w:rsid w:val="00396048"/>
    <w:rsid w:val="00396773"/>
    <w:rsid w:val="003967CF"/>
    <w:rsid w:val="0039790B"/>
    <w:rsid w:val="00397986"/>
    <w:rsid w:val="00397EFE"/>
    <w:rsid w:val="003A09EE"/>
    <w:rsid w:val="003A0B0C"/>
    <w:rsid w:val="003A0B1D"/>
    <w:rsid w:val="003A0B98"/>
    <w:rsid w:val="003A1226"/>
    <w:rsid w:val="003A12B6"/>
    <w:rsid w:val="003A1355"/>
    <w:rsid w:val="003A1ED3"/>
    <w:rsid w:val="003A201C"/>
    <w:rsid w:val="003A230F"/>
    <w:rsid w:val="003A2C75"/>
    <w:rsid w:val="003A2D1B"/>
    <w:rsid w:val="003A2D62"/>
    <w:rsid w:val="003A3574"/>
    <w:rsid w:val="003A35F7"/>
    <w:rsid w:val="003A368F"/>
    <w:rsid w:val="003A3695"/>
    <w:rsid w:val="003A415A"/>
    <w:rsid w:val="003A41BD"/>
    <w:rsid w:val="003A421E"/>
    <w:rsid w:val="003A4312"/>
    <w:rsid w:val="003A4C2F"/>
    <w:rsid w:val="003A4D12"/>
    <w:rsid w:val="003A50FC"/>
    <w:rsid w:val="003A53A6"/>
    <w:rsid w:val="003A577D"/>
    <w:rsid w:val="003A5CDF"/>
    <w:rsid w:val="003A5CF8"/>
    <w:rsid w:val="003A5EFF"/>
    <w:rsid w:val="003A60F7"/>
    <w:rsid w:val="003A6344"/>
    <w:rsid w:val="003A653F"/>
    <w:rsid w:val="003A66BA"/>
    <w:rsid w:val="003A6881"/>
    <w:rsid w:val="003A7201"/>
    <w:rsid w:val="003A737C"/>
    <w:rsid w:val="003A751F"/>
    <w:rsid w:val="003A7AAC"/>
    <w:rsid w:val="003B011D"/>
    <w:rsid w:val="003B0301"/>
    <w:rsid w:val="003B0B89"/>
    <w:rsid w:val="003B0EB4"/>
    <w:rsid w:val="003B100C"/>
    <w:rsid w:val="003B102B"/>
    <w:rsid w:val="003B1177"/>
    <w:rsid w:val="003B1179"/>
    <w:rsid w:val="003B192E"/>
    <w:rsid w:val="003B19F8"/>
    <w:rsid w:val="003B1C63"/>
    <w:rsid w:val="003B201D"/>
    <w:rsid w:val="003B2944"/>
    <w:rsid w:val="003B2994"/>
    <w:rsid w:val="003B30D7"/>
    <w:rsid w:val="003B390E"/>
    <w:rsid w:val="003B402C"/>
    <w:rsid w:val="003B42AA"/>
    <w:rsid w:val="003B4551"/>
    <w:rsid w:val="003B46C1"/>
    <w:rsid w:val="003B4E09"/>
    <w:rsid w:val="003B4FF5"/>
    <w:rsid w:val="003B5228"/>
    <w:rsid w:val="003B5346"/>
    <w:rsid w:val="003B5474"/>
    <w:rsid w:val="003B5555"/>
    <w:rsid w:val="003B5611"/>
    <w:rsid w:val="003B5932"/>
    <w:rsid w:val="003B59DE"/>
    <w:rsid w:val="003B5BB3"/>
    <w:rsid w:val="003B5C20"/>
    <w:rsid w:val="003B6453"/>
    <w:rsid w:val="003B646C"/>
    <w:rsid w:val="003B65B6"/>
    <w:rsid w:val="003B65CF"/>
    <w:rsid w:val="003B6A10"/>
    <w:rsid w:val="003B6C67"/>
    <w:rsid w:val="003B6EB1"/>
    <w:rsid w:val="003B6F01"/>
    <w:rsid w:val="003B712F"/>
    <w:rsid w:val="003B755A"/>
    <w:rsid w:val="003B78E5"/>
    <w:rsid w:val="003C051A"/>
    <w:rsid w:val="003C0D54"/>
    <w:rsid w:val="003C0F26"/>
    <w:rsid w:val="003C16AE"/>
    <w:rsid w:val="003C1794"/>
    <w:rsid w:val="003C1B37"/>
    <w:rsid w:val="003C1F4F"/>
    <w:rsid w:val="003C209D"/>
    <w:rsid w:val="003C21A9"/>
    <w:rsid w:val="003C21BB"/>
    <w:rsid w:val="003C23B3"/>
    <w:rsid w:val="003C2486"/>
    <w:rsid w:val="003C2843"/>
    <w:rsid w:val="003C2AC5"/>
    <w:rsid w:val="003C2D0F"/>
    <w:rsid w:val="003C2F9B"/>
    <w:rsid w:val="003C31DC"/>
    <w:rsid w:val="003C322B"/>
    <w:rsid w:val="003C34F9"/>
    <w:rsid w:val="003C351B"/>
    <w:rsid w:val="003C36EB"/>
    <w:rsid w:val="003C3AB5"/>
    <w:rsid w:val="003C3C0F"/>
    <w:rsid w:val="003C4011"/>
    <w:rsid w:val="003C42D9"/>
    <w:rsid w:val="003C4815"/>
    <w:rsid w:val="003C4924"/>
    <w:rsid w:val="003C4A56"/>
    <w:rsid w:val="003C516F"/>
    <w:rsid w:val="003C5193"/>
    <w:rsid w:val="003C54B5"/>
    <w:rsid w:val="003C643B"/>
    <w:rsid w:val="003C68DB"/>
    <w:rsid w:val="003C6D47"/>
    <w:rsid w:val="003C7228"/>
    <w:rsid w:val="003C73CA"/>
    <w:rsid w:val="003C7804"/>
    <w:rsid w:val="003C7B94"/>
    <w:rsid w:val="003C7C16"/>
    <w:rsid w:val="003C7E0C"/>
    <w:rsid w:val="003C7E96"/>
    <w:rsid w:val="003D020E"/>
    <w:rsid w:val="003D0A87"/>
    <w:rsid w:val="003D0A9D"/>
    <w:rsid w:val="003D0FCE"/>
    <w:rsid w:val="003D14EE"/>
    <w:rsid w:val="003D16C1"/>
    <w:rsid w:val="003D190C"/>
    <w:rsid w:val="003D1920"/>
    <w:rsid w:val="003D1A3A"/>
    <w:rsid w:val="003D1FCC"/>
    <w:rsid w:val="003D2453"/>
    <w:rsid w:val="003D2B61"/>
    <w:rsid w:val="003D362A"/>
    <w:rsid w:val="003D376A"/>
    <w:rsid w:val="003D380D"/>
    <w:rsid w:val="003D3826"/>
    <w:rsid w:val="003D4185"/>
    <w:rsid w:val="003D4347"/>
    <w:rsid w:val="003D4474"/>
    <w:rsid w:val="003D44AF"/>
    <w:rsid w:val="003D4BD6"/>
    <w:rsid w:val="003D51C4"/>
    <w:rsid w:val="003D555D"/>
    <w:rsid w:val="003D5AE2"/>
    <w:rsid w:val="003D5C2E"/>
    <w:rsid w:val="003D5F74"/>
    <w:rsid w:val="003D5F9D"/>
    <w:rsid w:val="003D6FB1"/>
    <w:rsid w:val="003D7004"/>
    <w:rsid w:val="003D71F9"/>
    <w:rsid w:val="003D7456"/>
    <w:rsid w:val="003D74D0"/>
    <w:rsid w:val="003D7C68"/>
    <w:rsid w:val="003D7D66"/>
    <w:rsid w:val="003D7D6A"/>
    <w:rsid w:val="003D7D97"/>
    <w:rsid w:val="003D7E14"/>
    <w:rsid w:val="003E0388"/>
    <w:rsid w:val="003E05D7"/>
    <w:rsid w:val="003E0633"/>
    <w:rsid w:val="003E0FDD"/>
    <w:rsid w:val="003E1003"/>
    <w:rsid w:val="003E1410"/>
    <w:rsid w:val="003E1DB7"/>
    <w:rsid w:val="003E25F5"/>
    <w:rsid w:val="003E2A96"/>
    <w:rsid w:val="003E3018"/>
    <w:rsid w:val="003E3051"/>
    <w:rsid w:val="003E30B3"/>
    <w:rsid w:val="003E39C0"/>
    <w:rsid w:val="003E3B53"/>
    <w:rsid w:val="003E3C62"/>
    <w:rsid w:val="003E3C6C"/>
    <w:rsid w:val="003E3CD6"/>
    <w:rsid w:val="003E3CF8"/>
    <w:rsid w:val="003E3D83"/>
    <w:rsid w:val="003E3D99"/>
    <w:rsid w:val="003E3EC7"/>
    <w:rsid w:val="003E4341"/>
    <w:rsid w:val="003E49FA"/>
    <w:rsid w:val="003E4B6B"/>
    <w:rsid w:val="003E5036"/>
    <w:rsid w:val="003E518D"/>
    <w:rsid w:val="003E529E"/>
    <w:rsid w:val="003E586F"/>
    <w:rsid w:val="003E58E0"/>
    <w:rsid w:val="003E6313"/>
    <w:rsid w:val="003E65F0"/>
    <w:rsid w:val="003E673E"/>
    <w:rsid w:val="003E691E"/>
    <w:rsid w:val="003E6A68"/>
    <w:rsid w:val="003E6A9D"/>
    <w:rsid w:val="003E70DA"/>
    <w:rsid w:val="003E727C"/>
    <w:rsid w:val="003E742C"/>
    <w:rsid w:val="003E75B3"/>
    <w:rsid w:val="003E7626"/>
    <w:rsid w:val="003E7684"/>
    <w:rsid w:val="003E7C23"/>
    <w:rsid w:val="003E7D21"/>
    <w:rsid w:val="003F0B11"/>
    <w:rsid w:val="003F0B5E"/>
    <w:rsid w:val="003F11F9"/>
    <w:rsid w:val="003F1A9E"/>
    <w:rsid w:val="003F1BED"/>
    <w:rsid w:val="003F1D66"/>
    <w:rsid w:val="003F1F23"/>
    <w:rsid w:val="003F22FA"/>
    <w:rsid w:val="003F245F"/>
    <w:rsid w:val="003F2BD3"/>
    <w:rsid w:val="003F2C1E"/>
    <w:rsid w:val="003F2C75"/>
    <w:rsid w:val="003F2DC0"/>
    <w:rsid w:val="003F35DC"/>
    <w:rsid w:val="003F4358"/>
    <w:rsid w:val="003F4F99"/>
    <w:rsid w:val="003F4FB7"/>
    <w:rsid w:val="003F5307"/>
    <w:rsid w:val="003F5633"/>
    <w:rsid w:val="003F5759"/>
    <w:rsid w:val="003F5807"/>
    <w:rsid w:val="003F5A1B"/>
    <w:rsid w:val="003F5B1D"/>
    <w:rsid w:val="003F5CBF"/>
    <w:rsid w:val="003F5EBC"/>
    <w:rsid w:val="003F5F71"/>
    <w:rsid w:val="003F617A"/>
    <w:rsid w:val="003F7338"/>
    <w:rsid w:val="003F745F"/>
    <w:rsid w:val="003F7A1F"/>
    <w:rsid w:val="003F7BD8"/>
    <w:rsid w:val="003F7BEF"/>
    <w:rsid w:val="003F7FE7"/>
    <w:rsid w:val="004008B4"/>
    <w:rsid w:val="00400A55"/>
    <w:rsid w:val="00400B28"/>
    <w:rsid w:val="00400CAD"/>
    <w:rsid w:val="00400E41"/>
    <w:rsid w:val="00400ED4"/>
    <w:rsid w:val="00401511"/>
    <w:rsid w:val="00401A3A"/>
    <w:rsid w:val="00401FD7"/>
    <w:rsid w:val="00402246"/>
    <w:rsid w:val="004025EB"/>
    <w:rsid w:val="004026B0"/>
    <w:rsid w:val="00402815"/>
    <w:rsid w:val="00402AFF"/>
    <w:rsid w:val="00402D53"/>
    <w:rsid w:val="00402E3A"/>
    <w:rsid w:val="00402F03"/>
    <w:rsid w:val="00403209"/>
    <w:rsid w:val="004032BB"/>
    <w:rsid w:val="004037F9"/>
    <w:rsid w:val="00403876"/>
    <w:rsid w:val="004039BD"/>
    <w:rsid w:val="00404287"/>
    <w:rsid w:val="004042E1"/>
    <w:rsid w:val="0040434A"/>
    <w:rsid w:val="00404457"/>
    <w:rsid w:val="00404576"/>
    <w:rsid w:val="004045CD"/>
    <w:rsid w:val="00404610"/>
    <w:rsid w:val="00404AD3"/>
    <w:rsid w:val="00405011"/>
    <w:rsid w:val="004051D1"/>
    <w:rsid w:val="00405979"/>
    <w:rsid w:val="00405F68"/>
    <w:rsid w:val="0040637C"/>
    <w:rsid w:val="0040639D"/>
    <w:rsid w:val="0040686B"/>
    <w:rsid w:val="00406958"/>
    <w:rsid w:val="004071D5"/>
    <w:rsid w:val="00407899"/>
    <w:rsid w:val="00407A03"/>
    <w:rsid w:val="00407E41"/>
    <w:rsid w:val="0041039E"/>
    <w:rsid w:val="004105B9"/>
    <w:rsid w:val="004105D0"/>
    <w:rsid w:val="0041072B"/>
    <w:rsid w:val="004107FB"/>
    <w:rsid w:val="0041092D"/>
    <w:rsid w:val="00410ADD"/>
    <w:rsid w:val="00410C89"/>
    <w:rsid w:val="00410DB6"/>
    <w:rsid w:val="0041113D"/>
    <w:rsid w:val="004111E7"/>
    <w:rsid w:val="004117D6"/>
    <w:rsid w:val="004118A3"/>
    <w:rsid w:val="00412259"/>
    <w:rsid w:val="004124DD"/>
    <w:rsid w:val="004125A9"/>
    <w:rsid w:val="004125EA"/>
    <w:rsid w:val="00412C27"/>
    <w:rsid w:val="00412EB8"/>
    <w:rsid w:val="00412FFE"/>
    <w:rsid w:val="00413053"/>
    <w:rsid w:val="004131F5"/>
    <w:rsid w:val="0041373E"/>
    <w:rsid w:val="004138C9"/>
    <w:rsid w:val="00413A95"/>
    <w:rsid w:val="00413E03"/>
    <w:rsid w:val="00413EA6"/>
    <w:rsid w:val="00413FA0"/>
    <w:rsid w:val="00413FEA"/>
    <w:rsid w:val="004142A0"/>
    <w:rsid w:val="0041446C"/>
    <w:rsid w:val="004147FF"/>
    <w:rsid w:val="00414B95"/>
    <w:rsid w:val="004152D6"/>
    <w:rsid w:val="00415836"/>
    <w:rsid w:val="0041593E"/>
    <w:rsid w:val="00415AA4"/>
    <w:rsid w:val="00415C80"/>
    <w:rsid w:val="00415D52"/>
    <w:rsid w:val="0041625C"/>
    <w:rsid w:val="0041629C"/>
    <w:rsid w:val="004163A8"/>
    <w:rsid w:val="00416488"/>
    <w:rsid w:val="00416601"/>
    <w:rsid w:val="004166E3"/>
    <w:rsid w:val="004167B3"/>
    <w:rsid w:val="00416E5E"/>
    <w:rsid w:val="00416EA2"/>
    <w:rsid w:val="00417401"/>
    <w:rsid w:val="00417468"/>
    <w:rsid w:val="0041755E"/>
    <w:rsid w:val="00417630"/>
    <w:rsid w:val="00417A9D"/>
    <w:rsid w:val="00417E09"/>
    <w:rsid w:val="00420414"/>
    <w:rsid w:val="00420ABD"/>
    <w:rsid w:val="00420E7E"/>
    <w:rsid w:val="004214FD"/>
    <w:rsid w:val="00421B7E"/>
    <w:rsid w:val="00421E35"/>
    <w:rsid w:val="004224A9"/>
    <w:rsid w:val="0042271D"/>
    <w:rsid w:val="004228AC"/>
    <w:rsid w:val="00422C01"/>
    <w:rsid w:val="004232D1"/>
    <w:rsid w:val="0042378B"/>
    <w:rsid w:val="00423ADC"/>
    <w:rsid w:val="00423BBF"/>
    <w:rsid w:val="00423C99"/>
    <w:rsid w:val="00423F8A"/>
    <w:rsid w:val="0042411B"/>
    <w:rsid w:val="004242C5"/>
    <w:rsid w:val="0042450C"/>
    <w:rsid w:val="004246AC"/>
    <w:rsid w:val="00424C32"/>
    <w:rsid w:val="00424DA0"/>
    <w:rsid w:val="00424E01"/>
    <w:rsid w:val="00424FCB"/>
    <w:rsid w:val="0042508B"/>
    <w:rsid w:val="00425131"/>
    <w:rsid w:val="00425374"/>
    <w:rsid w:val="00425555"/>
    <w:rsid w:val="00425F8C"/>
    <w:rsid w:val="00426214"/>
    <w:rsid w:val="004265F4"/>
    <w:rsid w:val="00426685"/>
    <w:rsid w:val="004267AB"/>
    <w:rsid w:val="004273E4"/>
    <w:rsid w:val="0042797C"/>
    <w:rsid w:val="00427F6A"/>
    <w:rsid w:val="00427FF2"/>
    <w:rsid w:val="00430145"/>
    <w:rsid w:val="00430916"/>
    <w:rsid w:val="00430B1E"/>
    <w:rsid w:val="004318B3"/>
    <w:rsid w:val="0043273C"/>
    <w:rsid w:val="00432BEE"/>
    <w:rsid w:val="00432D7A"/>
    <w:rsid w:val="00432E63"/>
    <w:rsid w:val="0043302F"/>
    <w:rsid w:val="004332E0"/>
    <w:rsid w:val="00433E40"/>
    <w:rsid w:val="00433EC6"/>
    <w:rsid w:val="00433FD9"/>
    <w:rsid w:val="004340E9"/>
    <w:rsid w:val="00434162"/>
    <w:rsid w:val="00434285"/>
    <w:rsid w:val="00434431"/>
    <w:rsid w:val="004346B0"/>
    <w:rsid w:val="004346C2"/>
    <w:rsid w:val="00434BC1"/>
    <w:rsid w:val="00434F1E"/>
    <w:rsid w:val="00435068"/>
    <w:rsid w:val="004353EB"/>
    <w:rsid w:val="00435557"/>
    <w:rsid w:val="00435A4E"/>
    <w:rsid w:val="00435B68"/>
    <w:rsid w:val="00435BFC"/>
    <w:rsid w:val="00435ECE"/>
    <w:rsid w:val="00435F01"/>
    <w:rsid w:val="00436595"/>
    <w:rsid w:val="00436B80"/>
    <w:rsid w:val="00436C2F"/>
    <w:rsid w:val="0043702D"/>
    <w:rsid w:val="00437225"/>
    <w:rsid w:val="004376C5"/>
    <w:rsid w:val="004376FE"/>
    <w:rsid w:val="004378E2"/>
    <w:rsid w:val="0043790C"/>
    <w:rsid w:val="00437AF4"/>
    <w:rsid w:val="00437B9D"/>
    <w:rsid w:val="00440686"/>
    <w:rsid w:val="00440753"/>
    <w:rsid w:val="0044093B"/>
    <w:rsid w:val="00440949"/>
    <w:rsid w:val="00440C63"/>
    <w:rsid w:val="00440DD5"/>
    <w:rsid w:val="00440E22"/>
    <w:rsid w:val="00441092"/>
    <w:rsid w:val="004410A4"/>
    <w:rsid w:val="004412C6"/>
    <w:rsid w:val="0044133F"/>
    <w:rsid w:val="004416D9"/>
    <w:rsid w:val="00441BB7"/>
    <w:rsid w:val="00441D66"/>
    <w:rsid w:val="004420F2"/>
    <w:rsid w:val="004421F3"/>
    <w:rsid w:val="00442B7C"/>
    <w:rsid w:val="00442E2B"/>
    <w:rsid w:val="00442F2A"/>
    <w:rsid w:val="004436A7"/>
    <w:rsid w:val="00443D09"/>
    <w:rsid w:val="00443DF0"/>
    <w:rsid w:val="0044421A"/>
    <w:rsid w:val="00444480"/>
    <w:rsid w:val="0044493F"/>
    <w:rsid w:val="00445616"/>
    <w:rsid w:val="004460B2"/>
    <w:rsid w:val="004462EB"/>
    <w:rsid w:val="00446481"/>
    <w:rsid w:val="00446511"/>
    <w:rsid w:val="004467B6"/>
    <w:rsid w:val="00446C04"/>
    <w:rsid w:val="004470E4"/>
    <w:rsid w:val="00447170"/>
    <w:rsid w:val="0044731D"/>
    <w:rsid w:val="0044777C"/>
    <w:rsid w:val="004477AD"/>
    <w:rsid w:val="004502FD"/>
    <w:rsid w:val="00450574"/>
    <w:rsid w:val="0045069C"/>
    <w:rsid w:val="004506DB"/>
    <w:rsid w:val="00450CA5"/>
    <w:rsid w:val="00451095"/>
    <w:rsid w:val="00451232"/>
    <w:rsid w:val="004517F0"/>
    <w:rsid w:val="00451AAD"/>
    <w:rsid w:val="00451CF2"/>
    <w:rsid w:val="00451F02"/>
    <w:rsid w:val="0045203A"/>
    <w:rsid w:val="0045254B"/>
    <w:rsid w:val="0045264C"/>
    <w:rsid w:val="004526F7"/>
    <w:rsid w:val="00452E54"/>
    <w:rsid w:val="00453CC4"/>
    <w:rsid w:val="00454049"/>
    <w:rsid w:val="0045410F"/>
    <w:rsid w:val="00454391"/>
    <w:rsid w:val="004547BB"/>
    <w:rsid w:val="00454BDA"/>
    <w:rsid w:val="00454C03"/>
    <w:rsid w:val="00454E7A"/>
    <w:rsid w:val="00454FF6"/>
    <w:rsid w:val="004553EE"/>
    <w:rsid w:val="0045541E"/>
    <w:rsid w:val="004557C7"/>
    <w:rsid w:val="004559E6"/>
    <w:rsid w:val="00455E86"/>
    <w:rsid w:val="00456355"/>
    <w:rsid w:val="0045638E"/>
    <w:rsid w:val="0045659E"/>
    <w:rsid w:val="00456725"/>
    <w:rsid w:val="00456EF5"/>
    <w:rsid w:val="00456FBE"/>
    <w:rsid w:val="004571BD"/>
    <w:rsid w:val="00457B1F"/>
    <w:rsid w:val="00457D7F"/>
    <w:rsid w:val="00457E31"/>
    <w:rsid w:val="004601F4"/>
    <w:rsid w:val="00460831"/>
    <w:rsid w:val="00460B3D"/>
    <w:rsid w:val="00461550"/>
    <w:rsid w:val="0046189B"/>
    <w:rsid w:val="00461914"/>
    <w:rsid w:val="00461BC9"/>
    <w:rsid w:val="0046224B"/>
    <w:rsid w:val="00462720"/>
    <w:rsid w:val="00462861"/>
    <w:rsid w:val="00462872"/>
    <w:rsid w:val="00462975"/>
    <w:rsid w:val="0046297C"/>
    <w:rsid w:val="00462CF2"/>
    <w:rsid w:val="00462F9E"/>
    <w:rsid w:val="0046333F"/>
    <w:rsid w:val="0046384B"/>
    <w:rsid w:val="004638AD"/>
    <w:rsid w:val="00463B3D"/>
    <w:rsid w:val="00463F00"/>
    <w:rsid w:val="004645CA"/>
    <w:rsid w:val="004646FB"/>
    <w:rsid w:val="00464986"/>
    <w:rsid w:val="00464A2F"/>
    <w:rsid w:val="00465993"/>
    <w:rsid w:val="00466B5B"/>
    <w:rsid w:val="00467073"/>
    <w:rsid w:val="0046735E"/>
    <w:rsid w:val="004674A6"/>
    <w:rsid w:val="00467E03"/>
    <w:rsid w:val="00467E19"/>
    <w:rsid w:val="00470449"/>
    <w:rsid w:val="004705F2"/>
    <w:rsid w:val="00470656"/>
    <w:rsid w:val="004708D1"/>
    <w:rsid w:val="00470960"/>
    <w:rsid w:val="00470A3E"/>
    <w:rsid w:val="0047119D"/>
    <w:rsid w:val="0047199F"/>
    <w:rsid w:val="00471FB7"/>
    <w:rsid w:val="004720D7"/>
    <w:rsid w:val="004728AF"/>
    <w:rsid w:val="00472A4A"/>
    <w:rsid w:val="00472E49"/>
    <w:rsid w:val="00472F06"/>
    <w:rsid w:val="00473784"/>
    <w:rsid w:val="00473787"/>
    <w:rsid w:val="0047396F"/>
    <w:rsid w:val="00473BAB"/>
    <w:rsid w:val="00474339"/>
    <w:rsid w:val="004749AF"/>
    <w:rsid w:val="00474A95"/>
    <w:rsid w:val="00474EF4"/>
    <w:rsid w:val="0047502A"/>
    <w:rsid w:val="004753A2"/>
    <w:rsid w:val="004756E9"/>
    <w:rsid w:val="00475F27"/>
    <w:rsid w:val="004764A0"/>
    <w:rsid w:val="00476D8D"/>
    <w:rsid w:val="00477617"/>
    <w:rsid w:val="00477884"/>
    <w:rsid w:val="00477AFC"/>
    <w:rsid w:val="00480541"/>
    <w:rsid w:val="0048079B"/>
    <w:rsid w:val="00480AB4"/>
    <w:rsid w:val="00480C7D"/>
    <w:rsid w:val="0048126E"/>
    <w:rsid w:val="00481306"/>
    <w:rsid w:val="00481324"/>
    <w:rsid w:val="004815D6"/>
    <w:rsid w:val="00481644"/>
    <w:rsid w:val="004816D1"/>
    <w:rsid w:val="004820A7"/>
    <w:rsid w:val="004823A7"/>
    <w:rsid w:val="00482866"/>
    <w:rsid w:val="004828EC"/>
    <w:rsid w:val="004830D2"/>
    <w:rsid w:val="00483138"/>
    <w:rsid w:val="00483665"/>
    <w:rsid w:val="00483B54"/>
    <w:rsid w:val="00483E35"/>
    <w:rsid w:val="00483F73"/>
    <w:rsid w:val="004840A6"/>
    <w:rsid w:val="00484378"/>
    <w:rsid w:val="004845E4"/>
    <w:rsid w:val="00484852"/>
    <w:rsid w:val="0048493C"/>
    <w:rsid w:val="00484C07"/>
    <w:rsid w:val="004852C9"/>
    <w:rsid w:val="00485308"/>
    <w:rsid w:val="0048545F"/>
    <w:rsid w:val="0048559C"/>
    <w:rsid w:val="00485A85"/>
    <w:rsid w:val="00485B71"/>
    <w:rsid w:val="00485D36"/>
    <w:rsid w:val="00485F47"/>
    <w:rsid w:val="004865FF"/>
    <w:rsid w:val="00486853"/>
    <w:rsid w:val="004868B4"/>
    <w:rsid w:val="00486B3D"/>
    <w:rsid w:val="00486C4C"/>
    <w:rsid w:val="00487608"/>
    <w:rsid w:val="004879E1"/>
    <w:rsid w:val="00490101"/>
    <w:rsid w:val="004902FA"/>
    <w:rsid w:val="004907D6"/>
    <w:rsid w:val="0049137A"/>
    <w:rsid w:val="00491959"/>
    <w:rsid w:val="00491A72"/>
    <w:rsid w:val="00491A92"/>
    <w:rsid w:val="00491CC7"/>
    <w:rsid w:val="0049244B"/>
    <w:rsid w:val="004925BA"/>
    <w:rsid w:val="00492C35"/>
    <w:rsid w:val="00492EEE"/>
    <w:rsid w:val="004932F6"/>
    <w:rsid w:val="00493661"/>
    <w:rsid w:val="00493754"/>
    <w:rsid w:val="004937A6"/>
    <w:rsid w:val="00493C1B"/>
    <w:rsid w:val="00493F3C"/>
    <w:rsid w:val="004941A4"/>
    <w:rsid w:val="004944D7"/>
    <w:rsid w:val="00494746"/>
    <w:rsid w:val="00494A8E"/>
    <w:rsid w:val="00494E41"/>
    <w:rsid w:val="00494F50"/>
    <w:rsid w:val="004951F3"/>
    <w:rsid w:val="00495393"/>
    <w:rsid w:val="004955C4"/>
    <w:rsid w:val="0049562C"/>
    <w:rsid w:val="00495C89"/>
    <w:rsid w:val="00495CAF"/>
    <w:rsid w:val="00495F96"/>
    <w:rsid w:val="004960C0"/>
    <w:rsid w:val="004962BB"/>
    <w:rsid w:val="00496716"/>
    <w:rsid w:val="00497412"/>
    <w:rsid w:val="004976F6"/>
    <w:rsid w:val="00497A2C"/>
    <w:rsid w:val="00497A57"/>
    <w:rsid w:val="00497B82"/>
    <w:rsid w:val="00497C53"/>
    <w:rsid w:val="00497FB7"/>
    <w:rsid w:val="004A00B5"/>
    <w:rsid w:val="004A02A7"/>
    <w:rsid w:val="004A0B77"/>
    <w:rsid w:val="004A0D78"/>
    <w:rsid w:val="004A10C6"/>
    <w:rsid w:val="004A138F"/>
    <w:rsid w:val="004A1512"/>
    <w:rsid w:val="004A1953"/>
    <w:rsid w:val="004A1D8F"/>
    <w:rsid w:val="004A2301"/>
    <w:rsid w:val="004A2387"/>
    <w:rsid w:val="004A2555"/>
    <w:rsid w:val="004A29E6"/>
    <w:rsid w:val="004A3261"/>
    <w:rsid w:val="004A357C"/>
    <w:rsid w:val="004A417F"/>
    <w:rsid w:val="004A41AC"/>
    <w:rsid w:val="004A4344"/>
    <w:rsid w:val="004A471C"/>
    <w:rsid w:val="004A4D64"/>
    <w:rsid w:val="004A4F51"/>
    <w:rsid w:val="004A4FAA"/>
    <w:rsid w:val="004A5501"/>
    <w:rsid w:val="004A55DA"/>
    <w:rsid w:val="004A57F0"/>
    <w:rsid w:val="004A587B"/>
    <w:rsid w:val="004A58F8"/>
    <w:rsid w:val="004A5B63"/>
    <w:rsid w:val="004A5D03"/>
    <w:rsid w:val="004A5D31"/>
    <w:rsid w:val="004A5D4F"/>
    <w:rsid w:val="004A604A"/>
    <w:rsid w:val="004A65DD"/>
    <w:rsid w:val="004A6A0E"/>
    <w:rsid w:val="004A6CD1"/>
    <w:rsid w:val="004A7279"/>
    <w:rsid w:val="004A756C"/>
    <w:rsid w:val="004B056D"/>
    <w:rsid w:val="004B065A"/>
    <w:rsid w:val="004B1241"/>
    <w:rsid w:val="004B145D"/>
    <w:rsid w:val="004B1532"/>
    <w:rsid w:val="004B168B"/>
    <w:rsid w:val="004B1A0E"/>
    <w:rsid w:val="004B1BBB"/>
    <w:rsid w:val="004B2249"/>
    <w:rsid w:val="004B22B8"/>
    <w:rsid w:val="004B2743"/>
    <w:rsid w:val="004B2EBF"/>
    <w:rsid w:val="004B2F14"/>
    <w:rsid w:val="004B37AE"/>
    <w:rsid w:val="004B3987"/>
    <w:rsid w:val="004B3A07"/>
    <w:rsid w:val="004B425E"/>
    <w:rsid w:val="004B4860"/>
    <w:rsid w:val="004B4C86"/>
    <w:rsid w:val="004B4CF2"/>
    <w:rsid w:val="004B52E6"/>
    <w:rsid w:val="004B53F7"/>
    <w:rsid w:val="004B5BCC"/>
    <w:rsid w:val="004B5D73"/>
    <w:rsid w:val="004B60E9"/>
    <w:rsid w:val="004B63B3"/>
    <w:rsid w:val="004B63BF"/>
    <w:rsid w:val="004B6542"/>
    <w:rsid w:val="004B6B85"/>
    <w:rsid w:val="004B705C"/>
    <w:rsid w:val="004B74A4"/>
    <w:rsid w:val="004B785A"/>
    <w:rsid w:val="004B792B"/>
    <w:rsid w:val="004B7970"/>
    <w:rsid w:val="004B7BBE"/>
    <w:rsid w:val="004B7C8A"/>
    <w:rsid w:val="004B7D1F"/>
    <w:rsid w:val="004C049A"/>
    <w:rsid w:val="004C08A0"/>
    <w:rsid w:val="004C0B19"/>
    <w:rsid w:val="004C0BAA"/>
    <w:rsid w:val="004C0F0F"/>
    <w:rsid w:val="004C10A7"/>
    <w:rsid w:val="004C1952"/>
    <w:rsid w:val="004C1AE0"/>
    <w:rsid w:val="004C20A0"/>
    <w:rsid w:val="004C21CD"/>
    <w:rsid w:val="004C277F"/>
    <w:rsid w:val="004C282C"/>
    <w:rsid w:val="004C2A6F"/>
    <w:rsid w:val="004C2C0F"/>
    <w:rsid w:val="004C30F5"/>
    <w:rsid w:val="004C316E"/>
    <w:rsid w:val="004C3456"/>
    <w:rsid w:val="004C3567"/>
    <w:rsid w:val="004C393A"/>
    <w:rsid w:val="004C3B11"/>
    <w:rsid w:val="004C3CE6"/>
    <w:rsid w:val="004C3DAA"/>
    <w:rsid w:val="004C404A"/>
    <w:rsid w:val="004C4507"/>
    <w:rsid w:val="004C47FD"/>
    <w:rsid w:val="004C4A38"/>
    <w:rsid w:val="004C4E3B"/>
    <w:rsid w:val="004C54C8"/>
    <w:rsid w:val="004C5990"/>
    <w:rsid w:val="004C5A90"/>
    <w:rsid w:val="004C5CB7"/>
    <w:rsid w:val="004C5E76"/>
    <w:rsid w:val="004C639B"/>
    <w:rsid w:val="004C6427"/>
    <w:rsid w:val="004C6A80"/>
    <w:rsid w:val="004C6BEA"/>
    <w:rsid w:val="004C6BF9"/>
    <w:rsid w:val="004C6E1F"/>
    <w:rsid w:val="004C73E6"/>
    <w:rsid w:val="004C73EB"/>
    <w:rsid w:val="004C75A2"/>
    <w:rsid w:val="004C7A56"/>
    <w:rsid w:val="004D0954"/>
    <w:rsid w:val="004D0976"/>
    <w:rsid w:val="004D0EBD"/>
    <w:rsid w:val="004D0F2E"/>
    <w:rsid w:val="004D1170"/>
    <w:rsid w:val="004D16AC"/>
    <w:rsid w:val="004D1700"/>
    <w:rsid w:val="004D24EF"/>
    <w:rsid w:val="004D2725"/>
    <w:rsid w:val="004D2767"/>
    <w:rsid w:val="004D2DCF"/>
    <w:rsid w:val="004D3112"/>
    <w:rsid w:val="004D38F3"/>
    <w:rsid w:val="004D4480"/>
    <w:rsid w:val="004D4630"/>
    <w:rsid w:val="004D4A80"/>
    <w:rsid w:val="004D5B87"/>
    <w:rsid w:val="004D5DC5"/>
    <w:rsid w:val="004D63C4"/>
    <w:rsid w:val="004D6789"/>
    <w:rsid w:val="004D6911"/>
    <w:rsid w:val="004D6E21"/>
    <w:rsid w:val="004D7159"/>
    <w:rsid w:val="004D7194"/>
    <w:rsid w:val="004E0148"/>
    <w:rsid w:val="004E01CC"/>
    <w:rsid w:val="004E02E5"/>
    <w:rsid w:val="004E05E5"/>
    <w:rsid w:val="004E0A26"/>
    <w:rsid w:val="004E1109"/>
    <w:rsid w:val="004E11F2"/>
    <w:rsid w:val="004E14DC"/>
    <w:rsid w:val="004E185B"/>
    <w:rsid w:val="004E1BA6"/>
    <w:rsid w:val="004E2107"/>
    <w:rsid w:val="004E22A5"/>
    <w:rsid w:val="004E2771"/>
    <w:rsid w:val="004E295A"/>
    <w:rsid w:val="004E2D8F"/>
    <w:rsid w:val="004E3020"/>
    <w:rsid w:val="004E327D"/>
    <w:rsid w:val="004E343B"/>
    <w:rsid w:val="004E34DE"/>
    <w:rsid w:val="004E3534"/>
    <w:rsid w:val="004E353C"/>
    <w:rsid w:val="004E36B4"/>
    <w:rsid w:val="004E46F2"/>
    <w:rsid w:val="004E4B03"/>
    <w:rsid w:val="004E5247"/>
    <w:rsid w:val="004E53B6"/>
    <w:rsid w:val="004E59F5"/>
    <w:rsid w:val="004E5AB3"/>
    <w:rsid w:val="004E5DE8"/>
    <w:rsid w:val="004E5FE9"/>
    <w:rsid w:val="004E633B"/>
    <w:rsid w:val="004E687E"/>
    <w:rsid w:val="004E6954"/>
    <w:rsid w:val="004E6ACD"/>
    <w:rsid w:val="004E6B49"/>
    <w:rsid w:val="004E6D6C"/>
    <w:rsid w:val="004E6D9F"/>
    <w:rsid w:val="004E6F56"/>
    <w:rsid w:val="004E735E"/>
    <w:rsid w:val="004E794B"/>
    <w:rsid w:val="004E79A9"/>
    <w:rsid w:val="004F023E"/>
    <w:rsid w:val="004F04FC"/>
    <w:rsid w:val="004F0E7F"/>
    <w:rsid w:val="004F0F25"/>
    <w:rsid w:val="004F1136"/>
    <w:rsid w:val="004F18D4"/>
    <w:rsid w:val="004F1E71"/>
    <w:rsid w:val="004F1F20"/>
    <w:rsid w:val="004F1F74"/>
    <w:rsid w:val="004F2238"/>
    <w:rsid w:val="004F2A7B"/>
    <w:rsid w:val="004F2C46"/>
    <w:rsid w:val="004F33EA"/>
    <w:rsid w:val="004F34B8"/>
    <w:rsid w:val="004F3897"/>
    <w:rsid w:val="004F3AD1"/>
    <w:rsid w:val="004F47CA"/>
    <w:rsid w:val="004F4E01"/>
    <w:rsid w:val="004F4E85"/>
    <w:rsid w:val="004F4EA6"/>
    <w:rsid w:val="004F4EB6"/>
    <w:rsid w:val="004F5048"/>
    <w:rsid w:val="004F54E5"/>
    <w:rsid w:val="004F5683"/>
    <w:rsid w:val="004F59AE"/>
    <w:rsid w:val="004F5CD1"/>
    <w:rsid w:val="004F5E60"/>
    <w:rsid w:val="004F6810"/>
    <w:rsid w:val="004F6DCC"/>
    <w:rsid w:val="004F6EC2"/>
    <w:rsid w:val="004F7169"/>
    <w:rsid w:val="004F7171"/>
    <w:rsid w:val="004F726C"/>
    <w:rsid w:val="004F75FD"/>
    <w:rsid w:val="004F7855"/>
    <w:rsid w:val="004F7975"/>
    <w:rsid w:val="004F7A0A"/>
    <w:rsid w:val="004F7AD8"/>
    <w:rsid w:val="004F7F14"/>
    <w:rsid w:val="00500132"/>
    <w:rsid w:val="005005E7"/>
    <w:rsid w:val="005007AC"/>
    <w:rsid w:val="005009A4"/>
    <w:rsid w:val="00500AB4"/>
    <w:rsid w:val="00501787"/>
    <w:rsid w:val="00501819"/>
    <w:rsid w:val="00501CCD"/>
    <w:rsid w:val="00502048"/>
    <w:rsid w:val="00502066"/>
    <w:rsid w:val="0050282D"/>
    <w:rsid w:val="005029C7"/>
    <w:rsid w:val="00502A1B"/>
    <w:rsid w:val="00502B11"/>
    <w:rsid w:val="00503F98"/>
    <w:rsid w:val="00503FA7"/>
    <w:rsid w:val="005043F6"/>
    <w:rsid w:val="00504832"/>
    <w:rsid w:val="005049AD"/>
    <w:rsid w:val="00504D1F"/>
    <w:rsid w:val="00505093"/>
    <w:rsid w:val="005053E8"/>
    <w:rsid w:val="00505570"/>
    <w:rsid w:val="005063D0"/>
    <w:rsid w:val="0050670F"/>
    <w:rsid w:val="00506C83"/>
    <w:rsid w:val="005071D4"/>
    <w:rsid w:val="005072FF"/>
    <w:rsid w:val="005075AA"/>
    <w:rsid w:val="00507CAC"/>
    <w:rsid w:val="00507DFC"/>
    <w:rsid w:val="0051033A"/>
    <w:rsid w:val="00510562"/>
    <w:rsid w:val="00510CB2"/>
    <w:rsid w:val="0051117D"/>
    <w:rsid w:val="005112EC"/>
    <w:rsid w:val="0051153B"/>
    <w:rsid w:val="0051155A"/>
    <w:rsid w:val="005118CE"/>
    <w:rsid w:val="0051219D"/>
    <w:rsid w:val="005123C5"/>
    <w:rsid w:val="005124B0"/>
    <w:rsid w:val="005127D9"/>
    <w:rsid w:val="00512BA0"/>
    <w:rsid w:val="00512C9B"/>
    <w:rsid w:val="005130AB"/>
    <w:rsid w:val="00513129"/>
    <w:rsid w:val="005132E7"/>
    <w:rsid w:val="005134D4"/>
    <w:rsid w:val="005136E2"/>
    <w:rsid w:val="00513B05"/>
    <w:rsid w:val="00514443"/>
    <w:rsid w:val="00514476"/>
    <w:rsid w:val="0051582C"/>
    <w:rsid w:val="0051612B"/>
    <w:rsid w:val="00516329"/>
    <w:rsid w:val="0051657E"/>
    <w:rsid w:val="00516C5C"/>
    <w:rsid w:val="00516E7D"/>
    <w:rsid w:val="00517189"/>
    <w:rsid w:val="0051734E"/>
    <w:rsid w:val="00517A32"/>
    <w:rsid w:val="00517B33"/>
    <w:rsid w:val="00517BEF"/>
    <w:rsid w:val="00517D56"/>
    <w:rsid w:val="0052015D"/>
    <w:rsid w:val="00520217"/>
    <w:rsid w:val="00520D1C"/>
    <w:rsid w:val="00520D93"/>
    <w:rsid w:val="0052151B"/>
    <w:rsid w:val="005215C8"/>
    <w:rsid w:val="005216EA"/>
    <w:rsid w:val="00521F6D"/>
    <w:rsid w:val="0052228A"/>
    <w:rsid w:val="00523355"/>
    <w:rsid w:val="00523370"/>
    <w:rsid w:val="005237DD"/>
    <w:rsid w:val="00523969"/>
    <w:rsid w:val="00524295"/>
    <w:rsid w:val="00524451"/>
    <w:rsid w:val="00524831"/>
    <w:rsid w:val="00524D23"/>
    <w:rsid w:val="00525037"/>
    <w:rsid w:val="00525768"/>
    <w:rsid w:val="00525AE8"/>
    <w:rsid w:val="00525BFE"/>
    <w:rsid w:val="00525D83"/>
    <w:rsid w:val="00525F4E"/>
    <w:rsid w:val="005263BB"/>
    <w:rsid w:val="0052656D"/>
    <w:rsid w:val="005265AB"/>
    <w:rsid w:val="00526765"/>
    <w:rsid w:val="00526882"/>
    <w:rsid w:val="00526E58"/>
    <w:rsid w:val="00527122"/>
    <w:rsid w:val="005271AA"/>
    <w:rsid w:val="0052794E"/>
    <w:rsid w:val="00527D3F"/>
    <w:rsid w:val="00527E9D"/>
    <w:rsid w:val="0053067B"/>
    <w:rsid w:val="00531063"/>
    <w:rsid w:val="0053106E"/>
    <w:rsid w:val="005313E5"/>
    <w:rsid w:val="00531405"/>
    <w:rsid w:val="00531874"/>
    <w:rsid w:val="00531C68"/>
    <w:rsid w:val="00531F19"/>
    <w:rsid w:val="00532288"/>
    <w:rsid w:val="005323B6"/>
    <w:rsid w:val="005323EE"/>
    <w:rsid w:val="00532C3B"/>
    <w:rsid w:val="00532F2F"/>
    <w:rsid w:val="00533353"/>
    <w:rsid w:val="00533BCA"/>
    <w:rsid w:val="0053484B"/>
    <w:rsid w:val="005349D0"/>
    <w:rsid w:val="00534B9F"/>
    <w:rsid w:val="00535040"/>
    <w:rsid w:val="005350BB"/>
    <w:rsid w:val="0053524B"/>
    <w:rsid w:val="00535A51"/>
    <w:rsid w:val="00535C92"/>
    <w:rsid w:val="00536443"/>
    <w:rsid w:val="00536580"/>
    <w:rsid w:val="00536870"/>
    <w:rsid w:val="00536A51"/>
    <w:rsid w:val="00536AB6"/>
    <w:rsid w:val="00536CFF"/>
    <w:rsid w:val="00537388"/>
    <w:rsid w:val="005376F7"/>
    <w:rsid w:val="00537C39"/>
    <w:rsid w:val="00540558"/>
    <w:rsid w:val="005405F7"/>
    <w:rsid w:val="005405FB"/>
    <w:rsid w:val="005408FD"/>
    <w:rsid w:val="00540A3D"/>
    <w:rsid w:val="00540B10"/>
    <w:rsid w:val="00540CD5"/>
    <w:rsid w:val="00540FC1"/>
    <w:rsid w:val="00541042"/>
    <w:rsid w:val="005412E0"/>
    <w:rsid w:val="00541D42"/>
    <w:rsid w:val="00542344"/>
    <w:rsid w:val="00542381"/>
    <w:rsid w:val="00542B48"/>
    <w:rsid w:val="00542C11"/>
    <w:rsid w:val="0054345A"/>
    <w:rsid w:val="0054358F"/>
    <w:rsid w:val="005436DA"/>
    <w:rsid w:val="00543B8C"/>
    <w:rsid w:val="00543FD5"/>
    <w:rsid w:val="00544758"/>
    <w:rsid w:val="005449D2"/>
    <w:rsid w:val="00544F36"/>
    <w:rsid w:val="005452AC"/>
    <w:rsid w:val="00545385"/>
    <w:rsid w:val="00545794"/>
    <w:rsid w:val="00545855"/>
    <w:rsid w:val="005458B1"/>
    <w:rsid w:val="00545BA7"/>
    <w:rsid w:val="0054630C"/>
    <w:rsid w:val="005467A2"/>
    <w:rsid w:val="005467F7"/>
    <w:rsid w:val="00546EBC"/>
    <w:rsid w:val="00547527"/>
    <w:rsid w:val="0054785D"/>
    <w:rsid w:val="005479FF"/>
    <w:rsid w:val="005504A0"/>
    <w:rsid w:val="00550565"/>
    <w:rsid w:val="005509F5"/>
    <w:rsid w:val="00551E8D"/>
    <w:rsid w:val="00551F27"/>
    <w:rsid w:val="00552105"/>
    <w:rsid w:val="005522F6"/>
    <w:rsid w:val="00552531"/>
    <w:rsid w:val="00552953"/>
    <w:rsid w:val="00552AB1"/>
    <w:rsid w:val="00552BCE"/>
    <w:rsid w:val="00553042"/>
    <w:rsid w:val="005530E7"/>
    <w:rsid w:val="0055333C"/>
    <w:rsid w:val="0055358B"/>
    <w:rsid w:val="00553843"/>
    <w:rsid w:val="005539DC"/>
    <w:rsid w:val="005544CC"/>
    <w:rsid w:val="0055460A"/>
    <w:rsid w:val="0055491D"/>
    <w:rsid w:val="00554BA6"/>
    <w:rsid w:val="0055502A"/>
    <w:rsid w:val="005551A4"/>
    <w:rsid w:val="005551E9"/>
    <w:rsid w:val="005551EC"/>
    <w:rsid w:val="005553E4"/>
    <w:rsid w:val="005555F6"/>
    <w:rsid w:val="00555945"/>
    <w:rsid w:val="00555B93"/>
    <w:rsid w:val="00555DF0"/>
    <w:rsid w:val="005561B4"/>
    <w:rsid w:val="00556467"/>
    <w:rsid w:val="00556543"/>
    <w:rsid w:val="0055688A"/>
    <w:rsid w:val="00556D84"/>
    <w:rsid w:val="00556D9C"/>
    <w:rsid w:val="00556F7F"/>
    <w:rsid w:val="0055750D"/>
    <w:rsid w:val="005577FD"/>
    <w:rsid w:val="00557EE1"/>
    <w:rsid w:val="005601E9"/>
    <w:rsid w:val="00560523"/>
    <w:rsid w:val="0056078D"/>
    <w:rsid w:val="00560A94"/>
    <w:rsid w:val="00560FD3"/>
    <w:rsid w:val="00561183"/>
    <w:rsid w:val="0056146B"/>
    <w:rsid w:val="005614C6"/>
    <w:rsid w:val="0056170B"/>
    <w:rsid w:val="00561C7D"/>
    <w:rsid w:val="0056223D"/>
    <w:rsid w:val="005625E8"/>
    <w:rsid w:val="00562E21"/>
    <w:rsid w:val="00562FC9"/>
    <w:rsid w:val="005630DB"/>
    <w:rsid w:val="00563BDA"/>
    <w:rsid w:val="00563C0D"/>
    <w:rsid w:val="00563DB1"/>
    <w:rsid w:val="00563FD7"/>
    <w:rsid w:val="00564996"/>
    <w:rsid w:val="00564B02"/>
    <w:rsid w:val="005652C3"/>
    <w:rsid w:val="00565A83"/>
    <w:rsid w:val="005664E6"/>
    <w:rsid w:val="005668C4"/>
    <w:rsid w:val="00567181"/>
    <w:rsid w:val="005673FC"/>
    <w:rsid w:val="00567E23"/>
    <w:rsid w:val="00567E32"/>
    <w:rsid w:val="0057025C"/>
    <w:rsid w:val="005702EB"/>
    <w:rsid w:val="00570479"/>
    <w:rsid w:val="0057047A"/>
    <w:rsid w:val="00570699"/>
    <w:rsid w:val="00570BA2"/>
    <w:rsid w:val="0057114D"/>
    <w:rsid w:val="005712DB"/>
    <w:rsid w:val="005717DB"/>
    <w:rsid w:val="00571AFB"/>
    <w:rsid w:val="00571E59"/>
    <w:rsid w:val="00571EE9"/>
    <w:rsid w:val="00571F00"/>
    <w:rsid w:val="00571F36"/>
    <w:rsid w:val="0057212F"/>
    <w:rsid w:val="00572156"/>
    <w:rsid w:val="0057224D"/>
    <w:rsid w:val="005724DE"/>
    <w:rsid w:val="005726EA"/>
    <w:rsid w:val="00572988"/>
    <w:rsid w:val="00572AFB"/>
    <w:rsid w:val="00572DFF"/>
    <w:rsid w:val="00573138"/>
    <w:rsid w:val="005733BA"/>
    <w:rsid w:val="00573A19"/>
    <w:rsid w:val="00574000"/>
    <w:rsid w:val="00574328"/>
    <w:rsid w:val="005745AE"/>
    <w:rsid w:val="00574D97"/>
    <w:rsid w:val="00575AA2"/>
    <w:rsid w:val="00575B47"/>
    <w:rsid w:val="00575E13"/>
    <w:rsid w:val="0057605F"/>
    <w:rsid w:val="00576128"/>
    <w:rsid w:val="0057697F"/>
    <w:rsid w:val="00576D48"/>
    <w:rsid w:val="00577A49"/>
    <w:rsid w:val="00577C67"/>
    <w:rsid w:val="00577CFA"/>
    <w:rsid w:val="00577D98"/>
    <w:rsid w:val="005800D1"/>
    <w:rsid w:val="005806EA"/>
    <w:rsid w:val="00580953"/>
    <w:rsid w:val="00580A97"/>
    <w:rsid w:val="005810A9"/>
    <w:rsid w:val="005810EF"/>
    <w:rsid w:val="005814E0"/>
    <w:rsid w:val="00581531"/>
    <w:rsid w:val="005815E4"/>
    <w:rsid w:val="005815FA"/>
    <w:rsid w:val="005816A1"/>
    <w:rsid w:val="0058185C"/>
    <w:rsid w:val="005818D1"/>
    <w:rsid w:val="005818DE"/>
    <w:rsid w:val="00582421"/>
    <w:rsid w:val="0058244E"/>
    <w:rsid w:val="005825B0"/>
    <w:rsid w:val="00582C48"/>
    <w:rsid w:val="00583071"/>
    <w:rsid w:val="00583609"/>
    <w:rsid w:val="005836BD"/>
    <w:rsid w:val="0058380C"/>
    <w:rsid w:val="005838C0"/>
    <w:rsid w:val="00583AA0"/>
    <w:rsid w:val="00583AB2"/>
    <w:rsid w:val="00583D2B"/>
    <w:rsid w:val="00583DD5"/>
    <w:rsid w:val="00583E83"/>
    <w:rsid w:val="00584144"/>
    <w:rsid w:val="00584918"/>
    <w:rsid w:val="0058498F"/>
    <w:rsid w:val="00584A8B"/>
    <w:rsid w:val="00584F60"/>
    <w:rsid w:val="005850C7"/>
    <w:rsid w:val="00585465"/>
    <w:rsid w:val="005856F5"/>
    <w:rsid w:val="00585769"/>
    <w:rsid w:val="00585B24"/>
    <w:rsid w:val="00585B26"/>
    <w:rsid w:val="00585B98"/>
    <w:rsid w:val="005861CF"/>
    <w:rsid w:val="005863AC"/>
    <w:rsid w:val="005866E9"/>
    <w:rsid w:val="00586788"/>
    <w:rsid w:val="00586894"/>
    <w:rsid w:val="005869E8"/>
    <w:rsid w:val="005875FC"/>
    <w:rsid w:val="005877A4"/>
    <w:rsid w:val="005879DD"/>
    <w:rsid w:val="00587D4E"/>
    <w:rsid w:val="00590526"/>
    <w:rsid w:val="00590B49"/>
    <w:rsid w:val="005912A8"/>
    <w:rsid w:val="005919F4"/>
    <w:rsid w:val="00591A49"/>
    <w:rsid w:val="00591C44"/>
    <w:rsid w:val="00591D95"/>
    <w:rsid w:val="00591ECC"/>
    <w:rsid w:val="005920D2"/>
    <w:rsid w:val="00592196"/>
    <w:rsid w:val="005921D1"/>
    <w:rsid w:val="00593171"/>
    <w:rsid w:val="0059325E"/>
    <w:rsid w:val="005938D7"/>
    <w:rsid w:val="00593B0A"/>
    <w:rsid w:val="00593C59"/>
    <w:rsid w:val="00593E80"/>
    <w:rsid w:val="005952EE"/>
    <w:rsid w:val="00595481"/>
    <w:rsid w:val="00595589"/>
    <w:rsid w:val="005955D9"/>
    <w:rsid w:val="005959BD"/>
    <w:rsid w:val="00595A11"/>
    <w:rsid w:val="00595AE4"/>
    <w:rsid w:val="00595F6C"/>
    <w:rsid w:val="00596164"/>
    <w:rsid w:val="0059651E"/>
    <w:rsid w:val="00596676"/>
    <w:rsid w:val="00596753"/>
    <w:rsid w:val="00596781"/>
    <w:rsid w:val="005968FF"/>
    <w:rsid w:val="00596D1A"/>
    <w:rsid w:val="00596E09"/>
    <w:rsid w:val="0059727F"/>
    <w:rsid w:val="00597405"/>
    <w:rsid w:val="0059745F"/>
    <w:rsid w:val="00597620"/>
    <w:rsid w:val="005978EF"/>
    <w:rsid w:val="00597C18"/>
    <w:rsid w:val="005A0085"/>
    <w:rsid w:val="005A010A"/>
    <w:rsid w:val="005A019B"/>
    <w:rsid w:val="005A0746"/>
    <w:rsid w:val="005A0813"/>
    <w:rsid w:val="005A083E"/>
    <w:rsid w:val="005A0CAC"/>
    <w:rsid w:val="005A10C4"/>
    <w:rsid w:val="005A1108"/>
    <w:rsid w:val="005A11CD"/>
    <w:rsid w:val="005A1509"/>
    <w:rsid w:val="005A1D45"/>
    <w:rsid w:val="005A20E5"/>
    <w:rsid w:val="005A24FE"/>
    <w:rsid w:val="005A2A67"/>
    <w:rsid w:val="005A2BDA"/>
    <w:rsid w:val="005A30FA"/>
    <w:rsid w:val="005A3115"/>
    <w:rsid w:val="005A33E9"/>
    <w:rsid w:val="005A3533"/>
    <w:rsid w:val="005A3D1B"/>
    <w:rsid w:val="005A4508"/>
    <w:rsid w:val="005A461F"/>
    <w:rsid w:val="005A46B7"/>
    <w:rsid w:val="005A4CC1"/>
    <w:rsid w:val="005A53A2"/>
    <w:rsid w:val="005A5929"/>
    <w:rsid w:val="005A5E3A"/>
    <w:rsid w:val="005A6021"/>
    <w:rsid w:val="005A6252"/>
    <w:rsid w:val="005A6936"/>
    <w:rsid w:val="005A69C9"/>
    <w:rsid w:val="005A7602"/>
    <w:rsid w:val="005A7874"/>
    <w:rsid w:val="005A78A2"/>
    <w:rsid w:val="005A7C04"/>
    <w:rsid w:val="005A7CBB"/>
    <w:rsid w:val="005A7DF0"/>
    <w:rsid w:val="005B00C4"/>
    <w:rsid w:val="005B052A"/>
    <w:rsid w:val="005B0C7C"/>
    <w:rsid w:val="005B1189"/>
    <w:rsid w:val="005B11A9"/>
    <w:rsid w:val="005B124F"/>
    <w:rsid w:val="005B1471"/>
    <w:rsid w:val="005B1A4A"/>
    <w:rsid w:val="005B1A7E"/>
    <w:rsid w:val="005B1B01"/>
    <w:rsid w:val="005B1F4C"/>
    <w:rsid w:val="005B204D"/>
    <w:rsid w:val="005B22FF"/>
    <w:rsid w:val="005B2808"/>
    <w:rsid w:val="005B2897"/>
    <w:rsid w:val="005B2CA5"/>
    <w:rsid w:val="005B2DDA"/>
    <w:rsid w:val="005B2E6E"/>
    <w:rsid w:val="005B2EF4"/>
    <w:rsid w:val="005B2FD6"/>
    <w:rsid w:val="005B30BD"/>
    <w:rsid w:val="005B329A"/>
    <w:rsid w:val="005B32A1"/>
    <w:rsid w:val="005B337B"/>
    <w:rsid w:val="005B33D0"/>
    <w:rsid w:val="005B3471"/>
    <w:rsid w:val="005B3742"/>
    <w:rsid w:val="005B37B7"/>
    <w:rsid w:val="005B393E"/>
    <w:rsid w:val="005B3D16"/>
    <w:rsid w:val="005B42A6"/>
    <w:rsid w:val="005B436F"/>
    <w:rsid w:val="005B488E"/>
    <w:rsid w:val="005B4900"/>
    <w:rsid w:val="005B4F3B"/>
    <w:rsid w:val="005B504F"/>
    <w:rsid w:val="005B562E"/>
    <w:rsid w:val="005B5880"/>
    <w:rsid w:val="005B5ACD"/>
    <w:rsid w:val="005B5E27"/>
    <w:rsid w:val="005B5E44"/>
    <w:rsid w:val="005B5E7A"/>
    <w:rsid w:val="005B6399"/>
    <w:rsid w:val="005B6913"/>
    <w:rsid w:val="005B6AAA"/>
    <w:rsid w:val="005B6C52"/>
    <w:rsid w:val="005B7208"/>
    <w:rsid w:val="005B77BF"/>
    <w:rsid w:val="005B780E"/>
    <w:rsid w:val="005B7CCF"/>
    <w:rsid w:val="005B7DC8"/>
    <w:rsid w:val="005C06E9"/>
    <w:rsid w:val="005C0B44"/>
    <w:rsid w:val="005C1D5E"/>
    <w:rsid w:val="005C1E98"/>
    <w:rsid w:val="005C1F19"/>
    <w:rsid w:val="005C2925"/>
    <w:rsid w:val="005C29B2"/>
    <w:rsid w:val="005C2A64"/>
    <w:rsid w:val="005C2DD9"/>
    <w:rsid w:val="005C3143"/>
    <w:rsid w:val="005C389E"/>
    <w:rsid w:val="005C3BB3"/>
    <w:rsid w:val="005C3BF2"/>
    <w:rsid w:val="005C3D22"/>
    <w:rsid w:val="005C42F5"/>
    <w:rsid w:val="005C465E"/>
    <w:rsid w:val="005C4783"/>
    <w:rsid w:val="005C4B3F"/>
    <w:rsid w:val="005C5345"/>
    <w:rsid w:val="005C5705"/>
    <w:rsid w:val="005C5A44"/>
    <w:rsid w:val="005C5B2F"/>
    <w:rsid w:val="005C6435"/>
    <w:rsid w:val="005C6574"/>
    <w:rsid w:val="005C6658"/>
    <w:rsid w:val="005C69BB"/>
    <w:rsid w:val="005C6C0E"/>
    <w:rsid w:val="005C6DF0"/>
    <w:rsid w:val="005C6EFF"/>
    <w:rsid w:val="005C7008"/>
    <w:rsid w:val="005C7DD3"/>
    <w:rsid w:val="005C7DD8"/>
    <w:rsid w:val="005D00C4"/>
    <w:rsid w:val="005D01D3"/>
    <w:rsid w:val="005D02CF"/>
    <w:rsid w:val="005D0B02"/>
    <w:rsid w:val="005D0BBD"/>
    <w:rsid w:val="005D0F0E"/>
    <w:rsid w:val="005D0F88"/>
    <w:rsid w:val="005D109F"/>
    <w:rsid w:val="005D188D"/>
    <w:rsid w:val="005D195E"/>
    <w:rsid w:val="005D1EA3"/>
    <w:rsid w:val="005D210F"/>
    <w:rsid w:val="005D261D"/>
    <w:rsid w:val="005D2E4C"/>
    <w:rsid w:val="005D3E23"/>
    <w:rsid w:val="005D3FD7"/>
    <w:rsid w:val="005D41BB"/>
    <w:rsid w:val="005D41E2"/>
    <w:rsid w:val="005D42F2"/>
    <w:rsid w:val="005D44A4"/>
    <w:rsid w:val="005D4BC4"/>
    <w:rsid w:val="005D500B"/>
    <w:rsid w:val="005D516C"/>
    <w:rsid w:val="005D52F6"/>
    <w:rsid w:val="005D6200"/>
    <w:rsid w:val="005D6431"/>
    <w:rsid w:val="005D671F"/>
    <w:rsid w:val="005D6876"/>
    <w:rsid w:val="005D6928"/>
    <w:rsid w:val="005D6996"/>
    <w:rsid w:val="005D7591"/>
    <w:rsid w:val="005D7746"/>
    <w:rsid w:val="005D781F"/>
    <w:rsid w:val="005E0518"/>
    <w:rsid w:val="005E0718"/>
    <w:rsid w:val="005E0B33"/>
    <w:rsid w:val="005E0C4F"/>
    <w:rsid w:val="005E1111"/>
    <w:rsid w:val="005E142E"/>
    <w:rsid w:val="005E196A"/>
    <w:rsid w:val="005E1E30"/>
    <w:rsid w:val="005E2115"/>
    <w:rsid w:val="005E23FF"/>
    <w:rsid w:val="005E248B"/>
    <w:rsid w:val="005E24C8"/>
    <w:rsid w:val="005E26F4"/>
    <w:rsid w:val="005E2A33"/>
    <w:rsid w:val="005E2F7F"/>
    <w:rsid w:val="005E3011"/>
    <w:rsid w:val="005E326D"/>
    <w:rsid w:val="005E32AC"/>
    <w:rsid w:val="005E3D22"/>
    <w:rsid w:val="005E43DF"/>
    <w:rsid w:val="005E45A8"/>
    <w:rsid w:val="005E46EB"/>
    <w:rsid w:val="005E5B64"/>
    <w:rsid w:val="005E5BF6"/>
    <w:rsid w:val="005E5CD7"/>
    <w:rsid w:val="005E6093"/>
    <w:rsid w:val="005E6393"/>
    <w:rsid w:val="005E6C42"/>
    <w:rsid w:val="005E6ED8"/>
    <w:rsid w:val="005E6FCE"/>
    <w:rsid w:val="005E7102"/>
    <w:rsid w:val="005E7645"/>
    <w:rsid w:val="005E78B6"/>
    <w:rsid w:val="005E7985"/>
    <w:rsid w:val="005E7B32"/>
    <w:rsid w:val="005E7C19"/>
    <w:rsid w:val="005F0B6E"/>
    <w:rsid w:val="005F0DF1"/>
    <w:rsid w:val="005F0E08"/>
    <w:rsid w:val="005F1081"/>
    <w:rsid w:val="005F11B1"/>
    <w:rsid w:val="005F1201"/>
    <w:rsid w:val="005F1314"/>
    <w:rsid w:val="005F1B9C"/>
    <w:rsid w:val="005F292D"/>
    <w:rsid w:val="005F296E"/>
    <w:rsid w:val="005F2A69"/>
    <w:rsid w:val="005F2D15"/>
    <w:rsid w:val="005F37C7"/>
    <w:rsid w:val="005F3AF3"/>
    <w:rsid w:val="005F3B53"/>
    <w:rsid w:val="005F408A"/>
    <w:rsid w:val="005F427A"/>
    <w:rsid w:val="005F4332"/>
    <w:rsid w:val="005F4369"/>
    <w:rsid w:val="005F44D7"/>
    <w:rsid w:val="005F4680"/>
    <w:rsid w:val="005F4704"/>
    <w:rsid w:val="005F49B6"/>
    <w:rsid w:val="005F4C96"/>
    <w:rsid w:val="005F4ED4"/>
    <w:rsid w:val="005F501D"/>
    <w:rsid w:val="005F5798"/>
    <w:rsid w:val="005F5901"/>
    <w:rsid w:val="005F5975"/>
    <w:rsid w:val="005F5AB4"/>
    <w:rsid w:val="005F5FF1"/>
    <w:rsid w:val="005F65AE"/>
    <w:rsid w:val="005F6DAC"/>
    <w:rsid w:val="005F710B"/>
    <w:rsid w:val="005F71E4"/>
    <w:rsid w:val="005F72B8"/>
    <w:rsid w:val="00600D4F"/>
    <w:rsid w:val="00600D64"/>
    <w:rsid w:val="00600E6B"/>
    <w:rsid w:val="0060112C"/>
    <w:rsid w:val="00601512"/>
    <w:rsid w:val="0060160D"/>
    <w:rsid w:val="006016A9"/>
    <w:rsid w:val="006016C9"/>
    <w:rsid w:val="006018E5"/>
    <w:rsid w:val="00601AA0"/>
    <w:rsid w:val="0060253B"/>
    <w:rsid w:val="00602544"/>
    <w:rsid w:val="00602834"/>
    <w:rsid w:val="00603365"/>
    <w:rsid w:val="00603E25"/>
    <w:rsid w:val="0060444C"/>
    <w:rsid w:val="00604806"/>
    <w:rsid w:val="00604BA8"/>
    <w:rsid w:val="00604F4F"/>
    <w:rsid w:val="006053BB"/>
    <w:rsid w:val="006053C6"/>
    <w:rsid w:val="006056C8"/>
    <w:rsid w:val="00605B07"/>
    <w:rsid w:val="00605B2F"/>
    <w:rsid w:val="00605C22"/>
    <w:rsid w:val="00605D82"/>
    <w:rsid w:val="006060A2"/>
    <w:rsid w:val="00606820"/>
    <w:rsid w:val="00606863"/>
    <w:rsid w:val="006071F9"/>
    <w:rsid w:val="00607C4C"/>
    <w:rsid w:val="00607C6E"/>
    <w:rsid w:val="00607F81"/>
    <w:rsid w:val="006100D6"/>
    <w:rsid w:val="00610852"/>
    <w:rsid w:val="00610927"/>
    <w:rsid w:val="00610DBF"/>
    <w:rsid w:val="00610E34"/>
    <w:rsid w:val="00611114"/>
    <w:rsid w:val="006113E6"/>
    <w:rsid w:val="006117B0"/>
    <w:rsid w:val="00611B08"/>
    <w:rsid w:val="006122D9"/>
    <w:rsid w:val="006124B2"/>
    <w:rsid w:val="00612675"/>
    <w:rsid w:val="0061267B"/>
    <w:rsid w:val="006129C9"/>
    <w:rsid w:val="00612AE0"/>
    <w:rsid w:val="00612BD5"/>
    <w:rsid w:val="00613049"/>
    <w:rsid w:val="00613486"/>
    <w:rsid w:val="00613F46"/>
    <w:rsid w:val="0061417E"/>
    <w:rsid w:val="00614609"/>
    <w:rsid w:val="00614787"/>
    <w:rsid w:val="00615840"/>
    <w:rsid w:val="00615916"/>
    <w:rsid w:val="00615B7F"/>
    <w:rsid w:val="00615C76"/>
    <w:rsid w:val="00615E39"/>
    <w:rsid w:val="00616185"/>
    <w:rsid w:val="00616922"/>
    <w:rsid w:val="00616F31"/>
    <w:rsid w:val="00617295"/>
    <w:rsid w:val="006176DE"/>
    <w:rsid w:val="0061770F"/>
    <w:rsid w:val="00617808"/>
    <w:rsid w:val="006179B5"/>
    <w:rsid w:val="006202B8"/>
    <w:rsid w:val="00620374"/>
    <w:rsid w:val="00620425"/>
    <w:rsid w:val="00620887"/>
    <w:rsid w:val="00620A74"/>
    <w:rsid w:val="00620B3B"/>
    <w:rsid w:val="00620D81"/>
    <w:rsid w:val="006211FE"/>
    <w:rsid w:val="00621541"/>
    <w:rsid w:val="00621914"/>
    <w:rsid w:val="0062222F"/>
    <w:rsid w:val="0062247B"/>
    <w:rsid w:val="00622593"/>
    <w:rsid w:val="0062261E"/>
    <w:rsid w:val="00622624"/>
    <w:rsid w:val="006229FF"/>
    <w:rsid w:val="00622F97"/>
    <w:rsid w:val="00623674"/>
    <w:rsid w:val="00623851"/>
    <w:rsid w:val="00623AD1"/>
    <w:rsid w:val="00623B8C"/>
    <w:rsid w:val="00623F2C"/>
    <w:rsid w:val="0062423A"/>
    <w:rsid w:val="0062423D"/>
    <w:rsid w:val="00624371"/>
    <w:rsid w:val="00624674"/>
    <w:rsid w:val="00624CC9"/>
    <w:rsid w:val="00625074"/>
    <w:rsid w:val="00625330"/>
    <w:rsid w:val="00625C28"/>
    <w:rsid w:val="00625EAE"/>
    <w:rsid w:val="006260CA"/>
    <w:rsid w:val="006262BE"/>
    <w:rsid w:val="006263CF"/>
    <w:rsid w:val="006273C5"/>
    <w:rsid w:val="0062746F"/>
    <w:rsid w:val="0062798A"/>
    <w:rsid w:val="00627A3F"/>
    <w:rsid w:val="00627AB8"/>
    <w:rsid w:val="00627B00"/>
    <w:rsid w:val="00627C35"/>
    <w:rsid w:val="006300EC"/>
    <w:rsid w:val="00630434"/>
    <w:rsid w:val="006307B1"/>
    <w:rsid w:val="0063084C"/>
    <w:rsid w:val="0063085C"/>
    <w:rsid w:val="00630897"/>
    <w:rsid w:val="00630BB5"/>
    <w:rsid w:val="00630D35"/>
    <w:rsid w:val="00630FCE"/>
    <w:rsid w:val="00630FE1"/>
    <w:rsid w:val="00631177"/>
    <w:rsid w:val="00631335"/>
    <w:rsid w:val="00631D81"/>
    <w:rsid w:val="00632D6F"/>
    <w:rsid w:val="00633817"/>
    <w:rsid w:val="00633B5E"/>
    <w:rsid w:val="00633FAB"/>
    <w:rsid w:val="0063403A"/>
    <w:rsid w:val="00634160"/>
    <w:rsid w:val="006341EC"/>
    <w:rsid w:val="0063457E"/>
    <w:rsid w:val="006345D8"/>
    <w:rsid w:val="006345EE"/>
    <w:rsid w:val="00634EA8"/>
    <w:rsid w:val="0063542E"/>
    <w:rsid w:val="00635833"/>
    <w:rsid w:val="00635E42"/>
    <w:rsid w:val="006368D0"/>
    <w:rsid w:val="00636D6E"/>
    <w:rsid w:val="00636E7D"/>
    <w:rsid w:val="0063719E"/>
    <w:rsid w:val="006372C1"/>
    <w:rsid w:val="00637644"/>
    <w:rsid w:val="006378DE"/>
    <w:rsid w:val="00637BE7"/>
    <w:rsid w:val="00637F51"/>
    <w:rsid w:val="0064013C"/>
    <w:rsid w:val="006401C0"/>
    <w:rsid w:val="00640851"/>
    <w:rsid w:val="00640B45"/>
    <w:rsid w:val="00640D74"/>
    <w:rsid w:val="00640E60"/>
    <w:rsid w:val="00640EBD"/>
    <w:rsid w:val="00641189"/>
    <w:rsid w:val="006412FA"/>
    <w:rsid w:val="0064164A"/>
    <w:rsid w:val="00641E31"/>
    <w:rsid w:val="006427C5"/>
    <w:rsid w:val="006431DF"/>
    <w:rsid w:val="00643D01"/>
    <w:rsid w:val="00643D1D"/>
    <w:rsid w:val="00643D45"/>
    <w:rsid w:val="00644052"/>
    <w:rsid w:val="006445AB"/>
    <w:rsid w:val="00644A06"/>
    <w:rsid w:val="00644C2B"/>
    <w:rsid w:val="00644DF5"/>
    <w:rsid w:val="006451CA"/>
    <w:rsid w:val="0064568C"/>
    <w:rsid w:val="00645774"/>
    <w:rsid w:val="006458A0"/>
    <w:rsid w:val="00645A62"/>
    <w:rsid w:val="00645FA2"/>
    <w:rsid w:val="006462B9"/>
    <w:rsid w:val="006466DA"/>
    <w:rsid w:val="00646AAD"/>
    <w:rsid w:val="00646C0F"/>
    <w:rsid w:val="006474E0"/>
    <w:rsid w:val="006475F9"/>
    <w:rsid w:val="00647794"/>
    <w:rsid w:val="00647796"/>
    <w:rsid w:val="006479EA"/>
    <w:rsid w:val="00647C6C"/>
    <w:rsid w:val="00650811"/>
    <w:rsid w:val="00650C62"/>
    <w:rsid w:val="00650D98"/>
    <w:rsid w:val="00650F8E"/>
    <w:rsid w:val="006511BC"/>
    <w:rsid w:val="0065127C"/>
    <w:rsid w:val="006513C8"/>
    <w:rsid w:val="00651606"/>
    <w:rsid w:val="006517F1"/>
    <w:rsid w:val="00652069"/>
    <w:rsid w:val="006521CE"/>
    <w:rsid w:val="006522B6"/>
    <w:rsid w:val="00652337"/>
    <w:rsid w:val="00652578"/>
    <w:rsid w:val="00652791"/>
    <w:rsid w:val="00652A2D"/>
    <w:rsid w:val="0065313F"/>
    <w:rsid w:val="006533A5"/>
    <w:rsid w:val="00653AFB"/>
    <w:rsid w:val="00653D79"/>
    <w:rsid w:val="00654698"/>
    <w:rsid w:val="00654795"/>
    <w:rsid w:val="00654BCB"/>
    <w:rsid w:val="00654BCE"/>
    <w:rsid w:val="00654D6D"/>
    <w:rsid w:val="00654E71"/>
    <w:rsid w:val="00654E9D"/>
    <w:rsid w:val="00655010"/>
    <w:rsid w:val="00655411"/>
    <w:rsid w:val="006557EA"/>
    <w:rsid w:val="00656409"/>
    <w:rsid w:val="0065655F"/>
    <w:rsid w:val="00656B17"/>
    <w:rsid w:val="00656E63"/>
    <w:rsid w:val="00657162"/>
    <w:rsid w:val="00657DEC"/>
    <w:rsid w:val="00657F0D"/>
    <w:rsid w:val="006600F6"/>
    <w:rsid w:val="00660196"/>
    <w:rsid w:val="006609CD"/>
    <w:rsid w:val="0066108C"/>
    <w:rsid w:val="006612FE"/>
    <w:rsid w:val="00661485"/>
    <w:rsid w:val="00661E9E"/>
    <w:rsid w:val="00662131"/>
    <w:rsid w:val="006626F2"/>
    <w:rsid w:val="00662746"/>
    <w:rsid w:val="0066276C"/>
    <w:rsid w:val="00662CE8"/>
    <w:rsid w:val="00662DDF"/>
    <w:rsid w:val="00663BBD"/>
    <w:rsid w:val="00664186"/>
    <w:rsid w:val="006642EC"/>
    <w:rsid w:val="00664C80"/>
    <w:rsid w:val="006663AF"/>
    <w:rsid w:val="006668EB"/>
    <w:rsid w:val="00666C1B"/>
    <w:rsid w:val="00666E53"/>
    <w:rsid w:val="00666F4C"/>
    <w:rsid w:val="00666FA9"/>
    <w:rsid w:val="00667410"/>
    <w:rsid w:val="0066761F"/>
    <w:rsid w:val="00667A6B"/>
    <w:rsid w:val="00667F08"/>
    <w:rsid w:val="00670010"/>
    <w:rsid w:val="006701ED"/>
    <w:rsid w:val="0067063A"/>
    <w:rsid w:val="00670691"/>
    <w:rsid w:val="00670CBD"/>
    <w:rsid w:val="00671014"/>
    <w:rsid w:val="006713E8"/>
    <w:rsid w:val="0067191A"/>
    <w:rsid w:val="00671BD0"/>
    <w:rsid w:val="00671D5A"/>
    <w:rsid w:val="00671D63"/>
    <w:rsid w:val="00671E1C"/>
    <w:rsid w:val="006721F9"/>
    <w:rsid w:val="00672EDC"/>
    <w:rsid w:val="00672FAB"/>
    <w:rsid w:val="006730FC"/>
    <w:rsid w:val="0067313B"/>
    <w:rsid w:val="0067334A"/>
    <w:rsid w:val="0067348A"/>
    <w:rsid w:val="006735C4"/>
    <w:rsid w:val="00673C30"/>
    <w:rsid w:val="00673DA1"/>
    <w:rsid w:val="00673F56"/>
    <w:rsid w:val="00674978"/>
    <w:rsid w:val="00674AF4"/>
    <w:rsid w:val="00674DFC"/>
    <w:rsid w:val="0067505C"/>
    <w:rsid w:val="00675087"/>
    <w:rsid w:val="0067526D"/>
    <w:rsid w:val="00675342"/>
    <w:rsid w:val="00675AD2"/>
    <w:rsid w:val="00675C14"/>
    <w:rsid w:val="00676067"/>
    <w:rsid w:val="0067611D"/>
    <w:rsid w:val="00676DB0"/>
    <w:rsid w:val="00676E45"/>
    <w:rsid w:val="006778AD"/>
    <w:rsid w:val="006778CB"/>
    <w:rsid w:val="00677975"/>
    <w:rsid w:val="00677FA3"/>
    <w:rsid w:val="00680865"/>
    <w:rsid w:val="006813DC"/>
    <w:rsid w:val="0068177D"/>
    <w:rsid w:val="00681881"/>
    <w:rsid w:val="00681882"/>
    <w:rsid w:val="006819B3"/>
    <w:rsid w:val="00681AC8"/>
    <w:rsid w:val="00682117"/>
    <w:rsid w:val="00682193"/>
    <w:rsid w:val="00682610"/>
    <w:rsid w:val="00682647"/>
    <w:rsid w:val="0068266E"/>
    <w:rsid w:val="006827DE"/>
    <w:rsid w:val="006828E7"/>
    <w:rsid w:val="00682DC6"/>
    <w:rsid w:val="0068314A"/>
    <w:rsid w:val="00683167"/>
    <w:rsid w:val="0068323E"/>
    <w:rsid w:val="00683FD9"/>
    <w:rsid w:val="00684312"/>
    <w:rsid w:val="0068456E"/>
    <w:rsid w:val="006849CB"/>
    <w:rsid w:val="00684A20"/>
    <w:rsid w:val="00684EA2"/>
    <w:rsid w:val="00685042"/>
    <w:rsid w:val="00685607"/>
    <w:rsid w:val="0068571F"/>
    <w:rsid w:val="00686372"/>
    <w:rsid w:val="00686A66"/>
    <w:rsid w:val="00686C00"/>
    <w:rsid w:val="006872FB"/>
    <w:rsid w:val="00687A25"/>
    <w:rsid w:val="00687A59"/>
    <w:rsid w:val="00687D16"/>
    <w:rsid w:val="00687E73"/>
    <w:rsid w:val="00690232"/>
    <w:rsid w:val="00690274"/>
    <w:rsid w:val="00690277"/>
    <w:rsid w:val="00690BFD"/>
    <w:rsid w:val="00690FA6"/>
    <w:rsid w:val="00691332"/>
    <w:rsid w:val="00691542"/>
    <w:rsid w:val="00691586"/>
    <w:rsid w:val="00691905"/>
    <w:rsid w:val="00691C53"/>
    <w:rsid w:val="00691D75"/>
    <w:rsid w:val="00692012"/>
    <w:rsid w:val="00692795"/>
    <w:rsid w:val="006927CF"/>
    <w:rsid w:val="00692937"/>
    <w:rsid w:val="00692987"/>
    <w:rsid w:val="006929D6"/>
    <w:rsid w:val="006935B7"/>
    <w:rsid w:val="00693954"/>
    <w:rsid w:val="00694203"/>
    <w:rsid w:val="006945C8"/>
    <w:rsid w:val="006949E6"/>
    <w:rsid w:val="00694AE6"/>
    <w:rsid w:val="00694B37"/>
    <w:rsid w:val="00694D9F"/>
    <w:rsid w:val="006953AD"/>
    <w:rsid w:val="0069560A"/>
    <w:rsid w:val="00695630"/>
    <w:rsid w:val="00695A38"/>
    <w:rsid w:val="00695BD5"/>
    <w:rsid w:val="00695DAE"/>
    <w:rsid w:val="006962B7"/>
    <w:rsid w:val="006966E8"/>
    <w:rsid w:val="00696A7C"/>
    <w:rsid w:val="00696CCF"/>
    <w:rsid w:val="00696F0A"/>
    <w:rsid w:val="006970C9"/>
    <w:rsid w:val="00697536"/>
    <w:rsid w:val="00697702"/>
    <w:rsid w:val="00697BEC"/>
    <w:rsid w:val="00697C62"/>
    <w:rsid w:val="006A009B"/>
    <w:rsid w:val="006A023B"/>
    <w:rsid w:val="006A0B4B"/>
    <w:rsid w:val="006A0C02"/>
    <w:rsid w:val="006A0D3A"/>
    <w:rsid w:val="006A136E"/>
    <w:rsid w:val="006A1C84"/>
    <w:rsid w:val="006A1EC0"/>
    <w:rsid w:val="006A2486"/>
    <w:rsid w:val="006A249A"/>
    <w:rsid w:val="006A25B0"/>
    <w:rsid w:val="006A26CB"/>
    <w:rsid w:val="006A27A5"/>
    <w:rsid w:val="006A2C56"/>
    <w:rsid w:val="006A3B38"/>
    <w:rsid w:val="006A4159"/>
    <w:rsid w:val="006A46E1"/>
    <w:rsid w:val="006A484F"/>
    <w:rsid w:val="006A4C8E"/>
    <w:rsid w:val="006A4CA8"/>
    <w:rsid w:val="006A515A"/>
    <w:rsid w:val="006A5789"/>
    <w:rsid w:val="006A5A81"/>
    <w:rsid w:val="006A5DAA"/>
    <w:rsid w:val="006A6123"/>
    <w:rsid w:val="006A6331"/>
    <w:rsid w:val="006A64CE"/>
    <w:rsid w:val="006A65C4"/>
    <w:rsid w:val="006A65C8"/>
    <w:rsid w:val="006A66A5"/>
    <w:rsid w:val="006A67B6"/>
    <w:rsid w:val="006A6AF1"/>
    <w:rsid w:val="006A708F"/>
    <w:rsid w:val="006A72A1"/>
    <w:rsid w:val="006A73B7"/>
    <w:rsid w:val="006A76E7"/>
    <w:rsid w:val="006A7721"/>
    <w:rsid w:val="006B05B8"/>
    <w:rsid w:val="006B074B"/>
    <w:rsid w:val="006B0A57"/>
    <w:rsid w:val="006B0D4C"/>
    <w:rsid w:val="006B0DAA"/>
    <w:rsid w:val="006B125D"/>
    <w:rsid w:val="006B1CD3"/>
    <w:rsid w:val="006B25D1"/>
    <w:rsid w:val="006B289D"/>
    <w:rsid w:val="006B2A2C"/>
    <w:rsid w:val="006B2A6B"/>
    <w:rsid w:val="006B2D2A"/>
    <w:rsid w:val="006B39E9"/>
    <w:rsid w:val="006B3A5C"/>
    <w:rsid w:val="006B4033"/>
    <w:rsid w:val="006B425A"/>
    <w:rsid w:val="006B4C5B"/>
    <w:rsid w:val="006B4F11"/>
    <w:rsid w:val="006B4F8C"/>
    <w:rsid w:val="006B5141"/>
    <w:rsid w:val="006B5A95"/>
    <w:rsid w:val="006B5E48"/>
    <w:rsid w:val="006B5EA9"/>
    <w:rsid w:val="006B628F"/>
    <w:rsid w:val="006B630B"/>
    <w:rsid w:val="006B6A76"/>
    <w:rsid w:val="006B6EEF"/>
    <w:rsid w:val="006B6F4E"/>
    <w:rsid w:val="006B7408"/>
    <w:rsid w:val="006B76DB"/>
    <w:rsid w:val="006B7B79"/>
    <w:rsid w:val="006C054C"/>
    <w:rsid w:val="006C0940"/>
    <w:rsid w:val="006C0F43"/>
    <w:rsid w:val="006C16C1"/>
    <w:rsid w:val="006C1FE5"/>
    <w:rsid w:val="006C205B"/>
    <w:rsid w:val="006C20C4"/>
    <w:rsid w:val="006C23AD"/>
    <w:rsid w:val="006C2576"/>
    <w:rsid w:val="006C2F02"/>
    <w:rsid w:val="006C3044"/>
    <w:rsid w:val="006C354D"/>
    <w:rsid w:val="006C35BE"/>
    <w:rsid w:val="006C3CCF"/>
    <w:rsid w:val="006C3FA2"/>
    <w:rsid w:val="006C3FB2"/>
    <w:rsid w:val="006C3FF6"/>
    <w:rsid w:val="006C40F5"/>
    <w:rsid w:val="006C4147"/>
    <w:rsid w:val="006C41E7"/>
    <w:rsid w:val="006C4234"/>
    <w:rsid w:val="006C57C0"/>
    <w:rsid w:val="006C5A2C"/>
    <w:rsid w:val="006C6134"/>
    <w:rsid w:val="006C626F"/>
    <w:rsid w:val="006C62D7"/>
    <w:rsid w:val="006C6E1E"/>
    <w:rsid w:val="006C71BC"/>
    <w:rsid w:val="006C7E1A"/>
    <w:rsid w:val="006D003D"/>
    <w:rsid w:val="006D0077"/>
    <w:rsid w:val="006D07AA"/>
    <w:rsid w:val="006D0899"/>
    <w:rsid w:val="006D089E"/>
    <w:rsid w:val="006D098E"/>
    <w:rsid w:val="006D0F5F"/>
    <w:rsid w:val="006D1047"/>
    <w:rsid w:val="006D106A"/>
    <w:rsid w:val="006D122C"/>
    <w:rsid w:val="006D13CA"/>
    <w:rsid w:val="006D1867"/>
    <w:rsid w:val="006D1AC9"/>
    <w:rsid w:val="006D1ED5"/>
    <w:rsid w:val="006D1F9C"/>
    <w:rsid w:val="006D269E"/>
    <w:rsid w:val="006D2714"/>
    <w:rsid w:val="006D3104"/>
    <w:rsid w:val="006D3360"/>
    <w:rsid w:val="006D3527"/>
    <w:rsid w:val="006D37A8"/>
    <w:rsid w:val="006D38E5"/>
    <w:rsid w:val="006D3D46"/>
    <w:rsid w:val="006D411A"/>
    <w:rsid w:val="006D41EC"/>
    <w:rsid w:val="006D4594"/>
    <w:rsid w:val="006D475D"/>
    <w:rsid w:val="006D4D25"/>
    <w:rsid w:val="006D4EC1"/>
    <w:rsid w:val="006D5463"/>
    <w:rsid w:val="006D5599"/>
    <w:rsid w:val="006D5B78"/>
    <w:rsid w:val="006D5B9A"/>
    <w:rsid w:val="006D5BC3"/>
    <w:rsid w:val="006D5C7B"/>
    <w:rsid w:val="006D5E3B"/>
    <w:rsid w:val="006D5F31"/>
    <w:rsid w:val="006D6378"/>
    <w:rsid w:val="006D653E"/>
    <w:rsid w:val="006D6773"/>
    <w:rsid w:val="006D6F0C"/>
    <w:rsid w:val="006D73A6"/>
    <w:rsid w:val="006D7525"/>
    <w:rsid w:val="006D7AED"/>
    <w:rsid w:val="006E0B31"/>
    <w:rsid w:val="006E0CDA"/>
    <w:rsid w:val="006E0FEA"/>
    <w:rsid w:val="006E10D2"/>
    <w:rsid w:val="006E1E69"/>
    <w:rsid w:val="006E2829"/>
    <w:rsid w:val="006E294D"/>
    <w:rsid w:val="006E3083"/>
    <w:rsid w:val="006E3537"/>
    <w:rsid w:val="006E3549"/>
    <w:rsid w:val="006E373C"/>
    <w:rsid w:val="006E3A9D"/>
    <w:rsid w:val="006E43BC"/>
    <w:rsid w:val="006E453E"/>
    <w:rsid w:val="006E45E2"/>
    <w:rsid w:val="006E4662"/>
    <w:rsid w:val="006E47CF"/>
    <w:rsid w:val="006E4D54"/>
    <w:rsid w:val="006E51A6"/>
    <w:rsid w:val="006E5372"/>
    <w:rsid w:val="006E59A4"/>
    <w:rsid w:val="006E6081"/>
    <w:rsid w:val="006E6695"/>
    <w:rsid w:val="006E6AE2"/>
    <w:rsid w:val="006E6BB6"/>
    <w:rsid w:val="006E7607"/>
    <w:rsid w:val="006E763B"/>
    <w:rsid w:val="006E7770"/>
    <w:rsid w:val="006E7BD8"/>
    <w:rsid w:val="006E7E3E"/>
    <w:rsid w:val="006F0013"/>
    <w:rsid w:val="006F0588"/>
    <w:rsid w:val="006F069F"/>
    <w:rsid w:val="006F17EB"/>
    <w:rsid w:val="006F1EAA"/>
    <w:rsid w:val="006F1EE5"/>
    <w:rsid w:val="006F21C8"/>
    <w:rsid w:val="006F2D4E"/>
    <w:rsid w:val="006F2D9B"/>
    <w:rsid w:val="006F2E1B"/>
    <w:rsid w:val="006F3334"/>
    <w:rsid w:val="006F3342"/>
    <w:rsid w:val="006F344C"/>
    <w:rsid w:val="006F37AC"/>
    <w:rsid w:val="006F39FA"/>
    <w:rsid w:val="006F3B0B"/>
    <w:rsid w:val="006F3D9C"/>
    <w:rsid w:val="006F3FBF"/>
    <w:rsid w:val="006F441B"/>
    <w:rsid w:val="006F4429"/>
    <w:rsid w:val="006F4F4B"/>
    <w:rsid w:val="006F547A"/>
    <w:rsid w:val="006F580B"/>
    <w:rsid w:val="006F5912"/>
    <w:rsid w:val="006F59CF"/>
    <w:rsid w:val="006F5C38"/>
    <w:rsid w:val="006F5DB6"/>
    <w:rsid w:val="006F5DF1"/>
    <w:rsid w:val="006F616D"/>
    <w:rsid w:val="006F62DE"/>
    <w:rsid w:val="006F62F3"/>
    <w:rsid w:val="006F67E3"/>
    <w:rsid w:val="006F683C"/>
    <w:rsid w:val="006F75CA"/>
    <w:rsid w:val="006F776F"/>
    <w:rsid w:val="006F77E9"/>
    <w:rsid w:val="006F7B44"/>
    <w:rsid w:val="00700409"/>
    <w:rsid w:val="00700528"/>
    <w:rsid w:val="007007ED"/>
    <w:rsid w:val="00700A92"/>
    <w:rsid w:val="00700AB5"/>
    <w:rsid w:val="00700B65"/>
    <w:rsid w:val="00700DFA"/>
    <w:rsid w:val="00700FE1"/>
    <w:rsid w:val="007011B6"/>
    <w:rsid w:val="00701521"/>
    <w:rsid w:val="007018FC"/>
    <w:rsid w:val="00701CF9"/>
    <w:rsid w:val="00701D30"/>
    <w:rsid w:val="00702C1D"/>
    <w:rsid w:val="00703B7A"/>
    <w:rsid w:val="00703ECE"/>
    <w:rsid w:val="00703F2A"/>
    <w:rsid w:val="0070427C"/>
    <w:rsid w:val="007044AD"/>
    <w:rsid w:val="00704677"/>
    <w:rsid w:val="00704BA9"/>
    <w:rsid w:val="00704D81"/>
    <w:rsid w:val="00704F7D"/>
    <w:rsid w:val="00704F7F"/>
    <w:rsid w:val="00704F93"/>
    <w:rsid w:val="007050E4"/>
    <w:rsid w:val="00705118"/>
    <w:rsid w:val="0070597B"/>
    <w:rsid w:val="00705AF5"/>
    <w:rsid w:val="00705BF9"/>
    <w:rsid w:val="00705D4F"/>
    <w:rsid w:val="00705E83"/>
    <w:rsid w:val="00705F0F"/>
    <w:rsid w:val="00706041"/>
    <w:rsid w:val="007060D4"/>
    <w:rsid w:val="00706334"/>
    <w:rsid w:val="0070776E"/>
    <w:rsid w:val="007078B0"/>
    <w:rsid w:val="007079F2"/>
    <w:rsid w:val="00710102"/>
    <w:rsid w:val="007102FB"/>
    <w:rsid w:val="007105D9"/>
    <w:rsid w:val="00710785"/>
    <w:rsid w:val="00710AB0"/>
    <w:rsid w:val="007112CE"/>
    <w:rsid w:val="0071197B"/>
    <w:rsid w:val="00711F18"/>
    <w:rsid w:val="00712283"/>
    <w:rsid w:val="007122FF"/>
    <w:rsid w:val="00712436"/>
    <w:rsid w:val="0071246C"/>
    <w:rsid w:val="007124D2"/>
    <w:rsid w:val="00712623"/>
    <w:rsid w:val="00712699"/>
    <w:rsid w:val="007127B9"/>
    <w:rsid w:val="007127FF"/>
    <w:rsid w:val="007128D7"/>
    <w:rsid w:val="00712DC4"/>
    <w:rsid w:val="007130F4"/>
    <w:rsid w:val="007132F0"/>
    <w:rsid w:val="00713783"/>
    <w:rsid w:val="00713A37"/>
    <w:rsid w:val="007141C0"/>
    <w:rsid w:val="007146AB"/>
    <w:rsid w:val="00714835"/>
    <w:rsid w:val="00714D06"/>
    <w:rsid w:val="00715678"/>
    <w:rsid w:val="007158FC"/>
    <w:rsid w:val="00716037"/>
    <w:rsid w:val="007160D9"/>
    <w:rsid w:val="00716138"/>
    <w:rsid w:val="0071665B"/>
    <w:rsid w:val="00716D5D"/>
    <w:rsid w:val="00716EE2"/>
    <w:rsid w:val="00717154"/>
    <w:rsid w:val="007174D0"/>
    <w:rsid w:val="007179A4"/>
    <w:rsid w:val="00717DA8"/>
    <w:rsid w:val="00717DD6"/>
    <w:rsid w:val="00717F57"/>
    <w:rsid w:val="00717F62"/>
    <w:rsid w:val="0072001C"/>
    <w:rsid w:val="00720182"/>
    <w:rsid w:val="007202A9"/>
    <w:rsid w:val="00720829"/>
    <w:rsid w:val="00720A73"/>
    <w:rsid w:val="00720B17"/>
    <w:rsid w:val="00720FD1"/>
    <w:rsid w:val="007210B9"/>
    <w:rsid w:val="0072122F"/>
    <w:rsid w:val="007213E8"/>
    <w:rsid w:val="007216FC"/>
    <w:rsid w:val="00721A28"/>
    <w:rsid w:val="00721D4B"/>
    <w:rsid w:val="00721E80"/>
    <w:rsid w:val="007225D0"/>
    <w:rsid w:val="00722671"/>
    <w:rsid w:val="00722BF7"/>
    <w:rsid w:val="0072301B"/>
    <w:rsid w:val="007230B7"/>
    <w:rsid w:val="007233CB"/>
    <w:rsid w:val="00723646"/>
    <w:rsid w:val="00723728"/>
    <w:rsid w:val="0072383C"/>
    <w:rsid w:val="007239F8"/>
    <w:rsid w:val="00723A39"/>
    <w:rsid w:val="00723A99"/>
    <w:rsid w:val="00723AA8"/>
    <w:rsid w:val="00723CE1"/>
    <w:rsid w:val="00723D1F"/>
    <w:rsid w:val="00723E50"/>
    <w:rsid w:val="0072457F"/>
    <w:rsid w:val="00724C21"/>
    <w:rsid w:val="00724C2A"/>
    <w:rsid w:val="00725446"/>
    <w:rsid w:val="0072557E"/>
    <w:rsid w:val="00725F22"/>
    <w:rsid w:val="00725FCF"/>
    <w:rsid w:val="0072613E"/>
    <w:rsid w:val="00726306"/>
    <w:rsid w:val="007265F6"/>
    <w:rsid w:val="0072705A"/>
    <w:rsid w:val="00727739"/>
    <w:rsid w:val="007277CC"/>
    <w:rsid w:val="00727B49"/>
    <w:rsid w:val="00727B97"/>
    <w:rsid w:val="00730090"/>
    <w:rsid w:val="00730234"/>
    <w:rsid w:val="00730F4D"/>
    <w:rsid w:val="007315BA"/>
    <w:rsid w:val="007315CC"/>
    <w:rsid w:val="00731701"/>
    <w:rsid w:val="00731819"/>
    <w:rsid w:val="00731B8E"/>
    <w:rsid w:val="00732E1E"/>
    <w:rsid w:val="007332F5"/>
    <w:rsid w:val="0073366D"/>
    <w:rsid w:val="0073376F"/>
    <w:rsid w:val="007338BB"/>
    <w:rsid w:val="00733E23"/>
    <w:rsid w:val="00733E30"/>
    <w:rsid w:val="00733E4B"/>
    <w:rsid w:val="00733EFB"/>
    <w:rsid w:val="00733F6A"/>
    <w:rsid w:val="007345AB"/>
    <w:rsid w:val="007345E6"/>
    <w:rsid w:val="00734ADE"/>
    <w:rsid w:val="00734B5F"/>
    <w:rsid w:val="00734CE2"/>
    <w:rsid w:val="0073507B"/>
    <w:rsid w:val="007350E5"/>
    <w:rsid w:val="0073514C"/>
    <w:rsid w:val="0073543E"/>
    <w:rsid w:val="00735528"/>
    <w:rsid w:val="00735795"/>
    <w:rsid w:val="007359C8"/>
    <w:rsid w:val="00735A37"/>
    <w:rsid w:val="00735B3E"/>
    <w:rsid w:val="00735BA5"/>
    <w:rsid w:val="00735D82"/>
    <w:rsid w:val="0073637A"/>
    <w:rsid w:val="0073639D"/>
    <w:rsid w:val="00736469"/>
    <w:rsid w:val="0073689D"/>
    <w:rsid w:val="00736FA7"/>
    <w:rsid w:val="007372E4"/>
    <w:rsid w:val="00737405"/>
    <w:rsid w:val="007374A8"/>
    <w:rsid w:val="0073752A"/>
    <w:rsid w:val="0073796E"/>
    <w:rsid w:val="0073799A"/>
    <w:rsid w:val="0074021D"/>
    <w:rsid w:val="00740290"/>
    <w:rsid w:val="0074091B"/>
    <w:rsid w:val="00740AAB"/>
    <w:rsid w:val="00740CB3"/>
    <w:rsid w:val="0074102E"/>
    <w:rsid w:val="00741096"/>
    <w:rsid w:val="00741917"/>
    <w:rsid w:val="00741C64"/>
    <w:rsid w:val="00741F2C"/>
    <w:rsid w:val="00741F65"/>
    <w:rsid w:val="00742A55"/>
    <w:rsid w:val="00743306"/>
    <w:rsid w:val="00743C10"/>
    <w:rsid w:val="007447C5"/>
    <w:rsid w:val="00744BD5"/>
    <w:rsid w:val="0074502B"/>
    <w:rsid w:val="007450C0"/>
    <w:rsid w:val="00745A21"/>
    <w:rsid w:val="007462A7"/>
    <w:rsid w:val="007463B8"/>
    <w:rsid w:val="007476A5"/>
    <w:rsid w:val="007479A8"/>
    <w:rsid w:val="00747AD5"/>
    <w:rsid w:val="00750017"/>
    <w:rsid w:val="007500AD"/>
    <w:rsid w:val="007508C6"/>
    <w:rsid w:val="0075162F"/>
    <w:rsid w:val="007517F5"/>
    <w:rsid w:val="00752D62"/>
    <w:rsid w:val="00753158"/>
    <w:rsid w:val="00753172"/>
    <w:rsid w:val="0075320B"/>
    <w:rsid w:val="00753277"/>
    <w:rsid w:val="007534B4"/>
    <w:rsid w:val="0075382F"/>
    <w:rsid w:val="007539D6"/>
    <w:rsid w:val="00753E3B"/>
    <w:rsid w:val="00753F49"/>
    <w:rsid w:val="0075436F"/>
    <w:rsid w:val="00754CC1"/>
    <w:rsid w:val="00754EBF"/>
    <w:rsid w:val="00754EE6"/>
    <w:rsid w:val="00754F6C"/>
    <w:rsid w:val="0075511C"/>
    <w:rsid w:val="00755622"/>
    <w:rsid w:val="00755715"/>
    <w:rsid w:val="0075593C"/>
    <w:rsid w:val="00755997"/>
    <w:rsid w:val="00755A4F"/>
    <w:rsid w:val="00755F91"/>
    <w:rsid w:val="0075653D"/>
    <w:rsid w:val="00756D96"/>
    <w:rsid w:val="0075756D"/>
    <w:rsid w:val="00757611"/>
    <w:rsid w:val="00757D9E"/>
    <w:rsid w:val="00757DE9"/>
    <w:rsid w:val="00757F22"/>
    <w:rsid w:val="00760AC7"/>
    <w:rsid w:val="00760EBD"/>
    <w:rsid w:val="007613B9"/>
    <w:rsid w:val="00761475"/>
    <w:rsid w:val="00761CB8"/>
    <w:rsid w:val="00761F02"/>
    <w:rsid w:val="0076265F"/>
    <w:rsid w:val="007626C5"/>
    <w:rsid w:val="00762C2A"/>
    <w:rsid w:val="00762C40"/>
    <w:rsid w:val="007636E4"/>
    <w:rsid w:val="007637B9"/>
    <w:rsid w:val="007637EB"/>
    <w:rsid w:val="007638BC"/>
    <w:rsid w:val="00763BCC"/>
    <w:rsid w:val="00763FA2"/>
    <w:rsid w:val="00764371"/>
    <w:rsid w:val="007643FA"/>
    <w:rsid w:val="00764EAF"/>
    <w:rsid w:val="0076537D"/>
    <w:rsid w:val="007653B8"/>
    <w:rsid w:val="00765E78"/>
    <w:rsid w:val="00766280"/>
    <w:rsid w:val="007662B7"/>
    <w:rsid w:val="007662C5"/>
    <w:rsid w:val="0076652C"/>
    <w:rsid w:val="0076670D"/>
    <w:rsid w:val="00766969"/>
    <w:rsid w:val="00766B4B"/>
    <w:rsid w:val="007672CD"/>
    <w:rsid w:val="0076765B"/>
    <w:rsid w:val="00767983"/>
    <w:rsid w:val="00767B49"/>
    <w:rsid w:val="00767E70"/>
    <w:rsid w:val="00767FEE"/>
    <w:rsid w:val="00770790"/>
    <w:rsid w:val="00770EB7"/>
    <w:rsid w:val="0077111D"/>
    <w:rsid w:val="0077143B"/>
    <w:rsid w:val="007715EA"/>
    <w:rsid w:val="00771802"/>
    <w:rsid w:val="00771BA7"/>
    <w:rsid w:val="00771E0F"/>
    <w:rsid w:val="0077220F"/>
    <w:rsid w:val="0077274A"/>
    <w:rsid w:val="00772927"/>
    <w:rsid w:val="00773583"/>
    <w:rsid w:val="00773AD2"/>
    <w:rsid w:val="00773DDB"/>
    <w:rsid w:val="00774429"/>
    <w:rsid w:val="007746AF"/>
    <w:rsid w:val="00774B8E"/>
    <w:rsid w:val="00774BF1"/>
    <w:rsid w:val="00774C19"/>
    <w:rsid w:val="007750ED"/>
    <w:rsid w:val="00775B06"/>
    <w:rsid w:val="00775DE8"/>
    <w:rsid w:val="00775E99"/>
    <w:rsid w:val="00776470"/>
    <w:rsid w:val="0077688F"/>
    <w:rsid w:val="007768A3"/>
    <w:rsid w:val="0077693A"/>
    <w:rsid w:val="00777748"/>
    <w:rsid w:val="007778E2"/>
    <w:rsid w:val="0077797D"/>
    <w:rsid w:val="0078037A"/>
    <w:rsid w:val="00780F2C"/>
    <w:rsid w:val="00780F77"/>
    <w:rsid w:val="00781217"/>
    <w:rsid w:val="0078140F"/>
    <w:rsid w:val="007816C6"/>
    <w:rsid w:val="007817F9"/>
    <w:rsid w:val="00781BD6"/>
    <w:rsid w:val="00781D88"/>
    <w:rsid w:val="0078235A"/>
    <w:rsid w:val="007824A9"/>
    <w:rsid w:val="007827CD"/>
    <w:rsid w:val="00782E50"/>
    <w:rsid w:val="00782F27"/>
    <w:rsid w:val="00783038"/>
    <w:rsid w:val="00783053"/>
    <w:rsid w:val="007834AC"/>
    <w:rsid w:val="007834EA"/>
    <w:rsid w:val="00783817"/>
    <w:rsid w:val="00783B75"/>
    <w:rsid w:val="00783D28"/>
    <w:rsid w:val="00783E2B"/>
    <w:rsid w:val="00783F0F"/>
    <w:rsid w:val="00784C7C"/>
    <w:rsid w:val="00784EC1"/>
    <w:rsid w:val="00785059"/>
    <w:rsid w:val="007850BF"/>
    <w:rsid w:val="0078512C"/>
    <w:rsid w:val="0078538F"/>
    <w:rsid w:val="007853D4"/>
    <w:rsid w:val="00785890"/>
    <w:rsid w:val="007860EC"/>
    <w:rsid w:val="007864BC"/>
    <w:rsid w:val="007864D3"/>
    <w:rsid w:val="007865A2"/>
    <w:rsid w:val="007872D8"/>
    <w:rsid w:val="00787403"/>
    <w:rsid w:val="007879B8"/>
    <w:rsid w:val="00787A48"/>
    <w:rsid w:val="00787E32"/>
    <w:rsid w:val="00787E70"/>
    <w:rsid w:val="00787F57"/>
    <w:rsid w:val="00790241"/>
    <w:rsid w:val="007903D7"/>
    <w:rsid w:val="007908DB"/>
    <w:rsid w:val="00790A65"/>
    <w:rsid w:val="00790B65"/>
    <w:rsid w:val="00791085"/>
    <w:rsid w:val="00791234"/>
    <w:rsid w:val="007913CD"/>
    <w:rsid w:val="00791467"/>
    <w:rsid w:val="0079181F"/>
    <w:rsid w:val="00791851"/>
    <w:rsid w:val="00791BA1"/>
    <w:rsid w:val="00792197"/>
    <w:rsid w:val="00792442"/>
    <w:rsid w:val="007925A6"/>
    <w:rsid w:val="007928BB"/>
    <w:rsid w:val="00792A8C"/>
    <w:rsid w:val="00792FE6"/>
    <w:rsid w:val="00793412"/>
    <w:rsid w:val="00793469"/>
    <w:rsid w:val="00793484"/>
    <w:rsid w:val="007934A1"/>
    <w:rsid w:val="00793B17"/>
    <w:rsid w:val="00793B5A"/>
    <w:rsid w:val="00793C2C"/>
    <w:rsid w:val="0079431D"/>
    <w:rsid w:val="007949D3"/>
    <w:rsid w:val="00794AD3"/>
    <w:rsid w:val="00795032"/>
    <w:rsid w:val="007951FF"/>
    <w:rsid w:val="007957AD"/>
    <w:rsid w:val="00795EA6"/>
    <w:rsid w:val="00795F41"/>
    <w:rsid w:val="00796334"/>
    <w:rsid w:val="00796955"/>
    <w:rsid w:val="007969C8"/>
    <w:rsid w:val="00797139"/>
    <w:rsid w:val="00797311"/>
    <w:rsid w:val="007973EE"/>
    <w:rsid w:val="007A02DD"/>
    <w:rsid w:val="007A04CD"/>
    <w:rsid w:val="007A074B"/>
    <w:rsid w:val="007A08F5"/>
    <w:rsid w:val="007A0E55"/>
    <w:rsid w:val="007A0F29"/>
    <w:rsid w:val="007A1814"/>
    <w:rsid w:val="007A1A9C"/>
    <w:rsid w:val="007A1ADB"/>
    <w:rsid w:val="007A1C4C"/>
    <w:rsid w:val="007A2951"/>
    <w:rsid w:val="007A2965"/>
    <w:rsid w:val="007A2C38"/>
    <w:rsid w:val="007A2C88"/>
    <w:rsid w:val="007A2D02"/>
    <w:rsid w:val="007A2D0B"/>
    <w:rsid w:val="007A37BA"/>
    <w:rsid w:val="007A37BE"/>
    <w:rsid w:val="007A3938"/>
    <w:rsid w:val="007A3A71"/>
    <w:rsid w:val="007A3A81"/>
    <w:rsid w:val="007A3EE3"/>
    <w:rsid w:val="007A4BC7"/>
    <w:rsid w:val="007A4EF7"/>
    <w:rsid w:val="007A5198"/>
    <w:rsid w:val="007A58C7"/>
    <w:rsid w:val="007A6281"/>
    <w:rsid w:val="007A660B"/>
    <w:rsid w:val="007A69B3"/>
    <w:rsid w:val="007A6A91"/>
    <w:rsid w:val="007A6A94"/>
    <w:rsid w:val="007A6E41"/>
    <w:rsid w:val="007A7088"/>
    <w:rsid w:val="007A7644"/>
    <w:rsid w:val="007A7744"/>
    <w:rsid w:val="007A785D"/>
    <w:rsid w:val="007A7937"/>
    <w:rsid w:val="007A7A1E"/>
    <w:rsid w:val="007A7EF0"/>
    <w:rsid w:val="007B027B"/>
    <w:rsid w:val="007B0280"/>
    <w:rsid w:val="007B02D8"/>
    <w:rsid w:val="007B04BC"/>
    <w:rsid w:val="007B0BB3"/>
    <w:rsid w:val="007B1636"/>
    <w:rsid w:val="007B164D"/>
    <w:rsid w:val="007B1B9C"/>
    <w:rsid w:val="007B1D28"/>
    <w:rsid w:val="007B2104"/>
    <w:rsid w:val="007B2264"/>
    <w:rsid w:val="007B244A"/>
    <w:rsid w:val="007B264A"/>
    <w:rsid w:val="007B2CC9"/>
    <w:rsid w:val="007B2D35"/>
    <w:rsid w:val="007B314B"/>
    <w:rsid w:val="007B348B"/>
    <w:rsid w:val="007B3741"/>
    <w:rsid w:val="007B3959"/>
    <w:rsid w:val="007B3B01"/>
    <w:rsid w:val="007B3BA7"/>
    <w:rsid w:val="007B3FDB"/>
    <w:rsid w:val="007B46FA"/>
    <w:rsid w:val="007B4B1E"/>
    <w:rsid w:val="007B5223"/>
    <w:rsid w:val="007B5331"/>
    <w:rsid w:val="007B56C7"/>
    <w:rsid w:val="007B6072"/>
    <w:rsid w:val="007B66A8"/>
    <w:rsid w:val="007B678C"/>
    <w:rsid w:val="007B67AF"/>
    <w:rsid w:val="007B6842"/>
    <w:rsid w:val="007B68F2"/>
    <w:rsid w:val="007B6A43"/>
    <w:rsid w:val="007B6BBA"/>
    <w:rsid w:val="007B71B8"/>
    <w:rsid w:val="007B7578"/>
    <w:rsid w:val="007B7744"/>
    <w:rsid w:val="007B7921"/>
    <w:rsid w:val="007C02D1"/>
    <w:rsid w:val="007C04F6"/>
    <w:rsid w:val="007C0E2A"/>
    <w:rsid w:val="007C0F10"/>
    <w:rsid w:val="007C1327"/>
    <w:rsid w:val="007C1343"/>
    <w:rsid w:val="007C1870"/>
    <w:rsid w:val="007C1CD8"/>
    <w:rsid w:val="007C1ED7"/>
    <w:rsid w:val="007C207D"/>
    <w:rsid w:val="007C2250"/>
    <w:rsid w:val="007C2888"/>
    <w:rsid w:val="007C2960"/>
    <w:rsid w:val="007C2A7C"/>
    <w:rsid w:val="007C2B80"/>
    <w:rsid w:val="007C2E2C"/>
    <w:rsid w:val="007C31C4"/>
    <w:rsid w:val="007C33A5"/>
    <w:rsid w:val="007C3E5C"/>
    <w:rsid w:val="007C3F36"/>
    <w:rsid w:val="007C4221"/>
    <w:rsid w:val="007C422D"/>
    <w:rsid w:val="007C4288"/>
    <w:rsid w:val="007C42EA"/>
    <w:rsid w:val="007C45E6"/>
    <w:rsid w:val="007C4711"/>
    <w:rsid w:val="007C4855"/>
    <w:rsid w:val="007C4B87"/>
    <w:rsid w:val="007C4DEC"/>
    <w:rsid w:val="007C5513"/>
    <w:rsid w:val="007C56EC"/>
    <w:rsid w:val="007C5907"/>
    <w:rsid w:val="007C5AF6"/>
    <w:rsid w:val="007C6132"/>
    <w:rsid w:val="007C6216"/>
    <w:rsid w:val="007C634E"/>
    <w:rsid w:val="007C6904"/>
    <w:rsid w:val="007C6A85"/>
    <w:rsid w:val="007C6BC0"/>
    <w:rsid w:val="007C6F57"/>
    <w:rsid w:val="007C6FAA"/>
    <w:rsid w:val="007C7267"/>
    <w:rsid w:val="007C7727"/>
    <w:rsid w:val="007C7935"/>
    <w:rsid w:val="007C7E3D"/>
    <w:rsid w:val="007C7F21"/>
    <w:rsid w:val="007D0201"/>
    <w:rsid w:val="007D0494"/>
    <w:rsid w:val="007D07E0"/>
    <w:rsid w:val="007D1299"/>
    <w:rsid w:val="007D1438"/>
    <w:rsid w:val="007D164D"/>
    <w:rsid w:val="007D16B5"/>
    <w:rsid w:val="007D2161"/>
    <w:rsid w:val="007D2A08"/>
    <w:rsid w:val="007D2ED3"/>
    <w:rsid w:val="007D3428"/>
    <w:rsid w:val="007D3584"/>
    <w:rsid w:val="007D362B"/>
    <w:rsid w:val="007D4365"/>
    <w:rsid w:val="007D447E"/>
    <w:rsid w:val="007D472B"/>
    <w:rsid w:val="007D484C"/>
    <w:rsid w:val="007D497B"/>
    <w:rsid w:val="007D4BAE"/>
    <w:rsid w:val="007D50F4"/>
    <w:rsid w:val="007D5334"/>
    <w:rsid w:val="007D556D"/>
    <w:rsid w:val="007D5632"/>
    <w:rsid w:val="007D5A2A"/>
    <w:rsid w:val="007D5C7F"/>
    <w:rsid w:val="007D5F09"/>
    <w:rsid w:val="007D634E"/>
    <w:rsid w:val="007D67B7"/>
    <w:rsid w:val="007D67EC"/>
    <w:rsid w:val="007D68C3"/>
    <w:rsid w:val="007D7484"/>
    <w:rsid w:val="007D7E5A"/>
    <w:rsid w:val="007E004D"/>
    <w:rsid w:val="007E0E11"/>
    <w:rsid w:val="007E16C3"/>
    <w:rsid w:val="007E1CC5"/>
    <w:rsid w:val="007E1DF5"/>
    <w:rsid w:val="007E2354"/>
    <w:rsid w:val="007E2595"/>
    <w:rsid w:val="007E262B"/>
    <w:rsid w:val="007E287F"/>
    <w:rsid w:val="007E2ABE"/>
    <w:rsid w:val="007E2C93"/>
    <w:rsid w:val="007E318A"/>
    <w:rsid w:val="007E3636"/>
    <w:rsid w:val="007E398F"/>
    <w:rsid w:val="007E3C47"/>
    <w:rsid w:val="007E475F"/>
    <w:rsid w:val="007E4A8C"/>
    <w:rsid w:val="007E4AAE"/>
    <w:rsid w:val="007E4AE7"/>
    <w:rsid w:val="007E51DF"/>
    <w:rsid w:val="007E527A"/>
    <w:rsid w:val="007E53CC"/>
    <w:rsid w:val="007E548C"/>
    <w:rsid w:val="007E5575"/>
    <w:rsid w:val="007E567B"/>
    <w:rsid w:val="007E5822"/>
    <w:rsid w:val="007E58FE"/>
    <w:rsid w:val="007E5982"/>
    <w:rsid w:val="007E6046"/>
    <w:rsid w:val="007E64B9"/>
    <w:rsid w:val="007E6D06"/>
    <w:rsid w:val="007E7274"/>
    <w:rsid w:val="007E7853"/>
    <w:rsid w:val="007E7F97"/>
    <w:rsid w:val="007F063A"/>
    <w:rsid w:val="007F0C9A"/>
    <w:rsid w:val="007F0F7E"/>
    <w:rsid w:val="007F1021"/>
    <w:rsid w:val="007F11D7"/>
    <w:rsid w:val="007F1699"/>
    <w:rsid w:val="007F1739"/>
    <w:rsid w:val="007F1756"/>
    <w:rsid w:val="007F1768"/>
    <w:rsid w:val="007F178C"/>
    <w:rsid w:val="007F1D91"/>
    <w:rsid w:val="007F256A"/>
    <w:rsid w:val="007F27FB"/>
    <w:rsid w:val="007F2AD2"/>
    <w:rsid w:val="007F2D11"/>
    <w:rsid w:val="007F2D43"/>
    <w:rsid w:val="007F3259"/>
    <w:rsid w:val="007F3692"/>
    <w:rsid w:val="007F38C8"/>
    <w:rsid w:val="007F3A54"/>
    <w:rsid w:val="007F4242"/>
    <w:rsid w:val="007F42BC"/>
    <w:rsid w:val="007F43C2"/>
    <w:rsid w:val="007F4677"/>
    <w:rsid w:val="007F46B3"/>
    <w:rsid w:val="007F4B36"/>
    <w:rsid w:val="007F4D7D"/>
    <w:rsid w:val="007F5038"/>
    <w:rsid w:val="007F5751"/>
    <w:rsid w:val="007F57D3"/>
    <w:rsid w:val="007F59B2"/>
    <w:rsid w:val="007F6822"/>
    <w:rsid w:val="007F68D0"/>
    <w:rsid w:val="007F69DB"/>
    <w:rsid w:val="007F6C14"/>
    <w:rsid w:val="007F736B"/>
    <w:rsid w:val="007F7515"/>
    <w:rsid w:val="007F786F"/>
    <w:rsid w:val="007F7D19"/>
    <w:rsid w:val="00800196"/>
    <w:rsid w:val="0080052C"/>
    <w:rsid w:val="008005E7"/>
    <w:rsid w:val="00801134"/>
    <w:rsid w:val="008012D3"/>
    <w:rsid w:val="00801591"/>
    <w:rsid w:val="00801AAC"/>
    <w:rsid w:val="00801B61"/>
    <w:rsid w:val="00802025"/>
    <w:rsid w:val="008020B0"/>
    <w:rsid w:val="008028B1"/>
    <w:rsid w:val="00802C6F"/>
    <w:rsid w:val="008031DE"/>
    <w:rsid w:val="00803678"/>
    <w:rsid w:val="0080384E"/>
    <w:rsid w:val="0080392C"/>
    <w:rsid w:val="00803AC6"/>
    <w:rsid w:val="00803CF6"/>
    <w:rsid w:val="00803F3C"/>
    <w:rsid w:val="008048AA"/>
    <w:rsid w:val="00805391"/>
    <w:rsid w:val="008053B7"/>
    <w:rsid w:val="008053FE"/>
    <w:rsid w:val="008055A4"/>
    <w:rsid w:val="008059A7"/>
    <w:rsid w:val="00805CFB"/>
    <w:rsid w:val="00805EB1"/>
    <w:rsid w:val="00806349"/>
    <w:rsid w:val="008066B7"/>
    <w:rsid w:val="00806896"/>
    <w:rsid w:val="0080693B"/>
    <w:rsid w:val="00806969"/>
    <w:rsid w:val="00806A05"/>
    <w:rsid w:val="00807001"/>
    <w:rsid w:val="00807273"/>
    <w:rsid w:val="008075B7"/>
    <w:rsid w:val="008076BE"/>
    <w:rsid w:val="008076C9"/>
    <w:rsid w:val="008078AE"/>
    <w:rsid w:val="00810608"/>
    <w:rsid w:val="00810BC7"/>
    <w:rsid w:val="00811594"/>
    <w:rsid w:val="00811E67"/>
    <w:rsid w:val="00812913"/>
    <w:rsid w:val="00812E2C"/>
    <w:rsid w:val="00812E8B"/>
    <w:rsid w:val="00812ECA"/>
    <w:rsid w:val="008130BA"/>
    <w:rsid w:val="008130E5"/>
    <w:rsid w:val="00813257"/>
    <w:rsid w:val="00813287"/>
    <w:rsid w:val="008135E4"/>
    <w:rsid w:val="008137D8"/>
    <w:rsid w:val="00813C83"/>
    <w:rsid w:val="00813D0B"/>
    <w:rsid w:val="00813F0D"/>
    <w:rsid w:val="0081401B"/>
    <w:rsid w:val="00814161"/>
    <w:rsid w:val="00814B12"/>
    <w:rsid w:val="00814C43"/>
    <w:rsid w:val="00814CA0"/>
    <w:rsid w:val="00814EDE"/>
    <w:rsid w:val="00814F6E"/>
    <w:rsid w:val="0081504D"/>
    <w:rsid w:val="00815107"/>
    <w:rsid w:val="00815717"/>
    <w:rsid w:val="00815830"/>
    <w:rsid w:val="00815855"/>
    <w:rsid w:val="00815A3B"/>
    <w:rsid w:val="00815A93"/>
    <w:rsid w:val="00815D9E"/>
    <w:rsid w:val="0081619C"/>
    <w:rsid w:val="00816505"/>
    <w:rsid w:val="00816642"/>
    <w:rsid w:val="008173CB"/>
    <w:rsid w:val="0081782A"/>
    <w:rsid w:val="00817832"/>
    <w:rsid w:val="00817979"/>
    <w:rsid w:val="00817ACC"/>
    <w:rsid w:val="00817E47"/>
    <w:rsid w:val="00820046"/>
    <w:rsid w:val="0082038C"/>
    <w:rsid w:val="00820812"/>
    <w:rsid w:val="00820AA5"/>
    <w:rsid w:val="00820C1A"/>
    <w:rsid w:val="00820E52"/>
    <w:rsid w:val="00820F33"/>
    <w:rsid w:val="0082117D"/>
    <w:rsid w:val="0082133C"/>
    <w:rsid w:val="00821652"/>
    <w:rsid w:val="0082217A"/>
    <w:rsid w:val="00822841"/>
    <w:rsid w:val="0082284A"/>
    <w:rsid w:val="008228A9"/>
    <w:rsid w:val="00822AE0"/>
    <w:rsid w:val="00822B0C"/>
    <w:rsid w:val="00822BB8"/>
    <w:rsid w:val="00822FE6"/>
    <w:rsid w:val="00823BBE"/>
    <w:rsid w:val="00823C16"/>
    <w:rsid w:val="0082418F"/>
    <w:rsid w:val="00824260"/>
    <w:rsid w:val="00824683"/>
    <w:rsid w:val="008246C3"/>
    <w:rsid w:val="00825033"/>
    <w:rsid w:val="0082509D"/>
    <w:rsid w:val="008256DD"/>
    <w:rsid w:val="00826180"/>
    <w:rsid w:val="008262DF"/>
    <w:rsid w:val="008267C2"/>
    <w:rsid w:val="008268DC"/>
    <w:rsid w:val="00826D3D"/>
    <w:rsid w:val="00826D8A"/>
    <w:rsid w:val="00826E51"/>
    <w:rsid w:val="00826F61"/>
    <w:rsid w:val="0082707E"/>
    <w:rsid w:val="008276D4"/>
    <w:rsid w:val="0082778A"/>
    <w:rsid w:val="00827804"/>
    <w:rsid w:val="00830000"/>
    <w:rsid w:val="00830590"/>
    <w:rsid w:val="00830988"/>
    <w:rsid w:val="0083099B"/>
    <w:rsid w:val="00830B64"/>
    <w:rsid w:val="00830E2C"/>
    <w:rsid w:val="00830F57"/>
    <w:rsid w:val="008312E2"/>
    <w:rsid w:val="008313D7"/>
    <w:rsid w:val="0083155B"/>
    <w:rsid w:val="00831701"/>
    <w:rsid w:val="0083188E"/>
    <w:rsid w:val="00831B50"/>
    <w:rsid w:val="00832005"/>
    <w:rsid w:val="008321CF"/>
    <w:rsid w:val="008324BE"/>
    <w:rsid w:val="00832A02"/>
    <w:rsid w:val="00832D41"/>
    <w:rsid w:val="00832E66"/>
    <w:rsid w:val="00832EE7"/>
    <w:rsid w:val="00833336"/>
    <w:rsid w:val="00833ABA"/>
    <w:rsid w:val="00833AD3"/>
    <w:rsid w:val="00833B0A"/>
    <w:rsid w:val="00833C01"/>
    <w:rsid w:val="00833C7B"/>
    <w:rsid w:val="00834C07"/>
    <w:rsid w:val="00835224"/>
    <w:rsid w:val="00835638"/>
    <w:rsid w:val="00835702"/>
    <w:rsid w:val="00835744"/>
    <w:rsid w:val="0083578E"/>
    <w:rsid w:val="008358F0"/>
    <w:rsid w:val="00835F75"/>
    <w:rsid w:val="00835F8A"/>
    <w:rsid w:val="008362B2"/>
    <w:rsid w:val="008366C0"/>
    <w:rsid w:val="00836BE4"/>
    <w:rsid w:val="00836F9C"/>
    <w:rsid w:val="00836FEF"/>
    <w:rsid w:val="00837011"/>
    <w:rsid w:val="0083730B"/>
    <w:rsid w:val="00837894"/>
    <w:rsid w:val="008378CF"/>
    <w:rsid w:val="00837EB5"/>
    <w:rsid w:val="00837F76"/>
    <w:rsid w:val="00840121"/>
    <w:rsid w:val="0084020F"/>
    <w:rsid w:val="008403C8"/>
    <w:rsid w:val="008403FC"/>
    <w:rsid w:val="008407B0"/>
    <w:rsid w:val="00840D65"/>
    <w:rsid w:val="00840E1C"/>
    <w:rsid w:val="0084115F"/>
    <w:rsid w:val="0084126F"/>
    <w:rsid w:val="00841377"/>
    <w:rsid w:val="00841994"/>
    <w:rsid w:val="00841A6A"/>
    <w:rsid w:val="00841F60"/>
    <w:rsid w:val="00842493"/>
    <w:rsid w:val="0084259E"/>
    <w:rsid w:val="0084316C"/>
    <w:rsid w:val="00843421"/>
    <w:rsid w:val="008435B4"/>
    <w:rsid w:val="008437FA"/>
    <w:rsid w:val="0084380B"/>
    <w:rsid w:val="00843CF9"/>
    <w:rsid w:val="00843FF0"/>
    <w:rsid w:val="0084404D"/>
    <w:rsid w:val="008449B5"/>
    <w:rsid w:val="00844FE7"/>
    <w:rsid w:val="0084527F"/>
    <w:rsid w:val="008453AB"/>
    <w:rsid w:val="00845947"/>
    <w:rsid w:val="00845C3E"/>
    <w:rsid w:val="00845FD3"/>
    <w:rsid w:val="008463EB"/>
    <w:rsid w:val="0084688F"/>
    <w:rsid w:val="00846A77"/>
    <w:rsid w:val="00846EAB"/>
    <w:rsid w:val="00847074"/>
    <w:rsid w:val="00847350"/>
    <w:rsid w:val="00847A01"/>
    <w:rsid w:val="00847B43"/>
    <w:rsid w:val="00847D28"/>
    <w:rsid w:val="00847DE0"/>
    <w:rsid w:val="00847E43"/>
    <w:rsid w:val="008504FB"/>
    <w:rsid w:val="00850630"/>
    <w:rsid w:val="00850884"/>
    <w:rsid w:val="00850966"/>
    <w:rsid w:val="00850CEA"/>
    <w:rsid w:val="00850F09"/>
    <w:rsid w:val="00850FAA"/>
    <w:rsid w:val="008512E8"/>
    <w:rsid w:val="008514B6"/>
    <w:rsid w:val="00851AD3"/>
    <w:rsid w:val="00851BFA"/>
    <w:rsid w:val="00851CF2"/>
    <w:rsid w:val="00851E2C"/>
    <w:rsid w:val="00851E44"/>
    <w:rsid w:val="00851F17"/>
    <w:rsid w:val="00851FC1"/>
    <w:rsid w:val="00852294"/>
    <w:rsid w:val="008522DC"/>
    <w:rsid w:val="00852746"/>
    <w:rsid w:val="008532C1"/>
    <w:rsid w:val="008539AE"/>
    <w:rsid w:val="00854AD0"/>
    <w:rsid w:val="00855044"/>
    <w:rsid w:val="0085531B"/>
    <w:rsid w:val="00855489"/>
    <w:rsid w:val="008556ED"/>
    <w:rsid w:val="0085606F"/>
    <w:rsid w:val="00856521"/>
    <w:rsid w:val="00856542"/>
    <w:rsid w:val="00856CBD"/>
    <w:rsid w:val="00856E5B"/>
    <w:rsid w:val="00857774"/>
    <w:rsid w:val="008578E2"/>
    <w:rsid w:val="00857B2F"/>
    <w:rsid w:val="00857CA7"/>
    <w:rsid w:val="00857DE1"/>
    <w:rsid w:val="008603CA"/>
    <w:rsid w:val="008606F2"/>
    <w:rsid w:val="008607BE"/>
    <w:rsid w:val="00861200"/>
    <w:rsid w:val="00861B39"/>
    <w:rsid w:val="00861B59"/>
    <w:rsid w:val="00861DCC"/>
    <w:rsid w:val="00861FA5"/>
    <w:rsid w:val="00862580"/>
    <w:rsid w:val="00862593"/>
    <w:rsid w:val="008625B0"/>
    <w:rsid w:val="00862623"/>
    <w:rsid w:val="00863770"/>
    <w:rsid w:val="0086386B"/>
    <w:rsid w:val="00863B5F"/>
    <w:rsid w:val="0086408F"/>
    <w:rsid w:val="00864149"/>
    <w:rsid w:val="00864653"/>
    <w:rsid w:val="00864AA6"/>
    <w:rsid w:val="00864D42"/>
    <w:rsid w:val="0086506B"/>
    <w:rsid w:val="008656E0"/>
    <w:rsid w:val="0086570E"/>
    <w:rsid w:val="00865ABC"/>
    <w:rsid w:val="00865C49"/>
    <w:rsid w:val="00865D00"/>
    <w:rsid w:val="00865E0A"/>
    <w:rsid w:val="00865E1B"/>
    <w:rsid w:val="00866150"/>
    <w:rsid w:val="00866C0B"/>
    <w:rsid w:val="00867478"/>
    <w:rsid w:val="00867BB6"/>
    <w:rsid w:val="00867BCD"/>
    <w:rsid w:val="00870170"/>
    <w:rsid w:val="00870175"/>
    <w:rsid w:val="008706AC"/>
    <w:rsid w:val="00870B2A"/>
    <w:rsid w:val="00870C10"/>
    <w:rsid w:val="008715DF"/>
    <w:rsid w:val="00871BC1"/>
    <w:rsid w:val="00871E96"/>
    <w:rsid w:val="00872219"/>
    <w:rsid w:val="008727FC"/>
    <w:rsid w:val="00872CA5"/>
    <w:rsid w:val="008730C8"/>
    <w:rsid w:val="00873112"/>
    <w:rsid w:val="008735C1"/>
    <w:rsid w:val="008736FD"/>
    <w:rsid w:val="00873CC4"/>
    <w:rsid w:val="0087443D"/>
    <w:rsid w:val="00874A4C"/>
    <w:rsid w:val="00874AAD"/>
    <w:rsid w:val="00874D6D"/>
    <w:rsid w:val="008750A9"/>
    <w:rsid w:val="0087511A"/>
    <w:rsid w:val="008752A6"/>
    <w:rsid w:val="008753F5"/>
    <w:rsid w:val="00875609"/>
    <w:rsid w:val="00875864"/>
    <w:rsid w:val="00875BDC"/>
    <w:rsid w:val="00875F23"/>
    <w:rsid w:val="00876125"/>
    <w:rsid w:val="008763CC"/>
    <w:rsid w:val="008763D6"/>
    <w:rsid w:val="008765CE"/>
    <w:rsid w:val="00876984"/>
    <w:rsid w:val="00876B38"/>
    <w:rsid w:val="008771AD"/>
    <w:rsid w:val="0087745C"/>
    <w:rsid w:val="008774D3"/>
    <w:rsid w:val="00877B87"/>
    <w:rsid w:val="00877F47"/>
    <w:rsid w:val="00880076"/>
    <w:rsid w:val="008801CA"/>
    <w:rsid w:val="00880D58"/>
    <w:rsid w:val="008811C6"/>
    <w:rsid w:val="008811E5"/>
    <w:rsid w:val="00881663"/>
    <w:rsid w:val="00881B1D"/>
    <w:rsid w:val="00881D11"/>
    <w:rsid w:val="00881ED5"/>
    <w:rsid w:val="00881FC3"/>
    <w:rsid w:val="00882096"/>
    <w:rsid w:val="0088252D"/>
    <w:rsid w:val="00882A5F"/>
    <w:rsid w:val="00882BB7"/>
    <w:rsid w:val="00882C2C"/>
    <w:rsid w:val="00882F33"/>
    <w:rsid w:val="008831F1"/>
    <w:rsid w:val="008836EF"/>
    <w:rsid w:val="0088377A"/>
    <w:rsid w:val="008838BD"/>
    <w:rsid w:val="00883B61"/>
    <w:rsid w:val="00883BF2"/>
    <w:rsid w:val="00883F12"/>
    <w:rsid w:val="00884CB0"/>
    <w:rsid w:val="00885780"/>
    <w:rsid w:val="00885863"/>
    <w:rsid w:val="00885AEF"/>
    <w:rsid w:val="00885D7A"/>
    <w:rsid w:val="00885F5B"/>
    <w:rsid w:val="00886238"/>
    <w:rsid w:val="00886535"/>
    <w:rsid w:val="00886643"/>
    <w:rsid w:val="00886765"/>
    <w:rsid w:val="0088679E"/>
    <w:rsid w:val="00886810"/>
    <w:rsid w:val="0088686A"/>
    <w:rsid w:val="008869A9"/>
    <w:rsid w:val="00886C56"/>
    <w:rsid w:val="00886EA4"/>
    <w:rsid w:val="00887064"/>
    <w:rsid w:val="00887070"/>
    <w:rsid w:val="008870A5"/>
    <w:rsid w:val="008870E1"/>
    <w:rsid w:val="008872ED"/>
    <w:rsid w:val="00887B65"/>
    <w:rsid w:val="00887CC4"/>
    <w:rsid w:val="00887EB5"/>
    <w:rsid w:val="00887F6B"/>
    <w:rsid w:val="00890289"/>
    <w:rsid w:val="00890B73"/>
    <w:rsid w:val="00890DCD"/>
    <w:rsid w:val="008911DC"/>
    <w:rsid w:val="00891410"/>
    <w:rsid w:val="00891705"/>
    <w:rsid w:val="00891B37"/>
    <w:rsid w:val="00891C79"/>
    <w:rsid w:val="00891DE9"/>
    <w:rsid w:val="00891E53"/>
    <w:rsid w:val="00891FD7"/>
    <w:rsid w:val="00892022"/>
    <w:rsid w:val="0089209C"/>
    <w:rsid w:val="00892186"/>
    <w:rsid w:val="008932A1"/>
    <w:rsid w:val="00893391"/>
    <w:rsid w:val="00893A5B"/>
    <w:rsid w:val="00893B19"/>
    <w:rsid w:val="00893BEC"/>
    <w:rsid w:val="00893D60"/>
    <w:rsid w:val="00893E3D"/>
    <w:rsid w:val="008940C2"/>
    <w:rsid w:val="00894387"/>
    <w:rsid w:val="00894808"/>
    <w:rsid w:val="008948D7"/>
    <w:rsid w:val="008950FB"/>
    <w:rsid w:val="0089524D"/>
    <w:rsid w:val="0089551E"/>
    <w:rsid w:val="00895634"/>
    <w:rsid w:val="00895AC1"/>
    <w:rsid w:val="008960CF"/>
    <w:rsid w:val="00896344"/>
    <w:rsid w:val="00896513"/>
    <w:rsid w:val="008967BF"/>
    <w:rsid w:val="00896991"/>
    <w:rsid w:val="00896A9A"/>
    <w:rsid w:val="00896EB7"/>
    <w:rsid w:val="0089726A"/>
    <w:rsid w:val="00897532"/>
    <w:rsid w:val="00897885"/>
    <w:rsid w:val="00897991"/>
    <w:rsid w:val="00897B73"/>
    <w:rsid w:val="00897EEA"/>
    <w:rsid w:val="008A04EB"/>
    <w:rsid w:val="008A0617"/>
    <w:rsid w:val="008A0AB3"/>
    <w:rsid w:val="008A0C02"/>
    <w:rsid w:val="008A0EC0"/>
    <w:rsid w:val="008A10B9"/>
    <w:rsid w:val="008A1699"/>
    <w:rsid w:val="008A18A8"/>
    <w:rsid w:val="008A18AF"/>
    <w:rsid w:val="008A18C3"/>
    <w:rsid w:val="008A2466"/>
    <w:rsid w:val="008A25E7"/>
    <w:rsid w:val="008A29CC"/>
    <w:rsid w:val="008A32F6"/>
    <w:rsid w:val="008A376E"/>
    <w:rsid w:val="008A3EE6"/>
    <w:rsid w:val="008A4022"/>
    <w:rsid w:val="008A4161"/>
    <w:rsid w:val="008A46DB"/>
    <w:rsid w:val="008A49EB"/>
    <w:rsid w:val="008A575A"/>
    <w:rsid w:val="008A5824"/>
    <w:rsid w:val="008A5991"/>
    <w:rsid w:val="008A5A4B"/>
    <w:rsid w:val="008A5A9E"/>
    <w:rsid w:val="008A5F4F"/>
    <w:rsid w:val="008A5FA2"/>
    <w:rsid w:val="008A62B6"/>
    <w:rsid w:val="008A666B"/>
    <w:rsid w:val="008A6C3B"/>
    <w:rsid w:val="008A706E"/>
    <w:rsid w:val="008A71CE"/>
    <w:rsid w:val="008A7397"/>
    <w:rsid w:val="008A79D4"/>
    <w:rsid w:val="008A7ACF"/>
    <w:rsid w:val="008A7BC2"/>
    <w:rsid w:val="008A7DC9"/>
    <w:rsid w:val="008B0AAD"/>
    <w:rsid w:val="008B0BD0"/>
    <w:rsid w:val="008B0F82"/>
    <w:rsid w:val="008B14E2"/>
    <w:rsid w:val="008B1891"/>
    <w:rsid w:val="008B1C20"/>
    <w:rsid w:val="008B1C2B"/>
    <w:rsid w:val="008B1DE0"/>
    <w:rsid w:val="008B20D7"/>
    <w:rsid w:val="008B210E"/>
    <w:rsid w:val="008B2221"/>
    <w:rsid w:val="008B242E"/>
    <w:rsid w:val="008B2784"/>
    <w:rsid w:val="008B29B2"/>
    <w:rsid w:val="008B2A61"/>
    <w:rsid w:val="008B2FE4"/>
    <w:rsid w:val="008B3271"/>
    <w:rsid w:val="008B3434"/>
    <w:rsid w:val="008B35E2"/>
    <w:rsid w:val="008B3A3D"/>
    <w:rsid w:val="008B3D26"/>
    <w:rsid w:val="008B3DD1"/>
    <w:rsid w:val="008B400C"/>
    <w:rsid w:val="008B406C"/>
    <w:rsid w:val="008B4356"/>
    <w:rsid w:val="008B456C"/>
    <w:rsid w:val="008B4578"/>
    <w:rsid w:val="008B4875"/>
    <w:rsid w:val="008B4A91"/>
    <w:rsid w:val="008B4FDF"/>
    <w:rsid w:val="008B52D1"/>
    <w:rsid w:val="008B5710"/>
    <w:rsid w:val="008B5AEC"/>
    <w:rsid w:val="008B5B31"/>
    <w:rsid w:val="008B5E1D"/>
    <w:rsid w:val="008B63DC"/>
    <w:rsid w:val="008B66A8"/>
    <w:rsid w:val="008B6943"/>
    <w:rsid w:val="008B69AE"/>
    <w:rsid w:val="008B6A9B"/>
    <w:rsid w:val="008B6E5C"/>
    <w:rsid w:val="008B7534"/>
    <w:rsid w:val="008B76F4"/>
    <w:rsid w:val="008B7A0E"/>
    <w:rsid w:val="008B7BA8"/>
    <w:rsid w:val="008C0274"/>
    <w:rsid w:val="008C0663"/>
    <w:rsid w:val="008C07E4"/>
    <w:rsid w:val="008C08C3"/>
    <w:rsid w:val="008C0ADE"/>
    <w:rsid w:val="008C0FC9"/>
    <w:rsid w:val="008C0FCE"/>
    <w:rsid w:val="008C1510"/>
    <w:rsid w:val="008C1937"/>
    <w:rsid w:val="008C1AF9"/>
    <w:rsid w:val="008C22D0"/>
    <w:rsid w:val="008C2611"/>
    <w:rsid w:val="008C28B3"/>
    <w:rsid w:val="008C28D8"/>
    <w:rsid w:val="008C28DC"/>
    <w:rsid w:val="008C2928"/>
    <w:rsid w:val="008C2D50"/>
    <w:rsid w:val="008C2DFC"/>
    <w:rsid w:val="008C2E17"/>
    <w:rsid w:val="008C2FD6"/>
    <w:rsid w:val="008C323A"/>
    <w:rsid w:val="008C344F"/>
    <w:rsid w:val="008C3934"/>
    <w:rsid w:val="008C3D72"/>
    <w:rsid w:val="008C44FC"/>
    <w:rsid w:val="008C4C42"/>
    <w:rsid w:val="008C4EA1"/>
    <w:rsid w:val="008C5ABE"/>
    <w:rsid w:val="008C5D36"/>
    <w:rsid w:val="008C623E"/>
    <w:rsid w:val="008C63CC"/>
    <w:rsid w:val="008C6EF6"/>
    <w:rsid w:val="008C6F7D"/>
    <w:rsid w:val="008C79C5"/>
    <w:rsid w:val="008D061D"/>
    <w:rsid w:val="008D0763"/>
    <w:rsid w:val="008D0934"/>
    <w:rsid w:val="008D0A64"/>
    <w:rsid w:val="008D0BF2"/>
    <w:rsid w:val="008D0CDD"/>
    <w:rsid w:val="008D0D92"/>
    <w:rsid w:val="008D0E02"/>
    <w:rsid w:val="008D1026"/>
    <w:rsid w:val="008D142C"/>
    <w:rsid w:val="008D14A1"/>
    <w:rsid w:val="008D1B36"/>
    <w:rsid w:val="008D1DB3"/>
    <w:rsid w:val="008D1E14"/>
    <w:rsid w:val="008D1E95"/>
    <w:rsid w:val="008D2790"/>
    <w:rsid w:val="008D3085"/>
    <w:rsid w:val="008D34B0"/>
    <w:rsid w:val="008D3F27"/>
    <w:rsid w:val="008D42BB"/>
    <w:rsid w:val="008D438E"/>
    <w:rsid w:val="008D44A9"/>
    <w:rsid w:val="008D46A5"/>
    <w:rsid w:val="008D4D82"/>
    <w:rsid w:val="008D503E"/>
    <w:rsid w:val="008D511E"/>
    <w:rsid w:val="008D5382"/>
    <w:rsid w:val="008D5407"/>
    <w:rsid w:val="008D556B"/>
    <w:rsid w:val="008D5B94"/>
    <w:rsid w:val="008D5C78"/>
    <w:rsid w:val="008D5C94"/>
    <w:rsid w:val="008D6D05"/>
    <w:rsid w:val="008D6E08"/>
    <w:rsid w:val="008D73BC"/>
    <w:rsid w:val="008D7602"/>
    <w:rsid w:val="008D7680"/>
    <w:rsid w:val="008D77A4"/>
    <w:rsid w:val="008D79A0"/>
    <w:rsid w:val="008D7A9A"/>
    <w:rsid w:val="008D7C2B"/>
    <w:rsid w:val="008D7C97"/>
    <w:rsid w:val="008E01D4"/>
    <w:rsid w:val="008E022F"/>
    <w:rsid w:val="008E09F8"/>
    <w:rsid w:val="008E0EFD"/>
    <w:rsid w:val="008E0FEF"/>
    <w:rsid w:val="008E161B"/>
    <w:rsid w:val="008E1A8F"/>
    <w:rsid w:val="008E1DF9"/>
    <w:rsid w:val="008E2D8E"/>
    <w:rsid w:val="008E2DFD"/>
    <w:rsid w:val="008E2F14"/>
    <w:rsid w:val="008E30D7"/>
    <w:rsid w:val="008E38BE"/>
    <w:rsid w:val="008E396A"/>
    <w:rsid w:val="008E41D0"/>
    <w:rsid w:val="008E41DA"/>
    <w:rsid w:val="008E42F7"/>
    <w:rsid w:val="008E4421"/>
    <w:rsid w:val="008E4584"/>
    <w:rsid w:val="008E45CF"/>
    <w:rsid w:val="008E45D0"/>
    <w:rsid w:val="008E45ED"/>
    <w:rsid w:val="008E4CDB"/>
    <w:rsid w:val="008E4E39"/>
    <w:rsid w:val="008E5254"/>
    <w:rsid w:val="008E5348"/>
    <w:rsid w:val="008E55CD"/>
    <w:rsid w:val="008E5D3E"/>
    <w:rsid w:val="008E5E96"/>
    <w:rsid w:val="008E5EA9"/>
    <w:rsid w:val="008E6369"/>
    <w:rsid w:val="008E6562"/>
    <w:rsid w:val="008E6835"/>
    <w:rsid w:val="008E6EA9"/>
    <w:rsid w:val="008E709A"/>
    <w:rsid w:val="008E76E0"/>
    <w:rsid w:val="008E795B"/>
    <w:rsid w:val="008E7AEA"/>
    <w:rsid w:val="008F03FC"/>
    <w:rsid w:val="008F0790"/>
    <w:rsid w:val="008F0808"/>
    <w:rsid w:val="008F0975"/>
    <w:rsid w:val="008F0F3D"/>
    <w:rsid w:val="008F1286"/>
    <w:rsid w:val="008F1358"/>
    <w:rsid w:val="008F1629"/>
    <w:rsid w:val="008F1916"/>
    <w:rsid w:val="008F1A72"/>
    <w:rsid w:val="008F1B0A"/>
    <w:rsid w:val="008F1C77"/>
    <w:rsid w:val="008F1D36"/>
    <w:rsid w:val="008F2061"/>
    <w:rsid w:val="008F21E2"/>
    <w:rsid w:val="008F2677"/>
    <w:rsid w:val="008F27BE"/>
    <w:rsid w:val="008F2CC5"/>
    <w:rsid w:val="008F2ED9"/>
    <w:rsid w:val="008F3183"/>
    <w:rsid w:val="008F3456"/>
    <w:rsid w:val="008F365A"/>
    <w:rsid w:val="008F37F3"/>
    <w:rsid w:val="008F3C5E"/>
    <w:rsid w:val="008F3D7C"/>
    <w:rsid w:val="008F3DDF"/>
    <w:rsid w:val="008F3E42"/>
    <w:rsid w:val="008F3E9E"/>
    <w:rsid w:val="008F3EC1"/>
    <w:rsid w:val="008F442E"/>
    <w:rsid w:val="008F44A2"/>
    <w:rsid w:val="008F4A66"/>
    <w:rsid w:val="008F4B86"/>
    <w:rsid w:val="008F4E54"/>
    <w:rsid w:val="008F5157"/>
    <w:rsid w:val="008F5233"/>
    <w:rsid w:val="008F524F"/>
    <w:rsid w:val="008F535D"/>
    <w:rsid w:val="008F5628"/>
    <w:rsid w:val="008F653B"/>
    <w:rsid w:val="008F6A30"/>
    <w:rsid w:val="008F6AB9"/>
    <w:rsid w:val="008F6C0B"/>
    <w:rsid w:val="008F7402"/>
    <w:rsid w:val="008F7403"/>
    <w:rsid w:val="008F7452"/>
    <w:rsid w:val="008F74B3"/>
    <w:rsid w:val="008F770B"/>
    <w:rsid w:val="008F7A82"/>
    <w:rsid w:val="008F7DBA"/>
    <w:rsid w:val="009000CE"/>
    <w:rsid w:val="009003D9"/>
    <w:rsid w:val="009005A0"/>
    <w:rsid w:val="009005E4"/>
    <w:rsid w:val="009005FE"/>
    <w:rsid w:val="00900644"/>
    <w:rsid w:val="00900BA6"/>
    <w:rsid w:val="00900DDF"/>
    <w:rsid w:val="0090138F"/>
    <w:rsid w:val="0090238A"/>
    <w:rsid w:val="00902397"/>
    <w:rsid w:val="00902A3B"/>
    <w:rsid w:val="00902A4D"/>
    <w:rsid w:val="00902EDC"/>
    <w:rsid w:val="00902FC6"/>
    <w:rsid w:val="00903111"/>
    <w:rsid w:val="0090325C"/>
    <w:rsid w:val="00903524"/>
    <w:rsid w:val="00903646"/>
    <w:rsid w:val="009036E0"/>
    <w:rsid w:val="0090419F"/>
    <w:rsid w:val="00904999"/>
    <w:rsid w:val="00904A95"/>
    <w:rsid w:val="00904D8A"/>
    <w:rsid w:val="00904E86"/>
    <w:rsid w:val="00905302"/>
    <w:rsid w:val="00905420"/>
    <w:rsid w:val="009057BC"/>
    <w:rsid w:val="00905C25"/>
    <w:rsid w:val="00905E9F"/>
    <w:rsid w:val="00905F33"/>
    <w:rsid w:val="00906240"/>
    <w:rsid w:val="009063DB"/>
    <w:rsid w:val="00906537"/>
    <w:rsid w:val="00906A0A"/>
    <w:rsid w:val="00906CB6"/>
    <w:rsid w:val="00906FAB"/>
    <w:rsid w:val="00906FDB"/>
    <w:rsid w:val="009072B5"/>
    <w:rsid w:val="00907310"/>
    <w:rsid w:val="00907848"/>
    <w:rsid w:val="009078F2"/>
    <w:rsid w:val="00907A23"/>
    <w:rsid w:val="00907B26"/>
    <w:rsid w:val="00910044"/>
    <w:rsid w:val="0091032B"/>
    <w:rsid w:val="009115EC"/>
    <w:rsid w:val="00911D82"/>
    <w:rsid w:val="00911F8C"/>
    <w:rsid w:val="009121E1"/>
    <w:rsid w:val="00912698"/>
    <w:rsid w:val="0091278C"/>
    <w:rsid w:val="00912854"/>
    <w:rsid w:val="00912C53"/>
    <w:rsid w:val="009134F1"/>
    <w:rsid w:val="00913648"/>
    <w:rsid w:val="00913E1A"/>
    <w:rsid w:val="00913E30"/>
    <w:rsid w:val="00913EDE"/>
    <w:rsid w:val="00913FAB"/>
    <w:rsid w:val="00914167"/>
    <w:rsid w:val="00914478"/>
    <w:rsid w:val="00914CAE"/>
    <w:rsid w:val="0091599D"/>
    <w:rsid w:val="00915AA9"/>
    <w:rsid w:val="009162D1"/>
    <w:rsid w:val="00916659"/>
    <w:rsid w:val="00916F12"/>
    <w:rsid w:val="00917371"/>
    <w:rsid w:val="009179D8"/>
    <w:rsid w:val="009201F5"/>
    <w:rsid w:val="0092032A"/>
    <w:rsid w:val="0092043E"/>
    <w:rsid w:val="009204AC"/>
    <w:rsid w:val="009206CE"/>
    <w:rsid w:val="0092076D"/>
    <w:rsid w:val="00920813"/>
    <w:rsid w:val="00920834"/>
    <w:rsid w:val="0092096E"/>
    <w:rsid w:val="00920BBF"/>
    <w:rsid w:val="00920C53"/>
    <w:rsid w:val="00920CC9"/>
    <w:rsid w:val="00921410"/>
    <w:rsid w:val="009219DE"/>
    <w:rsid w:val="00921A24"/>
    <w:rsid w:val="00921F0F"/>
    <w:rsid w:val="0092214C"/>
    <w:rsid w:val="0092232E"/>
    <w:rsid w:val="009223F8"/>
    <w:rsid w:val="009225EB"/>
    <w:rsid w:val="00922DEA"/>
    <w:rsid w:val="00923701"/>
    <w:rsid w:val="00923A1C"/>
    <w:rsid w:val="00923C37"/>
    <w:rsid w:val="0092458C"/>
    <w:rsid w:val="009246B9"/>
    <w:rsid w:val="0092478F"/>
    <w:rsid w:val="00924D82"/>
    <w:rsid w:val="00924E48"/>
    <w:rsid w:val="00925211"/>
    <w:rsid w:val="00925770"/>
    <w:rsid w:val="00925911"/>
    <w:rsid w:val="00925D08"/>
    <w:rsid w:val="00925D75"/>
    <w:rsid w:val="00925E39"/>
    <w:rsid w:val="00925ED3"/>
    <w:rsid w:val="00925F20"/>
    <w:rsid w:val="00926178"/>
    <w:rsid w:val="00926264"/>
    <w:rsid w:val="0092686B"/>
    <w:rsid w:val="009268E9"/>
    <w:rsid w:val="00926CA2"/>
    <w:rsid w:val="00926D02"/>
    <w:rsid w:val="00926E3D"/>
    <w:rsid w:val="00927453"/>
    <w:rsid w:val="0092758C"/>
    <w:rsid w:val="00927864"/>
    <w:rsid w:val="0092786D"/>
    <w:rsid w:val="009278DC"/>
    <w:rsid w:val="00927B7F"/>
    <w:rsid w:val="0093068E"/>
    <w:rsid w:val="009307AD"/>
    <w:rsid w:val="00930B7D"/>
    <w:rsid w:val="0093120A"/>
    <w:rsid w:val="009313DB"/>
    <w:rsid w:val="00931A04"/>
    <w:rsid w:val="00931A28"/>
    <w:rsid w:val="00931E60"/>
    <w:rsid w:val="00932513"/>
    <w:rsid w:val="0093267A"/>
    <w:rsid w:val="00932B63"/>
    <w:rsid w:val="009334D3"/>
    <w:rsid w:val="0093353B"/>
    <w:rsid w:val="009337AE"/>
    <w:rsid w:val="00933893"/>
    <w:rsid w:val="00933B35"/>
    <w:rsid w:val="00933ED3"/>
    <w:rsid w:val="009347A1"/>
    <w:rsid w:val="00934AC5"/>
    <w:rsid w:val="00934C87"/>
    <w:rsid w:val="00934CDA"/>
    <w:rsid w:val="00934FB8"/>
    <w:rsid w:val="0093509F"/>
    <w:rsid w:val="00935425"/>
    <w:rsid w:val="0093546A"/>
    <w:rsid w:val="009354C3"/>
    <w:rsid w:val="00935DB5"/>
    <w:rsid w:val="00936133"/>
    <w:rsid w:val="0093615B"/>
    <w:rsid w:val="009362D1"/>
    <w:rsid w:val="009369D7"/>
    <w:rsid w:val="00936A7E"/>
    <w:rsid w:val="00936C2B"/>
    <w:rsid w:val="00936C8C"/>
    <w:rsid w:val="00936E67"/>
    <w:rsid w:val="00936FFB"/>
    <w:rsid w:val="00937603"/>
    <w:rsid w:val="009409C5"/>
    <w:rsid w:val="00940C64"/>
    <w:rsid w:val="009416F0"/>
    <w:rsid w:val="009422F9"/>
    <w:rsid w:val="00942323"/>
    <w:rsid w:val="00942585"/>
    <w:rsid w:val="009426F5"/>
    <w:rsid w:val="00942B29"/>
    <w:rsid w:val="00942B5B"/>
    <w:rsid w:val="00942B9C"/>
    <w:rsid w:val="009431F8"/>
    <w:rsid w:val="00943992"/>
    <w:rsid w:val="00943AD6"/>
    <w:rsid w:val="00943B74"/>
    <w:rsid w:val="00943F96"/>
    <w:rsid w:val="009440C3"/>
    <w:rsid w:val="009442EE"/>
    <w:rsid w:val="00944A8F"/>
    <w:rsid w:val="00944E0F"/>
    <w:rsid w:val="00945771"/>
    <w:rsid w:val="00945974"/>
    <w:rsid w:val="00945B6C"/>
    <w:rsid w:val="00945CBB"/>
    <w:rsid w:val="00945CEA"/>
    <w:rsid w:val="00945EEB"/>
    <w:rsid w:val="009460C8"/>
    <w:rsid w:val="00946410"/>
    <w:rsid w:val="009466B5"/>
    <w:rsid w:val="00946E8F"/>
    <w:rsid w:val="00946F0D"/>
    <w:rsid w:val="009471F6"/>
    <w:rsid w:val="009475CA"/>
    <w:rsid w:val="009479AF"/>
    <w:rsid w:val="00947C39"/>
    <w:rsid w:val="00947ECE"/>
    <w:rsid w:val="00947EF6"/>
    <w:rsid w:val="0095007B"/>
    <w:rsid w:val="00950209"/>
    <w:rsid w:val="00950E3F"/>
    <w:rsid w:val="00951056"/>
    <w:rsid w:val="0095105B"/>
    <w:rsid w:val="009525B6"/>
    <w:rsid w:val="00952A43"/>
    <w:rsid w:val="009531BD"/>
    <w:rsid w:val="00953235"/>
    <w:rsid w:val="00953B3C"/>
    <w:rsid w:val="00953B9E"/>
    <w:rsid w:val="0095422E"/>
    <w:rsid w:val="0095427E"/>
    <w:rsid w:val="00954509"/>
    <w:rsid w:val="009545DA"/>
    <w:rsid w:val="0095465C"/>
    <w:rsid w:val="00954899"/>
    <w:rsid w:val="00954A84"/>
    <w:rsid w:val="00954C3B"/>
    <w:rsid w:val="009553D1"/>
    <w:rsid w:val="009554A6"/>
    <w:rsid w:val="00955647"/>
    <w:rsid w:val="00955778"/>
    <w:rsid w:val="00955AD4"/>
    <w:rsid w:val="00955C7A"/>
    <w:rsid w:val="00955CD1"/>
    <w:rsid w:val="00956547"/>
    <w:rsid w:val="0095666D"/>
    <w:rsid w:val="00956868"/>
    <w:rsid w:val="00956A43"/>
    <w:rsid w:val="00956B41"/>
    <w:rsid w:val="00956C84"/>
    <w:rsid w:val="00956E46"/>
    <w:rsid w:val="00957AE4"/>
    <w:rsid w:val="00957BEC"/>
    <w:rsid w:val="00957CF6"/>
    <w:rsid w:val="00960213"/>
    <w:rsid w:val="009603EA"/>
    <w:rsid w:val="00960944"/>
    <w:rsid w:val="00960B4F"/>
    <w:rsid w:val="00960C9C"/>
    <w:rsid w:val="00960E0D"/>
    <w:rsid w:val="00960E74"/>
    <w:rsid w:val="00961390"/>
    <w:rsid w:val="009616DB"/>
    <w:rsid w:val="00961710"/>
    <w:rsid w:val="009617E2"/>
    <w:rsid w:val="00961CAB"/>
    <w:rsid w:val="00962200"/>
    <w:rsid w:val="00962443"/>
    <w:rsid w:val="0096270B"/>
    <w:rsid w:val="00962D4E"/>
    <w:rsid w:val="00962D6A"/>
    <w:rsid w:val="00963DE1"/>
    <w:rsid w:val="00963ECD"/>
    <w:rsid w:val="00964030"/>
    <w:rsid w:val="009644D6"/>
    <w:rsid w:val="00964554"/>
    <w:rsid w:val="0096469A"/>
    <w:rsid w:val="0096488A"/>
    <w:rsid w:val="00964C55"/>
    <w:rsid w:val="00964EF0"/>
    <w:rsid w:val="00964F16"/>
    <w:rsid w:val="00964F67"/>
    <w:rsid w:val="009651D0"/>
    <w:rsid w:val="0096567C"/>
    <w:rsid w:val="00965778"/>
    <w:rsid w:val="00966E44"/>
    <w:rsid w:val="009678F2"/>
    <w:rsid w:val="00967B65"/>
    <w:rsid w:val="00967E37"/>
    <w:rsid w:val="00970283"/>
    <w:rsid w:val="009702AD"/>
    <w:rsid w:val="009706C1"/>
    <w:rsid w:val="00970DAA"/>
    <w:rsid w:val="00971038"/>
    <w:rsid w:val="00971241"/>
    <w:rsid w:val="00971944"/>
    <w:rsid w:val="00971B46"/>
    <w:rsid w:val="009720DA"/>
    <w:rsid w:val="009728E7"/>
    <w:rsid w:val="009730D7"/>
    <w:rsid w:val="0097341A"/>
    <w:rsid w:val="00973729"/>
    <w:rsid w:val="00973A84"/>
    <w:rsid w:val="00973B29"/>
    <w:rsid w:val="00973FA2"/>
    <w:rsid w:val="0097422D"/>
    <w:rsid w:val="0097466F"/>
    <w:rsid w:val="00974BB9"/>
    <w:rsid w:val="00974E26"/>
    <w:rsid w:val="00974EEF"/>
    <w:rsid w:val="009751DF"/>
    <w:rsid w:val="00975556"/>
    <w:rsid w:val="009762F6"/>
    <w:rsid w:val="00976E31"/>
    <w:rsid w:val="009770C0"/>
    <w:rsid w:val="009771D9"/>
    <w:rsid w:val="00977632"/>
    <w:rsid w:val="00977812"/>
    <w:rsid w:val="0097787C"/>
    <w:rsid w:val="009778EE"/>
    <w:rsid w:val="00977923"/>
    <w:rsid w:val="00977B6D"/>
    <w:rsid w:val="00977C22"/>
    <w:rsid w:val="0098003A"/>
    <w:rsid w:val="00980108"/>
    <w:rsid w:val="0098114C"/>
    <w:rsid w:val="00981202"/>
    <w:rsid w:val="00981D15"/>
    <w:rsid w:val="00982444"/>
    <w:rsid w:val="00982C84"/>
    <w:rsid w:val="00982CCC"/>
    <w:rsid w:val="00982F44"/>
    <w:rsid w:val="00983173"/>
    <w:rsid w:val="0098320B"/>
    <w:rsid w:val="009835E0"/>
    <w:rsid w:val="0098390E"/>
    <w:rsid w:val="00983AC3"/>
    <w:rsid w:val="00983F1A"/>
    <w:rsid w:val="009841F7"/>
    <w:rsid w:val="009847AD"/>
    <w:rsid w:val="00984B4F"/>
    <w:rsid w:val="00984BB4"/>
    <w:rsid w:val="00984CC8"/>
    <w:rsid w:val="00984D27"/>
    <w:rsid w:val="00984FD4"/>
    <w:rsid w:val="00985C45"/>
    <w:rsid w:val="00985E39"/>
    <w:rsid w:val="00986336"/>
    <w:rsid w:val="009869AB"/>
    <w:rsid w:val="00986D64"/>
    <w:rsid w:val="00986DA9"/>
    <w:rsid w:val="0099040A"/>
    <w:rsid w:val="00990454"/>
    <w:rsid w:val="0099061F"/>
    <w:rsid w:val="0099064D"/>
    <w:rsid w:val="00990A9E"/>
    <w:rsid w:val="00990F12"/>
    <w:rsid w:val="00990F2B"/>
    <w:rsid w:val="0099105D"/>
    <w:rsid w:val="009911D6"/>
    <w:rsid w:val="009912ED"/>
    <w:rsid w:val="009916C0"/>
    <w:rsid w:val="00991717"/>
    <w:rsid w:val="00991BF2"/>
    <w:rsid w:val="00991D50"/>
    <w:rsid w:val="0099227F"/>
    <w:rsid w:val="00992754"/>
    <w:rsid w:val="009928B7"/>
    <w:rsid w:val="00992C16"/>
    <w:rsid w:val="00992D00"/>
    <w:rsid w:val="00992F17"/>
    <w:rsid w:val="00993649"/>
    <w:rsid w:val="009941AB"/>
    <w:rsid w:val="00994379"/>
    <w:rsid w:val="00994550"/>
    <w:rsid w:val="00994A60"/>
    <w:rsid w:val="00994AE7"/>
    <w:rsid w:val="009952E1"/>
    <w:rsid w:val="00995343"/>
    <w:rsid w:val="00995B3B"/>
    <w:rsid w:val="00995F15"/>
    <w:rsid w:val="009962DB"/>
    <w:rsid w:val="009963FF"/>
    <w:rsid w:val="0099666E"/>
    <w:rsid w:val="00996F51"/>
    <w:rsid w:val="00996FEB"/>
    <w:rsid w:val="009970CA"/>
    <w:rsid w:val="00997AE6"/>
    <w:rsid w:val="00997B52"/>
    <w:rsid w:val="00997D9D"/>
    <w:rsid w:val="00997DEC"/>
    <w:rsid w:val="00997EC1"/>
    <w:rsid w:val="00997EE7"/>
    <w:rsid w:val="009A0561"/>
    <w:rsid w:val="009A0FBE"/>
    <w:rsid w:val="009A0FE7"/>
    <w:rsid w:val="009A10E4"/>
    <w:rsid w:val="009A1278"/>
    <w:rsid w:val="009A12E8"/>
    <w:rsid w:val="009A1683"/>
    <w:rsid w:val="009A1742"/>
    <w:rsid w:val="009A17C9"/>
    <w:rsid w:val="009A1EDB"/>
    <w:rsid w:val="009A1F8E"/>
    <w:rsid w:val="009A1FF7"/>
    <w:rsid w:val="009A231B"/>
    <w:rsid w:val="009A26E1"/>
    <w:rsid w:val="009A2747"/>
    <w:rsid w:val="009A2BE0"/>
    <w:rsid w:val="009A2C09"/>
    <w:rsid w:val="009A3C7E"/>
    <w:rsid w:val="009A4BD5"/>
    <w:rsid w:val="009A4EB2"/>
    <w:rsid w:val="009A5462"/>
    <w:rsid w:val="009A59F3"/>
    <w:rsid w:val="009A5ABF"/>
    <w:rsid w:val="009A6449"/>
    <w:rsid w:val="009A652E"/>
    <w:rsid w:val="009A66AE"/>
    <w:rsid w:val="009A6C2E"/>
    <w:rsid w:val="009A709F"/>
    <w:rsid w:val="009A7154"/>
    <w:rsid w:val="009A73A3"/>
    <w:rsid w:val="009A77F0"/>
    <w:rsid w:val="009A7D08"/>
    <w:rsid w:val="009B0111"/>
    <w:rsid w:val="009B0310"/>
    <w:rsid w:val="009B0E05"/>
    <w:rsid w:val="009B0F6E"/>
    <w:rsid w:val="009B1250"/>
    <w:rsid w:val="009B12BA"/>
    <w:rsid w:val="009B2193"/>
    <w:rsid w:val="009B23A3"/>
    <w:rsid w:val="009B2439"/>
    <w:rsid w:val="009B3170"/>
    <w:rsid w:val="009B36B0"/>
    <w:rsid w:val="009B3713"/>
    <w:rsid w:val="009B37EB"/>
    <w:rsid w:val="009B3801"/>
    <w:rsid w:val="009B3A87"/>
    <w:rsid w:val="009B3E19"/>
    <w:rsid w:val="009B3E2F"/>
    <w:rsid w:val="009B3FE7"/>
    <w:rsid w:val="009B442B"/>
    <w:rsid w:val="009B4474"/>
    <w:rsid w:val="009B4580"/>
    <w:rsid w:val="009B4B1F"/>
    <w:rsid w:val="009B4D4B"/>
    <w:rsid w:val="009B51FE"/>
    <w:rsid w:val="009B524D"/>
    <w:rsid w:val="009B5A1B"/>
    <w:rsid w:val="009B5B3A"/>
    <w:rsid w:val="009B60CC"/>
    <w:rsid w:val="009B6801"/>
    <w:rsid w:val="009B6B9B"/>
    <w:rsid w:val="009B6CEA"/>
    <w:rsid w:val="009B710B"/>
    <w:rsid w:val="009B7DA3"/>
    <w:rsid w:val="009C0516"/>
    <w:rsid w:val="009C0974"/>
    <w:rsid w:val="009C0B5E"/>
    <w:rsid w:val="009C0F7E"/>
    <w:rsid w:val="009C1350"/>
    <w:rsid w:val="009C1630"/>
    <w:rsid w:val="009C1EBC"/>
    <w:rsid w:val="009C21FB"/>
    <w:rsid w:val="009C246A"/>
    <w:rsid w:val="009C2BD7"/>
    <w:rsid w:val="009C2C14"/>
    <w:rsid w:val="009C2E3E"/>
    <w:rsid w:val="009C2E8A"/>
    <w:rsid w:val="009C34C0"/>
    <w:rsid w:val="009C392E"/>
    <w:rsid w:val="009C395E"/>
    <w:rsid w:val="009C3D4D"/>
    <w:rsid w:val="009C4D07"/>
    <w:rsid w:val="009C4EB0"/>
    <w:rsid w:val="009C5010"/>
    <w:rsid w:val="009C5108"/>
    <w:rsid w:val="009C5BD0"/>
    <w:rsid w:val="009C5C6D"/>
    <w:rsid w:val="009C6A82"/>
    <w:rsid w:val="009C73BA"/>
    <w:rsid w:val="009C7430"/>
    <w:rsid w:val="009C7AFA"/>
    <w:rsid w:val="009C7D51"/>
    <w:rsid w:val="009C7E72"/>
    <w:rsid w:val="009D0658"/>
    <w:rsid w:val="009D0FAB"/>
    <w:rsid w:val="009D11A1"/>
    <w:rsid w:val="009D1217"/>
    <w:rsid w:val="009D2421"/>
    <w:rsid w:val="009D2719"/>
    <w:rsid w:val="009D2E1D"/>
    <w:rsid w:val="009D3360"/>
    <w:rsid w:val="009D3DA9"/>
    <w:rsid w:val="009D437F"/>
    <w:rsid w:val="009D439F"/>
    <w:rsid w:val="009D4AC8"/>
    <w:rsid w:val="009D4D48"/>
    <w:rsid w:val="009D4F89"/>
    <w:rsid w:val="009D5529"/>
    <w:rsid w:val="009D5934"/>
    <w:rsid w:val="009D5E64"/>
    <w:rsid w:val="009D5F49"/>
    <w:rsid w:val="009D6190"/>
    <w:rsid w:val="009D6592"/>
    <w:rsid w:val="009D68A8"/>
    <w:rsid w:val="009D71AD"/>
    <w:rsid w:val="009D71B2"/>
    <w:rsid w:val="009D7317"/>
    <w:rsid w:val="009D736B"/>
    <w:rsid w:val="009D775D"/>
    <w:rsid w:val="009D7A18"/>
    <w:rsid w:val="009D7C00"/>
    <w:rsid w:val="009E0605"/>
    <w:rsid w:val="009E0B3D"/>
    <w:rsid w:val="009E0C7B"/>
    <w:rsid w:val="009E1621"/>
    <w:rsid w:val="009E16C4"/>
    <w:rsid w:val="009E1A7C"/>
    <w:rsid w:val="009E1AE5"/>
    <w:rsid w:val="009E1EDA"/>
    <w:rsid w:val="009E217C"/>
    <w:rsid w:val="009E2541"/>
    <w:rsid w:val="009E271D"/>
    <w:rsid w:val="009E2827"/>
    <w:rsid w:val="009E2A5E"/>
    <w:rsid w:val="009E2C92"/>
    <w:rsid w:val="009E2FD6"/>
    <w:rsid w:val="009E35CD"/>
    <w:rsid w:val="009E413E"/>
    <w:rsid w:val="009E4487"/>
    <w:rsid w:val="009E4744"/>
    <w:rsid w:val="009E4B5B"/>
    <w:rsid w:val="009E4CF4"/>
    <w:rsid w:val="009E4EBB"/>
    <w:rsid w:val="009E53B6"/>
    <w:rsid w:val="009E559B"/>
    <w:rsid w:val="009E579B"/>
    <w:rsid w:val="009E58B5"/>
    <w:rsid w:val="009E596A"/>
    <w:rsid w:val="009E5D08"/>
    <w:rsid w:val="009E5D61"/>
    <w:rsid w:val="009E667A"/>
    <w:rsid w:val="009E6692"/>
    <w:rsid w:val="009E6DA1"/>
    <w:rsid w:val="009E7AD6"/>
    <w:rsid w:val="009E7AE2"/>
    <w:rsid w:val="009E7B77"/>
    <w:rsid w:val="009E7C15"/>
    <w:rsid w:val="009E7D51"/>
    <w:rsid w:val="009F03B6"/>
    <w:rsid w:val="009F03CC"/>
    <w:rsid w:val="009F0893"/>
    <w:rsid w:val="009F0B89"/>
    <w:rsid w:val="009F0C85"/>
    <w:rsid w:val="009F0CC0"/>
    <w:rsid w:val="009F0E27"/>
    <w:rsid w:val="009F0E5F"/>
    <w:rsid w:val="009F13E2"/>
    <w:rsid w:val="009F1B8B"/>
    <w:rsid w:val="009F2112"/>
    <w:rsid w:val="009F212B"/>
    <w:rsid w:val="009F21DA"/>
    <w:rsid w:val="009F26EC"/>
    <w:rsid w:val="009F297D"/>
    <w:rsid w:val="009F2A3D"/>
    <w:rsid w:val="009F2B34"/>
    <w:rsid w:val="009F2EEE"/>
    <w:rsid w:val="009F34B8"/>
    <w:rsid w:val="009F34F4"/>
    <w:rsid w:val="009F35F4"/>
    <w:rsid w:val="009F3793"/>
    <w:rsid w:val="009F3825"/>
    <w:rsid w:val="009F3AA1"/>
    <w:rsid w:val="009F3BB9"/>
    <w:rsid w:val="009F40C7"/>
    <w:rsid w:val="009F4398"/>
    <w:rsid w:val="009F43A9"/>
    <w:rsid w:val="009F4425"/>
    <w:rsid w:val="009F444F"/>
    <w:rsid w:val="009F51E7"/>
    <w:rsid w:val="009F52B4"/>
    <w:rsid w:val="009F5383"/>
    <w:rsid w:val="009F5A4A"/>
    <w:rsid w:val="009F5CE4"/>
    <w:rsid w:val="009F64C4"/>
    <w:rsid w:val="009F6D6A"/>
    <w:rsid w:val="009F6F66"/>
    <w:rsid w:val="009F708A"/>
    <w:rsid w:val="009F70D0"/>
    <w:rsid w:val="009F72B9"/>
    <w:rsid w:val="009F75B0"/>
    <w:rsid w:val="009F77E0"/>
    <w:rsid w:val="009F7AC9"/>
    <w:rsid w:val="009F7D4C"/>
    <w:rsid w:val="00A0032C"/>
    <w:rsid w:val="00A00E8D"/>
    <w:rsid w:val="00A013A2"/>
    <w:rsid w:val="00A0147A"/>
    <w:rsid w:val="00A01B00"/>
    <w:rsid w:val="00A01D0F"/>
    <w:rsid w:val="00A02416"/>
    <w:rsid w:val="00A02672"/>
    <w:rsid w:val="00A02799"/>
    <w:rsid w:val="00A027BA"/>
    <w:rsid w:val="00A0281B"/>
    <w:rsid w:val="00A0293C"/>
    <w:rsid w:val="00A02A38"/>
    <w:rsid w:val="00A02AA4"/>
    <w:rsid w:val="00A035C7"/>
    <w:rsid w:val="00A03A47"/>
    <w:rsid w:val="00A03ABF"/>
    <w:rsid w:val="00A03C78"/>
    <w:rsid w:val="00A03CB7"/>
    <w:rsid w:val="00A03EA9"/>
    <w:rsid w:val="00A04495"/>
    <w:rsid w:val="00A045F7"/>
    <w:rsid w:val="00A0474D"/>
    <w:rsid w:val="00A04961"/>
    <w:rsid w:val="00A05125"/>
    <w:rsid w:val="00A05342"/>
    <w:rsid w:val="00A05351"/>
    <w:rsid w:val="00A05398"/>
    <w:rsid w:val="00A05717"/>
    <w:rsid w:val="00A05739"/>
    <w:rsid w:val="00A0642B"/>
    <w:rsid w:val="00A06825"/>
    <w:rsid w:val="00A06954"/>
    <w:rsid w:val="00A06984"/>
    <w:rsid w:val="00A06D94"/>
    <w:rsid w:val="00A06DD1"/>
    <w:rsid w:val="00A071C7"/>
    <w:rsid w:val="00A077EA"/>
    <w:rsid w:val="00A0792F"/>
    <w:rsid w:val="00A07995"/>
    <w:rsid w:val="00A079DA"/>
    <w:rsid w:val="00A07DCC"/>
    <w:rsid w:val="00A07E46"/>
    <w:rsid w:val="00A07F8C"/>
    <w:rsid w:val="00A104B0"/>
    <w:rsid w:val="00A106E1"/>
    <w:rsid w:val="00A10951"/>
    <w:rsid w:val="00A109EE"/>
    <w:rsid w:val="00A10D4D"/>
    <w:rsid w:val="00A10F4F"/>
    <w:rsid w:val="00A110DD"/>
    <w:rsid w:val="00A1121A"/>
    <w:rsid w:val="00A11250"/>
    <w:rsid w:val="00A11347"/>
    <w:rsid w:val="00A113D8"/>
    <w:rsid w:val="00A114B2"/>
    <w:rsid w:val="00A11A43"/>
    <w:rsid w:val="00A11B0E"/>
    <w:rsid w:val="00A11FD4"/>
    <w:rsid w:val="00A12202"/>
    <w:rsid w:val="00A12410"/>
    <w:rsid w:val="00A124C6"/>
    <w:rsid w:val="00A1280D"/>
    <w:rsid w:val="00A1297D"/>
    <w:rsid w:val="00A12AF9"/>
    <w:rsid w:val="00A12B8E"/>
    <w:rsid w:val="00A12BC5"/>
    <w:rsid w:val="00A13782"/>
    <w:rsid w:val="00A13C86"/>
    <w:rsid w:val="00A13E4F"/>
    <w:rsid w:val="00A13E51"/>
    <w:rsid w:val="00A140D5"/>
    <w:rsid w:val="00A14115"/>
    <w:rsid w:val="00A14371"/>
    <w:rsid w:val="00A145AA"/>
    <w:rsid w:val="00A148AD"/>
    <w:rsid w:val="00A14A7C"/>
    <w:rsid w:val="00A14DCD"/>
    <w:rsid w:val="00A14ECD"/>
    <w:rsid w:val="00A14F33"/>
    <w:rsid w:val="00A14FBF"/>
    <w:rsid w:val="00A1556B"/>
    <w:rsid w:val="00A16388"/>
    <w:rsid w:val="00A1676D"/>
    <w:rsid w:val="00A16BC3"/>
    <w:rsid w:val="00A17352"/>
    <w:rsid w:val="00A17412"/>
    <w:rsid w:val="00A17C91"/>
    <w:rsid w:val="00A17DB3"/>
    <w:rsid w:val="00A200C4"/>
    <w:rsid w:val="00A20BE3"/>
    <w:rsid w:val="00A20F6C"/>
    <w:rsid w:val="00A217EF"/>
    <w:rsid w:val="00A21818"/>
    <w:rsid w:val="00A21942"/>
    <w:rsid w:val="00A21AE7"/>
    <w:rsid w:val="00A21B03"/>
    <w:rsid w:val="00A22128"/>
    <w:rsid w:val="00A226B1"/>
    <w:rsid w:val="00A2275B"/>
    <w:rsid w:val="00A229C3"/>
    <w:rsid w:val="00A22BB6"/>
    <w:rsid w:val="00A22D9A"/>
    <w:rsid w:val="00A23019"/>
    <w:rsid w:val="00A2354C"/>
    <w:rsid w:val="00A23631"/>
    <w:rsid w:val="00A237C4"/>
    <w:rsid w:val="00A239E2"/>
    <w:rsid w:val="00A23C68"/>
    <w:rsid w:val="00A24425"/>
    <w:rsid w:val="00A24690"/>
    <w:rsid w:val="00A24A10"/>
    <w:rsid w:val="00A25017"/>
    <w:rsid w:val="00A2523C"/>
    <w:rsid w:val="00A25337"/>
    <w:rsid w:val="00A25D34"/>
    <w:rsid w:val="00A26613"/>
    <w:rsid w:val="00A26C8D"/>
    <w:rsid w:val="00A26FC7"/>
    <w:rsid w:val="00A270D6"/>
    <w:rsid w:val="00A272B5"/>
    <w:rsid w:val="00A2740E"/>
    <w:rsid w:val="00A27779"/>
    <w:rsid w:val="00A27A20"/>
    <w:rsid w:val="00A27E57"/>
    <w:rsid w:val="00A27F8A"/>
    <w:rsid w:val="00A3019A"/>
    <w:rsid w:val="00A302CA"/>
    <w:rsid w:val="00A30420"/>
    <w:rsid w:val="00A306EA"/>
    <w:rsid w:val="00A30FD8"/>
    <w:rsid w:val="00A31106"/>
    <w:rsid w:val="00A3129E"/>
    <w:rsid w:val="00A3148E"/>
    <w:rsid w:val="00A315C2"/>
    <w:rsid w:val="00A31A8E"/>
    <w:rsid w:val="00A31DB0"/>
    <w:rsid w:val="00A31DBC"/>
    <w:rsid w:val="00A31F89"/>
    <w:rsid w:val="00A323C7"/>
    <w:rsid w:val="00A324CA"/>
    <w:rsid w:val="00A327F1"/>
    <w:rsid w:val="00A32B6D"/>
    <w:rsid w:val="00A32C77"/>
    <w:rsid w:val="00A3344C"/>
    <w:rsid w:val="00A334B4"/>
    <w:rsid w:val="00A33518"/>
    <w:rsid w:val="00A335E6"/>
    <w:rsid w:val="00A336DD"/>
    <w:rsid w:val="00A33AB8"/>
    <w:rsid w:val="00A33DB3"/>
    <w:rsid w:val="00A33E54"/>
    <w:rsid w:val="00A343A1"/>
    <w:rsid w:val="00A3457A"/>
    <w:rsid w:val="00A3492D"/>
    <w:rsid w:val="00A34D1C"/>
    <w:rsid w:val="00A34D74"/>
    <w:rsid w:val="00A35361"/>
    <w:rsid w:val="00A35423"/>
    <w:rsid w:val="00A35AFE"/>
    <w:rsid w:val="00A35F8D"/>
    <w:rsid w:val="00A36074"/>
    <w:rsid w:val="00A36319"/>
    <w:rsid w:val="00A3631D"/>
    <w:rsid w:val="00A365B8"/>
    <w:rsid w:val="00A366D7"/>
    <w:rsid w:val="00A36A7F"/>
    <w:rsid w:val="00A37392"/>
    <w:rsid w:val="00A378CE"/>
    <w:rsid w:val="00A37CC1"/>
    <w:rsid w:val="00A37EAD"/>
    <w:rsid w:val="00A37ED9"/>
    <w:rsid w:val="00A37F85"/>
    <w:rsid w:val="00A4029E"/>
    <w:rsid w:val="00A403C3"/>
    <w:rsid w:val="00A40ED2"/>
    <w:rsid w:val="00A41325"/>
    <w:rsid w:val="00A41425"/>
    <w:rsid w:val="00A41480"/>
    <w:rsid w:val="00A418C3"/>
    <w:rsid w:val="00A41F9F"/>
    <w:rsid w:val="00A42DB5"/>
    <w:rsid w:val="00A43066"/>
    <w:rsid w:val="00A431D6"/>
    <w:rsid w:val="00A43876"/>
    <w:rsid w:val="00A43878"/>
    <w:rsid w:val="00A43B71"/>
    <w:rsid w:val="00A43CC3"/>
    <w:rsid w:val="00A43E30"/>
    <w:rsid w:val="00A43FCE"/>
    <w:rsid w:val="00A44776"/>
    <w:rsid w:val="00A448DE"/>
    <w:rsid w:val="00A44AE7"/>
    <w:rsid w:val="00A44FDA"/>
    <w:rsid w:val="00A45382"/>
    <w:rsid w:val="00A4584B"/>
    <w:rsid w:val="00A46292"/>
    <w:rsid w:val="00A464C1"/>
    <w:rsid w:val="00A4686F"/>
    <w:rsid w:val="00A46A16"/>
    <w:rsid w:val="00A4718E"/>
    <w:rsid w:val="00A4720D"/>
    <w:rsid w:val="00A47421"/>
    <w:rsid w:val="00A47D06"/>
    <w:rsid w:val="00A47D9D"/>
    <w:rsid w:val="00A5011B"/>
    <w:rsid w:val="00A50124"/>
    <w:rsid w:val="00A5014E"/>
    <w:rsid w:val="00A5017E"/>
    <w:rsid w:val="00A50268"/>
    <w:rsid w:val="00A50372"/>
    <w:rsid w:val="00A50949"/>
    <w:rsid w:val="00A511F8"/>
    <w:rsid w:val="00A51250"/>
    <w:rsid w:val="00A51710"/>
    <w:rsid w:val="00A517FE"/>
    <w:rsid w:val="00A518BD"/>
    <w:rsid w:val="00A51DD3"/>
    <w:rsid w:val="00A51FEE"/>
    <w:rsid w:val="00A521B3"/>
    <w:rsid w:val="00A521FB"/>
    <w:rsid w:val="00A525F1"/>
    <w:rsid w:val="00A529C9"/>
    <w:rsid w:val="00A52ACE"/>
    <w:rsid w:val="00A52CBE"/>
    <w:rsid w:val="00A52D7D"/>
    <w:rsid w:val="00A52DC0"/>
    <w:rsid w:val="00A53783"/>
    <w:rsid w:val="00A53936"/>
    <w:rsid w:val="00A53979"/>
    <w:rsid w:val="00A53B5C"/>
    <w:rsid w:val="00A53D0F"/>
    <w:rsid w:val="00A53DD5"/>
    <w:rsid w:val="00A53F2D"/>
    <w:rsid w:val="00A54AB4"/>
    <w:rsid w:val="00A55379"/>
    <w:rsid w:val="00A55381"/>
    <w:rsid w:val="00A554AA"/>
    <w:rsid w:val="00A557F8"/>
    <w:rsid w:val="00A5581B"/>
    <w:rsid w:val="00A558E1"/>
    <w:rsid w:val="00A55BE6"/>
    <w:rsid w:val="00A56C85"/>
    <w:rsid w:val="00A56F44"/>
    <w:rsid w:val="00A57317"/>
    <w:rsid w:val="00A5748E"/>
    <w:rsid w:val="00A578F0"/>
    <w:rsid w:val="00A57D4E"/>
    <w:rsid w:val="00A604D4"/>
    <w:rsid w:val="00A605E0"/>
    <w:rsid w:val="00A60F55"/>
    <w:rsid w:val="00A610B7"/>
    <w:rsid w:val="00A611C5"/>
    <w:rsid w:val="00A6187D"/>
    <w:rsid w:val="00A61A95"/>
    <w:rsid w:val="00A61C91"/>
    <w:rsid w:val="00A623A3"/>
    <w:rsid w:val="00A62755"/>
    <w:rsid w:val="00A6297D"/>
    <w:rsid w:val="00A62E1C"/>
    <w:rsid w:val="00A63544"/>
    <w:rsid w:val="00A63891"/>
    <w:rsid w:val="00A63C71"/>
    <w:rsid w:val="00A63DCD"/>
    <w:rsid w:val="00A64134"/>
    <w:rsid w:val="00A6417B"/>
    <w:rsid w:val="00A64699"/>
    <w:rsid w:val="00A64832"/>
    <w:rsid w:val="00A64D41"/>
    <w:rsid w:val="00A64FEC"/>
    <w:rsid w:val="00A65067"/>
    <w:rsid w:val="00A65D1A"/>
    <w:rsid w:val="00A65D66"/>
    <w:rsid w:val="00A663B2"/>
    <w:rsid w:val="00A66461"/>
    <w:rsid w:val="00A66567"/>
    <w:rsid w:val="00A66593"/>
    <w:rsid w:val="00A66E0F"/>
    <w:rsid w:val="00A66EB8"/>
    <w:rsid w:val="00A6764E"/>
    <w:rsid w:val="00A67873"/>
    <w:rsid w:val="00A67877"/>
    <w:rsid w:val="00A67A8A"/>
    <w:rsid w:val="00A67C37"/>
    <w:rsid w:val="00A67C4E"/>
    <w:rsid w:val="00A702CE"/>
    <w:rsid w:val="00A70350"/>
    <w:rsid w:val="00A70FF0"/>
    <w:rsid w:val="00A710E9"/>
    <w:rsid w:val="00A71358"/>
    <w:rsid w:val="00A718B5"/>
    <w:rsid w:val="00A720FE"/>
    <w:rsid w:val="00A72A15"/>
    <w:rsid w:val="00A736D3"/>
    <w:rsid w:val="00A7391C"/>
    <w:rsid w:val="00A739ED"/>
    <w:rsid w:val="00A74377"/>
    <w:rsid w:val="00A74B94"/>
    <w:rsid w:val="00A75074"/>
    <w:rsid w:val="00A7531C"/>
    <w:rsid w:val="00A7572F"/>
    <w:rsid w:val="00A757A9"/>
    <w:rsid w:val="00A75A41"/>
    <w:rsid w:val="00A75D28"/>
    <w:rsid w:val="00A76184"/>
    <w:rsid w:val="00A762C5"/>
    <w:rsid w:val="00A76E75"/>
    <w:rsid w:val="00A76F05"/>
    <w:rsid w:val="00A77012"/>
    <w:rsid w:val="00A7722D"/>
    <w:rsid w:val="00A777CD"/>
    <w:rsid w:val="00A778FA"/>
    <w:rsid w:val="00A80244"/>
    <w:rsid w:val="00A80C0A"/>
    <w:rsid w:val="00A81011"/>
    <w:rsid w:val="00A8122F"/>
    <w:rsid w:val="00A8142B"/>
    <w:rsid w:val="00A815E8"/>
    <w:rsid w:val="00A81742"/>
    <w:rsid w:val="00A81857"/>
    <w:rsid w:val="00A81D8F"/>
    <w:rsid w:val="00A81E00"/>
    <w:rsid w:val="00A826C4"/>
    <w:rsid w:val="00A82A7E"/>
    <w:rsid w:val="00A82DB7"/>
    <w:rsid w:val="00A83FF0"/>
    <w:rsid w:val="00A84298"/>
    <w:rsid w:val="00A843CA"/>
    <w:rsid w:val="00A843DF"/>
    <w:rsid w:val="00A845D9"/>
    <w:rsid w:val="00A852B5"/>
    <w:rsid w:val="00A85578"/>
    <w:rsid w:val="00A856FB"/>
    <w:rsid w:val="00A85AAD"/>
    <w:rsid w:val="00A85CFF"/>
    <w:rsid w:val="00A85D03"/>
    <w:rsid w:val="00A86209"/>
    <w:rsid w:val="00A8623F"/>
    <w:rsid w:val="00A86CBF"/>
    <w:rsid w:val="00A86D57"/>
    <w:rsid w:val="00A87126"/>
    <w:rsid w:val="00A877F8"/>
    <w:rsid w:val="00A87AE1"/>
    <w:rsid w:val="00A87CF5"/>
    <w:rsid w:val="00A900B6"/>
    <w:rsid w:val="00A90609"/>
    <w:rsid w:val="00A90BE2"/>
    <w:rsid w:val="00A91219"/>
    <w:rsid w:val="00A912CC"/>
    <w:rsid w:val="00A9168A"/>
    <w:rsid w:val="00A9190E"/>
    <w:rsid w:val="00A922C6"/>
    <w:rsid w:val="00A924A2"/>
    <w:rsid w:val="00A924D4"/>
    <w:rsid w:val="00A92548"/>
    <w:rsid w:val="00A925E8"/>
    <w:rsid w:val="00A92B19"/>
    <w:rsid w:val="00A92B59"/>
    <w:rsid w:val="00A92E03"/>
    <w:rsid w:val="00A9319E"/>
    <w:rsid w:val="00A931A8"/>
    <w:rsid w:val="00A9320B"/>
    <w:rsid w:val="00A93667"/>
    <w:rsid w:val="00A9392D"/>
    <w:rsid w:val="00A93B28"/>
    <w:rsid w:val="00A93C03"/>
    <w:rsid w:val="00A93DD3"/>
    <w:rsid w:val="00A93DEB"/>
    <w:rsid w:val="00A93E7A"/>
    <w:rsid w:val="00A942EF"/>
    <w:rsid w:val="00A9441C"/>
    <w:rsid w:val="00A94667"/>
    <w:rsid w:val="00A94DDF"/>
    <w:rsid w:val="00A94E81"/>
    <w:rsid w:val="00A94FBF"/>
    <w:rsid w:val="00A94FC7"/>
    <w:rsid w:val="00A950C6"/>
    <w:rsid w:val="00A953A5"/>
    <w:rsid w:val="00A956E3"/>
    <w:rsid w:val="00A95B59"/>
    <w:rsid w:val="00A95E88"/>
    <w:rsid w:val="00A9624C"/>
    <w:rsid w:val="00A96405"/>
    <w:rsid w:val="00A966A5"/>
    <w:rsid w:val="00A9699C"/>
    <w:rsid w:val="00A969F2"/>
    <w:rsid w:val="00A96BFE"/>
    <w:rsid w:val="00A96D7B"/>
    <w:rsid w:val="00A96F2F"/>
    <w:rsid w:val="00A96F84"/>
    <w:rsid w:val="00A96FFC"/>
    <w:rsid w:val="00A9707F"/>
    <w:rsid w:val="00A976D5"/>
    <w:rsid w:val="00A97C70"/>
    <w:rsid w:val="00A97D24"/>
    <w:rsid w:val="00AA07FC"/>
    <w:rsid w:val="00AA0886"/>
    <w:rsid w:val="00AA0E4A"/>
    <w:rsid w:val="00AA1063"/>
    <w:rsid w:val="00AA18CC"/>
    <w:rsid w:val="00AA19D4"/>
    <w:rsid w:val="00AA2171"/>
    <w:rsid w:val="00AA2DD7"/>
    <w:rsid w:val="00AA2DD8"/>
    <w:rsid w:val="00AA2E9C"/>
    <w:rsid w:val="00AA3111"/>
    <w:rsid w:val="00AA3503"/>
    <w:rsid w:val="00AA354C"/>
    <w:rsid w:val="00AA384D"/>
    <w:rsid w:val="00AA3B39"/>
    <w:rsid w:val="00AA3C2D"/>
    <w:rsid w:val="00AA41AC"/>
    <w:rsid w:val="00AA4243"/>
    <w:rsid w:val="00AA46D9"/>
    <w:rsid w:val="00AA4D62"/>
    <w:rsid w:val="00AA5041"/>
    <w:rsid w:val="00AA5158"/>
    <w:rsid w:val="00AA5621"/>
    <w:rsid w:val="00AA56EA"/>
    <w:rsid w:val="00AA6027"/>
    <w:rsid w:val="00AA61E8"/>
    <w:rsid w:val="00AA621E"/>
    <w:rsid w:val="00AA63BB"/>
    <w:rsid w:val="00AA661D"/>
    <w:rsid w:val="00AA6810"/>
    <w:rsid w:val="00AA6B8E"/>
    <w:rsid w:val="00AA7B3E"/>
    <w:rsid w:val="00AA7D25"/>
    <w:rsid w:val="00AA7DAF"/>
    <w:rsid w:val="00AB10F0"/>
    <w:rsid w:val="00AB112A"/>
    <w:rsid w:val="00AB1946"/>
    <w:rsid w:val="00AB19F1"/>
    <w:rsid w:val="00AB1E61"/>
    <w:rsid w:val="00AB1F1C"/>
    <w:rsid w:val="00AB21AF"/>
    <w:rsid w:val="00AB24E1"/>
    <w:rsid w:val="00AB26A9"/>
    <w:rsid w:val="00AB27BA"/>
    <w:rsid w:val="00AB353D"/>
    <w:rsid w:val="00AB359A"/>
    <w:rsid w:val="00AB36D6"/>
    <w:rsid w:val="00AB3E97"/>
    <w:rsid w:val="00AB479C"/>
    <w:rsid w:val="00AB53BF"/>
    <w:rsid w:val="00AB54E8"/>
    <w:rsid w:val="00AB551E"/>
    <w:rsid w:val="00AB589A"/>
    <w:rsid w:val="00AB5977"/>
    <w:rsid w:val="00AB5AE8"/>
    <w:rsid w:val="00AB5EF8"/>
    <w:rsid w:val="00AB60DC"/>
    <w:rsid w:val="00AB614F"/>
    <w:rsid w:val="00AB677E"/>
    <w:rsid w:val="00AB686F"/>
    <w:rsid w:val="00AB6890"/>
    <w:rsid w:val="00AB69AC"/>
    <w:rsid w:val="00AB6A60"/>
    <w:rsid w:val="00AB755A"/>
    <w:rsid w:val="00AB7887"/>
    <w:rsid w:val="00AC0774"/>
    <w:rsid w:val="00AC17CC"/>
    <w:rsid w:val="00AC1A48"/>
    <w:rsid w:val="00AC263A"/>
    <w:rsid w:val="00AC296C"/>
    <w:rsid w:val="00AC2AC1"/>
    <w:rsid w:val="00AC32CA"/>
    <w:rsid w:val="00AC37A6"/>
    <w:rsid w:val="00AC3D4E"/>
    <w:rsid w:val="00AC3EDB"/>
    <w:rsid w:val="00AC3F68"/>
    <w:rsid w:val="00AC3FEC"/>
    <w:rsid w:val="00AC4672"/>
    <w:rsid w:val="00AC4890"/>
    <w:rsid w:val="00AC48D4"/>
    <w:rsid w:val="00AC50E8"/>
    <w:rsid w:val="00AC510A"/>
    <w:rsid w:val="00AC575C"/>
    <w:rsid w:val="00AC5E5A"/>
    <w:rsid w:val="00AC5EC2"/>
    <w:rsid w:val="00AC5F7D"/>
    <w:rsid w:val="00AC60DE"/>
    <w:rsid w:val="00AC62B0"/>
    <w:rsid w:val="00AC67CA"/>
    <w:rsid w:val="00AC6834"/>
    <w:rsid w:val="00AC6FF0"/>
    <w:rsid w:val="00AC71D9"/>
    <w:rsid w:val="00AC72C3"/>
    <w:rsid w:val="00AC72CF"/>
    <w:rsid w:val="00AC77B8"/>
    <w:rsid w:val="00AC77E1"/>
    <w:rsid w:val="00AC799E"/>
    <w:rsid w:val="00AC79BC"/>
    <w:rsid w:val="00AC7A7B"/>
    <w:rsid w:val="00AC7AFD"/>
    <w:rsid w:val="00AC7CA7"/>
    <w:rsid w:val="00AD020B"/>
    <w:rsid w:val="00AD045A"/>
    <w:rsid w:val="00AD04A3"/>
    <w:rsid w:val="00AD062D"/>
    <w:rsid w:val="00AD0742"/>
    <w:rsid w:val="00AD0A9E"/>
    <w:rsid w:val="00AD0D5C"/>
    <w:rsid w:val="00AD0DE6"/>
    <w:rsid w:val="00AD0F7D"/>
    <w:rsid w:val="00AD1204"/>
    <w:rsid w:val="00AD1231"/>
    <w:rsid w:val="00AD13DA"/>
    <w:rsid w:val="00AD14FD"/>
    <w:rsid w:val="00AD1F4E"/>
    <w:rsid w:val="00AD2609"/>
    <w:rsid w:val="00AD26F4"/>
    <w:rsid w:val="00AD2702"/>
    <w:rsid w:val="00AD2C12"/>
    <w:rsid w:val="00AD33D0"/>
    <w:rsid w:val="00AD379F"/>
    <w:rsid w:val="00AD3D1C"/>
    <w:rsid w:val="00AD3F4B"/>
    <w:rsid w:val="00AD4348"/>
    <w:rsid w:val="00AD45AF"/>
    <w:rsid w:val="00AD4704"/>
    <w:rsid w:val="00AD4B61"/>
    <w:rsid w:val="00AD4E72"/>
    <w:rsid w:val="00AD5696"/>
    <w:rsid w:val="00AD58ED"/>
    <w:rsid w:val="00AD5D19"/>
    <w:rsid w:val="00AD5F5F"/>
    <w:rsid w:val="00AD6095"/>
    <w:rsid w:val="00AD62E4"/>
    <w:rsid w:val="00AD64DF"/>
    <w:rsid w:val="00AD698C"/>
    <w:rsid w:val="00AD6A2B"/>
    <w:rsid w:val="00AD6A5A"/>
    <w:rsid w:val="00AD73DB"/>
    <w:rsid w:val="00AD7ABD"/>
    <w:rsid w:val="00AD7D8C"/>
    <w:rsid w:val="00AE00E9"/>
    <w:rsid w:val="00AE0133"/>
    <w:rsid w:val="00AE037C"/>
    <w:rsid w:val="00AE0550"/>
    <w:rsid w:val="00AE057E"/>
    <w:rsid w:val="00AE0666"/>
    <w:rsid w:val="00AE07FD"/>
    <w:rsid w:val="00AE09BF"/>
    <w:rsid w:val="00AE0D87"/>
    <w:rsid w:val="00AE1160"/>
    <w:rsid w:val="00AE1324"/>
    <w:rsid w:val="00AE1678"/>
    <w:rsid w:val="00AE1D79"/>
    <w:rsid w:val="00AE1DC0"/>
    <w:rsid w:val="00AE2054"/>
    <w:rsid w:val="00AE250E"/>
    <w:rsid w:val="00AE27D5"/>
    <w:rsid w:val="00AE2825"/>
    <w:rsid w:val="00AE2CF9"/>
    <w:rsid w:val="00AE2F7B"/>
    <w:rsid w:val="00AE32B6"/>
    <w:rsid w:val="00AE3662"/>
    <w:rsid w:val="00AE37FE"/>
    <w:rsid w:val="00AE42E1"/>
    <w:rsid w:val="00AE448D"/>
    <w:rsid w:val="00AE4648"/>
    <w:rsid w:val="00AE4716"/>
    <w:rsid w:val="00AE471B"/>
    <w:rsid w:val="00AE4978"/>
    <w:rsid w:val="00AE4B25"/>
    <w:rsid w:val="00AE4E96"/>
    <w:rsid w:val="00AE4EB5"/>
    <w:rsid w:val="00AE4F78"/>
    <w:rsid w:val="00AE5261"/>
    <w:rsid w:val="00AE578D"/>
    <w:rsid w:val="00AE57E3"/>
    <w:rsid w:val="00AE5819"/>
    <w:rsid w:val="00AE5DD9"/>
    <w:rsid w:val="00AE5DE9"/>
    <w:rsid w:val="00AE5EB9"/>
    <w:rsid w:val="00AE6040"/>
    <w:rsid w:val="00AE62E7"/>
    <w:rsid w:val="00AE68EC"/>
    <w:rsid w:val="00AE6A3C"/>
    <w:rsid w:val="00AE6DF8"/>
    <w:rsid w:val="00AE6ECF"/>
    <w:rsid w:val="00AF00C5"/>
    <w:rsid w:val="00AF01F3"/>
    <w:rsid w:val="00AF0887"/>
    <w:rsid w:val="00AF0A8D"/>
    <w:rsid w:val="00AF0B6C"/>
    <w:rsid w:val="00AF0BBC"/>
    <w:rsid w:val="00AF0EF7"/>
    <w:rsid w:val="00AF10BC"/>
    <w:rsid w:val="00AF11D5"/>
    <w:rsid w:val="00AF12A4"/>
    <w:rsid w:val="00AF1738"/>
    <w:rsid w:val="00AF1933"/>
    <w:rsid w:val="00AF19BA"/>
    <w:rsid w:val="00AF1A2F"/>
    <w:rsid w:val="00AF1C94"/>
    <w:rsid w:val="00AF1EBC"/>
    <w:rsid w:val="00AF228F"/>
    <w:rsid w:val="00AF231D"/>
    <w:rsid w:val="00AF2B9E"/>
    <w:rsid w:val="00AF2CBF"/>
    <w:rsid w:val="00AF32C5"/>
    <w:rsid w:val="00AF3622"/>
    <w:rsid w:val="00AF367B"/>
    <w:rsid w:val="00AF3994"/>
    <w:rsid w:val="00AF3D65"/>
    <w:rsid w:val="00AF426A"/>
    <w:rsid w:val="00AF4327"/>
    <w:rsid w:val="00AF47D4"/>
    <w:rsid w:val="00AF4F51"/>
    <w:rsid w:val="00AF505D"/>
    <w:rsid w:val="00AF5128"/>
    <w:rsid w:val="00AF5C24"/>
    <w:rsid w:val="00AF6000"/>
    <w:rsid w:val="00AF6067"/>
    <w:rsid w:val="00AF6516"/>
    <w:rsid w:val="00AF66FC"/>
    <w:rsid w:val="00AF68DE"/>
    <w:rsid w:val="00AF6B4F"/>
    <w:rsid w:val="00AF6E0E"/>
    <w:rsid w:val="00AF72AC"/>
    <w:rsid w:val="00AF72B6"/>
    <w:rsid w:val="00AF733C"/>
    <w:rsid w:val="00AF74E7"/>
    <w:rsid w:val="00AF74EC"/>
    <w:rsid w:val="00AF76C6"/>
    <w:rsid w:val="00AF7886"/>
    <w:rsid w:val="00AF7FD0"/>
    <w:rsid w:val="00B001C7"/>
    <w:rsid w:val="00B00619"/>
    <w:rsid w:val="00B006BF"/>
    <w:rsid w:val="00B008C1"/>
    <w:rsid w:val="00B00B0B"/>
    <w:rsid w:val="00B00E8C"/>
    <w:rsid w:val="00B0132D"/>
    <w:rsid w:val="00B01415"/>
    <w:rsid w:val="00B01F13"/>
    <w:rsid w:val="00B01FB7"/>
    <w:rsid w:val="00B02395"/>
    <w:rsid w:val="00B032FC"/>
    <w:rsid w:val="00B0355D"/>
    <w:rsid w:val="00B03833"/>
    <w:rsid w:val="00B03B6E"/>
    <w:rsid w:val="00B03D60"/>
    <w:rsid w:val="00B044B2"/>
    <w:rsid w:val="00B0461A"/>
    <w:rsid w:val="00B04749"/>
    <w:rsid w:val="00B04C95"/>
    <w:rsid w:val="00B052D8"/>
    <w:rsid w:val="00B059A5"/>
    <w:rsid w:val="00B05C5C"/>
    <w:rsid w:val="00B0621C"/>
    <w:rsid w:val="00B068DE"/>
    <w:rsid w:val="00B068EC"/>
    <w:rsid w:val="00B06A41"/>
    <w:rsid w:val="00B06AF2"/>
    <w:rsid w:val="00B06CF1"/>
    <w:rsid w:val="00B06FFF"/>
    <w:rsid w:val="00B073AE"/>
    <w:rsid w:val="00B07432"/>
    <w:rsid w:val="00B074CA"/>
    <w:rsid w:val="00B07541"/>
    <w:rsid w:val="00B0795D"/>
    <w:rsid w:val="00B079D2"/>
    <w:rsid w:val="00B07B83"/>
    <w:rsid w:val="00B07D3E"/>
    <w:rsid w:val="00B10195"/>
    <w:rsid w:val="00B10446"/>
    <w:rsid w:val="00B106D4"/>
    <w:rsid w:val="00B1104B"/>
    <w:rsid w:val="00B11071"/>
    <w:rsid w:val="00B110B3"/>
    <w:rsid w:val="00B114E6"/>
    <w:rsid w:val="00B12D87"/>
    <w:rsid w:val="00B12F77"/>
    <w:rsid w:val="00B130FD"/>
    <w:rsid w:val="00B13707"/>
    <w:rsid w:val="00B13993"/>
    <w:rsid w:val="00B139F9"/>
    <w:rsid w:val="00B13B1A"/>
    <w:rsid w:val="00B13CC4"/>
    <w:rsid w:val="00B13D21"/>
    <w:rsid w:val="00B13D9E"/>
    <w:rsid w:val="00B1419C"/>
    <w:rsid w:val="00B14614"/>
    <w:rsid w:val="00B1462F"/>
    <w:rsid w:val="00B14948"/>
    <w:rsid w:val="00B157A0"/>
    <w:rsid w:val="00B15B58"/>
    <w:rsid w:val="00B16558"/>
    <w:rsid w:val="00B16719"/>
    <w:rsid w:val="00B16A7A"/>
    <w:rsid w:val="00B16BEE"/>
    <w:rsid w:val="00B16F24"/>
    <w:rsid w:val="00B17456"/>
    <w:rsid w:val="00B176E7"/>
    <w:rsid w:val="00B17A1F"/>
    <w:rsid w:val="00B17E04"/>
    <w:rsid w:val="00B17EC3"/>
    <w:rsid w:val="00B203D2"/>
    <w:rsid w:val="00B203FA"/>
    <w:rsid w:val="00B20A54"/>
    <w:rsid w:val="00B20E08"/>
    <w:rsid w:val="00B20F0F"/>
    <w:rsid w:val="00B21891"/>
    <w:rsid w:val="00B219CA"/>
    <w:rsid w:val="00B21CF7"/>
    <w:rsid w:val="00B21F3B"/>
    <w:rsid w:val="00B2236E"/>
    <w:rsid w:val="00B22AED"/>
    <w:rsid w:val="00B22BE4"/>
    <w:rsid w:val="00B22F67"/>
    <w:rsid w:val="00B23260"/>
    <w:rsid w:val="00B233CC"/>
    <w:rsid w:val="00B2358B"/>
    <w:rsid w:val="00B23D1F"/>
    <w:rsid w:val="00B24050"/>
    <w:rsid w:val="00B241A5"/>
    <w:rsid w:val="00B24256"/>
    <w:rsid w:val="00B2455D"/>
    <w:rsid w:val="00B2460A"/>
    <w:rsid w:val="00B249B2"/>
    <w:rsid w:val="00B251E2"/>
    <w:rsid w:val="00B259A5"/>
    <w:rsid w:val="00B25C4F"/>
    <w:rsid w:val="00B25F05"/>
    <w:rsid w:val="00B2618D"/>
    <w:rsid w:val="00B26533"/>
    <w:rsid w:val="00B26CEF"/>
    <w:rsid w:val="00B27004"/>
    <w:rsid w:val="00B270C4"/>
    <w:rsid w:val="00B272EA"/>
    <w:rsid w:val="00B300A0"/>
    <w:rsid w:val="00B30336"/>
    <w:rsid w:val="00B3071E"/>
    <w:rsid w:val="00B3074C"/>
    <w:rsid w:val="00B309D8"/>
    <w:rsid w:val="00B30A73"/>
    <w:rsid w:val="00B30B9D"/>
    <w:rsid w:val="00B30FCA"/>
    <w:rsid w:val="00B310E7"/>
    <w:rsid w:val="00B312E4"/>
    <w:rsid w:val="00B313DD"/>
    <w:rsid w:val="00B31498"/>
    <w:rsid w:val="00B317C0"/>
    <w:rsid w:val="00B31FEA"/>
    <w:rsid w:val="00B3281C"/>
    <w:rsid w:val="00B32EF2"/>
    <w:rsid w:val="00B33530"/>
    <w:rsid w:val="00B337EA"/>
    <w:rsid w:val="00B33806"/>
    <w:rsid w:val="00B33E9B"/>
    <w:rsid w:val="00B33FFA"/>
    <w:rsid w:val="00B34AE2"/>
    <w:rsid w:val="00B3587B"/>
    <w:rsid w:val="00B366EE"/>
    <w:rsid w:val="00B37039"/>
    <w:rsid w:val="00B378F1"/>
    <w:rsid w:val="00B37F26"/>
    <w:rsid w:val="00B4007F"/>
    <w:rsid w:val="00B400B9"/>
    <w:rsid w:val="00B403E4"/>
    <w:rsid w:val="00B406FF"/>
    <w:rsid w:val="00B40E3F"/>
    <w:rsid w:val="00B411C1"/>
    <w:rsid w:val="00B415BB"/>
    <w:rsid w:val="00B418B8"/>
    <w:rsid w:val="00B41F5C"/>
    <w:rsid w:val="00B420A0"/>
    <w:rsid w:val="00B42314"/>
    <w:rsid w:val="00B424C7"/>
    <w:rsid w:val="00B4260F"/>
    <w:rsid w:val="00B4289A"/>
    <w:rsid w:val="00B428AC"/>
    <w:rsid w:val="00B42B07"/>
    <w:rsid w:val="00B43072"/>
    <w:rsid w:val="00B431D7"/>
    <w:rsid w:val="00B43497"/>
    <w:rsid w:val="00B43A24"/>
    <w:rsid w:val="00B44306"/>
    <w:rsid w:val="00B44475"/>
    <w:rsid w:val="00B44B02"/>
    <w:rsid w:val="00B44B7C"/>
    <w:rsid w:val="00B452FC"/>
    <w:rsid w:val="00B454AD"/>
    <w:rsid w:val="00B45D38"/>
    <w:rsid w:val="00B45E9B"/>
    <w:rsid w:val="00B46C18"/>
    <w:rsid w:val="00B47501"/>
    <w:rsid w:val="00B476C6"/>
    <w:rsid w:val="00B477F8"/>
    <w:rsid w:val="00B47C1B"/>
    <w:rsid w:val="00B502DD"/>
    <w:rsid w:val="00B50A25"/>
    <w:rsid w:val="00B51803"/>
    <w:rsid w:val="00B51852"/>
    <w:rsid w:val="00B52030"/>
    <w:rsid w:val="00B52812"/>
    <w:rsid w:val="00B52B2F"/>
    <w:rsid w:val="00B52F8F"/>
    <w:rsid w:val="00B53AFC"/>
    <w:rsid w:val="00B54370"/>
    <w:rsid w:val="00B54402"/>
    <w:rsid w:val="00B54485"/>
    <w:rsid w:val="00B54720"/>
    <w:rsid w:val="00B54760"/>
    <w:rsid w:val="00B54837"/>
    <w:rsid w:val="00B54967"/>
    <w:rsid w:val="00B54B0E"/>
    <w:rsid w:val="00B5554A"/>
    <w:rsid w:val="00B557E7"/>
    <w:rsid w:val="00B56120"/>
    <w:rsid w:val="00B565D3"/>
    <w:rsid w:val="00B56C77"/>
    <w:rsid w:val="00B5707D"/>
    <w:rsid w:val="00B57252"/>
    <w:rsid w:val="00B57565"/>
    <w:rsid w:val="00B578B9"/>
    <w:rsid w:val="00B57B7A"/>
    <w:rsid w:val="00B60052"/>
    <w:rsid w:val="00B60261"/>
    <w:rsid w:val="00B606B3"/>
    <w:rsid w:val="00B60C49"/>
    <w:rsid w:val="00B6108E"/>
    <w:rsid w:val="00B61390"/>
    <w:rsid w:val="00B61912"/>
    <w:rsid w:val="00B61FFF"/>
    <w:rsid w:val="00B621E3"/>
    <w:rsid w:val="00B6240C"/>
    <w:rsid w:val="00B630B7"/>
    <w:rsid w:val="00B6320D"/>
    <w:rsid w:val="00B63546"/>
    <w:rsid w:val="00B6371C"/>
    <w:rsid w:val="00B63895"/>
    <w:rsid w:val="00B63CAF"/>
    <w:rsid w:val="00B641B5"/>
    <w:rsid w:val="00B642AE"/>
    <w:rsid w:val="00B643E2"/>
    <w:rsid w:val="00B646A3"/>
    <w:rsid w:val="00B647B7"/>
    <w:rsid w:val="00B647F7"/>
    <w:rsid w:val="00B649FA"/>
    <w:rsid w:val="00B64B5A"/>
    <w:rsid w:val="00B65895"/>
    <w:rsid w:val="00B661B4"/>
    <w:rsid w:val="00B66711"/>
    <w:rsid w:val="00B66BB5"/>
    <w:rsid w:val="00B66E28"/>
    <w:rsid w:val="00B66F87"/>
    <w:rsid w:val="00B670A6"/>
    <w:rsid w:val="00B67410"/>
    <w:rsid w:val="00B674C9"/>
    <w:rsid w:val="00B6799B"/>
    <w:rsid w:val="00B67B5F"/>
    <w:rsid w:val="00B67BFB"/>
    <w:rsid w:val="00B70799"/>
    <w:rsid w:val="00B70AED"/>
    <w:rsid w:val="00B70CEC"/>
    <w:rsid w:val="00B70F10"/>
    <w:rsid w:val="00B71620"/>
    <w:rsid w:val="00B71A53"/>
    <w:rsid w:val="00B71DDC"/>
    <w:rsid w:val="00B71EEA"/>
    <w:rsid w:val="00B72160"/>
    <w:rsid w:val="00B7293A"/>
    <w:rsid w:val="00B72A70"/>
    <w:rsid w:val="00B72E10"/>
    <w:rsid w:val="00B73407"/>
    <w:rsid w:val="00B7348D"/>
    <w:rsid w:val="00B735A6"/>
    <w:rsid w:val="00B741E1"/>
    <w:rsid w:val="00B746D9"/>
    <w:rsid w:val="00B74D82"/>
    <w:rsid w:val="00B755FC"/>
    <w:rsid w:val="00B75799"/>
    <w:rsid w:val="00B75D65"/>
    <w:rsid w:val="00B76136"/>
    <w:rsid w:val="00B76210"/>
    <w:rsid w:val="00B763F4"/>
    <w:rsid w:val="00B76430"/>
    <w:rsid w:val="00B7654E"/>
    <w:rsid w:val="00B768CF"/>
    <w:rsid w:val="00B768DD"/>
    <w:rsid w:val="00B7690A"/>
    <w:rsid w:val="00B77251"/>
    <w:rsid w:val="00B772E8"/>
    <w:rsid w:val="00B7749E"/>
    <w:rsid w:val="00B77979"/>
    <w:rsid w:val="00B8000E"/>
    <w:rsid w:val="00B8023F"/>
    <w:rsid w:val="00B8086E"/>
    <w:rsid w:val="00B80E4E"/>
    <w:rsid w:val="00B80EC1"/>
    <w:rsid w:val="00B810A6"/>
    <w:rsid w:val="00B81256"/>
    <w:rsid w:val="00B813E7"/>
    <w:rsid w:val="00B81497"/>
    <w:rsid w:val="00B816B7"/>
    <w:rsid w:val="00B819E7"/>
    <w:rsid w:val="00B81AE9"/>
    <w:rsid w:val="00B81F14"/>
    <w:rsid w:val="00B821DD"/>
    <w:rsid w:val="00B823CD"/>
    <w:rsid w:val="00B82620"/>
    <w:rsid w:val="00B82700"/>
    <w:rsid w:val="00B82A69"/>
    <w:rsid w:val="00B82CB8"/>
    <w:rsid w:val="00B830CD"/>
    <w:rsid w:val="00B832A8"/>
    <w:rsid w:val="00B83674"/>
    <w:rsid w:val="00B837AF"/>
    <w:rsid w:val="00B83BDB"/>
    <w:rsid w:val="00B83EC9"/>
    <w:rsid w:val="00B843DD"/>
    <w:rsid w:val="00B849BA"/>
    <w:rsid w:val="00B84DBC"/>
    <w:rsid w:val="00B84E88"/>
    <w:rsid w:val="00B84FDC"/>
    <w:rsid w:val="00B85ED4"/>
    <w:rsid w:val="00B85FFC"/>
    <w:rsid w:val="00B860FF"/>
    <w:rsid w:val="00B8616D"/>
    <w:rsid w:val="00B8648C"/>
    <w:rsid w:val="00B86533"/>
    <w:rsid w:val="00B86E14"/>
    <w:rsid w:val="00B8733A"/>
    <w:rsid w:val="00B90301"/>
    <w:rsid w:val="00B909A2"/>
    <w:rsid w:val="00B90D92"/>
    <w:rsid w:val="00B913E5"/>
    <w:rsid w:val="00B91575"/>
    <w:rsid w:val="00B915CF"/>
    <w:rsid w:val="00B92101"/>
    <w:rsid w:val="00B9257D"/>
    <w:rsid w:val="00B925B9"/>
    <w:rsid w:val="00B926F5"/>
    <w:rsid w:val="00B9275E"/>
    <w:rsid w:val="00B9294F"/>
    <w:rsid w:val="00B92A01"/>
    <w:rsid w:val="00B92AAA"/>
    <w:rsid w:val="00B92FBC"/>
    <w:rsid w:val="00B93331"/>
    <w:rsid w:val="00B93351"/>
    <w:rsid w:val="00B93CD7"/>
    <w:rsid w:val="00B9446D"/>
    <w:rsid w:val="00B94A1D"/>
    <w:rsid w:val="00B94B07"/>
    <w:rsid w:val="00B9565A"/>
    <w:rsid w:val="00B958D7"/>
    <w:rsid w:val="00B95956"/>
    <w:rsid w:val="00B95B38"/>
    <w:rsid w:val="00B95B63"/>
    <w:rsid w:val="00B95DF4"/>
    <w:rsid w:val="00B963F9"/>
    <w:rsid w:val="00B96D1F"/>
    <w:rsid w:val="00B96D9D"/>
    <w:rsid w:val="00B96E43"/>
    <w:rsid w:val="00B975A6"/>
    <w:rsid w:val="00B97910"/>
    <w:rsid w:val="00B97A9D"/>
    <w:rsid w:val="00B97C16"/>
    <w:rsid w:val="00B97EB3"/>
    <w:rsid w:val="00B97F08"/>
    <w:rsid w:val="00BA00DE"/>
    <w:rsid w:val="00BA02F7"/>
    <w:rsid w:val="00BA092D"/>
    <w:rsid w:val="00BA0B8B"/>
    <w:rsid w:val="00BA0C25"/>
    <w:rsid w:val="00BA1437"/>
    <w:rsid w:val="00BA1602"/>
    <w:rsid w:val="00BA17DA"/>
    <w:rsid w:val="00BA1995"/>
    <w:rsid w:val="00BA19D4"/>
    <w:rsid w:val="00BA1B3F"/>
    <w:rsid w:val="00BA24CD"/>
    <w:rsid w:val="00BA28B7"/>
    <w:rsid w:val="00BA2EBE"/>
    <w:rsid w:val="00BA303D"/>
    <w:rsid w:val="00BA30BD"/>
    <w:rsid w:val="00BA3795"/>
    <w:rsid w:val="00BA39DA"/>
    <w:rsid w:val="00BA3DFB"/>
    <w:rsid w:val="00BA3F8C"/>
    <w:rsid w:val="00BA4306"/>
    <w:rsid w:val="00BA4592"/>
    <w:rsid w:val="00BA47D2"/>
    <w:rsid w:val="00BA4E2A"/>
    <w:rsid w:val="00BA53D4"/>
    <w:rsid w:val="00BA561E"/>
    <w:rsid w:val="00BA5A55"/>
    <w:rsid w:val="00BA5E13"/>
    <w:rsid w:val="00BA6620"/>
    <w:rsid w:val="00BA6628"/>
    <w:rsid w:val="00BA6957"/>
    <w:rsid w:val="00BA6F80"/>
    <w:rsid w:val="00BA70D8"/>
    <w:rsid w:val="00BA75B9"/>
    <w:rsid w:val="00BA7D4B"/>
    <w:rsid w:val="00BA7E2D"/>
    <w:rsid w:val="00BB03A1"/>
    <w:rsid w:val="00BB0461"/>
    <w:rsid w:val="00BB04B5"/>
    <w:rsid w:val="00BB0A1D"/>
    <w:rsid w:val="00BB0F9F"/>
    <w:rsid w:val="00BB0FB0"/>
    <w:rsid w:val="00BB13AB"/>
    <w:rsid w:val="00BB15C8"/>
    <w:rsid w:val="00BB1695"/>
    <w:rsid w:val="00BB1F90"/>
    <w:rsid w:val="00BB2100"/>
    <w:rsid w:val="00BB22E4"/>
    <w:rsid w:val="00BB26DD"/>
    <w:rsid w:val="00BB29BB"/>
    <w:rsid w:val="00BB30CB"/>
    <w:rsid w:val="00BB31D3"/>
    <w:rsid w:val="00BB3882"/>
    <w:rsid w:val="00BB3DAA"/>
    <w:rsid w:val="00BB4015"/>
    <w:rsid w:val="00BB44E2"/>
    <w:rsid w:val="00BB47AB"/>
    <w:rsid w:val="00BB485E"/>
    <w:rsid w:val="00BB4A8F"/>
    <w:rsid w:val="00BB4B42"/>
    <w:rsid w:val="00BB4D5E"/>
    <w:rsid w:val="00BB4D90"/>
    <w:rsid w:val="00BB531F"/>
    <w:rsid w:val="00BB5351"/>
    <w:rsid w:val="00BB56A5"/>
    <w:rsid w:val="00BB5944"/>
    <w:rsid w:val="00BB5AD1"/>
    <w:rsid w:val="00BB6059"/>
    <w:rsid w:val="00BB61DC"/>
    <w:rsid w:val="00BB69F3"/>
    <w:rsid w:val="00BB6A43"/>
    <w:rsid w:val="00BB6EB3"/>
    <w:rsid w:val="00BB6F35"/>
    <w:rsid w:val="00BB6F57"/>
    <w:rsid w:val="00BB7271"/>
    <w:rsid w:val="00BB7328"/>
    <w:rsid w:val="00BB733A"/>
    <w:rsid w:val="00BB760F"/>
    <w:rsid w:val="00BB7BD9"/>
    <w:rsid w:val="00BB7F08"/>
    <w:rsid w:val="00BC06A8"/>
    <w:rsid w:val="00BC086E"/>
    <w:rsid w:val="00BC08AF"/>
    <w:rsid w:val="00BC0D94"/>
    <w:rsid w:val="00BC1C58"/>
    <w:rsid w:val="00BC1D8F"/>
    <w:rsid w:val="00BC21A2"/>
    <w:rsid w:val="00BC22D2"/>
    <w:rsid w:val="00BC26B6"/>
    <w:rsid w:val="00BC2D03"/>
    <w:rsid w:val="00BC44A5"/>
    <w:rsid w:val="00BC4558"/>
    <w:rsid w:val="00BC49F1"/>
    <w:rsid w:val="00BC4B98"/>
    <w:rsid w:val="00BC4DD9"/>
    <w:rsid w:val="00BC4F15"/>
    <w:rsid w:val="00BC57B6"/>
    <w:rsid w:val="00BC58FE"/>
    <w:rsid w:val="00BC5A40"/>
    <w:rsid w:val="00BC60D2"/>
    <w:rsid w:val="00BC6A4E"/>
    <w:rsid w:val="00BC6B39"/>
    <w:rsid w:val="00BC6E5E"/>
    <w:rsid w:val="00BC7158"/>
    <w:rsid w:val="00BC72B3"/>
    <w:rsid w:val="00BC752A"/>
    <w:rsid w:val="00BC7DF2"/>
    <w:rsid w:val="00BC7FFC"/>
    <w:rsid w:val="00BD0128"/>
    <w:rsid w:val="00BD04E0"/>
    <w:rsid w:val="00BD0B13"/>
    <w:rsid w:val="00BD0C1B"/>
    <w:rsid w:val="00BD1373"/>
    <w:rsid w:val="00BD1396"/>
    <w:rsid w:val="00BD16A6"/>
    <w:rsid w:val="00BD1732"/>
    <w:rsid w:val="00BD1AA0"/>
    <w:rsid w:val="00BD1B93"/>
    <w:rsid w:val="00BD25A9"/>
    <w:rsid w:val="00BD2B78"/>
    <w:rsid w:val="00BD2D19"/>
    <w:rsid w:val="00BD2D9C"/>
    <w:rsid w:val="00BD2EAE"/>
    <w:rsid w:val="00BD3799"/>
    <w:rsid w:val="00BD37AE"/>
    <w:rsid w:val="00BD4278"/>
    <w:rsid w:val="00BD42C8"/>
    <w:rsid w:val="00BD448A"/>
    <w:rsid w:val="00BD494B"/>
    <w:rsid w:val="00BD4966"/>
    <w:rsid w:val="00BD532A"/>
    <w:rsid w:val="00BD54DC"/>
    <w:rsid w:val="00BD564F"/>
    <w:rsid w:val="00BD56B6"/>
    <w:rsid w:val="00BD59AB"/>
    <w:rsid w:val="00BD656D"/>
    <w:rsid w:val="00BD67E2"/>
    <w:rsid w:val="00BD69BF"/>
    <w:rsid w:val="00BD6DE4"/>
    <w:rsid w:val="00BD6E75"/>
    <w:rsid w:val="00BD6FD4"/>
    <w:rsid w:val="00BD700E"/>
    <w:rsid w:val="00BD736C"/>
    <w:rsid w:val="00BD7C37"/>
    <w:rsid w:val="00BE03CF"/>
    <w:rsid w:val="00BE05B1"/>
    <w:rsid w:val="00BE0CDE"/>
    <w:rsid w:val="00BE0F5C"/>
    <w:rsid w:val="00BE11E4"/>
    <w:rsid w:val="00BE1D0A"/>
    <w:rsid w:val="00BE1D3E"/>
    <w:rsid w:val="00BE204E"/>
    <w:rsid w:val="00BE266E"/>
    <w:rsid w:val="00BE2AC7"/>
    <w:rsid w:val="00BE2DDC"/>
    <w:rsid w:val="00BE30BD"/>
    <w:rsid w:val="00BE37DA"/>
    <w:rsid w:val="00BE3AF5"/>
    <w:rsid w:val="00BE3B59"/>
    <w:rsid w:val="00BE40D1"/>
    <w:rsid w:val="00BE464A"/>
    <w:rsid w:val="00BE4829"/>
    <w:rsid w:val="00BE4B2A"/>
    <w:rsid w:val="00BE4E56"/>
    <w:rsid w:val="00BE5413"/>
    <w:rsid w:val="00BE5437"/>
    <w:rsid w:val="00BE5531"/>
    <w:rsid w:val="00BE5675"/>
    <w:rsid w:val="00BE5B0C"/>
    <w:rsid w:val="00BE5B0D"/>
    <w:rsid w:val="00BE7112"/>
    <w:rsid w:val="00BE714B"/>
    <w:rsid w:val="00BE71CB"/>
    <w:rsid w:val="00BE741D"/>
    <w:rsid w:val="00BE772E"/>
    <w:rsid w:val="00BE78C6"/>
    <w:rsid w:val="00BE7993"/>
    <w:rsid w:val="00BE7BA6"/>
    <w:rsid w:val="00BE7D6E"/>
    <w:rsid w:val="00BF00F3"/>
    <w:rsid w:val="00BF03E0"/>
    <w:rsid w:val="00BF0C3E"/>
    <w:rsid w:val="00BF104C"/>
    <w:rsid w:val="00BF14F3"/>
    <w:rsid w:val="00BF15F4"/>
    <w:rsid w:val="00BF165B"/>
    <w:rsid w:val="00BF19DC"/>
    <w:rsid w:val="00BF1EE0"/>
    <w:rsid w:val="00BF2006"/>
    <w:rsid w:val="00BF2431"/>
    <w:rsid w:val="00BF277B"/>
    <w:rsid w:val="00BF2C19"/>
    <w:rsid w:val="00BF2D01"/>
    <w:rsid w:val="00BF2DBA"/>
    <w:rsid w:val="00BF3096"/>
    <w:rsid w:val="00BF3216"/>
    <w:rsid w:val="00BF3325"/>
    <w:rsid w:val="00BF339E"/>
    <w:rsid w:val="00BF39D4"/>
    <w:rsid w:val="00BF40C0"/>
    <w:rsid w:val="00BF4452"/>
    <w:rsid w:val="00BF4580"/>
    <w:rsid w:val="00BF4795"/>
    <w:rsid w:val="00BF4917"/>
    <w:rsid w:val="00BF4918"/>
    <w:rsid w:val="00BF4A36"/>
    <w:rsid w:val="00BF4C17"/>
    <w:rsid w:val="00BF4C90"/>
    <w:rsid w:val="00BF55FB"/>
    <w:rsid w:val="00BF5600"/>
    <w:rsid w:val="00BF5712"/>
    <w:rsid w:val="00BF580A"/>
    <w:rsid w:val="00BF5BEF"/>
    <w:rsid w:val="00BF6485"/>
    <w:rsid w:val="00BF6943"/>
    <w:rsid w:val="00BF6A5B"/>
    <w:rsid w:val="00BF6C8C"/>
    <w:rsid w:val="00BF71C7"/>
    <w:rsid w:val="00BF7329"/>
    <w:rsid w:val="00BF73A3"/>
    <w:rsid w:val="00BF758B"/>
    <w:rsid w:val="00BF7594"/>
    <w:rsid w:val="00BF7A43"/>
    <w:rsid w:val="00BF7E48"/>
    <w:rsid w:val="00BF7F5C"/>
    <w:rsid w:val="00C0007A"/>
    <w:rsid w:val="00C00212"/>
    <w:rsid w:val="00C004E3"/>
    <w:rsid w:val="00C006EA"/>
    <w:rsid w:val="00C006F5"/>
    <w:rsid w:val="00C011F8"/>
    <w:rsid w:val="00C012B2"/>
    <w:rsid w:val="00C01343"/>
    <w:rsid w:val="00C013A5"/>
    <w:rsid w:val="00C0147D"/>
    <w:rsid w:val="00C015E9"/>
    <w:rsid w:val="00C018C1"/>
    <w:rsid w:val="00C01C5F"/>
    <w:rsid w:val="00C01DB6"/>
    <w:rsid w:val="00C024E9"/>
    <w:rsid w:val="00C02AAF"/>
    <w:rsid w:val="00C02EED"/>
    <w:rsid w:val="00C0309A"/>
    <w:rsid w:val="00C03ADF"/>
    <w:rsid w:val="00C04794"/>
    <w:rsid w:val="00C047AA"/>
    <w:rsid w:val="00C04826"/>
    <w:rsid w:val="00C04A86"/>
    <w:rsid w:val="00C04E8C"/>
    <w:rsid w:val="00C04F27"/>
    <w:rsid w:val="00C05074"/>
    <w:rsid w:val="00C05265"/>
    <w:rsid w:val="00C05848"/>
    <w:rsid w:val="00C0644B"/>
    <w:rsid w:val="00C0670E"/>
    <w:rsid w:val="00C068A4"/>
    <w:rsid w:val="00C06E3B"/>
    <w:rsid w:val="00C07350"/>
    <w:rsid w:val="00C07455"/>
    <w:rsid w:val="00C079AD"/>
    <w:rsid w:val="00C10192"/>
    <w:rsid w:val="00C10648"/>
    <w:rsid w:val="00C109AB"/>
    <w:rsid w:val="00C10A42"/>
    <w:rsid w:val="00C10D2A"/>
    <w:rsid w:val="00C11241"/>
    <w:rsid w:val="00C1169C"/>
    <w:rsid w:val="00C11A6A"/>
    <w:rsid w:val="00C11AB6"/>
    <w:rsid w:val="00C11C81"/>
    <w:rsid w:val="00C126C1"/>
    <w:rsid w:val="00C12AC9"/>
    <w:rsid w:val="00C12AD2"/>
    <w:rsid w:val="00C12B67"/>
    <w:rsid w:val="00C12E1F"/>
    <w:rsid w:val="00C130C8"/>
    <w:rsid w:val="00C13336"/>
    <w:rsid w:val="00C13387"/>
    <w:rsid w:val="00C13907"/>
    <w:rsid w:val="00C13B93"/>
    <w:rsid w:val="00C13BE5"/>
    <w:rsid w:val="00C14399"/>
    <w:rsid w:val="00C14D55"/>
    <w:rsid w:val="00C14FDF"/>
    <w:rsid w:val="00C1500E"/>
    <w:rsid w:val="00C151B0"/>
    <w:rsid w:val="00C154D6"/>
    <w:rsid w:val="00C15A4A"/>
    <w:rsid w:val="00C160DA"/>
    <w:rsid w:val="00C16217"/>
    <w:rsid w:val="00C16573"/>
    <w:rsid w:val="00C166DD"/>
    <w:rsid w:val="00C16D7E"/>
    <w:rsid w:val="00C16F64"/>
    <w:rsid w:val="00C17FE2"/>
    <w:rsid w:val="00C20405"/>
    <w:rsid w:val="00C20CC5"/>
    <w:rsid w:val="00C20DCA"/>
    <w:rsid w:val="00C20E11"/>
    <w:rsid w:val="00C20E7F"/>
    <w:rsid w:val="00C2107B"/>
    <w:rsid w:val="00C210AF"/>
    <w:rsid w:val="00C212AC"/>
    <w:rsid w:val="00C213E9"/>
    <w:rsid w:val="00C21577"/>
    <w:rsid w:val="00C2166A"/>
    <w:rsid w:val="00C21775"/>
    <w:rsid w:val="00C21B36"/>
    <w:rsid w:val="00C21C02"/>
    <w:rsid w:val="00C21C4E"/>
    <w:rsid w:val="00C21DBE"/>
    <w:rsid w:val="00C22043"/>
    <w:rsid w:val="00C22BE2"/>
    <w:rsid w:val="00C22D7C"/>
    <w:rsid w:val="00C22E24"/>
    <w:rsid w:val="00C22F39"/>
    <w:rsid w:val="00C23091"/>
    <w:rsid w:val="00C230B7"/>
    <w:rsid w:val="00C230F6"/>
    <w:rsid w:val="00C242D5"/>
    <w:rsid w:val="00C24779"/>
    <w:rsid w:val="00C249A2"/>
    <w:rsid w:val="00C24B29"/>
    <w:rsid w:val="00C24D5C"/>
    <w:rsid w:val="00C24FD8"/>
    <w:rsid w:val="00C25015"/>
    <w:rsid w:val="00C25809"/>
    <w:rsid w:val="00C25EB5"/>
    <w:rsid w:val="00C25F44"/>
    <w:rsid w:val="00C260EA"/>
    <w:rsid w:val="00C26320"/>
    <w:rsid w:val="00C263A0"/>
    <w:rsid w:val="00C264A2"/>
    <w:rsid w:val="00C26901"/>
    <w:rsid w:val="00C26C7C"/>
    <w:rsid w:val="00C26D4B"/>
    <w:rsid w:val="00C26E21"/>
    <w:rsid w:val="00C272F5"/>
    <w:rsid w:val="00C27775"/>
    <w:rsid w:val="00C277A8"/>
    <w:rsid w:val="00C27BB2"/>
    <w:rsid w:val="00C27F60"/>
    <w:rsid w:val="00C30506"/>
    <w:rsid w:val="00C30596"/>
    <w:rsid w:val="00C30C1F"/>
    <w:rsid w:val="00C32011"/>
    <w:rsid w:val="00C32530"/>
    <w:rsid w:val="00C32733"/>
    <w:rsid w:val="00C32D6E"/>
    <w:rsid w:val="00C32DB4"/>
    <w:rsid w:val="00C32FAC"/>
    <w:rsid w:val="00C33430"/>
    <w:rsid w:val="00C334CF"/>
    <w:rsid w:val="00C336A5"/>
    <w:rsid w:val="00C33C45"/>
    <w:rsid w:val="00C34082"/>
    <w:rsid w:val="00C341AA"/>
    <w:rsid w:val="00C3452E"/>
    <w:rsid w:val="00C3480D"/>
    <w:rsid w:val="00C34D1D"/>
    <w:rsid w:val="00C352A5"/>
    <w:rsid w:val="00C3580C"/>
    <w:rsid w:val="00C359B0"/>
    <w:rsid w:val="00C35CF2"/>
    <w:rsid w:val="00C35D38"/>
    <w:rsid w:val="00C35FB2"/>
    <w:rsid w:val="00C36264"/>
    <w:rsid w:val="00C3673C"/>
    <w:rsid w:val="00C36DAE"/>
    <w:rsid w:val="00C36E02"/>
    <w:rsid w:val="00C36F22"/>
    <w:rsid w:val="00C376B5"/>
    <w:rsid w:val="00C377DE"/>
    <w:rsid w:val="00C37817"/>
    <w:rsid w:val="00C37F4A"/>
    <w:rsid w:val="00C40120"/>
    <w:rsid w:val="00C404AF"/>
    <w:rsid w:val="00C407C6"/>
    <w:rsid w:val="00C41138"/>
    <w:rsid w:val="00C418CC"/>
    <w:rsid w:val="00C41D10"/>
    <w:rsid w:val="00C42542"/>
    <w:rsid w:val="00C42B85"/>
    <w:rsid w:val="00C42D53"/>
    <w:rsid w:val="00C432DB"/>
    <w:rsid w:val="00C4353D"/>
    <w:rsid w:val="00C4387E"/>
    <w:rsid w:val="00C43AC2"/>
    <w:rsid w:val="00C43C69"/>
    <w:rsid w:val="00C43E98"/>
    <w:rsid w:val="00C440F9"/>
    <w:rsid w:val="00C45244"/>
    <w:rsid w:val="00C458CC"/>
    <w:rsid w:val="00C4598D"/>
    <w:rsid w:val="00C45B50"/>
    <w:rsid w:val="00C4611E"/>
    <w:rsid w:val="00C461AF"/>
    <w:rsid w:val="00C46387"/>
    <w:rsid w:val="00C46433"/>
    <w:rsid w:val="00C469A8"/>
    <w:rsid w:val="00C47135"/>
    <w:rsid w:val="00C474D3"/>
    <w:rsid w:val="00C477BC"/>
    <w:rsid w:val="00C47EA6"/>
    <w:rsid w:val="00C5000D"/>
    <w:rsid w:val="00C501E0"/>
    <w:rsid w:val="00C50264"/>
    <w:rsid w:val="00C50B7C"/>
    <w:rsid w:val="00C50E51"/>
    <w:rsid w:val="00C50E9C"/>
    <w:rsid w:val="00C5139B"/>
    <w:rsid w:val="00C515F7"/>
    <w:rsid w:val="00C51AF3"/>
    <w:rsid w:val="00C51CBD"/>
    <w:rsid w:val="00C51D79"/>
    <w:rsid w:val="00C522AC"/>
    <w:rsid w:val="00C524EC"/>
    <w:rsid w:val="00C5260D"/>
    <w:rsid w:val="00C527B7"/>
    <w:rsid w:val="00C528DC"/>
    <w:rsid w:val="00C529A3"/>
    <w:rsid w:val="00C52C3B"/>
    <w:rsid w:val="00C5338D"/>
    <w:rsid w:val="00C53A61"/>
    <w:rsid w:val="00C53C73"/>
    <w:rsid w:val="00C53FCB"/>
    <w:rsid w:val="00C54061"/>
    <w:rsid w:val="00C54341"/>
    <w:rsid w:val="00C55467"/>
    <w:rsid w:val="00C555B1"/>
    <w:rsid w:val="00C557B5"/>
    <w:rsid w:val="00C55A46"/>
    <w:rsid w:val="00C55A48"/>
    <w:rsid w:val="00C55ED4"/>
    <w:rsid w:val="00C560BE"/>
    <w:rsid w:val="00C56262"/>
    <w:rsid w:val="00C56788"/>
    <w:rsid w:val="00C56A20"/>
    <w:rsid w:val="00C574D6"/>
    <w:rsid w:val="00C57B6F"/>
    <w:rsid w:val="00C605DB"/>
    <w:rsid w:val="00C6067C"/>
    <w:rsid w:val="00C6069F"/>
    <w:rsid w:val="00C60B4F"/>
    <w:rsid w:val="00C60EA4"/>
    <w:rsid w:val="00C61266"/>
    <w:rsid w:val="00C616E3"/>
    <w:rsid w:val="00C61871"/>
    <w:rsid w:val="00C619C3"/>
    <w:rsid w:val="00C620A9"/>
    <w:rsid w:val="00C623C2"/>
    <w:rsid w:val="00C624DC"/>
    <w:rsid w:val="00C62758"/>
    <w:rsid w:val="00C62AC1"/>
    <w:rsid w:val="00C62D1D"/>
    <w:rsid w:val="00C62DDE"/>
    <w:rsid w:val="00C62F9C"/>
    <w:rsid w:val="00C637BC"/>
    <w:rsid w:val="00C63815"/>
    <w:rsid w:val="00C63EC1"/>
    <w:rsid w:val="00C63FDB"/>
    <w:rsid w:val="00C64404"/>
    <w:rsid w:val="00C645A1"/>
    <w:rsid w:val="00C6470B"/>
    <w:rsid w:val="00C64806"/>
    <w:rsid w:val="00C64F81"/>
    <w:rsid w:val="00C65AC8"/>
    <w:rsid w:val="00C65AD9"/>
    <w:rsid w:val="00C65C68"/>
    <w:rsid w:val="00C66A92"/>
    <w:rsid w:val="00C67AA6"/>
    <w:rsid w:val="00C67CC7"/>
    <w:rsid w:val="00C67D90"/>
    <w:rsid w:val="00C67E33"/>
    <w:rsid w:val="00C67F33"/>
    <w:rsid w:val="00C70287"/>
    <w:rsid w:val="00C70394"/>
    <w:rsid w:val="00C706CF"/>
    <w:rsid w:val="00C7074B"/>
    <w:rsid w:val="00C707A9"/>
    <w:rsid w:val="00C709FD"/>
    <w:rsid w:val="00C70C3E"/>
    <w:rsid w:val="00C70E99"/>
    <w:rsid w:val="00C7121E"/>
    <w:rsid w:val="00C71568"/>
    <w:rsid w:val="00C7159C"/>
    <w:rsid w:val="00C71779"/>
    <w:rsid w:val="00C719A0"/>
    <w:rsid w:val="00C71DAE"/>
    <w:rsid w:val="00C71F95"/>
    <w:rsid w:val="00C729A8"/>
    <w:rsid w:val="00C72A1F"/>
    <w:rsid w:val="00C72DA4"/>
    <w:rsid w:val="00C7302A"/>
    <w:rsid w:val="00C73575"/>
    <w:rsid w:val="00C73A1F"/>
    <w:rsid w:val="00C73B58"/>
    <w:rsid w:val="00C73C0A"/>
    <w:rsid w:val="00C73FF9"/>
    <w:rsid w:val="00C742AB"/>
    <w:rsid w:val="00C7466C"/>
    <w:rsid w:val="00C74D68"/>
    <w:rsid w:val="00C75629"/>
    <w:rsid w:val="00C75830"/>
    <w:rsid w:val="00C75EEC"/>
    <w:rsid w:val="00C7641C"/>
    <w:rsid w:val="00C76592"/>
    <w:rsid w:val="00C76E0F"/>
    <w:rsid w:val="00C8008C"/>
    <w:rsid w:val="00C801E4"/>
    <w:rsid w:val="00C808FB"/>
    <w:rsid w:val="00C80B31"/>
    <w:rsid w:val="00C80C5C"/>
    <w:rsid w:val="00C80E62"/>
    <w:rsid w:val="00C80EB4"/>
    <w:rsid w:val="00C81014"/>
    <w:rsid w:val="00C8126D"/>
    <w:rsid w:val="00C81913"/>
    <w:rsid w:val="00C81B57"/>
    <w:rsid w:val="00C81E35"/>
    <w:rsid w:val="00C82404"/>
    <w:rsid w:val="00C82CA3"/>
    <w:rsid w:val="00C82D63"/>
    <w:rsid w:val="00C82F46"/>
    <w:rsid w:val="00C83231"/>
    <w:rsid w:val="00C83242"/>
    <w:rsid w:val="00C83259"/>
    <w:rsid w:val="00C837CD"/>
    <w:rsid w:val="00C83981"/>
    <w:rsid w:val="00C83A3C"/>
    <w:rsid w:val="00C83A64"/>
    <w:rsid w:val="00C84164"/>
    <w:rsid w:val="00C84423"/>
    <w:rsid w:val="00C846C0"/>
    <w:rsid w:val="00C84A27"/>
    <w:rsid w:val="00C84DA6"/>
    <w:rsid w:val="00C84EC8"/>
    <w:rsid w:val="00C84ED9"/>
    <w:rsid w:val="00C85713"/>
    <w:rsid w:val="00C8594B"/>
    <w:rsid w:val="00C85CEA"/>
    <w:rsid w:val="00C860C0"/>
    <w:rsid w:val="00C86958"/>
    <w:rsid w:val="00C86A38"/>
    <w:rsid w:val="00C8722E"/>
    <w:rsid w:val="00C8733F"/>
    <w:rsid w:val="00C87B98"/>
    <w:rsid w:val="00C87BC3"/>
    <w:rsid w:val="00C87E94"/>
    <w:rsid w:val="00C904B4"/>
    <w:rsid w:val="00C90595"/>
    <w:rsid w:val="00C906CE"/>
    <w:rsid w:val="00C907B4"/>
    <w:rsid w:val="00C90804"/>
    <w:rsid w:val="00C91101"/>
    <w:rsid w:val="00C91704"/>
    <w:rsid w:val="00C9173D"/>
    <w:rsid w:val="00C919A9"/>
    <w:rsid w:val="00C91E1A"/>
    <w:rsid w:val="00C92007"/>
    <w:rsid w:val="00C9227E"/>
    <w:rsid w:val="00C924F5"/>
    <w:rsid w:val="00C9285F"/>
    <w:rsid w:val="00C92A0F"/>
    <w:rsid w:val="00C92B8A"/>
    <w:rsid w:val="00C92FCB"/>
    <w:rsid w:val="00C93C6F"/>
    <w:rsid w:val="00C93DC9"/>
    <w:rsid w:val="00C940EC"/>
    <w:rsid w:val="00C942C9"/>
    <w:rsid w:val="00C9473E"/>
    <w:rsid w:val="00C94D7A"/>
    <w:rsid w:val="00C94FB1"/>
    <w:rsid w:val="00C95858"/>
    <w:rsid w:val="00C9598A"/>
    <w:rsid w:val="00C95A76"/>
    <w:rsid w:val="00C95E07"/>
    <w:rsid w:val="00C96A3F"/>
    <w:rsid w:val="00C96D7F"/>
    <w:rsid w:val="00C96DF3"/>
    <w:rsid w:val="00C9731C"/>
    <w:rsid w:val="00C977C5"/>
    <w:rsid w:val="00C97A6C"/>
    <w:rsid w:val="00CA0268"/>
    <w:rsid w:val="00CA0882"/>
    <w:rsid w:val="00CA10AB"/>
    <w:rsid w:val="00CA1A45"/>
    <w:rsid w:val="00CA1A83"/>
    <w:rsid w:val="00CA2073"/>
    <w:rsid w:val="00CA2FDF"/>
    <w:rsid w:val="00CA37EF"/>
    <w:rsid w:val="00CA3E05"/>
    <w:rsid w:val="00CA423E"/>
    <w:rsid w:val="00CA4394"/>
    <w:rsid w:val="00CA4500"/>
    <w:rsid w:val="00CA45F6"/>
    <w:rsid w:val="00CA4978"/>
    <w:rsid w:val="00CA4BFD"/>
    <w:rsid w:val="00CA4EA0"/>
    <w:rsid w:val="00CA5A3F"/>
    <w:rsid w:val="00CA5C06"/>
    <w:rsid w:val="00CA5D09"/>
    <w:rsid w:val="00CA6404"/>
    <w:rsid w:val="00CA6811"/>
    <w:rsid w:val="00CA682D"/>
    <w:rsid w:val="00CA762E"/>
    <w:rsid w:val="00CA77FC"/>
    <w:rsid w:val="00CA7B5F"/>
    <w:rsid w:val="00CB00E6"/>
    <w:rsid w:val="00CB0EDB"/>
    <w:rsid w:val="00CB11CC"/>
    <w:rsid w:val="00CB1281"/>
    <w:rsid w:val="00CB168B"/>
    <w:rsid w:val="00CB1970"/>
    <w:rsid w:val="00CB1C29"/>
    <w:rsid w:val="00CB1E9F"/>
    <w:rsid w:val="00CB2153"/>
    <w:rsid w:val="00CB215F"/>
    <w:rsid w:val="00CB2474"/>
    <w:rsid w:val="00CB270E"/>
    <w:rsid w:val="00CB27C9"/>
    <w:rsid w:val="00CB28D1"/>
    <w:rsid w:val="00CB2C13"/>
    <w:rsid w:val="00CB2CEC"/>
    <w:rsid w:val="00CB2EDB"/>
    <w:rsid w:val="00CB3011"/>
    <w:rsid w:val="00CB31FE"/>
    <w:rsid w:val="00CB3520"/>
    <w:rsid w:val="00CB3646"/>
    <w:rsid w:val="00CB3EE5"/>
    <w:rsid w:val="00CB454A"/>
    <w:rsid w:val="00CB4CE7"/>
    <w:rsid w:val="00CB4DE6"/>
    <w:rsid w:val="00CB5581"/>
    <w:rsid w:val="00CB568C"/>
    <w:rsid w:val="00CB5796"/>
    <w:rsid w:val="00CB579F"/>
    <w:rsid w:val="00CB5C26"/>
    <w:rsid w:val="00CB5CA4"/>
    <w:rsid w:val="00CB5D98"/>
    <w:rsid w:val="00CB5E92"/>
    <w:rsid w:val="00CB5EFE"/>
    <w:rsid w:val="00CB6815"/>
    <w:rsid w:val="00CB699D"/>
    <w:rsid w:val="00CB71E8"/>
    <w:rsid w:val="00CB72A8"/>
    <w:rsid w:val="00CB72C4"/>
    <w:rsid w:val="00CB7896"/>
    <w:rsid w:val="00CB7B59"/>
    <w:rsid w:val="00CC0730"/>
    <w:rsid w:val="00CC073D"/>
    <w:rsid w:val="00CC11DF"/>
    <w:rsid w:val="00CC19C6"/>
    <w:rsid w:val="00CC200A"/>
    <w:rsid w:val="00CC2657"/>
    <w:rsid w:val="00CC2D84"/>
    <w:rsid w:val="00CC3A78"/>
    <w:rsid w:val="00CC3ABF"/>
    <w:rsid w:val="00CC3CC4"/>
    <w:rsid w:val="00CC3EAB"/>
    <w:rsid w:val="00CC42D5"/>
    <w:rsid w:val="00CC44C6"/>
    <w:rsid w:val="00CC45B7"/>
    <w:rsid w:val="00CC4760"/>
    <w:rsid w:val="00CC4955"/>
    <w:rsid w:val="00CC4ACF"/>
    <w:rsid w:val="00CC4AD8"/>
    <w:rsid w:val="00CC4B51"/>
    <w:rsid w:val="00CC4BDF"/>
    <w:rsid w:val="00CC527B"/>
    <w:rsid w:val="00CC5A56"/>
    <w:rsid w:val="00CC5C32"/>
    <w:rsid w:val="00CC5F00"/>
    <w:rsid w:val="00CC6983"/>
    <w:rsid w:val="00CC6A5B"/>
    <w:rsid w:val="00CC6D26"/>
    <w:rsid w:val="00CC7461"/>
    <w:rsid w:val="00CC77E5"/>
    <w:rsid w:val="00CC7945"/>
    <w:rsid w:val="00CC79DE"/>
    <w:rsid w:val="00CC7D30"/>
    <w:rsid w:val="00CD0395"/>
    <w:rsid w:val="00CD09B1"/>
    <w:rsid w:val="00CD0F8F"/>
    <w:rsid w:val="00CD14DD"/>
    <w:rsid w:val="00CD166A"/>
    <w:rsid w:val="00CD1AF6"/>
    <w:rsid w:val="00CD1ED9"/>
    <w:rsid w:val="00CD2119"/>
    <w:rsid w:val="00CD2216"/>
    <w:rsid w:val="00CD24B8"/>
    <w:rsid w:val="00CD2511"/>
    <w:rsid w:val="00CD25EB"/>
    <w:rsid w:val="00CD284E"/>
    <w:rsid w:val="00CD3214"/>
    <w:rsid w:val="00CD334D"/>
    <w:rsid w:val="00CD3784"/>
    <w:rsid w:val="00CD3C89"/>
    <w:rsid w:val="00CD3EAF"/>
    <w:rsid w:val="00CD419C"/>
    <w:rsid w:val="00CD42F9"/>
    <w:rsid w:val="00CD4513"/>
    <w:rsid w:val="00CD47BF"/>
    <w:rsid w:val="00CD488B"/>
    <w:rsid w:val="00CD4ACD"/>
    <w:rsid w:val="00CD4C02"/>
    <w:rsid w:val="00CD4CD9"/>
    <w:rsid w:val="00CD5208"/>
    <w:rsid w:val="00CD53CA"/>
    <w:rsid w:val="00CD544A"/>
    <w:rsid w:val="00CD57C6"/>
    <w:rsid w:val="00CD583B"/>
    <w:rsid w:val="00CD586A"/>
    <w:rsid w:val="00CD58BB"/>
    <w:rsid w:val="00CD5E61"/>
    <w:rsid w:val="00CD62A2"/>
    <w:rsid w:val="00CD65A7"/>
    <w:rsid w:val="00CD6ADD"/>
    <w:rsid w:val="00CD7AC4"/>
    <w:rsid w:val="00CE0B46"/>
    <w:rsid w:val="00CE0D1F"/>
    <w:rsid w:val="00CE10DC"/>
    <w:rsid w:val="00CE1683"/>
    <w:rsid w:val="00CE18AE"/>
    <w:rsid w:val="00CE1980"/>
    <w:rsid w:val="00CE1B16"/>
    <w:rsid w:val="00CE1FB9"/>
    <w:rsid w:val="00CE2523"/>
    <w:rsid w:val="00CE2AB6"/>
    <w:rsid w:val="00CE2C47"/>
    <w:rsid w:val="00CE2D2C"/>
    <w:rsid w:val="00CE2E07"/>
    <w:rsid w:val="00CE2FBC"/>
    <w:rsid w:val="00CE3107"/>
    <w:rsid w:val="00CE3541"/>
    <w:rsid w:val="00CE3738"/>
    <w:rsid w:val="00CE3911"/>
    <w:rsid w:val="00CE3CCD"/>
    <w:rsid w:val="00CE3FAE"/>
    <w:rsid w:val="00CE40C1"/>
    <w:rsid w:val="00CE4284"/>
    <w:rsid w:val="00CE42C7"/>
    <w:rsid w:val="00CE515A"/>
    <w:rsid w:val="00CE567B"/>
    <w:rsid w:val="00CE5767"/>
    <w:rsid w:val="00CE57B4"/>
    <w:rsid w:val="00CE57DA"/>
    <w:rsid w:val="00CE5F04"/>
    <w:rsid w:val="00CE5F17"/>
    <w:rsid w:val="00CE6106"/>
    <w:rsid w:val="00CE61D1"/>
    <w:rsid w:val="00CE627A"/>
    <w:rsid w:val="00CE6472"/>
    <w:rsid w:val="00CE651B"/>
    <w:rsid w:val="00CE658C"/>
    <w:rsid w:val="00CE6626"/>
    <w:rsid w:val="00CE66A3"/>
    <w:rsid w:val="00CE6B0C"/>
    <w:rsid w:val="00CE6E11"/>
    <w:rsid w:val="00CE7599"/>
    <w:rsid w:val="00CE7B59"/>
    <w:rsid w:val="00CE7E45"/>
    <w:rsid w:val="00CF019F"/>
    <w:rsid w:val="00CF0503"/>
    <w:rsid w:val="00CF058C"/>
    <w:rsid w:val="00CF0893"/>
    <w:rsid w:val="00CF0BF0"/>
    <w:rsid w:val="00CF0E9D"/>
    <w:rsid w:val="00CF105D"/>
    <w:rsid w:val="00CF10A5"/>
    <w:rsid w:val="00CF10AC"/>
    <w:rsid w:val="00CF1154"/>
    <w:rsid w:val="00CF14DF"/>
    <w:rsid w:val="00CF15D5"/>
    <w:rsid w:val="00CF1EED"/>
    <w:rsid w:val="00CF2062"/>
    <w:rsid w:val="00CF21AE"/>
    <w:rsid w:val="00CF21B7"/>
    <w:rsid w:val="00CF236A"/>
    <w:rsid w:val="00CF2493"/>
    <w:rsid w:val="00CF29CB"/>
    <w:rsid w:val="00CF2CE3"/>
    <w:rsid w:val="00CF32C2"/>
    <w:rsid w:val="00CF3338"/>
    <w:rsid w:val="00CF3667"/>
    <w:rsid w:val="00CF373E"/>
    <w:rsid w:val="00CF37F1"/>
    <w:rsid w:val="00CF39E7"/>
    <w:rsid w:val="00CF3AF4"/>
    <w:rsid w:val="00CF3EAA"/>
    <w:rsid w:val="00CF4026"/>
    <w:rsid w:val="00CF47E7"/>
    <w:rsid w:val="00CF4966"/>
    <w:rsid w:val="00CF5236"/>
    <w:rsid w:val="00CF55EF"/>
    <w:rsid w:val="00CF575A"/>
    <w:rsid w:val="00CF5774"/>
    <w:rsid w:val="00CF62AD"/>
    <w:rsid w:val="00CF6641"/>
    <w:rsid w:val="00CF6794"/>
    <w:rsid w:val="00CF6AAB"/>
    <w:rsid w:val="00CF6D20"/>
    <w:rsid w:val="00CF73D8"/>
    <w:rsid w:val="00CF74FA"/>
    <w:rsid w:val="00CF7768"/>
    <w:rsid w:val="00CF7AA6"/>
    <w:rsid w:val="00CF7B9F"/>
    <w:rsid w:val="00CF7CA4"/>
    <w:rsid w:val="00CF7E3B"/>
    <w:rsid w:val="00CF7FD8"/>
    <w:rsid w:val="00CF7FDD"/>
    <w:rsid w:val="00D004C1"/>
    <w:rsid w:val="00D005B1"/>
    <w:rsid w:val="00D00A05"/>
    <w:rsid w:val="00D00A6A"/>
    <w:rsid w:val="00D00DD4"/>
    <w:rsid w:val="00D017C6"/>
    <w:rsid w:val="00D01C74"/>
    <w:rsid w:val="00D02119"/>
    <w:rsid w:val="00D021D4"/>
    <w:rsid w:val="00D02393"/>
    <w:rsid w:val="00D0243A"/>
    <w:rsid w:val="00D02A8D"/>
    <w:rsid w:val="00D02BEC"/>
    <w:rsid w:val="00D02C01"/>
    <w:rsid w:val="00D02C0F"/>
    <w:rsid w:val="00D02E7C"/>
    <w:rsid w:val="00D033BE"/>
    <w:rsid w:val="00D0375C"/>
    <w:rsid w:val="00D039B8"/>
    <w:rsid w:val="00D03C8F"/>
    <w:rsid w:val="00D04007"/>
    <w:rsid w:val="00D04458"/>
    <w:rsid w:val="00D04775"/>
    <w:rsid w:val="00D04998"/>
    <w:rsid w:val="00D04DE5"/>
    <w:rsid w:val="00D050A5"/>
    <w:rsid w:val="00D05250"/>
    <w:rsid w:val="00D053D9"/>
    <w:rsid w:val="00D05479"/>
    <w:rsid w:val="00D0588B"/>
    <w:rsid w:val="00D05ABC"/>
    <w:rsid w:val="00D05BBD"/>
    <w:rsid w:val="00D05FCD"/>
    <w:rsid w:val="00D061AC"/>
    <w:rsid w:val="00D061ED"/>
    <w:rsid w:val="00D0680F"/>
    <w:rsid w:val="00D06A63"/>
    <w:rsid w:val="00D072D0"/>
    <w:rsid w:val="00D073FD"/>
    <w:rsid w:val="00D075F0"/>
    <w:rsid w:val="00D07985"/>
    <w:rsid w:val="00D10054"/>
    <w:rsid w:val="00D1054A"/>
    <w:rsid w:val="00D10B40"/>
    <w:rsid w:val="00D10F89"/>
    <w:rsid w:val="00D1102F"/>
    <w:rsid w:val="00D113EE"/>
    <w:rsid w:val="00D118EE"/>
    <w:rsid w:val="00D11994"/>
    <w:rsid w:val="00D11AA2"/>
    <w:rsid w:val="00D126C0"/>
    <w:rsid w:val="00D12DD9"/>
    <w:rsid w:val="00D13171"/>
    <w:rsid w:val="00D1346E"/>
    <w:rsid w:val="00D13514"/>
    <w:rsid w:val="00D13A32"/>
    <w:rsid w:val="00D13BE7"/>
    <w:rsid w:val="00D13D8F"/>
    <w:rsid w:val="00D1429A"/>
    <w:rsid w:val="00D1435E"/>
    <w:rsid w:val="00D143A0"/>
    <w:rsid w:val="00D145D6"/>
    <w:rsid w:val="00D153C8"/>
    <w:rsid w:val="00D157B5"/>
    <w:rsid w:val="00D1580E"/>
    <w:rsid w:val="00D15ACD"/>
    <w:rsid w:val="00D15BB8"/>
    <w:rsid w:val="00D16207"/>
    <w:rsid w:val="00D166AE"/>
    <w:rsid w:val="00D16A50"/>
    <w:rsid w:val="00D16B33"/>
    <w:rsid w:val="00D16C12"/>
    <w:rsid w:val="00D16D8C"/>
    <w:rsid w:val="00D16E00"/>
    <w:rsid w:val="00D16F58"/>
    <w:rsid w:val="00D1725F"/>
    <w:rsid w:val="00D1728E"/>
    <w:rsid w:val="00D172FA"/>
    <w:rsid w:val="00D173DA"/>
    <w:rsid w:val="00D17D17"/>
    <w:rsid w:val="00D20052"/>
    <w:rsid w:val="00D201BC"/>
    <w:rsid w:val="00D201D8"/>
    <w:rsid w:val="00D20719"/>
    <w:rsid w:val="00D21462"/>
    <w:rsid w:val="00D2176D"/>
    <w:rsid w:val="00D2179B"/>
    <w:rsid w:val="00D21827"/>
    <w:rsid w:val="00D22168"/>
    <w:rsid w:val="00D22176"/>
    <w:rsid w:val="00D221C9"/>
    <w:rsid w:val="00D222F7"/>
    <w:rsid w:val="00D22480"/>
    <w:rsid w:val="00D226D7"/>
    <w:rsid w:val="00D22CDF"/>
    <w:rsid w:val="00D231ED"/>
    <w:rsid w:val="00D234B9"/>
    <w:rsid w:val="00D239C9"/>
    <w:rsid w:val="00D23CB1"/>
    <w:rsid w:val="00D23DAA"/>
    <w:rsid w:val="00D244FE"/>
    <w:rsid w:val="00D2463D"/>
    <w:rsid w:val="00D24899"/>
    <w:rsid w:val="00D24BFB"/>
    <w:rsid w:val="00D257DC"/>
    <w:rsid w:val="00D258E7"/>
    <w:rsid w:val="00D25B6D"/>
    <w:rsid w:val="00D25E6B"/>
    <w:rsid w:val="00D2609B"/>
    <w:rsid w:val="00D26315"/>
    <w:rsid w:val="00D26746"/>
    <w:rsid w:val="00D26D4C"/>
    <w:rsid w:val="00D27946"/>
    <w:rsid w:val="00D279B9"/>
    <w:rsid w:val="00D27AD4"/>
    <w:rsid w:val="00D303FB"/>
    <w:rsid w:val="00D30509"/>
    <w:rsid w:val="00D30A8C"/>
    <w:rsid w:val="00D30AA0"/>
    <w:rsid w:val="00D30C84"/>
    <w:rsid w:val="00D31897"/>
    <w:rsid w:val="00D318A1"/>
    <w:rsid w:val="00D31B9B"/>
    <w:rsid w:val="00D31F2A"/>
    <w:rsid w:val="00D32198"/>
    <w:rsid w:val="00D324B2"/>
    <w:rsid w:val="00D32656"/>
    <w:rsid w:val="00D32788"/>
    <w:rsid w:val="00D32A05"/>
    <w:rsid w:val="00D32E41"/>
    <w:rsid w:val="00D338ED"/>
    <w:rsid w:val="00D339DF"/>
    <w:rsid w:val="00D348FB"/>
    <w:rsid w:val="00D35358"/>
    <w:rsid w:val="00D357F7"/>
    <w:rsid w:val="00D367A1"/>
    <w:rsid w:val="00D36F6D"/>
    <w:rsid w:val="00D3719D"/>
    <w:rsid w:val="00D37390"/>
    <w:rsid w:val="00D375FA"/>
    <w:rsid w:val="00D3772B"/>
    <w:rsid w:val="00D37EFB"/>
    <w:rsid w:val="00D4031B"/>
    <w:rsid w:val="00D40365"/>
    <w:rsid w:val="00D403CA"/>
    <w:rsid w:val="00D4056F"/>
    <w:rsid w:val="00D406CF"/>
    <w:rsid w:val="00D4079C"/>
    <w:rsid w:val="00D407A0"/>
    <w:rsid w:val="00D407E6"/>
    <w:rsid w:val="00D4083B"/>
    <w:rsid w:val="00D40D1C"/>
    <w:rsid w:val="00D41082"/>
    <w:rsid w:val="00D412A1"/>
    <w:rsid w:val="00D41578"/>
    <w:rsid w:val="00D41A69"/>
    <w:rsid w:val="00D41CED"/>
    <w:rsid w:val="00D42ABD"/>
    <w:rsid w:val="00D42E9D"/>
    <w:rsid w:val="00D43091"/>
    <w:rsid w:val="00D43121"/>
    <w:rsid w:val="00D4341D"/>
    <w:rsid w:val="00D4376F"/>
    <w:rsid w:val="00D43930"/>
    <w:rsid w:val="00D43B32"/>
    <w:rsid w:val="00D44075"/>
    <w:rsid w:val="00D44898"/>
    <w:rsid w:val="00D44B81"/>
    <w:rsid w:val="00D44CE9"/>
    <w:rsid w:val="00D44E74"/>
    <w:rsid w:val="00D4515C"/>
    <w:rsid w:val="00D455AB"/>
    <w:rsid w:val="00D4598D"/>
    <w:rsid w:val="00D459BF"/>
    <w:rsid w:val="00D45A73"/>
    <w:rsid w:val="00D4601D"/>
    <w:rsid w:val="00D46800"/>
    <w:rsid w:val="00D468B6"/>
    <w:rsid w:val="00D468EB"/>
    <w:rsid w:val="00D46AFE"/>
    <w:rsid w:val="00D46B74"/>
    <w:rsid w:val="00D46B82"/>
    <w:rsid w:val="00D46D2B"/>
    <w:rsid w:val="00D46E92"/>
    <w:rsid w:val="00D472D1"/>
    <w:rsid w:val="00D4741A"/>
    <w:rsid w:val="00D4799B"/>
    <w:rsid w:val="00D47E2F"/>
    <w:rsid w:val="00D500CB"/>
    <w:rsid w:val="00D50358"/>
    <w:rsid w:val="00D508E6"/>
    <w:rsid w:val="00D50F50"/>
    <w:rsid w:val="00D5137F"/>
    <w:rsid w:val="00D516CB"/>
    <w:rsid w:val="00D519EB"/>
    <w:rsid w:val="00D51AF7"/>
    <w:rsid w:val="00D51EF2"/>
    <w:rsid w:val="00D520EF"/>
    <w:rsid w:val="00D5213C"/>
    <w:rsid w:val="00D52883"/>
    <w:rsid w:val="00D52A2B"/>
    <w:rsid w:val="00D52D59"/>
    <w:rsid w:val="00D5359E"/>
    <w:rsid w:val="00D53B97"/>
    <w:rsid w:val="00D53D67"/>
    <w:rsid w:val="00D53E34"/>
    <w:rsid w:val="00D54276"/>
    <w:rsid w:val="00D559EF"/>
    <w:rsid w:val="00D55B54"/>
    <w:rsid w:val="00D55BB0"/>
    <w:rsid w:val="00D566DF"/>
    <w:rsid w:val="00D56828"/>
    <w:rsid w:val="00D56ECB"/>
    <w:rsid w:val="00D57722"/>
    <w:rsid w:val="00D5784A"/>
    <w:rsid w:val="00D57A76"/>
    <w:rsid w:val="00D57AF9"/>
    <w:rsid w:val="00D57C0F"/>
    <w:rsid w:val="00D601A3"/>
    <w:rsid w:val="00D6042B"/>
    <w:rsid w:val="00D6047A"/>
    <w:rsid w:val="00D60515"/>
    <w:rsid w:val="00D60752"/>
    <w:rsid w:val="00D6099B"/>
    <w:rsid w:val="00D60DB4"/>
    <w:rsid w:val="00D60E2C"/>
    <w:rsid w:val="00D611DC"/>
    <w:rsid w:val="00D61398"/>
    <w:rsid w:val="00D61AA8"/>
    <w:rsid w:val="00D61D50"/>
    <w:rsid w:val="00D61E51"/>
    <w:rsid w:val="00D62186"/>
    <w:rsid w:val="00D6285D"/>
    <w:rsid w:val="00D6293F"/>
    <w:rsid w:val="00D62FD0"/>
    <w:rsid w:val="00D630F3"/>
    <w:rsid w:val="00D636C6"/>
    <w:rsid w:val="00D63AC2"/>
    <w:rsid w:val="00D63BE2"/>
    <w:rsid w:val="00D63FDA"/>
    <w:rsid w:val="00D64DB7"/>
    <w:rsid w:val="00D64FD1"/>
    <w:rsid w:val="00D65A7E"/>
    <w:rsid w:val="00D66165"/>
    <w:rsid w:val="00D66196"/>
    <w:rsid w:val="00D6626D"/>
    <w:rsid w:val="00D663D1"/>
    <w:rsid w:val="00D663F8"/>
    <w:rsid w:val="00D66A54"/>
    <w:rsid w:val="00D66BFE"/>
    <w:rsid w:val="00D67297"/>
    <w:rsid w:val="00D67785"/>
    <w:rsid w:val="00D67C3F"/>
    <w:rsid w:val="00D7082B"/>
    <w:rsid w:val="00D70BC7"/>
    <w:rsid w:val="00D712BC"/>
    <w:rsid w:val="00D713E8"/>
    <w:rsid w:val="00D71758"/>
    <w:rsid w:val="00D72040"/>
    <w:rsid w:val="00D7205D"/>
    <w:rsid w:val="00D7219B"/>
    <w:rsid w:val="00D721C2"/>
    <w:rsid w:val="00D721E2"/>
    <w:rsid w:val="00D7224B"/>
    <w:rsid w:val="00D72B81"/>
    <w:rsid w:val="00D7435D"/>
    <w:rsid w:val="00D746E8"/>
    <w:rsid w:val="00D74DCB"/>
    <w:rsid w:val="00D7554C"/>
    <w:rsid w:val="00D756D9"/>
    <w:rsid w:val="00D75A6E"/>
    <w:rsid w:val="00D75BE9"/>
    <w:rsid w:val="00D76A03"/>
    <w:rsid w:val="00D76C69"/>
    <w:rsid w:val="00D77025"/>
    <w:rsid w:val="00D77276"/>
    <w:rsid w:val="00D77279"/>
    <w:rsid w:val="00D77775"/>
    <w:rsid w:val="00D77D24"/>
    <w:rsid w:val="00D80077"/>
    <w:rsid w:val="00D80107"/>
    <w:rsid w:val="00D801AC"/>
    <w:rsid w:val="00D80222"/>
    <w:rsid w:val="00D803FD"/>
    <w:rsid w:val="00D8069E"/>
    <w:rsid w:val="00D80BFF"/>
    <w:rsid w:val="00D80F43"/>
    <w:rsid w:val="00D812F2"/>
    <w:rsid w:val="00D815FC"/>
    <w:rsid w:val="00D816F7"/>
    <w:rsid w:val="00D81A84"/>
    <w:rsid w:val="00D81E3D"/>
    <w:rsid w:val="00D81E5D"/>
    <w:rsid w:val="00D81F31"/>
    <w:rsid w:val="00D82176"/>
    <w:rsid w:val="00D825BD"/>
    <w:rsid w:val="00D8274F"/>
    <w:rsid w:val="00D8301A"/>
    <w:rsid w:val="00D838DB"/>
    <w:rsid w:val="00D839B3"/>
    <w:rsid w:val="00D840A3"/>
    <w:rsid w:val="00D840E6"/>
    <w:rsid w:val="00D844F6"/>
    <w:rsid w:val="00D8477A"/>
    <w:rsid w:val="00D847B2"/>
    <w:rsid w:val="00D847F1"/>
    <w:rsid w:val="00D84CBB"/>
    <w:rsid w:val="00D84E43"/>
    <w:rsid w:val="00D84F04"/>
    <w:rsid w:val="00D84F87"/>
    <w:rsid w:val="00D84FA6"/>
    <w:rsid w:val="00D850AA"/>
    <w:rsid w:val="00D8520A"/>
    <w:rsid w:val="00D85416"/>
    <w:rsid w:val="00D854D4"/>
    <w:rsid w:val="00D85632"/>
    <w:rsid w:val="00D85A42"/>
    <w:rsid w:val="00D86246"/>
    <w:rsid w:val="00D866CF"/>
    <w:rsid w:val="00D86858"/>
    <w:rsid w:val="00D86BD4"/>
    <w:rsid w:val="00D86F95"/>
    <w:rsid w:val="00D8732F"/>
    <w:rsid w:val="00D87789"/>
    <w:rsid w:val="00D8786A"/>
    <w:rsid w:val="00D8793B"/>
    <w:rsid w:val="00D87DE4"/>
    <w:rsid w:val="00D9001F"/>
    <w:rsid w:val="00D90068"/>
    <w:rsid w:val="00D900BD"/>
    <w:rsid w:val="00D901D3"/>
    <w:rsid w:val="00D902BF"/>
    <w:rsid w:val="00D90381"/>
    <w:rsid w:val="00D908D4"/>
    <w:rsid w:val="00D90907"/>
    <w:rsid w:val="00D9090E"/>
    <w:rsid w:val="00D90E88"/>
    <w:rsid w:val="00D9117A"/>
    <w:rsid w:val="00D91182"/>
    <w:rsid w:val="00D91215"/>
    <w:rsid w:val="00D9149B"/>
    <w:rsid w:val="00D91550"/>
    <w:rsid w:val="00D91A53"/>
    <w:rsid w:val="00D91AA1"/>
    <w:rsid w:val="00D91BE6"/>
    <w:rsid w:val="00D91C56"/>
    <w:rsid w:val="00D92599"/>
    <w:rsid w:val="00D92730"/>
    <w:rsid w:val="00D931D5"/>
    <w:rsid w:val="00D935AF"/>
    <w:rsid w:val="00D93764"/>
    <w:rsid w:val="00D938A9"/>
    <w:rsid w:val="00D9393D"/>
    <w:rsid w:val="00D939BA"/>
    <w:rsid w:val="00D93C23"/>
    <w:rsid w:val="00D9445C"/>
    <w:rsid w:val="00D944DE"/>
    <w:rsid w:val="00D94693"/>
    <w:rsid w:val="00D947EA"/>
    <w:rsid w:val="00D94E34"/>
    <w:rsid w:val="00D95003"/>
    <w:rsid w:val="00D954C0"/>
    <w:rsid w:val="00D957C9"/>
    <w:rsid w:val="00D95AED"/>
    <w:rsid w:val="00D95D33"/>
    <w:rsid w:val="00D961AC"/>
    <w:rsid w:val="00D965D4"/>
    <w:rsid w:val="00D96679"/>
    <w:rsid w:val="00D96C94"/>
    <w:rsid w:val="00D97107"/>
    <w:rsid w:val="00D977D2"/>
    <w:rsid w:val="00D9795A"/>
    <w:rsid w:val="00DA0021"/>
    <w:rsid w:val="00DA01D1"/>
    <w:rsid w:val="00DA01E1"/>
    <w:rsid w:val="00DA080D"/>
    <w:rsid w:val="00DA097A"/>
    <w:rsid w:val="00DA0A5A"/>
    <w:rsid w:val="00DA0DE4"/>
    <w:rsid w:val="00DA0E14"/>
    <w:rsid w:val="00DA13A1"/>
    <w:rsid w:val="00DA15C1"/>
    <w:rsid w:val="00DA188F"/>
    <w:rsid w:val="00DA1897"/>
    <w:rsid w:val="00DA1B20"/>
    <w:rsid w:val="00DA1E33"/>
    <w:rsid w:val="00DA2044"/>
    <w:rsid w:val="00DA23C0"/>
    <w:rsid w:val="00DA2406"/>
    <w:rsid w:val="00DA2787"/>
    <w:rsid w:val="00DA2825"/>
    <w:rsid w:val="00DA2CC0"/>
    <w:rsid w:val="00DA2DDA"/>
    <w:rsid w:val="00DA33F0"/>
    <w:rsid w:val="00DA3617"/>
    <w:rsid w:val="00DA394A"/>
    <w:rsid w:val="00DA45B2"/>
    <w:rsid w:val="00DA490C"/>
    <w:rsid w:val="00DA49B2"/>
    <w:rsid w:val="00DA4CB2"/>
    <w:rsid w:val="00DA4D0C"/>
    <w:rsid w:val="00DA4FDE"/>
    <w:rsid w:val="00DA53A8"/>
    <w:rsid w:val="00DA5D01"/>
    <w:rsid w:val="00DA7A06"/>
    <w:rsid w:val="00DA7BA2"/>
    <w:rsid w:val="00DA7F5F"/>
    <w:rsid w:val="00DB0461"/>
    <w:rsid w:val="00DB0610"/>
    <w:rsid w:val="00DB07B6"/>
    <w:rsid w:val="00DB0CF4"/>
    <w:rsid w:val="00DB1251"/>
    <w:rsid w:val="00DB15FB"/>
    <w:rsid w:val="00DB1680"/>
    <w:rsid w:val="00DB17DD"/>
    <w:rsid w:val="00DB182D"/>
    <w:rsid w:val="00DB1CE8"/>
    <w:rsid w:val="00DB1F17"/>
    <w:rsid w:val="00DB24F9"/>
    <w:rsid w:val="00DB27CB"/>
    <w:rsid w:val="00DB2C07"/>
    <w:rsid w:val="00DB2EBE"/>
    <w:rsid w:val="00DB3187"/>
    <w:rsid w:val="00DB32CD"/>
    <w:rsid w:val="00DB419B"/>
    <w:rsid w:val="00DB49EF"/>
    <w:rsid w:val="00DB4FDA"/>
    <w:rsid w:val="00DB5BF4"/>
    <w:rsid w:val="00DB61C3"/>
    <w:rsid w:val="00DB6655"/>
    <w:rsid w:val="00DB6956"/>
    <w:rsid w:val="00DB74B2"/>
    <w:rsid w:val="00DB787C"/>
    <w:rsid w:val="00DB7D11"/>
    <w:rsid w:val="00DB7E8C"/>
    <w:rsid w:val="00DC037A"/>
    <w:rsid w:val="00DC0514"/>
    <w:rsid w:val="00DC06E6"/>
    <w:rsid w:val="00DC08DE"/>
    <w:rsid w:val="00DC0ED8"/>
    <w:rsid w:val="00DC0FE1"/>
    <w:rsid w:val="00DC1196"/>
    <w:rsid w:val="00DC12A1"/>
    <w:rsid w:val="00DC1470"/>
    <w:rsid w:val="00DC14BF"/>
    <w:rsid w:val="00DC1959"/>
    <w:rsid w:val="00DC1988"/>
    <w:rsid w:val="00DC1B32"/>
    <w:rsid w:val="00DC1C8A"/>
    <w:rsid w:val="00DC1DBD"/>
    <w:rsid w:val="00DC1DEF"/>
    <w:rsid w:val="00DC21B9"/>
    <w:rsid w:val="00DC2297"/>
    <w:rsid w:val="00DC2409"/>
    <w:rsid w:val="00DC244D"/>
    <w:rsid w:val="00DC25BD"/>
    <w:rsid w:val="00DC2A96"/>
    <w:rsid w:val="00DC2C15"/>
    <w:rsid w:val="00DC3237"/>
    <w:rsid w:val="00DC3701"/>
    <w:rsid w:val="00DC3B7D"/>
    <w:rsid w:val="00DC3BEC"/>
    <w:rsid w:val="00DC3F0E"/>
    <w:rsid w:val="00DC42BB"/>
    <w:rsid w:val="00DC43A1"/>
    <w:rsid w:val="00DC4508"/>
    <w:rsid w:val="00DC46C3"/>
    <w:rsid w:val="00DC49EA"/>
    <w:rsid w:val="00DC4BF2"/>
    <w:rsid w:val="00DC4D45"/>
    <w:rsid w:val="00DC4F0F"/>
    <w:rsid w:val="00DC4FD2"/>
    <w:rsid w:val="00DC54DB"/>
    <w:rsid w:val="00DC574D"/>
    <w:rsid w:val="00DC584D"/>
    <w:rsid w:val="00DC63E6"/>
    <w:rsid w:val="00DC64F4"/>
    <w:rsid w:val="00DC6B74"/>
    <w:rsid w:val="00DC7726"/>
    <w:rsid w:val="00DC7E13"/>
    <w:rsid w:val="00DC7F8D"/>
    <w:rsid w:val="00DD0043"/>
    <w:rsid w:val="00DD03A3"/>
    <w:rsid w:val="00DD03DB"/>
    <w:rsid w:val="00DD0680"/>
    <w:rsid w:val="00DD0A37"/>
    <w:rsid w:val="00DD0DFE"/>
    <w:rsid w:val="00DD0F38"/>
    <w:rsid w:val="00DD1410"/>
    <w:rsid w:val="00DD1823"/>
    <w:rsid w:val="00DD1AAC"/>
    <w:rsid w:val="00DD20CA"/>
    <w:rsid w:val="00DD25C1"/>
    <w:rsid w:val="00DD2B7B"/>
    <w:rsid w:val="00DD2BB4"/>
    <w:rsid w:val="00DD2C1B"/>
    <w:rsid w:val="00DD2DFD"/>
    <w:rsid w:val="00DD2EE5"/>
    <w:rsid w:val="00DD2FEB"/>
    <w:rsid w:val="00DD3327"/>
    <w:rsid w:val="00DD3645"/>
    <w:rsid w:val="00DD3789"/>
    <w:rsid w:val="00DD3CEF"/>
    <w:rsid w:val="00DD419A"/>
    <w:rsid w:val="00DD4282"/>
    <w:rsid w:val="00DD441A"/>
    <w:rsid w:val="00DD4861"/>
    <w:rsid w:val="00DD4B10"/>
    <w:rsid w:val="00DD4BEB"/>
    <w:rsid w:val="00DD4C35"/>
    <w:rsid w:val="00DD4D5E"/>
    <w:rsid w:val="00DD537D"/>
    <w:rsid w:val="00DD59EE"/>
    <w:rsid w:val="00DD5D28"/>
    <w:rsid w:val="00DD5D5E"/>
    <w:rsid w:val="00DD6014"/>
    <w:rsid w:val="00DD601B"/>
    <w:rsid w:val="00DD6127"/>
    <w:rsid w:val="00DD6318"/>
    <w:rsid w:val="00DD6919"/>
    <w:rsid w:val="00DD6B1A"/>
    <w:rsid w:val="00DD6B97"/>
    <w:rsid w:val="00DD6EEC"/>
    <w:rsid w:val="00DD7583"/>
    <w:rsid w:val="00DD7B3A"/>
    <w:rsid w:val="00DD7E98"/>
    <w:rsid w:val="00DD7EA7"/>
    <w:rsid w:val="00DD7F8E"/>
    <w:rsid w:val="00DE01A9"/>
    <w:rsid w:val="00DE04A8"/>
    <w:rsid w:val="00DE0AD9"/>
    <w:rsid w:val="00DE0C4D"/>
    <w:rsid w:val="00DE154E"/>
    <w:rsid w:val="00DE1716"/>
    <w:rsid w:val="00DE1829"/>
    <w:rsid w:val="00DE1944"/>
    <w:rsid w:val="00DE19C5"/>
    <w:rsid w:val="00DE1DC9"/>
    <w:rsid w:val="00DE1E60"/>
    <w:rsid w:val="00DE1F81"/>
    <w:rsid w:val="00DE1FAF"/>
    <w:rsid w:val="00DE2C9A"/>
    <w:rsid w:val="00DE2E5F"/>
    <w:rsid w:val="00DE326E"/>
    <w:rsid w:val="00DE3385"/>
    <w:rsid w:val="00DE368A"/>
    <w:rsid w:val="00DE3C4B"/>
    <w:rsid w:val="00DE424D"/>
    <w:rsid w:val="00DE42AB"/>
    <w:rsid w:val="00DE4693"/>
    <w:rsid w:val="00DE473B"/>
    <w:rsid w:val="00DE4EAD"/>
    <w:rsid w:val="00DE5951"/>
    <w:rsid w:val="00DE5A9A"/>
    <w:rsid w:val="00DE5C4E"/>
    <w:rsid w:val="00DE63E0"/>
    <w:rsid w:val="00DE6715"/>
    <w:rsid w:val="00DE6BD5"/>
    <w:rsid w:val="00DE6E29"/>
    <w:rsid w:val="00DE742E"/>
    <w:rsid w:val="00DE7797"/>
    <w:rsid w:val="00DF01A5"/>
    <w:rsid w:val="00DF0592"/>
    <w:rsid w:val="00DF083F"/>
    <w:rsid w:val="00DF0AF1"/>
    <w:rsid w:val="00DF0CAF"/>
    <w:rsid w:val="00DF0E46"/>
    <w:rsid w:val="00DF1005"/>
    <w:rsid w:val="00DF109B"/>
    <w:rsid w:val="00DF12B3"/>
    <w:rsid w:val="00DF151B"/>
    <w:rsid w:val="00DF1731"/>
    <w:rsid w:val="00DF181B"/>
    <w:rsid w:val="00DF217A"/>
    <w:rsid w:val="00DF234F"/>
    <w:rsid w:val="00DF235B"/>
    <w:rsid w:val="00DF2636"/>
    <w:rsid w:val="00DF27C4"/>
    <w:rsid w:val="00DF27FE"/>
    <w:rsid w:val="00DF2F2B"/>
    <w:rsid w:val="00DF30C3"/>
    <w:rsid w:val="00DF31B6"/>
    <w:rsid w:val="00DF33ED"/>
    <w:rsid w:val="00DF345A"/>
    <w:rsid w:val="00DF3600"/>
    <w:rsid w:val="00DF3B7F"/>
    <w:rsid w:val="00DF3BFC"/>
    <w:rsid w:val="00DF3E88"/>
    <w:rsid w:val="00DF436C"/>
    <w:rsid w:val="00DF43C5"/>
    <w:rsid w:val="00DF45B0"/>
    <w:rsid w:val="00DF46B7"/>
    <w:rsid w:val="00DF4732"/>
    <w:rsid w:val="00DF51B2"/>
    <w:rsid w:val="00DF5474"/>
    <w:rsid w:val="00DF5B86"/>
    <w:rsid w:val="00DF6567"/>
    <w:rsid w:val="00DF68BD"/>
    <w:rsid w:val="00DF6EEF"/>
    <w:rsid w:val="00DF76C5"/>
    <w:rsid w:val="00DF7DC9"/>
    <w:rsid w:val="00E008B1"/>
    <w:rsid w:val="00E00ABD"/>
    <w:rsid w:val="00E01006"/>
    <w:rsid w:val="00E01167"/>
    <w:rsid w:val="00E012AD"/>
    <w:rsid w:val="00E0239B"/>
    <w:rsid w:val="00E0259E"/>
    <w:rsid w:val="00E027D0"/>
    <w:rsid w:val="00E02C0C"/>
    <w:rsid w:val="00E02CC4"/>
    <w:rsid w:val="00E02F9A"/>
    <w:rsid w:val="00E0355F"/>
    <w:rsid w:val="00E03870"/>
    <w:rsid w:val="00E03877"/>
    <w:rsid w:val="00E038C0"/>
    <w:rsid w:val="00E03C94"/>
    <w:rsid w:val="00E04107"/>
    <w:rsid w:val="00E04369"/>
    <w:rsid w:val="00E0444E"/>
    <w:rsid w:val="00E04B4F"/>
    <w:rsid w:val="00E0520B"/>
    <w:rsid w:val="00E0532A"/>
    <w:rsid w:val="00E05980"/>
    <w:rsid w:val="00E05B8D"/>
    <w:rsid w:val="00E06162"/>
    <w:rsid w:val="00E064F0"/>
    <w:rsid w:val="00E064F4"/>
    <w:rsid w:val="00E06A17"/>
    <w:rsid w:val="00E06AFC"/>
    <w:rsid w:val="00E06B1A"/>
    <w:rsid w:val="00E06C37"/>
    <w:rsid w:val="00E06EEC"/>
    <w:rsid w:val="00E06FA5"/>
    <w:rsid w:val="00E0788F"/>
    <w:rsid w:val="00E07B8A"/>
    <w:rsid w:val="00E07C01"/>
    <w:rsid w:val="00E07C5C"/>
    <w:rsid w:val="00E07CC9"/>
    <w:rsid w:val="00E10249"/>
    <w:rsid w:val="00E10BEA"/>
    <w:rsid w:val="00E10ED9"/>
    <w:rsid w:val="00E11270"/>
    <w:rsid w:val="00E1201B"/>
    <w:rsid w:val="00E12081"/>
    <w:rsid w:val="00E12264"/>
    <w:rsid w:val="00E12285"/>
    <w:rsid w:val="00E129F4"/>
    <w:rsid w:val="00E12BF6"/>
    <w:rsid w:val="00E12FA4"/>
    <w:rsid w:val="00E13168"/>
    <w:rsid w:val="00E134FD"/>
    <w:rsid w:val="00E1353D"/>
    <w:rsid w:val="00E137EA"/>
    <w:rsid w:val="00E13997"/>
    <w:rsid w:val="00E13E53"/>
    <w:rsid w:val="00E13F4F"/>
    <w:rsid w:val="00E147BA"/>
    <w:rsid w:val="00E148B7"/>
    <w:rsid w:val="00E14DF6"/>
    <w:rsid w:val="00E14F24"/>
    <w:rsid w:val="00E14F28"/>
    <w:rsid w:val="00E152F9"/>
    <w:rsid w:val="00E1540C"/>
    <w:rsid w:val="00E15486"/>
    <w:rsid w:val="00E156AB"/>
    <w:rsid w:val="00E15A9D"/>
    <w:rsid w:val="00E15C14"/>
    <w:rsid w:val="00E16C1B"/>
    <w:rsid w:val="00E16E81"/>
    <w:rsid w:val="00E16F22"/>
    <w:rsid w:val="00E1741D"/>
    <w:rsid w:val="00E17450"/>
    <w:rsid w:val="00E175AF"/>
    <w:rsid w:val="00E20382"/>
    <w:rsid w:val="00E206B3"/>
    <w:rsid w:val="00E20D95"/>
    <w:rsid w:val="00E2164F"/>
    <w:rsid w:val="00E21715"/>
    <w:rsid w:val="00E21769"/>
    <w:rsid w:val="00E217E7"/>
    <w:rsid w:val="00E21A0D"/>
    <w:rsid w:val="00E2244F"/>
    <w:rsid w:val="00E2267E"/>
    <w:rsid w:val="00E229A3"/>
    <w:rsid w:val="00E22A33"/>
    <w:rsid w:val="00E22E86"/>
    <w:rsid w:val="00E231BE"/>
    <w:rsid w:val="00E236DF"/>
    <w:rsid w:val="00E23958"/>
    <w:rsid w:val="00E23AE0"/>
    <w:rsid w:val="00E23DBE"/>
    <w:rsid w:val="00E24275"/>
    <w:rsid w:val="00E24363"/>
    <w:rsid w:val="00E24584"/>
    <w:rsid w:val="00E24B7B"/>
    <w:rsid w:val="00E250FA"/>
    <w:rsid w:val="00E257C7"/>
    <w:rsid w:val="00E25B22"/>
    <w:rsid w:val="00E25D97"/>
    <w:rsid w:val="00E26514"/>
    <w:rsid w:val="00E26B6F"/>
    <w:rsid w:val="00E26E1F"/>
    <w:rsid w:val="00E26EAD"/>
    <w:rsid w:val="00E27154"/>
    <w:rsid w:val="00E2722A"/>
    <w:rsid w:val="00E2736F"/>
    <w:rsid w:val="00E273FC"/>
    <w:rsid w:val="00E27655"/>
    <w:rsid w:val="00E27735"/>
    <w:rsid w:val="00E30678"/>
    <w:rsid w:val="00E30692"/>
    <w:rsid w:val="00E306EE"/>
    <w:rsid w:val="00E30A0C"/>
    <w:rsid w:val="00E30EF3"/>
    <w:rsid w:val="00E312BF"/>
    <w:rsid w:val="00E3160B"/>
    <w:rsid w:val="00E31651"/>
    <w:rsid w:val="00E316C4"/>
    <w:rsid w:val="00E31CED"/>
    <w:rsid w:val="00E32A6D"/>
    <w:rsid w:val="00E32B7A"/>
    <w:rsid w:val="00E32B9B"/>
    <w:rsid w:val="00E3393B"/>
    <w:rsid w:val="00E33F6B"/>
    <w:rsid w:val="00E33FBE"/>
    <w:rsid w:val="00E34038"/>
    <w:rsid w:val="00E34376"/>
    <w:rsid w:val="00E34789"/>
    <w:rsid w:val="00E34DC4"/>
    <w:rsid w:val="00E34DE1"/>
    <w:rsid w:val="00E34F6A"/>
    <w:rsid w:val="00E350BB"/>
    <w:rsid w:val="00E35420"/>
    <w:rsid w:val="00E35D2D"/>
    <w:rsid w:val="00E35FDE"/>
    <w:rsid w:val="00E36108"/>
    <w:rsid w:val="00E36328"/>
    <w:rsid w:val="00E36484"/>
    <w:rsid w:val="00E36712"/>
    <w:rsid w:val="00E367DD"/>
    <w:rsid w:val="00E36BE7"/>
    <w:rsid w:val="00E37000"/>
    <w:rsid w:val="00E372E5"/>
    <w:rsid w:val="00E37435"/>
    <w:rsid w:val="00E379F2"/>
    <w:rsid w:val="00E37ACE"/>
    <w:rsid w:val="00E37DE2"/>
    <w:rsid w:val="00E37F2C"/>
    <w:rsid w:val="00E401A6"/>
    <w:rsid w:val="00E403F2"/>
    <w:rsid w:val="00E40487"/>
    <w:rsid w:val="00E40562"/>
    <w:rsid w:val="00E407A9"/>
    <w:rsid w:val="00E407BB"/>
    <w:rsid w:val="00E40A5A"/>
    <w:rsid w:val="00E40CE0"/>
    <w:rsid w:val="00E40E7D"/>
    <w:rsid w:val="00E41437"/>
    <w:rsid w:val="00E41836"/>
    <w:rsid w:val="00E41914"/>
    <w:rsid w:val="00E41FFE"/>
    <w:rsid w:val="00E421C4"/>
    <w:rsid w:val="00E42213"/>
    <w:rsid w:val="00E42883"/>
    <w:rsid w:val="00E42C5A"/>
    <w:rsid w:val="00E42CE9"/>
    <w:rsid w:val="00E43391"/>
    <w:rsid w:val="00E43410"/>
    <w:rsid w:val="00E436C9"/>
    <w:rsid w:val="00E44139"/>
    <w:rsid w:val="00E4435B"/>
    <w:rsid w:val="00E4442C"/>
    <w:rsid w:val="00E44A70"/>
    <w:rsid w:val="00E44DF0"/>
    <w:rsid w:val="00E44F61"/>
    <w:rsid w:val="00E450DF"/>
    <w:rsid w:val="00E451EA"/>
    <w:rsid w:val="00E4530C"/>
    <w:rsid w:val="00E453B4"/>
    <w:rsid w:val="00E4593B"/>
    <w:rsid w:val="00E46213"/>
    <w:rsid w:val="00E4625F"/>
    <w:rsid w:val="00E463F3"/>
    <w:rsid w:val="00E46644"/>
    <w:rsid w:val="00E466E7"/>
    <w:rsid w:val="00E4679F"/>
    <w:rsid w:val="00E468E7"/>
    <w:rsid w:val="00E46B61"/>
    <w:rsid w:val="00E46BA9"/>
    <w:rsid w:val="00E46C8E"/>
    <w:rsid w:val="00E46E84"/>
    <w:rsid w:val="00E47573"/>
    <w:rsid w:val="00E4782F"/>
    <w:rsid w:val="00E4783E"/>
    <w:rsid w:val="00E50493"/>
    <w:rsid w:val="00E506CB"/>
    <w:rsid w:val="00E50975"/>
    <w:rsid w:val="00E51207"/>
    <w:rsid w:val="00E51610"/>
    <w:rsid w:val="00E51629"/>
    <w:rsid w:val="00E5169A"/>
    <w:rsid w:val="00E51B9D"/>
    <w:rsid w:val="00E52107"/>
    <w:rsid w:val="00E5229D"/>
    <w:rsid w:val="00E522E7"/>
    <w:rsid w:val="00E524EF"/>
    <w:rsid w:val="00E526EE"/>
    <w:rsid w:val="00E52AF1"/>
    <w:rsid w:val="00E52C0F"/>
    <w:rsid w:val="00E52F19"/>
    <w:rsid w:val="00E53032"/>
    <w:rsid w:val="00E534C6"/>
    <w:rsid w:val="00E537C2"/>
    <w:rsid w:val="00E53F10"/>
    <w:rsid w:val="00E54770"/>
    <w:rsid w:val="00E54C8D"/>
    <w:rsid w:val="00E54F71"/>
    <w:rsid w:val="00E5501C"/>
    <w:rsid w:val="00E55495"/>
    <w:rsid w:val="00E5551B"/>
    <w:rsid w:val="00E555E4"/>
    <w:rsid w:val="00E55945"/>
    <w:rsid w:val="00E55B29"/>
    <w:rsid w:val="00E55EA0"/>
    <w:rsid w:val="00E569E3"/>
    <w:rsid w:val="00E57499"/>
    <w:rsid w:val="00E574F7"/>
    <w:rsid w:val="00E57627"/>
    <w:rsid w:val="00E57630"/>
    <w:rsid w:val="00E576F6"/>
    <w:rsid w:val="00E57727"/>
    <w:rsid w:val="00E57820"/>
    <w:rsid w:val="00E57A08"/>
    <w:rsid w:val="00E601DA"/>
    <w:rsid w:val="00E6020E"/>
    <w:rsid w:val="00E603E0"/>
    <w:rsid w:val="00E60478"/>
    <w:rsid w:val="00E605CC"/>
    <w:rsid w:val="00E606CF"/>
    <w:rsid w:val="00E606FC"/>
    <w:rsid w:val="00E60E88"/>
    <w:rsid w:val="00E60FBA"/>
    <w:rsid w:val="00E60FE0"/>
    <w:rsid w:val="00E6115B"/>
    <w:rsid w:val="00E623DE"/>
    <w:rsid w:val="00E626F2"/>
    <w:rsid w:val="00E62761"/>
    <w:rsid w:val="00E62C19"/>
    <w:rsid w:val="00E62EBA"/>
    <w:rsid w:val="00E63212"/>
    <w:rsid w:val="00E632D8"/>
    <w:rsid w:val="00E636ED"/>
    <w:rsid w:val="00E637AE"/>
    <w:rsid w:val="00E6391B"/>
    <w:rsid w:val="00E63EE0"/>
    <w:rsid w:val="00E64419"/>
    <w:rsid w:val="00E64495"/>
    <w:rsid w:val="00E64AE9"/>
    <w:rsid w:val="00E64E7D"/>
    <w:rsid w:val="00E64F31"/>
    <w:rsid w:val="00E6523E"/>
    <w:rsid w:val="00E65607"/>
    <w:rsid w:val="00E656C9"/>
    <w:rsid w:val="00E65864"/>
    <w:rsid w:val="00E659B2"/>
    <w:rsid w:val="00E65D21"/>
    <w:rsid w:val="00E65E6B"/>
    <w:rsid w:val="00E65EAE"/>
    <w:rsid w:val="00E66C12"/>
    <w:rsid w:val="00E66CB5"/>
    <w:rsid w:val="00E6784E"/>
    <w:rsid w:val="00E67D79"/>
    <w:rsid w:val="00E700AF"/>
    <w:rsid w:val="00E705A5"/>
    <w:rsid w:val="00E7073B"/>
    <w:rsid w:val="00E7084F"/>
    <w:rsid w:val="00E70947"/>
    <w:rsid w:val="00E7141D"/>
    <w:rsid w:val="00E7155C"/>
    <w:rsid w:val="00E7195E"/>
    <w:rsid w:val="00E72641"/>
    <w:rsid w:val="00E727AF"/>
    <w:rsid w:val="00E72B65"/>
    <w:rsid w:val="00E72ECF"/>
    <w:rsid w:val="00E7334F"/>
    <w:rsid w:val="00E73378"/>
    <w:rsid w:val="00E73731"/>
    <w:rsid w:val="00E73B9D"/>
    <w:rsid w:val="00E73C3E"/>
    <w:rsid w:val="00E74489"/>
    <w:rsid w:val="00E744A5"/>
    <w:rsid w:val="00E7464C"/>
    <w:rsid w:val="00E74AC1"/>
    <w:rsid w:val="00E74B84"/>
    <w:rsid w:val="00E74CBF"/>
    <w:rsid w:val="00E74D6D"/>
    <w:rsid w:val="00E75682"/>
    <w:rsid w:val="00E7573A"/>
    <w:rsid w:val="00E7594D"/>
    <w:rsid w:val="00E75B36"/>
    <w:rsid w:val="00E75CE5"/>
    <w:rsid w:val="00E75E58"/>
    <w:rsid w:val="00E75FD5"/>
    <w:rsid w:val="00E766A8"/>
    <w:rsid w:val="00E7680A"/>
    <w:rsid w:val="00E77058"/>
    <w:rsid w:val="00E77223"/>
    <w:rsid w:val="00E7747B"/>
    <w:rsid w:val="00E778B0"/>
    <w:rsid w:val="00E80534"/>
    <w:rsid w:val="00E8062D"/>
    <w:rsid w:val="00E8095E"/>
    <w:rsid w:val="00E80C59"/>
    <w:rsid w:val="00E80D05"/>
    <w:rsid w:val="00E81243"/>
    <w:rsid w:val="00E81A79"/>
    <w:rsid w:val="00E81D84"/>
    <w:rsid w:val="00E81E6F"/>
    <w:rsid w:val="00E82170"/>
    <w:rsid w:val="00E82B3D"/>
    <w:rsid w:val="00E82DBC"/>
    <w:rsid w:val="00E82F1A"/>
    <w:rsid w:val="00E83156"/>
    <w:rsid w:val="00E83339"/>
    <w:rsid w:val="00E833BA"/>
    <w:rsid w:val="00E833E5"/>
    <w:rsid w:val="00E83652"/>
    <w:rsid w:val="00E838B7"/>
    <w:rsid w:val="00E84203"/>
    <w:rsid w:val="00E8432D"/>
    <w:rsid w:val="00E843F6"/>
    <w:rsid w:val="00E84621"/>
    <w:rsid w:val="00E84B1C"/>
    <w:rsid w:val="00E85025"/>
    <w:rsid w:val="00E85201"/>
    <w:rsid w:val="00E85994"/>
    <w:rsid w:val="00E85EA6"/>
    <w:rsid w:val="00E8632E"/>
    <w:rsid w:val="00E8656A"/>
    <w:rsid w:val="00E865EF"/>
    <w:rsid w:val="00E86BAD"/>
    <w:rsid w:val="00E86DA7"/>
    <w:rsid w:val="00E86F67"/>
    <w:rsid w:val="00E873E9"/>
    <w:rsid w:val="00E87988"/>
    <w:rsid w:val="00E879E1"/>
    <w:rsid w:val="00E900A6"/>
    <w:rsid w:val="00E90331"/>
    <w:rsid w:val="00E907FD"/>
    <w:rsid w:val="00E90A17"/>
    <w:rsid w:val="00E90A18"/>
    <w:rsid w:val="00E90A1F"/>
    <w:rsid w:val="00E90F42"/>
    <w:rsid w:val="00E914FC"/>
    <w:rsid w:val="00E916BD"/>
    <w:rsid w:val="00E91CEE"/>
    <w:rsid w:val="00E91EAD"/>
    <w:rsid w:val="00E92543"/>
    <w:rsid w:val="00E9285F"/>
    <w:rsid w:val="00E93207"/>
    <w:rsid w:val="00E93D6D"/>
    <w:rsid w:val="00E93EDE"/>
    <w:rsid w:val="00E94AD1"/>
    <w:rsid w:val="00E94AEA"/>
    <w:rsid w:val="00E95B29"/>
    <w:rsid w:val="00E96009"/>
    <w:rsid w:val="00E96033"/>
    <w:rsid w:val="00E965C7"/>
    <w:rsid w:val="00E969AA"/>
    <w:rsid w:val="00E96A48"/>
    <w:rsid w:val="00E96E11"/>
    <w:rsid w:val="00E96F99"/>
    <w:rsid w:val="00E974D8"/>
    <w:rsid w:val="00E97EF5"/>
    <w:rsid w:val="00EA0217"/>
    <w:rsid w:val="00EA1073"/>
    <w:rsid w:val="00EA1294"/>
    <w:rsid w:val="00EA16D9"/>
    <w:rsid w:val="00EA1ED4"/>
    <w:rsid w:val="00EA1FA4"/>
    <w:rsid w:val="00EA2059"/>
    <w:rsid w:val="00EA22C3"/>
    <w:rsid w:val="00EA2A00"/>
    <w:rsid w:val="00EA2ADB"/>
    <w:rsid w:val="00EA2D08"/>
    <w:rsid w:val="00EA2FC6"/>
    <w:rsid w:val="00EA3B19"/>
    <w:rsid w:val="00EA44EF"/>
    <w:rsid w:val="00EA4635"/>
    <w:rsid w:val="00EA48CF"/>
    <w:rsid w:val="00EA4914"/>
    <w:rsid w:val="00EA4A5A"/>
    <w:rsid w:val="00EA4DE6"/>
    <w:rsid w:val="00EA5B8D"/>
    <w:rsid w:val="00EA618A"/>
    <w:rsid w:val="00EA6723"/>
    <w:rsid w:val="00EA67FA"/>
    <w:rsid w:val="00EA6BFD"/>
    <w:rsid w:val="00EA6CCB"/>
    <w:rsid w:val="00EA6D39"/>
    <w:rsid w:val="00EA6DBD"/>
    <w:rsid w:val="00EA72C6"/>
    <w:rsid w:val="00EA75E5"/>
    <w:rsid w:val="00EB0004"/>
    <w:rsid w:val="00EB0D69"/>
    <w:rsid w:val="00EB0E5A"/>
    <w:rsid w:val="00EB10B9"/>
    <w:rsid w:val="00EB10FE"/>
    <w:rsid w:val="00EB13D7"/>
    <w:rsid w:val="00EB1683"/>
    <w:rsid w:val="00EB1AB2"/>
    <w:rsid w:val="00EB2035"/>
    <w:rsid w:val="00EB23AC"/>
    <w:rsid w:val="00EB2B9C"/>
    <w:rsid w:val="00EB3289"/>
    <w:rsid w:val="00EB335D"/>
    <w:rsid w:val="00EB346E"/>
    <w:rsid w:val="00EB3477"/>
    <w:rsid w:val="00EB381E"/>
    <w:rsid w:val="00EB3B97"/>
    <w:rsid w:val="00EB40E7"/>
    <w:rsid w:val="00EB486A"/>
    <w:rsid w:val="00EB48B4"/>
    <w:rsid w:val="00EB4B34"/>
    <w:rsid w:val="00EB4E36"/>
    <w:rsid w:val="00EB5012"/>
    <w:rsid w:val="00EB53EF"/>
    <w:rsid w:val="00EB5451"/>
    <w:rsid w:val="00EB5D28"/>
    <w:rsid w:val="00EB5E31"/>
    <w:rsid w:val="00EB63C0"/>
    <w:rsid w:val="00EB6412"/>
    <w:rsid w:val="00EB71BA"/>
    <w:rsid w:val="00EB7379"/>
    <w:rsid w:val="00EB7688"/>
    <w:rsid w:val="00EB7793"/>
    <w:rsid w:val="00EB7923"/>
    <w:rsid w:val="00EB7AF7"/>
    <w:rsid w:val="00EB7DEB"/>
    <w:rsid w:val="00EB7EE3"/>
    <w:rsid w:val="00EC07F6"/>
    <w:rsid w:val="00EC0A89"/>
    <w:rsid w:val="00EC11BD"/>
    <w:rsid w:val="00EC1309"/>
    <w:rsid w:val="00EC13A1"/>
    <w:rsid w:val="00EC13FF"/>
    <w:rsid w:val="00EC1531"/>
    <w:rsid w:val="00EC1664"/>
    <w:rsid w:val="00EC2075"/>
    <w:rsid w:val="00EC2C99"/>
    <w:rsid w:val="00EC2E86"/>
    <w:rsid w:val="00EC2FBD"/>
    <w:rsid w:val="00EC33E5"/>
    <w:rsid w:val="00EC34EA"/>
    <w:rsid w:val="00EC3CED"/>
    <w:rsid w:val="00EC4115"/>
    <w:rsid w:val="00EC41C4"/>
    <w:rsid w:val="00EC420B"/>
    <w:rsid w:val="00EC4591"/>
    <w:rsid w:val="00EC48F5"/>
    <w:rsid w:val="00EC4B2F"/>
    <w:rsid w:val="00EC4E88"/>
    <w:rsid w:val="00EC4FCF"/>
    <w:rsid w:val="00EC531B"/>
    <w:rsid w:val="00EC5693"/>
    <w:rsid w:val="00EC5729"/>
    <w:rsid w:val="00EC5B6F"/>
    <w:rsid w:val="00EC5F0D"/>
    <w:rsid w:val="00EC696D"/>
    <w:rsid w:val="00EC6A0F"/>
    <w:rsid w:val="00EC7000"/>
    <w:rsid w:val="00EC707A"/>
    <w:rsid w:val="00EC724F"/>
    <w:rsid w:val="00EC7B10"/>
    <w:rsid w:val="00EC7C78"/>
    <w:rsid w:val="00EC7F63"/>
    <w:rsid w:val="00ED04C7"/>
    <w:rsid w:val="00ED0DA3"/>
    <w:rsid w:val="00ED0DCB"/>
    <w:rsid w:val="00ED10D6"/>
    <w:rsid w:val="00ED1164"/>
    <w:rsid w:val="00ED128D"/>
    <w:rsid w:val="00ED1467"/>
    <w:rsid w:val="00ED1CE5"/>
    <w:rsid w:val="00ED1D9E"/>
    <w:rsid w:val="00ED1F60"/>
    <w:rsid w:val="00ED20DC"/>
    <w:rsid w:val="00ED2294"/>
    <w:rsid w:val="00ED264A"/>
    <w:rsid w:val="00ED28D7"/>
    <w:rsid w:val="00ED2EFF"/>
    <w:rsid w:val="00ED2F21"/>
    <w:rsid w:val="00ED32DE"/>
    <w:rsid w:val="00ED38B2"/>
    <w:rsid w:val="00ED4041"/>
    <w:rsid w:val="00ED4255"/>
    <w:rsid w:val="00ED466D"/>
    <w:rsid w:val="00ED4C2C"/>
    <w:rsid w:val="00ED5135"/>
    <w:rsid w:val="00ED516A"/>
    <w:rsid w:val="00ED5868"/>
    <w:rsid w:val="00ED59A0"/>
    <w:rsid w:val="00ED5C42"/>
    <w:rsid w:val="00ED5DB6"/>
    <w:rsid w:val="00ED5FBB"/>
    <w:rsid w:val="00ED61E6"/>
    <w:rsid w:val="00ED6351"/>
    <w:rsid w:val="00ED67D7"/>
    <w:rsid w:val="00ED67EA"/>
    <w:rsid w:val="00ED6BBF"/>
    <w:rsid w:val="00ED6EC7"/>
    <w:rsid w:val="00ED716B"/>
    <w:rsid w:val="00ED751D"/>
    <w:rsid w:val="00ED75E9"/>
    <w:rsid w:val="00ED7AC8"/>
    <w:rsid w:val="00ED7D80"/>
    <w:rsid w:val="00EE02FE"/>
    <w:rsid w:val="00EE0487"/>
    <w:rsid w:val="00EE0749"/>
    <w:rsid w:val="00EE0D0D"/>
    <w:rsid w:val="00EE0E4A"/>
    <w:rsid w:val="00EE0E77"/>
    <w:rsid w:val="00EE0F4A"/>
    <w:rsid w:val="00EE10F1"/>
    <w:rsid w:val="00EE134C"/>
    <w:rsid w:val="00EE142B"/>
    <w:rsid w:val="00EE173D"/>
    <w:rsid w:val="00EE178A"/>
    <w:rsid w:val="00EE2487"/>
    <w:rsid w:val="00EE289F"/>
    <w:rsid w:val="00EE2967"/>
    <w:rsid w:val="00EE2D50"/>
    <w:rsid w:val="00EE2F27"/>
    <w:rsid w:val="00EE317B"/>
    <w:rsid w:val="00EE3262"/>
    <w:rsid w:val="00EE3923"/>
    <w:rsid w:val="00EE44C3"/>
    <w:rsid w:val="00EE45B6"/>
    <w:rsid w:val="00EE50DD"/>
    <w:rsid w:val="00EE5331"/>
    <w:rsid w:val="00EE534E"/>
    <w:rsid w:val="00EE5755"/>
    <w:rsid w:val="00EE6B0A"/>
    <w:rsid w:val="00EE70BC"/>
    <w:rsid w:val="00EE70CA"/>
    <w:rsid w:val="00EE732C"/>
    <w:rsid w:val="00EE77FB"/>
    <w:rsid w:val="00EE7AAD"/>
    <w:rsid w:val="00EE7F80"/>
    <w:rsid w:val="00EF0392"/>
    <w:rsid w:val="00EF046A"/>
    <w:rsid w:val="00EF05B7"/>
    <w:rsid w:val="00EF0EEF"/>
    <w:rsid w:val="00EF14BC"/>
    <w:rsid w:val="00EF1C1F"/>
    <w:rsid w:val="00EF1E01"/>
    <w:rsid w:val="00EF1E42"/>
    <w:rsid w:val="00EF1F99"/>
    <w:rsid w:val="00EF2078"/>
    <w:rsid w:val="00EF218C"/>
    <w:rsid w:val="00EF30BA"/>
    <w:rsid w:val="00EF3186"/>
    <w:rsid w:val="00EF3624"/>
    <w:rsid w:val="00EF38F7"/>
    <w:rsid w:val="00EF3BC5"/>
    <w:rsid w:val="00EF3D7F"/>
    <w:rsid w:val="00EF3E84"/>
    <w:rsid w:val="00EF3F24"/>
    <w:rsid w:val="00EF45BA"/>
    <w:rsid w:val="00EF48D6"/>
    <w:rsid w:val="00EF5028"/>
    <w:rsid w:val="00EF50CA"/>
    <w:rsid w:val="00EF5919"/>
    <w:rsid w:val="00EF59F7"/>
    <w:rsid w:val="00EF5E75"/>
    <w:rsid w:val="00EF5EDF"/>
    <w:rsid w:val="00EF6543"/>
    <w:rsid w:val="00EF6643"/>
    <w:rsid w:val="00EF6FF2"/>
    <w:rsid w:val="00EF71A9"/>
    <w:rsid w:val="00EF726B"/>
    <w:rsid w:val="00EF778D"/>
    <w:rsid w:val="00EF7AA4"/>
    <w:rsid w:val="00F0003E"/>
    <w:rsid w:val="00F00A34"/>
    <w:rsid w:val="00F00B77"/>
    <w:rsid w:val="00F00BC5"/>
    <w:rsid w:val="00F01976"/>
    <w:rsid w:val="00F01C2C"/>
    <w:rsid w:val="00F01F7B"/>
    <w:rsid w:val="00F02312"/>
    <w:rsid w:val="00F024C9"/>
    <w:rsid w:val="00F02509"/>
    <w:rsid w:val="00F02C65"/>
    <w:rsid w:val="00F02C86"/>
    <w:rsid w:val="00F03525"/>
    <w:rsid w:val="00F03C34"/>
    <w:rsid w:val="00F03C6D"/>
    <w:rsid w:val="00F04432"/>
    <w:rsid w:val="00F047D8"/>
    <w:rsid w:val="00F048BC"/>
    <w:rsid w:val="00F04B5F"/>
    <w:rsid w:val="00F04D92"/>
    <w:rsid w:val="00F04EF1"/>
    <w:rsid w:val="00F04F3B"/>
    <w:rsid w:val="00F056A5"/>
    <w:rsid w:val="00F05968"/>
    <w:rsid w:val="00F061A6"/>
    <w:rsid w:val="00F064CA"/>
    <w:rsid w:val="00F06685"/>
    <w:rsid w:val="00F066A7"/>
    <w:rsid w:val="00F066F3"/>
    <w:rsid w:val="00F06DFC"/>
    <w:rsid w:val="00F06F41"/>
    <w:rsid w:val="00F07032"/>
    <w:rsid w:val="00F07DF8"/>
    <w:rsid w:val="00F103B4"/>
    <w:rsid w:val="00F1077F"/>
    <w:rsid w:val="00F107FE"/>
    <w:rsid w:val="00F108D9"/>
    <w:rsid w:val="00F10941"/>
    <w:rsid w:val="00F10996"/>
    <w:rsid w:val="00F10D28"/>
    <w:rsid w:val="00F10D56"/>
    <w:rsid w:val="00F12032"/>
    <w:rsid w:val="00F12A65"/>
    <w:rsid w:val="00F12BB1"/>
    <w:rsid w:val="00F12CB8"/>
    <w:rsid w:val="00F12E3B"/>
    <w:rsid w:val="00F12E4A"/>
    <w:rsid w:val="00F13071"/>
    <w:rsid w:val="00F13405"/>
    <w:rsid w:val="00F1377D"/>
    <w:rsid w:val="00F13D86"/>
    <w:rsid w:val="00F14060"/>
    <w:rsid w:val="00F140CF"/>
    <w:rsid w:val="00F1431C"/>
    <w:rsid w:val="00F144C7"/>
    <w:rsid w:val="00F14A88"/>
    <w:rsid w:val="00F14B5E"/>
    <w:rsid w:val="00F14CEF"/>
    <w:rsid w:val="00F14E00"/>
    <w:rsid w:val="00F14F55"/>
    <w:rsid w:val="00F150C9"/>
    <w:rsid w:val="00F1573F"/>
    <w:rsid w:val="00F15978"/>
    <w:rsid w:val="00F159BA"/>
    <w:rsid w:val="00F16467"/>
    <w:rsid w:val="00F1647E"/>
    <w:rsid w:val="00F1650C"/>
    <w:rsid w:val="00F1653E"/>
    <w:rsid w:val="00F16663"/>
    <w:rsid w:val="00F168A2"/>
    <w:rsid w:val="00F16B29"/>
    <w:rsid w:val="00F16B87"/>
    <w:rsid w:val="00F16BDA"/>
    <w:rsid w:val="00F16F4C"/>
    <w:rsid w:val="00F16FBE"/>
    <w:rsid w:val="00F1788D"/>
    <w:rsid w:val="00F17F0D"/>
    <w:rsid w:val="00F200E8"/>
    <w:rsid w:val="00F202F5"/>
    <w:rsid w:val="00F2071D"/>
    <w:rsid w:val="00F207E8"/>
    <w:rsid w:val="00F208C8"/>
    <w:rsid w:val="00F20916"/>
    <w:rsid w:val="00F20932"/>
    <w:rsid w:val="00F20A95"/>
    <w:rsid w:val="00F20CC5"/>
    <w:rsid w:val="00F20D1E"/>
    <w:rsid w:val="00F21206"/>
    <w:rsid w:val="00F21561"/>
    <w:rsid w:val="00F21612"/>
    <w:rsid w:val="00F21732"/>
    <w:rsid w:val="00F217E0"/>
    <w:rsid w:val="00F21A14"/>
    <w:rsid w:val="00F21A7B"/>
    <w:rsid w:val="00F21E14"/>
    <w:rsid w:val="00F228AD"/>
    <w:rsid w:val="00F23072"/>
    <w:rsid w:val="00F23385"/>
    <w:rsid w:val="00F23480"/>
    <w:rsid w:val="00F235B9"/>
    <w:rsid w:val="00F23B47"/>
    <w:rsid w:val="00F23D0D"/>
    <w:rsid w:val="00F2404A"/>
    <w:rsid w:val="00F24187"/>
    <w:rsid w:val="00F24632"/>
    <w:rsid w:val="00F24863"/>
    <w:rsid w:val="00F24A6B"/>
    <w:rsid w:val="00F2506D"/>
    <w:rsid w:val="00F2523C"/>
    <w:rsid w:val="00F2535C"/>
    <w:rsid w:val="00F25701"/>
    <w:rsid w:val="00F258FD"/>
    <w:rsid w:val="00F259EC"/>
    <w:rsid w:val="00F25AA8"/>
    <w:rsid w:val="00F26021"/>
    <w:rsid w:val="00F260F9"/>
    <w:rsid w:val="00F26124"/>
    <w:rsid w:val="00F263B1"/>
    <w:rsid w:val="00F26A23"/>
    <w:rsid w:val="00F26E54"/>
    <w:rsid w:val="00F2723E"/>
    <w:rsid w:val="00F2728B"/>
    <w:rsid w:val="00F275D1"/>
    <w:rsid w:val="00F27EBC"/>
    <w:rsid w:val="00F30262"/>
    <w:rsid w:val="00F302C0"/>
    <w:rsid w:val="00F3039C"/>
    <w:rsid w:val="00F307FF"/>
    <w:rsid w:val="00F309F0"/>
    <w:rsid w:val="00F30A8D"/>
    <w:rsid w:val="00F30D4D"/>
    <w:rsid w:val="00F30E3C"/>
    <w:rsid w:val="00F3108F"/>
    <w:rsid w:val="00F311DB"/>
    <w:rsid w:val="00F311DC"/>
    <w:rsid w:val="00F311F5"/>
    <w:rsid w:val="00F3138F"/>
    <w:rsid w:val="00F31996"/>
    <w:rsid w:val="00F32248"/>
    <w:rsid w:val="00F32708"/>
    <w:rsid w:val="00F32866"/>
    <w:rsid w:val="00F32ECD"/>
    <w:rsid w:val="00F3300D"/>
    <w:rsid w:val="00F33055"/>
    <w:rsid w:val="00F330B5"/>
    <w:rsid w:val="00F335EA"/>
    <w:rsid w:val="00F33AED"/>
    <w:rsid w:val="00F33C12"/>
    <w:rsid w:val="00F34268"/>
    <w:rsid w:val="00F34752"/>
    <w:rsid w:val="00F34C3D"/>
    <w:rsid w:val="00F34DFF"/>
    <w:rsid w:val="00F34E28"/>
    <w:rsid w:val="00F3528A"/>
    <w:rsid w:val="00F3529F"/>
    <w:rsid w:val="00F35A7C"/>
    <w:rsid w:val="00F35BF5"/>
    <w:rsid w:val="00F35E3B"/>
    <w:rsid w:val="00F35F0C"/>
    <w:rsid w:val="00F3606D"/>
    <w:rsid w:val="00F363BA"/>
    <w:rsid w:val="00F36541"/>
    <w:rsid w:val="00F36625"/>
    <w:rsid w:val="00F36749"/>
    <w:rsid w:val="00F36A3A"/>
    <w:rsid w:val="00F36B75"/>
    <w:rsid w:val="00F36D86"/>
    <w:rsid w:val="00F36D9F"/>
    <w:rsid w:val="00F36DE6"/>
    <w:rsid w:val="00F37273"/>
    <w:rsid w:val="00F37756"/>
    <w:rsid w:val="00F37879"/>
    <w:rsid w:val="00F40211"/>
    <w:rsid w:val="00F40260"/>
    <w:rsid w:val="00F404D0"/>
    <w:rsid w:val="00F405A6"/>
    <w:rsid w:val="00F40740"/>
    <w:rsid w:val="00F40C78"/>
    <w:rsid w:val="00F40E5C"/>
    <w:rsid w:val="00F40EDC"/>
    <w:rsid w:val="00F41BF7"/>
    <w:rsid w:val="00F41DF9"/>
    <w:rsid w:val="00F41EA2"/>
    <w:rsid w:val="00F41EFD"/>
    <w:rsid w:val="00F42C37"/>
    <w:rsid w:val="00F4326D"/>
    <w:rsid w:val="00F435CF"/>
    <w:rsid w:val="00F435EA"/>
    <w:rsid w:val="00F4392E"/>
    <w:rsid w:val="00F43B6F"/>
    <w:rsid w:val="00F43C55"/>
    <w:rsid w:val="00F43EA1"/>
    <w:rsid w:val="00F44266"/>
    <w:rsid w:val="00F44602"/>
    <w:rsid w:val="00F44844"/>
    <w:rsid w:val="00F44934"/>
    <w:rsid w:val="00F44AC9"/>
    <w:rsid w:val="00F44EC7"/>
    <w:rsid w:val="00F44F01"/>
    <w:rsid w:val="00F450D4"/>
    <w:rsid w:val="00F4530B"/>
    <w:rsid w:val="00F45945"/>
    <w:rsid w:val="00F45A32"/>
    <w:rsid w:val="00F45C00"/>
    <w:rsid w:val="00F45E88"/>
    <w:rsid w:val="00F45F37"/>
    <w:rsid w:val="00F4624E"/>
    <w:rsid w:val="00F46344"/>
    <w:rsid w:val="00F46E22"/>
    <w:rsid w:val="00F472D7"/>
    <w:rsid w:val="00F4746E"/>
    <w:rsid w:val="00F476B5"/>
    <w:rsid w:val="00F47908"/>
    <w:rsid w:val="00F47F15"/>
    <w:rsid w:val="00F5001C"/>
    <w:rsid w:val="00F504B6"/>
    <w:rsid w:val="00F505F2"/>
    <w:rsid w:val="00F507A4"/>
    <w:rsid w:val="00F50A3E"/>
    <w:rsid w:val="00F50B56"/>
    <w:rsid w:val="00F50F51"/>
    <w:rsid w:val="00F5123A"/>
    <w:rsid w:val="00F515D3"/>
    <w:rsid w:val="00F517EB"/>
    <w:rsid w:val="00F51F80"/>
    <w:rsid w:val="00F524DE"/>
    <w:rsid w:val="00F52827"/>
    <w:rsid w:val="00F52B04"/>
    <w:rsid w:val="00F52B13"/>
    <w:rsid w:val="00F52B94"/>
    <w:rsid w:val="00F52F10"/>
    <w:rsid w:val="00F53177"/>
    <w:rsid w:val="00F531BF"/>
    <w:rsid w:val="00F532D7"/>
    <w:rsid w:val="00F535B4"/>
    <w:rsid w:val="00F5367F"/>
    <w:rsid w:val="00F53ABE"/>
    <w:rsid w:val="00F53BFD"/>
    <w:rsid w:val="00F5412E"/>
    <w:rsid w:val="00F54896"/>
    <w:rsid w:val="00F548E4"/>
    <w:rsid w:val="00F54A9D"/>
    <w:rsid w:val="00F54CA9"/>
    <w:rsid w:val="00F5519A"/>
    <w:rsid w:val="00F555A9"/>
    <w:rsid w:val="00F56073"/>
    <w:rsid w:val="00F56EC9"/>
    <w:rsid w:val="00F57084"/>
    <w:rsid w:val="00F573D2"/>
    <w:rsid w:val="00F600B8"/>
    <w:rsid w:val="00F608B5"/>
    <w:rsid w:val="00F6097D"/>
    <w:rsid w:val="00F60AAE"/>
    <w:rsid w:val="00F61B17"/>
    <w:rsid w:val="00F61CEF"/>
    <w:rsid w:val="00F61E5D"/>
    <w:rsid w:val="00F61F9D"/>
    <w:rsid w:val="00F62073"/>
    <w:rsid w:val="00F6260B"/>
    <w:rsid w:val="00F6289B"/>
    <w:rsid w:val="00F62ADF"/>
    <w:rsid w:val="00F634ED"/>
    <w:rsid w:val="00F639E7"/>
    <w:rsid w:val="00F64417"/>
    <w:rsid w:val="00F6469C"/>
    <w:rsid w:val="00F6472A"/>
    <w:rsid w:val="00F64776"/>
    <w:rsid w:val="00F6539D"/>
    <w:rsid w:val="00F65581"/>
    <w:rsid w:val="00F657D3"/>
    <w:rsid w:val="00F6594C"/>
    <w:rsid w:val="00F65BF4"/>
    <w:rsid w:val="00F65E12"/>
    <w:rsid w:val="00F65FA2"/>
    <w:rsid w:val="00F6661F"/>
    <w:rsid w:val="00F66E63"/>
    <w:rsid w:val="00F66F05"/>
    <w:rsid w:val="00F6702C"/>
    <w:rsid w:val="00F67464"/>
    <w:rsid w:val="00F6785A"/>
    <w:rsid w:val="00F67884"/>
    <w:rsid w:val="00F67BD5"/>
    <w:rsid w:val="00F67EDA"/>
    <w:rsid w:val="00F7002D"/>
    <w:rsid w:val="00F7015E"/>
    <w:rsid w:val="00F70160"/>
    <w:rsid w:val="00F70168"/>
    <w:rsid w:val="00F7020B"/>
    <w:rsid w:val="00F702DC"/>
    <w:rsid w:val="00F70DD0"/>
    <w:rsid w:val="00F71679"/>
    <w:rsid w:val="00F71884"/>
    <w:rsid w:val="00F71B17"/>
    <w:rsid w:val="00F71E6A"/>
    <w:rsid w:val="00F71E6D"/>
    <w:rsid w:val="00F72868"/>
    <w:rsid w:val="00F72918"/>
    <w:rsid w:val="00F72E41"/>
    <w:rsid w:val="00F72EF2"/>
    <w:rsid w:val="00F7501A"/>
    <w:rsid w:val="00F75A7C"/>
    <w:rsid w:val="00F75D19"/>
    <w:rsid w:val="00F76326"/>
    <w:rsid w:val="00F76A42"/>
    <w:rsid w:val="00F76B1F"/>
    <w:rsid w:val="00F76BB3"/>
    <w:rsid w:val="00F76C64"/>
    <w:rsid w:val="00F76E99"/>
    <w:rsid w:val="00F77587"/>
    <w:rsid w:val="00F77ED0"/>
    <w:rsid w:val="00F80023"/>
    <w:rsid w:val="00F800C3"/>
    <w:rsid w:val="00F80288"/>
    <w:rsid w:val="00F80813"/>
    <w:rsid w:val="00F80B3D"/>
    <w:rsid w:val="00F80BE1"/>
    <w:rsid w:val="00F80C78"/>
    <w:rsid w:val="00F815CC"/>
    <w:rsid w:val="00F81694"/>
    <w:rsid w:val="00F817CD"/>
    <w:rsid w:val="00F81CBD"/>
    <w:rsid w:val="00F81D37"/>
    <w:rsid w:val="00F81EAB"/>
    <w:rsid w:val="00F82A85"/>
    <w:rsid w:val="00F82ABC"/>
    <w:rsid w:val="00F82C8E"/>
    <w:rsid w:val="00F833CC"/>
    <w:rsid w:val="00F83408"/>
    <w:rsid w:val="00F83541"/>
    <w:rsid w:val="00F837BE"/>
    <w:rsid w:val="00F83934"/>
    <w:rsid w:val="00F83BDF"/>
    <w:rsid w:val="00F83C5C"/>
    <w:rsid w:val="00F83F4A"/>
    <w:rsid w:val="00F84179"/>
    <w:rsid w:val="00F842BE"/>
    <w:rsid w:val="00F8453A"/>
    <w:rsid w:val="00F84546"/>
    <w:rsid w:val="00F845BE"/>
    <w:rsid w:val="00F845CB"/>
    <w:rsid w:val="00F8462C"/>
    <w:rsid w:val="00F84C0E"/>
    <w:rsid w:val="00F84D11"/>
    <w:rsid w:val="00F84DFD"/>
    <w:rsid w:val="00F85352"/>
    <w:rsid w:val="00F856B2"/>
    <w:rsid w:val="00F867D9"/>
    <w:rsid w:val="00F867F9"/>
    <w:rsid w:val="00F86B31"/>
    <w:rsid w:val="00F86BA5"/>
    <w:rsid w:val="00F87046"/>
    <w:rsid w:val="00F872CC"/>
    <w:rsid w:val="00F873C5"/>
    <w:rsid w:val="00F87884"/>
    <w:rsid w:val="00F879D3"/>
    <w:rsid w:val="00F87FF2"/>
    <w:rsid w:val="00F9026C"/>
    <w:rsid w:val="00F9032C"/>
    <w:rsid w:val="00F90403"/>
    <w:rsid w:val="00F90530"/>
    <w:rsid w:val="00F90715"/>
    <w:rsid w:val="00F91548"/>
    <w:rsid w:val="00F91D18"/>
    <w:rsid w:val="00F928AE"/>
    <w:rsid w:val="00F92ADE"/>
    <w:rsid w:val="00F92C3C"/>
    <w:rsid w:val="00F93342"/>
    <w:rsid w:val="00F93817"/>
    <w:rsid w:val="00F93907"/>
    <w:rsid w:val="00F93BBE"/>
    <w:rsid w:val="00F93D9C"/>
    <w:rsid w:val="00F9437D"/>
    <w:rsid w:val="00F943D9"/>
    <w:rsid w:val="00F949D6"/>
    <w:rsid w:val="00F94DE6"/>
    <w:rsid w:val="00F95295"/>
    <w:rsid w:val="00F95CA4"/>
    <w:rsid w:val="00F95CF2"/>
    <w:rsid w:val="00F95D37"/>
    <w:rsid w:val="00F95FDD"/>
    <w:rsid w:val="00F96222"/>
    <w:rsid w:val="00F9624E"/>
    <w:rsid w:val="00F9660B"/>
    <w:rsid w:val="00F96CE9"/>
    <w:rsid w:val="00F96D68"/>
    <w:rsid w:val="00F9705F"/>
    <w:rsid w:val="00F97874"/>
    <w:rsid w:val="00F9787C"/>
    <w:rsid w:val="00F9791B"/>
    <w:rsid w:val="00FA00B6"/>
    <w:rsid w:val="00FA0518"/>
    <w:rsid w:val="00FA05A9"/>
    <w:rsid w:val="00FA13A1"/>
    <w:rsid w:val="00FA1857"/>
    <w:rsid w:val="00FA1CF6"/>
    <w:rsid w:val="00FA21CC"/>
    <w:rsid w:val="00FA23A0"/>
    <w:rsid w:val="00FA2449"/>
    <w:rsid w:val="00FA29C5"/>
    <w:rsid w:val="00FA2CF6"/>
    <w:rsid w:val="00FA2ECA"/>
    <w:rsid w:val="00FA303C"/>
    <w:rsid w:val="00FA37D3"/>
    <w:rsid w:val="00FA382A"/>
    <w:rsid w:val="00FA382F"/>
    <w:rsid w:val="00FA38C9"/>
    <w:rsid w:val="00FA3907"/>
    <w:rsid w:val="00FA3A63"/>
    <w:rsid w:val="00FA3E39"/>
    <w:rsid w:val="00FA426D"/>
    <w:rsid w:val="00FA438D"/>
    <w:rsid w:val="00FA4C07"/>
    <w:rsid w:val="00FA4FB1"/>
    <w:rsid w:val="00FA5B64"/>
    <w:rsid w:val="00FA5C72"/>
    <w:rsid w:val="00FA5D8B"/>
    <w:rsid w:val="00FA5E69"/>
    <w:rsid w:val="00FA6621"/>
    <w:rsid w:val="00FA6765"/>
    <w:rsid w:val="00FA6DE1"/>
    <w:rsid w:val="00FA7B2C"/>
    <w:rsid w:val="00FA7DCC"/>
    <w:rsid w:val="00FA7DD1"/>
    <w:rsid w:val="00FB0005"/>
    <w:rsid w:val="00FB0AC5"/>
    <w:rsid w:val="00FB0D0B"/>
    <w:rsid w:val="00FB1003"/>
    <w:rsid w:val="00FB11BF"/>
    <w:rsid w:val="00FB15E8"/>
    <w:rsid w:val="00FB16C9"/>
    <w:rsid w:val="00FB1D08"/>
    <w:rsid w:val="00FB1E23"/>
    <w:rsid w:val="00FB1F47"/>
    <w:rsid w:val="00FB207F"/>
    <w:rsid w:val="00FB225F"/>
    <w:rsid w:val="00FB242C"/>
    <w:rsid w:val="00FB24F8"/>
    <w:rsid w:val="00FB2A33"/>
    <w:rsid w:val="00FB378F"/>
    <w:rsid w:val="00FB3B08"/>
    <w:rsid w:val="00FB3BB4"/>
    <w:rsid w:val="00FB3C65"/>
    <w:rsid w:val="00FB3E22"/>
    <w:rsid w:val="00FB470A"/>
    <w:rsid w:val="00FB484E"/>
    <w:rsid w:val="00FB4CAA"/>
    <w:rsid w:val="00FB57C5"/>
    <w:rsid w:val="00FB5AE3"/>
    <w:rsid w:val="00FB5B46"/>
    <w:rsid w:val="00FB5BED"/>
    <w:rsid w:val="00FB6343"/>
    <w:rsid w:val="00FB648A"/>
    <w:rsid w:val="00FB64C9"/>
    <w:rsid w:val="00FB66BF"/>
    <w:rsid w:val="00FB69F3"/>
    <w:rsid w:val="00FB6AAA"/>
    <w:rsid w:val="00FB6B50"/>
    <w:rsid w:val="00FB6DDC"/>
    <w:rsid w:val="00FB7276"/>
    <w:rsid w:val="00FB773C"/>
    <w:rsid w:val="00FB7968"/>
    <w:rsid w:val="00FB7D1C"/>
    <w:rsid w:val="00FB7FCC"/>
    <w:rsid w:val="00FC035B"/>
    <w:rsid w:val="00FC065F"/>
    <w:rsid w:val="00FC125D"/>
    <w:rsid w:val="00FC1B79"/>
    <w:rsid w:val="00FC1B9C"/>
    <w:rsid w:val="00FC1D4C"/>
    <w:rsid w:val="00FC1E2B"/>
    <w:rsid w:val="00FC1F4C"/>
    <w:rsid w:val="00FC2198"/>
    <w:rsid w:val="00FC21D4"/>
    <w:rsid w:val="00FC2A13"/>
    <w:rsid w:val="00FC3237"/>
    <w:rsid w:val="00FC3272"/>
    <w:rsid w:val="00FC33A6"/>
    <w:rsid w:val="00FC347C"/>
    <w:rsid w:val="00FC3CB6"/>
    <w:rsid w:val="00FC4683"/>
    <w:rsid w:val="00FC4897"/>
    <w:rsid w:val="00FC4964"/>
    <w:rsid w:val="00FC5190"/>
    <w:rsid w:val="00FC54D4"/>
    <w:rsid w:val="00FC5833"/>
    <w:rsid w:val="00FC5A66"/>
    <w:rsid w:val="00FC5ACE"/>
    <w:rsid w:val="00FC5BD9"/>
    <w:rsid w:val="00FC5DC2"/>
    <w:rsid w:val="00FC626A"/>
    <w:rsid w:val="00FC662A"/>
    <w:rsid w:val="00FC6658"/>
    <w:rsid w:val="00FC67BF"/>
    <w:rsid w:val="00FC6B80"/>
    <w:rsid w:val="00FC700C"/>
    <w:rsid w:val="00FC73A3"/>
    <w:rsid w:val="00FC7787"/>
    <w:rsid w:val="00FC7888"/>
    <w:rsid w:val="00FC7A6D"/>
    <w:rsid w:val="00FC7C9B"/>
    <w:rsid w:val="00FC7E16"/>
    <w:rsid w:val="00FC7F5D"/>
    <w:rsid w:val="00FD053D"/>
    <w:rsid w:val="00FD059D"/>
    <w:rsid w:val="00FD0759"/>
    <w:rsid w:val="00FD07EF"/>
    <w:rsid w:val="00FD0A14"/>
    <w:rsid w:val="00FD0EAD"/>
    <w:rsid w:val="00FD17F5"/>
    <w:rsid w:val="00FD1A8F"/>
    <w:rsid w:val="00FD1B25"/>
    <w:rsid w:val="00FD1CD4"/>
    <w:rsid w:val="00FD2143"/>
    <w:rsid w:val="00FD21C3"/>
    <w:rsid w:val="00FD2677"/>
    <w:rsid w:val="00FD29D7"/>
    <w:rsid w:val="00FD2AC4"/>
    <w:rsid w:val="00FD2E06"/>
    <w:rsid w:val="00FD30EA"/>
    <w:rsid w:val="00FD36D1"/>
    <w:rsid w:val="00FD3990"/>
    <w:rsid w:val="00FD421B"/>
    <w:rsid w:val="00FD42EB"/>
    <w:rsid w:val="00FD4EFA"/>
    <w:rsid w:val="00FD5055"/>
    <w:rsid w:val="00FD5A40"/>
    <w:rsid w:val="00FD5D87"/>
    <w:rsid w:val="00FD6588"/>
    <w:rsid w:val="00FD659F"/>
    <w:rsid w:val="00FD6645"/>
    <w:rsid w:val="00FD67D3"/>
    <w:rsid w:val="00FD697E"/>
    <w:rsid w:val="00FD6C1A"/>
    <w:rsid w:val="00FD6EF0"/>
    <w:rsid w:val="00FD7566"/>
    <w:rsid w:val="00FD7F4B"/>
    <w:rsid w:val="00FE0287"/>
    <w:rsid w:val="00FE07DB"/>
    <w:rsid w:val="00FE0BB2"/>
    <w:rsid w:val="00FE0DA9"/>
    <w:rsid w:val="00FE10AC"/>
    <w:rsid w:val="00FE17F6"/>
    <w:rsid w:val="00FE1F5B"/>
    <w:rsid w:val="00FE2D9F"/>
    <w:rsid w:val="00FE2F91"/>
    <w:rsid w:val="00FE36BA"/>
    <w:rsid w:val="00FE3925"/>
    <w:rsid w:val="00FE3A09"/>
    <w:rsid w:val="00FE3C8A"/>
    <w:rsid w:val="00FE41ED"/>
    <w:rsid w:val="00FE4451"/>
    <w:rsid w:val="00FE4592"/>
    <w:rsid w:val="00FE4610"/>
    <w:rsid w:val="00FE4CB0"/>
    <w:rsid w:val="00FE4CFA"/>
    <w:rsid w:val="00FE4F8D"/>
    <w:rsid w:val="00FE5053"/>
    <w:rsid w:val="00FE5090"/>
    <w:rsid w:val="00FE5325"/>
    <w:rsid w:val="00FE5395"/>
    <w:rsid w:val="00FE542A"/>
    <w:rsid w:val="00FE5459"/>
    <w:rsid w:val="00FE5AC3"/>
    <w:rsid w:val="00FE5CDD"/>
    <w:rsid w:val="00FE5CF4"/>
    <w:rsid w:val="00FE5D50"/>
    <w:rsid w:val="00FE5DB2"/>
    <w:rsid w:val="00FE5EE6"/>
    <w:rsid w:val="00FE6430"/>
    <w:rsid w:val="00FE6727"/>
    <w:rsid w:val="00FE680A"/>
    <w:rsid w:val="00FE682C"/>
    <w:rsid w:val="00FE6D0D"/>
    <w:rsid w:val="00FE6ECA"/>
    <w:rsid w:val="00FE756B"/>
    <w:rsid w:val="00FE7A08"/>
    <w:rsid w:val="00FF0717"/>
    <w:rsid w:val="00FF0769"/>
    <w:rsid w:val="00FF0C93"/>
    <w:rsid w:val="00FF0D25"/>
    <w:rsid w:val="00FF0D85"/>
    <w:rsid w:val="00FF1659"/>
    <w:rsid w:val="00FF16D9"/>
    <w:rsid w:val="00FF1779"/>
    <w:rsid w:val="00FF1E7B"/>
    <w:rsid w:val="00FF24D6"/>
    <w:rsid w:val="00FF25D4"/>
    <w:rsid w:val="00FF2BE6"/>
    <w:rsid w:val="00FF2C8C"/>
    <w:rsid w:val="00FF2E5C"/>
    <w:rsid w:val="00FF3080"/>
    <w:rsid w:val="00FF3240"/>
    <w:rsid w:val="00FF3548"/>
    <w:rsid w:val="00FF35B4"/>
    <w:rsid w:val="00FF35CC"/>
    <w:rsid w:val="00FF3845"/>
    <w:rsid w:val="00FF3AD7"/>
    <w:rsid w:val="00FF4256"/>
    <w:rsid w:val="00FF4C30"/>
    <w:rsid w:val="00FF4DAD"/>
    <w:rsid w:val="00FF4DDA"/>
    <w:rsid w:val="00FF549D"/>
    <w:rsid w:val="00FF54CA"/>
    <w:rsid w:val="00FF585A"/>
    <w:rsid w:val="00FF5C80"/>
    <w:rsid w:val="00FF632D"/>
    <w:rsid w:val="00FF63A4"/>
    <w:rsid w:val="00FF707B"/>
    <w:rsid w:val="00FF7208"/>
    <w:rsid w:val="00FF7A5E"/>
    <w:rsid w:val="00FF7D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28AA29"/>
  <w15:chartTrackingRefBased/>
  <w15:docId w15:val="{01C17D13-370A-4E64-87B8-CBCD67428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1803"/>
  </w:style>
  <w:style w:type="paragraph" w:styleId="Heading1">
    <w:name w:val="heading 1"/>
    <w:basedOn w:val="Normal"/>
    <w:next w:val="Normal"/>
    <w:link w:val="Heading1Char"/>
    <w:uiPriority w:val="9"/>
    <w:qFormat/>
    <w:rsid w:val="00C5000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E582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F74F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9C051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421E35"/>
    <w:pPr>
      <w:keepNext/>
      <w:keepLines/>
      <w:tabs>
        <w:tab w:val="left" w:pos="720"/>
      </w:tabs>
      <w:spacing w:before="40"/>
      <w:ind w:right="120"/>
      <w:outlineLvl w:val="4"/>
    </w:pPr>
    <w:rPr>
      <w:rFonts w:asciiTheme="majorHAnsi" w:eastAsiaTheme="majorEastAsia" w:hAnsiTheme="majorHAnsi" w:cstheme="majorBidi"/>
      <w:noProof/>
      <w:color w:val="2F5496" w:themeColor="accent1" w:themeShade="BF"/>
      <w:sz w:val="28"/>
      <w:szCs w:val="28"/>
    </w:rPr>
  </w:style>
  <w:style w:type="paragraph" w:styleId="Heading6">
    <w:name w:val="heading 6"/>
    <w:basedOn w:val="Normal"/>
    <w:next w:val="Normal"/>
    <w:link w:val="Heading6Char"/>
    <w:qFormat/>
    <w:rsid w:val="007F1739"/>
    <w:pPr>
      <w:shd w:val="clear" w:color="auto" w:fill="FFFFFF"/>
      <w:tabs>
        <w:tab w:val="num" w:pos="4320"/>
      </w:tabs>
      <w:spacing w:before="240" w:after="60"/>
      <w:ind w:left="4320" w:hanging="720"/>
      <w:outlineLvl w:val="5"/>
    </w:pPr>
    <w:rPr>
      <w:rFonts w:eastAsia="Times New Roman"/>
      <w:b/>
      <w:bCs/>
      <w:color w:val="000000"/>
      <w:sz w:val="22"/>
      <w:szCs w:val="22"/>
    </w:rPr>
  </w:style>
  <w:style w:type="paragraph" w:styleId="Heading7">
    <w:name w:val="heading 7"/>
    <w:basedOn w:val="Normal"/>
    <w:next w:val="Normal"/>
    <w:link w:val="Heading7Char"/>
    <w:uiPriority w:val="9"/>
    <w:semiHidden/>
    <w:unhideWhenUsed/>
    <w:qFormat/>
    <w:rsid w:val="007F1739"/>
    <w:pPr>
      <w:shd w:val="clear" w:color="auto" w:fill="FFFFFF"/>
      <w:tabs>
        <w:tab w:val="num" w:pos="5040"/>
      </w:tabs>
      <w:spacing w:before="240" w:after="60"/>
      <w:ind w:left="5040" w:hanging="720"/>
      <w:outlineLvl w:val="6"/>
    </w:pPr>
    <w:rPr>
      <w:rFonts w:asciiTheme="minorHAnsi" w:eastAsiaTheme="minorEastAsia" w:hAnsiTheme="minorHAnsi" w:cstheme="minorBidi"/>
      <w:color w:val="000000"/>
    </w:rPr>
  </w:style>
  <w:style w:type="paragraph" w:styleId="Heading8">
    <w:name w:val="heading 8"/>
    <w:basedOn w:val="Normal"/>
    <w:next w:val="Normal"/>
    <w:link w:val="Heading8Char"/>
    <w:uiPriority w:val="9"/>
    <w:semiHidden/>
    <w:unhideWhenUsed/>
    <w:qFormat/>
    <w:rsid w:val="007F1739"/>
    <w:pPr>
      <w:shd w:val="clear" w:color="auto" w:fill="FFFFFF"/>
      <w:tabs>
        <w:tab w:val="num" w:pos="5760"/>
      </w:tabs>
      <w:spacing w:before="240" w:after="60"/>
      <w:ind w:left="5760" w:hanging="720"/>
      <w:outlineLvl w:val="7"/>
    </w:pPr>
    <w:rPr>
      <w:rFonts w:asciiTheme="minorHAnsi" w:eastAsiaTheme="minorEastAsia" w:hAnsiTheme="minorHAnsi" w:cstheme="minorBidi"/>
      <w:i/>
      <w:iCs/>
      <w:color w:val="000000"/>
    </w:rPr>
  </w:style>
  <w:style w:type="paragraph" w:styleId="Heading9">
    <w:name w:val="heading 9"/>
    <w:basedOn w:val="Normal"/>
    <w:next w:val="Normal"/>
    <w:link w:val="Heading9Char"/>
    <w:uiPriority w:val="9"/>
    <w:semiHidden/>
    <w:unhideWhenUsed/>
    <w:qFormat/>
    <w:rsid w:val="001B262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0211"/>
    <w:pPr>
      <w:tabs>
        <w:tab w:val="center" w:pos="4680"/>
        <w:tab w:val="right" w:pos="9360"/>
      </w:tabs>
    </w:pPr>
  </w:style>
  <w:style w:type="character" w:customStyle="1" w:styleId="HeaderChar">
    <w:name w:val="Header Char"/>
    <w:basedOn w:val="DefaultParagraphFont"/>
    <w:link w:val="Header"/>
    <w:uiPriority w:val="99"/>
    <w:rsid w:val="00F40211"/>
  </w:style>
  <w:style w:type="paragraph" w:styleId="Footer">
    <w:name w:val="footer"/>
    <w:basedOn w:val="Normal"/>
    <w:link w:val="FooterChar"/>
    <w:uiPriority w:val="99"/>
    <w:unhideWhenUsed/>
    <w:rsid w:val="00F40211"/>
    <w:pPr>
      <w:tabs>
        <w:tab w:val="center" w:pos="4680"/>
        <w:tab w:val="right" w:pos="9360"/>
      </w:tabs>
    </w:pPr>
  </w:style>
  <w:style w:type="character" w:customStyle="1" w:styleId="FooterChar">
    <w:name w:val="Footer Char"/>
    <w:basedOn w:val="DefaultParagraphFont"/>
    <w:link w:val="Footer"/>
    <w:uiPriority w:val="99"/>
    <w:rsid w:val="00F40211"/>
  </w:style>
  <w:style w:type="table" w:styleId="TableGrid">
    <w:name w:val="Table Grid"/>
    <w:basedOn w:val="TableNormal"/>
    <w:uiPriority w:val="39"/>
    <w:rsid w:val="00F402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40211"/>
    <w:rPr>
      <w:color w:val="0563C1" w:themeColor="hyperlink"/>
      <w:u w:val="single"/>
    </w:rPr>
  </w:style>
  <w:style w:type="character" w:styleId="UnresolvedMention">
    <w:name w:val="Unresolved Mention"/>
    <w:basedOn w:val="DefaultParagraphFont"/>
    <w:uiPriority w:val="99"/>
    <w:semiHidden/>
    <w:unhideWhenUsed/>
    <w:rsid w:val="008C2611"/>
    <w:rPr>
      <w:color w:val="808080"/>
      <w:shd w:val="clear" w:color="auto" w:fill="E6E6E6"/>
    </w:rPr>
  </w:style>
  <w:style w:type="paragraph" w:styleId="ListParagraph">
    <w:name w:val="List Paragraph"/>
    <w:basedOn w:val="Normal"/>
    <w:uiPriority w:val="34"/>
    <w:qFormat/>
    <w:rsid w:val="00A9320B"/>
    <w:pPr>
      <w:ind w:left="720"/>
      <w:contextualSpacing/>
    </w:pPr>
  </w:style>
  <w:style w:type="character" w:styleId="FollowedHyperlink">
    <w:name w:val="FollowedHyperlink"/>
    <w:basedOn w:val="DefaultParagraphFont"/>
    <w:uiPriority w:val="99"/>
    <w:semiHidden/>
    <w:unhideWhenUsed/>
    <w:rsid w:val="00AE1678"/>
    <w:rPr>
      <w:color w:val="954F72" w:themeColor="followedHyperlink"/>
      <w:u w:val="single"/>
    </w:rPr>
  </w:style>
  <w:style w:type="paragraph" w:styleId="Caption">
    <w:name w:val="caption"/>
    <w:basedOn w:val="Normal"/>
    <w:next w:val="Normal"/>
    <w:uiPriority w:val="35"/>
    <w:unhideWhenUsed/>
    <w:qFormat/>
    <w:rsid w:val="00262B68"/>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262B68"/>
    <w:rPr>
      <w:sz w:val="16"/>
      <w:szCs w:val="16"/>
    </w:rPr>
  </w:style>
  <w:style w:type="paragraph" w:styleId="CommentText">
    <w:name w:val="annotation text"/>
    <w:basedOn w:val="Normal"/>
    <w:link w:val="CommentTextChar"/>
    <w:uiPriority w:val="99"/>
    <w:semiHidden/>
    <w:unhideWhenUsed/>
    <w:rsid w:val="00262B68"/>
    <w:rPr>
      <w:sz w:val="20"/>
      <w:szCs w:val="20"/>
    </w:rPr>
  </w:style>
  <w:style w:type="character" w:customStyle="1" w:styleId="CommentTextChar">
    <w:name w:val="Comment Text Char"/>
    <w:basedOn w:val="DefaultParagraphFont"/>
    <w:link w:val="CommentText"/>
    <w:uiPriority w:val="99"/>
    <w:semiHidden/>
    <w:rsid w:val="00262B68"/>
    <w:rPr>
      <w:sz w:val="20"/>
      <w:szCs w:val="20"/>
    </w:rPr>
  </w:style>
  <w:style w:type="paragraph" w:styleId="CommentSubject">
    <w:name w:val="annotation subject"/>
    <w:basedOn w:val="CommentText"/>
    <w:next w:val="CommentText"/>
    <w:link w:val="CommentSubjectChar"/>
    <w:uiPriority w:val="99"/>
    <w:semiHidden/>
    <w:unhideWhenUsed/>
    <w:rsid w:val="00262B68"/>
    <w:rPr>
      <w:b/>
      <w:bCs/>
    </w:rPr>
  </w:style>
  <w:style w:type="character" w:customStyle="1" w:styleId="CommentSubjectChar">
    <w:name w:val="Comment Subject Char"/>
    <w:basedOn w:val="CommentTextChar"/>
    <w:link w:val="CommentSubject"/>
    <w:uiPriority w:val="99"/>
    <w:semiHidden/>
    <w:rsid w:val="00262B68"/>
    <w:rPr>
      <w:b/>
      <w:bCs/>
      <w:sz w:val="20"/>
      <w:szCs w:val="20"/>
    </w:rPr>
  </w:style>
  <w:style w:type="paragraph" w:styleId="BalloonText">
    <w:name w:val="Balloon Text"/>
    <w:basedOn w:val="Normal"/>
    <w:link w:val="BalloonTextChar"/>
    <w:uiPriority w:val="99"/>
    <w:semiHidden/>
    <w:unhideWhenUsed/>
    <w:rsid w:val="00262B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B68"/>
    <w:rPr>
      <w:rFonts w:ascii="Segoe UI" w:hAnsi="Segoe UI" w:cs="Segoe UI"/>
      <w:sz w:val="18"/>
      <w:szCs w:val="18"/>
    </w:rPr>
  </w:style>
  <w:style w:type="character" w:customStyle="1" w:styleId="Heading3Char">
    <w:name w:val="Heading 3 Char"/>
    <w:basedOn w:val="DefaultParagraphFont"/>
    <w:link w:val="Heading3"/>
    <w:uiPriority w:val="9"/>
    <w:rsid w:val="00CF74FA"/>
    <w:rPr>
      <w:rFonts w:asciiTheme="majorHAnsi" w:eastAsiaTheme="majorEastAsia" w:hAnsiTheme="majorHAnsi" w:cstheme="majorBidi"/>
      <w:color w:val="1F3763" w:themeColor="accent1" w:themeShade="7F"/>
    </w:rPr>
  </w:style>
  <w:style w:type="paragraph" w:styleId="PlainText">
    <w:name w:val="Plain Text"/>
    <w:basedOn w:val="Normal"/>
    <w:link w:val="PlainTextChar"/>
    <w:uiPriority w:val="99"/>
    <w:semiHidden/>
    <w:unhideWhenUsed/>
    <w:rsid w:val="00DA2044"/>
    <w:rPr>
      <w:rFonts w:ascii="Consolas" w:hAnsi="Consolas" w:cs="Consolas"/>
      <w:sz w:val="21"/>
      <w:szCs w:val="21"/>
    </w:rPr>
  </w:style>
  <w:style w:type="character" w:customStyle="1" w:styleId="PlainTextChar">
    <w:name w:val="Plain Text Char"/>
    <w:basedOn w:val="DefaultParagraphFont"/>
    <w:link w:val="PlainText"/>
    <w:uiPriority w:val="99"/>
    <w:semiHidden/>
    <w:rsid w:val="00DA2044"/>
    <w:rPr>
      <w:rFonts w:ascii="Consolas" w:hAnsi="Consolas" w:cs="Consolas"/>
      <w:sz w:val="21"/>
      <w:szCs w:val="21"/>
    </w:rPr>
  </w:style>
  <w:style w:type="paragraph" w:customStyle="1" w:styleId="Default">
    <w:name w:val="Default"/>
    <w:rsid w:val="00501CCD"/>
    <w:pPr>
      <w:autoSpaceDE w:val="0"/>
      <w:autoSpaceDN w:val="0"/>
      <w:adjustRightInd w:val="0"/>
    </w:pPr>
    <w:rPr>
      <w:color w:val="000000"/>
    </w:rPr>
  </w:style>
  <w:style w:type="character" w:styleId="Strong">
    <w:name w:val="Strong"/>
    <w:basedOn w:val="DefaultParagraphFont"/>
    <w:uiPriority w:val="22"/>
    <w:qFormat/>
    <w:rsid w:val="00A27779"/>
    <w:rPr>
      <w:b/>
      <w:bCs/>
    </w:rPr>
  </w:style>
  <w:style w:type="paragraph" w:styleId="NoSpacing">
    <w:name w:val="No Spacing"/>
    <w:uiPriority w:val="99"/>
    <w:qFormat/>
    <w:rsid w:val="001E6E48"/>
  </w:style>
  <w:style w:type="character" w:customStyle="1" w:styleId="Heading2Char">
    <w:name w:val="Heading 2 Char"/>
    <w:basedOn w:val="DefaultParagraphFont"/>
    <w:link w:val="Heading2"/>
    <w:uiPriority w:val="9"/>
    <w:rsid w:val="007E582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C5000D"/>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623AD1"/>
    <w:pPr>
      <w:spacing w:before="100" w:beforeAutospacing="1" w:after="100" w:afterAutospacing="1"/>
    </w:pPr>
    <w:rPr>
      <w:rFonts w:eastAsia="Times New Roman"/>
    </w:rPr>
  </w:style>
  <w:style w:type="character" w:customStyle="1" w:styleId="Heading9Char">
    <w:name w:val="Heading 9 Char"/>
    <w:basedOn w:val="DefaultParagraphFont"/>
    <w:link w:val="Heading9"/>
    <w:uiPriority w:val="9"/>
    <w:semiHidden/>
    <w:rsid w:val="001B2627"/>
    <w:rPr>
      <w:rFonts w:asciiTheme="majorHAnsi" w:eastAsiaTheme="majorEastAsia" w:hAnsiTheme="majorHAnsi" w:cstheme="majorBidi"/>
      <w:i/>
      <w:iCs/>
      <w:color w:val="272727" w:themeColor="text1" w:themeTint="D8"/>
      <w:sz w:val="21"/>
      <w:szCs w:val="21"/>
    </w:rPr>
  </w:style>
  <w:style w:type="character" w:customStyle="1" w:styleId="Heading4Char">
    <w:name w:val="Heading 4 Char"/>
    <w:basedOn w:val="DefaultParagraphFont"/>
    <w:link w:val="Heading4"/>
    <w:uiPriority w:val="9"/>
    <w:semiHidden/>
    <w:rsid w:val="009C0516"/>
    <w:rPr>
      <w:rFonts w:asciiTheme="majorHAnsi" w:eastAsiaTheme="majorEastAsia" w:hAnsiTheme="majorHAnsi" w:cstheme="majorBidi"/>
      <w:i/>
      <w:iCs/>
      <w:color w:val="2F5496" w:themeColor="accent1" w:themeShade="BF"/>
    </w:rPr>
  </w:style>
  <w:style w:type="paragraph" w:styleId="BodyText">
    <w:name w:val="Body Text"/>
    <w:basedOn w:val="Normal"/>
    <w:link w:val="BodyTextChar"/>
    <w:uiPriority w:val="99"/>
    <w:unhideWhenUsed/>
    <w:qFormat/>
    <w:rsid w:val="00631177"/>
    <w:pPr>
      <w:widowControl w:val="0"/>
      <w:suppressAutoHyphens/>
      <w:spacing w:after="120"/>
    </w:pPr>
    <w:rPr>
      <w:rFonts w:eastAsia="Lucida Sans Unicode"/>
      <w:kern w:val="2"/>
      <w:lang w:eastAsia="ar-SA"/>
    </w:rPr>
  </w:style>
  <w:style w:type="character" w:customStyle="1" w:styleId="BodyTextChar">
    <w:name w:val="Body Text Char"/>
    <w:basedOn w:val="DefaultParagraphFont"/>
    <w:link w:val="BodyText"/>
    <w:uiPriority w:val="99"/>
    <w:rsid w:val="00631177"/>
    <w:rPr>
      <w:rFonts w:eastAsia="Lucida Sans Unicode"/>
      <w:kern w:val="2"/>
      <w:lang w:eastAsia="ar-SA"/>
    </w:rPr>
  </w:style>
  <w:style w:type="paragraph" w:customStyle="1" w:styleId="TableContents">
    <w:name w:val="Table Contents"/>
    <w:basedOn w:val="Normal"/>
    <w:rsid w:val="00631177"/>
    <w:pPr>
      <w:widowControl w:val="0"/>
      <w:suppressLineNumbers/>
      <w:suppressAutoHyphens/>
    </w:pPr>
    <w:rPr>
      <w:rFonts w:eastAsia="Lucida Sans Unicode"/>
      <w:kern w:val="2"/>
      <w:lang w:eastAsia="ar-SA"/>
    </w:rPr>
  </w:style>
  <w:style w:type="paragraph" w:styleId="HTMLPreformatted">
    <w:name w:val="HTML Preformatted"/>
    <w:basedOn w:val="Normal"/>
    <w:link w:val="HTMLPreformattedChar"/>
    <w:uiPriority w:val="99"/>
    <w:semiHidden/>
    <w:unhideWhenUsed/>
    <w:rsid w:val="00955778"/>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55778"/>
    <w:rPr>
      <w:rFonts w:ascii="Consolas" w:hAnsi="Consolas"/>
      <w:sz w:val="20"/>
      <w:szCs w:val="20"/>
    </w:rPr>
  </w:style>
  <w:style w:type="numbering" w:customStyle="1" w:styleId="WW8Num2">
    <w:name w:val="WW8Num2"/>
    <w:rsid w:val="00226D82"/>
  </w:style>
  <w:style w:type="numbering" w:customStyle="1" w:styleId="NoList1">
    <w:name w:val="No List1"/>
    <w:next w:val="NoList"/>
    <w:uiPriority w:val="99"/>
    <w:semiHidden/>
    <w:unhideWhenUsed/>
    <w:rsid w:val="00ED1CE5"/>
  </w:style>
  <w:style w:type="numbering" w:customStyle="1" w:styleId="NoList2">
    <w:name w:val="No List2"/>
    <w:next w:val="NoList"/>
    <w:uiPriority w:val="99"/>
    <w:semiHidden/>
    <w:unhideWhenUsed/>
    <w:rsid w:val="00CE3107"/>
  </w:style>
  <w:style w:type="numbering" w:customStyle="1" w:styleId="NoList3">
    <w:name w:val="No List3"/>
    <w:next w:val="NoList"/>
    <w:uiPriority w:val="99"/>
    <w:semiHidden/>
    <w:unhideWhenUsed/>
    <w:rsid w:val="00B647B7"/>
  </w:style>
  <w:style w:type="numbering" w:customStyle="1" w:styleId="NoList11">
    <w:name w:val="No List11"/>
    <w:next w:val="NoList"/>
    <w:uiPriority w:val="99"/>
    <w:semiHidden/>
    <w:unhideWhenUsed/>
    <w:rsid w:val="00B647B7"/>
  </w:style>
  <w:style w:type="numbering" w:customStyle="1" w:styleId="WW8Num21">
    <w:name w:val="WW8Num21"/>
    <w:rsid w:val="00B647B7"/>
  </w:style>
  <w:style w:type="numbering" w:customStyle="1" w:styleId="NoList111">
    <w:name w:val="No List111"/>
    <w:next w:val="NoList"/>
    <w:uiPriority w:val="99"/>
    <w:semiHidden/>
    <w:unhideWhenUsed/>
    <w:rsid w:val="00B647B7"/>
  </w:style>
  <w:style w:type="numbering" w:customStyle="1" w:styleId="NoList21">
    <w:name w:val="No List21"/>
    <w:next w:val="NoList"/>
    <w:uiPriority w:val="99"/>
    <w:semiHidden/>
    <w:unhideWhenUsed/>
    <w:rsid w:val="00B647B7"/>
  </w:style>
  <w:style w:type="numbering" w:customStyle="1" w:styleId="NoList4">
    <w:name w:val="No List4"/>
    <w:next w:val="NoList"/>
    <w:uiPriority w:val="99"/>
    <w:semiHidden/>
    <w:unhideWhenUsed/>
    <w:rsid w:val="00AE1160"/>
  </w:style>
  <w:style w:type="numbering" w:customStyle="1" w:styleId="NoList12">
    <w:name w:val="No List12"/>
    <w:next w:val="NoList"/>
    <w:uiPriority w:val="99"/>
    <w:semiHidden/>
    <w:unhideWhenUsed/>
    <w:rsid w:val="00AE1160"/>
  </w:style>
  <w:style w:type="numbering" w:customStyle="1" w:styleId="WW8Num22">
    <w:name w:val="WW8Num22"/>
    <w:rsid w:val="00AE1160"/>
    <w:pPr>
      <w:numPr>
        <w:numId w:val="1"/>
      </w:numPr>
    </w:pPr>
  </w:style>
  <w:style w:type="numbering" w:customStyle="1" w:styleId="NoList112">
    <w:name w:val="No List112"/>
    <w:next w:val="NoList"/>
    <w:uiPriority w:val="99"/>
    <w:semiHidden/>
    <w:unhideWhenUsed/>
    <w:rsid w:val="00AE1160"/>
  </w:style>
  <w:style w:type="numbering" w:customStyle="1" w:styleId="NoList22">
    <w:name w:val="No List22"/>
    <w:next w:val="NoList"/>
    <w:uiPriority w:val="99"/>
    <w:semiHidden/>
    <w:unhideWhenUsed/>
    <w:rsid w:val="00AE1160"/>
  </w:style>
  <w:style w:type="numbering" w:customStyle="1" w:styleId="NoList31">
    <w:name w:val="No List31"/>
    <w:next w:val="NoList"/>
    <w:uiPriority w:val="99"/>
    <w:semiHidden/>
    <w:unhideWhenUsed/>
    <w:rsid w:val="00AE1160"/>
  </w:style>
  <w:style w:type="numbering" w:customStyle="1" w:styleId="WW8Num211">
    <w:name w:val="WW8Num211"/>
    <w:rsid w:val="00AE1160"/>
  </w:style>
  <w:style w:type="numbering" w:customStyle="1" w:styleId="NoList121">
    <w:name w:val="No List121"/>
    <w:next w:val="NoList"/>
    <w:uiPriority w:val="99"/>
    <w:semiHidden/>
    <w:unhideWhenUsed/>
    <w:rsid w:val="00AE1160"/>
  </w:style>
  <w:style w:type="numbering" w:customStyle="1" w:styleId="NoList211">
    <w:name w:val="No List211"/>
    <w:next w:val="NoList"/>
    <w:uiPriority w:val="99"/>
    <w:semiHidden/>
    <w:unhideWhenUsed/>
    <w:rsid w:val="00AE1160"/>
  </w:style>
  <w:style w:type="numbering" w:customStyle="1" w:styleId="NoList311">
    <w:name w:val="No List311"/>
    <w:next w:val="NoList"/>
    <w:uiPriority w:val="99"/>
    <w:semiHidden/>
    <w:unhideWhenUsed/>
    <w:rsid w:val="00AE1160"/>
  </w:style>
  <w:style w:type="numbering" w:customStyle="1" w:styleId="NoList1111">
    <w:name w:val="No List1111"/>
    <w:next w:val="NoList"/>
    <w:uiPriority w:val="99"/>
    <w:semiHidden/>
    <w:unhideWhenUsed/>
    <w:rsid w:val="00AE1160"/>
  </w:style>
  <w:style w:type="numbering" w:customStyle="1" w:styleId="WW8Num2111">
    <w:name w:val="WW8Num2111"/>
    <w:rsid w:val="00AE1160"/>
  </w:style>
  <w:style w:type="numbering" w:customStyle="1" w:styleId="NoList11111">
    <w:name w:val="No List11111"/>
    <w:next w:val="NoList"/>
    <w:uiPriority w:val="99"/>
    <w:semiHidden/>
    <w:unhideWhenUsed/>
    <w:rsid w:val="00AE1160"/>
  </w:style>
  <w:style w:type="numbering" w:customStyle="1" w:styleId="NoList2111">
    <w:name w:val="No List2111"/>
    <w:next w:val="NoList"/>
    <w:uiPriority w:val="99"/>
    <w:semiHidden/>
    <w:unhideWhenUsed/>
    <w:rsid w:val="00AE1160"/>
  </w:style>
  <w:style w:type="numbering" w:customStyle="1" w:styleId="NoList5">
    <w:name w:val="No List5"/>
    <w:next w:val="NoList"/>
    <w:uiPriority w:val="99"/>
    <w:semiHidden/>
    <w:unhideWhenUsed/>
    <w:rsid w:val="00C32011"/>
  </w:style>
  <w:style w:type="numbering" w:customStyle="1" w:styleId="NoList13">
    <w:name w:val="No List13"/>
    <w:next w:val="NoList"/>
    <w:uiPriority w:val="99"/>
    <w:semiHidden/>
    <w:unhideWhenUsed/>
    <w:rsid w:val="00C32011"/>
  </w:style>
  <w:style w:type="numbering" w:customStyle="1" w:styleId="WW8Num23">
    <w:name w:val="WW8Num23"/>
    <w:rsid w:val="00C32011"/>
  </w:style>
  <w:style w:type="numbering" w:customStyle="1" w:styleId="NoList113">
    <w:name w:val="No List113"/>
    <w:next w:val="NoList"/>
    <w:uiPriority w:val="99"/>
    <w:semiHidden/>
    <w:unhideWhenUsed/>
    <w:rsid w:val="00C32011"/>
  </w:style>
  <w:style w:type="numbering" w:customStyle="1" w:styleId="NoList23">
    <w:name w:val="No List23"/>
    <w:next w:val="NoList"/>
    <w:uiPriority w:val="99"/>
    <w:semiHidden/>
    <w:unhideWhenUsed/>
    <w:rsid w:val="00C32011"/>
  </w:style>
  <w:style w:type="numbering" w:customStyle="1" w:styleId="NoList32">
    <w:name w:val="No List32"/>
    <w:next w:val="NoList"/>
    <w:uiPriority w:val="99"/>
    <w:semiHidden/>
    <w:unhideWhenUsed/>
    <w:rsid w:val="00C32011"/>
  </w:style>
  <w:style w:type="numbering" w:customStyle="1" w:styleId="WW8Num212">
    <w:name w:val="WW8Num212"/>
    <w:rsid w:val="00C32011"/>
  </w:style>
  <w:style w:type="numbering" w:customStyle="1" w:styleId="NoList122">
    <w:name w:val="No List122"/>
    <w:next w:val="NoList"/>
    <w:uiPriority w:val="99"/>
    <w:semiHidden/>
    <w:unhideWhenUsed/>
    <w:rsid w:val="00C32011"/>
  </w:style>
  <w:style w:type="numbering" w:customStyle="1" w:styleId="NoList212">
    <w:name w:val="No List212"/>
    <w:next w:val="NoList"/>
    <w:uiPriority w:val="99"/>
    <w:semiHidden/>
    <w:unhideWhenUsed/>
    <w:rsid w:val="00C32011"/>
  </w:style>
  <w:style w:type="numbering" w:customStyle="1" w:styleId="NoList312">
    <w:name w:val="No List312"/>
    <w:next w:val="NoList"/>
    <w:uiPriority w:val="99"/>
    <w:semiHidden/>
    <w:unhideWhenUsed/>
    <w:rsid w:val="00C32011"/>
  </w:style>
  <w:style w:type="numbering" w:customStyle="1" w:styleId="NoList1112">
    <w:name w:val="No List1112"/>
    <w:next w:val="NoList"/>
    <w:uiPriority w:val="99"/>
    <w:semiHidden/>
    <w:unhideWhenUsed/>
    <w:rsid w:val="00C32011"/>
  </w:style>
  <w:style w:type="numbering" w:customStyle="1" w:styleId="WW8Num2112">
    <w:name w:val="WW8Num2112"/>
    <w:rsid w:val="00C32011"/>
  </w:style>
  <w:style w:type="numbering" w:customStyle="1" w:styleId="NoList11112">
    <w:name w:val="No List11112"/>
    <w:next w:val="NoList"/>
    <w:uiPriority w:val="99"/>
    <w:semiHidden/>
    <w:unhideWhenUsed/>
    <w:rsid w:val="00C32011"/>
  </w:style>
  <w:style w:type="numbering" w:customStyle="1" w:styleId="NoList2112">
    <w:name w:val="No List2112"/>
    <w:next w:val="NoList"/>
    <w:uiPriority w:val="99"/>
    <w:semiHidden/>
    <w:unhideWhenUsed/>
    <w:rsid w:val="00C32011"/>
  </w:style>
  <w:style w:type="character" w:customStyle="1" w:styleId="Heading5Char">
    <w:name w:val="Heading 5 Char"/>
    <w:basedOn w:val="DefaultParagraphFont"/>
    <w:link w:val="Heading5"/>
    <w:uiPriority w:val="9"/>
    <w:semiHidden/>
    <w:rsid w:val="00421E35"/>
    <w:rPr>
      <w:rFonts w:asciiTheme="majorHAnsi" w:eastAsiaTheme="majorEastAsia" w:hAnsiTheme="majorHAnsi" w:cstheme="majorBidi"/>
      <w:noProof/>
      <w:color w:val="2F5496" w:themeColor="accent1" w:themeShade="BF"/>
      <w:sz w:val="28"/>
      <w:szCs w:val="28"/>
    </w:rPr>
  </w:style>
  <w:style w:type="numbering" w:customStyle="1" w:styleId="NoList6">
    <w:name w:val="No List6"/>
    <w:next w:val="NoList"/>
    <w:uiPriority w:val="99"/>
    <w:semiHidden/>
    <w:unhideWhenUsed/>
    <w:rsid w:val="00421E35"/>
  </w:style>
  <w:style w:type="numbering" w:customStyle="1" w:styleId="NoList14">
    <w:name w:val="No List14"/>
    <w:next w:val="NoList"/>
    <w:uiPriority w:val="99"/>
    <w:semiHidden/>
    <w:unhideWhenUsed/>
    <w:rsid w:val="00421E35"/>
  </w:style>
  <w:style w:type="numbering" w:customStyle="1" w:styleId="WW8Num24">
    <w:name w:val="WW8Num24"/>
    <w:rsid w:val="00421E35"/>
  </w:style>
  <w:style w:type="numbering" w:customStyle="1" w:styleId="NoList114">
    <w:name w:val="No List114"/>
    <w:next w:val="NoList"/>
    <w:uiPriority w:val="99"/>
    <w:semiHidden/>
    <w:unhideWhenUsed/>
    <w:rsid w:val="00421E35"/>
  </w:style>
  <w:style w:type="numbering" w:customStyle="1" w:styleId="NoList24">
    <w:name w:val="No List24"/>
    <w:next w:val="NoList"/>
    <w:uiPriority w:val="99"/>
    <w:semiHidden/>
    <w:unhideWhenUsed/>
    <w:rsid w:val="00421E35"/>
  </w:style>
  <w:style w:type="numbering" w:customStyle="1" w:styleId="NoList33">
    <w:name w:val="No List33"/>
    <w:next w:val="NoList"/>
    <w:uiPriority w:val="99"/>
    <w:semiHidden/>
    <w:unhideWhenUsed/>
    <w:rsid w:val="00421E35"/>
  </w:style>
  <w:style w:type="numbering" w:customStyle="1" w:styleId="WW8Num213">
    <w:name w:val="WW8Num213"/>
    <w:rsid w:val="00421E35"/>
  </w:style>
  <w:style w:type="numbering" w:customStyle="1" w:styleId="NoList123">
    <w:name w:val="No List123"/>
    <w:next w:val="NoList"/>
    <w:uiPriority w:val="99"/>
    <w:semiHidden/>
    <w:unhideWhenUsed/>
    <w:rsid w:val="00421E35"/>
  </w:style>
  <w:style w:type="numbering" w:customStyle="1" w:styleId="NoList213">
    <w:name w:val="No List213"/>
    <w:next w:val="NoList"/>
    <w:uiPriority w:val="99"/>
    <w:semiHidden/>
    <w:unhideWhenUsed/>
    <w:rsid w:val="00421E35"/>
  </w:style>
  <w:style w:type="numbering" w:customStyle="1" w:styleId="NoList313">
    <w:name w:val="No List313"/>
    <w:next w:val="NoList"/>
    <w:uiPriority w:val="99"/>
    <w:semiHidden/>
    <w:unhideWhenUsed/>
    <w:rsid w:val="00421E35"/>
  </w:style>
  <w:style w:type="numbering" w:customStyle="1" w:styleId="NoList1113">
    <w:name w:val="No List1113"/>
    <w:next w:val="NoList"/>
    <w:uiPriority w:val="99"/>
    <w:semiHidden/>
    <w:unhideWhenUsed/>
    <w:rsid w:val="00421E35"/>
  </w:style>
  <w:style w:type="numbering" w:customStyle="1" w:styleId="WW8Num2113">
    <w:name w:val="WW8Num2113"/>
    <w:rsid w:val="00421E35"/>
  </w:style>
  <w:style w:type="numbering" w:customStyle="1" w:styleId="NoList11113">
    <w:name w:val="No List11113"/>
    <w:next w:val="NoList"/>
    <w:uiPriority w:val="99"/>
    <w:semiHidden/>
    <w:unhideWhenUsed/>
    <w:rsid w:val="00421E35"/>
  </w:style>
  <w:style w:type="numbering" w:customStyle="1" w:styleId="NoList2113">
    <w:name w:val="No List2113"/>
    <w:next w:val="NoList"/>
    <w:uiPriority w:val="99"/>
    <w:semiHidden/>
    <w:unhideWhenUsed/>
    <w:rsid w:val="00421E35"/>
  </w:style>
  <w:style w:type="numbering" w:customStyle="1" w:styleId="NoList41">
    <w:name w:val="No List41"/>
    <w:next w:val="NoList"/>
    <w:uiPriority w:val="99"/>
    <w:semiHidden/>
    <w:unhideWhenUsed/>
    <w:rsid w:val="00421E35"/>
  </w:style>
  <w:style w:type="numbering" w:customStyle="1" w:styleId="WW8Num221">
    <w:name w:val="WW8Num221"/>
    <w:rsid w:val="00421E35"/>
  </w:style>
  <w:style w:type="numbering" w:customStyle="1" w:styleId="NoList131">
    <w:name w:val="No List131"/>
    <w:next w:val="NoList"/>
    <w:uiPriority w:val="99"/>
    <w:semiHidden/>
    <w:unhideWhenUsed/>
    <w:rsid w:val="00421E35"/>
  </w:style>
  <w:style w:type="numbering" w:customStyle="1" w:styleId="NoList221">
    <w:name w:val="No List221"/>
    <w:next w:val="NoList"/>
    <w:uiPriority w:val="99"/>
    <w:semiHidden/>
    <w:unhideWhenUsed/>
    <w:rsid w:val="00421E35"/>
  </w:style>
  <w:style w:type="numbering" w:customStyle="1" w:styleId="NoList321">
    <w:name w:val="No List321"/>
    <w:next w:val="NoList"/>
    <w:uiPriority w:val="99"/>
    <w:semiHidden/>
    <w:unhideWhenUsed/>
    <w:rsid w:val="00421E35"/>
  </w:style>
  <w:style w:type="numbering" w:customStyle="1" w:styleId="NoList1121">
    <w:name w:val="No List1121"/>
    <w:next w:val="NoList"/>
    <w:uiPriority w:val="99"/>
    <w:semiHidden/>
    <w:unhideWhenUsed/>
    <w:rsid w:val="00421E35"/>
  </w:style>
  <w:style w:type="numbering" w:customStyle="1" w:styleId="WW8Num2121">
    <w:name w:val="WW8Num2121"/>
    <w:rsid w:val="00421E35"/>
  </w:style>
  <w:style w:type="numbering" w:customStyle="1" w:styleId="NoList11121">
    <w:name w:val="No List11121"/>
    <w:next w:val="NoList"/>
    <w:uiPriority w:val="99"/>
    <w:semiHidden/>
    <w:unhideWhenUsed/>
    <w:rsid w:val="00421E35"/>
  </w:style>
  <w:style w:type="numbering" w:customStyle="1" w:styleId="NoList2121">
    <w:name w:val="No List2121"/>
    <w:next w:val="NoList"/>
    <w:uiPriority w:val="99"/>
    <w:semiHidden/>
    <w:unhideWhenUsed/>
    <w:rsid w:val="00421E35"/>
  </w:style>
  <w:style w:type="numbering" w:customStyle="1" w:styleId="NoList411">
    <w:name w:val="No List411"/>
    <w:next w:val="NoList"/>
    <w:uiPriority w:val="99"/>
    <w:semiHidden/>
    <w:unhideWhenUsed/>
    <w:rsid w:val="00421E35"/>
  </w:style>
  <w:style w:type="numbering" w:customStyle="1" w:styleId="NoList1211">
    <w:name w:val="No List1211"/>
    <w:next w:val="NoList"/>
    <w:uiPriority w:val="99"/>
    <w:semiHidden/>
    <w:unhideWhenUsed/>
    <w:rsid w:val="00421E35"/>
  </w:style>
  <w:style w:type="numbering" w:customStyle="1" w:styleId="WW8Num2211">
    <w:name w:val="WW8Num2211"/>
    <w:rsid w:val="00421E35"/>
  </w:style>
  <w:style w:type="numbering" w:customStyle="1" w:styleId="NoList11211">
    <w:name w:val="No List11211"/>
    <w:next w:val="NoList"/>
    <w:uiPriority w:val="99"/>
    <w:semiHidden/>
    <w:unhideWhenUsed/>
    <w:rsid w:val="00421E35"/>
  </w:style>
  <w:style w:type="numbering" w:customStyle="1" w:styleId="NoList2211">
    <w:name w:val="No List2211"/>
    <w:next w:val="NoList"/>
    <w:uiPriority w:val="99"/>
    <w:semiHidden/>
    <w:unhideWhenUsed/>
    <w:rsid w:val="00421E35"/>
  </w:style>
  <w:style w:type="numbering" w:customStyle="1" w:styleId="NoList3111">
    <w:name w:val="No List3111"/>
    <w:next w:val="NoList"/>
    <w:uiPriority w:val="99"/>
    <w:semiHidden/>
    <w:unhideWhenUsed/>
    <w:rsid w:val="00421E35"/>
  </w:style>
  <w:style w:type="numbering" w:customStyle="1" w:styleId="WW8Num21111">
    <w:name w:val="WW8Num21111"/>
    <w:rsid w:val="00421E35"/>
  </w:style>
  <w:style w:type="numbering" w:customStyle="1" w:styleId="NoList12111">
    <w:name w:val="No List12111"/>
    <w:next w:val="NoList"/>
    <w:uiPriority w:val="99"/>
    <w:semiHidden/>
    <w:unhideWhenUsed/>
    <w:rsid w:val="00421E35"/>
  </w:style>
  <w:style w:type="numbering" w:customStyle="1" w:styleId="NoList21111">
    <w:name w:val="No List21111"/>
    <w:next w:val="NoList"/>
    <w:uiPriority w:val="99"/>
    <w:semiHidden/>
    <w:unhideWhenUsed/>
    <w:rsid w:val="00421E35"/>
  </w:style>
  <w:style w:type="numbering" w:customStyle="1" w:styleId="NoList31111">
    <w:name w:val="No List31111"/>
    <w:next w:val="NoList"/>
    <w:uiPriority w:val="99"/>
    <w:semiHidden/>
    <w:unhideWhenUsed/>
    <w:rsid w:val="00421E35"/>
  </w:style>
  <w:style w:type="numbering" w:customStyle="1" w:styleId="NoList111111">
    <w:name w:val="No List111111"/>
    <w:next w:val="NoList"/>
    <w:uiPriority w:val="99"/>
    <w:semiHidden/>
    <w:unhideWhenUsed/>
    <w:rsid w:val="00421E35"/>
  </w:style>
  <w:style w:type="numbering" w:customStyle="1" w:styleId="WW8Num211111">
    <w:name w:val="WW8Num211111"/>
    <w:rsid w:val="00421E35"/>
  </w:style>
  <w:style w:type="numbering" w:customStyle="1" w:styleId="NoList1111111">
    <w:name w:val="No List1111111"/>
    <w:next w:val="NoList"/>
    <w:uiPriority w:val="99"/>
    <w:semiHidden/>
    <w:unhideWhenUsed/>
    <w:rsid w:val="00421E35"/>
  </w:style>
  <w:style w:type="numbering" w:customStyle="1" w:styleId="NoList211111">
    <w:name w:val="No List211111"/>
    <w:next w:val="NoList"/>
    <w:uiPriority w:val="99"/>
    <w:semiHidden/>
    <w:unhideWhenUsed/>
    <w:rsid w:val="00421E35"/>
  </w:style>
  <w:style w:type="numbering" w:customStyle="1" w:styleId="NoList51">
    <w:name w:val="No List51"/>
    <w:next w:val="NoList"/>
    <w:uiPriority w:val="99"/>
    <w:semiHidden/>
    <w:unhideWhenUsed/>
    <w:rsid w:val="00421E35"/>
  </w:style>
  <w:style w:type="numbering" w:customStyle="1" w:styleId="NoList1311">
    <w:name w:val="No List1311"/>
    <w:next w:val="NoList"/>
    <w:uiPriority w:val="99"/>
    <w:semiHidden/>
    <w:unhideWhenUsed/>
    <w:rsid w:val="00421E35"/>
  </w:style>
  <w:style w:type="numbering" w:customStyle="1" w:styleId="WW8Num231">
    <w:name w:val="WW8Num231"/>
    <w:rsid w:val="00421E35"/>
  </w:style>
  <w:style w:type="numbering" w:customStyle="1" w:styleId="NoList1131">
    <w:name w:val="No List1131"/>
    <w:next w:val="NoList"/>
    <w:uiPriority w:val="99"/>
    <w:semiHidden/>
    <w:unhideWhenUsed/>
    <w:rsid w:val="00421E35"/>
  </w:style>
  <w:style w:type="numbering" w:customStyle="1" w:styleId="NoList231">
    <w:name w:val="No List231"/>
    <w:next w:val="NoList"/>
    <w:uiPriority w:val="99"/>
    <w:semiHidden/>
    <w:unhideWhenUsed/>
    <w:rsid w:val="00421E35"/>
  </w:style>
  <w:style w:type="numbering" w:customStyle="1" w:styleId="NoList3211">
    <w:name w:val="No List3211"/>
    <w:next w:val="NoList"/>
    <w:uiPriority w:val="99"/>
    <w:semiHidden/>
    <w:unhideWhenUsed/>
    <w:rsid w:val="00421E35"/>
  </w:style>
  <w:style w:type="numbering" w:customStyle="1" w:styleId="WW8Num21211">
    <w:name w:val="WW8Num21211"/>
    <w:rsid w:val="00421E35"/>
  </w:style>
  <w:style w:type="numbering" w:customStyle="1" w:styleId="NoList1221">
    <w:name w:val="No List1221"/>
    <w:next w:val="NoList"/>
    <w:uiPriority w:val="99"/>
    <w:semiHidden/>
    <w:unhideWhenUsed/>
    <w:rsid w:val="00421E35"/>
  </w:style>
  <w:style w:type="numbering" w:customStyle="1" w:styleId="NoList21211">
    <w:name w:val="No List21211"/>
    <w:next w:val="NoList"/>
    <w:uiPriority w:val="99"/>
    <w:semiHidden/>
    <w:unhideWhenUsed/>
    <w:rsid w:val="00421E35"/>
  </w:style>
  <w:style w:type="numbering" w:customStyle="1" w:styleId="NoList3121">
    <w:name w:val="No List3121"/>
    <w:next w:val="NoList"/>
    <w:uiPriority w:val="99"/>
    <w:semiHidden/>
    <w:unhideWhenUsed/>
    <w:rsid w:val="00421E35"/>
  </w:style>
  <w:style w:type="numbering" w:customStyle="1" w:styleId="NoList111211">
    <w:name w:val="No List111211"/>
    <w:next w:val="NoList"/>
    <w:uiPriority w:val="99"/>
    <w:semiHidden/>
    <w:unhideWhenUsed/>
    <w:rsid w:val="00421E35"/>
  </w:style>
  <w:style w:type="numbering" w:customStyle="1" w:styleId="WW8Num21121">
    <w:name w:val="WW8Num21121"/>
    <w:rsid w:val="00421E35"/>
  </w:style>
  <w:style w:type="numbering" w:customStyle="1" w:styleId="NoList111121">
    <w:name w:val="No List111121"/>
    <w:next w:val="NoList"/>
    <w:uiPriority w:val="99"/>
    <w:semiHidden/>
    <w:unhideWhenUsed/>
    <w:rsid w:val="00421E35"/>
  </w:style>
  <w:style w:type="numbering" w:customStyle="1" w:styleId="NoList21121">
    <w:name w:val="No List21121"/>
    <w:next w:val="NoList"/>
    <w:uiPriority w:val="99"/>
    <w:semiHidden/>
    <w:unhideWhenUsed/>
    <w:rsid w:val="00421E35"/>
  </w:style>
  <w:style w:type="numbering" w:customStyle="1" w:styleId="NoList61">
    <w:name w:val="No List61"/>
    <w:next w:val="NoList"/>
    <w:uiPriority w:val="99"/>
    <w:semiHidden/>
    <w:unhideWhenUsed/>
    <w:rsid w:val="00421E35"/>
  </w:style>
  <w:style w:type="numbering" w:customStyle="1" w:styleId="WW8Num241">
    <w:name w:val="WW8Num241"/>
    <w:rsid w:val="00421E35"/>
  </w:style>
  <w:style w:type="numbering" w:customStyle="1" w:styleId="NoList141">
    <w:name w:val="No List141"/>
    <w:next w:val="NoList"/>
    <w:uiPriority w:val="99"/>
    <w:semiHidden/>
    <w:unhideWhenUsed/>
    <w:rsid w:val="00421E35"/>
  </w:style>
  <w:style w:type="numbering" w:customStyle="1" w:styleId="NoList241">
    <w:name w:val="No List241"/>
    <w:next w:val="NoList"/>
    <w:uiPriority w:val="99"/>
    <w:semiHidden/>
    <w:unhideWhenUsed/>
    <w:rsid w:val="00421E35"/>
  </w:style>
  <w:style w:type="numbering" w:customStyle="1" w:styleId="NoList331">
    <w:name w:val="No List331"/>
    <w:next w:val="NoList"/>
    <w:uiPriority w:val="99"/>
    <w:semiHidden/>
    <w:unhideWhenUsed/>
    <w:rsid w:val="00421E35"/>
  </w:style>
  <w:style w:type="numbering" w:customStyle="1" w:styleId="NoList1141">
    <w:name w:val="No List1141"/>
    <w:next w:val="NoList"/>
    <w:uiPriority w:val="99"/>
    <w:semiHidden/>
    <w:unhideWhenUsed/>
    <w:rsid w:val="00421E35"/>
  </w:style>
  <w:style w:type="numbering" w:customStyle="1" w:styleId="WW8Num2131">
    <w:name w:val="WW8Num2131"/>
    <w:rsid w:val="00421E35"/>
  </w:style>
  <w:style w:type="numbering" w:customStyle="1" w:styleId="NoList11131">
    <w:name w:val="No List11131"/>
    <w:next w:val="NoList"/>
    <w:uiPriority w:val="99"/>
    <w:semiHidden/>
    <w:unhideWhenUsed/>
    <w:rsid w:val="00421E35"/>
  </w:style>
  <w:style w:type="numbering" w:customStyle="1" w:styleId="NoList2131">
    <w:name w:val="No List2131"/>
    <w:next w:val="NoList"/>
    <w:uiPriority w:val="99"/>
    <w:semiHidden/>
    <w:unhideWhenUsed/>
    <w:rsid w:val="00421E35"/>
  </w:style>
  <w:style w:type="numbering" w:customStyle="1" w:styleId="NoList42">
    <w:name w:val="No List42"/>
    <w:next w:val="NoList"/>
    <w:uiPriority w:val="99"/>
    <w:semiHidden/>
    <w:unhideWhenUsed/>
    <w:rsid w:val="00421E35"/>
  </w:style>
  <w:style w:type="numbering" w:customStyle="1" w:styleId="NoList1231">
    <w:name w:val="No List1231"/>
    <w:next w:val="NoList"/>
    <w:uiPriority w:val="99"/>
    <w:semiHidden/>
    <w:unhideWhenUsed/>
    <w:rsid w:val="00421E35"/>
  </w:style>
  <w:style w:type="numbering" w:customStyle="1" w:styleId="WW8Num222">
    <w:name w:val="WW8Num222"/>
    <w:rsid w:val="00421E35"/>
  </w:style>
  <w:style w:type="numbering" w:customStyle="1" w:styleId="NoList1122">
    <w:name w:val="No List1122"/>
    <w:next w:val="NoList"/>
    <w:uiPriority w:val="99"/>
    <w:semiHidden/>
    <w:unhideWhenUsed/>
    <w:rsid w:val="00421E35"/>
  </w:style>
  <w:style w:type="numbering" w:customStyle="1" w:styleId="NoList222">
    <w:name w:val="No List222"/>
    <w:next w:val="NoList"/>
    <w:uiPriority w:val="99"/>
    <w:semiHidden/>
    <w:unhideWhenUsed/>
    <w:rsid w:val="00421E35"/>
  </w:style>
  <w:style w:type="numbering" w:customStyle="1" w:styleId="NoList3131">
    <w:name w:val="No List3131"/>
    <w:next w:val="NoList"/>
    <w:uiPriority w:val="99"/>
    <w:semiHidden/>
    <w:unhideWhenUsed/>
    <w:rsid w:val="00421E35"/>
  </w:style>
  <w:style w:type="numbering" w:customStyle="1" w:styleId="WW8Num21131">
    <w:name w:val="WW8Num21131"/>
    <w:rsid w:val="00421E35"/>
  </w:style>
  <w:style w:type="numbering" w:customStyle="1" w:styleId="NoList1212">
    <w:name w:val="No List1212"/>
    <w:next w:val="NoList"/>
    <w:uiPriority w:val="99"/>
    <w:semiHidden/>
    <w:unhideWhenUsed/>
    <w:rsid w:val="00421E35"/>
  </w:style>
  <w:style w:type="numbering" w:customStyle="1" w:styleId="NoList21131">
    <w:name w:val="No List21131"/>
    <w:next w:val="NoList"/>
    <w:uiPriority w:val="99"/>
    <w:semiHidden/>
    <w:unhideWhenUsed/>
    <w:rsid w:val="00421E35"/>
  </w:style>
  <w:style w:type="numbering" w:customStyle="1" w:styleId="NoList3112">
    <w:name w:val="No List3112"/>
    <w:next w:val="NoList"/>
    <w:uiPriority w:val="99"/>
    <w:semiHidden/>
    <w:unhideWhenUsed/>
    <w:rsid w:val="00421E35"/>
  </w:style>
  <w:style w:type="numbering" w:customStyle="1" w:styleId="NoList111131">
    <w:name w:val="No List111131"/>
    <w:next w:val="NoList"/>
    <w:uiPriority w:val="99"/>
    <w:semiHidden/>
    <w:unhideWhenUsed/>
    <w:rsid w:val="00421E35"/>
  </w:style>
  <w:style w:type="numbering" w:customStyle="1" w:styleId="WW8Num21112">
    <w:name w:val="WW8Num21112"/>
    <w:rsid w:val="00421E35"/>
  </w:style>
  <w:style w:type="numbering" w:customStyle="1" w:styleId="NoList111112">
    <w:name w:val="No List111112"/>
    <w:next w:val="NoList"/>
    <w:uiPriority w:val="99"/>
    <w:semiHidden/>
    <w:unhideWhenUsed/>
    <w:rsid w:val="00421E35"/>
  </w:style>
  <w:style w:type="numbering" w:customStyle="1" w:styleId="NoList21112">
    <w:name w:val="No List21112"/>
    <w:next w:val="NoList"/>
    <w:uiPriority w:val="99"/>
    <w:semiHidden/>
    <w:unhideWhenUsed/>
    <w:rsid w:val="00421E35"/>
  </w:style>
  <w:style w:type="numbering" w:customStyle="1" w:styleId="NoList511">
    <w:name w:val="No List511"/>
    <w:next w:val="NoList"/>
    <w:uiPriority w:val="99"/>
    <w:semiHidden/>
    <w:unhideWhenUsed/>
    <w:rsid w:val="00421E35"/>
  </w:style>
  <w:style w:type="numbering" w:customStyle="1" w:styleId="NoList132">
    <w:name w:val="No List132"/>
    <w:next w:val="NoList"/>
    <w:uiPriority w:val="99"/>
    <w:semiHidden/>
    <w:unhideWhenUsed/>
    <w:rsid w:val="00421E35"/>
  </w:style>
  <w:style w:type="numbering" w:customStyle="1" w:styleId="WW8Num2311">
    <w:name w:val="WW8Num2311"/>
    <w:rsid w:val="00421E35"/>
  </w:style>
  <w:style w:type="numbering" w:customStyle="1" w:styleId="NoList11311">
    <w:name w:val="No List11311"/>
    <w:next w:val="NoList"/>
    <w:uiPriority w:val="99"/>
    <w:semiHidden/>
    <w:unhideWhenUsed/>
    <w:rsid w:val="00421E35"/>
  </w:style>
  <w:style w:type="numbering" w:customStyle="1" w:styleId="NoList2311">
    <w:name w:val="No List2311"/>
    <w:next w:val="NoList"/>
    <w:uiPriority w:val="99"/>
    <w:semiHidden/>
    <w:unhideWhenUsed/>
    <w:rsid w:val="00421E35"/>
  </w:style>
  <w:style w:type="numbering" w:customStyle="1" w:styleId="NoList322">
    <w:name w:val="No List322"/>
    <w:next w:val="NoList"/>
    <w:uiPriority w:val="99"/>
    <w:semiHidden/>
    <w:unhideWhenUsed/>
    <w:rsid w:val="00421E35"/>
  </w:style>
  <w:style w:type="numbering" w:customStyle="1" w:styleId="WW8Num2122">
    <w:name w:val="WW8Num2122"/>
    <w:rsid w:val="00421E35"/>
  </w:style>
  <w:style w:type="numbering" w:customStyle="1" w:styleId="NoList12211">
    <w:name w:val="No List12211"/>
    <w:next w:val="NoList"/>
    <w:uiPriority w:val="99"/>
    <w:semiHidden/>
    <w:unhideWhenUsed/>
    <w:rsid w:val="00421E35"/>
  </w:style>
  <w:style w:type="numbering" w:customStyle="1" w:styleId="NoList2122">
    <w:name w:val="No List2122"/>
    <w:next w:val="NoList"/>
    <w:uiPriority w:val="99"/>
    <w:semiHidden/>
    <w:unhideWhenUsed/>
    <w:rsid w:val="00421E35"/>
  </w:style>
  <w:style w:type="numbering" w:customStyle="1" w:styleId="NoList31211">
    <w:name w:val="No List31211"/>
    <w:next w:val="NoList"/>
    <w:uiPriority w:val="99"/>
    <w:semiHidden/>
    <w:unhideWhenUsed/>
    <w:rsid w:val="00421E35"/>
  </w:style>
  <w:style w:type="numbering" w:customStyle="1" w:styleId="NoList11122">
    <w:name w:val="No List11122"/>
    <w:next w:val="NoList"/>
    <w:uiPriority w:val="99"/>
    <w:semiHidden/>
    <w:unhideWhenUsed/>
    <w:rsid w:val="00421E35"/>
  </w:style>
  <w:style w:type="numbering" w:customStyle="1" w:styleId="WW8Num211211">
    <w:name w:val="WW8Num211211"/>
    <w:rsid w:val="00421E35"/>
  </w:style>
  <w:style w:type="numbering" w:customStyle="1" w:styleId="NoList1111211">
    <w:name w:val="No List1111211"/>
    <w:next w:val="NoList"/>
    <w:uiPriority w:val="99"/>
    <w:semiHidden/>
    <w:unhideWhenUsed/>
    <w:rsid w:val="00421E35"/>
  </w:style>
  <w:style w:type="numbering" w:customStyle="1" w:styleId="NoList211211">
    <w:name w:val="No List211211"/>
    <w:next w:val="NoList"/>
    <w:uiPriority w:val="99"/>
    <w:semiHidden/>
    <w:unhideWhenUsed/>
    <w:rsid w:val="00421E35"/>
  </w:style>
  <w:style w:type="paragraph" w:customStyle="1" w:styleId="msonormal0">
    <w:name w:val="msonormal"/>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styleId="EndnoteText">
    <w:name w:val="endnote text"/>
    <w:basedOn w:val="Normal"/>
    <w:link w:val="EndnoteTextChar"/>
    <w:semiHidden/>
    <w:unhideWhenUsed/>
    <w:rsid w:val="00421E35"/>
    <w:pPr>
      <w:tabs>
        <w:tab w:val="left" w:pos="720"/>
      </w:tabs>
      <w:ind w:right="120"/>
    </w:pPr>
    <w:rPr>
      <w:rFonts w:eastAsia="Tahoma" w:cstheme="minorHAnsi"/>
      <w:noProof/>
      <w:sz w:val="20"/>
      <w:szCs w:val="20"/>
    </w:rPr>
  </w:style>
  <w:style w:type="character" w:customStyle="1" w:styleId="EndnoteTextChar">
    <w:name w:val="Endnote Text Char"/>
    <w:basedOn w:val="DefaultParagraphFont"/>
    <w:link w:val="EndnoteText"/>
    <w:semiHidden/>
    <w:rsid w:val="00421E35"/>
    <w:rPr>
      <w:rFonts w:eastAsia="Tahoma" w:cstheme="minorHAnsi"/>
      <w:noProof/>
      <w:sz w:val="20"/>
      <w:szCs w:val="20"/>
    </w:rPr>
  </w:style>
  <w:style w:type="paragraph" w:customStyle="1" w:styleId="tahoma-14">
    <w:name w:val="tahoma-14"/>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customStyle="1" w:styleId="pcontentleading180">
    <w:name w:val="p_content_leading_180"/>
    <w:basedOn w:val="Normal"/>
    <w:rsid w:val="00421E35"/>
    <w:pPr>
      <w:tabs>
        <w:tab w:val="left" w:pos="720"/>
      </w:tabs>
      <w:spacing w:before="100" w:beforeAutospacing="1" w:after="100" w:afterAutospacing="1"/>
      <w:ind w:right="120"/>
    </w:pPr>
    <w:rPr>
      <w:rFonts w:eastAsia="Tahoma" w:cstheme="minorHAnsi"/>
      <w:noProof/>
    </w:rPr>
  </w:style>
  <w:style w:type="paragraph" w:customStyle="1" w:styleId="paragraph">
    <w:name w:val="paragraph"/>
    <w:basedOn w:val="Normal"/>
    <w:uiPriority w:val="99"/>
    <w:rsid w:val="00421E35"/>
    <w:pPr>
      <w:tabs>
        <w:tab w:val="left" w:pos="720"/>
      </w:tabs>
      <w:spacing w:before="100" w:beforeAutospacing="1" w:after="100" w:afterAutospacing="1"/>
      <w:ind w:right="120"/>
    </w:pPr>
    <w:rPr>
      <w:rFonts w:eastAsia="Tahoma" w:cstheme="minorHAnsi"/>
      <w:noProof/>
    </w:rPr>
  </w:style>
  <w:style w:type="character" w:styleId="EndnoteReference">
    <w:name w:val="endnote reference"/>
    <w:semiHidden/>
    <w:unhideWhenUsed/>
    <w:rsid w:val="00421E35"/>
    <w:rPr>
      <w:vertAlign w:val="superscript"/>
    </w:rPr>
  </w:style>
  <w:style w:type="character" w:customStyle="1" w:styleId="il">
    <w:name w:val="il"/>
    <w:basedOn w:val="DefaultParagraphFont"/>
    <w:rsid w:val="00421E35"/>
  </w:style>
  <w:style w:type="character" w:customStyle="1" w:styleId="tahoma-14-boldred">
    <w:name w:val="tahoma-14-boldred"/>
    <w:basedOn w:val="DefaultParagraphFont"/>
    <w:rsid w:val="00421E35"/>
  </w:style>
  <w:style w:type="character" w:customStyle="1" w:styleId="qu">
    <w:name w:val="qu"/>
    <w:basedOn w:val="DefaultParagraphFont"/>
    <w:rsid w:val="00421E35"/>
  </w:style>
  <w:style w:type="character" w:customStyle="1" w:styleId="gd">
    <w:name w:val="gd"/>
    <w:basedOn w:val="DefaultParagraphFont"/>
    <w:rsid w:val="00421E35"/>
  </w:style>
  <w:style w:type="character" w:customStyle="1" w:styleId="go">
    <w:name w:val="go"/>
    <w:basedOn w:val="DefaultParagraphFont"/>
    <w:rsid w:val="00421E35"/>
  </w:style>
  <w:style w:type="character" w:customStyle="1" w:styleId="g3">
    <w:name w:val="g3"/>
    <w:basedOn w:val="DefaultParagraphFont"/>
    <w:rsid w:val="00421E35"/>
  </w:style>
  <w:style w:type="character" w:customStyle="1" w:styleId="hb">
    <w:name w:val="hb"/>
    <w:basedOn w:val="DefaultParagraphFont"/>
    <w:rsid w:val="00421E35"/>
  </w:style>
  <w:style w:type="character" w:customStyle="1" w:styleId="g2">
    <w:name w:val="g2"/>
    <w:basedOn w:val="DefaultParagraphFont"/>
    <w:rsid w:val="00421E35"/>
  </w:style>
  <w:style w:type="character" w:customStyle="1" w:styleId="shorttext">
    <w:name w:val="short_text"/>
    <w:basedOn w:val="DefaultParagraphFont"/>
    <w:uiPriority w:val="99"/>
    <w:rsid w:val="00421E35"/>
  </w:style>
  <w:style w:type="character" w:customStyle="1" w:styleId="normaltextrun">
    <w:name w:val="normaltextrun"/>
    <w:basedOn w:val="DefaultParagraphFont"/>
    <w:rsid w:val="00421E35"/>
  </w:style>
  <w:style w:type="character" w:customStyle="1" w:styleId="eop">
    <w:name w:val="eop"/>
    <w:basedOn w:val="DefaultParagraphFont"/>
    <w:rsid w:val="00421E35"/>
  </w:style>
  <w:style w:type="character" w:customStyle="1" w:styleId="scxw134140839">
    <w:name w:val="scxw134140839"/>
    <w:basedOn w:val="DefaultParagraphFont"/>
    <w:rsid w:val="00421E35"/>
  </w:style>
  <w:style w:type="numbering" w:customStyle="1" w:styleId="NoList7">
    <w:name w:val="No List7"/>
    <w:next w:val="NoList"/>
    <w:uiPriority w:val="99"/>
    <w:semiHidden/>
    <w:unhideWhenUsed/>
    <w:rsid w:val="00DC21B9"/>
  </w:style>
  <w:style w:type="numbering" w:customStyle="1" w:styleId="NoList15">
    <w:name w:val="No List15"/>
    <w:next w:val="NoList"/>
    <w:uiPriority w:val="99"/>
    <w:semiHidden/>
    <w:unhideWhenUsed/>
    <w:rsid w:val="00DC21B9"/>
  </w:style>
  <w:style w:type="numbering" w:customStyle="1" w:styleId="WW8Num25">
    <w:name w:val="WW8Num25"/>
    <w:rsid w:val="00DC21B9"/>
  </w:style>
  <w:style w:type="numbering" w:customStyle="1" w:styleId="NoList115">
    <w:name w:val="No List115"/>
    <w:next w:val="NoList"/>
    <w:uiPriority w:val="99"/>
    <w:semiHidden/>
    <w:unhideWhenUsed/>
    <w:rsid w:val="00DC21B9"/>
  </w:style>
  <w:style w:type="numbering" w:customStyle="1" w:styleId="NoList25">
    <w:name w:val="No List25"/>
    <w:next w:val="NoList"/>
    <w:uiPriority w:val="99"/>
    <w:semiHidden/>
    <w:unhideWhenUsed/>
    <w:rsid w:val="00DC21B9"/>
  </w:style>
  <w:style w:type="numbering" w:customStyle="1" w:styleId="NoList34">
    <w:name w:val="No List34"/>
    <w:next w:val="NoList"/>
    <w:uiPriority w:val="99"/>
    <w:semiHidden/>
    <w:unhideWhenUsed/>
    <w:rsid w:val="00DC21B9"/>
  </w:style>
  <w:style w:type="numbering" w:customStyle="1" w:styleId="WW8Num214">
    <w:name w:val="WW8Num214"/>
    <w:rsid w:val="00DC21B9"/>
  </w:style>
  <w:style w:type="numbering" w:customStyle="1" w:styleId="NoList124">
    <w:name w:val="No List124"/>
    <w:next w:val="NoList"/>
    <w:uiPriority w:val="99"/>
    <w:semiHidden/>
    <w:unhideWhenUsed/>
    <w:rsid w:val="00DC21B9"/>
  </w:style>
  <w:style w:type="numbering" w:customStyle="1" w:styleId="NoList214">
    <w:name w:val="No List214"/>
    <w:next w:val="NoList"/>
    <w:uiPriority w:val="99"/>
    <w:semiHidden/>
    <w:unhideWhenUsed/>
    <w:rsid w:val="00DC21B9"/>
  </w:style>
  <w:style w:type="numbering" w:customStyle="1" w:styleId="NoList314">
    <w:name w:val="No List314"/>
    <w:next w:val="NoList"/>
    <w:uiPriority w:val="99"/>
    <w:semiHidden/>
    <w:unhideWhenUsed/>
    <w:rsid w:val="00DC21B9"/>
  </w:style>
  <w:style w:type="numbering" w:customStyle="1" w:styleId="NoList1114">
    <w:name w:val="No List1114"/>
    <w:next w:val="NoList"/>
    <w:uiPriority w:val="99"/>
    <w:semiHidden/>
    <w:unhideWhenUsed/>
    <w:rsid w:val="00DC21B9"/>
  </w:style>
  <w:style w:type="numbering" w:customStyle="1" w:styleId="WW8Num2114">
    <w:name w:val="WW8Num2114"/>
    <w:rsid w:val="00DC21B9"/>
  </w:style>
  <w:style w:type="numbering" w:customStyle="1" w:styleId="NoList11114">
    <w:name w:val="No List11114"/>
    <w:next w:val="NoList"/>
    <w:uiPriority w:val="99"/>
    <w:semiHidden/>
    <w:unhideWhenUsed/>
    <w:rsid w:val="00DC21B9"/>
  </w:style>
  <w:style w:type="numbering" w:customStyle="1" w:styleId="NoList2114">
    <w:name w:val="No List2114"/>
    <w:next w:val="NoList"/>
    <w:uiPriority w:val="99"/>
    <w:semiHidden/>
    <w:unhideWhenUsed/>
    <w:rsid w:val="00DC21B9"/>
  </w:style>
  <w:style w:type="numbering" w:customStyle="1" w:styleId="NoList43">
    <w:name w:val="No List43"/>
    <w:next w:val="NoList"/>
    <w:uiPriority w:val="99"/>
    <w:semiHidden/>
    <w:unhideWhenUsed/>
    <w:rsid w:val="00DC21B9"/>
  </w:style>
  <w:style w:type="numbering" w:customStyle="1" w:styleId="WW8Num223">
    <w:name w:val="WW8Num223"/>
    <w:rsid w:val="00DC21B9"/>
  </w:style>
  <w:style w:type="numbering" w:customStyle="1" w:styleId="NoList133">
    <w:name w:val="No List133"/>
    <w:next w:val="NoList"/>
    <w:uiPriority w:val="99"/>
    <w:semiHidden/>
    <w:unhideWhenUsed/>
    <w:rsid w:val="00DC21B9"/>
  </w:style>
  <w:style w:type="numbering" w:customStyle="1" w:styleId="NoList223">
    <w:name w:val="No List223"/>
    <w:next w:val="NoList"/>
    <w:uiPriority w:val="99"/>
    <w:semiHidden/>
    <w:unhideWhenUsed/>
    <w:rsid w:val="00DC21B9"/>
  </w:style>
  <w:style w:type="numbering" w:customStyle="1" w:styleId="NoList323">
    <w:name w:val="No List323"/>
    <w:next w:val="NoList"/>
    <w:uiPriority w:val="99"/>
    <w:semiHidden/>
    <w:unhideWhenUsed/>
    <w:rsid w:val="00DC21B9"/>
  </w:style>
  <w:style w:type="numbering" w:customStyle="1" w:styleId="NoList1123">
    <w:name w:val="No List1123"/>
    <w:next w:val="NoList"/>
    <w:uiPriority w:val="99"/>
    <w:semiHidden/>
    <w:unhideWhenUsed/>
    <w:rsid w:val="00DC21B9"/>
  </w:style>
  <w:style w:type="numbering" w:customStyle="1" w:styleId="WW8Num2123">
    <w:name w:val="WW8Num2123"/>
    <w:rsid w:val="00DC21B9"/>
  </w:style>
  <w:style w:type="numbering" w:customStyle="1" w:styleId="NoList11123">
    <w:name w:val="No List11123"/>
    <w:next w:val="NoList"/>
    <w:uiPriority w:val="99"/>
    <w:semiHidden/>
    <w:unhideWhenUsed/>
    <w:rsid w:val="00DC21B9"/>
  </w:style>
  <w:style w:type="numbering" w:customStyle="1" w:styleId="NoList2123">
    <w:name w:val="No List2123"/>
    <w:next w:val="NoList"/>
    <w:uiPriority w:val="99"/>
    <w:semiHidden/>
    <w:unhideWhenUsed/>
    <w:rsid w:val="00DC21B9"/>
  </w:style>
  <w:style w:type="numbering" w:customStyle="1" w:styleId="NoList412">
    <w:name w:val="No List412"/>
    <w:next w:val="NoList"/>
    <w:uiPriority w:val="99"/>
    <w:semiHidden/>
    <w:unhideWhenUsed/>
    <w:rsid w:val="00DC21B9"/>
  </w:style>
  <w:style w:type="numbering" w:customStyle="1" w:styleId="NoList1213">
    <w:name w:val="No List1213"/>
    <w:next w:val="NoList"/>
    <w:uiPriority w:val="99"/>
    <w:semiHidden/>
    <w:unhideWhenUsed/>
    <w:rsid w:val="00DC21B9"/>
  </w:style>
  <w:style w:type="numbering" w:customStyle="1" w:styleId="WW8Num2212">
    <w:name w:val="WW8Num2212"/>
    <w:rsid w:val="00DC21B9"/>
  </w:style>
  <w:style w:type="numbering" w:customStyle="1" w:styleId="NoList11212">
    <w:name w:val="No List11212"/>
    <w:next w:val="NoList"/>
    <w:uiPriority w:val="99"/>
    <w:semiHidden/>
    <w:unhideWhenUsed/>
    <w:rsid w:val="00DC21B9"/>
  </w:style>
  <w:style w:type="numbering" w:customStyle="1" w:styleId="NoList2212">
    <w:name w:val="No List2212"/>
    <w:next w:val="NoList"/>
    <w:uiPriority w:val="99"/>
    <w:semiHidden/>
    <w:unhideWhenUsed/>
    <w:rsid w:val="00DC21B9"/>
  </w:style>
  <w:style w:type="numbering" w:customStyle="1" w:styleId="NoList3113">
    <w:name w:val="No List3113"/>
    <w:next w:val="NoList"/>
    <w:uiPriority w:val="99"/>
    <w:semiHidden/>
    <w:unhideWhenUsed/>
    <w:rsid w:val="00DC21B9"/>
  </w:style>
  <w:style w:type="numbering" w:customStyle="1" w:styleId="WW8Num21113">
    <w:name w:val="WW8Num21113"/>
    <w:rsid w:val="00DC21B9"/>
  </w:style>
  <w:style w:type="numbering" w:customStyle="1" w:styleId="NoList12112">
    <w:name w:val="No List12112"/>
    <w:next w:val="NoList"/>
    <w:uiPriority w:val="99"/>
    <w:semiHidden/>
    <w:unhideWhenUsed/>
    <w:rsid w:val="00DC21B9"/>
  </w:style>
  <w:style w:type="numbering" w:customStyle="1" w:styleId="NoList21113">
    <w:name w:val="No List21113"/>
    <w:next w:val="NoList"/>
    <w:uiPriority w:val="99"/>
    <w:semiHidden/>
    <w:unhideWhenUsed/>
    <w:rsid w:val="00DC21B9"/>
  </w:style>
  <w:style w:type="numbering" w:customStyle="1" w:styleId="NoList31112">
    <w:name w:val="No List31112"/>
    <w:next w:val="NoList"/>
    <w:uiPriority w:val="99"/>
    <w:semiHidden/>
    <w:unhideWhenUsed/>
    <w:rsid w:val="00DC21B9"/>
  </w:style>
  <w:style w:type="numbering" w:customStyle="1" w:styleId="NoList111113">
    <w:name w:val="No List111113"/>
    <w:next w:val="NoList"/>
    <w:uiPriority w:val="99"/>
    <w:semiHidden/>
    <w:unhideWhenUsed/>
    <w:rsid w:val="00DC21B9"/>
  </w:style>
  <w:style w:type="numbering" w:customStyle="1" w:styleId="WW8Num211112">
    <w:name w:val="WW8Num211112"/>
    <w:rsid w:val="00DC21B9"/>
  </w:style>
  <w:style w:type="numbering" w:customStyle="1" w:styleId="NoList1111112">
    <w:name w:val="No List1111112"/>
    <w:next w:val="NoList"/>
    <w:uiPriority w:val="99"/>
    <w:semiHidden/>
    <w:unhideWhenUsed/>
    <w:rsid w:val="00DC21B9"/>
  </w:style>
  <w:style w:type="numbering" w:customStyle="1" w:styleId="NoList211112">
    <w:name w:val="No List211112"/>
    <w:next w:val="NoList"/>
    <w:uiPriority w:val="99"/>
    <w:semiHidden/>
    <w:unhideWhenUsed/>
    <w:rsid w:val="00DC21B9"/>
  </w:style>
  <w:style w:type="numbering" w:customStyle="1" w:styleId="NoList52">
    <w:name w:val="No List52"/>
    <w:next w:val="NoList"/>
    <w:uiPriority w:val="99"/>
    <w:semiHidden/>
    <w:unhideWhenUsed/>
    <w:rsid w:val="00DC21B9"/>
  </w:style>
  <w:style w:type="numbering" w:customStyle="1" w:styleId="NoList1312">
    <w:name w:val="No List1312"/>
    <w:next w:val="NoList"/>
    <w:uiPriority w:val="99"/>
    <w:semiHidden/>
    <w:unhideWhenUsed/>
    <w:rsid w:val="00DC21B9"/>
  </w:style>
  <w:style w:type="numbering" w:customStyle="1" w:styleId="WW8Num232">
    <w:name w:val="WW8Num232"/>
    <w:rsid w:val="00DC21B9"/>
  </w:style>
  <w:style w:type="numbering" w:customStyle="1" w:styleId="NoList1132">
    <w:name w:val="No List1132"/>
    <w:next w:val="NoList"/>
    <w:uiPriority w:val="99"/>
    <w:semiHidden/>
    <w:unhideWhenUsed/>
    <w:rsid w:val="00DC21B9"/>
  </w:style>
  <w:style w:type="numbering" w:customStyle="1" w:styleId="NoList232">
    <w:name w:val="No List232"/>
    <w:next w:val="NoList"/>
    <w:uiPriority w:val="99"/>
    <w:semiHidden/>
    <w:unhideWhenUsed/>
    <w:rsid w:val="00DC21B9"/>
  </w:style>
  <w:style w:type="numbering" w:customStyle="1" w:styleId="NoList3212">
    <w:name w:val="No List3212"/>
    <w:next w:val="NoList"/>
    <w:uiPriority w:val="99"/>
    <w:semiHidden/>
    <w:unhideWhenUsed/>
    <w:rsid w:val="00DC21B9"/>
  </w:style>
  <w:style w:type="numbering" w:customStyle="1" w:styleId="WW8Num21212">
    <w:name w:val="WW8Num21212"/>
    <w:rsid w:val="00DC21B9"/>
  </w:style>
  <w:style w:type="numbering" w:customStyle="1" w:styleId="NoList1222">
    <w:name w:val="No List1222"/>
    <w:next w:val="NoList"/>
    <w:uiPriority w:val="99"/>
    <w:semiHidden/>
    <w:unhideWhenUsed/>
    <w:rsid w:val="00DC21B9"/>
  </w:style>
  <w:style w:type="numbering" w:customStyle="1" w:styleId="NoList21212">
    <w:name w:val="No List21212"/>
    <w:next w:val="NoList"/>
    <w:uiPriority w:val="99"/>
    <w:semiHidden/>
    <w:unhideWhenUsed/>
    <w:rsid w:val="00DC21B9"/>
  </w:style>
  <w:style w:type="numbering" w:customStyle="1" w:styleId="NoList3122">
    <w:name w:val="No List3122"/>
    <w:next w:val="NoList"/>
    <w:uiPriority w:val="99"/>
    <w:semiHidden/>
    <w:unhideWhenUsed/>
    <w:rsid w:val="00DC21B9"/>
  </w:style>
  <w:style w:type="numbering" w:customStyle="1" w:styleId="NoList111212">
    <w:name w:val="No List111212"/>
    <w:next w:val="NoList"/>
    <w:uiPriority w:val="99"/>
    <w:semiHidden/>
    <w:unhideWhenUsed/>
    <w:rsid w:val="00DC21B9"/>
  </w:style>
  <w:style w:type="numbering" w:customStyle="1" w:styleId="WW8Num21122">
    <w:name w:val="WW8Num21122"/>
    <w:rsid w:val="00DC21B9"/>
  </w:style>
  <w:style w:type="numbering" w:customStyle="1" w:styleId="NoList111122">
    <w:name w:val="No List111122"/>
    <w:next w:val="NoList"/>
    <w:uiPriority w:val="99"/>
    <w:semiHidden/>
    <w:unhideWhenUsed/>
    <w:rsid w:val="00DC21B9"/>
  </w:style>
  <w:style w:type="numbering" w:customStyle="1" w:styleId="NoList21122">
    <w:name w:val="No List21122"/>
    <w:next w:val="NoList"/>
    <w:uiPriority w:val="99"/>
    <w:semiHidden/>
    <w:unhideWhenUsed/>
    <w:rsid w:val="00DC21B9"/>
  </w:style>
  <w:style w:type="numbering" w:customStyle="1" w:styleId="NoList62">
    <w:name w:val="No List62"/>
    <w:next w:val="NoList"/>
    <w:uiPriority w:val="99"/>
    <w:semiHidden/>
    <w:unhideWhenUsed/>
    <w:rsid w:val="00DC21B9"/>
  </w:style>
  <w:style w:type="numbering" w:customStyle="1" w:styleId="WW8Num242">
    <w:name w:val="WW8Num242"/>
    <w:rsid w:val="00DC21B9"/>
  </w:style>
  <w:style w:type="numbering" w:customStyle="1" w:styleId="NoList142">
    <w:name w:val="No List142"/>
    <w:next w:val="NoList"/>
    <w:uiPriority w:val="99"/>
    <w:semiHidden/>
    <w:unhideWhenUsed/>
    <w:rsid w:val="00DC21B9"/>
  </w:style>
  <w:style w:type="numbering" w:customStyle="1" w:styleId="NoList242">
    <w:name w:val="No List242"/>
    <w:next w:val="NoList"/>
    <w:uiPriority w:val="99"/>
    <w:semiHidden/>
    <w:unhideWhenUsed/>
    <w:rsid w:val="00DC21B9"/>
  </w:style>
  <w:style w:type="numbering" w:customStyle="1" w:styleId="NoList332">
    <w:name w:val="No List332"/>
    <w:next w:val="NoList"/>
    <w:uiPriority w:val="99"/>
    <w:semiHidden/>
    <w:unhideWhenUsed/>
    <w:rsid w:val="00DC21B9"/>
  </w:style>
  <w:style w:type="numbering" w:customStyle="1" w:styleId="NoList1142">
    <w:name w:val="No List1142"/>
    <w:next w:val="NoList"/>
    <w:uiPriority w:val="99"/>
    <w:semiHidden/>
    <w:unhideWhenUsed/>
    <w:rsid w:val="00DC21B9"/>
  </w:style>
  <w:style w:type="numbering" w:customStyle="1" w:styleId="WW8Num2132">
    <w:name w:val="WW8Num2132"/>
    <w:rsid w:val="00DC21B9"/>
  </w:style>
  <w:style w:type="numbering" w:customStyle="1" w:styleId="NoList11132">
    <w:name w:val="No List11132"/>
    <w:next w:val="NoList"/>
    <w:uiPriority w:val="99"/>
    <w:semiHidden/>
    <w:unhideWhenUsed/>
    <w:rsid w:val="00DC21B9"/>
  </w:style>
  <w:style w:type="numbering" w:customStyle="1" w:styleId="NoList2132">
    <w:name w:val="No List2132"/>
    <w:next w:val="NoList"/>
    <w:uiPriority w:val="99"/>
    <w:semiHidden/>
    <w:unhideWhenUsed/>
    <w:rsid w:val="00DC21B9"/>
  </w:style>
  <w:style w:type="numbering" w:customStyle="1" w:styleId="NoList421">
    <w:name w:val="No List421"/>
    <w:next w:val="NoList"/>
    <w:uiPriority w:val="99"/>
    <w:semiHidden/>
    <w:unhideWhenUsed/>
    <w:rsid w:val="00DC21B9"/>
  </w:style>
  <w:style w:type="numbering" w:customStyle="1" w:styleId="NoList1232">
    <w:name w:val="No List1232"/>
    <w:next w:val="NoList"/>
    <w:uiPriority w:val="99"/>
    <w:semiHidden/>
    <w:unhideWhenUsed/>
    <w:rsid w:val="00DC21B9"/>
  </w:style>
  <w:style w:type="numbering" w:customStyle="1" w:styleId="WW8Num2221">
    <w:name w:val="WW8Num2221"/>
    <w:rsid w:val="00DC21B9"/>
  </w:style>
  <w:style w:type="numbering" w:customStyle="1" w:styleId="NoList11221">
    <w:name w:val="No List11221"/>
    <w:next w:val="NoList"/>
    <w:uiPriority w:val="99"/>
    <w:semiHidden/>
    <w:unhideWhenUsed/>
    <w:rsid w:val="00DC21B9"/>
  </w:style>
  <w:style w:type="numbering" w:customStyle="1" w:styleId="NoList2221">
    <w:name w:val="No List2221"/>
    <w:next w:val="NoList"/>
    <w:uiPriority w:val="99"/>
    <w:semiHidden/>
    <w:unhideWhenUsed/>
    <w:rsid w:val="00DC21B9"/>
  </w:style>
  <w:style w:type="numbering" w:customStyle="1" w:styleId="NoList3132">
    <w:name w:val="No List3132"/>
    <w:next w:val="NoList"/>
    <w:uiPriority w:val="99"/>
    <w:semiHidden/>
    <w:unhideWhenUsed/>
    <w:rsid w:val="00DC21B9"/>
  </w:style>
  <w:style w:type="numbering" w:customStyle="1" w:styleId="WW8Num21132">
    <w:name w:val="WW8Num21132"/>
    <w:rsid w:val="00DC21B9"/>
  </w:style>
  <w:style w:type="numbering" w:customStyle="1" w:styleId="NoList12121">
    <w:name w:val="No List12121"/>
    <w:next w:val="NoList"/>
    <w:uiPriority w:val="99"/>
    <w:semiHidden/>
    <w:unhideWhenUsed/>
    <w:rsid w:val="00DC21B9"/>
  </w:style>
  <w:style w:type="numbering" w:customStyle="1" w:styleId="NoList21132">
    <w:name w:val="No List21132"/>
    <w:next w:val="NoList"/>
    <w:uiPriority w:val="99"/>
    <w:semiHidden/>
    <w:unhideWhenUsed/>
    <w:rsid w:val="00DC21B9"/>
  </w:style>
  <w:style w:type="numbering" w:customStyle="1" w:styleId="NoList31121">
    <w:name w:val="No List31121"/>
    <w:next w:val="NoList"/>
    <w:uiPriority w:val="99"/>
    <w:semiHidden/>
    <w:unhideWhenUsed/>
    <w:rsid w:val="00DC21B9"/>
  </w:style>
  <w:style w:type="numbering" w:customStyle="1" w:styleId="NoList111132">
    <w:name w:val="No List111132"/>
    <w:next w:val="NoList"/>
    <w:uiPriority w:val="99"/>
    <w:semiHidden/>
    <w:unhideWhenUsed/>
    <w:rsid w:val="00DC21B9"/>
  </w:style>
  <w:style w:type="numbering" w:customStyle="1" w:styleId="WW8Num211121">
    <w:name w:val="WW8Num211121"/>
    <w:rsid w:val="00DC21B9"/>
  </w:style>
  <w:style w:type="numbering" w:customStyle="1" w:styleId="NoList1111121">
    <w:name w:val="No List1111121"/>
    <w:next w:val="NoList"/>
    <w:uiPriority w:val="99"/>
    <w:semiHidden/>
    <w:unhideWhenUsed/>
    <w:rsid w:val="00DC21B9"/>
  </w:style>
  <w:style w:type="numbering" w:customStyle="1" w:styleId="NoList211121">
    <w:name w:val="No List211121"/>
    <w:next w:val="NoList"/>
    <w:uiPriority w:val="99"/>
    <w:semiHidden/>
    <w:unhideWhenUsed/>
    <w:rsid w:val="00DC21B9"/>
  </w:style>
  <w:style w:type="numbering" w:customStyle="1" w:styleId="NoList512">
    <w:name w:val="No List512"/>
    <w:next w:val="NoList"/>
    <w:uiPriority w:val="99"/>
    <w:semiHidden/>
    <w:unhideWhenUsed/>
    <w:rsid w:val="00DC21B9"/>
  </w:style>
  <w:style w:type="numbering" w:customStyle="1" w:styleId="NoList1321">
    <w:name w:val="No List1321"/>
    <w:next w:val="NoList"/>
    <w:uiPriority w:val="99"/>
    <w:semiHidden/>
    <w:unhideWhenUsed/>
    <w:rsid w:val="00DC21B9"/>
  </w:style>
  <w:style w:type="numbering" w:customStyle="1" w:styleId="WW8Num2312">
    <w:name w:val="WW8Num2312"/>
    <w:rsid w:val="00DC21B9"/>
  </w:style>
  <w:style w:type="numbering" w:customStyle="1" w:styleId="NoList11312">
    <w:name w:val="No List11312"/>
    <w:next w:val="NoList"/>
    <w:uiPriority w:val="99"/>
    <w:semiHidden/>
    <w:unhideWhenUsed/>
    <w:rsid w:val="00DC21B9"/>
  </w:style>
  <w:style w:type="numbering" w:customStyle="1" w:styleId="NoList2312">
    <w:name w:val="No List2312"/>
    <w:next w:val="NoList"/>
    <w:uiPriority w:val="99"/>
    <w:semiHidden/>
    <w:unhideWhenUsed/>
    <w:rsid w:val="00DC21B9"/>
  </w:style>
  <w:style w:type="numbering" w:customStyle="1" w:styleId="NoList3221">
    <w:name w:val="No List3221"/>
    <w:next w:val="NoList"/>
    <w:uiPriority w:val="99"/>
    <w:semiHidden/>
    <w:unhideWhenUsed/>
    <w:rsid w:val="00DC21B9"/>
  </w:style>
  <w:style w:type="numbering" w:customStyle="1" w:styleId="WW8Num21221">
    <w:name w:val="WW8Num21221"/>
    <w:rsid w:val="00DC21B9"/>
  </w:style>
  <w:style w:type="numbering" w:customStyle="1" w:styleId="NoList12212">
    <w:name w:val="No List12212"/>
    <w:next w:val="NoList"/>
    <w:uiPriority w:val="99"/>
    <w:semiHidden/>
    <w:unhideWhenUsed/>
    <w:rsid w:val="00DC21B9"/>
  </w:style>
  <w:style w:type="numbering" w:customStyle="1" w:styleId="NoList21221">
    <w:name w:val="No List21221"/>
    <w:next w:val="NoList"/>
    <w:uiPriority w:val="99"/>
    <w:semiHidden/>
    <w:unhideWhenUsed/>
    <w:rsid w:val="00DC21B9"/>
  </w:style>
  <w:style w:type="numbering" w:customStyle="1" w:styleId="NoList31212">
    <w:name w:val="No List31212"/>
    <w:next w:val="NoList"/>
    <w:uiPriority w:val="99"/>
    <w:semiHidden/>
    <w:unhideWhenUsed/>
    <w:rsid w:val="00DC21B9"/>
  </w:style>
  <w:style w:type="numbering" w:customStyle="1" w:styleId="NoList111221">
    <w:name w:val="No List111221"/>
    <w:next w:val="NoList"/>
    <w:uiPriority w:val="99"/>
    <w:semiHidden/>
    <w:unhideWhenUsed/>
    <w:rsid w:val="00DC21B9"/>
  </w:style>
  <w:style w:type="numbering" w:customStyle="1" w:styleId="WW8Num211212">
    <w:name w:val="WW8Num211212"/>
    <w:rsid w:val="00DC21B9"/>
  </w:style>
  <w:style w:type="numbering" w:customStyle="1" w:styleId="NoList1111212">
    <w:name w:val="No List1111212"/>
    <w:next w:val="NoList"/>
    <w:uiPriority w:val="99"/>
    <w:semiHidden/>
    <w:unhideWhenUsed/>
    <w:rsid w:val="00DC21B9"/>
  </w:style>
  <w:style w:type="numbering" w:customStyle="1" w:styleId="NoList211212">
    <w:name w:val="No List211212"/>
    <w:next w:val="NoList"/>
    <w:uiPriority w:val="99"/>
    <w:semiHidden/>
    <w:unhideWhenUsed/>
    <w:rsid w:val="00DC21B9"/>
  </w:style>
  <w:style w:type="numbering" w:customStyle="1" w:styleId="NoList71">
    <w:name w:val="No List71"/>
    <w:next w:val="NoList"/>
    <w:uiPriority w:val="99"/>
    <w:semiHidden/>
    <w:unhideWhenUsed/>
    <w:rsid w:val="00DC21B9"/>
  </w:style>
  <w:style w:type="numbering" w:customStyle="1" w:styleId="WW8Num251">
    <w:name w:val="WW8Num251"/>
    <w:rsid w:val="00DC21B9"/>
  </w:style>
  <w:style w:type="numbering" w:customStyle="1" w:styleId="NoList151">
    <w:name w:val="No List151"/>
    <w:next w:val="NoList"/>
    <w:uiPriority w:val="99"/>
    <w:semiHidden/>
    <w:unhideWhenUsed/>
    <w:rsid w:val="00DC21B9"/>
  </w:style>
  <w:style w:type="numbering" w:customStyle="1" w:styleId="NoList251">
    <w:name w:val="No List251"/>
    <w:next w:val="NoList"/>
    <w:uiPriority w:val="99"/>
    <w:semiHidden/>
    <w:unhideWhenUsed/>
    <w:rsid w:val="00DC21B9"/>
  </w:style>
  <w:style w:type="numbering" w:customStyle="1" w:styleId="NoList341">
    <w:name w:val="No List341"/>
    <w:next w:val="NoList"/>
    <w:uiPriority w:val="99"/>
    <w:semiHidden/>
    <w:unhideWhenUsed/>
    <w:rsid w:val="00DC21B9"/>
  </w:style>
  <w:style w:type="numbering" w:customStyle="1" w:styleId="NoList1151">
    <w:name w:val="No List1151"/>
    <w:next w:val="NoList"/>
    <w:uiPriority w:val="99"/>
    <w:semiHidden/>
    <w:unhideWhenUsed/>
    <w:rsid w:val="00DC21B9"/>
  </w:style>
  <w:style w:type="numbering" w:customStyle="1" w:styleId="WW8Num2141">
    <w:name w:val="WW8Num2141"/>
    <w:rsid w:val="00DC21B9"/>
  </w:style>
  <w:style w:type="numbering" w:customStyle="1" w:styleId="NoList11141">
    <w:name w:val="No List11141"/>
    <w:next w:val="NoList"/>
    <w:uiPriority w:val="99"/>
    <w:semiHidden/>
    <w:unhideWhenUsed/>
    <w:rsid w:val="00DC21B9"/>
  </w:style>
  <w:style w:type="numbering" w:customStyle="1" w:styleId="NoList2141">
    <w:name w:val="No List2141"/>
    <w:next w:val="NoList"/>
    <w:uiPriority w:val="99"/>
    <w:semiHidden/>
    <w:unhideWhenUsed/>
    <w:rsid w:val="00DC21B9"/>
  </w:style>
  <w:style w:type="numbering" w:customStyle="1" w:styleId="NoList431">
    <w:name w:val="No List431"/>
    <w:next w:val="NoList"/>
    <w:uiPriority w:val="99"/>
    <w:semiHidden/>
    <w:unhideWhenUsed/>
    <w:rsid w:val="00DC21B9"/>
  </w:style>
  <w:style w:type="numbering" w:customStyle="1" w:styleId="NoList1241">
    <w:name w:val="No List1241"/>
    <w:next w:val="NoList"/>
    <w:uiPriority w:val="99"/>
    <w:semiHidden/>
    <w:unhideWhenUsed/>
    <w:rsid w:val="00DC21B9"/>
  </w:style>
  <w:style w:type="numbering" w:customStyle="1" w:styleId="WW8Num2231">
    <w:name w:val="WW8Num2231"/>
    <w:rsid w:val="00DC21B9"/>
  </w:style>
  <w:style w:type="numbering" w:customStyle="1" w:styleId="NoList11231">
    <w:name w:val="No List11231"/>
    <w:next w:val="NoList"/>
    <w:uiPriority w:val="99"/>
    <w:semiHidden/>
    <w:unhideWhenUsed/>
    <w:rsid w:val="00DC21B9"/>
  </w:style>
  <w:style w:type="numbering" w:customStyle="1" w:styleId="NoList2231">
    <w:name w:val="No List2231"/>
    <w:next w:val="NoList"/>
    <w:uiPriority w:val="99"/>
    <w:semiHidden/>
    <w:unhideWhenUsed/>
    <w:rsid w:val="00DC21B9"/>
  </w:style>
  <w:style w:type="numbering" w:customStyle="1" w:styleId="NoList3141">
    <w:name w:val="No List3141"/>
    <w:next w:val="NoList"/>
    <w:uiPriority w:val="99"/>
    <w:semiHidden/>
    <w:unhideWhenUsed/>
    <w:rsid w:val="00DC21B9"/>
  </w:style>
  <w:style w:type="numbering" w:customStyle="1" w:styleId="WW8Num21141">
    <w:name w:val="WW8Num21141"/>
    <w:rsid w:val="00DC21B9"/>
  </w:style>
  <w:style w:type="numbering" w:customStyle="1" w:styleId="NoList12131">
    <w:name w:val="No List12131"/>
    <w:next w:val="NoList"/>
    <w:uiPriority w:val="99"/>
    <w:semiHidden/>
    <w:unhideWhenUsed/>
    <w:rsid w:val="00DC21B9"/>
  </w:style>
  <w:style w:type="numbering" w:customStyle="1" w:styleId="NoList21141">
    <w:name w:val="No List21141"/>
    <w:next w:val="NoList"/>
    <w:uiPriority w:val="99"/>
    <w:semiHidden/>
    <w:unhideWhenUsed/>
    <w:rsid w:val="00DC21B9"/>
  </w:style>
  <w:style w:type="numbering" w:customStyle="1" w:styleId="NoList31131">
    <w:name w:val="No List31131"/>
    <w:next w:val="NoList"/>
    <w:uiPriority w:val="99"/>
    <w:semiHidden/>
    <w:unhideWhenUsed/>
    <w:rsid w:val="00DC21B9"/>
  </w:style>
  <w:style w:type="numbering" w:customStyle="1" w:styleId="NoList111141">
    <w:name w:val="No List111141"/>
    <w:next w:val="NoList"/>
    <w:uiPriority w:val="99"/>
    <w:semiHidden/>
    <w:unhideWhenUsed/>
    <w:rsid w:val="00DC21B9"/>
  </w:style>
  <w:style w:type="numbering" w:customStyle="1" w:styleId="WW8Num211131">
    <w:name w:val="WW8Num211131"/>
    <w:rsid w:val="00DC21B9"/>
  </w:style>
  <w:style w:type="numbering" w:customStyle="1" w:styleId="NoList1111131">
    <w:name w:val="No List1111131"/>
    <w:next w:val="NoList"/>
    <w:uiPriority w:val="99"/>
    <w:semiHidden/>
    <w:unhideWhenUsed/>
    <w:rsid w:val="00DC21B9"/>
  </w:style>
  <w:style w:type="numbering" w:customStyle="1" w:styleId="NoList211131">
    <w:name w:val="No List211131"/>
    <w:next w:val="NoList"/>
    <w:uiPriority w:val="99"/>
    <w:semiHidden/>
    <w:unhideWhenUsed/>
    <w:rsid w:val="00DC21B9"/>
  </w:style>
  <w:style w:type="numbering" w:customStyle="1" w:styleId="NoList521">
    <w:name w:val="No List521"/>
    <w:next w:val="NoList"/>
    <w:uiPriority w:val="99"/>
    <w:semiHidden/>
    <w:unhideWhenUsed/>
    <w:rsid w:val="00DC21B9"/>
  </w:style>
  <w:style w:type="numbering" w:customStyle="1" w:styleId="NoList1331">
    <w:name w:val="No List1331"/>
    <w:next w:val="NoList"/>
    <w:uiPriority w:val="99"/>
    <w:semiHidden/>
    <w:unhideWhenUsed/>
    <w:rsid w:val="00DC21B9"/>
  </w:style>
  <w:style w:type="numbering" w:customStyle="1" w:styleId="WW8Num2321">
    <w:name w:val="WW8Num2321"/>
    <w:rsid w:val="00DC21B9"/>
  </w:style>
  <w:style w:type="numbering" w:customStyle="1" w:styleId="NoList11321">
    <w:name w:val="No List11321"/>
    <w:next w:val="NoList"/>
    <w:uiPriority w:val="99"/>
    <w:semiHidden/>
    <w:unhideWhenUsed/>
    <w:rsid w:val="00DC21B9"/>
  </w:style>
  <w:style w:type="numbering" w:customStyle="1" w:styleId="NoList2321">
    <w:name w:val="No List2321"/>
    <w:next w:val="NoList"/>
    <w:uiPriority w:val="99"/>
    <w:semiHidden/>
    <w:unhideWhenUsed/>
    <w:rsid w:val="00DC21B9"/>
  </w:style>
  <w:style w:type="numbering" w:customStyle="1" w:styleId="NoList3231">
    <w:name w:val="No List3231"/>
    <w:next w:val="NoList"/>
    <w:uiPriority w:val="99"/>
    <w:semiHidden/>
    <w:unhideWhenUsed/>
    <w:rsid w:val="00DC21B9"/>
  </w:style>
  <w:style w:type="numbering" w:customStyle="1" w:styleId="WW8Num21231">
    <w:name w:val="WW8Num21231"/>
    <w:rsid w:val="00DC21B9"/>
  </w:style>
  <w:style w:type="numbering" w:customStyle="1" w:styleId="NoList12221">
    <w:name w:val="No List12221"/>
    <w:next w:val="NoList"/>
    <w:uiPriority w:val="99"/>
    <w:semiHidden/>
    <w:unhideWhenUsed/>
    <w:rsid w:val="00DC21B9"/>
  </w:style>
  <w:style w:type="numbering" w:customStyle="1" w:styleId="NoList21231">
    <w:name w:val="No List21231"/>
    <w:next w:val="NoList"/>
    <w:uiPriority w:val="99"/>
    <w:semiHidden/>
    <w:unhideWhenUsed/>
    <w:rsid w:val="00DC21B9"/>
  </w:style>
  <w:style w:type="numbering" w:customStyle="1" w:styleId="NoList31221">
    <w:name w:val="No List31221"/>
    <w:next w:val="NoList"/>
    <w:uiPriority w:val="99"/>
    <w:semiHidden/>
    <w:unhideWhenUsed/>
    <w:rsid w:val="00DC21B9"/>
  </w:style>
  <w:style w:type="numbering" w:customStyle="1" w:styleId="NoList111231">
    <w:name w:val="No List111231"/>
    <w:next w:val="NoList"/>
    <w:uiPriority w:val="99"/>
    <w:semiHidden/>
    <w:unhideWhenUsed/>
    <w:rsid w:val="00DC21B9"/>
  </w:style>
  <w:style w:type="numbering" w:customStyle="1" w:styleId="WW8Num211221">
    <w:name w:val="WW8Num211221"/>
    <w:rsid w:val="00DC21B9"/>
  </w:style>
  <w:style w:type="numbering" w:customStyle="1" w:styleId="NoList1111221">
    <w:name w:val="No List1111221"/>
    <w:next w:val="NoList"/>
    <w:uiPriority w:val="99"/>
    <w:semiHidden/>
    <w:unhideWhenUsed/>
    <w:rsid w:val="00DC21B9"/>
  </w:style>
  <w:style w:type="numbering" w:customStyle="1" w:styleId="NoList211221">
    <w:name w:val="No List211221"/>
    <w:next w:val="NoList"/>
    <w:uiPriority w:val="99"/>
    <w:semiHidden/>
    <w:unhideWhenUsed/>
    <w:rsid w:val="00DC21B9"/>
  </w:style>
  <w:style w:type="numbering" w:customStyle="1" w:styleId="NoList611">
    <w:name w:val="No List611"/>
    <w:next w:val="NoList"/>
    <w:uiPriority w:val="99"/>
    <w:semiHidden/>
    <w:unhideWhenUsed/>
    <w:rsid w:val="00DC21B9"/>
  </w:style>
  <w:style w:type="numbering" w:customStyle="1" w:styleId="NoList1411">
    <w:name w:val="No List1411"/>
    <w:next w:val="NoList"/>
    <w:uiPriority w:val="99"/>
    <w:semiHidden/>
    <w:unhideWhenUsed/>
    <w:rsid w:val="00DC21B9"/>
  </w:style>
  <w:style w:type="numbering" w:customStyle="1" w:styleId="WW8Num2411">
    <w:name w:val="WW8Num2411"/>
    <w:rsid w:val="00DC21B9"/>
  </w:style>
  <w:style w:type="numbering" w:customStyle="1" w:styleId="NoList11411">
    <w:name w:val="No List11411"/>
    <w:next w:val="NoList"/>
    <w:uiPriority w:val="99"/>
    <w:semiHidden/>
    <w:unhideWhenUsed/>
    <w:rsid w:val="00DC21B9"/>
  </w:style>
  <w:style w:type="numbering" w:customStyle="1" w:styleId="NoList2411">
    <w:name w:val="No List2411"/>
    <w:next w:val="NoList"/>
    <w:uiPriority w:val="99"/>
    <w:semiHidden/>
    <w:unhideWhenUsed/>
    <w:rsid w:val="00DC21B9"/>
  </w:style>
  <w:style w:type="numbering" w:customStyle="1" w:styleId="NoList3311">
    <w:name w:val="No List3311"/>
    <w:next w:val="NoList"/>
    <w:uiPriority w:val="99"/>
    <w:semiHidden/>
    <w:unhideWhenUsed/>
    <w:rsid w:val="00DC21B9"/>
  </w:style>
  <w:style w:type="numbering" w:customStyle="1" w:styleId="WW8Num21311">
    <w:name w:val="WW8Num21311"/>
    <w:rsid w:val="00DC21B9"/>
  </w:style>
  <w:style w:type="numbering" w:customStyle="1" w:styleId="NoList12311">
    <w:name w:val="No List12311"/>
    <w:next w:val="NoList"/>
    <w:uiPriority w:val="99"/>
    <w:semiHidden/>
    <w:unhideWhenUsed/>
    <w:rsid w:val="00DC21B9"/>
  </w:style>
  <w:style w:type="numbering" w:customStyle="1" w:styleId="NoList21311">
    <w:name w:val="No List21311"/>
    <w:next w:val="NoList"/>
    <w:uiPriority w:val="99"/>
    <w:semiHidden/>
    <w:unhideWhenUsed/>
    <w:rsid w:val="00DC21B9"/>
  </w:style>
  <w:style w:type="numbering" w:customStyle="1" w:styleId="NoList31311">
    <w:name w:val="No List31311"/>
    <w:next w:val="NoList"/>
    <w:uiPriority w:val="99"/>
    <w:semiHidden/>
    <w:unhideWhenUsed/>
    <w:rsid w:val="00DC21B9"/>
  </w:style>
  <w:style w:type="numbering" w:customStyle="1" w:styleId="NoList111311">
    <w:name w:val="No List111311"/>
    <w:next w:val="NoList"/>
    <w:uiPriority w:val="99"/>
    <w:semiHidden/>
    <w:unhideWhenUsed/>
    <w:rsid w:val="00DC21B9"/>
  </w:style>
  <w:style w:type="numbering" w:customStyle="1" w:styleId="WW8Num211311">
    <w:name w:val="WW8Num211311"/>
    <w:rsid w:val="00DC21B9"/>
  </w:style>
  <w:style w:type="numbering" w:customStyle="1" w:styleId="NoList1111311">
    <w:name w:val="No List1111311"/>
    <w:next w:val="NoList"/>
    <w:uiPriority w:val="99"/>
    <w:semiHidden/>
    <w:unhideWhenUsed/>
    <w:rsid w:val="00DC21B9"/>
  </w:style>
  <w:style w:type="numbering" w:customStyle="1" w:styleId="NoList211311">
    <w:name w:val="No List211311"/>
    <w:next w:val="NoList"/>
    <w:uiPriority w:val="99"/>
    <w:semiHidden/>
    <w:unhideWhenUsed/>
    <w:rsid w:val="00DC21B9"/>
  </w:style>
  <w:style w:type="numbering" w:customStyle="1" w:styleId="NoList4111">
    <w:name w:val="No List4111"/>
    <w:next w:val="NoList"/>
    <w:uiPriority w:val="99"/>
    <w:semiHidden/>
    <w:unhideWhenUsed/>
    <w:rsid w:val="00DC21B9"/>
  </w:style>
  <w:style w:type="numbering" w:customStyle="1" w:styleId="WW8Num22111">
    <w:name w:val="WW8Num22111"/>
    <w:rsid w:val="00DC21B9"/>
  </w:style>
  <w:style w:type="numbering" w:customStyle="1" w:styleId="NoList13111">
    <w:name w:val="No List13111"/>
    <w:next w:val="NoList"/>
    <w:uiPriority w:val="99"/>
    <w:semiHidden/>
    <w:unhideWhenUsed/>
    <w:rsid w:val="00DC21B9"/>
  </w:style>
  <w:style w:type="numbering" w:customStyle="1" w:styleId="NoList22111">
    <w:name w:val="No List22111"/>
    <w:next w:val="NoList"/>
    <w:uiPriority w:val="99"/>
    <w:semiHidden/>
    <w:unhideWhenUsed/>
    <w:rsid w:val="00DC21B9"/>
  </w:style>
  <w:style w:type="numbering" w:customStyle="1" w:styleId="NoList32111">
    <w:name w:val="No List32111"/>
    <w:next w:val="NoList"/>
    <w:uiPriority w:val="99"/>
    <w:semiHidden/>
    <w:unhideWhenUsed/>
    <w:rsid w:val="00DC21B9"/>
  </w:style>
  <w:style w:type="numbering" w:customStyle="1" w:styleId="NoList112111">
    <w:name w:val="No List112111"/>
    <w:next w:val="NoList"/>
    <w:uiPriority w:val="99"/>
    <w:semiHidden/>
    <w:unhideWhenUsed/>
    <w:rsid w:val="00DC21B9"/>
  </w:style>
  <w:style w:type="numbering" w:customStyle="1" w:styleId="WW8Num212111">
    <w:name w:val="WW8Num212111"/>
    <w:rsid w:val="00DC21B9"/>
  </w:style>
  <w:style w:type="numbering" w:customStyle="1" w:styleId="NoList1112111">
    <w:name w:val="No List1112111"/>
    <w:next w:val="NoList"/>
    <w:uiPriority w:val="99"/>
    <w:semiHidden/>
    <w:unhideWhenUsed/>
    <w:rsid w:val="00DC21B9"/>
  </w:style>
  <w:style w:type="numbering" w:customStyle="1" w:styleId="NoList212111">
    <w:name w:val="No List212111"/>
    <w:next w:val="NoList"/>
    <w:uiPriority w:val="99"/>
    <w:semiHidden/>
    <w:unhideWhenUsed/>
    <w:rsid w:val="00DC21B9"/>
  </w:style>
  <w:style w:type="numbering" w:customStyle="1" w:styleId="NoList41111">
    <w:name w:val="No List41111"/>
    <w:next w:val="NoList"/>
    <w:uiPriority w:val="99"/>
    <w:semiHidden/>
    <w:unhideWhenUsed/>
    <w:rsid w:val="00DC21B9"/>
  </w:style>
  <w:style w:type="numbering" w:customStyle="1" w:styleId="NoList121111">
    <w:name w:val="No List121111"/>
    <w:next w:val="NoList"/>
    <w:uiPriority w:val="99"/>
    <w:semiHidden/>
    <w:unhideWhenUsed/>
    <w:rsid w:val="00DC21B9"/>
  </w:style>
  <w:style w:type="numbering" w:customStyle="1" w:styleId="WW8Num221111">
    <w:name w:val="WW8Num221111"/>
    <w:rsid w:val="00DC21B9"/>
  </w:style>
  <w:style w:type="numbering" w:customStyle="1" w:styleId="NoList1121111">
    <w:name w:val="No List1121111"/>
    <w:next w:val="NoList"/>
    <w:uiPriority w:val="99"/>
    <w:semiHidden/>
    <w:unhideWhenUsed/>
    <w:rsid w:val="00DC21B9"/>
  </w:style>
  <w:style w:type="numbering" w:customStyle="1" w:styleId="NoList221111">
    <w:name w:val="No List221111"/>
    <w:next w:val="NoList"/>
    <w:uiPriority w:val="99"/>
    <w:semiHidden/>
    <w:unhideWhenUsed/>
    <w:rsid w:val="00DC21B9"/>
  </w:style>
  <w:style w:type="numbering" w:customStyle="1" w:styleId="NoList311111">
    <w:name w:val="No List311111"/>
    <w:next w:val="NoList"/>
    <w:uiPriority w:val="99"/>
    <w:semiHidden/>
    <w:unhideWhenUsed/>
    <w:rsid w:val="00DC21B9"/>
  </w:style>
  <w:style w:type="numbering" w:customStyle="1" w:styleId="WW8Num2111111">
    <w:name w:val="WW8Num2111111"/>
    <w:rsid w:val="00DC21B9"/>
  </w:style>
  <w:style w:type="numbering" w:customStyle="1" w:styleId="NoList1211111">
    <w:name w:val="No List1211111"/>
    <w:next w:val="NoList"/>
    <w:uiPriority w:val="99"/>
    <w:semiHidden/>
    <w:unhideWhenUsed/>
    <w:rsid w:val="00DC21B9"/>
  </w:style>
  <w:style w:type="numbering" w:customStyle="1" w:styleId="NoList2111111">
    <w:name w:val="No List2111111"/>
    <w:next w:val="NoList"/>
    <w:uiPriority w:val="99"/>
    <w:semiHidden/>
    <w:unhideWhenUsed/>
    <w:rsid w:val="00DC21B9"/>
  </w:style>
  <w:style w:type="numbering" w:customStyle="1" w:styleId="NoList3111111">
    <w:name w:val="No List3111111"/>
    <w:next w:val="NoList"/>
    <w:uiPriority w:val="99"/>
    <w:semiHidden/>
    <w:unhideWhenUsed/>
    <w:rsid w:val="00DC21B9"/>
  </w:style>
  <w:style w:type="numbering" w:customStyle="1" w:styleId="NoList11111111">
    <w:name w:val="No List11111111"/>
    <w:next w:val="NoList"/>
    <w:uiPriority w:val="99"/>
    <w:semiHidden/>
    <w:unhideWhenUsed/>
    <w:rsid w:val="00DC21B9"/>
  </w:style>
  <w:style w:type="numbering" w:customStyle="1" w:styleId="WW8Num21111111">
    <w:name w:val="WW8Num21111111"/>
    <w:rsid w:val="00DC21B9"/>
  </w:style>
  <w:style w:type="numbering" w:customStyle="1" w:styleId="NoList111111111">
    <w:name w:val="No List111111111"/>
    <w:next w:val="NoList"/>
    <w:uiPriority w:val="99"/>
    <w:semiHidden/>
    <w:unhideWhenUsed/>
    <w:rsid w:val="00DC21B9"/>
  </w:style>
  <w:style w:type="numbering" w:customStyle="1" w:styleId="NoList21111111">
    <w:name w:val="No List21111111"/>
    <w:next w:val="NoList"/>
    <w:uiPriority w:val="99"/>
    <w:semiHidden/>
    <w:unhideWhenUsed/>
    <w:rsid w:val="00DC21B9"/>
  </w:style>
  <w:style w:type="numbering" w:customStyle="1" w:styleId="NoList5111">
    <w:name w:val="No List5111"/>
    <w:next w:val="NoList"/>
    <w:uiPriority w:val="99"/>
    <w:semiHidden/>
    <w:unhideWhenUsed/>
    <w:rsid w:val="00DC21B9"/>
  </w:style>
  <w:style w:type="numbering" w:customStyle="1" w:styleId="NoList131111">
    <w:name w:val="No List131111"/>
    <w:next w:val="NoList"/>
    <w:uiPriority w:val="99"/>
    <w:semiHidden/>
    <w:unhideWhenUsed/>
    <w:rsid w:val="00DC21B9"/>
  </w:style>
  <w:style w:type="numbering" w:customStyle="1" w:styleId="WW8Num23111">
    <w:name w:val="WW8Num23111"/>
    <w:rsid w:val="00DC21B9"/>
  </w:style>
  <w:style w:type="numbering" w:customStyle="1" w:styleId="NoList113111">
    <w:name w:val="No List113111"/>
    <w:next w:val="NoList"/>
    <w:uiPriority w:val="99"/>
    <w:semiHidden/>
    <w:unhideWhenUsed/>
    <w:rsid w:val="00DC21B9"/>
  </w:style>
  <w:style w:type="numbering" w:customStyle="1" w:styleId="NoList23111">
    <w:name w:val="No List23111"/>
    <w:next w:val="NoList"/>
    <w:uiPriority w:val="99"/>
    <w:semiHidden/>
    <w:unhideWhenUsed/>
    <w:rsid w:val="00DC21B9"/>
  </w:style>
  <w:style w:type="numbering" w:customStyle="1" w:styleId="NoList321111">
    <w:name w:val="No List321111"/>
    <w:next w:val="NoList"/>
    <w:uiPriority w:val="99"/>
    <w:semiHidden/>
    <w:unhideWhenUsed/>
    <w:rsid w:val="00DC21B9"/>
  </w:style>
  <w:style w:type="numbering" w:customStyle="1" w:styleId="WW8Num2121111">
    <w:name w:val="WW8Num2121111"/>
    <w:rsid w:val="00DC21B9"/>
  </w:style>
  <w:style w:type="numbering" w:customStyle="1" w:styleId="NoList122111">
    <w:name w:val="No List122111"/>
    <w:next w:val="NoList"/>
    <w:uiPriority w:val="99"/>
    <w:semiHidden/>
    <w:unhideWhenUsed/>
    <w:rsid w:val="00DC21B9"/>
  </w:style>
  <w:style w:type="numbering" w:customStyle="1" w:styleId="NoList2121111">
    <w:name w:val="No List2121111"/>
    <w:next w:val="NoList"/>
    <w:uiPriority w:val="99"/>
    <w:semiHidden/>
    <w:unhideWhenUsed/>
    <w:rsid w:val="00DC21B9"/>
  </w:style>
  <w:style w:type="numbering" w:customStyle="1" w:styleId="NoList312111">
    <w:name w:val="No List312111"/>
    <w:next w:val="NoList"/>
    <w:uiPriority w:val="99"/>
    <w:semiHidden/>
    <w:unhideWhenUsed/>
    <w:rsid w:val="00DC21B9"/>
  </w:style>
  <w:style w:type="numbering" w:customStyle="1" w:styleId="NoList11121111">
    <w:name w:val="No List11121111"/>
    <w:next w:val="NoList"/>
    <w:uiPriority w:val="99"/>
    <w:semiHidden/>
    <w:unhideWhenUsed/>
    <w:rsid w:val="00DC21B9"/>
  </w:style>
  <w:style w:type="numbering" w:customStyle="1" w:styleId="WW8Num2112111">
    <w:name w:val="WW8Num2112111"/>
    <w:rsid w:val="00DC21B9"/>
  </w:style>
  <w:style w:type="numbering" w:customStyle="1" w:styleId="NoList11112111">
    <w:name w:val="No List11112111"/>
    <w:next w:val="NoList"/>
    <w:uiPriority w:val="99"/>
    <w:semiHidden/>
    <w:unhideWhenUsed/>
    <w:rsid w:val="00DC21B9"/>
  </w:style>
  <w:style w:type="numbering" w:customStyle="1" w:styleId="NoList2112111">
    <w:name w:val="No List2112111"/>
    <w:next w:val="NoList"/>
    <w:uiPriority w:val="99"/>
    <w:semiHidden/>
    <w:unhideWhenUsed/>
    <w:rsid w:val="00DC21B9"/>
  </w:style>
  <w:style w:type="numbering" w:customStyle="1" w:styleId="NoList6111">
    <w:name w:val="No List6111"/>
    <w:next w:val="NoList"/>
    <w:uiPriority w:val="99"/>
    <w:semiHidden/>
    <w:unhideWhenUsed/>
    <w:rsid w:val="00DC21B9"/>
  </w:style>
  <w:style w:type="numbering" w:customStyle="1" w:styleId="WW8Num24111">
    <w:name w:val="WW8Num24111"/>
    <w:rsid w:val="00DC21B9"/>
  </w:style>
  <w:style w:type="numbering" w:customStyle="1" w:styleId="NoList14111">
    <w:name w:val="No List14111"/>
    <w:next w:val="NoList"/>
    <w:uiPriority w:val="99"/>
    <w:semiHidden/>
    <w:unhideWhenUsed/>
    <w:rsid w:val="00DC21B9"/>
  </w:style>
  <w:style w:type="numbering" w:customStyle="1" w:styleId="NoList24111">
    <w:name w:val="No List24111"/>
    <w:next w:val="NoList"/>
    <w:uiPriority w:val="99"/>
    <w:semiHidden/>
    <w:unhideWhenUsed/>
    <w:rsid w:val="00DC21B9"/>
  </w:style>
  <w:style w:type="numbering" w:customStyle="1" w:styleId="NoList33111">
    <w:name w:val="No List33111"/>
    <w:next w:val="NoList"/>
    <w:uiPriority w:val="99"/>
    <w:semiHidden/>
    <w:unhideWhenUsed/>
    <w:rsid w:val="00DC21B9"/>
  </w:style>
  <w:style w:type="numbering" w:customStyle="1" w:styleId="NoList114111">
    <w:name w:val="No List114111"/>
    <w:next w:val="NoList"/>
    <w:uiPriority w:val="99"/>
    <w:semiHidden/>
    <w:unhideWhenUsed/>
    <w:rsid w:val="00DC21B9"/>
  </w:style>
  <w:style w:type="numbering" w:customStyle="1" w:styleId="WW8Num213111">
    <w:name w:val="WW8Num213111"/>
    <w:rsid w:val="00DC21B9"/>
  </w:style>
  <w:style w:type="numbering" w:customStyle="1" w:styleId="NoList1113111">
    <w:name w:val="No List1113111"/>
    <w:next w:val="NoList"/>
    <w:uiPriority w:val="99"/>
    <w:semiHidden/>
    <w:unhideWhenUsed/>
    <w:rsid w:val="00DC21B9"/>
  </w:style>
  <w:style w:type="numbering" w:customStyle="1" w:styleId="NoList213111">
    <w:name w:val="No List213111"/>
    <w:next w:val="NoList"/>
    <w:uiPriority w:val="99"/>
    <w:semiHidden/>
    <w:unhideWhenUsed/>
    <w:rsid w:val="00DC21B9"/>
  </w:style>
  <w:style w:type="numbering" w:customStyle="1" w:styleId="NoList4211">
    <w:name w:val="No List4211"/>
    <w:next w:val="NoList"/>
    <w:uiPriority w:val="99"/>
    <w:semiHidden/>
    <w:unhideWhenUsed/>
    <w:rsid w:val="00DC21B9"/>
  </w:style>
  <w:style w:type="numbering" w:customStyle="1" w:styleId="NoList123111">
    <w:name w:val="No List123111"/>
    <w:next w:val="NoList"/>
    <w:uiPriority w:val="99"/>
    <w:semiHidden/>
    <w:unhideWhenUsed/>
    <w:rsid w:val="00DC21B9"/>
  </w:style>
  <w:style w:type="numbering" w:customStyle="1" w:styleId="WW8Num22211">
    <w:name w:val="WW8Num22211"/>
    <w:rsid w:val="00DC21B9"/>
  </w:style>
  <w:style w:type="numbering" w:customStyle="1" w:styleId="NoList112211">
    <w:name w:val="No List112211"/>
    <w:next w:val="NoList"/>
    <w:uiPriority w:val="99"/>
    <w:semiHidden/>
    <w:unhideWhenUsed/>
    <w:rsid w:val="00DC21B9"/>
  </w:style>
  <w:style w:type="numbering" w:customStyle="1" w:styleId="NoList22211">
    <w:name w:val="No List22211"/>
    <w:next w:val="NoList"/>
    <w:uiPriority w:val="99"/>
    <w:semiHidden/>
    <w:unhideWhenUsed/>
    <w:rsid w:val="00DC21B9"/>
  </w:style>
  <w:style w:type="numbering" w:customStyle="1" w:styleId="NoList313111">
    <w:name w:val="No List313111"/>
    <w:next w:val="NoList"/>
    <w:uiPriority w:val="99"/>
    <w:semiHidden/>
    <w:unhideWhenUsed/>
    <w:rsid w:val="00DC21B9"/>
  </w:style>
  <w:style w:type="numbering" w:customStyle="1" w:styleId="WW8Num2113111">
    <w:name w:val="WW8Num2113111"/>
    <w:rsid w:val="00DC21B9"/>
  </w:style>
  <w:style w:type="numbering" w:customStyle="1" w:styleId="NoList121211">
    <w:name w:val="No List121211"/>
    <w:next w:val="NoList"/>
    <w:uiPriority w:val="99"/>
    <w:semiHidden/>
    <w:unhideWhenUsed/>
    <w:rsid w:val="00DC21B9"/>
  </w:style>
  <w:style w:type="numbering" w:customStyle="1" w:styleId="NoList2113111">
    <w:name w:val="No List2113111"/>
    <w:next w:val="NoList"/>
    <w:uiPriority w:val="99"/>
    <w:semiHidden/>
    <w:unhideWhenUsed/>
    <w:rsid w:val="00DC21B9"/>
  </w:style>
  <w:style w:type="numbering" w:customStyle="1" w:styleId="NoList311211">
    <w:name w:val="No List311211"/>
    <w:next w:val="NoList"/>
    <w:uiPriority w:val="99"/>
    <w:semiHidden/>
    <w:unhideWhenUsed/>
    <w:rsid w:val="00DC21B9"/>
  </w:style>
  <w:style w:type="numbering" w:customStyle="1" w:styleId="NoList11113111">
    <w:name w:val="No List11113111"/>
    <w:next w:val="NoList"/>
    <w:uiPriority w:val="99"/>
    <w:semiHidden/>
    <w:unhideWhenUsed/>
    <w:rsid w:val="00DC21B9"/>
  </w:style>
  <w:style w:type="numbering" w:customStyle="1" w:styleId="WW8Num2111211">
    <w:name w:val="WW8Num2111211"/>
    <w:rsid w:val="00DC21B9"/>
  </w:style>
  <w:style w:type="numbering" w:customStyle="1" w:styleId="NoList11111211">
    <w:name w:val="No List11111211"/>
    <w:next w:val="NoList"/>
    <w:uiPriority w:val="99"/>
    <w:semiHidden/>
    <w:unhideWhenUsed/>
    <w:rsid w:val="00DC21B9"/>
  </w:style>
  <w:style w:type="numbering" w:customStyle="1" w:styleId="NoList2111211">
    <w:name w:val="No List2111211"/>
    <w:next w:val="NoList"/>
    <w:uiPriority w:val="99"/>
    <w:semiHidden/>
    <w:unhideWhenUsed/>
    <w:rsid w:val="00DC21B9"/>
  </w:style>
  <w:style w:type="numbering" w:customStyle="1" w:styleId="NoList51111">
    <w:name w:val="No List51111"/>
    <w:next w:val="NoList"/>
    <w:uiPriority w:val="99"/>
    <w:semiHidden/>
    <w:unhideWhenUsed/>
    <w:rsid w:val="00DC21B9"/>
  </w:style>
  <w:style w:type="numbering" w:customStyle="1" w:styleId="NoList13211">
    <w:name w:val="No List13211"/>
    <w:next w:val="NoList"/>
    <w:uiPriority w:val="99"/>
    <w:semiHidden/>
    <w:unhideWhenUsed/>
    <w:rsid w:val="00DC21B9"/>
  </w:style>
  <w:style w:type="numbering" w:customStyle="1" w:styleId="WW8Num231111">
    <w:name w:val="WW8Num231111"/>
    <w:rsid w:val="00DC21B9"/>
  </w:style>
  <w:style w:type="numbering" w:customStyle="1" w:styleId="NoList1131111">
    <w:name w:val="No List1131111"/>
    <w:next w:val="NoList"/>
    <w:uiPriority w:val="99"/>
    <w:semiHidden/>
    <w:unhideWhenUsed/>
    <w:rsid w:val="00DC21B9"/>
  </w:style>
  <w:style w:type="numbering" w:customStyle="1" w:styleId="NoList231111">
    <w:name w:val="No List231111"/>
    <w:next w:val="NoList"/>
    <w:uiPriority w:val="99"/>
    <w:semiHidden/>
    <w:unhideWhenUsed/>
    <w:rsid w:val="00DC21B9"/>
  </w:style>
  <w:style w:type="numbering" w:customStyle="1" w:styleId="NoList32211">
    <w:name w:val="No List32211"/>
    <w:next w:val="NoList"/>
    <w:uiPriority w:val="99"/>
    <w:semiHidden/>
    <w:unhideWhenUsed/>
    <w:rsid w:val="00DC21B9"/>
  </w:style>
  <w:style w:type="numbering" w:customStyle="1" w:styleId="WW8Num212211">
    <w:name w:val="WW8Num212211"/>
    <w:rsid w:val="00DC21B9"/>
  </w:style>
  <w:style w:type="numbering" w:customStyle="1" w:styleId="NoList1221111">
    <w:name w:val="No List1221111"/>
    <w:next w:val="NoList"/>
    <w:uiPriority w:val="99"/>
    <w:semiHidden/>
    <w:unhideWhenUsed/>
    <w:rsid w:val="00DC21B9"/>
  </w:style>
  <w:style w:type="numbering" w:customStyle="1" w:styleId="NoList212211">
    <w:name w:val="No List212211"/>
    <w:next w:val="NoList"/>
    <w:uiPriority w:val="99"/>
    <w:semiHidden/>
    <w:unhideWhenUsed/>
    <w:rsid w:val="00DC21B9"/>
  </w:style>
  <w:style w:type="numbering" w:customStyle="1" w:styleId="NoList3121111">
    <w:name w:val="No List3121111"/>
    <w:next w:val="NoList"/>
    <w:uiPriority w:val="99"/>
    <w:semiHidden/>
    <w:unhideWhenUsed/>
    <w:rsid w:val="00DC21B9"/>
  </w:style>
  <w:style w:type="numbering" w:customStyle="1" w:styleId="NoList1112211">
    <w:name w:val="No List1112211"/>
    <w:next w:val="NoList"/>
    <w:uiPriority w:val="99"/>
    <w:semiHidden/>
    <w:unhideWhenUsed/>
    <w:rsid w:val="00DC21B9"/>
  </w:style>
  <w:style w:type="numbering" w:customStyle="1" w:styleId="WW8Num21121111">
    <w:name w:val="WW8Num21121111"/>
    <w:rsid w:val="00DC21B9"/>
  </w:style>
  <w:style w:type="numbering" w:customStyle="1" w:styleId="NoList111121111">
    <w:name w:val="No List111121111"/>
    <w:next w:val="NoList"/>
    <w:uiPriority w:val="99"/>
    <w:semiHidden/>
    <w:unhideWhenUsed/>
    <w:rsid w:val="00DC21B9"/>
  </w:style>
  <w:style w:type="numbering" w:customStyle="1" w:styleId="NoList21121111">
    <w:name w:val="No List21121111"/>
    <w:next w:val="NoList"/>
    <w:uiPriority w:val="99"/>
    <w:semiHidden/>
    <w:unhideWhenUsed/>
    <w:rsid w:val="00DC21B9"/>
  </w:style>
  <w:style w:type="numbering" w:customStyle="1" w:styleId="NoList8">
    <w:name w:val="No List8"/>
    <w:next w:val="NoList"/>
    <w:uiPriority w:val="99"/>
    <w:semiHidden/>
    <w:unhideWhenUsed/>
    <w:rsid w:val="00BE7112"/>
  </w:style>
  <w:style w:type="numbering" w:customStyle="1" w:styleId="WW8Num26">
    <w:name w:val="WW8Num26"/>
    <w:rsid w:val="00BE7112"/>
  </w:style>
  <w:style w:type="numbering" w:customStyle="1" w:styleId="NoList16">
    <w:name w:val="No List16"/>
    <w:next w:val="NoList"/>
    <w:uiPriority w:val="99"/>
    <w:semiHidden/>
    <w:unhideWhenUsed/>
    <w:rsid w:val="00BE7112"/>
  </w:style>
  <w:style w:type="numbering" w:customStyle="1" w:styleId="NoList26">
    <w:name w:val="No List26"/>
    <w:next w:val="NoList"/>
    <w:uiPriority w:val="99"/>
    <w:semiHidden/>
    <w:unhideWhenUsed/>
    <w:rsid w:val="00BE7112"/>
  </w:style>
  <w:style w:type="numbering" w:customStyle="1" w:styleId="NoList35">
    <w:name w:val="No List35"/>
    <w:next w:val="NoList"/>
    <w:uiPriority w:val="99"/>
    <w:semiHidden/>
    <w:unhideWhenUsed/>
    <w:rsid w:val="00BE7112"/>
  </w:style>
  <w:style w:type="numbering" w:customStyle="1" w:styleId="NoList116">
    <w:name w:val="No List116"/>
    <w:next w:val="NoList"/>
    <w:uiPriority w:val="99"/>
    <w:semiHidden/>
    <w:unhideWhenUsed/>
    <w:rsid w:val="00BE7112"/>
  </w:style>
  <w:style w:type="numbering" w:customStyle="1" w:styleId="WW8Num215">
    <w:name w:val="WW8Num215"/>
    <w:rsid w:val="00BE7112"/>
  </w:style>
  <w:style w:type="numbering" w:customStyle="1" w:styleId="NoList1115">
    <w:name w:val="No List1115"/>
    <w:next w:val="NoList"/>
    <w:uiPriority w:val="99"/>
    <w:semiHidden/>
    <w:unhideWhenUsed/>
    <w:rsid w:val="00BE7112"/>
  </w:style>
  <w:style w:type="numbering" w:customStyle="1" w:styleId="NoList215">
    <w:name w:val="No List215"/>
    <w:next w:val="NoList"/>
    <w:uiPriority w:val="99"/>
    <w:semiHidden/>
    <w:unhideWhenUsed/>
    <w:rsid w:val="00BE7112"/>
  </w:style>
  <w:style w:type="numbering" w:customStyle="1" w:styleId="NoList44">
    <w:name w:val="No List44"/>
    <w:next w:val="NoList"/>
    <w:uiPriority w:val="99"/>
    <w:semiHidden/>
    <w:unhideWhenUsed/>
    <w:rsid w:val="00BE7112"/>
  </w:style>
  <w:style w:type="numbering" w:customStyle="1" w:styleId="NoList125">
    <w:name w:val="No List125"/>
    <w:next w:val="NoList"/>
    <w:uiPriority w:val="99"/>
    <w:semiHidden/>
    <w:unhideWhenUsed/>
    <w:rsid w:val="00BE7112"/>
  </w:style>
  <w:style w:type="numbering" w:customStyle="1" w:styleId="WW8Num224">
    <w:name w:val="WW8Num224"/>
    <w:rsid w:val="00BE7112"/>
  </w:style>
  <w:style w:type="numbering" w:customStyle="1" w:styleId="NoList1124">
    <w:name w:val="No List1124"/>
    <w:next w:val="NoList"/>
    <w:uiPriority w:val="99"/>
    <w:semiHidden/>
    <w:unhideWhenUsed/>
    <w:rsid w:val="00BE7112"/>
  </w:style>
  <w:style w:type="numbering" w:customStyle="1" w:styleId="NoList224">
    <w:name w:val="No List224"/>
    <w:next w:val="NoList"/>
    <w:uiPriority w:val="99"/>
    <w:semiHidden/>
    <w:unhideWhenUsed/>
    <w:rsid w:val="00BE7112"/>
  </w:style>
  <w:style w:type="numbering" w:customStyle="1" w:styleId="NoList315">
    <w:name w:val="No List315"/>
    <w:next w:val="NoList"/>
    <w:uiPriority w:val="99"/>
    <w:semiHidden/>
    <w:unhideWhenUsed/>
    <w:rsid w:val="00BE7112"/>
  </w:style>
  <w:style w:type="numbering" w:customStyle="1" w:styleId="WW8Num2115">
    <w:name w:val="WW8Num2115"/>
    <w:rsid w:val="00BE7112"/>
  </w:style>
  <w:style w:type="numbering" w:customStyle="1" w:styleId="NoList1214">
    <w:name w:val="No List1214"/>
    <w:next w:val="NoList"/>
    <w:uiPriority w:val="99"/>
    <w:semiHidden/>
    <w:unhideWhenUsed/>
    <w:rsid w:val="00BE7112"/>
  </w:style>
  <w:style w:type="numbering" w:customStyle="1" w:styleId="NoList2115">
    <w:name w:val="No List2115"/>
    <w:next w:val="NoList"/>
    <w:uiPriority w:val="99"/>
    <w:semiHidden/>
    <w:unhideWhenUsed/>
    <w:rsid w:val="00BE7112"/>
  </w:style>
  <w:style w:type="numbering" w:customStyle="1" w:styleId="NoList3114">
    <w:name w:val="No List3114"/>
    <w:next w:val="NoList"/>
    <w:uiPriority w:val="99"/>
    <w:semiHidden/>
    <w:unhideWhenUsed/>
    <w:rsid w:val="00BE7112"/>
  </w:style>
  <w:style w:type="numbering" w:customStyle="1" w:styleId="NoList11115">
    <w:name w:val="No List11115"/>
    <w:next w:val="NoList"/>
    <w:uiPriority w:val="99"/>
    <w:semiHidden/>
    <w:unhideWhenUsed/>
    <w:rsid w:val="00BE7112"/>
  </w:style>
  <w:style w:type="numbering" w:customStyle="1" w:styleId="WW8Num21114">
    <w:name w:val="WW8Num21114"/>
    <w:rsid w:val="00BE7112"/>
  </w:style>
  <w:style w:type="numbering" w:customStyle="1" w:styleId="NoList111114">
    <w:name w:val="No List111114"/>
    <w:next w:val="NoList"/>
    <w:uiPriority w:val="99"/>
    <w:semiHidden/>
    <w:unhideWhenUsed/>
    <w:rsid w:val="00BE7112"/>
  </w:style>
  <w:style w:type="numbering" w:customStyle="1" w:styleId="NoList21114">
    <w:name w:val="No List21114"/>
    <w:next w:val="NoList"/>
    <w:uiPriority w:val="99"/>
    <w:semiHidden/>
    <w:unhideWhenUsed/>
    <w:rsid w:val="00BE7112"/>
  </w:style>
  <w:style w:type="numbering" w:customStyle="1" w:styleId="NoList53">
    <w:name w:val="No List53"/>
    <w:next w:val="NoList"/>
    <w:uiPriority w:val="99"/>
    <w:semiHidden/>
    <w:unhideWhenUsed/>
    <w:rsid w:val="00BE7112"/>
  </w:style>
  <w:style w:type="numbering" w:customStyle="1" w:styleId="NoList134">
    <w:name w:val="No List134"/>
    <w:next w:val="NoList"/>
    <w:uiPriority w:val="99"/>
    <w:semiHidden/>
    <w:unhideWhenUsed/>
    <w:rsid w:val="00BE7112"/>
  </w:style>
  <w:style w:type="numbering" w:customStyle="1" w:styleId="WW8Num233">
    <w:name w:val="WW8Num233"/>
    <w:rsid w:val="00BE7112"/>
  </w:style>
  <w:style w:type="numbering" w:customStyle="1" w:styleId="NoList1133">
    <w:name w:val="No List1133"/>
    <w:next w:val="NoList"/>
    <w:uiPriority w:val="99"/>
    <w:semiHidden/>
    <w:unhideWhenUsed/>
    <w:rsid w:val="00BE7112"/>
  </w:style>
  <w:style w:type="numbering" w:customStyle="1" w:styleId="NoList233">
    <w:name w:val="No List233"/>
    <w:next w:val="NoList"/>
    <w:uiPriority w:val="99"/>
    <w:semiHidden/>
    <w:unhideWhenUsed/>
    <w:rsid w:val="00BE7112"/>
  </w:style>
  <w:style w:type="numbering" w:customStyle="1" w:styleId="NoList324">
    <w:name w:val="No List324"/>
    <w:next w:val="NoList"/>
    <w:uiPriority w:val="99"/>
    <w:semiHidden/>
    <w:unhideWhenUsed/>
    <w:rsid w:val="00BE7112"/>
  </w:style>
  <w:style w:type="numbering" w:customStyle="1" w:styleId="WW8Num2124">
    <w:name w:val="WW8Num2124"/>
    <w:rsid w:val="00BE7112"/>
  </w:style>
  <w:style w:type="numbering" w:customStyle="1" w:styleId="NoList1223">
    <w:name w:val="No List1223"/>
    <w:next w:val="NoList"/>
    <w:uiPriority w:val="99"/>
    <w:semiHidden/>
    <w:unhideWhenUsed/>
    <w:rsid w:val="00BE7112"/>
  </w:style>
  <w:style w:type="numbering" w:customStyle="1" w:styleId="NoList2124">
    <w:name w:val="No List2124"/>
    <w:next w:val="NoList"/>
    <w:uiPriority w:val="99"/>
    <w:semiHidden/>
    <w:unhideWhenUsed/>
    <w:rsid w:val="00BE7112"/>
  </w:style>
  <w:style w:type="numbering" w:customStyle="1" w:styleId="NoList3123">
    <w:name w:val="No List3123"/>
    <w:next w:val="NoList"/>
    <w:uiPriority w:val="99"/>
    <w:semiHidden/>
    <w:unhideWhenUsed/>
    <w:rsid w:val="00BE7112"/>
  </w:style>
  <w:style w:type="numbering" w:customStyle="1" w:styleId="NoList11124">
    <w:name w:val="No List11124"/>
    <w:next w:val="NoList"/>
    <w:uiPriority w:val="99"/>
    <w:semiHidden/>
    <w:unhideWhenUsed/>
    <w:rsid w:val="00BE7112"/>
  </w:style>
  <w:style w:type="numbering" w:customStyle="1" w:styleId="WW8Num21123">
    <w:name w:val="WW8Num21123"/>
    <w:rsid w:val="00BE7112"/>
  </w:style>
  <w:style w:type="numbering" w:customStyle="1" w:styleId="NoList111123">
    <w:name w:val="No List111123"/>
    <w:next w:val="NoList"/>
    <w:uiPriority w:val="99"/>
    <w:semiHidden/>
    <w:unhideWhenUsed/>
    <w:rsid w:val="00BE7112"/>
  </w:style>
  <w:style w:type="numbering" w:customStyle="1" w:styleId="NoList21123">
    <w:name w:val="No List21123"/>
    <w:next w:val="NoList"/>
    <w:uiPriority w:val="99"/>
    <w:semiHidden/>
    <w:unhideWhenUsed/>
    <w:rsid w:val="00BE7112"/>
  </w:style>
  <w:style w:type="numbering" w:customStyle="1" w:styleId="NoList4112">
    <w:name w:val="No List4112"/>
    <w:next w:val="NoList"/>
    <w:uiPriority w:val="99"/>
    <w:semiHidden/>
    <w:unhideWhenUsed/>
    <w:rsid w:val="00BE7112"/>
  </w:style>
  <w:style w:type="numbering" w:customStyle="1" w:styleId="WW8Num22112">
    <w:name w:val="WW8Num22112"/>
    <w:rsid w:val="00BE7112"/>
  </w:style>
  <w:style w:type="numbering" w:customStyle="1" w:styleId="NoList112112">
    <w:name w:val="No List112112"/>
    <w:next w:val="NoList"/>
    <w:uiPriority w:val="99"/>
    <w:semiHidden/>
    <w:unhideWhenUsed/>
    <w:rsid w:val="00BE7112"/>
  </w:style>
  <w:style w:type="numbering" w:customStyle="1" w:styleId="NoList22112">
    <w:name w:val="No List22112"/>
    <w:next w:val="NoList"/>
    <w:uiPriority w:val="99"/>
    <w:semiHidden/>
    <w:unhideWhenUsed/>
    <w:rsid w:val="00BE7112"/>
  </w:style>
  <w:style w:type="numbering" w:customStyle="1" w:styleId="NoList121112">
    <w:name w:val="No List121112"/>
    <w:next w:val="NoList"/>
    <w:uiPriority w:val="99"/>
    <w:semiHidden/>
    <w:unhideWhenUsed/>
    <w:rsid w:val="00BE7112"/>
  </w:style>
  <w:style w:type="numbering" w:customStyle="1" w:styleId="NoList311112">
    <w:name w:val="No List311112"/>
    <w:next w:val="NoList"/>
    <w:uiPriority w:val="99"/>
    <w:semiHidden/>
    <w:unhideWhenUsed/>
    <w:rsid w:val="00BE7112"/>
  </w:style>
  <w:style w:type="numbering" w:customStyle="1" w:styleId="WW8Num2111112">
    <w:name w:val="WW8Num2111112"/>
    <w:rsid w:val="00BE7112"/>
  </w:style>
  <w:style w:type="numbering" w:customStyle="1" w:styleId="NoList11111112">
    <w:name w:val="No List11111112"/>
    <w:next w:val="NoList"/>
    <w:uiPriority w:val="99"/>
    <w:semiHidden/>
    <w:unhideWhenUsed/>
    <w:rsid w:val="00BE7112"/>
  </w:style>
  <w:style w:type="numbering" w:customStyle="1" w:styleId="NoList2111112">
    <w:name w:val="No List2111112"/>
    <w:next w:val="NoList"/>
    <w:uiPriority w:val="99"/>
    <w:semiHidden/>
    <w:unhideWhenUsed/>
    <w:rsid w:val="00BE7112"/>
  </w:style>
  <w:style w:type="numbering" w:customStyle="1" w:styleId="NoList13112">
    <w:name w:val="No List13112"/>
    <w:next w:val="NoList"/>
    <w:uiPriority w:val="99"/>
    <w:semiHidden/>
    <w:unhideWhenUsed/>
    <w:rsid w:val="00BE7112"/>
  </w:style>
  <w:style w:type="numbering" w:customStyle="1" w:styleId="NoList32112">
    <w:name w:val="No List32112"/>
    <w:next w:val="NoList"/>
    <w:uiPriority w:val="99"/>
    <w:semiHidden/>
    <w:unhideWhenUsed/>
    <w:rsid w:val="00BE7112"/>
  </w:style>
  <w:style w:type="numbering" w:customStyle="1" w:styleId="WW8Num212112">
    <w:name w:val="WW8Num212112"/>
    <w:rsid w:val="00BE7112"/>
  </w:style>
  <w:style w:type="numbering" w:customStyle="1" w:styleId="NoList212112">
    <w:name w:val="No List212112"/>
    <w:next w:val="NoList"/>
    <w:uiPriority w:val="99"/>
    <w:semiHidden/>
    <w:unhideWhenUsed/>
    <w:rsid w:val="00BE7112"/>
  </w:style>
  <w:style w:type="numbering" w:customStyle="1" w:styleId="NoList1112112">
    <w:name w:val="No List1112112"/>
    <w:next w:val="NoList"/>
    <w:uiPriority w:val="99"/>
    <w:semiHidden/>
    <w:unhideWhenUsed/>
    <w:rsid w:val="00BE7112"/>
  </w:style>
  <w:style w:type="numbering" w:customStyle="1" w:styleId="NoList612">
    <w:name w:val="No List612"/>
    <w:next w:val="NoList"/>
    <w:uiPriority w:val="99"/>
    <w:semiHidden/>
    <w:unhideWhenUsed/>
    <w:rsid w:val="00BE7112"/>
  </w:style>
  <w:style w:type="numbering" w:customStyle="1" w:styleId="WW8Num2412">
    <w:name w:val="WW8Num2412"/>
    <w:rsid w:val="00BE7112"/>
  </w:style>
  <w:style w:type="numbering" w:customStyle="1" w:styleId="NoList1412">
    <w:name w:val="No List1412"/>
    <w:next w:val="NoList"/>
    <w:uiPriority w:val="99"/>
    <w:semiHidden/>
    <w:unhideWhenUsed/>
    <w:rsid w:val="00BE7112"/>
  </w:style>
  <w:style w:type="numbering" w:customStyle="1" w:styleId="NoList2412">
    <w:name w:val="No List2412"/>
    <w:next w:val="NoList"/>
    <w:uiPriority w:val="99"/>
    <w:semiHidden/>
    <w:unhideWhenUsed/>
    <w:rsid w:val="00BE7112"/>
  </w:style>
  <w:style w:type="numbering" w:customStyle="1" w:styleId="NoList3312">
    <w:name w:val="No List3312"/>
    <w:next w:val="NoList"/>
    <w:uiPriority w:val="99"/>
    <w:semiHidden/>
    <w:unhideWhenUsed/>
    <w:rsid w:val="00BE7112"/>
  </w:style>
  <w:style w:type="numbering" w:customStyle="1" w:styleId="NoList11412">
    <w:name w:val="No List11412"/>
    <w:next w:val="NoList"/>
    <w:uiPriority w:val="99"/>
    <w:semiHidden/>
    <w:unhideWhenUsed/>
    <w:rsid w:val="00BE7112"/>
  </w:style>
  <w:style w:type="numbering" w:customStyle="1" w:styleId="WW8Num21312">
    <w:name w:val="WW8Num21312"/>
    <w:rsid w:val="00BE7112"/>
  </w:style>
  <w:style w:type="numbering" w:customStyle="1" w:styleId="NoList111312">
    <w:name w:val="No List111312"/>
    <w:next w:val="NoList"/>
    <w:uiPriority w:val="99"/>
    <w:semiHidden/>
    <w:unhideWhenUsed/>
    <w:rsid w:val="00BE7112"/>
  </w:style>
  <w:style w:type="numbering" w:customStyle="1" w:styleId="NoList21312">
    <w:name w:val="No List21312"/>
    <w:next w:val="NoList"/>
    <w:uiPriority w:val="99"/>
    <w:semiHidden/>
    <w:unhideWhenUsed/>
    <w:rsid w:val="00BE7112"/>
  </w:style>
  <w:style w:type="numbering" w:customStyle="1" w:styleId="NoList422">
    <w:name w:val="No List422"/>
    <w:next w:val="NoList"/>
    <w:uiPriority w:val="99"/>
    <w:semiHidden/>
    <w:unhideWhenUsed/>
    <w:rsid w:val="00BE7112"/>
  </w:style>
  <w:style w:type="numbering" w:customStyle="1" w:styleId="NoList12312">
    <w:name w:val="No List12312"/>
    <w:next w:val="NoList"/>
    <w:uiPriority w:val="99"/>
    <w:semiHidden/>
    <w:unhideWhenUsed/>
    <w:rsid w:val="00BE7112"/>
  </w:style>
  <w:style w:type="numbering" w:customStyle="1" w:styleId="WW8Num2222">
    <w:name w:val="WW8Num2222"/>
    <w:rsid w:val="00BE7112"/>
  </w:style>
  <w:style w:type="numbering" w:customStyle="1" w:styleId="NoList11222">
    <w:name w:val="No List11222"/>
    <w:next w:val="NoList"/>
    <w:uiPriority w:val="99"/>
    <w:semiHidden/>
    <w:unhideWhenUsed/>
    <w:rsid w:val="00BE7112"/>
  </w:style>
  <w:style w:type="numbering" w:customStyle="1" w:styleId="NoList2222">
    <w:name w:val="No List2222"/>
    <w:next w:val="NoList"/>
    <w:uiPriority w:val="99"/>
    <w:semiHidden/>
    <w:unhideWhenUsed/>
    <w:rsid w:val="00BE7112"/>
  </w:style>
  <w:style w:type="numbering" w:customStyle="1" w:styleId="NoList31312">
    <w:name w:val="No List31312"/>
    <w:next w:val="NoList"/>
    <w:uiPriority w:val="99"/>
    <w:semiHidden/>
    <w:unhideWhenUsed/>
    <w:rsid w:val="00BE7112"/>
  </w:style>
  <w:style w:type="numbering" w:customStyle="1" w:styleId="WW8Num211312">
    <w:name w:val="WW8Num211312"/>
    <w:rsid w:val="00BE7112"/>
  </w:style>
  <w:style w:type="numbering" w:customStyle="1" w:styleId="NoList12122">
    <w:name w:val="No List12122"/>
    <w:next w:val="NoList"/>
    <w:uiPriority w:val="99"/>
    <w:semiHidden/>
    <w:unhideWhenUsed/>
    <w:rsid w:val="00BE7112"/>
  </w:style>
  <w:style w:type="numbering" w:customStyle="1" w:styleId="NoList211312">
    <w:name w:val="No List211312"/>
    <w:next w:val="NoList"/>
    <w:uiPriority w:val="99"/>
    <w:semiHidden/>
    <w:unhideWhenUsed/>
    <w:rsid w:val="00BE7112"/>
  </w:style>
  <w:style w:type="numbering" w:customStyle="1" w:styleId="NoList31122">
    <w:name w:val="No List31122"/>
    <w:next w:val="NoList"/>
    <w:uiPriority w:val="99"/>
    <w:semiHidden/>
    <w:unhideWhenUsed/>
    <w:rsid w:val="00BE7112"/>
  </w:style>
  <w:style w:type="numbering" w:customStyle="1" w:styleId="NoList1111312">
    <w:name w:val="No List1111312"/>
    <w:next w:val="NoList"/>
    <w:uiPriority w:val="99"/>
    <w:semiHidden/>
    <w:unhideWhenUsed/>
    <w:rsid w:val="00BE7112"/>
  </w:style>
  <w:style w:type="numbering" w:customStyle="1" w:styleId="WW8Num211122">
    <w:name w:val="WW8Num211122"/>
    <w:rsid w:val="00BE7112"/>
  </w:style>
  <w:style w:type="numbering" w:customStyle="1" w:styleId="NoList1111122">
    <w:name w:val="No List1111122"/>
    <w:next w:val="NoList"/>
    <w:uiPriority w:val="99"/>
    <w:semiHidden/>
    <w:unhideWhenUsed/>
    <w:rsid w:val="00BE7112"/>
  </w:style>
  <w:style w:type="numbering" w:customStyle="1" w:styleId="NoList211122">
    <w:name w:val="No List211122"/>
    <w:next w:val="NoList"/>
    <w:uiPriority w:val="99"/>
    <w:semiHidden/>
    <w:unhideWhenUsed/>
    <w:rsid w:val="00BE7112"/>
  </w:style>
  <w:style w:type="numbering" w:customStyle="1" w:styleId="NoList5112">
    <w:name w:val="No List5112"/>
    <w:next w:val="NoList"/>
    <w:uiPriority w:val="99"/>
    <w:semiHidden/>
    <w:unhideWhenUsed/>
    <w:rsid w:val="00BE7112"/>
  </w:style>
  <w:style w:type="numbering" w:customStyle="1" w:styleId="NoList1322">
    <w:name w:val="No List1322"/>
    <w:next w:val="NoList"/>
    <w:uiPriority w:val="99"/>
    <w:semiHidden/>
    <w:unhideWhenUsed/>
    <w:rsid w:val="00BE7112"/>
  </w:style>
  <w:style w:type="numbering" w:customStyle="1" w:styleId="WW8Num23112">
    <w:name w:val="WW8Num23112"/>
    <w:rsid w:val="00BE7112"/>
  </w:style>
  <w:style w:type="numbering" w:customStyle="1" w:styleId="NoList113112">
    <w:name w:val="No List113112"/>
    <w:next w:val="NoList"/>
    <w:uiPriority w:val="99"/>
    <w:semiHidden/>
    <w:unhideWhenUsed/>
    <w:rsid w:val="00BE7112"/>
  </w:style>
  <w:style w:type="numbering" w:customStyle="1" w:styleId="NoList23112">
    <w:name w:val="No List23112"/>
    <w:next w:val="NoList"/>
    <w:uiPriority w:val="99"/>
    <w:semiHidden/>
    <w:unhideWhenUsed/>
    <w:rsid w:val="00BE7112"/>
  </w:style>
  <w:style w:type="numbering" w:customStyle="1" w:styleId="NoList3222">
    <w:name w:val="No List3222"/>
    <w:next w:val="NoList"/>
    <w:uiPriority w:val="99"/>
    <w:semiHidden/>
    <w:unhideWhenUsed/>
    <w:rsid w:val="00BE7112"/>
  </w:style>
  <w:style w:type="numbering" w:customStyle="1" w:styleId="WW8Num21222">
    <w:name w:val="WW8Num21222"/>
    <w:rsid w:val="00BE7112"/>
  </w:style>
  <w:style w:type="numbering" w:customStyle="1" w:styleId="NoList122112">
    <w:name w:val="No List122112"/>
    <w:next w:val="NoList"/>
    <w:uiPriority w:val="99"/>
    <w:semiHidden/>
    <w:unhideWhenUsed/>
    <w:rsid w:val="00BE7112"/>
  </w:style>
  <w:style w:type="numbering" w:customStyle="1" w:styleId="NoList21222">
    <w:name w:val="No List21222"/>
    <w:next w:val="NoList"/>
    <w:uiPriority w:val="99"/>
    <w:semiHidden/>
    <w:unhideWhenUsed/>
    <w:rsid w:val="00BE7112"/>
  </w:style>
  <w:style w:type="numbering" w:customStyle="1" w:styleId="NoList312112">
    <w:name w:val="No List312112"/>
    <w:next w:val="NoList"/>
    <w:uiPriority w:val="99"/>
    <w:semiHidden/>
    <w:unhideWhenUsed/>
    <w:rsid w:val="00BE7112"/>
  </w:style>
  <w:style w:type="numbering" w:customStyle="1" w:styleId="NoList111222">
    <w:name w:val="No List111222"/>
    <w:next w:val="NoList"/>
    <w:uiPriority w:val="99"/>
    <w:semiHidden/>
    <w:unhideWhenUsed/>
    <w:rsid w:val="00BE7112"/>
  </w:style>
  <w:style w:type="numbering" w:customStyle="1" w:styleId="WW8Num2112112">
    <w:name w:val="WW8Num2112112"/>
    <w:rsid w:val="00BE7112"/>
  </w:style>
  <w:style w:type="numbering" w:customStyle="1" w:styleId="NoList11112112">
    <w:name w:val="No List11112112"/>
    <w:next w:val="NoList"/>
    <w:uiPriority w:val="99"/>
    <w:semiHidden/>
    <w:unhideWhenUsed/>
    <w:rsid w:val="00BE7112"/>
  </w:style>
  <w:style w:type="numbering" w:customStyle="1" w:styleId="NoList2112112">
    <w:name w:val="No List2112112"/>
    <w:next w:val="NoList"/>
    <w:uiPriority w:val="99"/>
    <w:semiHidden/>
    <w:unhideWhenUsed/>
    <w:rsid w:val="00BE7112"/>
  </w:style>
  <w:style w:type="numbering" w:customStyle="1" w:styleId="NoList4121">
    <w:name w:val="No List4121"/>
    <w:next w:val="NoList"/>
    <w:uiPriority w:val="99"/>
    <w:semiHidden/>
    <w:unhideWhenUsed/>
    <w:rsid w:val="00BE7112"/>
  </w:style>
  <w:style w:type="numbering" w:customStyle="1" w:styleId="WW8Num22121">
    <w:name w:val="WW8Num22121"/>
    <w:rsid w:val="00BE7112"/>
  </w:style>
  <w:style w:type="numbering" w:customStyle="1" w:styleId="NoList112121">
    <w:name w:val="No List112121"/>
    <w:next w:val="NoList"/>
    <w:uiPriority w:val="99"/>
    <w:semiHidden/>
    <w:unhideWhenUsed/>
    <w:rsid w:val="00BE7112"/>
  </w:style>
  <w:style w:type="numbering" w:customStyle="1" w:styleId="NoList22121">
    <w:name w:val="No List22121"/>
    <w:next w:val="NoList"/>
    <w:uiPriority w:val="99"/>
    <w:semiHidden/>
    <w:unhideWhenUsed/>
    <w:rsid w:val="00BE7112"/>
  </w:style>
  <w:style w:type="numbering" w:customStyle="1" w:styleId="NoList121121">
    <w:name w:val="No List121121"/>
    <w:next w:val="NoList"/>
    <w:uiPriority w:val="99"/>
    <w:semiHidden/>
    <w:unhideWhenUsed/>
    <w:rsid w:val="00BE7112"/>
  </w:style>
  <w:style w:type="numbering" w:customStyle="1" w:styleId="NoList311121">
    <w:name w:val="No List311121"/>
    <w:next w:val="NoList"/>
    <w:uiPriority w:val="99"/>
    <w:semiHidden/>
    <w:unhideWhenUsed/>
    <w:rsid w:val="00BE7112"/>
  </w:style>
  <w:style w:type="numbering" w:customStyle="1" w:styleId="WW8Num2111121">
    <w:name w:val="WW8Num2111121"/>
    <w:rsid w:val="00BE7112"/>
  </w:style>
  <w:style w:type="numbering" w:customStyle="1" w:styleId="NoList11111121">
    <w:name w:val="No List11111121"/>
    <w:next w:val="NoList"/>
    <w:uiPriority w:val="99"/>
    <w:semiHidden/>
    <w:unhideWhenUsed/>
    <w:rsid w:val="00BE7112"/>
  </w:style>
  <w:style w:type="numbering" w:customStyle="1" w:styleId="NoList2111121">
    <w:name w:val="No List2111121"/>
    <w:next w:val="NoList"/>
    <w:uiPriority w:val="99"/>
    <w:semiHidden/>
    <w:unhideWhenUsed/>
    <w:rsid w:val="00BE7112"/>
  </w:style>
  <w:style w:type="numbering" w:customStyle="1" w:styleId="NoList13121">
    <w:name w:val="No List13121"/>
    <w:next w:val="NoList"/>
    <w:uiPriority w:val="99"/>
    <w:semiHidden/>
    <w:unhideWhenUsed/>
    <w:rsid w:val="00BE7112"/>
  </w:style>
  <w:style w:type="numbering" w:customStyle="1" w:styleId="NoList32121">
    <w:name w:val="No List32121"/>
    <w:next w:val="NoList"/>
    <w:uiPriority w:val="99"/>
    <w:semiHidden/>
    <w:unhideWhenUsed/>
    <w:rsid w:val="00BE7112"/>
  </w:style>
  <w:style w:type="numbering" w:customStyle="1" w:styleId="WW8Num212121">
    <w:name w:val="WW8Num212121"/>
    <w:rsid w:val="00BE7112"/>
  </w:style>
  <w:style w:type="numbering" w:customStyle="1" w:styleId="NoList212121">
    <w:name w:val="No List212121"/>
    <w:next w:val="NoList"/>
    <w:uiPriority w:val="99"/>
    <w:semiHidden/>
    <w:unhideWhenUsed/>
    <w:rsid w:val="00BE7112"/>
  </w:style>
  <w:style w:type="numbering" w:customStyle="1" w:styleId="NoList1112121">
    <w:name w:val="No List1112121"/>
    <w:next w:val="NoList"/>
    <w:uiPriority w:val="99"/>
    <w:semiHidden/>
    <w:unhideWhenUsed/>
    <w:rsid w:val="00BE7112"/>
  </w:style>
  <w:style w:type="numbering" w:customStyle="1" w:styleId="NoList621">
    <w:name w:val="No List621"/>
    <w:next w:val="NoList"/>
    <w:uiPriority w:val="99"/>
    <w:semiHidden/>
    <w:unhideWhenUsed/>
    <w:rsid w:val="00BE7112"/>
  </w:style>
  <w:style w:type="numbering" w:customStyle="1" w:styleId="WW8Num2421">
    <w:name w:val="WW8Num2421"/>
    <w:rsid w:val="00BE7112"/>
  </w:style>
  <w:style w:type="numbering" w:customStyle="1" w:styleId="NoList1421">
    <w:name w:val="No List1421"/>
    <w:next w:val="NoList"/>
    <w:uiPriority w:val="99"/>
    <w:semiHidden/>
    <w:unhideWhenUsed/>
    <w:rsid w:val="00BE7112"/>
  </w:style>
  <w:style w:type="numbering" w:customStyle="1" w:styleId="NoList2421">
    <w:name w:val="No List2421"/>
    <w:next w:val="NoList"/>
    <w:uiPriority w:val="99"/>
    <w:semiHidden/>
    <w:unhideWhenUsed/>
    <w:rsid w:val="00BE7112"/>
  </w:style>
  <w:style w:type="numbering" w:customStyle="1" w:styleId="NoList3321">
    <w:name w:val="No List3321"/>
    <w:next w:val="NoList"/>
    <w:uiPriority w:val="99"/>
    <w:semiHidden/>
    <w:unhideWhenUsed/>
    <w:rsid w:val="00BE7112"/>
  </w:style>
  <w:style w:type="numbering" w:customStyle="1" w:styleId="NoList11421">
    <w:name w:val="No List11421"/>
    <w:next w:val="NoList"/>
    <w:uiPriority w:val="99"/>
    <w:semiHidden/>
    <w:unhideWhenUsed/>
    <w:rsid w:val="00BE7112"/>
  </w:style>
  <w:style w:type="numbering" w:customStyle="1" w:styleId="WW8Num21321">
    <w:name w:val="WW8Num21321"/>
    <w:rsid w:val="00BE7112"/>
  </w:style>
  <w:style w:type="numbering" w:customStyle="1" w:styleId="NoList111321">
    <w:name w:val="No List111321"/>
    <w:next w:val="NoList"/>
    <w:uiPriority w:val="99"/>
    <w:semiHidden/>
    <w:unhideWhenUsed/>
    <w:rsid w:val="00BE7112"/>
  </w:style>
  <w:style w:type="numbering" w:customStyle="1" w:styleId="NoList21321">
    <w:name w:val="No List21321"/>
    <w:next w:val="NoList"/>
    <w:uiPriority w:val="99"/>
    <w:semiHidden/>
    <w:unhideWhenUsed/>
    <w:rsid w:val="00BE7112"/>
  </w:style>
  <w:style w:type="numbering" w:customStyle="1" w:styleId="NoList12321">
    <w:name w:val="No List12321"/>
    <w:next w:val="NoList"/>
    <w:uiPriority w:val="99"/>
    <w:semiHidden/>
    <w:unhideWhenUsed/>
    <w:rsid w:val="00BE7112"/>
  </w:style>
  <w:style w:type="numbering" w:customStyle="1" w:styleId="NoList31321">
    <w:name w:val="No List31321"/>
    <w:next w:val="NoList"/>
    <w:uiPriority w:val="99"/>
    <w:semiHidden/>
    <w:unhideWhenUsed/>
    <w:rsid w:val="00BE7112"/>
  </w:style>
  <w:style w:type="numbering" w:customStyle="1" w:styleId="WW8Num211321">
    <w:name w:val="WW8Num211321"/>
    <w:rsid w:val="00BE7112"/>
  </w:style>
  <w:style w:type="numbering" w:customStyle="1" w:styleId="NoList211321">
    <w:name w:val="No List211321"/>
    <w:next w:val="NoList"/>
    <w:uiPriority w:val="99"/>
    <w:semiHidden/>
    <w:unhideWhenUsed/>
    <w:rsid w:val="00BE7112"/>
  </w:style>
  <w:style w:type="numbering" w:customStyle="1" w:styleId="NoList1111321">
    <w:name w:val="No List1111321"/>
    <w:next w:val="NoList"/>
    <w:uiPriority w:val="99"/>
    <w:semiHidden/>
    <w:unhideWhenUsed/>
    <w:rsid w:val="00BE7112"/>
  </w:style>
  <w:style w:type="numbering" w:customStyle="1" w:styleId="NoList5121">
    <w:name w:val="No List5121"/>
    <w:next w:val="NoList"/>
    <w:uiPriority w:val="99"/>
    <w:semiHidden/>
    <w:unhideWhenUsed/>
    <w:rsid w:val="00BE7112"/>
  </w:style>
  <w:style w:type="numbering" w:customStyle="1" w:styleId="WW8Num23121">
    <w:name w:val="WW8Num23121"/>
    <w:rsid w:val="00BE7112"/>
  </w:style>
  <w:style w:type="numbering" w:customStyle="1" w:styleId="NoList113121">
    <w:name w:val="No List113121"/>
    <w:next w:val="NoList"/>
    <w:uiPriority w:val="99"/>
    <w:semiHidden/>
    <w:unhideWhenUsed/>
    <w:rsid w:val="00BE7112"/>
  </w:style>
  <w:style w:type="numbering" w:customStyle="1" w:styleId="NoList23121">
    <w:name w:val="No List23121"/>
    <w:next w:val="NoList"/>
    <w:uiPriority w:val="99"/>
    <w:semiHidden/>
    <w:unhideWhenUsed/>
    <w:rsid w:val="00BE7112"/>
  </w:style>
  <w:style w:type="numbering" w:customStyle="1" w:styleId="NoList122121">
    <w:name w:val="No List122121"/>
    <w:next w:val="NoList"/>
    <w:uiPriority w:val="99"/>
    <w:semiHidden/>
    <w:unhideWhenUsed/>
    <w:rsid w:val="00BE7112"/>
  </w:style>
  <w:style w:type="numbering" w:customStyle="1" w:styleId="NoList312121">
    <w:name w:val="No List312121"/>
    <w:next w:val="NoList"/>
    <w:uiPriority w:val="99"/>
    <w:semiHidden/>
    <w:unhideWhenUsed/>
    <w:rsid w:val="00BE7112"/>
  </w:style>
  <w:style w:type="numbering" w:customStyle="1" w:styleId="WW8Num2112121">
    <w:name w:val="WW8Num2112121"/>
    <w:rsid w:val="00BE7112"/>
  </w:style>
  <w:style w:type="numbering" w:customStyle="1" w:styleId="NoList11112121">
    <w:name w:val="No List11112121"/>
    <w:next w:val="NoList"/>
    <w:uiPriority w:val="99"/>
    <w:semiHidden/>
    <w:unhideWhenUsed/>
    <w:rsid w:val="00BE7112"/>
  </w:style>
  <w:style w:type="numbering" w:customStyle="1" w:styleId="NoList2112121">
    <w:name w:val="No List2112121"/>
    <w:next w:val="NoList"/>
    <w:uiPriority w:val="99"/>
    <w:semiHidden/>
    <w:unhideWhenUsed/>
    <w:rsid w:val="00BE7112"/>
  </w:style>
  <w:style w:type="numbering" w:customStyle="1" w:styleId="NoList711">
    <w:name w:val="No List711"/>
    <w:next w:val="NoList"/>
    <w:uiPriority w:val="99"/>
    <w:semiHidden/>
    <w:unhideWhenUsed/>
    <w:rsid w:val="00BE7112"/>
  </w:style>
  <w:style w:type="numbering" w:customStyle="1" w:styleId="WW8Num2511">
    <w:name w:val="WW8Num2511"/>
    <w:rsid w:val="00BE7112"/>
  </w:style>
  <w:style w:type="numbering" w:customStyle="1" w:styleId="NoList1511">
    <w:name w:val="No List1511"/>
    <w:next w:val="NoList"/>
    <w:uiPriority w:val="99"/>
    <w:semiHidden/>
    <w:unhideWhenUsed/>
    <w:rsid w:val="00BE7112"/>
  </w:style>
  <w:style w:type="numbering" w:customStyle="1" w:styleId="NoList2511">
    <w:name w:val="No List2511"/>
    <w:next w:val="NoList"/>
    <w:uiPriority w:val="99"/>
    <w:semiHidden/>
    <w:unhideWhenUsed/>
    <w:rsid w:val="00BE7112"/>
  </w:style>
  <w:style w:type="numbering" w:customStyle="1" w:styleId="NoList3411">
    <w:name w:val="No List3411"/>
    <w:next w:val="NoList"/>
    <w:uiPriority w:val="99"/>
    <w:semiHidden/>
    <w:unhideWhenUsed/>
    <w:rsid w:val="00BE7112"/>
  </w:style>
  <w:style w:type="numbering" w:customStyle="1" w:styleId="NoList11511">
    <w:name w:val="No List11511"/>
    <w:next w:val="NoList"/>
    <w:uiPriority w:val="99"/>
    <w:semiHidden/>
    <w:unhideWhenUsed/>
    <w:rsid w:val="00BE7112"/>
  </w:style>
  <w:style w:type="numbering" w:customStyle="1" w:styleId="WW8Num21411">
    <w:name w:val="WW8Num21411"/>
    <w:rsid w:val="00BE7112"/>
  </w:style>
  <w:style w:type="numbering" w:customStyle="1" w:styleId="NoList111411">
    <w:name w:val="No List111411"/>
    <w:next w:val="NoList"/>
    <w:uiPriority w:val="99"/>
    <w:semiHidden/>
    <w:unhideWhenUsed/>
    <w:rsid w:val="00BE7112"/>
  </w:style>
  <w:style w:type="numbering" w:customStyle="1" w:styleId="NoList21411">
    <w:name w:val="No List21411"/>
    <w:next w:val="NoList"/>
    <w:uiPriority w:val="99"/>
    <w:semiHidden/>
    <w:unhideWhenUsed/>
    <w:rsid w:val="00BE7112"/>
  </w:style>
  <w:style w:type="numbering" w:customStyle="1" w:styleId="NoList4311">
    <w:name w:val="No List4311"/>
    <w:next w:val="NoList"/>
    <w:uiPriority w:val="99"/>
    <w:semiHidden/>
    <w:unhideWhenUsed/>
    <w:rsid w:val="00BE7112"/>
  </w:style>
  <w:style w:type="numbering" w:customStyle="1" w:styleId="NoList12411">
    <w:name w:val="No List12411"/>
    <w:next w:val="NoList"/>
    <w:uiPriority w:val="99"/>
    <w:semiHidden/>
    <w:unhideWhenUsed/>
    <w:rsid w:val="00BE7112"/>
  </w:style>
  <w:style w:type="numbering" w:customStyle="1" w:styleId="WW8Num22311">
    <w:name w:val="WW8Num22311"/>
    <w:rsid w:val="00BE7112"/>
  </w:style>
  <w:style w:type="numbering" w:customStyle="1" w:styleId="NoList112311">
    <w:name w:val="No List112311"/>
    <w:next w:val="NoList"/>
    <w:uiPriority w:val="99"/>
    <w:semiHidden/>
    <w:unhideWhenUsed/>
    <w:rsid w:val="00BE7112"/>
  </w:style>
  <w:style w:type="numbering" w:customStyle="1" w:styleId="NoList22311">
    <w:name w:val="No List22311"/>
    <w:next w:val="NoList"/>
    <w:uiPriority w:val="99"/>
    <w:semiHidden/>
    <w:unhideWhenUsed/>
    <w:rsid w:val="00BE7112"/>
  </w:style>
  <w:style w:type="numbering" w:customStyle="1" w:styleId="NoList31411">
    <w:name w:val="No List31411"/>
    <w:next w:val="NoList"/>
    <w:uiPriority w:val="99"/>
    <w:semiHidden/>
    <w:unhideWhenUsed/>
    <w:rsid w:val="00BE7112"/>
  </w:style>
  <w:style w:type="numbering" w:customStyle="1" w:styleId="WW8Num211411">
    <w:name w:val="WW8Num211411"/>
    <w:rsid w:val="00BE7112"/>
  </w:style>
  <w:style w:type="numbering" w:customStyle="1" w:styleId="NoList121311">
    <w:name w:val="No List121311"/>
    <w:next w:val="NoList"/>
    <w:uiPriority w:val="99"/>
    <w:semiHidden/>
    <w:unhideWhenUsed/>
    <w:rsid w:val="00BE7112"/>
  </w:style>
  <w:style w:type="numbering" w:customStyle="1" w:styleId="NoList211411">
    <w:name w:val="No List211411"/>
    <w:next w:val="NoList"/>
    <w:uiPriority w:val="99"/>
    <w:semiHidden/>
    <w:unhideWhenUsed/>
    <w:rsid w:val="00BE7112"/>
  </w:style>
  <w:style w:type="numbering" w:customStyle="1" w:styleId="NoList311311">
    <w:name w:val="No List311311"/>
    <w:next w:val="NoList"/>
    <w:uiPriority w:val="99"/>
    <w:semiHidden/>
    <w:unhideWhenUsed/>
    <w:rsid w:val="00BE7112"/>
  </w:style>
  <w:style w:type="numbering" w:customStyle="1" w:styleId="NoList1111411">
    <w:name w:val="No List1111411"/>
    <w:next w:val="NoList"/>
    <w:uiPriority w:val="99"/>
    <w:semiHidden/>
    <w:unhideWhenUsed/>
    <w:rsid w:val="00BE7112"/>
  </w:style>
  <w:style w:type="numbering" w:customStyle="1" w:styleId="WW8Num2111311">
    <w:name w:val="WW8Num2111311"/>
    <w:rsid w:val="00BE7112"/>
  </w:style>
  <w:style w:type="numbering" w:customStyle="1" w:styleId="NoList11111311">
    <w:name w:val="No List11111311"/>
    <w:next w:val="NoList"/>
    <w:uiPriority w:val="99"/>
    <w:semiHidden/>
    <w:unhideWhenUsed/>
    <w:rsid w:val="00BE7112"/>
  </w:style>
  <w:style w:type="numbering" w:customStyle="1" w:styleId="NoList2111311">
    <w:name w:val="No List2111311"/>
    <w:next w:val="NoList"/>
    <w:uiPriority w:val="99"/>
    <w:semiHidden/>
    <w:unhideWhenUsed/>
    <w:rsid w:val="00BE7112"/>
  </w:style>
  <w:style w:type="numbering" w:customStyle="1" w:styleId="NoList5211">
    <w:name w:val="No List5211"/>
    <w:next w:val="NoList"/>
    <w:uiPriority w:val="99"/>
    <w:semiHidden/>
    <w:unhideWhenUsed/>
    <w:rsid w:val="00BE7112"/>
  </w:style>
  <w:style w:type="numbering" w:customStyle="1" w:styleId="NoList13311">
    <w:name w:val="No List13311"/>
    <w:next w:val="NoList"/>
    <w:uiPriority w:val="99"/>
    <w:semiHidden/>
    <w:unhideWhenUsed/>
    <w:rsid w:val="00BE7112"/>
  </w:style>
  <w:style w:type="numbering" w:customStyle="1" w:styleId="WW8Num23211">
    <w:name w:val="WW8Num23211"/>
    <w:rsid w:val="00BE7112"/>
  </w:style>
  <w:style w:type="numbering" w:customStyle="1" w:styleId="NoList113211">
    <w:name w:val="No List113211"/>
    <w:next w:val="NoList"/>
    <w:uiPriority w:val="99"/>
    <w:semiHidden/>
    <w:unhideWhenUsed/>
    <w:rsid w:val="00BE7112"/>
  </w:style>
  <w:style w:type="numbering" w:customStyle="1" w:styleId="NoList23211">
    <w:name w:val="No List23211"/>
    <w:next w:val="NoList"/>
    <w:uiPriority w:val="99"/>
    <w:semiHidden/>
    <w:unhideWhenUsed/>
    <w:rsid w:val="00BE7112"/>
  </w:style>
  <w:style w:type="numbering" w:customStyle="1" w:styleId="NoList32311">
    <w:name w:val="No List32311"/>
    <w:next w:val="NoList"/>
    <w:uiPriority w:val="99"/>
    <w:semiHidden/>
    <w:unhideWhenUsed/>
    <w:rsid w:val="00BE7112"/>
  </w:style>
  <w:style w:type="numbering" w:customStyle="1" w:styleId="WW8Num212311">
    <w:name w:val="WW8Num212311"/>
    <w:rsid w:val="00BE7112"/>
  </w:style>
  <w:style w:type="numbering" w:customStyle="1" w:styleId="NoList122211">
    <w:name w:val="No List122211"/>
    <w:next w:val="NoList"/>
    <w:uiPriority w:val="99"/>
    <w:semiHidden/>
    <w:unhideWhenUsed/>
    <w:rsid w:val="00BE7112"/>
  </w:style>
  <w:style w:type="numbering" w:customStyle="1" w:styleId="NoList212311">
    <w:name w:val="No List212311"/>
    <w:next w:val="NoList"/>
    <w:uiPriority w:val="99"/>
    <w:semiHidden/>
    <w:unhideWhenUsed/>
    <w:rsid w:val="00BE7112"/>
  </w:style>
  <w:style w:type="numbering" w:customStyle="1" w:styleId="NoList312211">
    <w:name w:val="No List312211"/>
    <w:next w:val="NoList"/>
    <w:uiPriority w:val="99"/>
    <w:semiHidden/>
    <w:unhideWhenUsed/>
    <w:rsid w:val="00BE7112"/>
  </w:style>
  <w:style w:type="numbering" w:customStyle="1" w:styleId="NoList1112311">
    <w:name w:val="No List1112311"/>
    <w:next w:val="NoList"/>
    <w:uiPriority w:val="99"/>
    <w:semiHidden/>
    <w:unhideWhenUsed/>
    <w:rsid w:val="00BE7112"/>
  </w:style>
  <w:style w:type="numbering" w:customStyle="1" w:styleId="WW8Num2112211">
    <w:name w:val="WW8Num2112211"/>
    <w:rsid w:val="00BE7112"/>
  </w:style>
  <w:style w:type="numbering" w:customStyle="1" w:styleId="NoList11112211">
    <w:name w:val="No List11112211"/>
    <w:next w:val="NoList"/>
    <w:uiPriority w:val="99"/>
    <w:semiHidden/>
    <w:unhideWhenUsed/>
    <w:rsid w:val="00BE7112"/>
  </w:style>
  <w:style w:type="numbering" w:customStyle="1" w:styleId="NoList2112211">
    <w:name w:val="No List2112211"/>
    <w:next w:val="NoList"/>
    <w:uiPriority w:val="99"/>
    <w:semiHidden/>
    <w:unhideWhenUsed/>
    <w:rsid w:val="00BE7112"/>
  </w:style>
  <w:style w:type="numbering" w:customStyle="1" w:styleId="NoList411111">
    <w:name w:val="No List411111"/>
    <w:next w:val="NoList"/>
    <w:uiPriority w:val="99"/>
    <w:semiHidden/>
    <w:unhideWhenUsed/>
    <w:rsid w:val="00BE7112"/>
  </w:style>
  <w:style w:type="numbering" w:customStyle="1" w:styleId="WW8Num2211111">
    <w:name w:val="WW8Num2211111"/>
    <w:rsid w:val="00BE7112"/>
  </w:style>
  <w:style w:type="numbering" w:customStyle="1" w:styleId="NoList11211111">
    <w:name w:val="No List11211111"/>
    <w:next w:val="NoList"/>
    <w:uiPriority w:val="99"/>
    <w:semiHidden/>
    <w:unhideWhenUsed/>
    <w:rsid w:val="00BE7112"/>
  </w:style>
  <w:style w:type="numbering" w:customStyle="1" w:styleId="NoList2211111">
    <w:name w:val="No List2211111"/>
    <w:next w:val="NoList"/>
    <w:uiPriority w:val="99"/>
    <w:semiHidden/>
    <w:unhideWhenUsed/>
    <w:rsid w:val="00BE7112"/>
  </w:style>
  <w:style w:type="numbering" w:customStyle="1" w:styleId="NoList12111111">
    <w:name w:val="No List12111111"/>
    <w:next w:val="NoList"/>
    <w:uiPriority w:val="99"/>
    <w:semiHidden/>
    <w:unhideWhenUsed/>
    <w:rsid w:val="00BE7112"/>
  </w:style>
  <w:style w:type="numbering" w:customStyle="1" w:styleId="NoList31111111">
    <w:name w:val="No List31111111"/>
    <w:next w:val="NoList"/>
    <w:uiPriority w:val="99"/>
    <w:semiHidden/>
    <w:unhideWhenUsed/>
    <w:rsid w:val="00BE7112"/>
  </w:style>
  <w:style w:type="numbering" w:customStyle="1" w:styleId="WW8Num211111111">
    <w:name w:val="WW8Num211111111"/>
    <w:rsid w:val="00BE7112"/>
  </w:style>
  <w:style w:type="numbering" w:customStyle="1" w:styleId="NoList1111111111">
    <w:name w:val="No List1111111111"/>
    <w:next w:val="NoList"/>
    <w:uiPriority w:val="99"/>
    <w:semiHidden/>
    <w:unhideWhenUsed/>
    <w:rsid w:val="00BE7112"/>
  </w:style>
  <w:style w:type="numbering" w:customStyle="1" w:styleId="NoList211111111">
    <w:name w:val="No List211111111"/>
    <w:next w:val="NoList"/>
    <w:uiPriority w:val="99"/>
    <w:semiHidden/>
    <w:unhideWhenUsed/>
    <w:rsid w:val="00BE7112"/>
  </w:style>
  <w:style w:type="numbering" w:customStyle="1" w:styleId="NoList1311111">
    <w:name w:val="No List1311111"/>
    <w:next w:val="NoList"/>
    <w:uiPriority w:val="99"/>
    <w:semiHidden/>
    <w:unhideWhenUsed/>
    <w:rsid w:val="00BE7112"/>
  </w:style>
  <w:style w:type="numbering" w:customStyle="1" w:styleId="NoList3211111">
    <w:name w:val="No List3211111"/>
    <w:next w:val="NoList"/>
    <w:uiPriority w:val="99"/>
    <w:semiHidden/>
    <w:unhideWhenUsed/>
    <w:rsid w:val="00BE7112"/>
  </w:style>
  <w:style w:type="numbering" w:customStyle="1" w:styleId="WW8Num21211111">
    <w:name w:val="WW8Num21211111"/>
    <w:rsid w:val="00BE7112"/>
  </w:style>
  <w:style w:type="numbering" w:customStyle="1" w:styleId="NoList21211111">
    <w:name w:val="No List21211111"/>
    <w:next w:val="NoList"/>
    <w:uiPriority w:val="99"/>
    <w:semiHidden/>
    <w:unhideWhenUsed/>
    <w:rsid w:val="00BE7112"/>
  </w:style>
  <w:style w:type="numbering" w:customStyle="1" w:styleId="NoList111211111">
    <w:name w:val="No List111211111"/>
    <w:next w:val="NoList"/>
    <w:uiPriority w:val="99"/>
    <w:semiHidden/>
    <w:unhideWhenUsed/>
    <w:rsid w:val="00BE7112"/>
  </w:style>
  <w:style w:type="numbering" w:customStyle="1" w:styleId="NoList61111">
    <w:name w:val="No List61111"/>
    <w:next w:val="NoList"/>
    <w:uiPriority w:val="99"/>
    <w:semiHidden/>
    <w:unhideWhenUsed/>
    <w:rsid w:val="00BE7112"/>
  </w:style>
  <w:style w:type="numbering" w:customStyle="1" w:styleId="WW8Num241111">
    <w:name w:val="WW8Num241111"/>
    <w:rsid w:val="00BE7112"/>
  </w:style>
  <w:style w:type="numbering" w:customStyle="1" w:styleId="NoList141111">
    <w:name w:val="No List141111"/>
    <w:next w:val="NoList"/>
    <w:uiPriority w:val="99"/>
    <w:semiHidden/>
    <w:unhideWhenUsed/>
    <w:rsid w:val="00BE7112"/>
  </w:style>
  <w:style w:type="numbering" w:customStyle="1" w:styleId="NoList241111">
    <w:name w:val="No List241111"/>
    <w:next w:val="NoList"/>
    <w:uiPriority w:val="99"/>
    <w:semiHidden/>
    <w:unhideWhenUsed/>
    <w:rsid w:val="00BE7112"/>
  </w:style>
  <w:style w:type="numbering" w:customStyle="1" w:styleId="NoList331111">
    <w:name w:val="No List331111"/>
    <w:next w:val="NoList"/>
    <w:uiPriority w:val="99"/>
    <w:semiHidden/>
    <w:unhideWhenUsed/>
    <w:rsid w:val="00BE7112"/>
  </w:style>
  <w:style w:type="numbering" w:customStyle="1" w:styleId="NoList1141111">
    <w:name w:val="No List1141111"/>
    <w:next w:val="NoList"/>
    <w:uiPriority w:val="99"/>
    <w:semiHidden/>
    <w:unhideWhenUsed/>
    <w:rsid w:val="00BE7112"/>
  </w:style>
  <w:style w:type="numbering" w:customStyle="1" w:styleId="WW8Num2131111">
    <w:name w:val="WW8Num2131111"/>
    <w:rsid w:val="00BE7112"/>
  </w:style>
  <w:style w:type="numbering" w:customStyle="1" w:styleId="NoList11131111">
    <w:name w:val="No List11131111"/>
    <w:next w:val="NoList"/>
    <w:uiPriority w:val="99"/>
    <w:semiHidden/>
    <w:unhideWhenUsed/>
    <w:rsid w:val="00BE7112"/>
  </w:style>
  <w:style w:type="numbering" w:customStyle="1" w:styleId="NoList2131111">
    <w:name w:val="No List2131111"/>
    <w:next w:val="NoList"/>
    <w:uiPriority w:val="99"/>
    <w:semiHidden/>
    <w:unhideWhenUsed/>
    <w:rsid w:val="00BE7112"/>
  </w:style>
  <w:style w:type="numbering" w:customStyle="1" w:styleId="NoList42111">
    <w:name w:val="No List42111"/>
    <w:next w:val="NoList"/>
    <w:uiPriority w:val="99"/>
    <w:semiHidden/>
    <w:unhideWhenUsed/>
    <w:rsid w:val="00BE7112"/>
  </w:style>
  <w:style w:type="numbering" w:customStyle="1" w:styleId="NoList1231111">
    <w:name w:val="No List1231111"/>
    <w:next w:val="NoList"/>
    <w:uiPriority w:val="99"/>
    <w:semiHidden/>
    <w:unhideWhenUsed/>
    <w:rsid w:val="00BE7112"/>
  </w:style>
  <w:style w:type="numbering" w:customStyle="1" w:styleId="WW8Num222111">
    <w:name w:val="WW8Num222111"/>
    <w:rsid w:val="00BE7112"/>
  </w:style>
  <w:style w:type="numbering" w:customStyle="1" w:styleId="NoList1122111">
    <w:name w:val="No List1122111"/>
    <w:next w:val="NoList"/>
    <w:uiPriority w:val="99"/>
    <w:semiHidden/>
    <w:unhideWhenUsed/>
    <w:rsid w:val="00BE7112"/>
  </w:style>
  <w:style w:type="numbering" w:customStyle="1" w:styleId="NoList222111">
    <w:name w:val="No List222111"/>
    <w:next w:val="NoList"/>
    <w:uiPriority w:val="99"/>
    <w:semiHidden/>
    <w:unhideWhenUsed/>
    <w:rsid w:val="00BE7112"/>
  </w:style>
  <w:style w:type="numbering" w:customStyle="1" w:styleId="NoList3131111">
    <w:name w:val="No List3131111"/>
    <w:next w:val="NoList"/>
    <w:uiPriority w:val="99"/>
    <w:semiHidden/>
    <w:unhideWhenUsed/>
    <w:rsid w:val="00BE7112"/>
  </w:style>
  <w:style w:type="numbering" w:customStyle="1" w:styleId="WW8Num21131111">
    <w:name w:val="WW8Num21131111"/>
    <w:rsid w:val="00BE7112"/>
  </w:style>
  <w:style w:type="numbering" w:customStyle="1" w:styleId="NoList1212111">
    <w:name w:val="No List1212111"/>
    <w:next w:val="NoList"/>
    <w:uiPriority w:val="99"/>
    <w:semiHidden/>
    <w:unhideWhenUsed/>
    <w:rsid w:val="00BE7112"/>
  </w:style>
  <w:style w:type="numbering" w:customStyle="1" w:styleId="NoList21131111">
    <w:name w:val="No List21131111"/>
    <w:next w:val="NoList"/>
    <w:uiPriority w:val="99"/>
    <w:semiHidden/>
    <w:unhideWhenUsed/>
    <w:rsid w:val="00BE7112"/>
  </w:style>
  <w:style w:type="numbering" w:customStyle="1" w:styleId="NoList3112111">
    <w:name w:val="No List3112111"/>
    <w:next w:val="NoList"/>
    <w:uiPriority w:val="99"/>
    <w:semiHidden/>
    <w:unhideWhenUsed/>
    <w:rsid w:val="00BE7112"/>
  </w:style>
  <w:style w:type="numbering" w:customStyle="1" w:styleId="NoList111131111">
    <w:name w:val="No List111131111"/>
    <w:next w:val="NoList"/>
    <w:uiPriority w:val="99"/>
    <w:semiHidden/>
    <w:unhideWhenUsed/>
    <w:rsid w:val="00BE7112"/>
  </w:style>
  <w:style w:type="numbering" w:customStyle="1" w:styleId="WW8Num21112111">
    <w:name w:val="WW8Num21112111"/>
    <w:rsid w:val="00BE7112"/>
  </w:style>
  <w:style w:type="numbering" w:customStyle="1" w:styleId="NoList111112111">
    <w:name w:val="No List111112111"/>
    <w:next w:val="NoList"/>
    <w:uiPriority w:val="99"/>
    <w:semiHidden/>
    <w:unhideWhenUsed/>
    <w:rsid w:val="00BE7112"/>
  </w:style>
  <w:style w:type="numbering" w:customStyle="1" w:styleId="NoList21112111">
    <w:name w:val="No List21112111"/>
    <w:next w:val="NoList"/>
    <w:uiPriority w:val="99"/>
    <w:semiHidden/>
    <w:unhideWhenUsed/>
    <w:rsid w:val="00BE7112"/>
  </w:style>
  <w:style w:type="numbering" w:customStyle="1" w:styleId="NoList511111">
    <w:name w:val="No List511111"/>
    <w:next w:val="NoList"/>
    <w:uiPriority w:val="99"/>
    <w:semiHidden/>
    <w:unhideWhenUsed/>
    <w:rsid w:val="00BE7112"/>
  </w:style>
  <w:style w:type="numbering" w:customStyle="1" w:styleId="NoList132111">
    <w:name w:val="No List132111"/>
    <w:next w:val="NoList"/>
    <w:uiPriority w:val="99"/>
    <w:semiHidden/>
    <w:unhideWhenUsed/>
    <w:rsid w:val="00BE7112"/>
  </w:style>
  <w:style w:type="numbering" w:customStyle="1" w:styleId="WW8Num2311111">
    <w:name w:val="WW8Num2311111"/>
    <w:rsid w:val="00BE7112"/>
  </w:style>
  <w:style w:type="numbering" w:customStyle="1" w:styleId="NoList11311111">
    <w:name w:val="No List11311111"/>
    <w:next w:val="NoList"/>
    <w:uiPriority w:val="99"/>
    <w:semiHidden/>
    <w:unhideWhenUsed/>
    <w:rsid w:val="00BE7112"/>
  </w:style>
  <w:style w:type="numbering" w:customStyle="1" w:styleId="NoList2311111">
    <w:name w:val="No List2311111"/>
    <w:next w:val="NoList"/>
    <w:uiPriority w:val="99"/>
    <w:semiHidden/>
    <w:unhideWhenUsed/>
    <w:rsid w:val="00BE7112"/>
  </w:style>
  <w:style w:type="numbering" w:customStyle="1" w:styleId="NoList322111">
    <w:name w:val="No List322111"/>
    <w:next w:val="NoList"/>
    <w:uiPriority w:val="99"/>
    <w:semiHidden/>
    <w:unhideWhenUsed/>
    <w:rsid w:val="00BE7112"/>
  </w:style>
  <w:style w:type="numbering" w:customStyle="1" w:styleId="WW8Num2122111">
    <w:name w:val="WW8Num2122111"/>
    <w:rsid w:val="00BE7112"/>
  </w:style>
  <w:style w:type="numbering" w:customStyle="1" w:styleId="NoList12211111">
    <w:name w:val="No List12211111"/>
    <w:next w:val="NoList"/>
    <w:uiPriority w:val="99"/>
    <w:semiHidden/>
    <w:unhideWhenUsed/>
    <w:rsid w:val="00BE7112"/>
  </w:style>
  <w:style w:type="numbering" w:customStyle="1" w:styleId="NoList2122111">
    <w:name w:val="No List2122111"/>
    <w:next w:val="NoList"/>
    <w:uiPriority w:val="99"/>
    <w:semiHidden/>
    <w:unhideWhenUsed/>
    <w:rsid w:val="00BE7112"/>
  </w:style>
  <w:style w:type="numbering" w:customStyle="1" w:styleId="NoList31211111">
    <w:name w:val="No List31211111"/>
    <w:next w:val="NoList"/>
    <w:uiPriority w:val="99"/>
    <w:semiHidden/>
    <w:unhideWhenUsed/>
    <w:rsid w:val="00BE7112"/>
  </w:style>
  <w:style w:type="numbering" w:customStyle="1" w:styleId="NoList11122111">
    <w:name w:val="No List11122111"/>
    <w:next w:val="NoList"/>
    <w:uiPriority w:val="99"/>
    <w:semiHidden/>
    <w:unhideWhenUsed/>
    <w:rsid w:val="00BE7112"/>
  </w:style>
  <w:style w:type="numbering" w:customStyle="1" w:styleId="WW8Num211211111">
    <w:name w:val="WW8Num211211111"/>
    <w:rsid w:val="00BE7112"/>
  </w:style>
  <w:style w:type="numbering" w:customStyle="1" w:styleId="NoList1111211111">
    <w:name w:val="No List1111211111"/>
    <w:next w:val="NoList"/>
    <w:uiPriority w:val="99"/>
    <w:semiHidden/>
    <w:unhideWhenUsed/>
    <w:rsid w:val="00BE7112"/>
  </w:style>
  <w:style w:type="numbering" w:customStyle="1" w:styleId="NoList211211111">
    <w:name w:val="No List211211111"/>
    <w:next w:val="NoList"/>
    <w:uiPriority w:val="99"/>
    <w:semiHidden/>
    <w:unhideWhenUsed/>
    <w:rsid w:val="00BE7112"/>
  </w:style>
  <w:style w:type="table" w:customStyle="1" w:styleId="TableGrid1">
    <w:name w:val="Table Grid1"/>
    <w:basedOn w:val="TableNormal"/>
    <w:next w:val="TableGrid"/>
    <w:uiPriority w:val="39"/>
    <w:rsid w:val="00BE711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BE7BA6"/>
    <w:pPr>
      <w:spacing w:before="200" w:after="160" w:line="259" w:lineRule="auto"/>
      <w:ind w:left="864" w:right="864"/>
      <w:jc w:val="center"/>
    </w:pPr>
    <w:rPr>
      <w:rFonts w:asciiTheme="minorHAnsi" w:hAnsiTheme="minorHAnsi" w:cstheme="minorBidi"/>
      <w:i/>
      <w:iCs/>
      <w:color w:val="404040" w:themeColor="text1" w:themeTint="BF"/>
      <w:sz w:val="22"/>
      <w:szCs w:val="22"/>
    </w:rPr>
  </w:style>
  <w:style w:type="character" w:customStyle="1" w:styleId="QuoteChar">
    <w:name w:val="Quote Char"/>
    <w:basedOn w:val="DefaultParagraphFont"/>
    <w:link w:val="Quote"/>
    <w:uiPriority w:val="29"/>
    <w:rsid w:val="00BE7BA6"/>
    <w:rPr>
      <w:rFonts w:asciiTheme="minorHAnsi" w:hAnsiTheme="minorHAnsi" w:cstheme="minorBidi"/>
      <w:i/>
      <w:iCs/>
      <w:color w:val="404040" w:themeColor="text1" w:themeTint="BF"/>
      <w:sz w:val="22"/>
      <w:szCs w:val="22"/>
    </w:rPr>
  </w:style>
  <w:style w:type="table" w:customStyle="1" w:styleId="TableGrid2">
    <w:name w:val="Table Grid2"/>
    <w:basedOn w:val="TableNormal"/>
    <w:next w:val="TableGrid"/>
    <w:uiPriority w:val="39"/>
    <w:rsid w:val="007E2AB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7DE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5271AA"/>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4F5048"/>
    <w:pPr>
      <w:widowControl w:val="0"/>
      <w:autoSpaceDE w:val="0"/>
      <w:autoSpaceDN w:val="0"/>
      <w:ind w:left="183" w:right="198"/>
      <w:jc w:val="center"/>
    </w:pPr>
    <w:rPr>
      <w:rFonts w:ascii="Arial" w:eastAsia="Arial" w:hAnsi="Arial" w:cs="Arial"/>
      <w:sz w:val="22"/>
      <w:szCs w:val="22"/>
    </w:rPr>
  </w:style>
  <w:style w:type="paragraph" w:styleId="Title">
    <w:name w:val="Title"/>
    <w:basedOn w:val="Normal"/>
    <w:link w:val="TitleChar"/>
    <w:qFormat/>
    <w:rsid w:val="0003555A"/>
    <w:pPr>
      <w:widowControl w:val="0"/>
      <w:autoSpaceDE w:val="0"/>
      <w:autoSpaceDN w:val="0"/>
      <w:spacing w:before="60"/>
      <w:ind w:left="2652" w:right="2520"/>
      <w:jc w:val="center"/>
    </w:pPr>
    <w:rPr>
      <w:rFonts w:eastAsia="Times New Roman"/>
      <w:b/>
      <w:bCs/>
      <w:sz w:val="36"/>
      <w:szCs w:val="36"/>
    </w:rPr>
  </w:style>
  <w:style w:type="character" w:customStyle="1" w:styleId="TitleChar">
    <w:name w:val="Title Char"/>
    <w:basedOn w:val="DefaultParagraphFont"/>
    <w:link w:val="Title"/>
    <w:rsid w:val="0003555A"/>
    <w:rPr>
      <w:rFonts w:eastAsia="Times New Roman"/>
      <w:b/>
      <w:bCs/>
      <w:sz w:val="36"/>
      <w:szCs w:val="36"/>
    </w:rPr>
  </w:style>
  <w:style w:type="table" w:customStyle="1" w:styleId="TableGrid5">
    <w:name w:val="Table Grid5"/>
    <w:basedOn w:val="TableNormal"/>
    <w:next w:val="TableGrid"/>
    <w:uiPriority w:val="39"/>
    <w:rsid w:val="0045123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314BA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FD267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9C0B5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8967B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25614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rsid w:val="007F1739"/>
    <w:rPr>
      <w:rFonts w:eastAsia="Times New Roman"/>
      <w:b/>
      <w:bCs/>
      <w:color w:val="000000"/>
      <w:sz w:val="22"/>
      <w:szCs w:val="22"/>
      <w:shd w:val="clear" w:color="auto" w:fill="FFFFFF"/>
    </w:rPr>
  </w:style>
  <w:style w:type="character" w:customStyle="1" w:styleId="Heading7Char">
    <w:name w:val="Heading 7 Char"/>
    <w:basedOn w:val="DefaultParagraphFont"/>
    <w:link w:val="Heading7"/>
    <w:uiPriority w:val="9"/>
    <w:semiHidden/>
    <w:rsid w:val="007F1739"/>
    <w:rPr>
      <w:rFonts w:asciiTheme="minorHAnsi" w:eastAsiaTheme="minorEastAsia" w:hAnsiTheme="minorHAnsi" w:cstheme="minorBidi"/>
      <w:color w:val="000000"/>
      <w:shd w:val="clear" w:color="auto" w:fill="FFFFFF"/>
    </w:rPr>
  </w:style>
  <w:style w:type="character" w:customStyle="1" w:styleId="Heading8Char">
    <w:name w:val="Heading 8 Char"/>
    <w:basedOn w:val="DefaultParagraphFont"/>
    <w:link w:val="Heading8"/>
    <w:uiPriority w:val="9"/>
    <w:semiHidden/>
    <w:rsid w:val="007F1739"/>
    <w:rPr>
      <w:rFonts w:asciiTheme="minorHAnsi" w:eastAsiaTheme="minorEastAsia" w:hAnsiTheme="minorHAnsi" w:cstheme="minorBidi"/>
      <w:i/>
      <w:iCs/>
      <w:color w:val="000000"/>
      <w:shd w:val="clear" w:color="auto" w:fill="FFFFFF"/>
    </w:rPr>
  </w:style>
  <w:style w:type="numbering" w:customStyle="1" w:styleId="NoList9">
    <w:name w:val="No List9"/>
    <w:next w:val="NoList"/>
    <w:uiPriority w:val="99"/>
    <w:semiHidden/>
    <w:unhideWhenUsed/>
    <w:rsid w:val="007F1739"/>
  </w:style>
  <w:style w:type="table" w:customStyle="1" w:styleId="TableGrid11">
    <w:name w:val="Table Grid11"/>
    <w:basedOn w:val="TableNormal"/>
    <w:next w:val="TableGrid"/>
    <w:uiPriority w:val="39"/>
    <w:rsid w:val="007F173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es">
    <w:name w:val="Notes"/>
    <w:basedOn w:val="Normal"/>
    <w:rsid w:val="007F1739"/>
    <w:pPr>
      <w:shd w:val="clear" w:color="auto" w:fill="FFFFFF"/>
      <w:spacing w:after="120" w:line="360" w:lineRule="auto"/>
      <w:ind w:left="288" w:hanging="288"/>
    </w:pPr>
    <w:rPr>
      <w:rFonts w:ascii="Helvetica" w:eastAsia="Times New Roman" w:hAnsi="Helvetica"/>
      <w:color w:val="000000"/>
      <w:sz w:val="18"/>
      <w:szCs w:val="20"/>
    </w:rPr>
  </w:style>
  <w:style w:type="paragraph" w:customStyle="1" w:styleId="Subhead1">
    <w:name w:val="Subhead 1"/>
    <w:basedOn w:val="Normal"/>
    <w:next w:val="BodyText"/>
    <w:rsid w:val="007F1739"/>
    <w:pPr>
      <w:keepNext/>
      <w:keepLines/>
      <w:shd w:val="clear" w:color="auto" w:fill="FFFFFF"/>
      <w:spacing w:line="480" w:lineRule="auto"/>
      <w:ind w:firstLine="720"/>
      <w:outlineLvl w:val="1"/>
    </w:pPr>
    <w:rPr>
      <w:rFonts w:eastAsia="Times New Roman"/>
      <w:b/>
      <w:color w:val="000000"/>
    </w:rPr>
  </w:style>
  <w:style w:type="paragraph" w:styleId="FootnoteText">
    <w:name w:val="footnote text"/>
    <w:basedOn w:val="Normal"/>
    <w:link w:val="FootnoteTextChar"/>
    <w:semiHidden/>
    <w:rsid w:val="007F1739"/>
    <w:pPr>
      <w:shd w:val="clear" w:color="auto" w:fill="FFFFFF"/>
      <w:ind w:firstLine="720"/>
    </w:pPr>
    <w:rPr>
      <w:rFonts w:eastAsia="Times New Roman"/>
      <w:color w:val="000000"/>
      <w:sz w:val="20"/>
      <w:szCs w:val="20"/>
    </w:rPr>
  </w:style>
  <w:style w:type="character" w:customStyle="1" w:styleId="FootnoteTextChar">
    <w:name w:val="Footnote Text Char"/>
    <w:basedOn w:val="DefaultParagraphFont"/>
    <w:link w:val="FootnoteText"/>
    <w:semiHidden/>
    <w:rsid w:val="007F1739"/>
    <w:rPr>
      <w:rFonts w:eastAsia="Times New Roman"/>
      <w:color w:val="000000"/>
      <w:sz w:val="20"/>
      <w:szCs w:val="20"/>
      <w:shd w:val="clear" w:color="auto" w:fill="FFFFFF"/>
    </w:rPr>
  </w:style>
  <w:style w:type="character" w:styleId="FootnoteReference">
    <w:name w:val="footnote reference"/>
    <w:semiHidden/>
    <w:rsid w:val="007F1739"/>
    <w:rPr>
      <w:vertAlign w:val="superscript"/>
    </w:rPr>
  </w:style>
  <w:style w:type="table" w:styleId="GridTable4-Accent6">
    <w:name w:val="Grid Table 4 Accent 6"/>
    <w:basedOn w:val="TableNormal"/>
    <w:uiPriority w:val="49"/>
    <w:rsid w:val="007F1739"/>
    <w:rPr>
      <w:rFonts w:asciiTheme="minorHAnsi" w:hAnsiTheme="minorHAnsi" w:cstheme="minorBidi"/>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5">
    <w:name w:val="Grid Table 4 Accent 5"/>
    <w:basedOn w:val="TableNormal"/>
    <w:uiPriority w:val="49"/>
    <w:rsid w:val="007F1739"/>
    <w:rPr>
      <w:rFonts w:asciiTheme="minorHAnsi" w:hAnsiTheme="minorHAnsi" w:cstheme="minorBidi"/>
      <w:sz w:val="22"/>
      <w:szCs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BodyText3">
    <w:name w:val="Body Text 3"/>
    <w:basedOn w:val="Normal"/>
    <w:link w:val="BodyText3Char"/>
    <w:uiPriority w:val="99"/>
    <w:semiHidden/>
    <w:unhideWhenUsed/>
    <w:rsid w:val="007F1739"/>
    <w:pPr>
      <w:shd w:val="clear" w:color="auto" w:fill="FFFFFF"/>
      <w:spacing w:after="120"/>
      <w:ind w:firstLine="720"/>
    </w:pPr>
    <w:rPr>
      <w:rFonts w:eastAsia="Times New Roman"/>
      <w:color w:val="000000"/>
      <w:sz w:val="16"/>
      <w:szCs w:val="16"/>
    </w:rPr>
  </w:style>
  <w:style w:type="character" w:customStyle="1" w:styleId="BodyText3Char">
    <w:name w:val="Body Text 3 Char"/>
    <w:basedOn w:val="DefaultParagraphFont"/>
    <w:link w:val="BodyText3"/>
    <w:uiPriority w:val="99"/>
    <w:semiHidden/>
    <w:rsid w:val="007F1739"/>
    <w:rPr>
      <w:rFonts w:eastAsia="Times New Roman"/>
      <w:color w:val="000000"/>
      <w:sz w:val="16"/>
      <w:szCs w:val="16"/>
      <w:shd w:val="clear" w:color="auto" w:fill="FFFFFF"/>
    </w:rPr>
  </w:style>
  <w:style w:type="table" w:customStyle="1" w:styleId="TableGrid12">
    <w:name w:val="Table Grid12"/>
    <w:basedOn w:val="TableNormal"/>
    <w:next w:val="TableGrid"/>
    <w:uiPriority w:val="39"/>
    <w:rsid w:val="004C6E1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639">
      <w:bodyDiv w:val="1"/>
      <w:marLeft w:val="0"/>
      <w:marRight w:val="0"/>
      <w:marTop w:val="0"/>
      <w:marBottom w:val="0"/>
      <w:divBdr>
        <w:top w:val="none" w:sz="0" w:space="0" w:color="auto"/>
        <w:left w:val="none" w:sz="0" w:space="0" w:color="auto"/>
        <w:bottom w:val="none" w:sz="0" w:space="0" w:color="auto"/>
        <w:right w:val="none" w:sz="0" w:space="0" w:color="auto"/>
      </w:divBdr>
    </w:div>
    <w:div w:id="3094879">
      <w:bodyDiv w:val="1"/>
      <w:marLeft w:val="0"/>
      <w:marRight w:val="0"/>
      <w:marTop w:val="0"/>
      <w:marBottom w:val="0"/>
      <w:divBdr>
        <w:top w:val="none" w:sz="0" w:space="0" w:color="auto"/>
        <w:left w:val="none" w:sz="0" w:space="0" w:color="auto"/>
        <w:bottom w:val="none" w:sz="0" w:space="0" w:color="auto"/>
        <w:right w:val="none" w:sz="0" w:space="0" w:color="auto"/>
      </w:divBdr>
    </w:div>
    <w:div w:id="4212021">
      <w:bodyDiv w:val="1"/>
      <w:marLeft w:val="0"/>
      <w:marRight w:val="0"/>
      <w:marTop w:val="0"/>
      <w:marBottom w:val="0"/>
      <w:divBdr>
        <w:top w:val="none" w:sz="0" w:space="0" w:color="auto"/>
        <w:left w:val="none" w:sz="0" w:space="0" w:color="auto"/>
        <w:bottom w:val="none" w:sz="0" w:space="0" w:color="auto"/>
        <w:right w:val="none" w:sz="0" w:space="0" w:color="auto"/>
      </w:divBdr>
      <w:divsChild>
        <w:div w:id="1764836596">
          <w:marLeft w:val="0"/>
          <w:marRight w:val="0"/>
          <w:marTop w:val="0"/>
          <w:marBottom w:val="0"/>
          <w:divBdr>
            <w:top w:val="none" w:sz="0" w:space="0" w:color="auto"/>
            <w:left w:val="none" w:sz="0" w:space="0" w:color="auto"/>
            <w:bottom w:val="none" w:sz="0" w:space="0" w:color="auto"/>
            <w:right w:val="none" w:sz="0" w:space="0" w:color="auto"/>
          </w:divBdr>
          <w:divsChild>
            <w:div w:id="576326060">
              <w:marLeft w:val="0"/>
              <w:marRight w:val="0"/>
              <w:marTop w:val="0"/>
              <w:marBottom w:val="0"/>
              <w:divBdr>
                <w:top w:val="none" w:sz="0" w:space="0" w:color="auto"/>
                <w:left w:val="none" w:sz="0" w:space="0" w:color="auto"/>
                <w:bottom w:val="none" w:sz="0" w:space="0" w:color="auto"/>
                <w:right w:val="none" w:sz="0" w:space="0" w:color="auto"/>
              </w:divBdr>
            </w:div>
          </w:divsChild>
        </w:div>
        <w:div w:id="1935477141">
          <w:marLeft w:val="0"/>
          <w:marRight w:val="0"/>
          <w:marTop w:val="0"/>
          <w:marBottom w:val="0"/>
          <w:divBdr>
            <w:top w:val="none" w:sz="0" w:space="0" w:color="auto"/>
            <w:left w:val="none" w:sz="0" w:space="0" w:color="auto"/>
            <w:bottom w:val="none" w:sz="0" w:space="0" w:color="auto"/>
            <w:right w:val="none" w:sz="0" w:space="0" w:color="auto"/>
          </w:divBdr>
          <w:divsChild>
            <w:div w:id="53282326">
              <w:marLeft w:val="0"/>
              <w:marRight w:val="0"/>
              <w:marTop w:val="0"/>
              <w:marBottom w:val="0"/>
              <w:divBdr>
                <w:top w:val="none" w:sz="0" w:space="0" w:color="auto"/>
                <w:left w:val="none" w:sz="0" w:space="0" w:color="auto"/>
                <w:bottom w:val="none" w:sz="0" w:space="0" w:color="auto"/>
                <w:right w:val="none" w:sz="0" w:space="0" w:color="auto"/>
              </w:divBdr>
              <w:divsChild>
                <w:div w:id="144449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586755">
          <w:marLeft w:val="0"/>
          <w:marRight w:val="0"/>
          <w:marTop w:val="0"/>
          <w:marBottom w:val="0"/>
          <w:divBdr>
            <w:top w:val="none" w:sz="0" w:space="0" w:color="auto"/>
            <w:left w:val="none" w:sz="0" w:space="0" w:color="auto"/>
            <w:bottom w:val="none" w:sz="0" w:space="0" w:color="auto"/>
            <w:right w:val="none" w:sz="0" w:space="0" w:color="auto"/>
          </w:divBdr>
          <w:divsChild>
            <w:div w:id="1456681847">
              <w:marLeft w:val="0"/>
              <w:marRight w:val="0"/>
              <w:marTop w:val="0"/>
              <w:marBottom w:val="0"/>
              <w:divBdr>
                <w:top w:val="none" w:sz="0" w:space="0" w:color="auto"/>
                <w:left w:val="none" w:sz="0" w:space="0" w:color="auto"/>
                <w:bottom w:val="none" w:sz="0" w:space="0" w:color="auto"/>
                <w:right w:val="none" w:sz="0" w:space="0" w:color="auto"/>
              </w:divBdr>
              <w:divsChild>
                <w:div w:id="1183855355">
                  <w:marLeft w:val="0"/>
                  <w:marRight w:val="0"/>
                  <w:marTop w:val="0"/>
                  <w:marBottom w:val="0"/>
                  <w:divBdr>
                    <w:top w:val="none" w:sz="0" w:space="0" w:color="auto"/>
                    <w:left w:val="none" w:sz="0" w:space="0" w:color="auto"/>
                    <w:bottom w:val="none" w:sz="0" w:space="0" w:color="auto"/>
                    <w:right w:val="none" w:sz="0" w:space="0" w:color="auto"/>
                  </w:divBdr>
                  <w:divsChild>
                    <w:div w:id="315568705">
                      <w:marLeft w:val="0"/>
                      <w:marRight w:val="0"/>
                      <w:marTop w:val="0"/>
                      <w:marBottom w:val="0"/>
                      <w:divBdr>
                        <w:top w:val="none" w:sz="0" w:space="0" w:color="auto"/>
                        <w:left w:val="none" w:sz="0" w:space="0" w:color="auto"/>
                        <w:bottom w:val="none" w:sz="0" w:space="0" w:color="auto"/>
                        <w:right w:val="none" w:sz="0" w:space="0" w:color="auto"/>
                      </w:divBdr>
                    </w:div>
                    <w:div w:id="74521002">
                      <w:marLeft w:val="0"/>
                      <w:marRight w:val="0"/>
                      <w:marTop w:val="0"/>
                      <w:marBottom w:val="0"/>
                      <w:divBdr>
                        <w:top w:val="none" w:sz="0" w:space="0" w:color="auto"/>
                        <w:left w:val="none" w:sz="0" w:space="0" w:color="auto"/>
                        <w:bottom w:val="none" w:sz="0" w:space="0" w:color="auto"/>
                        <w:right w:val="none" w:sz="0" w:space="0" w:color="auto"/>
                      </w:divBdr>
                    </w:div>
                    <w:div w:id="32813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6658">
      <w:bodyDiv w:val="1"/>
      <w:marLeft w:val="0"/>
      <w:marRight w:val="0"/>
      <w:marTop w:val="0"/>
      <w:marBottom w:val="0"/>
      <w:divBdr>
        <w:top w:val="none" w:sz="0" w:space="0" w:color="auto"/>
        <w:left w:val="none" w:sz="0" w:space="0" w:color="auto"/>
        <w:bottom w:val="none" w:sz="0" w:space="0" w:color="auto"/>
        <w:right w:val="none" w:sz="0" w:space="0" w:color="auto"/>
      </w:divBdr>
    </w:div>
    <w:div w:id="8992484">
      <w:bodyDiv w:val="1"/>
      <w:marLeft w:val="0"/>
      <w:marRight w:val="0"/>
      <w:marTop w:val="0"/>
      <w:marBottom w:val="0"/>
      <w:divBdr>
        <w:top w:val="none" w:sz="0" w:space="0" w:color="auto"/>
        <w:left w:val="none" w:sz="0" w:space="0" w:color="auto"/>
        <w:bottom w:val="none" w:sz="0" w:space="0" w:color="auto"/>
        <w:right w:val="none" w:sz="0" w:space="0" w:color="auto"/>
      </w:divBdr>
      <w:divsChild>
        <w:div w:id="710499353">
          <w:marLeft w:val="0"/>
          <w:marRight w:val="0"/>
          <w:marTop w:val="225"/>
          <w:marBottom w:val="0"/>
          <w:divBdr>
            <w:top w:val="none" w:sz="0" w:space="0" w:color="auto"/>
            <w:left w:val="none" w:sz="0" w:space="0" w:color="auto"/>
            <w:bottom w:val="none" w:sz="0" w:space="0" w:color="auto"/>
            <w:right w:val="none" w:sz="0" w:space="0" w:color="auto"/>
          </w:divBdr>
        </w:div>
        <w:div w:id="1148011011">
          <w:marLeft w:val="0"/>
          <w:marRight w:val="0"/>
          <w:marTop w:val="225"/>
          <w:marBottom w:val="0"/>
          <w:divBdr>
            <w:top w:val="none" w:sz="0" w:space="0" w:color="auto"/>
            <w:left w:val="none" w:sz="0" w:space="0" w:color="auto"/>
            <w:bottom w:val="none" w:sz="0" w:space="0" w:color="auto"/>
            <w:right w:val="none" w:sz="0" w:space="0" w:color="auto"/>
          </w:divBdr>
        </w:div>
      </w:divsChild>
    </w:div>
    <w:div w:id="10763344">
      <w:bodyDiv w:val="1"/>
      <w:marLeft w:val="0"/>
      <w:marRight w:val="0"/>
      <w:marTop w:val="0"/>
      <w:marBottom w:val="0"/>
      <w:divBdr>
        <w:top w:val="none" w:sz="0" w:space="0" w:color="auto"/>
        <w:left w:val="none" w:sz="0" w:space="0" w:color="auto"/>
        <w:bottom w:val="none" w:sz="0" w:space="0" w:color="auto"/>
        <w:right w:val="none" w:sz="0" w:space="0" w:color="auto"/>
      </w:divBdr>
      <w:divsChild>
        <w:div w:id="1736510074">
          <w:marLeft w:val="0"/>
          <w:marRight w:val="0"/>
          <w:marTop w:val="225"/>
          <w:marBottom w:val="0"/>
          <w:divBdr>
            <w:top w:val="none" w:sz="0" w:space="0" w:color="auto"/>
            <w:left w:val="none" w:sz="0" w:space="0" w:color="auto"/>
            <w:bottom w:val="none" w:sz="0" w:space="0" w:color="auto"/>
            <w:right w:val="none" w:sz="0" w:space="0" w:color="auto"/>
          </w:divBdr>
        </w:div>
      </w:divsChild>
    </w:div>
    <w:div w:id="10962512">
      <w:bodyDiv w:val="1"/>
      <w:marLeft w:val="0"/>
      <w:marRight w:val="0"/>
      <w:marTop w:val="0"/>
      <w:marBottom w:val="0"/>
      <w:divBdr>
        <w:top w:val="none" w:sz="0" w:space="0" w:color="auto"/>
        <w:left w:val="none" w:sz="0" w:space="0" w:color="auto"/>
        <w:bottom w:val="none" w:sz="0" w:space="0" w:color="auto"/>
        <w:right w:val="none" w:sz="0" w:space="0" w:color="auto"/>
      </w:divBdr>
    </w:div>
    <w:div w:id="12076018">
      <w:bodyDiv w:val="1"/>
      <w:marLeft w:val="0"/>
      <w:marRight w:val="0"/>
      <w:marTop w:val="0"/>
      <w:marBottom w:val="0"/>
      <w:divBdr>
        <w:top w:val="none" w:sz="0" w:space="0" w:color="auto"/>
        <w:left w:val="none" w:sz="0" w:space="0" w:color="auto"/>
        <w:bottom w:val="none" w:sz="0" w:space="0" w:color="auto"/>
        <w:right w:val="none" w:sz="0" w:space="0" w:color="auto"/>
      </w:divBdr>
    </w:div>
    <w:div w:id="13042719">
      <w:bodyDiv w:val="1"/>
      <w:marLeft w:val="0"/>
      <w:marRight w:val="0"/>
      <w:marTop w:val="0"/>
      <w:marBottom w:val="0"/>
      <w:divBdr>
        <w:top w:val="none" w:sz="0" w:space="0" w:color="auto"/>
        <w:left w:val="none" w:sz="0" w:space="0" w:color="auto"/>
        <w:bottom w:val="none" w:sz="0" w:space="0" w:color="auto"/>
        <w:right w:val="none" w:sz="0" w:space="0" w:color="auto"/>
      </w:divBdr>
      <w:divsChild>
        <w:div w:id="637033115">
          <w:marLeft w:val="0"/>
          <w:marRight w:val="0"/>
          <w:marTop w:val="120"/>
          <w:marBottom w:val="0"/>
          <w:divBdr>
            <w:top w:val="none" w:sz="0" w:space="0" w:color="auto"/>
            <w:left w:val="none" w:sz="0" w:space="0" w:color="auto"/>
            <w:bottom w:val="none" w:sz="0" w:space="0" w:color="auto"/>
            <w:right w:val="none" w:sz="0" w:space="0" w:color="auto"/>
          </w:divBdr>
          <w:divsChild>
            <w:div w:id="635067811">
              <w:marLeft w:val="0"/>
              <w:marRight w:val="0"/>
              <w:marTop w:val="0"/>
              <w:marBottom w:val="0"/>
              <w:divBdr>
                <w:top w:val="none" w:sz="0" w:space="0" w:color="auto"/>
                <w:left w:val="none" w:sz="0" w:space="0" w:color="auto"/>
                <w:bottom w:val="none" w:sz="0" w:space="0" w:color="auto"/>
                <w:right w:val="none" w:sz="0" w:space="0" w:color="auto"/>
              </w:divBdr>
            </w:div>
            <w:div w:id="1413353671">
              <w:marLeft w:val="0"/>
              <w:marRight w:val="0"/>
              <w:marTop w:val="0"/>
              <w:marBottom w:val="0"/>
              <w:divBdr>
                <w:top w:val="none" w:sz="0" w:space="0" w:color="auto"/>
                <w:left w:val="none" w:sz="0" w:space="0" w:color="auto"/>
                <w:bottom w:val="none" w:sz="0" w:space="0" w:color="auto"/>
                <w:right w:val="none" w:sz="0" w:space="0" w:color="auto"/>
              </w:divBdr>
            </w:div>
          </w:divsChild>
        </w:div>
        <w:div w:id="1685594706">
          <w:marLeft w:val="0"/>
          <w:marRight w:val="0"/>
          <w:marTop w:val="120"/>
          <w:marBottom w:val="0"/>
          <w:divBdr>
            <w:top w:val="none" w:sz="0" w:space="0" w:color="auto"/>
            <w:left w:val="none" w:sz="0" w:space="0" w:color="auto"/>
            <w:bottom w:val="none" w:sz="0" w:space="0" w:color="auto"/>
            <w:right w:val="none" w:sz="0" w:space="0" w:color="auto"/>
          </w:divBdr>
          <w:divsChild>
            <w:div w:id="1694381976">
              <w:marLeft w:val="0"/>
              <w:marRight w:val="0"/>
              <w:marTop w:val="0"/>
              <w:marBottom w:val="0"/>
              <w:divBdr>
                <w:top w:val="none" w:sz="0" w:space="0" w:color="auto"/>
                <w:left w:val="none" w:sz="0" w:space="0" w:color="auto"/>
                <w:bottom w:val="none" w:sz="0" w:space="0" w:color="auto"/>
                <w:right w:val="none" w:sz="0" w:space="0" w:color="auto"/>
              </w:divBdr>
            </w:div>
          </w:divsChild>
        </w:div>
        <w:div w:id="1909800853">
          <w:marLeft w:val="0"/>
          <w:marRight w:val="0"/>
          <w:marTop w:val="0"/>
          <w:marBottom w:val="0"/>
          <w:divBdr>
            <w:top w:val="none" w:sz="0" w:space="0" w:color="auto"/>
            <w:left w:val="none" w:sz="0" w:space="0" w:color="auto"/>
            <w:bottom w:val="none" w:sz="0" w:space="0" w:color="auto"/>
            <w:right w:val="none" w:sz="0" w:space="0" w:color="auto"/>
          </w:divBdr>
        </w:div>
      </w:divsChild>
    </w:div>
    <w:div w:id="18051504">
      <w:bodyDiv w:val="1"/>
      <w:marLeft w:val="0"/>
      <w:marRight w:val="0"/>
      <w:marTop w:val="0"/>
      <w:marBottom w:val="0"/>
      <w:divBdr>
        <w:top w:val="none" w:sz="0" w:space="0" w:color="auto"/>
        <w:left w:val="none" w:sz="0" w:space="0" w:color="auto"/>
        <w:bottom w:val="none" w:sz="0" w:space="0" w:color="auto"/>
        <w:right w:val="none" w:sz="0" w:space="0" w:color="auto"/>
      </w:divBdr>
    </w:div>
    <w:div w:id="19164649">
      <w:bodyDiv w:val="1"/>
      <w:marLeft w:val="0"/>
      <w:marRight w:val="0"/>
      <w:marTop w:val="0"/>
      <w:marBottom w:val="0"/>
      <w:divBdr>
        <w:top w:val="none" w:sz="0" w:space="0" w:color="auto"/>
        <w:left w:val="none" w:sz="0" w:space="0" w:color="auto"/>
        <w:bottom w:val="none" w:sz="0" w:space="0" w:color="auto"/>
        <w:right w:val="none" w:sz="0" w:space="0" w:color="auto"/>
      </w:divBdr>
    </w:div>
    <w:div w:id="19203454">
      <w:bodyDiv w:val="1"/>
      <w:marLeft w:val="0"/>
      <w:marRight w:val="0"/>
      <w:marTop w:val="0"/>
      <w:marBottom w:val="0"/>
      <w:divBdr>
        <w:top w:val="none" w:sz="0" w:space="0" w:color="auto"/>
        <w:left w:val="none" w:sz="0" w:space="0" w:color="auto"/>
        <w:bottom w:val="none" w:sz="0" w:space="0" w:color="auto"/>
        <w:right w:val="none" w:sz="0" w:space="0" w:color="auto"/>
      </w:divBdr>
    </w:div>
    <w:div w:id="21711464">
      <w:bodyDiv w:val="1"/>
      <w:marLeft w:val="0"/>
      <w:marRight w:val="0"/>
      <w:marTop w:val="0"/>
      <w:marBottom w:val="0"/>
      <w:divBdr>
        <w:top w:val="none" w:sz="0" w:space="0" w:color="auto"/>
        <w:left w:val="none" w:sz="0" w:space="0" w:color="auto"/>
        <w:bottom w:val="none" w:sz="0" w:space="0" w:color="auto"/>
        <w:right w:val="none" w:sz="0" w:space="0" w:color="auto"/>
      </w:divBdr>
    </w:div>
    <w:div w:id="25302254">
      <w:bodyDiv w:val="1"/>
      <w:marLeft w:val="0"/>
      <w:marRight w:val="0"/>
      <w:marTop w:val="0"/>
      <w:marBottom w:val="0"/>
      <w:divBdr>
        <w:top w:val="none" w:sz="0" w:space="0" w:color="auto"/>
        <w:left w:val="none" w:sz="0" w:space="0" w:color="auto"/>
        <w:bottom w:val="none" w:sz="0" w:space="0" w:color="auto"/>
        <w:right w:val="none" w:sz="0" w:space="0" w:color="auto"/>
      </w:divBdr>
    </w:div>
    <w:div w:id="27528402">
      <w:bodyDiv w:val="1"/>
      <w:marLeft w:val="0"/>
      <w:marRight w:val="0"/>
      <w:marTop w:val="0"/>
      <w:marBottom w:val="0"/>
      <w:divBdr>
        <w:top w:val="none" w:sz="0" w:space="0" w:color="auto"/>
        <w:left w:val="none" w:sz="0" w:space="0" w:color="auto"/>
        <w:bottom w:val="none" w:sz="0" w:space="0" w:color="auto"/>
        <w:right w:val="none" w:sz="0" w:space="0" w:color="auto"/>
      </w:divBdr>
    </w:div>
    <w:div w:id="30543960">
      <w:bodyDiv w:val="1"/>
      <w:marLeft w:val="0"/>
      <w:marRight w:val="0"/>
      <w:marTop w:val="0"/>
      <w:marBottom w:val="0"/>
      <w:divBdr>
        <w:top w:val="none" w:sz="0" w:space="0" w:color="auto"/>
        <w:left w:val="none" w:sz="0" w:space="0" w:color="auto"/>
        <w:bottom w:val="none" w:sz="0" w:space="0" w:color="auto"/>
        <w:right w:val="none" w:sz="0" w:space="0" w:color="auto"/>
      </w:divBdr>
    </w:div>
    <w:div w:id="32511279">
      <w:bodyDiv w:val="1"/>
      <w:marLeft w:val="0"/>
      <w:marRight w:val="0"/>
      <w:marTop w:val="0"/>
      <w:marBottom w:val="0"/>
      <w:divBdr>
        <w:top w:val="none" w:sz="0" w:space="0" w:color="auto"/>
        <w:left w:val="none" w:sz="0" w:space="0" w:color="auto"/>
        <w:bottom w:val="none" w:sz="0" w:space="0" w:color="auto"/>
        <w:right w:val="none" w:sz="0" w:space="0" w:color="auto"/>
      </w:divBdr>
    </w:div>
    <w:div w:id="35281344">
      <w:bodyDiv w:val="1"/>
      <w:marLeft w:val="0"/>
      <w:marRight w:val="0"/>
      <w:marTop w:val="0"/>
      <w:marBottom w:val="0"/>
      <w:divBdr>
        <w:top w:val="none" w:sz="0" w:space="0" w:color="auto"/>
        <w:left w:val="none" w:sz="0" w:space="0" w:color="auto"/>
        <w:bottom w:val="none" w:sz="0" w:space="0" w:color="auto"/>
        <w:right w:val="none" w:sz="0" w:space="0" w:color="auto"/>
      </w:divBdr>
    </w:div>
    <w:div w:id="37704530">
      <w:bodyDiv w:val="1"/>
      <w:marLeft w:val="0"/>
      <w:marRight w:val="0"/>
      <w:marTop w:val="0"/>
      <w:marBottom w:val="0"/>
      <w:divBdr>
        <w:top w:val="none" w:sz="0" w:space="0" w:color="auto"/>
        <w:left w:val="none" w:sz="0" w:space="0" w:color="auto"/>
        <w:bottom w:val="none" w:sz="0" w:space="0" w:color="auto"/>
        <w:right w:val="none" w:sz="0" w:space="0" w:color="auto"/>
      </w:divBdr>
    </w:div>
    <w:div w:id="38408780">
      <w:bodyDiv w:val="1"/>
      <w:marLeft w:val="0"/>
      <w:marRight w:val="0"/>
      <w:marTop w:val="0"/>
      <w:marBottom w:val="0"/>
      <w:divBdr>
        <w:top w:val="none" w:sz="0" w:space="0" w:color="auto"/>
        <w:left w:val="none" w:sz="0" w:space="0" w:color="auto"/>
        <w:bottom w:val="none" w:sz="0" w:space="0" w:color="auto"/>
        <w:right w:val="none" w:sz="0" w:space="0" w:color="auto"/>
      </w:divBdr>
    </w:div>
    <w:div w:id="38671868">
      <w:bodyDiv w:val="1"/>
      <w:marLeft w:val="0"/>
      <w:marRight w:val="0"/>
      <w:marTop w:val="0"/>
      <w:marBottom w:val="0"/>
      <w:divBdr>
        <w:top w:val="none" w:sz="0" w:space="0" w:color="auto"/>
        <w:left w:val="none" w:sz="0" w:space="0" w:color="auto"/>
        <w:bottom w:val="none" w:sz="0" w:space="0" w:color="auto"/>
        <w:right w:val="none" w:sz="0" w:space="0" w:color="auto"/>
      </w:divBdr>
    </w:div>
    <w:div w:id="38820212">
      <w:bodyDiv w:val="1"/>
      <w:marLeft w:val="0"/>
      <w:marRight w:val="0"/>
      <w:marTop w:val="0"/>
      <w:marBottom w:val="0"/>
      <w:divBdr>
        <w:top w:val="none" w:sz="0" w:space="0" w:color="auto"/>
        <w:left w:val="none" w:sz="0" w:space="0" w:color="auto"/>
        <w:bottom w:val="none" w:sz="0" w:space="0" w:color="auto"/>
        <w:right w:val="none" w:sz="0" w:space="0" w:color="auto"/>
      </w:divBdr>
    </w:div>
    <w:div w:id="44793744">
      <w:bodyDiv w:val="1"/>
      <w:marLeft w:val="0"/>
      <w:marRight w:val="0"/>
      <w:marTop w:val="0"/>
      <w:marBottom w:val="0"/>
      <w:divBdr>
        <w:top w:val="none" w:sz="0" w:space="0" w:color="auto"/>
        <w:left w:val="none" w:sz="0" w:space="0" w:color="auto"/>
        <w:bottom w:val="none" w:sz="0" w:space="0" w:color="auto"/>
        <w:right w:val="none" w:sz="0" w:space="0" w:color="auto"/>
      </w:divBdr>
      <w:divsChild>
        <w:div w:id="1082678531">
          <w:marLeft w:val="0"/>
          <w:marRight w:val="0"/>
          <w:marTop w:val="0"/>
          <w:marBottom w:val="0"/>
          <w:divBdr>
            <w:top w:val="none" w:sz="0" w:space="0" w:color="auto"/>
            <w:left w:val="none" w:sz="0" w:space="0" w:color="auto"/>
            <w:bottom w:val="none" w:sz="0" w:space="0" w:color="auto"/>
            <w:right w:val="none" w:sz="0" w:space="0" w:color="auto"/>
          </w:divBdr>
          <w:divsChild>
            <w:div w:id="109132114">
              <w:marLeft w:val="0"/>
              <w:marRight w:val="0"/>
              <w:marTop w:val="0"/>
              <w:marBottom w:val="0"/>
              <w:divBdr>
                <w:top w:val="none" w:sz="0" w:space="0" w:color="auto"/>
                <w:left w:val="none" w:sz="0" w:space="0" w:color="auto"/>
                <w:bottom w:val="none" w:sz="0" w:space="0" w:color="auto"/>
                <w:right w:val="none" w:sz="0" w:space="0" w:color="auto"/>
              </w:divBdr>
            </w:div>
          </w:divsChild>
        </w:div>
        <w:div w:id="1792431517">
          <w:marLeft w:val="0"/>
          <w:marRight w:val="0"/>
          <w:marTop w:val="0"/>
          <w:marBottom w:val="0"/>
          <w:divBdr>
            <w:top w:val="none" w:sz="0" w:space="0" w:color="auto"/>
            <w:left w:val="none" w:sz="0" w:space="0" w:color="auto"/>
            <w:bottom w:val="none" w:sz="0" w:space="0" w:color="auto"/>
            <w:right w:val="none" w:sz="0" w:space="0" w:color="auto"/>
          </w:divBdr>
          <w:divsChild>
            <w:div w:id="802040095">
              <w:marLeft w:val="0"/>
              <w:marRight w:val="0"/>
              <w:marTop w:val="0"/>
              <w:marBottom w:val="0"/>
              <w:divBdr>
                <w:top w:val="none" w:sz="0" w:space="0" w:color="auto"/>
                <w:left w:val="none" w:sz="0" w:space="0" w:color="auto"/>
                <w:bottom w:val="none" w:sz="0" w:space="0" w:color="auto"/>
                <w:right w:val="none" w:sz="0" w:space="0" w:color="auto"/>
              </w:divBdr>
              <w:divsChild>
                <w:div w:id="1890024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481557">
          <w:marLeft w:val="0"/>
          <w:marRight w:val="0"/>
          <w:marTop w:val="0"/>
          <w:marBottom w:val="0"/>
          <w:divBdr>
            <w:top w:val="none" w:sz="0" w:space="0" w:color="auto"/>
            <w:left w:val="none" w:sz="0" w:space="0" w:color="auto"/>
            <w:bottom w:val="none" w:sz="0" w:space="0" w:color="auto"/>
            <w:right w:val="none" w:sz="0" w:space="0" w:color="auto"/>
          </w:divBdr>
          <w:divsChild>
            <w:div w:id="2135976406">
              <w:marLeft w:val="0"/>
              <w:marRight w:val="0"/>
              <w:marTop w:val="0"/>
              <w:marBottom w:val="0"/>
              <w:divBdr>
                <w:top w:val="none" w:sz="0" w:space="0" w:color="auto"/>
                <w:left w:val="none" w:sz="0" w:space="0" w:color="auto"/>
                <w:bottom w:val="none" w:sz="0" w:space="0" w:color="auto"/>
                <w:right w:val="none" w:sz="0" w:space="0" w:color="auto"/>
              </w:divBdr>
              <w:divsChild>
                <w:div w:id="1017922635">
                  <w:marLeft w:val="0"/>
                  <w:marRight w:val="0"/>
                  <w:marTop w:val="0"/>
                  <w:marBottom w:val="0"/>
                  <w:divBdr>
                    <w:top w:val="none" w:sz="0" w:space="0" w:color="auto"/>
                    <w:left w:val="none" w:sz="0" w:space="0" w:color="auto"/>
                    <w:bottom w:val="none" w:sz="0" w:space="0" w:color="auto"/>
                    <w:right w:val="none" w:sz="0" w:space="0" w:color="auto"/>
                  </w:divBdr>
                  <w:divsChild>
                    <w:div w:id="8799431">
                      <w:marLeft w:val="0"/>
                      <w:marRight w:val="0"/>
                      <w:marTop w:val="0"/>
                      <w:marBottom w:val="0"/>
                      <w:divBdr>
                        <w:top w:val="none" w:sz="0" w:space="0" w:color="auto"/>
                        <w:left w:val="none" w:sz="0" w:space="0" w:color="auto"/>
                        <w:bottom w:val="none" w:sz="0" w:space="0" w:color="auto"/>
                        <w:right w:val="none" w:sz="0" w:space="0" w:color="auto"/>
                      </w:divBdr>
                    </w:div>
                    <w:div w:id="508908644">
                      <w:marLeft w:val="0"/>
                      <w:marRight w:val="0"/>
                      <w:marTop w:val="0"/>
                      <w:marBottom w:val="0"/>
                      <w:divBdr>
                        <w:top w:val="none" w:sz="0" w:space="0" w:color="auto"/>
                        <w:left w:val="none" w:sz="0" w:space="0" w:color="auto"/>
                        <w:bottom w:val="none" w:sz="0" w:space="0" w:color="auto"/>
                        <w:right w:val="none" w:sz="0" w:space="0" w:color="auto"/>
                      </w:divBdr>
                    </w:div>
                    <w:div w:id="790435084">
                      <w:marLeft w:val="0"/>
                      <w:marRight w:val="0"/>
                      <w:marTop w:val="0"/>
                      <w:marBottom w:val="0"/>
                      <w:divBdr>
                        <w:top w:val="none" w:sz="0" w:space="0" w:color="auto"/>
                        <w:left w:val="none" w:sz="0" w:space="0" w:color="auto"/>
                        <w:bottom w:val="none" w:sz="0" w:space="0" w:color="auto"/>
                        <w:right w:val="none" w:sz="0" w:space="0" w:color="auto"/>
                      </w:divBdr>
                    </w:div>
                    <w:div w:id="1956405918">
                      <w:marLeft w:val="0"/>
                      <w:marRight w:val="0"/>
                      <w:marTop w:val="0"/>
                      <w:marBottom w:val="0"/>
                      <w:divBdr>
                        <w:top w:val="none" w:sz="0" w:space="0" w:color="auto"/>
                        <w:left w:val="none" w:sz="0" w:space="0" w:color="auto"/>
                        <w:bottom w:val="none" w:sz="0" w:space="0" w:color="auto"/>
                        <w:right w:val="none" w:sz="0" w:space="0" w:color="auto"/>
                      </w:divBdr>
                    </w:div>
                    <w:div w:id="2085028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7179971">
          <w:marLeft w:val="0"/>
          <w:marRight w:val="0"/>
          <w:marTop w:val="0"/>
          <w:marBottom w:val="0"/>
          <w:divBdr>
            <w:top w:val="none" w:sz="0" w:space="0" w:color="auto"/>
            <w:left w:val="none" w:sz="0" w:space="0" w:color="auto"/>
            <w:bottom w:val="none" w:sz="0" w:space="0" w:color="auto"/>
            <w:right w:val="none" w:sz="0" w:space="0" w:color="auto"/>
          </w:divBdr>
          <w:divsChild>
            <w:div w:id="118232593">
              <w:marLeft w:val="0"/>
              <w:marRight w:val="0"/>
              <w:marTop w:val="0"/>
              <w:marBottom w:val="0"/>
              <w:divBdr>
                <w:top w:val="none" w:sz="0" w:space="0" w:color="auto"/>
                <w:left w:val="none" w:sz="0" w:space="0" w:color="auto"/>
                <w:bottom w:val="none" w:sz="0" w:space="0" w:color="auto"/>
                <w:right w:val="none" w:sz="0" w:space="0" w:color="auto"/>
              </w:divBdr>
              <w:divsChild>
                <w:div w:id="2710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337585">
          <w:marLeft w:val="0"/>
          <w:marRight w:val="0"/>
          <w:marTop w:val="0"/>
          <w:marBottom w:val="0"/>
          <w:divBdr>
            <w:top w:val="none" w:sz="0" w:space="0" w:color="auto"/>
            <w:left w:val="none" w:sz="0" w:space="0" w:color="auto"/>
            <w:bottom w:val="none" w:sz="0" w:space="0" w:color="auto"/>
            <w:right w:val="none" w:sz="0" w:space="0" w:color="auto"/>
          </w:divBdr>
          <w:divsChild>
            <w:div w:id="1901594330">
              <w:marLeft w:val="0"/>
              <w:marRight w:val="0"/>
              <w:marTop w:val="0"/>
              <w:marBottom w:val="0"/>
              <w:divBdr>
                <w:top w:val="none" w:sz="0" w:space="0" w:color="auto"/>
                <w:left w:val="none" w:sz="0" w:space="0" w:color="auto"/>
                <w:bottom w:val="none" w:sz="0" w:space="0" w:color="auto"/>
                <w:right w:val="none" w:sz="0" w:space="0" w:color="auto"/>
              </w:divBdr>
              <w:divsChild>
                <w:div w:id="678236107">
                  <w:marLeft w:val="0"/>
                  <w:marRight w:val="0"/>
                  <w:marTop w:val="0"/>
                  <w:marBottom w:val="0"/>
                  <w:divBdr>
                    <w:top w:val="none" w:sz="0" w:space="0" w:color="auto"/>
                    <w:left w:val="none" w:sz="0" w:space="0" w:color="auto"/>
                    <w:bottom w:val="none" w:sz="0" w:space="0" w:color="auto"/>
                    <w:right w:val="none" w:sz="0" w:space="0" w:color="auto"/>
                  </w:divBdr>
                  <w:divsChild>
                    <w:div w:id="2033721360">
                      <w:marLeft w:val="0"/>
                      <w:marRight w:val="0"/>
                      <w:marTop w:val="0"/>
                      <w:marBottom w:val="0"/>
                      <w:divBdr>
                        <w:top w:val="none" w:sz="0" w:space="0" w:color="auto"/>
                        <w:left w:val="none" w:sz="0" w:space="0" w:color="auto"/>
                        <w:bottom w:val="none" w:sz="0" w:space="0" w:color="auto"/>
                        <w:right w:val="none" w:sz="0" w:space="0" w:color="auto"/>
                      </w:divBdr>
                    </w:div>
                    <w:div w:id="215512727">
                      <w:marLeft w:val="0"/>
                      <w:marRight w:val="0"/>
                      <w:marTop w:val="0"/>
                      <w:marBottom w:val="0"/>
                      <w:divBdr>
                        <w:top w:val="none" w:sz="0" w:space="0" w:color="auto"/>
                        <w:left w:val="none" w:sz="0" w:space="0" w:color="auto"/>
                        <w:bottom w:val="none" w:sz="0" w:space="0" w:color="auto"/>
                        <w:right w:val="none" w:sz="0" w:space="0" w:color="auto"/>
                      </w:divBdr>
                    </w:div>
                    <w:div w:id="821386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2655659">
          <w:marLeft w:val="0"/>
          <w:marRight w:val="0"/>
          <w:marTop w:val="0"/>
          <w:marBottom w:val="0"/>
          <w:divBdr>
            <w:top w:val="none" w:sz="0" w:space="0" w:color="auto"/>
            <w:left w:val="none" w:sz="0" w:space="0" w:color="auto"/>
            <w:bottom w:val="none" w:sz="0" w:space="0" w:color="auto"/>
            <w:right w:val="none" w:sz="0" w:space="0" w:color="auto"/>
          </w:divBdr>
          <w:divsChild>
            <w:div w:id="304942028">
              <w:marLeft w:val="0"/>
              <w:marRight w:val="0"/>
              <w:marTop w:val="0"/>
              <w:marBottom w:val="0"/>
              <w:divBdr>
                <w:top w:val="none" w:sz="0" w:space="0" w:color="auto"/>
                <w:left w:val="none" w:sz="0" w:space="0" w:color="auto"/>
                <w:bottom w:val="none" w:sz="0" w:space="0" w:color="auto"/>
                <w:right w:val="none" w:sz="0" w:space="0" w:color="auto"/>
              </w:divBdr>
              <w:divsChild>
                <w:div w:id="172513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85864">
      <w:bodyDiv w:val="1"/>
      <w:marLeft w:val="0"/>
      <w:marRight w:val="0"/>
      <w:marTop w:val="0"/>
      <w:marBottom w:val="0"/>
      <w:divBdr>
        <w:top w:val="none" w:sz="0" w:space="0" w:color="auto"/>
        <w:left w:val="none" w:sz="0" w:space="0" w:color="auto"/>
        <w:bottom w:val="none" w:sz="0" w:space="0" w:color="auto"/>
        <w:right w:val="none" w:sz="0" w:space="0" w:color="auto"/>
      </w:divBdr>
    </w:div>
    <w:div w:id="48918717">
      <w:bodyDiv w:val="1"/>
      <w:marLeft w:val="0"/>
      <w:marRight w:val="0"/>
      <w:marTop w:val="0"/>
      <w:marBottom w:val="0"/>
      <w:divBdr>
        <w:top w:val="none" w:sz="0" w:space="0" w:color="auto"/>
        <w:left w:val="none" w:sz="0" w:space="0" w:color="auto"/>
        <w:bottom w:val="none" w:sz="0" w:space="0" w:color="auto"/>
        <w:right w:val="none" w:sz="0" w:space="0" w:color="auto"/>
      </w:divBdr>
    </w:div>
    <w:div w:id="49116275">
      <w:bodyDiv w:val="1"/>
      <w:marLeft w:val="0"/>
      <w:marRight w:val="0"/>
      <w:marTop w:val="0"/>
      <w:marBottom w:val="0"/>
      <w:divBdr>
        <w:top w:val="none" w:sz="0" w:space="0" w:color="auto"/>
        <w:left w:val="none" w:sz="0" w:space="0" w:color="auto"/>
        <w:bottom w:val="none" w:sz="0" w:space="0" w:color="auto"/>
        <w:right w:val="none" w:sz="0" w:space="0" w:color="auto"/>
      </w:divBdr>
    </w:div>
    <w:div w:id="49816157">
      <w:bodyDiv w:val="1"/>
      <w:marLeft w:val="0"/>
      <w:marRight w:val="0"/>
      <w:marTop w:val="0"/>
      <w:marBottom w:val="0"/>
      <w:divBdr>
        <w:top w:val="none" w:sz="0" w:space="0" w:color="auto"/>
        <w:left w:val="none" w:sz="0" w:space="0" w:color="auto"/>
        <w:bottom w:val="none" w:sz="0" w:space="0" w:color="auto"/>
        <w:right w:val="none" w:sz="0" w:space="0" w:color="auto"/>
      </w:divBdr>
      <w:divsChild>
        <w:div w:id="1463427354">
          <w:marLeft w:val="0"/>
          <w:marRight w:val="0"/>
          <w:marTop w:val="0"/>
          <w:marBottom w:val="0"/>
          <w:divBdr>
            <w:top w:val="none" w:sz="0" w:space="0" w:color="auto"/>
            <w:left w:val="none" w:sz="0" w:space="0" w:color="auto"/>
            <w:bottom w:val="none" w:sz="0" w:space="0" w:color="auto"/>
            <w:right w:val="none" w:sz="0" w:space="0" w:color="auto"/>
          </w:divBdr>
        </w:div>
      </w:divsChild>
    </w:div>
    <w:div w:id="50620245">
      <w:bodyDiv w:val="1"/>
      <w:marLeft w:val="0"/>
      <w:marRight w:val="0"/>
      <w:marTop w:val="0"/>
      <w:marBottom w:val="0"/>
      <w:divBdr>
        <w:top w:val="none" w:sz="0" w:space="0" w:color="auto"/>
        <w:left w:val="none" w:sz="0" w:space="0" w:color="auto"/>
        <w:bottom w:val="none" w:sz="0" w:space="0" w:color="auto"/>
        <w:right w:val="none" w:sz="0" w:space="0" w:color="auto"/>
      </w:divBdr>
    </w:div>
    <w:div w:id="50808461">
      <w:bodyDiv w:val="1"/>
      <w:marLeft w:val="0"/>
      <w:marRight w:val="0"/>
      <w:marTop w:val="0"/>
      <w:marBottom w:val="0"/>
      <w:divBdr>
        <w:top w:val="none" w:sz="0" w:space="0" w:color="auto"/>
        <w:left w:val="none" w:sz="0" w:space="0" w:color="auto"/>
        <w:bottom w:val="none" w:sz="0" w:space="0" w:color="auto"/>
        <w:right w:val="none" w:sz="0" w:space="0" w:color="auto"/>
      </w:divBdr>
    </w:div>
    <w:div w:id="51739000">
      <w:bodyDiv w:val="1"/>
      <w:marLeft w:val="0"/>
      <w:marRight w:val="0"/>
      <w:marTop w:val="0"/>
      <w:marBottom w:val="0"/>
      <w:divBdr>
        <w:top w:val="none" w:sz="0" w:space="0" w:color="auto"/>
        <w:left w:val="none" w:sz="0" w:space="0" w:color="auto"/>
        <w:bottom w:val="none" w:sz="0" w:space="0" w:color="auto"/>
        <w:right w:val="none" w:sz="0" w:space="0" w:color="auto"/>
      </w:divBdr>
    </w:div>
    <w:div w:id="52311619">
      <w:bodyDiv w:val="1"/>
      <w:marLeft w:val="0"/>
      <w:marRight w:val="0"/>
      <w:marTop w:val="0"/>
      <w:marBottom w:val="0"/>
      <w:divBdr>
        <w:top w:val="none" w:sz="0" w:space="0" w:color="auto"/>
        <w:left w:val="none" w:sz="0" w:space="0" w:color="auto"/>
        <w:bottom w:val="none" w:sz="0" w:space="0" w:color="auto"/>
        <w:right w:val="none" w:sz="0" w:space="0" w:color="auto"/>
      </w:divBdr>
    </w:div>
    <w:div w:id="55976091">
      <w:bodyDiv w:val="1"/>
      <w:marLeft w:val="0"/>
      <w:marRight w:val="0"/>
      <w:marTop w:val="0"/>
      <w:marBottom w:val="0"/>
      <w:divBdr>
        <w:top w:val="none" w:sz="0" w:space="0" w:color="auto"/>
        <w:left w:val="none" w:sz="0" w:space="0" w:color="auto"/>
        <w:bottom w:val="none" w:sz="0" w:space="0" w:color="auto"/>
        <w:right w:val="none" w:sz="0" w:space="0" w:color="auto"/>
      </w:divBdr>
      <w:divsChild>
        <w:div w:id="1465852110">
          <w:marLeft w:val="0"/>
          <w:marRight w:val="0"/>
          <w:marTop w:val="0"/>
          <w:marBottom w:val="0"/>
          <w:divBdr>
            <w:top w:val="none" w:sz="0" w:space="0" w:color="auto"/>
            <w:left w:val="none" w:sz="0" w:space="0" w:color="auto"/>
            <w:bottom w:val="none" w:sz="0" w:space="0" w:color="auto"/>
            <w:right w:val="none" w:sz="0" w:space="0" w:color="auto"/>
          </w:divBdr>
        </w:div>
      </w:divsChild>
    </w:div>
    <w:div w:id="56173023">
      <w:bodyDiv w:val="1"/>
      <w:marLeft w:val="0"/>
      <w:marRight w:val="0"/>
      <w:marTop w:val="0"/>
      <w:marBottom w:val="0"/>
      <w:divBdr>
        <w:top w:val="none" w:sz="0" w:space="0" w:color="auto"/>
        <w:left w:val="none" w:sz="0" w:space="0" w:color="auto"/>
        <w:bottom w:val="none" w:sz="0" w:space="0" w:color="auto"/>
        <w:right w:val="none" w:sz="0" w:space="0" w:color="auto"/>
      </w:divBdr>
      <w:divsChild>
        <w:div w:id="212281183">
          <w:marLeft w:val="0"/>
          <w:marRight w:val="0"/>
          <w:marTop w:val="0"/>
          <w:marBottom w:val="240"/>
          <w:divBdr>
            <w:top w:val="none" w:sz="0" w:space="0" w:color="auto"/>
            <w:left w:val="none" w:sz="0" w:space="0" w:color="auto"/>
            <w:bottom w:val="none" w:sz="0" w:space="0" w:color="auto"/>
            <w:right w:val="none" w:sz="0" w:space="0" w:color="auto"/>
          </w:divBdr>
        </w:div>
      </w:divsChild>
    </w:div>
    <w:div w:id="57099812">
      <w:bodyDiv w:val="1"/>
      <w:marLeft w:val="0"/>
      <w:marRight w:val="0"/>
      <w:marTop w:val="0"/>
      <w:marBottom w:val="0"/>
      <w:divBdr>
        <w:top w:val="none" w:sz="0" w:space="0" w:color="auto"/>
        <w:left w:val="none" w:sz="0" w:space="0" w:color="auto"/>
        <w:bottom w:val="none" w:sz="0" w:space="0" w:color="auto"/>
        <w:right w:val="none" w:sz="0" w:space="0" w:color="auto"/>
      </w:divBdr>
      <w:divsChild>
        <w:div w:id="1458335125">
          <w:marLeft w:val="0"/>
          <w:marRight w:val="0"/>
          <w:marTop w:val="0"/>
          <w:marBottom w:val="0"/>
          <w:divBdr>
            <w:top w:val="none" w:sz="0" w:space="0" w:color="auto"/>
            <w:left w:val="none" w:sz="0" w:space="0" w:color="auto"/>
            <w:bottom w:val="none" w:sz="0" w:space="0" w:color="auto"/>
            <w:right w:val="none" w:sz="0" w:space="0" w:color="auto"/>
          </w:divBdr>
        </w:div>
      </w:divsChild>
    </w:div>
    <w:div w:id="58210865">
      <w:bodyDiv w:val="1"/>
      <w:marLeft w:val="0"/>
      <w:marRight w:val="0"/>
      <w:marTop w:val="0"/>
      <w:marBottom w:val="0"/>
      <w:divBdr>
        <w:top w:val="none" w:sz="0" w:space="0" w:color="auto"/>
        <w:left w:val="none" w:sz="0" w:space="0" w:color="auto"/>
        <w:bottom w:val="none" w:sz="0" w:space="0" w:color="auto"/>
        <w:right w:val="none" w:sz="0" w:space="0" w:color="auto"/>
      </w:divBdr>
      <w:divsChild>
        <w:div w:id="292442229">
          <w:marLeft w:val="0"/>
          <w:marRight w:val="0"/>
          <w:marTop w:val="0"/>
          <w:marBottom w:val="0"/>
          <w:divBdr>
            <w:top w:val="none" w:sz="0" w:space="0" w:color="auto"/>
            <w:left w:val="none" w:sz="0" w:space="0" w:color="auto"/>
            <w:bottom w:val="none" w:sz="0" w:space="0" w:color="auto"/>
            <w:right w:val="none" w:sz="0" w:space="0" w:color="auto"/>
          </w:divBdr>
          <w:divsChild>
            <w:div w:id="928270091">
              <w:marLeft w:val="0"/>
              <w:marRight w:val="0"/>
              <w:marTop w:val="0"/>
              <w:marBottom w:val="0"/>
              <w:divBdr>
                <w:top w:val="none" w:sz="0" w:space="0" w:color="auto"/>
                <w:left w:val="none" w:sz="0" w:space="0" w:color="auto"/>
                <w:bottom w:val="none" w:sz="0" w:space="0" w:color="auto"/>
                <w:right w:val="none" w:sz="0" w:space="0" w:color="auto"/>
              </w:divBdr>
              <w:divsChild>
                <w:div w:id="1947230272">
                  <w:marLeft w:val="0"/>
                  <w:marRight w:val="0"/>
                  <w:marTop w:val="0"/>
                  <w:marBottom w:val="0"/>
                  <w:divBdr>
                    <w:top w:val="none" w:sz="0" w:space="0" w:color="auto"/>
                    <w:left w:val="none" w:sz="0" w:space="0" w:color="auto"/>
                    <w:bottom w:val="none" w:sz="0" w:space="0" w:color="auto"/>
                    <w:right w:val="none" w:sz="0" w:space="0" w:color="auto"/>
                  </w:divBdr>
                </w:div>
                <w:div w:id="755251166">
                  <w:marLeft w:val="0"/>
                  <w:marRight w:val="0"/>
                  <w:marTop w:val="0"/>
                  <w:marBottom w:val="0"/>
                  <w:divBdr>
                    <w:top w:val="none" w:sz="0" w:space="0" w:color="auto"/>
                    <w:left w:val="none" w:sz="0" w:space="0" w:color="auto"/>
                    <w:bottom w:val="none" w:sz="0" w:space="0" w:color="auto"/>
                    <w:right w:val="none" w:sz="0" w:space="0" w:color="auto"/>
                  </w:divBdr>
                </w:div>
                <w:div w:id="1267351846">
                  <w:marLeft w:val="0"/>
                  <w:marRight w:val="0"/>
                  <w:marTop w:val="0"/>
                  <w:marBottom w:val="0"/>
                  <w:divBdr>
                    <w:top w:val="none" w:sz="0" w:space="0" w:color="auto"/>
                    <w:left w:val="none" w:sz="0" w:space="0" w:color="auto"/>
                    <w:bottom w:val="none" w:sz="0" w:space="0" w:color="auto"/>
                    <w:right w:val="none" w:sz="0" w:space="0" w:color="auto"/>
                  </w:divBdr>
                  <w:divsChild>
                    <w:div w:id="1251652">
                      <w:marLeft w:val="0"/>
                      <w:marRight w:val="0"/>
                      <w:marTop w:val="0"/>
                      <w:marBottom w:val="0"/>
                      <w:divBdr>
                        <w:top w:val="none" w:sz="0" w:space="0" w:color="auto"/>
                        <w:left w:val="none" w:sz="0" w:space="0" w:color="auto"/>
                        <w:bottom w:val="none" w:sz="0" w:space="0" w:color="auto"/>
                        <w:right w:val="none" w:sz="0" w:space="0" w:color="auto"/>
                      </w:divBdr>
                      <w:divsChild>
                        <w:div w:id="1602028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65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031327">
          <w:marLeft w:val="0"/>
          <w:marRight w:val="0"/>
          <w:marTop w:val="0"/>
          <w:marBottom w:val="0"/>
          <w:divBdr>
            <w:top w:val="none" w:sz="0" w:space="0" w:color="auto"/>
            <w:left w:val="none" w:sz="0" w:space="0" w:color="auto"/>
            <w:bottom w:val="none" w:sz="0" w:space="0" w:color="auto"/>
            <w:right w:val="none" w:sz="0" w:space="0" w:color="auto"/>
          </w:divBdr>
        </w:div>
        <w:div w:id="846755308">
          <w:marLeft w:val="0"/>
          <w:marRight w:val="0"/>
          <w:marTop w:val="0"/>
          <w:marBottom w:val="0"/>
          <w:divBdr>
            <w:top w:val="none" w:sz="0" w:space="0" w:color="auto"/>
            <w:left w:val="none" w:sz="0" w:space="0" w:color="auto"/>
            <w:bottom w:val="none" w:sz="0" w:space="0" w:color="auto"/>
            <w:right w:val="none" w:sz="0" w:space="0" w:color="auto"/>
          </w:divBdr>
        </w:div>
      </w:divsChild>
    </w:div>
    <w:div w:id="60370677">
      <w:bodyDiv w:val="1"/>
      <w:marLeft w:val="0"/>
      <w:marRight w:val="0"/>
      <w:marTop w:val="0"/>
      <w:marBottom w:val="0"/>
      <w:divBdr>
        <w:top w:val="none" w:sz="0" w:space="0" w:color="auto"/>
        <w:left w:val="none" w:sz="0" w:space="0" w:color="auto"/>
        <w:bottom w:val="none" w:sz="0" w:space="0" w:color="auto"/>
        <w:right w:val="none" w:sz="0" w:space="0" w:color="auto"/>
      </w:divBdr>
    </w:div>
    <w:div w:id="61107001">
      <w:bodyDiv w:val="1"/>
      <w:marLeft w:val="0"/>
      <w:marRight w:val="0"/>
      <w:marTop w:val="0"/>
      <w:marBottom w:val="0"/>
      <w:divBdr>
        <w:top w:val="none" w:sz="0" w:space="0" w:color="auto"/>
        <w:left w:val="none" w:sz="0" w:space="0" w:color="auto"/>
        <w:bottom w:val="none" w:sz="0" w:space="0" w:color="auto"/>
        <w:right w:val="none" w:sz="0" w:space="0" w:color="auto"/>
      </w:divBdr>
    </w:div>
    <w:div w:id="61635617">
      <w:bodyDiv w:val="1"/>
      <w:marLeft w:val="0"/>
      <w:marRight w:val="0"/>
      <w:marTop w:val="0"/>
      <w:marBottom w:val="0"/>
      <w:divBdr>
        <w:top w:val="none" w:sz="0" w:space="0" w:color="auto"/>
        <w:left w:val="none" w:sz="0" w:space="0" w:color="auto"/>
        <w:bottom w:val="none" w:sz="0" w:space="0" w:color="auto"/>
        <w:right w:val="none" w:sz="0" w:space="0" w:color="auto"/>
      </w:divBdr>
    </w:div>
    <w:div w:id="64111150">
      <w:bodyDiv w:val="1"/>
      <w:marLeft w:val="0"/>
      <w:marRight w:val="0"/>
      <w:marTop w:val="0"/>
      <w:marBottom w:val="0"/>
      <w:divBdr>
        <w:top w:val="none" w:sz="0" w:space="0" w:color="auto"/>
        <w:left w:val="none" w:sz="0" w:space="0" w:color="auto"/>
        <w:bottom w:val="none" w:sz="0" w:space="0" w:color="auto"/>
        <w:right w:val="none" w:sz="0" w:space="0" w:color="auto"/>
      </w:divBdr>
    </w:div>
    <w:div w:id="64301733">
      <w:bodyDiv w:val="1"/>
      <w:marLeft w:val="0"/>
      <w:marRight w:val="0"/>
      <w:marTop w:val="0"/>
      <w:marBottom w:val="0"/>
      <w:divBdr>
        <w:top w:val="none" w:sz="0" w:space="0" w:color="auto"/>
        <w:left w:val="none" w:sz="0" w:space="0" w:color="auto"/>
        <w:bottom w:val="none" w:sz="0" w:space="0" w:color="auto"/>
        <w:right w:val="none" w:sz="0" w:space="0" w:color="auto"/>
      </w:divBdr>
      <w:divsChild>
        <w:div w:id="965702474">
          <w:marLeft w:val="0"/>
          <w:marRight w:val="0"/>
          <w:marTop w:val="0"/>
          <w:marBottom w:val="0"/>
          <w:divBdr>
            <w:top w:val="none" w:sz="0" w:space="0" w:color="auto"/>
            <w:left w:val="none" w:sz="0" w:space="0" w:color="auto"/>
            <w:bottom w:val="none" w:sz="0" w:space="0" w:color="auto"/>
            <w:right w:val="none" w:sz="0" w:space="0" w:color="auto"/>
          </w:divBdr>
          <w:divsChild>
            <w:div w:id="229196956">
              <w:marLeft w:val="0"/>
              <w:marRight w:val="0"/>
              <w:marTop w:val="0"/>
              <w:marBottom w:val="0"/>
              <w:divBdr>
                <w:top w:val="none" w:sz="0" w:space="0" w:color="auto"/>
                <w:left w:val="none" w:sz="0" w:space="0" w:color="auto"/>
                <w:bottom w:val="none" w:sz="0" w:space="0" w:color="auto"/>
                <w:right w:val="none" w:sz="0" w:space="0" w:color="auto"/>
              </w:divBdr>
              <w:divsChild>
                <w:div w:id="1263688390">
                  <w:marLeft w:val="0"/>
                  <w:marRight w:val="0"/>
                  <w:marTop w:val="0"/>
                  <w:marBottom w:val="0"/>
                  <w:divBdr>
                    <w:top w:val="none" w:sz="0" w:space="0" w:color="auto"/>
                    <w:left w:val="none" w:sz="0" w:space="0" w:color="auto"/>
                    <w:bottom w:val="none" w:sz="0" w:space="0" w:color="auto"/>
                    <w:right w:val="none" w:sz="0" w:space="0" w:color="auto"/>
                  </w:divBdr>
                  <w:divsChild>
                    <w:div w:id="643433714">
                      <w:marLeft w:val="0"/>
                      <w:marRight w:val="0"/>
                      <w:marTop w:val="0"/>
                      <w:marBottom w:val="0"/>
                      <w:divBdr>
                        <w:top w:val="none" w:sz="0" w:space="0" w:color="auto"/>
                        <w:left w:val="none" w:sz="0" w:space="0" w:color="auto"/>
                        <w:bottom w:val="none" w:sz="0" w:space="0" w:color="auto"/>
                        <w:right w:val="none" w:sz="0" w:space="0" w:color="auto"/>
                      </w:divBdr>
                      <w:divsChild>
                        <w:div w:id="1646275621">
                          <w:marLeft w:val="0"/>
                          <w:marRight w:val="0"/>
                          <w:marTop w:val="0"/>
                          <w:marBottom w:val="0"/>
                          <w:divBdr>
                            <w:top w:val="none" w:sz="0" w:space="0" w:color="auto"/>
                            <w:left w:val="none" w:sz="0" w:space="0" w:color="auto"/>
                            <w:bottom w:val="none" w:sz="0" w:space="0" w:color="auto"/>
                            <w:right w:val="none" w:sz="0" w:space="0" w:color="auto"/>
                          </w:divBdr>
                          <w:divsChild>
                            <w:div w:id="232544478">
                              <w:marLeft w:val="0"/>
                              <w:marRight w:val="0"/>
                              <w:marTop w:val="0"/>
                              <w:marBottom w:val="0"/>
                              <w:divBdr>
                                <w:top w:val="none" w:sz="0" w:space="0" w:color="auto"/>
                                <w:left w:val="none" w:sz="0" w:space="0" w:color="auto"/>
                                <w:bottom w:val="none" w:sz="0" w:space="0" w:color="auto"/>
                                <w:right w:val="none" w:sz="0" w:space="0" w:color="auto"/>
                              </w:divBdr>
                              <w:divsChild>
                                <w:div w:id="1768579639">
                                  <w:marLeft w:val="0"/>
                                  <w:marRight w:val="0"/>
                                  <w:marTop w:val="0"/>
                                  <w:marBottom w:val="0"/>
                                  <w:divBdr>
                                    <w:top w:val="none" w:sz="0" w:space="0" w:color="auto"/>
                                    <w:left w:val="none" w:sz="0" w:space="0" w:color="auto"/>
                                    <w:bottom w:val="none" w:sz="0" w:space="0" w:color="auto"/>
                                    <w:right w:val="none" w:sz="0" w:space="0" w:color="auto"/>
                                  </w:divBdr>
                                  <w:divsChild>
                                    <w:div w:id="1440173704">
                                      <w:marLeft w:val="0"/>
                                      <w:marRight w:val="0"/>
                                      <w:marTop w:val="0"/>
                                      <w:marBottom w:val="0"/>
                                      <w:divBdr>
                                        <w:top w:val="none" w:sz="0" w:space="0" w:color="auto"/>
                                        <w:left w:val="none" w:sz="0" w:space="0" w:color="auto"/>
                                        <w:bottom w:val="none" w:sz="0" w:space="0" w:color="auto"/>
                                        <w:right w:val="none" w:sz="0" w:space="0" w:color="auto"/>
                                      </w:divBdr>
                                      <w:divsChild>
                                        <w:div w:id="2002418015">
                                          <w:marLeft w:val="0"/>
                                          <w:marRight w:val="0"/>
                                          <w:marTop w:val="0"/>
                                          <w:marBottom w:val="0"/>
                                          <w:divBdr>
                                            <w:top w:val="none" w:sz="0" w:space="0" w:color="auto"/>
                                            <w:left w:val="none" w:sz="0" w:space="0" w:color="auto"/>
                                            <w:bottom w:val="none" w:sz="0" w:space="0" w:color="auto"/>
                                            <w:right w:val="none" w:sz="0" w:space="0" w:color="auto"/>
                                          </w:divBdr>
                                          <w:divsChild>
                                            <w:div w:id="20249329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882743311">
                          <w:marLeft w:val="0"/>
                          <w:marRight w:val="0"/>
                          <w:marTop w:val="0"/>
                          <w:marBottom w:val="0"/>
                          <w:divBdr>
                            <w:top w:val="none" w:sz="0" w:space="0" w:color="auto"/>
                            <w:left w:val="none" w:sz="0" w:space="0" w:color="auto"/>
                            <w:bottom w:val="none" w:sz="0" w:space="0" w:color="auto"/>
                            <w:right w:val="none" w:sz="0" w:space="0" w:color="auto"/>
                          </w:divBdr>
                          <w:divsChild>
                            <w:div w:id="2117215351">
                              <w:marLeft w:val="0"/>
                              <w:marRight w:val="0"/>
                              <w:marTop w:val="0"/>
                              <w:marBottom w:val="0"/>
                              <w:divBdr>
                                <w:top w:val="none" w:sz="0" w:space="0" w:color="auto"/>
                                <w:left w:val="none" w:sz="0" w:space="0" w:color="auto"/>
                                <w:bottom w:val="none" w:sz="0" w:space="0" w:color="auto"/>
                                <w:right w:val="none" w:sz="0" w:space="0" w:color="auto"/>
                              </w:divBdr>
                              <w:divsChild>
                                <w:div w:id="1653288086">
                                  <w:marLeft w:val="0"/>
                                  <w:marRight w:val="0"/>
                                  <w:marTop w:val="150"/>
                                  <w:marBottom w:val="75"/>
                                  <w:divBdr>
                                    <w:top w:val="none" w:sz="0" w:space="0" w:color="auto"/>
                                    <w:left w:val="none" w:sz="0" w:space="0" w:color="auto"/>
                                    <w:bottom w:val="none" w:sz="0" w:space="0" w:color="auto"/>
                                    <w:right w:val="none" w:sz="0" w:space="0" w:color="auto"/>
                                  </w:divBdr>
                                  <w:divsChild>
                                    <w:div w:id="259141651">
                                      <w:marLeft w:val="0"/>
                                      <w:marRight w:val="0"/>
                                      <w:marTop w:val="0"/>
                                      <w:marBottom w:val="0"/>
                                      <w:divBdr>
                                        <w:top w:val="none" w:sz="0" w:space="0" w:color="auto"/>
                                        <w:left w:val="none" w:sz="0" w:space="0" w:color="auto"/>
                                        <w:bottom w:val="none" w:sz="0" w:space="0" w:color="auto"/>
                                        <w:right w:val="none" w:sz="0" w:space="0" w:color="auto"/>
                                      </w:divBdr>
                                      <w:divsChild>
                                        <w:div w:id="38165636">
                                          <w:marLeft w:val="0"/>
                                          <w:marRight w:val="0"/>
                                          <w:marTop w:val="0"/>
                                          <w:marBottom w:val="0"/>
                                          <w:divBdr>
                                            <w:top w:val="none" w:sz="0" w:space="0" w:color="auto"/>
                                            <w:left w:val="none" w:sz="0" w:space="0" w:color="auto"/>
                                            <w:bottom w:val="none" w:sz="0" w:space="0" w:color="auto"/>
                                            <w:right w:val="none" w:sz="0" w:space="0" w:color="auto"/>
                                          </w:divBdr>
                                          <w:divsChild>
                                            <w:div w:id="1592277713">
                                              <w:marLeft w:val="0"/>
                                              <w:marRight w:val="0"/>
                                              <w:marTop w:val="0"/>
                                              <w:marBottom w:val="0"/>
                                              <w:divBdr>
                                                <w:top w:val="none" w:sz="0" w:space="0" w:color="auto"/>
                                                <w:left w:val="none" w:sz="0" w:space="0" w:color="auto"/>
                                                <w:bottom w:val="none" w:sz="0" w:space="0" w:color="auto"/>
                                                <w:right w:val="none" w:sz="0" w:space="0" w:color="auto"/>
                                              </w:divBdr>
                                              <w:divsChild>
                                                <w:div w:id="184885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014599">
                                          <w:marLeft w:val="120"/>
                                          <w:marRight w:val="0"/>
                                          <w:marTop w:val="0"/>
                                          <w:marBottom w:val="0"/>
                                          <w:divBdr>
                                            <w:top w:val="none" w:sz="0" w:space="0" w:color="auto"/>
                                            <w:left w:val="none" w:sz="0" w:space="0" w:color="auto"/>
                                            <w:bottom w:val="none" w:sz="0" w:space="0" w:color="auto"/>
                                            <w:right w:val="none" w:sz="0" w:space="0" w:color="auto"/>
                                          </w:divBdr>
                                          <w:divsChild>
                                            <w:div w:id="554007773">
                                              <w:marLeft w:val="0"/>
                                              <w:marRight w:val="0"/>
                                              <w:marTop w:val="0"/>
                                              <w:marBottom w:val="0"/>
                                              <w:divBdr>
                                                <w:top w:val="none" w:sz="0" w:space="0" w:color="auto"/>
                                                <w:left w:val="none" w:sz="0" w:space="0" w:color="auto"/>
                                                <w:bottom w:val="none" w:sz="0" w:space="0" w:color="auto"/>
                                                <w:right w:val="none" w:sz="0" w:space="0" w:color="auto"/>
                                              </w:divBdr>
                                              <w:divsChild>
                                                <w:div w:id="67191373">
                                                  <w:marLeft w:val="0"/>
                                                  <w:marRight w:val="0"/>
                                                  <w:marTop w:val="0"/>
                                                  <w:marBottom w:val="0"/>
                                                  <w:divBdr>
                                                    <w:top w:val="none" w:sz="0" w:space="0" w:color="auto"/>
                                                    <w:left w:val="none" w:sz="0" w:space="0" w:color="auto"/>
                                                    <w:bottom w:val="none" w:sz="0" w:space="0" w:color="auto"/>
                                                    <w:right w:val="none" w:sz="0" w:space="0" w:color="auto"/>
                                                  </w:divBdr>
                                                  <w:divsChild>
                                                    <w:div w:id="1470704159">
                                                      <w:marLeft w:val="0"/>
                                                      <w:marRight w:val="0"/>
                                                      <w:marTop w:val="0"/>
                                                      <w:marBottom w:val="0"/>
                                                      <w:divBdr>
                                                        <w:top w:val="none" w:sz="0" w:space="0" w:color="auto"/>
                                                        <w:left w:val="none" w:sz="0" w:space="0" w:color="auto"/>
                                                        <w:bottom w:val="none" w:sz="0" w:space="0" w:color="auto"/>
                                                        <w:right w:val="none" w:sz="0" w:space="0" w:color="auto"/>
                                                      </w:divBdr>
                                                      <w:divsChild>
                                                        <w:div w:id="81418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692665">
                                                  <w:marLeft w:val="0"/>
                                                  <w:marRight w:val="0"/>
                                                  <w:marTop w:val="0"/>
                                                  <w:marBottom w:val="0"/>
                                                  <w:divBdr>
                                                    <w:top w:val="none" w:sz="0" w:space="0" w:color="auto"/>
                                                    <w:left w:val="none" w:sz="0" w:space="0" w:color="auto"/>
                                                    <w:bottom w:val="none" w:sz="0" w:space="0" w:color="auto"/>
                                                    <w:right w:val="none" w:sz="0" w:space="0" w:color="auto"/>
                                                  </w:divBdr>
                                                  <w:divsChild>
                                                    <w:div w:id="762722131">
                                                      <w:marLeft w:val="0"/>
                                                      <w:marRight w:val="0"/>
                                                      <w:marTop w:val="0"/>
                                                      <w:marBottom w:val="0"/>
                                                      <w:divBdr>
                                                        <w:top w:val="none" w:sz="0" w:space="0" w:color="auto"/>
                                                        <w:left w:val="none" w:sz="0" w:space="0" w:color="auto"/>
                                                        <w:bottom w:val="none" w:sz="0" w:space="0" w:color="auto"/>
                                                        <w:right w:val="none" w:sz="0" w:space="0" w:color="auto"/>
                                                      </w:divBdr>
                                                    </w:div>
                                                    <w:div w:id="1757436071">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5847293">
          <w:marLeft w:val="0"/>
          <w:marRight w:val="360"/>
          <w:marTop w:val="0"/>
          <w:marBottom w:val="0"/>
          <w:divBdr>
            <w:top w:val="none" w:sz="0" w:space="0" w:color="auto"/>
            <w:left w:val="none" w:sz="0" w:space="0" w:color="auto"/>
            <w:bottom w:val="none" w:sz="0" w:space="0" w:color="auto"/>
            <w:right w:val="none" w:sz="0" w:space="0" w:color="auto"/>
          </w:divBdr>
          <w:divsChild>
            <w:div w:id="1446122644">
              <w:marLeft w:val="0"/>
              <w:marRight w:val="0"/>
              <w:marTop w:val="0"/>
              <w:marBottom w:val="0"/>
              <w:divBdr>
                <w:top w:val="none" w:sz="0" w:space="0" w:color="auto"/>
                <w:left w:val="none" w:sz="0" w:space="0" w:color="auto"/>
                <w:bottom w:val="none" w:sz="0" w:space="0" w:color="auto"/>
                <w:right w:val="none" w:sz="0" w:space="0" w:color="auto"/>
              </w:divBdr>
              <w:divsChild>
                <w:div w:id="20584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895">
      <w:bodyDiv w:val="1"/>
      <w:marLeft w:val="0"/>
      <w:marRight w:val="0"/>
      <w:marTop w:val="0"/>
      <w:marBottom w:val="0"/>
      <w:divBdr>
        <w:top w:val="none" w:sz="0" w:space="0" w:color="auto"/>
        <w:left w:val="none" w:sz="0" w:space="0" w:color="auto"/>
        <w:bottom w:val="none" w:sz="0" w:space="0" w:color="auto"/>
        <w:right w:val="none" w:sz="0" w:space="0" w:color="auto"/>
      </w:divBdr>
      <w:divsChild>
        <w:div w:id="1023165321">
          <w:marLeft w:val="0"/>
          <w:marRight w:val="0"/>
          <w:marTop w:val="0"/>
          <w:marBottom w:val="277"/>
          <w:divBdr>
            <w:top w:val="none" w:sz="0" w:space="0" w:color="auto"/>
            <w:left w:val="none" w:sz="0" w:space="0" w:color="auto"/>
            <w:bottom w:val="none" w:sz="0" w:space="0" w:color="auto"/>
            <w:right w:val="none" w:sz="0" w:space="0" w:color="auto"/>
          </w:divBdr>
        </w:div>
        <w:div w:id="1078938339">
          <w:marLeft w:val="0"/>
          <w:marRight w:val="0"/>
          <w:marTop w:val="360"/>
          <w:marBottom w:val="0"/>
          <w:divBdr>
            <w:top w:val="none" w:sz="0" w:space="0" w:color="auto"/>
            <w:left w:val="none" w:sz="0" w:space="0" w:color="auto"/>
            <w:bottom w:val="none" w:sz="0" w:space="0" w:color="auto"/>
            <w:right w:val="none" w:sz="0" w:space="0" w:color="auto"/>
          </w:divBdr>
          <w:divsChild>
            <w:div w:id="1963878372">
              <w:marLeft w:val="0"/>
              <w:marRight w:val="0"/>
              <w:marTop w:val="0"/>
              <w:marBottom w:val="0"/>
              <w:divBdr>
                <w:top w:val="none" w:sz="0" w:space="0" w:color="auto"/>
                <w:left w:val="none" w:sz="0" w:space="0" w:color="auto"/>
                <w:bottom w:val="none" w:sz="0" w:space="0" w:color="auto"/>
                <w:right w:val="none" w:sz="0" w:space="0" w:color="auto"/>
              </w:divBdr>
            </w:div>
            <w:div w:id="767699178">
              <w:marLeft w:val="0"/>
              <w:marRight w:val="0"/>
              <w:marTop w:val="0"/>
              <w:marBottom w:val="0"/>
              <w:divBdr>
                <w:top w:val="none" w:sz="0" w:space="0" w:color="auto"/>
                <w:left w:val="none" w:sz="0" w:space="0" w:color="auto"/>
                <w:bottom w:val="none" w:sz="0" w:space="0" w:color="auto"/>
                <w:right w:val="none" w:sz="0" w:space="0" w:color="auto"/>
              </w:divBdr>
            </w:div>
            <w:div w:id="639187097">
              <w:marLeft w:val="0"/>
              <w:marRight w:val="0"/>
              <w:marTop w:val="0"/>
              <w:marBottom w:val="0"/>
              <w:divBdr>
                <w:top w:val="none" w:sz="0" w:space="0" w:color="auto"/>
                <w:left w:val="none" w:sz="0" w:space="0" w:color="auto"/>
                <w:bottom w:val="none" w:sz="0" w:space="0" w:color="auto"/>
                <w:right w:val="none" w:sz="0" w:space="0" w:color="auto"/>
              </w:divBdr>
            </w:div>
            <w:div w:id="1511404636">
              <w:marLeft w:val="0"/>
              <w:marRight w:val="0"/>
              <w:marTop w:val="0"/>
              <w:marBottom w:val="0"/>
              <w:divBdr>
                <w:top w:val="none" w:sz="0" w:space="0" w:color="auto"/>
                <w:left w:val="none" w:sz="0" w:space="0" w:color="auto"/>
                <w:bottom w:val="none" w:sz="0" w:space="0" w:color="auto"/>
                <w:right w:val="none" w:sz="0" w:space="0" w:color="auto"/>
              </w:divBdr>
            </w:div>
            <w:div w:id="131367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05035">
      <w:bodyDiv w:val="1"/>
      <w:marLeft w:val="0"/>
      <w:marRight w:val="0"/>
      <w:marTop w:val="0"/>
      <w:marBottom w:val="0"/>
      <w:divBdr>
        <w:top w:val="none" w:sz="0" w:space="0" w:color="auto"/>
        <w:left w:val="none" w:sz="0" w:space="0" w:color="auto"/>
        <w:bottom w:val="none" w:sz="0" w:space="0" w:color="auto"/>
        <w:right w:val="none" w:sz="0" w:space="0" w:color="auto"/>
      </w:divBdr>
    </w:div>
    <w:div w:id="66460512">
      <w:bodyDiv w:val="1"/>
      <w:marLeft w:val="0"/>
      <w:marRight w:val="0"/>
      <w:marTop w:val="0"/>
      <w:marBottom w:val="0"/>
      <w:divBdr>
        <w:top w:val="none" w:sz="0" w:space="0" w:color="auto"/>
        <w:left w:val="none" w:sz="0" w:space="0" w:color="auto"/>
        <w:bottom w:val="none" w:sz="0" w:space="0" w:color="auto"/>
        <w:right w:val="none" w:sz="0" w:space="0" w:color="auto"/>
      </w:divBdr>
    </w:div>
    <w:div w:id="66924361">
      <w:bodyDiv w:val="1"/>
      <w:marLeft w:val="0"/>
      <w:marRight w:val="0"/>
      <w:marTop w:val="0"/>
      <w:marBottom w:val="0"/>
      <w:divBdr>
        <w:top w:val="none" w:sz="0" w:space="0" w:color="auto"/>
        <w:left w:val="none" w:sz="0" w:space="0" w:color="auto"/>
        <w:bottom w:val="none" w:sz="0" w:space="0" w:color="auto"/>
        <w:right w:val="none" w:sz="0" w:space="0" w:color="auto"/>
      </w:divBdr>
      <w:divsChild>
        <w:div w:id="2035112416">
          <w:marLeft w:val="0"/>
          <w:marRight w:val="0"/>
          <w:marTop w:val="0"/>
          <w:marBottom w:val="0"/>
          <w:divBdr>
            <w:top w:val="none" w:sz="0" w:space="0" w:color="auto"/>
            <w:left w:val="none" w:sz="0" w:space="0" w:color="auto"/>
            <w:bottom w:val="none" w:sz="0" w:space="0" w:color="auto"/>
            <w:right w:val="none" w:sz="0" w:space="0" w:color="auto"/>
          </w:divBdr>
        </w:div>
      </w:divsChild>
    </w:div>
    <w:div w:id="67778076">
      <w:bodyDiv w:val="1"/>
      <w:marLeft w:val="0"/>
      <w:marRight w:val="0"/>
      <w:marTop w:val="0"/>
      <w:marBottom w:val="0"/>
      <w:divBdr>
        <w:top w:val="none" w:sz="0" w:space="0" w:color="auto"/>
        <w:left w:val="none" w:sz="0" w:space="0" w:color="auto"/>
        <w:bottom w:val="none" w:sz="0" w:space="0" w:color="auto"/>
        <w:right w:val="none" w:sz="0" w:space="0" w:color="auto"/>
      </w:divBdr>
    </w:div>
    <w:div w:id="68159928">
      <w:bodyDiv w:val="1"/>
      <w:marLeft w:val="0"/>
      <w:marRight w:val="0"/>
      <w:marTop w:val="0"/>
      <w:marBottom w:val="0"/>
      <w:divBdr>
        <w:top w:val="none" w:sz="0" w:space="0" w:color="auto"/>
        <w:left w:val="none" w:sz="0" w:space="0" w:color="auto"/>
        <w:bottom w:val="none" w:sz="0" w:space="0" w:color="auto"/>
        <w:right w:val="none" w:sz="0" w:space="0" w:color="auto"/>
      </w:divBdr>
    </w:div>
    <w:div w:id="68384514">
      <w:bodyDiv w:val="1"/>
      <w:marLeft w:val="0"/>
      <w:marRight w:val="0"/>
      <w:marTop w:val="0"/>
      <w:marBottom w:val="0"/>
      <w:divBdr>
        <w:top w:val="none" w:sz="0" w:space="0" w:color="auto"/>
        <w:left w:val="none" w:sz="0" w:space="0" w:color="auto"/>
        <w:bottom w:val="none" w:sz="0" w:space="0" w:color="auto"/>
        <w:right w:val="none" w:sz="0" w:space="0" w:color="auto"/>
      </w:divBdr>
      <w:divsChild>
        <w:div w:id="925269551">
          <w:marLeft w:val="0"/>
          <w:marRight w:val="0"/>
          <w:marTop w:val="0"/>
          <w:marBottom w:val="0"/>
          <w:divBdr>
            <w:top w:val="none" w:sz="0" w:space="0" w:color="auto"/>
            <w:left w:val="none" w:sz="0" w:space="0" w:color="auto"/>
            <w:bottom w:val="none" w:sz="0" w:space="0" w:color="auto"/>
            <w:right w:val="none" w:sz="0" w:space="0" w:color="auto"/>
          </w:divBdr>
        </w:div>
      </w:divsChild>
    </w:div>
    <w:div w:id="68886277">
      <w:bodyDiv w:val="1"/>
      <w:marLeft w:val="0"/>
      <w:marRight w:val="0"/>
      <w:marTop w:val="0"/>
      <w:marBottom w:val="0"/>
      <w:divBdr>
        <w:top w:val="none" w:sz="0" w:space="0" w:color="auto"/>
        <w:left w:val="none" w:sz="0" w:space="0" w:color="auto"/>
        <w:bottom w:val="none" w:sz="0" w:space="0" w:color="auto"/>
        <w:right w:val="none" w:sz="0" w:space="0" w:color="auto"/>
      </w:divBdr>
    </w:div>
    <w:div w:id="70079798">
      <w:bodyDiv w:val="1"/>
      <w:marLeft w:val="0"/>
      <w:marRight w:val="0"/>
      <w:marTop w:val="0"/>
      <w:marBottom w:val="0"/>
      <w:divBdr>
        <w:top w:val="none" w:sz="0" w:space="0" w:color="auto"/>
        <w:left w:val="none" w:sz="0" w:space="0" w:color="auto"/>
        <w:bottom w:val="none" w:sz="0" w:space="0" w:color="auto"/>
        <w:right w:val="none" w:sz="0" w:space="0" w:color="auto"/>
      </w:divBdr>
      <w:divsChild>
        <w:div w:id="2069918651">
          <w:marLeft w:val="0"/>
          <w:marRight w:val="0"/>
          <w:marTop w:val="0"/>
          <w:marBottom w:val="0"/>
          <w:divBdr>
            <w:top w:val="none" w:sz="0" w:space="0" w:color="auto"/>
            <w:left w:val="none" w:sz="0" w:space="0" w:color="auto"/>
            <w:bottom w:val="none" w:sz="0" w:space="0" w:color="auto"/>
            <w:right w:val="none" w:sz="0" w:space="0" w:color="auto"/>
          </w:divBdr>
        </w:div>
      </w:divsChild>
    </w:div>
    <w:div w:id="70154206">
      <w:bodyDiv w:val="1"/>
      <w:marLeft w:val="0"/>
      <w:marRight w:val="0"/>
      <w:marTop w:val="0"/>
      <w:marBottom w:val="0"/>
      <w:divBdr>
        <w:top w:val="none" w:sz="0" w:space="0" w:color="auto"/>
        <w:left w:val="none" w:sz="0" w:space="0" w:color="auto"/>
        <w:bottom w:val="none" w:sz="0" w:space="0" w:color="auto"/>
        <w:right w:val="none" w:sz="0" w:space="0" w:color="auto"/>
      </w:divBdr>
    </w:div>
    <w:div w:id="70589475">
      <w:bodyDiv w:val="1"/>
      <w:marLeft w:val="0"/>
      <w:marRight w:val="0"/>
      <w:marTop w:val="0"/>
      <w:marBottom w:val="0"/>
      <w:divBdr>
        <w:top w:val="none" w:sz="0" w:space="0" w:color="auto"/>
        <w:left w:val="none" w:sz="0" w:space="0" w:color="auto"/>
        <w:bottom w:val="none" w:sz="0" w:space="0" w:color="auto"/>
        <w:right w:val="none" w:sz="0" w:space="0" w:color="auto"/>
      </w:divBdr>
    </w:div>
    <w:div w:id="74667433">
      <w:bodyDiv w:val="1"/>
      <w:marLeft w:val="0"/>
      <w:marRight w:val="0"/>
      <w:marTop w:val="0"/>
      <w:marBottom w:val="0"/>
      <w:divBdr>
        <w:top w:val="none" w:sz="0" w:space="0" w:color="auto"/>
        <w:left w:val="none" w:sz="0" w:space="0" w:color="auto"/>
        <w:bottom w:val="none" w:sz="0" w:space="0" w:color="auto"/>
        <w:right w:val="none" w:sz="0" w:space="0" w:color="auto"/>
      </w:divBdr>
    </w:div>
    <w:div w:id="76363714">
      <w:bodyDiv w:val="1"/>
      <w:marLeft w:val="0"/>
      <w:marRight w:val="0"/>
      <w:marTop w:val="0"/>
      <w:marBottom w:val="0"/>
      <w:divBdr>
        <w:top w:val="none" w:sz="0" w:space="0" w:color="auto"/>
        <w:left w:val="none" w:sz="0" w:space="0" w:color="auto"/>
        <w:bottom w:val="none" w:sz="0" w:space="0" w:color="auto"/>
        <w:right w:val="none" w:sz="0" w:space="0" w:color="auto"/>
      </w:divBdr>
      <w:divsChild>
        <w:div w:id="1840657195">
          <w:marLeft w:val="0"/>
          <w:marRight w:val="0"/>
          <w:marTop w:val="0"/>
          <w:marBottom w:val="0"/>
          <w:divBdr>
            <w:top w:val="none" w:sz="0" w:space="0" w:color="auto"/>
            <w:left w:val="none" w:sz="0" w:space="0" w:color="auto"/>
            <w:bottom w:val="none" w:sz="0" w:space="0" w:color="auto"/>
            <w:right w:val="none" w:sz="0" w:space="0" w:color="auto"/>
          </w:divBdr>
        </w:div>
      </w:divsChild>
    </w:div>
    <w:div w:id="76561914">
      <w:bodyDiv w:val="1"/>
      <w:marLeft w:val="0"/>
      <w:marRight w:val="0"/>
      <w:marTop w:val="0"/>
      <w:marBottom w:val="0"/>
      <w:divBdr>
        <w:top w:val="none" w:sz="0" w:space="0" w:color="auto"/>
        <w:left w:val="none" w:sz="0" w:space="0" w:color="auto"/>
        <w:bottom w:val="none" w:sz="0" w:space="0" w:color="auto"/>
        <w:right w:val="none" w:sz="0" w:space="0" w:color="auto"/>
      </w:divBdr>
    </w:div>
    <w:div w:id="77487481">
      <w:bodyDiv w:val="1"/>
      <w:marLeft w:val="0"/>
      <w:marRight w:val="0"/>
      <w:marTop w:val="0"/>
      <w:marBottom w:val="0"/>
      <w:divBdr>
        <w:top w:val="none" w:sz="0" w:space="0" w:color="auto"/>
        <w:left w:val="none" w:sz="0" w:space="0" w:color="auto"/>
        <w:bottom w:val="none" w:sz="0" w:space="0" w:color="auto"/>
        <w:right w:val="none" w:sz="0" w:space="0" w:color="auto"/>
      </w:divBdr>
    </w:div>
    <w:div w:id="78404794">
      <w:bodyDiv w:val="1"/>
      <w:marLeft w:val="0"/>
      <w:marRight w:val="0"/>
      <w:marTop w:val="0"/>
      <w:marBottom w:val="0"/>
      <w:divBdr>
        <w:top w:val="none" w:sz="0" w:space="0" w:color="auto"/>
        <w:left w:val="none" w:sz="0" w:space="0" w:color="auto"/>
        <w:bottom w:val="none" w:sz="0" w:space="0" w:color="auto"/>
        <w:right w:val="none" w:sz="0" w:space="0" w:color="auto"/>
      </w:divBdr>
    </w:div>
    <w:div w:id="79954221">
      <w:bodyDiv w:val="1"/>
      <w:marLeft w:val="0"/>
      <w:marRight w:val="0"/>
      <w:marTop w:val="0"/>
      <w:marBottom w:val="0"/>
      <w:divBdr>
        <w:top w:val="none" w:sz="0" w:space="0" w:color="auto"/>
        <w:left w:val="none" w:sz="0" w:space="0" w:color="auto"/>
        <w:bottom w:val="none" w:sz="0" w:space="0" w:color="auto"/>
        <w:right w:val="none" w:sz="0" w:space="0" w:color="auto"/>
      </w:divBdr>
    </w:div>
    <w:div w:id="80152392">
      <w:bodyDiv w:val="1"/>
      <w:marLeft w:val="0"/>
      <w:marRight w:val="0"/>
      <w:marTop w:val="0"/>
      <w:marBottom w:val="0"/>
      <w:divBdr>
        <w:top w:val="none" w:sz="0" w:space="0" w:color="auto"/>
        <w:left w:val="none" w:sz="0" w:space="0" w:color="auto"/>
        <w:bottom w:val="none" w:sz="0" w:space="0" w:color="auto"/>
        <w:right w:val="none" w:sz="0" w:space="0" w:color="auto"/>
      </w:divBdr>
    </w:div>
    <w:div w:id="80759635">
      <w:bodyDiv w:val="1"/>
      <w:marLeft w:val="0"/>
      <w:marRight w:val="0"/>
      <w:marTop w:val="0"/>
      <w:marBottom w:val="0"/>
      <w:divBdr>
        <w:top w:val="none" w:sz="0" w:space="0" w:color="auto"/>
        <w:left w:val="none" w:sz="0" w:space="0" w:color="auto"/>
        <w:bottom w:val="none" w:sz="0" w:space="0" w:color="auto"/>
        <w:right w:val="none" w:sz="0" w:space="0" w:color="auto"/>
      </w:divBdr>
    </w:div>
    <w:div w:id="81339086">
      <w:bodyDiv w:val="1"/>
      <w:marLeft w:val="0"/>
      <w:marRight w:val="0"/>
      <w:marTop w:val="0"/>
      <w:marBottom w:val="0"/>
      <w:divBdr>
        <w:top w:val="none" w:sz="0" w:space="0" w:color="auto"/>
        <w:left w:val="none" w:sz="0" w:space="0" w:color="auto"/>
        <w:bottom w:val="none" w:sz="0" w:space="0" w:color="auto"/>
        <w:right w:val="none" w:sz="0" w:space="0" w:color="auto"/>
      </w:divBdr>
    </w:div>
    <w:div w:id="81923601">
      <w:bodyDiv w:val="1"/>
      <w:marLeft w:val="0"/>
      <w:marRight w:val="0"/>
      <w:marTop w:val="0"/>
      <w:marBottom w:val="0"/>
      <w:divBdr>
        <w:top w:val="none" w:sz="0" w:space="0" w:color="auto"/>
        <w:left w:val="none" w:sz="0" w:space="0" w:color="auto"/>
        <w:bottom w:val="none" w:sz="0" w:space="0" w:color="auto"/>
        <w:right w:val="none" w:sz="0" w:space="0" w:color="auto"/>
      </w:divBdr>
      <w:divsChild>
        <w:div w:id="365301674">
          <w:marLeft w:val="0"/>
          <w:marRight w:val="0"/>
          <w:marTop w:val="0"/>
          <w:marBottom w:val="0"/>
          <w:divBdr>
            <w:top w:val="none" w:sz="0" w:space="0" w:color="auto"/>
            <w:left w:val="none" w:sz="0" w:space="0" w:color="auto"/>
            <w:bottom w:val="none" w:sz="0" w:space="0" w:color="auto"/>
            <w:right w:val="none" w:sz="0" w:space="0" w:color="auto"/>
          </w:divBdr>
        </w:div>
      </w:divsChild>
    </w:div>
    <w:div w:id="84964756">
      <w:bodyDiv w:val="1"/>
      <w:marLeft w:val="0"/>
      <w:marRight w:val="0"/>
      <w:marTop w:val="0"/>
      <w:marBottom w:val="0"/>
      <w:divBdr>
        <w:top w:val="none" w:sz="0" w:space="0" w:color="auto"/>
        <w:left w:val="none" w:sz="0" w:space="0" w:color="auto"/>
        <w:bottom w:val="none" w:sz="0" w:space="0" w:color="auto"/>
        <w:right w:val="none" w:sz="0" w:space="0" w:color="auto"/>
      </w:divBdr>
      <w:divsChild>
        <w:div w:id="921376167">
          <w:marLeft w:val="0"/>
          <w:marRight w:val="0"/>
          <w:marTop w:val="225"/>
          <w:marBottom w:val="0"/>
          <w:divBdr>
            <w:top w:val="none" w:sz="0" w:space="0" w:color="auto"/>
            <w:left w:val="none" w:sz="0" w:space="0" w:color="auto"/>
            <w:bottom w:val="none" w:sz="0" w:space="0" w:color="auto"/>
            <w:right w:val="none" w:sz="0" w:space="0" w:color="auto"/>
          </w:divBdr>
        </w:div>
      </w:divsChild>
    </w:div>
    <w:div w:id="86119460">
      <w:bodyDiv w:val="1"/>
      <w:marLeft w:val="0"/>
      <w:marRight w:val="0"/>
      <w:marTop w:val="0"/>
      <w:marBottom w:val="0"/>
      <w:divBdr>
        <w:top w:val="none" w:sz="0" w:space="0" w:color="auto"/>
        <w:left w:val="none" w:sz="0" w:space="0" w:color="auto"/>
        <w:bottom w:val="none" w:sz="0" w:space="0" w:color="auto"/>
        <w:right w:val="none" w:sz="0" w:space="0" w:color="auto"/>
      </w:divBdr>
    </w:div>
    <w:div w:id="86193863">
      <w:bodyDiv w:val="1"/>
      <w:marLeft w:val="0"/>
      <w:marRight w:val="0"/>
      <w:marTop w:val="0"/>
      <w:marBottom w:val="0"/>
      <w:divBdr>
        <w:top w:val="none" w:sz="0" w:space="0" w:color="auto"/>
        <w:left w:val="none" w:sz="0" w:space="0" w:color="auto"/>
        <w:bottom w:val="none" w:sz="0" w:space="0" w:color="auto"/>
        <w:right w:val="none" w:sz="0" w:space="0" w:color="auto"/>
      </w:divBdr>
    </w:div>
    <w:div w:id="89129806">
      <w:bodyDiv w:val="1"/>
      <w:marLeft w:val="0"/>
      <w:marRight w:val="0"/>
      <w:marTop w:val="0"/>
      <w:marBottom w:val="0"/>
      <w:divBdr>
        <w:top w:val="none" w:sz="0" w:space="0" w:color="auto"/>
        <w:left w:val="none" w:sz="0" w:space="0" w:color="auto"/>
        <w:bottom w:val="none" w:sz="0" w:space="0" w:color="auto"/>
        <w:right w:val="none" w:sz="0" w:space="0" w:color="auto"/>
      </w:divBdr>
      <w:divsChild>
        <w:div w:id="571696524">
          <w:marLeft w:val="48"/>
          <w:marRight w:val="48"/>
          <w:marTop w:val="120"/>
          <w:marBottom w:val="0"/>
          <w:divBdr>
            <w:top w:val="none" w:sz="0" w:space="0" w:color="auto"/>
            <w:left w:val="none" w:sz="0" w:space="0" w:color="auto"/>
            <w:bottom w:val="none" w:sz="0" w:space="0" w:color="auto"/>
            <w:right w:val="none" w:sz="0" w:space="0" w:color="auto"/>
          </w:divBdr>
        </w:div>
        <w:div w:id="1231381478">
          <w:marLeft w:val="0"/>
          <w:marRight w:val="0"/>
          <w:marTop w:val="0"/>
          <w:marBottom w:val="0"/>
          <w:divBdr>
            <w:top w:val="none" w:sz="0" w:space="0" w:color="auto"/>
            <w:left w:val="none" w:sz="0" w:space="0" w:color="auto"/>
            <w:bottom w:val="none" w:sz="0" w:space="0" w:color="auto"/>
            <w:right w:val="none" w:sz="0" w:space="0" w:color="auto"/>
          </w:divBdr>
        </w:div>
      </w:divsChild>
    </w:div>
    <w:div w:id="91781461">
      <w:bodyDiv w:val="1"/>
      <w:marLeft w:val="0"/>
      <w:marRight w:val="0"/>
      <w:marTop w:val="0"/>
      <w:marBottom w:val="0"/>
      <w:divBdr>
        <w:top w:val="none" w:sz="0" w:space="0" w:color="auto"/>
        <w:left w:val="none" w:sz="0" w:space="0" w:color="auto"/>
        <w:bottom w:val="none" w:sz="0" w:space="0" w:color="auto"/>
        <w:right w:val="none" w:sz="0" w:space="0" w:color="auto"/>
      </w:divBdr>
    </w:div>
    <w:div w:id="91903030">
      <w:bodyDiv w:val="1"/>
      <w:marLeft w:val="0"/>
      <w:marRight w:val="0"/>
      <w:marTop w:val="0"/>
      <w:marBottom w:val="0"/>
      <w:divBdr>
        <w:top w:val="none" w:sz="0" w:space="0" w:color="auto"/>
        <w:left w:val="none" w:sz="0" w:space="0" w:color="auto"/>
        <w:bottom w:val="none" w:sz="0" w:space="0" w:color="auto"/>
        <w:right w:val="none" w:sz="0" w:space="0" w:color="auto"/>
      </w:divBdr>
      <w:divsChild>
        <w:div w:id="589125101">
          <w:marLeft w:val="0"/>
          <w:marRight w:val="0"/>
          <w:marTop w:val="0"/>
          <w:marBottom w:val="0"/>
          <w:divBdr>
            <w:top w:val="none" w:sz="0" w:space="0" w:color="auto"/>
            <w:left w:val="none" w:sz="0" w:space="0" w:color="auto"/>
            <w:bottom w:val="none" w:sz="0" w:space="0" w:color="auto"/>
            <w:right w:val="none" w:sz="0" w:space="0" w:color="auto"/>
          </w:divBdr>
        </w:div>
      </w:divsChild>
    </w:div>
    <w:div w:id="93405809">
      <w:bodyDiv w:val="1"/>
      <w:marLeft w:val="0"/>
      <w:marRight w:val="0"/>
      <w:marTop w:val="0"/>
      <w:marBottom w:val="0"/>
      <w:divBdr>
        <w:top w:val="none" w:sz="0" w:space="0" w:color="auto"/>
        <w:left w:val="none" w:sz="0" w:space="0" w:color="auto"/>
        <w:bottom w:val="none" w:sz="0" w:space="0" w:color="auto"/>
        <w:right w:val="none" w:sz="0" w:space="0" w:color="auto"/>
      </w:divBdr>
    </w:div>
    <w:div w:id="93789813">
      <w:bodyDiv w:val="1"/>
      <w:marLeft w:val="0"/>
      <w:marRight w:val="0"/>
      <w:marTop w:val="0"/>
      <w:marBottom w:val="0"/>
      <w:divBdr>
        <w:top w:val="none" w:sz="0" w:space="0" w:color="auto"/>
        <w:left w:val="none" w:sz="0" w:space="0" w:color="auto"/>
        <w:bottom w:val="none" w:sz="0" w:space="0" w:color="auto"/>
        <w:right w:val="none" w:sz="0" w:space="0" w:color="auto"/>
      </w:divBdr>
    </w:div>
    <w:div w:id="94062832">
      <w:bodyDiv w:val="1"/>
      <w:marLeft w:val="0"/>
      <w:marRight w:val="0"/>
      <w:marTop w:val="0"/>
      <w:marBottom w:val="0"/>
      <w:divBdr>
        <w:top w:val="none" w:sz="0" w:space="0" w:color="auto"/>
        <w:left w:val="none" w:sz="0" w:space="0" w:color="auto"/>
        <w:bottom w:val="none" w:sz="0" w:space="0" w:color="auto"/>
        <w:right w:val="none" w:sz="0" w:space="0" w:color="auto"/>
      </w:divBdr>
    </w:div>
    <w:div w:id="95291966">
      <w:bodyDiv w:val="1"/>
      <w:marLeft w:val="0"/>
      <w:marRight w:val="0"/>
      <w:marTop w:val="0"/>
      <w:marBottom w:val="0"/>
      <w:divBdr>
        <w:top w:val="none" w:sz="0" w:space="0" w:color="auto"/>
        <w:left w:val="none" w:sz="0" w:space="0" w:color="auto"/>
        <w:bottom w:val="none" w:sz="0" w:space="0" w:color="auto"/>
        <w:right w:val="none" w:sz="0" w:space="0" w:color="auto"/>
      </w:divBdr>
      <w:divsChild>
        <w:div w:id="1425689525">
          <w:marLeft w:val="0"/>
          <w:marRight w:val="0"/>
          <w:marTop w:val="0"/>
          <w:marBottom w:val="0"/>
          <w:divBdr>
            <w:top w:val="none" w:sz="0" w:space="0" w:color="auto"/>
            <w:left w:val="none" w:sz="0" w:space="0" w:color="auto"/>
            <w:bottom w:val="none" w:sz="0" w:space="0" w:color="auto"/>
            <w:right w:val="none" w:sz="0" w:space="0" w:color="auto"/>
          </w:divBdr>
          <w:divsChild>
            <w:div w:id="1785154901">
              <w:marLeft w:val="0"/>
              <w:marRight w:val="0"/>
              <w:marTop w:val="0"/>
              <w:marBottom w:val="0"/>
              <w:divBdr>
                <w:top w:val="none" w:sz="0" w:space="0" w:color="auto"/>
                <w:left w:val="none" w:sz="0" w:space="0" w:color="auto"/>
                <w:bottom w:val="none" w:sz="0" w:space="0" w:color="auto"/>
                <w:right w:val="none" w:sz="0" w:space="0" w:color="auto"/>
              </w:divBdr>
            </w:div>
          </w:divsChild>
        </w:div>
        <w:div w:id="2124689214">
          <w:marLeft w:val="0"/>
          <w:marRight w:val="0"/>
          <w:marTop w:val="0"/>
          <w:marBottom w:val="0"/>
          <w:divBdr>
            <w:top w:val="none" w:sz="0" w:space="0" w:color="auto"/>
            <w:left w:val="none" w:sz="0" w:space="0" w:color="auto"/>
            <w:bottom w:val="none" w:sz="0" w:space="0" w:color="auto"/>
            <w:right w:val="none" w:sz="0" w:space="0" w:color="auto"/>
          </w:divBdr>
        </w:div>
      </w:divsChild>
    </w:div>
    <w:div w:id="101844866">
      <w:bodyDiv w:val="1"/>
      <w:marLeft w:val="0"/>
      <w:marRight w:val="0"/>
      <w:marTop w:val="0"/>
      <w:marBottom w:val="0"/>
      <w:divBdr>
        <w:top w:val="none" w:sz="0" w:space="0" w:color="auto"/>
        <w:left w:val="none" w:sz="0" w:space="0" w:color="auto"/>
        <w:bottom w:val="none" w:sz="0" w:space="0" w:color="auto"/>
        <w:right w:val="none" w:sz="0" w:space="0" w:color="auto"/>
      </w:divBdr>
    </w:div>
    <w:div w:id="102044078">
      <w:bodyDiv w:val="1"/>
      <w:marLeft w:val="0"/>
      <w:marRight w:val="0"/>
      <w:marTop w:val="0"/>
      <w:marBottom w:val="0"/>
      <w:divBdr>
        <w:top w:val="none" w:sz="0" w:space="0" w:color="auto"/>
        <w:left w:val="none" w:sz="0" w:space="0" w:color="auto"/>
        <w:bottom w:val="none" w:sz="0" w:space="0" w:color="auto"/>
        <w:right w:val="none" w:sz="0" w:space="0" w:color="auto"/>
      </w:divBdr>
      <w:divsChild>
        <w:div w:id="185560262">
          <w:marLeft w:val="0"/>
          <w:marRight w:val="0"/>
          <w:marTop w:val="0"/>
          <w:marBottom w:val="0"/>
          <w:divBdr>
            <w:top w:val="none" w:sz="0" w:space="0" w:color="auto"/>
            <w:left w:val="none" w:sz="0" w:space="0" w:color="auto"/>
            <w:bottom w:val="none" w:sz="0" w:space="0" w:color="auto"/>
            <w:right w:val="none" w:sz="0" w:space="0" w:color="auto"/>
          </w:divBdr>
          <w:divsChild>
            <w:div w:id="1596016835">
              <w:marLeft w:val="0"/>
              <w:marRight w:val="0"/>
              <w:marTop w:val="0"/>
              <w:marBottom w:val="0"/>
              <w:divBdr>
                <w:top w:val="none" w:sz="0" w:space="0" w:color="auto"/>
                <w:left w:val="none" w:sz="0" w:space="0" w:color="auto"/>
                <w:bottom w:val="none" w:sz="0" w:space="0" w:color="auto"/>
                <w:right w:val="none" w:sz="0" w:space="0" w:color="auto"/>
              </w:divBdr>
            </w:div>
          </w:divsChild>
        </w:div>
        <w:div w:id="418017073">
          <w:marLeft w:val="0"/>
          <w:marRight w:val="0"/>
          <w:marTop w:val="0"/>
          <w:marBottom w:val="0"/>
          <w:divBdr>
            <w:top w:val="none" w:sz="0" w:space="0" w:color="auto"/>
            <w:left w:val="none" w:sz="0" w:space="0" w:color="auto"/>
            <w:bottom w:val="none" w:sz="0" w:space="0" w:color="auto"/>
            <w:right w:val="none" w:sz="0" w:space="0" w:color="auto"/>
          </w:divBdr>
          <w:divsChild>
            <w:div w:id="103284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22244">
      <w:bodyDiv w:val="1"/>
      <w:marLeft w:val="0"/>
      <w:marRight w:val="0"/>
      <w:marTop w:val="0"/>
      <w:marBottom w:val="0"/>
      <w:divBdr>
        <w:top w:val="none" w:sz="0" w:space="0" w:color="auto"/>
        <w:left w:val="none" w:sz="0" w:space="0" w:color="auto"/>
        <w:bottom w:val="none" w:sz="0" w:space="0" w:color="auto"/>
        <w:right w:val="none" w:sz="0" w:space="0" w:color="auto"/>
      </w:divBdr>
      <w:divsChild>
        <w:div w:id="348222295">
          <w:marLeft w:val="0"/>
          <w:marRight w:val="0"/>
          <w:marTop w:val="225"/>
          <w:marBottom w:val="0"/>
          <w:divBdr>
            <w:top w:val="none" w:sz="0" w:space="0" w:color="auto"/>
            <w:left w:val="none" w:sz="0" w:space="0" w:color="auto"/>
            <w:bottom w:val="none" w:sz="0" w:space="0" w:color="auto"/>
            <w:right w:val="none" w:sz="0" w:space="0" w:color="auto"/>
          </w:divBdr>
        </w:div>
      </w:divsChild>
    </w:div>
    <w:div w:id="105658619">
      <w:bodyDiv w:val="1"/>
      <w:marLeft w:val="0"/>
      <w:marRight w:val="0"/>
      <w:marTop w:val="0"/>
      <w:marBottom w:val="0"/>
      <w:divBdr>
        <w:top w:val="none" w:sz="0" w:space="0" w:color="auto"/>
        <w:left w:val="none" w:sz="0" w:space="0" w:color="auto"/>
        <w:bottom w:val="none" w:sz="0" w:space="0" w:color="auto"/>
        <w:right w:val="none" w:sz="0" w:space="0" w:color="auto"/>
      </w:divBdr>
    </w:div>
    <w:div w:id="106391166">
      <w:bodyDiv w:val="1"/>
      <w:marLeft w:val="0"/>
      <w:marRight w:val="0"/>
      <w:marTop w:val="0"/>
      <w:marBottom w:val="0"/>
      <w:divBdr>
        <w:top w:val="none" w:sz="0" w:space="0" w:color="auto"/>
        <w:left w:val="none" w:sz="0" w:space="0" w:color="auto"/>
        <w:bottom w:val="none" w:sz="0" w:space="0" w:color="auto"/>
        <w:right w:val="none" w:sz="0" w:space="0" w:color="auto"/>
      </w:divBdr>
    </w:div>
    <w:div w:id="110131955">
      <w:bodyDiv w:val="1"/>
      <w:marLeft w:val="0"/>
      <w:marRight w:val="0"/>
      <w:marTop w:val="0"/>
      <w:marBottom w:val="0"/>
      <w:divBdr>
        <w:top w:val="none" w:sz="0" w:space="0" w:color="auto"/>
        <w:left w:val="none" w:sz="0" w:space="0" w:color="auto"/>
        <w:bottom w:val="none" w:sz="0" w:space="0" w:color="auto"/>
        <w:right w:val="none" w:sz="0" w:space="0" w:color="auto"/>
      </w:divBdr>
    </w:div>
    <w:div w:id="110247589">
      <w:bodyDiv w:val="1"/>
      <w:marLeft w:val="0"/>
      <w:marRight w:val="0"/>
      <w:marTop w:val="0"/>
      <w:marBottom w:val="0"/>
      <w:divBdr>
        <w:top w:val="none" w:sz="0" w:space="0" w:color="auto"/>
        <w:left w:val="none" w:sz="0" w:space="0" w:color="auto"/>
        <w:bottom w:val="none" w:sz="0" w:space="0" w:color="auto"/>
        <w:right w:val="none" w:sz="0" w:space="0" w:color="auto"/>
      </w:divBdr>
    </w:div>
    <w:div w:id="113838864">
      <w:bodyDiv w:val="1"/>
      <w:marLeft w:val="0"/>
      <w:marRight w:val="0"/>
      <w:marTop w:val="0"/>
      <w:marBottom w:val="0"/>
      <w:divBdr>
        <w:top w:val="none" w:sz="0" w:space="0" w:color="auto"/>
        <w:left w:val="none" w:sz="0" w:space="0" w:color="auto"/>
        <w:bottom w:val="none" w:sz="0" w:space="0" w:color="auto"/>
        <w:right w:val="none" w:sz="0" w:space="0" w:color="auto"/>
      </w:divBdr>
    </w:div>
    <w:div w:id="117916480">
      <w:bodyDiv w:val="1"/>
      <w:marLeft w:val="0"/>
      <w:marRight w:val="0"/>
      <w:marTop w:val="0"/>
      <w:marBottom w:val="0"/>
      <w:divBdr>
        <w:top w:val="none" w:sz="0" w:space="0" w:color="auto"/>
        <w:left w:val="none" w:sz="0" w:space="0" w:color="auto"/>
        <w:bottom w:val="none" w:sz="0" w:space="0" w:color="auto"/>
        <w:right w:val="none" w:sz="0" w:space="0" w:color="auto"/>
      </w:divBdr>
    </w:div>
    <w:div w:id="119692123">
      <w:bodyDiv w:val="1"/>
      <w:marLeft w:val="0"/>
      <w:marRight w:val="0"/>
      <w:marTop w:val="0"/>
      <w:marBottom w:val="0"/>
      <w:divBdr>
        <w:top w:val="none" w:sz="0" w:space="0" w:color="auto"/>
        <w:left w:val="none" w:sz="0" w:space="0" w:color="auto"/>
        <w:bottom w:val="none" w:sz="0" w:space="0" w:color="auto"/>
        <w:right w:val="none" w:sz="0" w:space="0" w:color="auto"/>
      </w:divBdr>
    </w:div>
    <w:div w:id="120079265">
      <w:bodyDiv w:val="1"/>
      <w:marLeft w:val="0"/>
      <w:marRight w:val="0"/>
      <w:marTop w:val="0"/>
      <w:marBottom w:val="0"/>
      <w:divBdr>
        <w:top w:val="none" w:sz="0" w:space="0" w:color="auto"/>
        <w:left w:val="none" w:sz="0" w:space="0" w:color="auto"/>
        <w:bottom w:val="none" w:sz="0" w:space="0" w:color="auto"/>
        <w:right w:val="none" w:sz="0" w:space="0" w:color="auto"/>
      </w:divBdr>
    </w:div>
    <w:div w:id="121658733">
      <w:bodyDiv w:val="1"/>
      <w:marLeft w:val="0"/>
      <w:marRight w:val="0"/>
      <w:marTop w:val="0"/>
      <w:marBottom w:val="0"/>
      <w:divBdr>
        <w:top w:val="none" w:sz="0" w:space="0" w:color="auto"/>
        <w:left w:val="none" w:sz="0" w:space="0" w:color="auto"/>
        <w:bottom w:val="none" w:sz="0" w:space="0" w:color="auto"/>
        <w:right w:val="none" w:sz="0" w:space="0" w:color="auto"/>
      </w:divBdr>
    </w:div>
    <w:div w:id="122577263">
      <w:bodyDiv w:val="1"/>
      <w:marLeft w:val="0"/>
      <w:marRight w:val="0"/>
      <w:marTop w:val="0"/>
      <w:marBottom w:val="0"/>
      <w:divBdr>
        <w:top w:val="none" w:sz="0" w:space="0" w:color="auto"/>
        <w:left w:val="none" w:sz="0" w:space="0" w:color="auto"/>
        <w:bottom w:val="none" w:sz="0" w:space="0" w:color="auto"/>
        <w:right w:val="none" w:sz="0" w:space="0" w:color="auto"/>
      </w:divBdr>
    </w:div>
    <w:div w:id="123736100">
      <w:bodyDiv w:val="1"/>
      <w:marLeft w:val="0"/>
      <w:marRight w:val="0"/>
      <w:marTop w:val="0"/>
      <w:marBottom w:val="0"/>
      <w:divBdr>
        <w:top w:val="none" w:sz="0" w:space="0" w:color="auto"/>
        <w:left w:val="none" w:sz="0" w:space="0" w:color="auto"/>
        <w:bottom w:val="none" w:sz="0" w:space="0" w:color="auto"/>
        <w:right w:val="none" w:sz="0" w:space="0" w:color="auto"/>
      </w:divBdr>
    </w:div>
    <w:div w:id="124470254">
      <w:bodyDiv w:val="1"/>
      <w:marLeft w:val="0"/>
      <w:marRight w:val="0"/>
      <w:marTop w:val="0"/>
      <w:marBottom w:val="0"/>
      <w:divBdr>
        <w:top w:val="none" w:sz="0" w:space="0" w:color="auto"/>
        <w:left w:val="none" w:sz="0" w:space="0" w:color="auto"/>
        <w:bottom w:val="none" w:sz="0" w:space="0" w:color="auto"/>
        <w:right w:val="none" w:sz="0" w:space="0" w:color="auto"/>
      </w:divBdr>
    </w:div>
    <w:div w:id="124542650">
      <w:bodyDiv w:val="1"/>
      <w:marLeft w:val="0"/>
      <w:marRight w:val="0"/>
      <w:marTop w:val="0"/>
      <w:marBottom w:val="0"/>
      <w:divBdr>
        <w:top w:val="none" w:sz="0" w:space="0" w:color="auto"/>
        <w:left w:val="none" w:sz="0" w:space="0" w:color="auto"/>
        <w:bottom w:val="none" w:sz="0" w:space="0" w:color="auto"/>
        <w:right w:val="none" w:sz="0" w:space="0" w:color="auto"/>
      </w:divBdr>
      <w:divsChild>
        <w:div w:id="1491750390">
          <w:marLeft w:val="0"/>
          <w:marRight w:val="0"/>
          <w:marTop w:val="0"/>
          <w:marBottom w:val="0"/>
          <w:divBdr>
            <w:top w:val="none" w:sz="0" w:space="0" w:color="auto"/>
            <w:left w:val="none" w:sz="0" w:space="0" w:color="auto"/>
            <w:bottom w:val="none" w:sz="0" w:space="0" w:color="auto"/>
            <w:right w:val="none" w:sz="0" w:space="0" w:color="auto"/>
          </w:divBdr>
        </w:div>
      </w:divsChild>
    </w:div>
    <w:div w:id="125709454">
      <w:bodyDiv w:val="1"/>
      <w:marLeft w:val="0"/>
      <w:marRight w:val="0"/>
      <w:marTop w:val="0"/>
      <w:marBottom w:val="0"/>
      <w:divBdr>
        <w:top w:val="none" w:sz="0" w:space="0" w:color="auto"/>
        <w:left w:val="none" w:sz="0" w:space="0" w:color="auto"/>
        <w:bottom w:val="none" w:sz="0" w:space="0" w:color="auto"/>
        <w:right w:val="none" w:sz="0" w:space="0" w:color="auto"/>
      </w:divBdr>
    </w:div>
    <w:div w:id="127479691">
      <w:bodyDiv w:val="1"/>
      <w:marLeft w:val="0"/>
      <w:marRight w:val="0"/>
      <w:marTop w:val="0"/>
      <w:marBottom w:val="0"/>
      <w:divBdr>
        <w:top w:val="none" w:sz="0" w:space="0" w:color="auto"/>
        <w:left w:val="none" w:sz="0" w:space="0" w:color="auto"/>
        <w:bottom w:val="none" w:sz="0" w:space="0" w:color="auto"/>
        <w:right w:val="none" w:sz="0" w:space="0" w:color="auto"/>
      </w:divBdr>
    </w:div>
    <w:div w:id="128135042">
      <w:bodyDiv w:val="1"/>
      <w:marLeft w:val="0"/>
      <w:marRight w:val="0"/>
      <w:marTop w:val="0"/>
      <w:marBottom w:val="0"/>
      <w:divBdr>
        <w:top w:val="none" w:sz="0" w:space="0" w:color="auto"/>
        <w:left w:val="none" w:sz="0" w:space="0" w:color="auto"/>
        <w:bottom w:val="none" w:sz="0" w:space="0" w:color="auto"/>
        <w:right w:val="none" w:sz="0" w:space="0" w:color="auto"/>
      </w:divBdr>
    </w:div>
    <w:div w:id="129514802">
      <w:bodyDiv w:val="1"/>
      <w:marLeft w:val="0"/>
      <w:marRight w:val="0"/>
      <w:marTop w:val="0"/>
      <w:marBottom w:val="0"/>
      <w:divBdr>
        <w:top w:val="none" w:sz="0" w:space="0" w:color="auto"/>
        <w:left w:val="none" w:sz="0" w:space="0" w:color="auto"/>
        <w:bottom w:val="none" w:sz="0" w:space="0" w:color="auto"/>
        <w:right w:val="none" w:sz="0" w:space="0" w:color="auto"/>
      </w:divBdr>
    </w:div>
    <w:div w:id="130247490">
      <w:bodyDiv w:val="1"/>
      <w:marLeft w:val="0"/>
      <w:marRight w:val="0"/>
      <w:marTop w:val="0"/>
      <w:marBottom w:val="0"/>
      <w:divBdr>
        <w:top w:val="none" w:sz="0" w:space="0" w:color="auto"/>
        <w:left w:val="none" w:sz="0" w:space="0" w:color="auto"/>
        <w:bottom w:val="none" w:sz="0" w:space="0" w:color="auto"/>
        <w:right w:val="none" w:sz="0" w:space="0" w:color="auto"/>
      </w:divBdr>
    </w:div>
    <w:div w:id="132867704">
      <w:bodyDiv w:val="1"/>
      <w:marLeft w:val="0"/>
      <w:marRight w:val="0"/>
      <w:marTop w:val="0"/>
      <w:marBottom w:val="0"/>
      <w:divBdr>
        <w:top w:val="none" w:sz="0" w:space="0" w:color="auto"/>
        <w:left w:val="none" w:sz="0" w:space="0" w:color="auto"/>
        <w:bottom w:val="none" w:sz="0" w:space="0" w:color="auto"/>
        <w:right w:val="none" w:sz="0" w:space="0" w:color="auto"/>
      </w:divBdr>
    </w:div>
    <w:div w:id="133566697">
      <w:bodyDiv w:val="1"/>
      <w:marLeft w:val="0"/>
      <w:marRight w:val="0"/>
      <w:marTop w:val="0"/>
      <w:marBottom w:val="0"/>
      <w:divBdr>
        <w:top w:val="none" w:sz="0" w:space="0" w:color="auto"/>
        <w:left w:val="none" w:sz="0" w:space="0" w:color="auto"/>
        <w:bottom w:val="none" w:sz="0" w:space="0" w:color="auto"/>
        <w:right w:val="none" w:sz="0" w:space="0" w:color="auto"/>
      </w:divBdr>
    </w:div>
    <w:div w:id="135074445">
      <w:bodyDiv w:val="1"/>
      <w:marLeft w:val="0"/>
      <w:marRight w:val="0"/>
      <w:marTop w:val="0"/>
      <w:marBottom w:val="0"/>
      <w:divBdr>
        <w:top w:val="none" w:sz="0" w:space="0" w:color="auto"/>
        <w:left w:val="none" w:sz="0" w:space="0" w:color="auto"/>
        <w:bottom w:val="none" w:sz="0" w:space="0" w:color="auto"/>
        <w:right w:val="none" w:sz="0" w:space="0" w:color="auto"/>
      </w:divBdr>
    </w:div>
    <w:div w:id="140972058">
      <w:bodyDiv w:val="1"/>
      <w:marLeft w:val="0"/>
      <w:marRight w:val="0"/>
      <w:marTop w:val="0"/>
      <w:marBottom w:val="0"/>
      <w:divBdr>
        <w:top w:val="none" w:sz="0" w:space="0" w:color="auto"/>
        <w:left w:val="none" w:sz="0" w:space="0" w:color="auto"/>
        <w:bottom w:val="none" w:sz="0" w:space="0" w:color="auto"/>
        <w:right w:val="none" w:sz="0" w:space="0" w:color="auto"/>
      </w:divBdr>
      <w:divsChild>
        <w:div w:id="1856185613">
          <w:marLeft w:val="0"/>
          <w:marRight w:val="0"/>
          <w:marTop w:val="0"/>
          <w:marBottom w:val="0"/>
          <w:divBdr>
            <w:top w:val="none" w:sz="0" w:space="0" w:color="auto"/>
            <w:left w:val="none" w:sz="0" w:space="0" w:color="auto"/>
            <w:bottom w:val="none" w:sz="0" w:space="0" w:color="auto"/>
            <w:right w:val="none" w:sz="0" w:space="0" w:color="auto"/>
          </w:divBdr>
        </w:div>
      </w:divsChild>
    </w:div>
    <w:div w:id="142162467">
      <w:bodyDiv w:val="1"/>
      <w:marLeft w:val="0"/>
      <w:marRight w:val="0"/>
      <w:marTop w:val="0"/>
      <w:marBottom w:val="0"/>
      <w:divBdr>
        <w:top w:val="none" w:sz="0" w:space="0" w:color="auto"/>
        <w:left w:val="none" w:sz="0" w:space="0" w:color="auto"/>
        <w:bottom w:val="none" w:sz="0" w:space="0" w:color="auto"/>
        <w:right w:val="none" w:sz="0" w:space="0" w:color="auto"/>
      </w:divBdr>
    </w:div>
    <w:div w:id="144205465">
      <w:bodyDiv w:val="1"/>
      <w:marLeft w:val="0"/>
      <w:marRight w:val="0"/>
      <w:marTop w:val="0"/>
      <w:marBottom w:val="0"/>
      <w:divBdr>
        <w:top w:val="none" w:sz="0" w:space="0" w:color="auto"/>
        <w:left w:val="none" w:sz="0" w:space="0" w:color="auto"/>
        <w:bottom w:val="none" w:sz="0" w:space="0" w:color="auto"/>
        <w:right w:val="none" w:sz="0" w:space="0" w:color="auto"/>
      </w:divBdr>
    </w:div>
    <w:div w:id="145169296">
      <w:bodyDiv w:val="1"/>
      <w:marLeft w:val="0"/>
      <w:marRight w:val="0"/>
      <w:marTop w:val="0"/>
      <w:marBottom w:val="0"/>
      <w:divBdr>
        <w:top w:val="none" w:sz="0" w:space="0" w:color="auto"/>
        <w:left w:val="none" w:sz="0" w:space="0" w:color="auto"/>
        <w:bottom w:val="none" w:sz="0" w:space="0" w:color="auto"/>
        <w:right w:val="none" w:sz="0" w:space="0" w:color="auto"/>
      </w:divBdr>
    </w:div>
    <w:div w:id="146212844">
      <w:bodyDiv w:val="1"/>
      <w:marLeft w:val="0"/>
      <w:marRight w:val="0"/>
      <w:marTop w:val="0"/>
      <w:marBottom w:val="0"/>
      <w:divBdr>
        <w:top w:val="none" w:sz="0" w:space="0" w:color="auto"/>
        <w:left w:val="none" w:sz="0" w:space="0" w:color="auto"/>
        <w:bottom w:val="none" w:sz="0" w:space="0" w:color="auto"/>
        <w:right w:val="none" w:sz="0" w:space="0" w:color="auto"/>
      </w:divBdr>
    </w:div>
    <w:div w:id="146365574">
      <w:bodyDiv w:val="1"/>
      <w:marLeft w:val="0"/>
      <w:marRight w:val="0"/>
      <w:marTop w:val="0"/>
      <w:marBottom w:val="0"/>
      <w:divBdr>
        <w:top w:val="none" w:sz="0" w:space="0" w:color="auto"/>
        <w:left w:val="none" w:sz="0" w:space="0" w:color="auto"/>
        <w:bottom w:val="none" w:sz="0" w:space="0" w:color="auto"/>
        <w:right w:val="none" w:sz="0" w:space="0" w:color="auto"/>
      </w:divBdr>
      <w:divsChild>
        <w:div w:id="941106609">
          <w:marLeft w:val="0"/>
          <w:marRight w:val="0"/>
          <w:marTop w:val="0"/>
          <w:marBottom w:val="0"/>
          <w:divBdr>
            <w:top w:val="none" w:sz="0" w:space="0" w:color="auto"/>
            <w:left w:val="none" w:sz="0" w:space="0" w:color="auto"/>
            <w:bottom w:val="none" w:sz="0" w:space="0" w:color="auto"/>
            <w:right w:val="none" w:sz="0" w:space="0" w:color="auto"/>
          </w:divBdr>
        </w:div>
      </w:divsChild>
    </w:div>
    <w:div w:id="146552111">
      <w:bodyDiv w:val="1"/>
      <w:marLeft w:val="0"/>
      <w:marRight w:val="0"/>
      <w:marTop w:val="0"/>
      <w:marBottom w:val="0"/>
      <w:divBdr>
        <w:top w:val="none" w:sz="0" w:space="0" w:color="auto"/>
        <w:left w:val="none" w:sz="0" w:space="0" w:color="auto"/>
        <w:bottom w:val="none" w:sz="0" w:space="0" w:color="auto"/>
        <w:right w:val="none" w:sz="0" w:space="0" w:color="auto"/>
      </w:divBdr>
    </w:div>
    <w:div w:id="146896749">
      <w:bodyDiv w:val="1"/>
      <w:marLeft w:val="0"/>
      <w:marRight w:val="0"/>
      <w:marTop w:val="0"/>
      <w:marBottom w:val="0"/>
      <w:divBdr>
        <w:top w:val="none" w:sz="0" w:space="0" w:color="auto"/>
        <w:left w:val="none" w:sz="0" w:space="0" w:color="auto"/>
        <w:bottom w:val="none" w:sz="0" w:space="0" w:color="auto"/>
        <w:right w:val="none" w:sz="0" w:space="0" w:color="auto"/>
      </w:divBdr>
    </w:div>
    <w:div w:id="147942872">
      <w:bodyDiv w:val="1"/>
      <w:marLeft w:val="0"/>
      <w:marRight w:val="0"/>
      <w:marTop w:val="0"/>
      <w:marBottom w:val="0"/>
      <w:divBdr>
        <w:top w:val="none" w:sz="0" w:space="0" w:color="auto"/>
        <w:left w:val="none" w:sz="0" w:space="0" w:color="auto"/>
        <w:bottom w:val="none" w:sz="0" w:space="0" w:color="auto"/>
        <w:right w:val="none" w:sz="0" w:space="0" w:color="auto"/>
      </w:divBdr>
    </w:div>
    <w:div w:id="148641243">
      <w:bodyDiv w:val="1"/>
      <w:marLeft w:val="0"/>
      <w:marRight w:val="0"/>
      <w:marTop w:val="0"/>
      <w:marBottom w:val="0"/>
      <w:divBdr>
        <w:top w:val="none" w:sz="0" w:space="0" w:color="auto"/>
        <w:left w:val="none" w:sz="0" w:space="0" w:color="auto"/>
        <w:bottom w:val="none" w:sz="0" w:space="0" w:color="auto"/>
        <w:right w:val="none" w:sz="0" w:space="0" w:color="auto"/>
      </w:divBdr>
    </w:div>
    <w:div w:id="149715927">
      <w:bodyDiv w:val="1"/>
      <w:marLeft w:val="0"/>
      <w:marRight w:val="0"/>
      <w:marTop w:val="0"/>
      <w:marBottom w:val="0"/>
      <w:divBdr>
        <w:top w:val="none" w:sz="0" w:space="0" w:color="auto"/>
        <w:left w:val="none" w:sz="0" w:space="0" w:color="auto"/>
        <w:bottom w:val="none" w:sz="0" w:space="0" w:color="auto"/>
        <w:right w:val="none" w:sz="0" w:space="0" w:color="auto"/>
      </w:divBdr>
    </w:div>
    <w:div w:id="150413484">
      <w:bodyDiv w:val="1"/>
      <w:marLeft w:val="0"/>
      <w:marRight w:val="0"/>
      <w:marTop w:val="0"/>
      <w:marBottom w:val="0"/>
      <w:divBdr>
        <w:top w:val="none" w:sz="0" w:space="0" w:color="auto"/>
        <w:left w:val="none" w:sz="0" w:space="0" w:color="auto"/>
        <w:bottom w:val="none" w:sz="0" w:space="0" w:color="auto"/>
        <w:right w:val="none" w:sz="0" w:space="0" w:color="auto"/>
      </w:divBdr>
    </w:div>
    <w:div w:id="151916359">
      <w:bodyDiv w:val="1"/>
      <w:marLeft w:val="0"/>
      <w:marRight w:val="0"/>
      <w:marTop w:val="0"/>
      <w:marBottom w:val="0"/>
      <w:divBdr>
        <w:top w:val="none" w:sz="0" w:space="0" w:color="auto"/>
        <w:left w:val="none" w:sz="0" w:space="0" w:color="auto"/>
        <w:bottom w:val="none" w:sz="0" w:space="0" w:color="auto"/>
        <w:right w:val="none" w:sz="0" w:space="0" w:color="auto"/>
      </w:divBdr>
    </w:div>
    <w:div w:id="152526664">
      <w:bodyDiv w:val="1"/>
      <w:marLeft w:val="0"/>
      <w:marRight w:val="0"/>
      <w:marTop w:val="0"/>
      <w:marBottom w:val="0"/>
      <w:divBdr>
        <w:top w:val="none" w:sz="0" w:space="0" w:color="auto"/>
        <w:left w:val="none" w:sz="0" w:space="0" w:color="auto"/>
        <w:bottom w:val="none" w:sz="0" w:space="0" w:color="auto"/>
        <w:right w:val="none" w:sz="0" w:space="0" w:color="auto"/>
      </w:divBdr>
    </w:div>
    <w:div w:id="153375828">
      <w:bodyDiv w:val="1"/>
      <w:marLeft w:val="0"/>
      <w:marRight w:val="0"/>
      <w:marTop w:val="0"/>
      <w:marBottom w:val="0"/>
      <w:divBdr>
        <w:top w:val="none" w:sz="0" w:space="0" w:color="auto"/>
        <w:left w:val="none" w:sz="0" w:space="0" w:color="auto"/>
        <w:bottom w:val="none" w:sz="0" w:space="0" w:color="auto"/>
        <w:right w:val="none" w:sz="0" w:space="0" w:color="auto"/>
      </w:divBdr>
    </w:div>
    <w:div w:id="153570766">
      <w:bodyDiv w:val="1"/>
      <w:marLeft w:val="0"/>
      <w:marRight w:val="0"/>
      <w:marTop w:val="0"/>
      <w:marBottom w:val="0"/>
      <w:divBdr>
        <w:top w:val="none" w:sz="0" w:space="0" w:color="auto"/>
        <w:left w:val="none" w:sz="0" w:space="0" w:color="auto"/>
        <w:bottom w:val="none" w:sz="0" w:space="0" w:color="auto"/>
        <w:right w:val="none" w:sz="0" w:space="0" w:color="auto"/>
      </w:divBdr>
      <w:divsChild>
        <w:div w:id="321813572">
          <w:marLeft w:val="0"/>
          <w:marRight w:val="0"/>
          <w:marTop w:val="0"/>
          <w:marBottom w:val="0"/>
          <w:divBdr>
            <w:top w:val="none" w:sz="0" w:space="0" w:color="auto"/>
            <w:left w:val="none" w:sz="0" w:space="0" w:color="auto"/>
            <w:bottom w:val="none" w:sz="0" w:space="0" w:color="auto"/>
            <w:right w:val="none" w:sz="0" w:space="0" w:color="auto"/>
          </w:divBdr>
        </w:div>
        <w:div w:id="545525337">
          <w:marLeft w:val="0"/>
          <w:marRight w:val="0"/>
          <w:marTop w:val="0"/>
          <w:marBottom w:val="95"/>
          <w:divBdr>
            <w:top w:val="none" w:sz="0" w:space="0" w:color="auto"/>
            <w:left w:val="none" w:sz="0" w:space="0" w:color="auto"/>
            <w:bottom w:val="none" w:sz="0" w:space="0" w:color="auto"/>
            <w:right w:val="none" w:sz="0" w:space="0" w:color="auto"/>
          </w:divBdr>
        </w:div>
        <w:div w:id="1901550202">
          <w:marLeft w:val="0"/>
          <w:marRight w:val="0"/>
          <w:marTop w:val="0"/>
          <w:marBottom w:val="95"/>
          <w:divBdr>
            <w:top w:val="none" w:sz="0" w:space="0" w:color="auto"/>
            <w:left w:val="none" w:sz="0" w:space="0" w:color="auto"/>
            <w:bottom w:val="none" w:sz="0" w:space="0" w:color="auto"/>
            <w:right w:val="none" w:sz="0" w:space="0" w:color="auto"/>
          </w:divBdr>
        </w:div>
        <w:div w:id="1932277654">
          <w:marLeft w:val="0"/>
          <w:marRight w:val="0"/>
          <w:marTop w:val="0"/>
          <w:marBottom w:val="0"/>
          <w:divBdr>
            <w:top w:val="none" w:sz="0" w:space="0" w:color="auto"/>
            <w:left w:val="none" w:sz="0" w:space="0" w:color="auto"/>
            <w:bottom w:val="none" w:sz="0" w:space="0" w:color="auto"/>
            <w:right w:val="none" w:sz="0" w:space="0" w:color="auto"/>
          </w:divBdr>
          <w:divsChild>
            <w:div w:id="2037344613">
              <w:marLeft w:val="0"/>
              <w:marRight w:val="285"/>
              <w:marTop w:val="0"/>
              <w:marBottom w:val="0"/>
              <w:divBdr>
                <w:top w:val="none" w:sz="0" w:space="0" w:color="auto"/>
                <w:left w:val="none" w:sz="0" w:space="0" w:color="auto"/>
                <w:bottom w:val="none" w:sz="0" w:space="0" w:color="auto"/>
                <w:right w:val="none" w:sz="0" w:space="0" w:color="auto"/>
              </w:divBdr>
              <w:divsChild>
                <w:div w:id="1312098828">
                  <w:marLeft w:val="0"/>
                  <w:marRight w:val="0"/>
                  <w:marTop w:val="0"/>
                  <w:marBottom w:val="0"/>
                  <w:divBdr>
                    <w:top w:val="single" w:sz="12" w:space="3" w:color="D81920"/>
                    <w:left w:val="none" w:sz="0" w:space="0" w:color="auto"/>
                    <w:bottom w:val="none" w:sz="0" w:space="0" w:color="auto"/>
                    <w:right w:val="none" w:sz="0" w:space="0" w:color="auto"/>
                  </w:divBdr>
                </w:div>
                <w:div w:id="1843156287">
                  <w:marLeft w:val="0"/>
                  <w:marRight w:val="83"/>
                  <w:marTop w:val="375"/>
                  <w:marBottom w:val="0"/>
                  <w:divBdr>
                    <w:top w:val="none" w:sz="0" w:space="0" w:color="auto"/>
                    <w:left w:val="none" w:sz="0" w:space="0" w:color="auto"/>
                    <w:bottom w:val="none" w:sz="0" w:space="0" w:color="auto"/>
                    <w:right w:val="none" w:sz="0" w:space="0" w:color="auto"/>
                  </w:divBdr>
                </w:div>
                <w:div w:id="1991212163">
                  <w:marLeft w:val="55"/>
                  <w:marRight w:val="0"/>
                  <w:marTop w:val="0"/>
                  <w:marBottom w:val="139"/>
                  <w:divBdr>
                    <w:top w:val="none" w:sz="0" w:space="0" w:color="auto"/>
                    <w:left w:val="none" w:sz="0" w:space="0" w:color="auto"/>
                    <w:bottom w:val="none" w:sz="0" w:space="0" w:color="auto"/>
                    <w:right w:val="none" w:sz="0" w:space="0" w:color="auto"/>
                  </w:divBdr>
                  <w:divsChild>
                    <w:div w:id="382948357">
                      <w:marLeft w:val="0"/>
                      <w:marRight w:val="0"/>
                      <w:marTop w:val="0"/>
                      <w:marBottom w:val="0"/>
                      <w:divBdr>
                        <w:top w:val="none" w:sz="0" w:space="0" w:color="auto"/>
                        <w:left w:val="none" w:sz="0" w:space="0" w:color="auto"/>
                        <w:bottom w:val="none" w:sz="0" w:space="0" w:color="auto"/>
                        <w:right w:val="none" w:sz="0" w:space="0" w:color="auto"/>
                      </w:divBdr>
                      <w:divsChild>
                        <w:div w:id="1240292639">
                          <w:marLeft w:val="0"/>
                          <w:marRight w:val="0"/>
                          <w:marTop w:val="0"/>
                          <w:marBottom w:val="0"/>
                          <w:divBdr>
                            <w:top w:val="none" w:sz="0" w:space="0" w:color="auto"/>
                            <w:left w:val="none" w:sz="0" w:space="0" w:color="auto"/>
                            <w:bottom w:val="none" w:sz="0" w:space="0" w:color="auto"/>
                            <w:right w:val="none" w:sz="0" w:space="0" w:color="auto"/>
                          </w:divBdr>
                          <w:divsChild>
                            <w:div w:id="20699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759263">
      <w:bodyDiv w:val="1"/>
      <w:marLeft w:val="0"/>
      <w:marRight w:val="0"/>
      <w:marTop w:val="0"/>
      <w:marBottom w:val="0"/>
      <w:divBdr>
        <w:top w:val="none" w:sz="0" w:space="0" w:color="auto"/>
        <w:left w:val="none" w:sz="0" w:space="0" w:color="auto"/>
        <w:bottom w:val="none" w:sz="0" w:space="0" w:color="auto"/>
        <w:right w:val="none" w:sz="0" w:space="0" w:color="auto"/>
      </w:divBdr>
    </w:div>
    <w:div w:id="157621249">
      <w:bodyDiv w:val="1"/>
      <w:marLeft w:val="0"/>
      <w:marRight w:val="0"/>
      <w:marTop w:val="0"/>
      <w:marBottom w:val="0"/>
      <w:divBdr>
        <w:top w:val="none" w:sz="0" w:space="0" w:color="auto"/>
        <w:left w:val="none" w:sz="0" w:space="0" w:color="auto"/>
        <w:bottom w:val="none" w:sz="0" w:space="0" w:color="auto"/>
        <w:right w:val="none" w:sz="0" w:space="0" w:color="auto"/>
      </w:divBdr>
    </w:div>
    <w:div w:id="158544307">
      <w:bodyDiv w:val="1"/>
      <w:marLeft w:val="0"/>
      <w:marRight w:val="0"/>
      <w:marTop w:val="0"/>
      <w:marBottom w:val="0"/>
      <w:divBdr>
        <w:top w:val="none" w:sz="0" w:space="0" w:color="auto"/>
        <w:left w:val="none" w:sz="0" w:space="0" w:color="auto"/>
        <w:bottom w:val="none" w:sz="0" w:space="0" w:color="auto"/>
        <w:right w:val="none" w:sz="0" w:space="0" w:color="auto"/>
      </w:divBdr>
      <w:divsChild>
        <w:div w:id="50882661">
          <w:marLeft w:val="0"/>
          <w:marRight w:val="0"/>
          <w:marTop w:val="0"/>
          <w:marBottom w:val="0"/>
          <w:divBdr>
            <w:top w:val="none" w:sz="0" w:space="0" w:color="auto"/>
            <w:left w:val="none" w:sz="0" w:space="0" w:color="auto"/>
            <w:bottom w:val="none" w:sz="0" w:space="0" w:color="auto"/>
            <w:right w:val="none" w:sz="0" w:space="0" w:color="auto"/>
          </w:divBdr>
        </w:div>
      </w:divsChild>
    </w:div>
    <w:div w:id="159122514">
      <w:bodyDiv w:val="1"/>
      <w:marLeft w:val="0"/>
      <w:marRight w:val="0"/>
      <w:marTop w:val="0"/>
      <w:marBottom w:val="0"/>
      <w:divBdr>
        <w:top w:val="none" w:sz="0" w:space="0" w:color="auto"/>
        <w:left w:val="none" w:sz="0" w:space="0" w:color="auto"/>
        <w:bottom w:val="none" w:sz="0" w:space="0" w:color="auto"/>
        <w:right w:val="none" w:sz="0" w:space="0" w:color="auto"/>
      </w:divBdr>
    </w:div>
    <w:div w:id="159741415">
      <w:bodyDiv w:val="1"/>
      <w:marLeft w:val="0"/>
      <w:marRight w:val="0"/>
      <w:marTop w:val="0"/>
      <w:marBottom w:val="0"/>
      <w:divBdr>
        <w:top w:val="none" w:sz="0" w:space="0" w:color="auto"/>
        <w:left w:val="none" w:sz="0" w:space="0" w:color="auto"/>
        <w:bottom w:val="none" w:sz="0" w:space="0" w:color="auto"/>
        <w:right w:val="none" w:sz="0" w:space="0" w:color="auto"/>
      </w:divBdr>
      <w:divsChild>
        <w:div w:id="224340960">
          <w:marLeft w:val="0"/>
          <w:marRight w:val="0"/>
          <w:marTop w:val="0"/>
          <w:marBottom w:val="180"/>
          <w:divBdr>
            <w:top w:val="none" w:sz="0" w:space="0" w:color="auto"/>
            <w:left w:val="none" w:sz="0" w:space="0" w:color="auto"/>
            <w:bottom w:val="none" w:sz="0" w:space="0" w:color="auto"/>
            <w:right w:val="none" w:sz="0" w:space="0" w:color="auto"/>
          </w:divBdr>
          <w:divsChild>
            <w:div w:id="1271816829">
              <w:marLeft w:val="0"/>
              <w:marRight w:val="0"/>
              <w:marTop w:val="0"/>
              <w:marBottom w:val="0"/>
              <w:divBdr>
                <w:top w:val="none" w:sz="0" w:space="0" w:color="auto"/>
                <w:left w:val="none" w:sz="0" w:space="0" w:color="auto"/>
                <w:bottom w:val="none" w:sz="0" w:space="0" w:color="auto"/>
                <w:right w:val="none" w:sz="0" w:space="0" w:color="auto"/>
              </w:divBdr>
              <w:divsChild>
                <w:div w:id="999575333">
                  <w:marLeft w:val="0"/>
                  <w:marRight w:val="0"/>
                  <w:marTop w:val="0"/>
                  <w:marBottom w:val="180"/>
                  <w:divBdr>
                    <w:top w:val="none" w:sz="0" w:space="0" w:color="auto"/>
                    <w:left w:val="none" w:sz="0" w:space="0" w:color="auto"/>
                    <w:bottom w:val="none" w:sz="0" w:space="0" w:color="auto"/>
                    <w:right w:val="none" w:sz="0" w:space="0" w:color="auto"/>
                  </w:divBdr>
                  <w:divsChild>
                    <w:div w:id="21714089">
                      <w:marLeft w:val="0"/>
                      <w:marRight w:val="0"/>
                      <w:marTop w:val="0"/>
                      <w:marBottom w:val="0"/>
                      <w:divBdr>
                        <w:top w:val="none" w:sz="0" w:space="0" w:color="auto"/>
                        <w:left w:val="none" w:sz="0" w:space="0" w:color="auto"/>
                        <w:bottom w:val="none" w:sz="0" w:space="0" w:color="auto"/>
                        <w:right w:val="none" w:sz="0" w:space="0" w:color="auto"/>
                      </w:divBdr>
                      <w:divsChild>
                        <w:div w:id="1910921272">
                          <w:marLeft w:val="0"/>
                          <w:marRight w:val="0"/>
                          <w:marTop w:val="0"/>
                          <w:marBottom w:val="0"/>
                          <w:divBdr>
                            <w:top w:val="none" w:sz="0" w:space="0" w:color="auto"/>
                            <w:left w:val="none" w:sz="0" w:space="0" w:color="auto"/>
                            <w:bottom w:val="none" w:sz="0" w:space="0" w:color="auto"/>
                            <w:right w:val="none" w:sz="0" w:space="0" w:color="auto"/>
                          </w:divBdr>
                          <w:divsChild>
                            <w:div w:id="245070766">
                              <w:marLeft w:val="0"/>
                              <w:marRight w:val="0"/>
                              <w:marTop w:val="0"/>
                              <w:marBottom w:val="0"/>
                              <w:divBdr>
                                <w:top w:val="none" w:sz="0" w:space="0" w:color="auto"/>
                                <w:left w:val="none" w:sz="0" w:space="0" w:color="auto"/>
                                <w:bottom w:val="none" w:sz="0" w:space="0" w:color="auto"/>
                                <w:right w:val="none" w:sz="0" w:space="0" w:color="auto"/>
                              </w:divBdr>
                              <w:divsChild>
                                <w:div w:id="95868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519076">
                      <w:marLeft w:val="0"/>
                      <w:marRight w:val="0"/>
                      <w:marTop w:val="0"/>
                      <w:marBottom w:val="0"/>
                      <w:divBdr>
                        <w:top w:val="none" w:sz="0" w:space="0" w:color="auto"/>
                        <w:left w:val="none" w:sz="0" w:space="0" w:color="auto"/>
                        <w:bottom w:val="none" w:sz="0" w:space="0" w:color="auto"/>
                        <w:right w:val="none" w:sz="0" w:space="0" w:color="auto"/>
                      </w:divBdr>
                      <w:divsChild>
                        <w:div w:id="880361040">
                          <w:marLeft w:val="0"/>
                          <w:marRight w:val="0"/>
                          <w:marTop w:val="0"/>
                          <w:marBottom w:val="0"/>
                          <w:divBdr>
                            <w:top w:val="none" w:sz="0" w:space="0" w:color="auto"/>
                            <w:left w:val="none" w:sz="0" w:space="0" w:color="auto"/>
                            <w:bottom w:val="none" w:sz="0" w:space="0" w:color="auto"/>
                            <w:right w:val="none" w:sz="0" w:space="0" w:color="auto"/>
                          </w:divBdr>
                          <w:divsChild>
                            <w:div w:id="488406827">
                              <w:marLeft w:val="-180"/>
                              <w:marRight w:val="-75"/>
                              <w:marTop w:val="0"/>
                              <w:marBottom w:val="0"/>
                              <w:divBdr>
                                <w:top w:val="none" w:sz="0" w:space="0" w:color="auto"/>
                                <w:left w:val="none" w:sz="0" w:space="0" w:color="auto"/>
                                <w:bottom w:val="none" w:sz="0" w:space="0" w:color="auto"/>
                                <w:right w:val="none" w:sz="0" w:space="0" w:color="auto"/>
                              </w:divBdr>
                              <w:divsChild>
                                <w:div w:id="306324933">
                                  <w:marLeft w:val="0"/>
                                  <w:marRight w:val="0"/>
                                  <w:marTop w:val="0"/>
                                  <w:marBottom w:val="0"/>
                                  <w:divBdr>
                                    <w:top w:val="none" w:sz="0" w:space="0" w:color="auto"/>
                                    <w:left w:val="none" w:sz="0" w:space="0" w:color="auto"/>
                                    <w:bottom w:val="none" w:sz="0" w:space="0" w:color="auto"/>
                                    <w:right w:val="none" w:sz="0" w:space="0" w:color="auto"/>
                                  </w:divBdr>
                                  <w:divsChild>
                                    <w:div w:id="1045451382">
                                      <w:marLeft w:val="0"/>
                                      <w:marRight w:val="0"/>
                                      <w:marTop w:val="0"/>
                                      <w:marBottom w:val="0"/>
                                      <w:divBdr>
                                        <w:top w:val="none" w:sz="0" w:space="0" w:color="auto"/>
                                        <w:left w:val="none" w:sz="0" w:space="0" w:color="auto"/>
                                        <w:bottom w:val="none" w:sz="0" w:space="0" w:color="auto"/>
                                        <w:right w:val="none" w:sz="0" w:space="0" w:color="auto"/>
                                      </w:divBdr>
                                    </w:div>
                                  </w:divsChild>
                                </w:div>
                                <w:div w:id="351034129">
                                  <w:marLeft w:val="0"/>
                                  <w:marRight w:val="0"/>
                                  <w:marTop w:val="0"/>
                                  <w:marBottom w:val="0"/>
                                  <w:divBdr>
                                    <w:top w:val="none" w:sz="0" w:space="0" w:color="auto"/>
                                    <w:left w:val="none" w:sz="0" w:space="0" w:color="auto"/>
                                    <w:bottom w:val="none" w:sz="0" w:space="0" w:color="auto"/>
                                    <w:right w:val="none" w:sz="0" w:space="0" w:color="auto"/>
                                  </w:divBdr>
                                  <w:divsChild>
                                    <w:div w:id="2130739056">
                                      <w:marLeft w:val="0"/>
                                      <w:marRight w:val="0"/>
                                      <w:marTop w:val="0"/>
                                      <w:marBottom w:val="0"/>
                                      <w:divBdr>
                                        <w:top w:val="none" w:sz="0" w:space="0" w:color="auto"/>
                                        <w:left w:val="none" w:sz="0" w:space="0" w:color="auto"/>
                                        <w:bottom w:val="none" w:sz="0" w:space="0" w:color="auto"/>
                                        <w:right w:val="none" w:sz="0" w:space="0" w:color="auto"/>
                                      </w:divBdr>
                                    </w:div>
                                  </w:divsChild>
                                </w:div>
                                <w:div w:id="371343661">
                                  <w:marLeft w:val="0"/>
                                  <w:marRight w:val="0"/>
                                  <w:marTop w:val="0"/>
                                  <w:marBottom w:val="0"/>
                                  <w:divBdr>
                                    <w:top w:val="none" w:sz="0" w:space="0" w:color="auto"/>
                                    <w:left w:val="none" w:sz="0" w:space="0" w:color="auto"/>
                                    <w:bottom w:val="none" w:sz="0" w:space="0" w:color="auto"/>
                                    <w:right w:val="none" w:sz="0" w:space="0" w:color="auto"/>
                                  </w:divBdr>
                                </w:div>
                                <w:div w:id="396901173">
                                  <w:marLeft w:val="0"/>
                                  <w:marRight w:val="0"/>
                                  <w:marTop w:val="0"/>
                                  <w:marBottom w:val="0"/>
                                  <w:divBdr>
                                    <w:top w:val="none" w:sz="0" w:space="0" w:color="auto"/>
                                    <w:left w:val="none" w:sz="0" w:space="0" w:color="auto"/>
                                    <w:bottom w:val="none" w:sz="0" w:space="0" w:color="auto"/>
                                    <w:right w:val="none" w:sz="0" w:space="0" w:color="auto"/>
                                  </w:divBdr>
                                </w:div>
                                <w:div w:id="591210222">
                                  <w:marLeft w:val="0"/>
                                  <w:marRight w:val="0"/>
                                  <w:marTop w:val="0"/>
                                  <w:marBottom w:val="0"/>
                                  <w:divBdr>
                                    <w:top w:val="none" w:sz="0" w:space="0" w:color="auto"/>
                                    <w:left w:val="none" w:sz="0" w:space="0" w:color="auto"/>
                                    <w:bottom w:val="none" w:sz="0" w:space="0" w:color="auto"/>
                                    <w:right w:val="none" w:sz="0" w:space="0" w:color="auto"/>
                                  </w:divBdr>
                                </w:div>
                                <w:div w:id="591402981">
                                  <w:marLeft w:val="0"/>
                                  <w:marRight w:val="0"/>
                                  <w:marTop w:val="0"/>
                                  <w:marBottom w:val="0"/>
                                  <w:divBdr>
                                    <w:top w:val="none" w:sz="0" w:space="0" w:color="auto"/>
                                    <w:left w:val="none" w:sz="0" w:space="0" w:color="auto"/>
                                    <w:bottom w:val="none" w:sz="0" w:space="0" w:color="auto"/>
                                    <w:right w:val="none" w:sz="0" w:space="0" w:color="auto"/>
                                  </w:divBdr>
                                  <w:divsChild>
                                    <w:div w:id="1043406297">
                                      <w:marLeft w:val="0"/>
                                      <w:marRight w:val="0"/>
                                      <w:marTop w:val="0"/>
                                      <w:marBottom w:val="0"/>
                                      <w:divBdr>
                                        <w:top w:val="none" w:sz="0" w:space="0" w:color="auto"/>
                                        <w:left w:val="none" w:sz="0" w:space="0" w:color="auto"/>
                                        <w:bottom w:val="none" w:sz="0" w:space="0" w:color="auto"/>
                                        <w:right w:val="none" w:sz="0" w:space="0" w:color="auto"/>
                                      </w:divBdr>
                                      <w:divsChild>
                                        <w:div w:id="16707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817476">
                                  <w:marLeft w:val="0"/>
                                  <w:marRight w:val="0"/>
                                  <w:marTop w:val="0"/>
                                  <w:marBottom w:val="0"/>
                                  <w:divBdr>
                                    <w:top w:val="none" w:sz="0" w:space="0" w:color="auto"/>
                                    <w:left w:val="none" w:sz="0" w:space="0" w:color="auto"/>
                                    <w:bottom w:val="none" w:sz="0" w:space="0" w:color="auto"/>
                                    <w:right w:val="none" w:sz="0" w:space="0" w:color="auto"/>
                                  </w:divBdr>
                                </w:div>
                                <w:div w:id="1402410029">
                                  <w:marLeft w:val="0"/>
                                  <w:marRight w:val="0"/>
                                  <w:marTop w:val="0"/>
                                  <w:marBottom w:val="0"/>
                                  <w:divBdr>
                                    <w:top w:val="none" w:sz="0" w:space="0" w:color="auto"/>
                                    <w:left w:val="none" w:sz="0" w:space="0" w:color="auto"/>
                                    <w:bottom w:val="none" w:sz="0" w:space="0" w:color="auto"/>
                                    <w:right w:val="none" w:sz="0" w:space="0" w:color="auto"/>
                                  </w:divBdr>
                                </w:div>
                                <w:div w:id="1587835313">
                                  <w:marLeft w:val="0"/>
                                  <w:marRight w:val="0"/>
                                  <w:marTop w:val="0"/>
                                  <w:marBottom w:val="0"/>
                                  <w:divBdr>
                                    <w:top w:val="none" w:sz="0" w:space="0" w:color="auto"/>
                                    <w:left w:val="none" w:sz="0" w:space="0" w:color="auto"/>
                                    <w:bottom w:val="none" w:sz="0" w:space="0" w:color="auto"/>
                                    <w:right w:val="none" w:sz="0" w:space="0" w:color="auto"/>
                                  </w:divBdr>
                                  <w:divsChild>
                                    <w:div w:id="124856439">
                                      <w:marLeft w:val="0"/>
                                      <w:marRight w:val="0"/>
                                      <w:marTop w:val="0"/>
                                      <w:marBottom w:val="0"/>
                                      <w:divBdr>
                                        <w:top w:val="none" w:sz="0" w:space="0" w:color="auto"/>
                                        <w:left w:val="none" w:sz="0" w:space="0" w:color="auto"/>
                                        <w:bottom w:val="none" w:sz="0" w:space="0" w:color="auto"/>
                                        <w:right w:val="none" w:sz="0" w:space="0" w:color="auto"/>
                                      </w:divBdr>
                                      <w:divsChild>
                                        <w:div w:id="21280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3267">
                                  <w:marLeft w:val="0"/>
                                  <w:marRight w:val="0"/>
                                  <w:marTop w:val="0"/>
                                  <w:marBottom w:val="0"/>
                                  <w:divBdr>
                                    <w:top w:val="none" w:sz="0" w:space="0" w:color="auto"/>
                                    <w:left w:val="none" w:sz="0" w:space="0" w:color="auto"/>
                                    <w:bottom w:val="none" w:sz="0" w:space="0" w:color="auto"/>
                                    <w:right w:val="none" w:sz="0" w:space="0" w:color="auto"/>
                                  </w:divBdr>
                                  <w:divsChild>
                                    <w:div w:id="224730560">
                                      <w:marLeft w:val="0"/>
                                      <w:marRight w:val="0"/>
                                      <w:marTop w:val="0"/>
                                      <w:marBottom w:val="0"/>
                                      <w:divBdr>
                                        <w:top w:val="none" w:sz="0" w:space="0" w:color="auto"/>
                                        <w:left w:val="none" w:sz="0" w:space="0" w:color="auto"/>
                                        <w:bottom w:val="none" w:sz="0" w:space="0" w:color="auto"/>
                                        <w:right w:val="none" w:sz="0" w:space="0" w:color="auto"/>
                                      </w:divBdr>
                                      <w:divsChild>
                                        <w:div w:id="203129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3458336">
          <w:marLeft w:val="0"/>
          <w:marRight w:val="0"/>
          <w:marTop w:val="0"/>
          <w:marBottom w:val="0"/>
          <w:divBdr>
            <w:top w:val="none" w:sz="0" w:space="0" w:color="auto"/>
            <w:left w:val="none" w:sz="0" w:space="0" w:color="auto"/>
            <w:bottom w:val="none" w:sz="0" w:space="0" w:color="auto"/>
            <w:right w:val="none" w:sz="0" w:space="0" w:color="auto"/>
          </w:divBdr>
          <w:divsChild>
            <w:div w:id="1373308486">
              <w:marLeft w:val="0"/>
              <w:marRight w:val="0"/>
              <w:marTop w:val="0"/>
              <w:marBottom w:val="0"/>
              <w:divBdr>
                <w:top w:val="none" w:sz="0" w:space="0" w:color="auto"/>
                <w:left w:val="none" w:sz="0" w:space="0" w:color="auto"/>
                <w:bottom w:val="none" w:sz="0" w:space="0" w:color="auto"/>
                <w:right w:val="none" w:sz="0" w:space="0" w:color="auto"/>
              </w:divBdr>
            </w:div>
          </w:divsChild>
        </w:div>
        <w:div w:id="1156073617">
          <w:marLeft w:val="0"/>
          <w:marRight w:val="0"/>
          <w:marTop w:val="0"/>
          <w:marBottom w:val="0"/>
          <w:divBdr>
            <w:top w:val="none" w:sz="0" w:space="0" w:color="auto"/>
            <w:left w:val="none" w:sz="0" w:space="0" w:color="auto"/>
            <w:bottom w:val="none" w:sz="0" w:space="0" w:color="auto"/>
            <w:right w:val="none" w:sz="0" w:space="0" w:color="auto"/>
          </w:divBdr>
          <w:divsChild>
            <w:div w:id="19670841">
              <w:marLeft w:val="0"/>
              <w:marRight w:val="0"/>
              <w:marTop w:val="0"/>
              <w:marBottom w:val="0"/>
              <w:divBdr>
                <w:top w:val="none" w:sz="0" w:space="0" w:color="auto"/>
                <w:left w:val="none" w:sz="0" w:space="0" w:color="auto"/>
                <w:bottom w:val="none" w:sz="0" w:space="0" w:color="auto"/>
                <w:right w:val="none" w:sz="0" w:space="0" w:color="auto"/>
              </w:divBdr>
              <w:divsChild>
                <w:div w:id="1486121317">
                  <w:marLeft w:val="0"/>
                  <w:marRight w:val="0"/>
                  <w:marTop w:val="0"/>
                  <w:marBottom w:val="0"/>
                  <w:divBdr>
                    <w:top w:val="none" w:sz="0" w:space="0" w:color="auto"/>
                    <w:left w:val="none" w:sz="0" w:space="0" w:color="auto"/>
                    <w:bottom w:val="none" w:sz="0" w:space="0" w:color="auto"/>
                    <w:right w:val="none" w:sz="0" w:space="0" w:color="auto"/>
                  </w:divBdr>
                  <w:divsChild>
                    <w:div w:id="713849897">
                      <w:marLeft w:val="0"/>
                      <w:marRight w:val="0"/>
                      <w:marTop w:val="0"/>
                      <w:marBottom w:val="0"/>
                      <w:divBdr>
                        <w:top w:val="none" w:sz="0" w:space="0" w:color="auto"/>
                        <w:left w:val="none" w:sz="0" w:space="0" w:color="auto"/>
                        <w:bottom w:val="none" w:sz="0" w:space="0" w:color="auto"/>
                        <w:right w:val="none" w:sz="0" w:space="0" w:color="auto"/>
                      </w:divBdr>
                      <w:divsChild>
                        <w:div w:id="759372102">
                          <w:marLeft w:val="0"/>
                          <w:marRight w:val="0"/>
                          <w:marTop w:val="0"/>
                          <w:marBottom w:val="0"/>
                          <w:divBdr>
                            <w:top w:val="none" w:sz="0" w:space="0" w:color="auto"/>
                            <w:left w:val="none" w:sz="0" w:space="0" w:color="auto"/>
                            <w:bottom w:val="none" w:sz="0" w:space="0" w:color="auto"/>
                            <w:right w:val="none" w:sz="0" w:space="0" w:color="auto"/>
                          </w:divBdr>
                          <w:divsChild>
                            <w:div w:id="1397124141">
                              <w:marLeft w:val="0"/>
                              <w:marRight w:val="0"/>
                              <w:marTop w:val="0"/>
                              <w:marBottom w:val="0"/>
                              <w:divBdr>
                                <w:top w:val="none" w:sz="0" w:space="0" w:color="auto"/>
                                <w:left w:val="none" w:sz="0" w:space="0" w:color="auto"/>
                                <w:bottom w:val="none" w:sz="0" w:space="0" w:color="auto"/>
                                <w:right w:val="none" w:sz="0" w:space="0" w:color="auto"/>
                              </w:divBdr>
                              <w:divsChild>
                                <w:div w:id="503663557">
                                  <w:marLeft w:val="0"/>
                                  <w:marRight w:val="0"/>
                                  <w:marTop w:val="0"/>
                                  <w:marBottom w:val="0"/>
                                  <w:divBdr>
                                    <w:top w:val="single" w:sz="6" w:space="12" w:color="E2E2E2"/>
                                    <w:left w:val="none" w:sz="0" w:space="0" w:color="auto"/>
                                    <w:bottom w:val="none" w:sz="0" w:space="0" w:color="auto"/>
                                    <w:right w:val="none" w:sz="0" w:space="0" w:color="auto"/>
                                  </w:divBdr>
                                  <w:divsChild>
                                    <w:div w:id="246695798">
                                      <w:marLeft w:val="0"/>
                                      <w:marRight w:val="0"/>
                                      <w:marTop w:val="0"/>
                                      <w:marBottom w:val="0"/>
                                      <w:divBdr>
                                        <w:top w:val="none" w:sz="0" w:space="0" w:color="auto"/>
                                        <w:left w:val="none" w:sz="0" w:space="0" w:color="auto"/>
                                        <w:bottom w:val="none" w:sz="0" w:space="0" w:color="auto"/>
                                        <w:right w:val="none" w:sz="0" w:space="0" w:color="auto"/>
                                      </w:divBdr>
                                      <w:divsChild>
                                        <w:div w:id="1280456641">
                                          <w:marLeft w:val="0"/>
                                          <w:marRight w:val="0"/>
                                          <w:marTop w:val="0"/>
                                          <w:marBottom w:val="0"/>
                                          <w:divBdr>
                                            <w:top w:val="none" w:sz="0" w:space="0" w:color="auto"/>
                                            <w:left w:val="none" w:sz="0" w:space="0" w:color="auto"/>
                                            <w:bottom w:val="none" w:sz="0" w:space="0" w:color="auto"/>
                                            <w:right w:val="none" w:sz="0" w:space="0" w:color="auto"/>
                                          </w:divBdr>
                                          <w:divsChild>
                                            <w:div w:id="305816682">
                                              <w:marLeft w:val="0"/>
                                              <w:marRight w:val="0"/>
                                              <w:marTop w:val="0"/>
                                              <w:marBottom w:val="0"/>
                                              <w:divBdr>
                                                <w:top w:val="none" w:sz="0" w:space="0" w:color="auto"/>
                                                <w:left w:val="none" w:sz="0" w:space="0" w:color="auto"/>
                                                <w:bottom w:val="none" w:sz="0" w:space="0" w:color="auto"/>
                                                <w:right w:val="none" w:sz="0" w:space="0" w:color="auto"/>
                                              </w:divBdr>
                                              <w:divsChild>
                                                <w:div w:id="1743025237">
                                                  <w:marLeft w:val="0"/>
                                                  <w:marRight w:val="0"/>
                                                  <w:marTop w:val="0"/>
                                                  <w:marBottom w:val="0"/>
                                                  <w:divBdr>
                                                    <w:top w:val="none" w:sz="0" w:space="0" w:color="auto"/>
                                                    <w:left w:val="none" w:sz="0" w:space="0" w:color="auto"/>
                                                    <w:bottom w:val="none" w:sz="0" w:space="0" w:color="auto"/>
                                                    <w:right w:val="none" w:sz="0" w:space="0" w:color="auto"/>
                                                  </w:divBdr>
                                                  <w:divsChild>
                                                    <w:div w:id="83571378">
                                                      <w:marLeft w:val="0"/>
                                                      <w:marRight w:val="0"/>
                                                      <w:marTop w:val="0"/>
                                                      <w:marBottom w:val="0"/>
                                                      <w:divBdr>
                                                        <w:top w:val="none" w:sz="0" w:space="0" w:color="auto"/>
                                                        <w:left w:val="none" w:sz="0" w:space="0" w:color="auto"/>
                                                        <w:bottom w:val="none" w:sz="0" w:space="0" w:color="auto"/>
                                                        <w:right w:val="none" w:sz="0" w:space="0" w:color="auto"/>
                                                      </w:divBdr>
                                                      <w:divsChild>
                                                        <w:div w:id="171341355">
                                                          <w:marLeft w:val="0"/>
                                                          <w:marRight w:val="0"/>
                                                          <w:marTop w:val="0"/>
                                                          <w:marBottom w:val="0"/>
                                                          <w:divBdr>
                                                            <w:top w:val="none" w:sz="0" w:space="0" w:color="auto"/>
                                                            <w:left w:val="none" w:sz="0" w:space="0" w:color="auto"/>
                                                            <w:bottom w:val="none" w:sz="0" w:space="0" w:color="auto"/>
                                                            <w:right w:val="none" w:sz="0" w:space="0" w:color="auto"/>
                                                          </w:divBdr>
                                                          <w:divsChild>
                                                            <w:div w:id="101974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0277104">
                                          <w:marLeft w:val="0"/>
                                          <w:marRight w:val="0"/>
                                          <w:marTop w:val="0"/>
                                          <w:marBottom w:val="0"/>
                                          <w:divBdr>
                                            <w:top w:val="none" w:sz="0" w:space="0" w:color="auto"/>
                                            <w:left w:val="none" w:sz="0" w:space="0" w:color="auto"/>
                                            <w:bottom w:val="none" w:sz="0" w:space="0" w:color="auto"/>
                                            <w:right w:val="none" w:sz="0" w:space="0" w:color="auto"/>
                                          </w:divBdr>
                                          <w:divsChild>
                                            <w:div w:id="953025576">
                                              <w:marLeft w:val="0"/>
                                              <w:marRight w:val="0"/>
                                              <w:marTop w:val="150"/>
                                              <w:marBottom w:val="75"/>
                                              <w:divBdr>
                                                <w:top w:val="none" w:sz="0" w:space="0" w:color="auto"/>
                                                <w:left w:val="none" w:sz="0" w:space="0" w:color="auto"/>
                                                <w:bottom w:val="none" w:sz="0" w:space="0" w:color="auto"/>
                                                <w:right w:val="none" w:sz="0" w:space="0" w:color="auto"/>
                                              </w:divBdr>
                                              <w:divsChild>
                                                <w:div w:id="1564876223">
                                                  <w:marLeft w:val="0"/>
                                                  <w:marRight w:val="0"/>
                                                  <w:marTop w:val="0"/>
                                                  <w:marBottom w:val="0"/>
                                                  <w:divBdr>
                                                    <w:top w:val="none" w:sz="0" w:space="0" w:color="auto"/>
                                                    <w:left w:val="none" w:sz="0" w:space="0" w:color="auto"/>
                                                    <w:bottom w:val="none" w:sz="0" w:space="0" w:color="auto"/>
                                                    <w:right w:val="none" w:sz="0" w:space="0" w:color="auto"/>
                                                  </w:divBdr>
                                                  <w:divsChild>
                                                    <w:div w:id="899513167">
                                                      <w:marLeft w:val="0"/>
                                                      <w:marRight w:val="0"/>
                                                      <w:marTop w:val="0"/>
                                                      <w:marBottom w:val="0"/>
                                                      <w:divBdr>
                                                        <w:top w:val="none" w:sz="0" w:space="0" w:color="auto"/>
                                                        <w:left w:val="none" w:sz="0" w:space="0" w:color="auto"/>
                                                        <w:bottom w:val="none" w:sz="0" w:space="0" w:color="auto"/>
                                                        <w:right w:val="none" w:sz="0" w:space="0" w:color="auto"/>
                                                      </w:divBdr>
                                                      <w:divsChild>
                                                        <w:div w:id="172695852">
                                                          <w:marLeft w:val="0"/>
                                                          <w:marRight w:val="0"/>
                                                          <w:marTop w:val="0"/>
                                                          <w:marBottom w:val="0"/>
                                                          <w:divBdr>
                                                            <w:top w:val="none" w:sz="0" w:space="0" w:color="auto"/>
                                                            <w:left w:val="none" w:sz="0" w:space="0" w:color="auto"/>
                                                            <w:bottom w:val="none" w:sz="0" w:space="0" w:color="auto"/>
                                                            <w:right w:val="none" w:sz="0" w:space="0" w:color="auto"/>
                                                          </w:divBdr>
                                                          <w:divsChild>
                                                            <w:div w:id="214593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6360">
                                                      <w:marLeft w:val="120"/>
                                                      <w:marRight w:val="0"/>
                                                      <w:marTop w:val="0"/>
                                                      <w:marBottom w:val="0"/>
                                                      <w:divBdr>
                                                        <w:top w:val="none" w:sz="0" w:space="0" w:color="auto"/>
                                                        <w:left w:val="none" w:sz="0" w:space="0" w:color="auto"/>
                                                        <w:bottom w:val="none" w:sz="0" w:space="0" w:color="auto"/>
                                                        <w:right w:val="none" w:sz="0" w:space="0" w:color="auto"/>
                                                      </w:divBdr>
                                                      <w:divsChild>
                                                        <w:div w:id="53092470">
                                                          <w:marLeft w:val="0"/>
                                                          <w:marRight w:val="0"/>
                                                          <w:marTop w:val="0"/>
                                                          <w:marBottom w:val="0"/>
                                                          <w:divBdr>
                                                            <w:top w:val="none" w:sz="0" w:space="0" w:color="auto"/>
                                                            <w:left w:val="none" w:sz="0" w:space="0" w:color="auto"/>
                                                            <w:bottom w:val="none" w:sz="0" w:space="0" w:color="auto"/>
                                                            <w:right w:val="none" w:sz="0" w:space="0" w:color="auto"/>
                                                          </w:divBdr>
                                                          <w:divsChild>
                                                            <w:div w:id="812254819">
                                                              <w:marLeft w:val="0"/>
                                                              <w:marRight w:val="0"/>
                                                              <w:marTop w:val="0"/>
                                                              <w:marBottom w:val="0"/>
                                                              <w:divBdr>
                                                                <w:top w:val="none" w:sz="0" w:space="0" w:color="auto"/>
                                                                <w:left w:val="none" w:sz="0" w:space="0" w:color="auto"/>
                                                                <w:bottom w:val="none" w:sz="0" w:space="0" w:color="auto"/>
                                                                <w:right w:val="none" w:sz="0" w:space="0" w:color="auto"/>
                                                              </w:divBdr>
                                                              <w:divsChild>
                                                                <w:div w:id="58331425">
                                                                  <w:marLeft w:val="0"/>
                                                                  <w:marRight w:val="0"/>
                                                                  <w:marTop w:val="0"/>
                                                                  <w:marBottom w:val="0"/>
                                                                  <w:divBdr>
                                                                    <w:top w:val="none" w:sz="0" w:space="0" w:color="auto"/>
                                                                    <w:left w:val="none" w:sz="0" w:space="0" w:color="auto"/>
                                                                    <w:bottom w:val="none" w:sz="0" w:space="0" w:color="auto"/>
                                                                    <w:right w:val="none" w:sz="0" w:space="0" w:color="auto"/>
                                                                  </w:divBdr>
                                                                  <w:divsChild>
                                                                    <w:div w:id="507522031">
                                                                      <w:marLeft w:val="0"/>
                                                                      <w:marRight w:val="0"/>
                                                                      <w:marTop w:val="0"/>
                                                                      <w:marBottom w:val="0"/>
                                                                      <w:divBdr>
                                                                        <w:top w:val="none" w:sz="0" w:space="0" w:color="auto"/>
                                                                        <w:left w:val="none" w:sz="0" w:space="0" w:color="auto"/>
                                                                        <w:bottom w:val="none" w:sz="0" w:space="0" w:color="auto"/>
                                                                        <w:right w:val="none" w:sz="0" w:space="0" w:color="auto"/>
                                                                      </w:divBdr>
                                                                    </w:div>
                                                                  </w:divsChild>
                                                                </w:div>
                                                                <w:div w:id="743576445">
                                                                  <w:marLeft w:val="0"/>
                                                                  <w:marRight w:val="0"/>
                                                                  <w:marTop w:val="0"/>
                                                                  <w:marBottom w:val="30"/>
                                                                  <w:divBdr>
                                                                    <w:top w:val="none" w:sz="0" w:space="0" w:color="auto"/>
                                                                    <w:left w:val="none" w:sz="0" w:space="0" w:color="auto"/>
                                                                    <w:bottom w:val="none" w:sz="0" w:space="0" w:color="auto"/>
                                                                    <w:right w:val="none" w:sz="0" w:space="0" w:color="auto"/>
                                                                  </w:divBdr>
                                                                </w:div>
                                                              </w:divsChild>
                                                            </w:div>
                                                            <w:div w:id="1032802056">
                                                              <w:marLeft w:val="0"/>
                                                              <w:marRight w:val="0"/>
                                                              <w:marTop w:val="0"/>
                                                              <w:marBottom w:val="0"/>
                                                              <w:divBdr>
                                                                <w:top w:val="none" w:sz="0" w:space="0" w:color="auto"/>
                                                                <w:left w:val="none" w:sz="0" w:space="0" w:color="auto"/>
                                                                <w:bottom w:val="none" w:sz="0" w:space="0" w:color="auto"/>
                                                                <w:right w:val="none" w:sz="0" w:space="0" w:color="auto"/>
                                                              </w:divBdr>
                                                              <w:divsChild>
                                                                <w:div w:id="675770037">
                                                                  <w:marLeft w:val="0"/>
                                                                  <w:marRight w:val="0"/>
                                                                  <w:marTop w:val="0"/>
                                                                  <w:marBottom w:val="0"/>
                                                                  <w:divBdr>
                                                                    <w:top w:val="none" w:sz="0" w:space="0" w:color="auto"/>
                                                                    <w:left w:val="none" w:sz="0" w:space="0" w:color="auto"/>
                                                                    <w:bottom w:val="none" w:sz="0" w:space="0" w:color="auto"/>
                                                                    <w:right w:val="none" w:sz="0" w:space="0" w:color="auto"/>
                                                                  </w:divBdr>
                                                                  <w:divsChild>
                                                                    <w:div w:id="3854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9851592">
      <w:bodyDiv w:val="1"/>
      <w:marLeft w:val="0"/>
      <w:marRight w:val="0"/>
      <w:marTop w:val="0"/>
      <w:marBottom w:val="0"/>
      <w:divBdr>
        <w:top w:val="none" w:sz="0" w:space="0" w:color="auto"/>
        <w:left w:val="none" w:sz="0" w:space="0" w:color="auto"/>
        <w:bottom w:val="none" w:sz="0" w:space="0" w:color="auto"/>
        <w:right w:val="none" w:sz="0" w:space="0" w:color="auto"/>
      </w:divBdr>
    </w:div>
    <w:div w:id="163520173">
      <w:bodyDiv w:val="1"/>
      <w:marLeft w:val="0"/>
      <w:marRight w:val="0"/>
      <w:marTop w:val="0"/>
      <w:marBottom w:val="0"/>
      <w:divBdr>
        <w:top w:val="none" w:sz="0" w:space="0" w:color="auto"/>
        <w:left w:val="none" w:sz="0" w:space="0" w:color="auto"/>
        <w:bottom w:val="none" w:sz="0" w:space="0" w:color="auto"/>
        <w:right w:val="none" w:sz="0" w:space="0" w:color="auto"/>
      </w:divBdr>
    </w:div>
    <w:div w:id="163790216">
      <w:bodyDiv w:val="1"/>
      <w:marLeft w:val="0"/>
      <w:marRight w:val="0"/>
      <w:marTop w:val="0"/>
      <w:marBottom w:val="0"/>
      <w:divBdr>
        <w:top w:val="none" w:sz="0" w:space="0" w:color="auto"/>
        <w:left w:val="none" w:sz="0" w:space="0" w:color="auto"/>
        <w:bottom w:val="none" w:sz="0" w:space="0" w:color="auto"/>
        <w:right w:val="none" w:sz="0" w:space="0" w:color="auto"/>
      </w:divBdr>
    </w:div>
    <w:div w:id="164171801">
      <w:bodyDiv w:val="1"/>
      <w:marLeft w:val="0"/>
      <w:marRight w:val="0"/>
      <w:marTop w:val="0"/>
      <w:marBottom w:val="0"/>
      <w:divBdr>
        <w:top w:val="none" w:sz="0" w:space="0" w:color="auto"/>
        <w:left w:val="none" w:sz="0" w:space="0" w:color="auto"/>
        <w:bottom w:val="none" w:sz="0" w:space="0" w:color="auto"/>
        <w:right w:val="none" w:sz="0" w:space="0" w:color="auto"/>
      </w:divBdr>
    </w:div>
    <w:div w:id="164368794">
      <w:bodyDiv w:val="1"/>
      <w:marLeft w:val="0"/>
      <w:marRight w:val="0"/>
      <w:marTop w:val="0"/>
      <w:marBottom w:val="0"/>
      <w:divBdr>
        <w:top w:val="none" w:sz="0" w:space="0" w:color="auto"/>
        <w:left w:val="none" w:sz="0" w:space="0" w:color="auto"/>
        <w:bottom w:val="none" w:sz="0" w:space="0" w:color="auto"/>
        <w:right w:val="none" w:sz="0" w:space="0" w:color="auto"/>
      </w:divBdr>
    </w:div>
    <w:div w:id="164707550">
      <w:bodyDiv w:val="1"/>
      <w:marLeft w:val="0"/>
      <w:marRight w:val="0"/>
      <w:marTop w:val="0"/>
      <w:marBottom w:val="0"/>
      <w:divBdr>
        <w:top w:val="none" w:sz="0" w:space="0" w:color="auto"/>
        <w:left w:val="none" w:sz="0" w:space="0" w:color="auto"/>
        <w:bottom w:val="none" w:sz="0" w:space="0" w:color="auto"/>
        <w:right w:val="none" w:sz="0" w:space="0" w:color="auto"/>
      </w:divBdr>
    </w:div>
    <w:div w:id="164823854">
      <w:bodyDiv w:val="1"/>
      <w:marLeft w:val="0"/>
      <w:marRight w:val="0"/>
      <w:marTop w:val="0"/>
      <w:marBottom w:val="0"/>
      <w:divBdr>
        <w:top w:val="none" w:sz="0" w:space="0" w:color="auto"/>
        <w:left w:val="none" w:sz="0" w:space="0" w:color="auto"/>
        <w:bottom w:val="none" w:sz="0" w:space="0" w:color="auto"/>
        <w:right w:val="none" w:sz="0" w:space="0" w:color="auto"/>
      </w:divBdr>
    </w:div>
    <w:div w:id="169030957">
      <w:bodyDiv w:val="1"/>
      <w:marLeft w:val="0"/>
      <w:marRight w:val="0"/>
      <w:marTop w:val="0"/>
      <w:marBottom w:val="0"/>
      <w:divBdr>
        <w:top w:val="none" w:sz="0" w:space="0" w:color="auto"/>
        <w:left w:val="none" w:sz="0" w:space="0" w:color="auto"/>
        <w:bottom w:val="none" w:sz="0" w:space="0" w:color="auto"/>
        <w:right w:val="none" w:sz="0" w:space="0" w:color="auto"/>
      </w:divBdr>
    </w:div>
    <w:div w:id="170029583">
      <w:bodyDiv w:val="1"/>
      <w:marLeft w:val="0"/>
      <w:marRight w:val="0"/>
      <w:marTop w:val="0"/>
      <w:marBottom w:val="0"/>
      <w:divBdr>
        <w:top w:val="none" w:sz="0" w:space="0" w:color="auto"/>
        <w:left w:val="none" w:sz="0" w:space="0" w:color="auto"/>
        <w:bottom w:val="none" w:sz="0" w:space="0" w:color="auto"/>
        <w:right w:val="none" w:sz="0" w:space="0" w:color="auto"/>
      </w:divBdr>
    </w:div>
    <w:div w:id="172107318">
      <w:bodyDiv w:val="1"/>
      <w:marLeft w:val="0"/>
      <w:marRight w:val="0"/>
      <w:marTop w:val="0"/>
      <w:marBottom w:val="0"/>
      <w:divBdr>
        <w:top w:val="none" w:sz="0" w:space="0" w:color="auto"/>
        <w:left w:val="none" w:sz="0" w:space="0" w:color="auto"/>
        <w:bottom w:val="none" w:sz="0" w:space="0" w:color="auto"/>
        <w:right w:val="none" w:sz="0" w:space="0" w:color="auto"/>
      </w:divBdr>
      <w:divsChild>
        <w:div w:id="1519273669">
          <w:marLeft w:val="0"/>
          <w:marRight w:val="0"/>
          <w:marTop w:val="0"/>
          <w:marBottom w:val="0"/>
          <w:divBdr>
            <w:top w:val="none" w:sz="0" w:space="0" w:color="auto"/>
            <w:left w:val="none" w:sz="0" w:space="0" w:color="auto"/>
            <w:bottom w:val="none" w:sz="0" w:space="0" w:color="auto"/>
            <w:right w:val="none" w:sz="0" w:space="0" w:color="auto"/>
          </w:divBdr>
        </w:div>
      </w:divsChild>
    </w:div>
    <w:div w:id="172688739">
      <w:bodyDiv w:val="1"/>
      <w:marLeft w:val="0"/>
      <w:marRight w:val="0"/>
      <w:marTop w:val="0"/>
      <w:marBottom w:val="0"/>
      <w:divBdr>
        <w:top w:val="none" w:sz="0" w:space="0" w:color="auto"/>
        <w:left w:val="none" w:sz="0" w:space="0" w:color="auto"/>
        <w:bottom w:val="none" w:sz="0" w:space="0" w:color="auto"/>
        <w:right w:val="none" w:sz="0" w:space="0" w:color="auto"/>
      </w:divBdr>
      <w:divsChild>
        <w:div w:id="858206011">
          <w:marLeft w:val="0"/>
          <w:marRight w:val="0"/>
          <w:marTop w:val="0"/>
          <w:marBottom w:val="0"/>
          <w:divBdr>
            <w:top w:val="none" w:sz="0" w:space="0" w:color="auto"/>
            <w:left w:val="none" w:sz="0" w:space="0" w:color="auto"/>
            <w:bottom w:val="none" w:sz="0" w:space="0" w:color="auto"/>
            <w:right w:val="none" w:sz="0" w:space="0" w:color="auto"/>
          </w:divBdr>
        </w:div>
      </w:divsChild>
    </w:div>
    <w:div w:id="174543063">
      <w:bodyDiv w:val="1"/>
      <w:marLeft w:val="0"/>
      <w:marRight w:val="0"/>
      <w:marTop w:val="0"/>
      <w:marBottom w:val="0"/>
      <w:divBdr>
        <w:top w:val="none" w:sz="0" w:space="0" w:color="auto"/>
        <w:left w:val="none" w:sz="0" w:space="0" w:color="auto"/>
        <w:bottom w:val="none" w:sz="0" w:space="0" w:color="auto"/>
        <w:right w:val="none" w:sz="0" w:space="0" w:color="auto"/>
      </w:divBdr>
    </w:div>
    <w:div w:id="178157635">
      <w:bodyDiv w:val="1"/>
      <w:marLeft w:val="0"/>
      <w:marRight w:val="0"/>
      <w:marTop w:val="0"/>
      <w:marBottom w:val="0"/>
      <w:divBdr>
        <w:top w:val="none" w:sz="0" w:space="0" w:color="auto"/>
        <w:left w:val="none" w:sz="0" w:space="0" w:color="auto"/>
        <w:bottom w:val="none" w:sz="0" w:space="0" w:color="auto"/>
        <w:right w:val="none" w:sz="0" w:space="0" w:color="auto"/>
      </w:divBdr>
      <w:divsChild>
        <w:div w:id="983654447">
          <w:marLeft w:val="0"/>
          <w:marRight w:val="0"/>
          <w:marTop w:val="0"/>
          <w:marBottom w:val="0"/>
          <w:divBdr>
            <w:top w:val="none" w:sz="0" w:space="0" w:color="auto"/>
            <w:left w:val="none" w:sz="0" w:space="0" w:color="auto"/>
            <w:bottom w:val="none" w:sz="0" w:space="0" w:color="auto"/>
            <w:right w:val="none" w:sz="0" w:space="0" w:color="auto"/>
          </w:divBdr>
        </w:div>
      </w:divsChild>
    </w:div>
    <w:div w:id="179468302">
      <w:bodyDiv w:val="1"/>
      <w:marLeft w:val="0"/>
      <w:marRight w:val="0"/>
      <w:marTop w:val="0"/>
      <w:marBottom w:val="0"/>
      <w:divBdr>
        <w:top w:val="none" w:sz="0" w:space="0" w:color="auto"/>
        <w:left w:val="none" w:sz="0" w:space="0" w:color="auto"/>
        <w:bottom w:val="none" w:sz="0" w:space="0" w:color="auto"/>
        <w:right w:val="none" w:sz="0" w:space="0" w:color="auto"/>
      </w:divBdr>
    </w:div>
    <w:div w:id="179784297">
      <w:bodyDiv w:val="1"/>
      <w:marLeft w:val="0"/>
      <w:marRight w:val="0"/>
      <w:marTop w:val="0"/>
      <w:marBottom w:val="0"/>
      <w:divBdr>
        <w:top w:val="none" w:sz="0" w:space="0" w:color="auto"/>
        <w:left w:val="none" w:sz="0" w:space="0" w:color="auto"/>
        <w:bottom w:val="none" w:sz="0" w:space="0" w:color="auto"/>
        <w:right w:val="none" w:sz="0" w:space="0" w:color="auto"/>
      </w:divBdr>
    </w:div>
    <w:div w:id="181214793">
      <w:bodyDiv w:val="1"/>
      <w:marLeft w:val="0"/>
      <w:marRight w:val="0"/>
      <w:marTop w:val="0"/>
      <w:marBottom w:val="0"/>
      <w:divBdr>
        <w:top w:val="none" w:sz="0" w:space="0" w:color="auto"/>
        <w:left w:val="none" w:sz="0" w:space="0" w:color="auto"/>
        <w:bottom w:val="none" w:sz="0" w:space="0" w:color="auto"/>
        <w:right w:val="none" w:sz="0" w:space="0" w:color="auto"/>
      </w:divBdr>
      <w:divsChild>
        <w:div w:id="708142694">
          <w:marLeft w:val="0"/>
          <w:marRight w:val="0"/>
          <w:marTop w:val="0"/>
          <w:marBottom w:val="0"/>
          <w:divBdr>
            <w:top w:val="none" w:sz="0" w:space="0" w:color="auto"/>
            <w:left w:val="none" w:sz="0" w:space="0" w:color="auto"/>
            <w:bottom w:val="none" w:sz="0" w:space="0" w:color="auto"/>
            <w:right w:val="none" w:sz="0" w:space="0" w:color="auto"/>
          </w:divBdr>
        </w:div>
      </w:divsChild>
    </w:div>
    <w:div w:id="181863558">
      <w:bodyDiv w:val="1"/>
      <w:marLeft w:val="0"/>
      <w:marRight w:val="0"/>
      <w:marTop w:val="0"/>
      <w:marBottom w:val="0"/>
      <w:divBdr>
        <w:top w:val="none" w:sz="0" w:space="0" w:color="auto"/>
        <w:left w:val="none" w:sz="0" w:space="0" w:color="auto"/>
        <w:bottom w:val="none" w:sz="0" w:space="0" w:color="auto"/>
        <w:right w:val="none" w:sz="0" w:space="0" w:color="auto"/>
      </w:divBdr>
    </w:div>
    <w:div w:id="182669792">
      <w:bodyDiv w:val="1"/>
      <w:marLeft w:val="0"/>
      <w:marRight w:val="0"/>
      <w:marTop w:val="0"/>
      <w:marBottom w:val="0"/>
      <w:divBdr>
        <w:top w:val="none" w:sz="0" w:space="0" w:color="auto"/>
        <w:left w:val="none" w:sz="0" w:space="0" w:color="auto"/>
        <w:bottom w:val="none" w:sz="0" w:space="0" w:color="auto"/>
        <w:right w:val="none" w:sz="0" w:space="0" w:color="auto"/>
      </w:divBdr>
    </w:div>
    <w:div w:id="184294309">
      <w:bodyDiv w:val="1"/>
      <w:marLeft w:val="0"/>
      <w:marRight w:val="0"/>
      <w:marTop w:val="0"/>
      <w:marBottom w:val="0"/>
      <w:divBdr>
        <w:top w:val="none" w:sz="0" w:space="0" w:color="auto"/>
        <w:left w:val="none" w:sz="0" w:space="0" w:color="auto"/>
        <w:bottom w:val="none" w:sz="0" w:space="0" w:color="auto"/>
        <w:right w:val="none" w:sz="0" w:space="0" w:color="auto"/>
      </w:divBdr>
    </w:div>
    <w:div w:id="185170880">
      <w:bodyDiv w:val="1"/>
      <w:marLeft w:val="0"/>
      <w:marRight w:val="0"/>
      <w:marTop w:val="0"/>
      <w:marBottom w:val="0"/>
      <w:divBdr>
        <w:top w:val="none" w:sz="0" w:space="0" w:color="auto"/>
        <w:left w:val="none" w:sz="0" w:space="0" w:color="auto"/>
        <w:bottom w:val="none" w:sz="0" w:space="0" w:color="auto"/>
        <w:right w:val="none" w:sz="0" w:space="0" w:color="auto"/>
      </w:divBdr>
      <w:divsChild>
        <w:div w:id="396561622">
          <w:marLeft w:val="0"/>
          <w:marRight w:val="0"/>
          <w:marTop w:val="0"/>
          <w:marBottom w:val="0"/>
          <w:divBdr>
            <w:top w:val="none" w:sz="0" w:space="0" w:color="auto"/>
            <w:left w:val="none" w:sz="0" w:space="0" w:color="auto"/>
            <w:bottom w:val="none" w:sz="0" w:space="0" w:color="auto"/>
            <w:right w:val="none" w:sz="0" w:space="0" w:color="auto"/>
          </w:divBdr>
        </w:div>
      </w:divsChild>
    </w:div>
    <w:div w:id="185482395">
      <w:bodyDiv w:val="1"/>
      <w:marLeft w:val="0"/>
      <w:marRight w:val="0"/>
      <w:marTop w:val="0"/>
      <w:marBottom w:val="0"/>
      <w:divBdr>
        <w:top w:val="none" w:sz="0" w:space="0" w:color="auto"/>
        <w:left w:val="none" w:sz="0" w:space="0" w:color="auto"/>
        <w:bottom w:val="none" w:sz="0" w:space="0" w:color="auto"/>
        <w:right w:val="none" w:sz="0" w:space="0" w:color="auto"/>
      </w:divBdr>
    </w:div>
    <w:div w:id="185563466">
      <w:bodyDiv w:val="1"/>
      <w:marLeft w:val="0"/>
      <w:marRight w:val="0"/>
      <w:marTop w:val="0"/>
      <w:marBottom w:val="0"/>
      <w:divBdr>
        <w:top w:val="none" w:sz="0" w:space="0" w:color="auto"/>
        <w:left w:val="none" w:sz="0" w:space="0" w:color="auto"/>
        <w:bottom w:val="none" w:sz="0" w:space="0" w:color="auto"/>
        <w:right w:val="none" w:sz="0" w:space="0" w:color="auto"/>
      </w:divBdr>
    </w:div>
    <w:div w:id="187910427">
      <w:bodyDiv w:val="1"/>
      <w:marLeft w:val="0"/>
      <w:marRight w:val="0"/>
      <w:marTop w:val="0"/>
      <w:marBottom w:val="0"/>
      <w:divBdr>
        <w:top w:val="none" w:sz="0" w:space="0" w:color="auto"/>
        <w:left w:val="none" w:sz="0" w:space="0" w:color="auto"/>
        <w:bottom w:val="none" w:sz="0" w:space="0" w:color="auto"/>
        <w:right w:val="none" w:sz="0" w:space="0" w:color="auto"/>
      </w:divBdr>
    </w:div>
    <w:div w:id="188612978">
      <w:bodyDiv w:val="1"/>
      <w:marLeft w:val="0"/>
      <w:marRight w:val="0"/>
      <w:marTop w:val="0"/>
      <w:marBottom w:val="0"/>
      <w:divBdr>
        <w:top w:val="none" w:sz="0" w:space="0" w:color="auto"/>
        <w:left w:val="none" w:sz="0" w:space="0" w:color="auto"/>
        <w:bottom w:val="none" w:sz="0" w:space="0" w:color="auto"/>
        <w:right w:val="none" w:sz="0" w:space="0" w:color="auto"/>
      </w:divBdr>
    </w:div>
    <w:div w:id="188758163">
      <w:bodyDiv w:val="1"/>
      <w:marLeft w:val="0"/>
      <w:marRight w:val="0"/>
      <w:marTop w:val="0"/>
      <w:marBottom w:val="0"/>
      <w:divBdr>
        <w:top w:val="none" w:sz="0" w:space="0" w:color="auto"/>
        <w:left w:val="none" w:sz="0" w:space="0" w:color="auto"/>
        <w:bottom w:val="none" w:sz="0" w:space="0" w:color="auto"/>
        <w:right w:val="none" w:sz="0" w:space="0" w:color="auto"/>
      </w:divBdr>
    </w:div>
    <w:div w:id="193463985">
      <w:bodyDiv w:val="1"/>
      <w:marLeft w:val="0"/>
      <w:marRight w:val="0"/>
      <w:marTop w:val="0"/>
      <w:marBottom w:val="0"/>
      <w:divBdr>
        <w:top w:val="none" w:sz="0" w:space="0" w:color="auto"/>
        <w:left w:val="none" w:sz="0" w:space="0" w:color="auto"/>
        <w:bottom w:val="none" w:sz="0" w:space="0" w:color="auto"/>
        <w:right w:val="none" w:sz="0" w:space="0" w:color="auto"/>
      </w:divBdr>
      <w:divsChild>
        <w:div w:id="1266964706">
          <w:marLeft w:val="0"/>
          <w:marRight w:val="0"/>
          <w:marTop w:val="0"/>
          <w:marBottom w:val="0"/>
          <w:divBdr>
            <w:top w:val="none" w:sz="0" w:space="0" w:color="auto"/>
            <w:left w:val="none" w:sz="0" w:space="0" w:color="auto"/>
            <w:bottom w:val="none" w:sz="0" w:space="0" w:color="auto"/>
            <w:right w:val="none" w:sz="0" w:space="0" w:color="auto"/>
          </w:divBdr>
        </w:div>
      </w:divsChild>
    </w:div>
    <w:div w:id="193465884">
      <w:bodyDiv w:val="1"/>
      <w:marLeft w:val="0"/>
      <w:marRight w:val="0"/>
      <w:marTop w:val="0"/>
      <w:marBottom w:val="0"/>
      <w:divBdr>
        <w:top w:val="none" w:sz="0" w:space="0" w:color="auto"/>
        <w:left w:val="none" w:sz="0" w:space="0" w:color="auto"/>
        <w:bottom w:val="none" w:sz="0" w:space="0" w:color="auto"/>
        <w:right w:val="none" w:sz="0" w:space="0" w:color="auto"/>
      </w:divBdr>
    </w:div>
    <w:div w:id="194004630">
      <w:bodyDiv w:val="1"/>
      <w:marLeft w:val="0"/>
      <w:marRight w:val="0"/>
      <w:marTop w:val="0"/>
      <w:marBottom w:val="0"/>
      <w:divBdr>
        <w:top w:val="none" w:sz="0" w:space="0" w:color="auto"/>
        <w:left w:val="none" w:sz="0" w:space="0" w:color="auto"/>
        <w:bottom w:val="none" w:sz="0" w:space="0" w:color="auto"/>
        <w:right w:val="none" w:sz="0" w:space="0" w:color="auto"/>
      </w:divBdr>
    </w:div>
    <w:div w:id="197856591">
      <w:bodyDiv w:val="1"/>
      <w:marLeft w:val="0"/>
      <w:marRight w:val="0"/>
      <w:marTop w:val="0"/>
      <w:marBottom w:val="0"/>
      <w:divBdr>
        <w:top w:val="none" w:sz="0" w:space="0" w:color="auto"/>
        <w:left w:val="none" w:sz="0" w:space="0" w:color="auto"/>
        <w:bottom w:val="none" w:sz="0" w:space="0" w:color="auto"/>
        <w:right w:val="none" w:sz="0" w:space="0" w:color="auto"/>
      </w:divBdr>
      <w:divsChild>
        <w:div w:id="1527988979">
          <w:marLeft w:val="0"/>
          <w:marRight w:val="0"/>
          <w:marTop w:val="0"/>
          <w:marBottom w:val="0"/>
          <w:divBdr>
            <w:top w:val="none" w:sz="0" w:space="0" w:color="auto"/>
            <w:left w:val="none" w:sz="0" w:space="0" w:color="auto"/>
            <w:bottom w:val="none" w:sz="0" w:space="0" w:color="auto"/>
            <w:right w:val="none" w:sz="0" w:space="0" w:color="auto"/>
          </w:divBdr>
        </w:div>
      </w:divsChild>
    </w:div>
    <w:div w:id="199637117">
      <w:bodyDiv w:val="1"/>
      <w:marLeft w:val="0"/>
      <w:marRight w:val="0"/>
      <w:marTop w:val="0"/>
      <w:marBottom w:val="0"/>
      <w:divBdr>
        <w:top w:val="none" w:sz="0" w:space="0" w:color="auto"/>
        <w:left w:val="none" w:sz="0" w:space="0" w:color="auto"/>
        <w:bottom w:val="none" w:sz="0" w:space="0" w:color="auto"/>
        <w:right w:val="none" w:sz="0" w:space="0" w:color="auto"/>
      </w:divBdr>
    </w:div>
    <w:div w:id="199781519">
      <w:bodyDiv w:val="1"/>
      <w:marLeft w:val="0"/>
      <w:marRight w:val="0"/>
      <w:marTop w:val="0"/>
      <w:marBottom w:val="0"/>
      <w:divBdr>
        <w:top w:val="none" w:sz="0" w:space="0" w:color="auto"/>
        <w:left w:val="none" w:sz="0" w:space="0" w:color="auto"/>
        <w:bottom w:val="none" w:sz="0" w:space="0" w:color="auto"/>
        <w:right w:val="none" w:sz="0" w:space="0" w:color="auto"/>
      </w:divBdr>
    </w:div>
    <w:div w:id="200941080">
      <w:bodyDiv w:val="1"/>
      <w:marLeft w:val="0"/>
      <w:marRight w:val="0"/>
      <w:marTop w:val="0"/>
      <w:marBottom w:val="0"/>
      <w:divBdr>
        <w:top w:val="none" w:sz="0" w:space="0" w:color="auto"/>
        <w:left w:val="none" w:sz="0" w:space="0" w:color="auto"/>
        <w:bottom w:val="none" w:sz="0" w:space="0" w:color="auto"/>
        <w:right w:val="none" w:sz="0" w:space="0" w:color="auto"/>
      </w:divBdr>
    </w:div>
    <w:div w:id="202405721">
      <w:bodyDiv w:val="1"/>
      <w:marLeft w:val="0"/>
      <w:marRight w:val="0"/>
      <w:marTop w:val="0"/>
      <w:marBottom w:val="0"/>
      <w:divBdr>
        <w:top w:val="none" w:sz="0" w:space="0" w:color="auto"/>
        <w:left w:val="none" w:sz="0" w:space="0" w:color="auto"/>
        <w:bottom w:val="none" w:sz="0" w:space="0" w:color="auto"/>
        <w:right w:val="none" w:sz="0" w:space="0" w:color="auto"/>
      </w:divBdr>
    </w:div>
    <w:div w:id="202984772">
      <w:bodyDiv w:val="1"/>
      <w:marLeft w:val="0"/>
      <w:marRight w:val="0"/>
      <w:marTop w:val="0"/>
      <w:marBottom w:val="0"/>
      <w:divBdr>
        <w:top w:val="none" w:sz="0" w:space="0" w:color="auto"/>
        <w:left w:val="none" w:sz="0" w:space="0" w:color="auto"/>
        <w:bottom w:val="none" w:sz="0" w:space="0" w:color="auto"/>
        <w:right w:val="none" w:sz="0" w:space="0" w:color="auto"/>
      </w:divBdr>
    </w:div>
    <w:div w:id="203098352">
      <w:bodyDiv w:val="1"/>
      <w:marLeft w:val="0"/>
      <w:marRight w:val="0"/>
      <w:marTop w:val="0"/>
      <w:marBottom w:val="0"/>
      <w:divBdr>
        <w:top w:val="none" w:sz="0" w:space="0" w:color="auto"/>
        <w:left w:val="none" w:sz="0" w:space="0" w:color="auto"/>
        <w:bottom w:val="none" w:sz="0" w:space="0" w:color="auto"/>
        <w:right w:val="none" w:sz="0" w:space="0" w:color="auto"/>
      </w:divBdr>
    </w:div>
    <w:div w:id="203760667">
      <w:bodyDiv w:val="1"/>
      <w:marLeft w:val="0"/>
      <w:marRight w:val="0"/>
      <w:marTop w:val="0"/>
      <w:marBottom w:val="0"/>
      <w:divBdr>
        <w:top w:val="none" w:sz="0" w:space="0" w:color="auto"/>
        <w:left w:val="none" w:sz="0" w:space="0" w:color="auto"/>
        <w:bottom w:val="none" w:sz="0" w:space="0" w:color="auto"/>
        <w:right w:val="none" w:sz="0" w:space="0" w:color="auto"/>
      </w:divBdr>
    </w:div>
    <w:div w:id="204024578">
      <w:bodyDiv w:val="1"/>
      <w:marLeft w:val="0"/>
      <w:marRight w:val="0"/>
      <w:marTop w:val="0"/>
      <w:marBottom w:val="0"/>
      <w:divBdr>
        <w:top w:val="none" w:sz="0" w:space="0" w:color="auto"/>
        <w:left w:val="none" w:sz="0" w:space="0" w:color="auto"/>
        <w:bottom w:val="none" w:sz="0" w:space="0" w:color="auto"/>
        <w:right w:val="none" w:sz="0" w:space="0" w:color="auto"/>
      </w:divBdr>
    </w:div>
    <w:div w:id="204871218">
      <w:bodyDiv w:val="1"/>
      <w:marLeft w:val="0"/>
      <w:marRight w:val="0"/>
      <w:marTop w:val="0"/>
      <w:marBottom w:val="0"/>
      <w:divBdr>
        <w:top w:val="none" w:sz="0" w:space="0" w:color="auto"/>
        <w:left w:val="none" w:sz="0" w:space="0" w:color="auto"/>
        <w:bottom w:val="none" w:sz="0" w:space="0" w:color="auto"/>
        <w:right w:val="none" w:sz="0" w:space="0" w:color="auto"/>
      </w:divBdr>
    </w:div>
    <w:div w:id="206534295">
      <w:bodyDiv w:val="1"/>
      <w:marLeft w:val="0"/>
      <w:marRight w:val="0"/>
      <w:marTop w:val="0"/>
      <w:marBottom w:val="0"/>
      <w:divBdr>
        <w:top w:val="none" w:sz="0" w:space="0" w:color="auto"/>
        <w:left w:val="none" w:sz="0" w:space="0" w:color="auto"/>
        <w:bottom w:val="none" w:sz="0" w:space="0" w:color="auto"/>
        <w:right w:val="none" w:sz="0" w:space="0" w:color="auto"/>
      </w:divBdr>
    </w:div>
    <w:div w:id="206919646">
      <w:bodyDiv w:val="1"/>
      <w:marLeft w:val="0"/>
      <w:marRight w:val="0"/>
      <w:marTop w:val="0"/>
      <w:marBottom w:val="0"/>
      <w:divBdr>
        <w:top w:val="none" w:sz="0" w:space="0" w:color="auto"/>
        <w:left w:val="none" w:sz="0" w:space="0" w:color="auto"/>
        <w:bottom w:val="none" w:sz="0" w:space="0" w:color="auto"/>
        <w:right w:val="none" w:sz="0" w:space="0" w:color="auto"/>
      </w:divBdr>
      <w:divsChild>
        <w:div w:id="47723775">
          <w:marLeft w:val="-120"/>
          <w:marRight w:val="-120"/>
          <w:marTop w:val="0"/>
          <w:marBottom w:val="0"/>
          <w:divBdr>
            <w:top w:val="none" w:sz="0" w:space="0" w:color="auto"/>
            <w:left w:val="none" w:sz="0" w:space="0" w:color="auto"/>
            <w:bottom w:val="none" w:sz="0" w:space="0" w:color="auto"/>
            <w:right w:val="none" w:sz="0" w:space="0" w:color="auto"/>
          </w:divBdr>
          <w:divsChild>
            <w:div w:id="822234774">
              <w:marLeft w:val="0"/>
              <w:marRight w:val="0"/>
              <w:marTop w:val="0"/>
              <w:marBottom w:val="0"/>
              <w:divBdr>
                <w:top w:val="none" w:sz="0" w:space="0" w:color="auto"/>
                <w:left w:val="none" w:sz="0" w:space="0" w:color="auto"/>
                <w:bottom w:val="none" w:sz="0" w:space="0" w:color="auto"/>
                <w:right w:val="none" w:sz="0" w:space="0" w:color="auto"/>
              </w:divBdr>
            </w:div>
            <w:div w:id="1916934050">
              <w:marLeft w:val="0"/>
              <w:marRight w:val="0"/>
              <w:marTop w:val="0"/>
              <w:marBottom w:val="0"/>
              <w:divBdr>
                <w:top w:val="none" w:sz="0" w:space="0" w:color="auto"/>
                <w:left w:val="none" w:sz="0" w:space="0" w:color="auto"/>
                <w:bottom w:val="none" w:sz="0" w:space="0" w:color="auto"/>
                <w:right w:val="none" w:sz="0" w:space="0" w:color="auto"/>
              </w:divBdr>
              <w:divsChild>
                <w:div w:id="1557475895">
                  <w:marLeft w:val="-120"/>
                  <w:marRight w:val="-120"/>
                  <w:marTop w:val="0"/>
                  <w:marBottom w:val="0"/>
                  <w:divBdr>
                    <w:top w:val="none" w:sz="0" w:space="0" w:color="auto"/>
                    <w:left w:val="none" w:sz="0" w:space="0" w:color="auto"/>
                    <w:bottom w:val="none" w:sz="0" w:space="0" w:color="auto"/>
                    <w:right w:val="none" w:sz="0" w:space="0" w:color="auto"/>
                  </w:divBdr>
                  <w:divsChild>
                    <w:div w:id="640235807">
                      <w:marLeft w:val="0"/>
                      <w:marRight w:val="0"/>
                      <w:marTop w:val="0"/>
                      <w:marBottom w:val="0"/>
                      <w:divBdr>
                        <w:top w:val="none" w:sz="0" w:space="0" w:color="auto"/>
                        <w:left w:val="none" w:sz="0" w:space="0" w:color="auto"/>
                        <w:bottom w:val="none" w:sz="0" w:space="0" w:color="auto"/>
                        <w:right w:val="none" w:sz="0" w:space="0" w:color="auto"/>
                      </w:divBdr>
                    </w:div>
                    <w:div w:id="1411540610">
                      <w:marLeft w:val="0"/>
                      <w:marRight w:val="0"/>
                      <w:marTop w:val="0"/>
                      <w:marBottom w:val="0"/>
                      <w:divBdr>
                        <w:top w:val="none" w:sz="0" w:space="0" w:color="auto"/>
                        <w:left w:val="none" w:sz="0" w:space="0" w:color="auto"/>
                        <w:bottom w:val="none" w:sz="0" w:space="0" w:color="auto"/>
                        <w:right w:val="none" w:sz="0" w:space="0" w:color="auto"/>
                      </w:divBdr>
                    </w:div>
                    <w:div w:id="212292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62844">
          <w:marLeft w:val="-120"/>
          <w:marRight w:val="-120"/>
          <w:marTop w:val="0"/>
          <w:marBottom w:val="0"/>
          <w:divBdr>
            <w:top w:val="none" w:sz="0" w:space="0" w:color="auto"/>
            <w:left w:val="none" w:sz="0" w:space="0" w:color="auto"/>
            <w:bottom w:val="none" w:sz="0" w:space="0" w:color="auto"/>
            <w:right w:val="none" w:sz="0" w:space="0" w:color="auto"/>
          </w:divBdr>
          <w:divsChild>
            <w:div w:id="11537387">
              <w:marLeft w:val="0"/>
              <w:marRight w:val="0"/>
              <w:marTop w:val="0"/>
              <w:marBottom w:val="0"/>
              <w:divBdr>
                <w:top w:val="none" w:sz="0" w:space="0" w:color="auto"/>
                <w:left w:val="none" w:sz="0" w:space="0" w:color="auto"/>
                <w:bottom w:val="none" w:sz="0" w:space="0" w:color="auto"/>
                <w:right w:val="none" w:sz="0" w:space="0" w:color="auto"/>
              </w:divBdr>
              <w:divsChild>
                <w:div w:id="1519660285">
                  <w:marLeft w:val="-120"/>
                  <w:marRight w:val="-120"/>
                  <w:marTop w:val="0"/>
                  <w:marBottom w:val="0"/>
                  <w:divBdr>
                    <w:top w:val="none" w:sz="0" w:space="0" w:color="auto"/>
                    <w:left w:val="none" w:sz="0" w:space="0" w:color="auto"/>
                    <w:bottom w:val="none" w:sz="0" w:space="0" w:color="auto"/>
                    <w:right w:val="none" w:sz="0" w:space="0" w:color="auto"/>
                  </w:divBdr>
                  <w:divsChild>
                    <w:div w:id="607587487">
                      <w:marLeft w:val="0"/>
                      <w:marRight w:val="0"/>
                      <w:marTop w:val="0"/>
                      <w:marBottom w:val="0"/>
                      <w:divBdr>
                        <w:top w:val="none" w:sz="0" w:space="0" w:color="auto"/>
                        <w:left w:val="none" w:sz="0" w:space="0" w:color="auto"/>
                        <w:bottom w:val="none" w:sz="0" w:space="0" w:color="auto"/>
                        <w:right w:val="none" w:sz="0" w:space="0" w:color="auto"/>
                      </w:divBdr>
                    </w:div>
                    <w:div w:id="801729448">
                      <w:marLeft w:val="0"/>
                      <w:marRight w:val="0"/>
                      <w:marTop w:val="0"/>
                      <w:marBottom w:val="0"/>
                      <w:divBdr>
                        <w:top w:val="none" w:sz="0" w:space="0" w:color="auto"/>
                        <w:left w:val="none" w:sz="0" w:space="0" w:color="auto"/>
                        <w:bottom w:val="none" w:sz="0" w:space="0" w:color="auto"/>
                        <w:right w:val="none" w:sz="0" w:space="0" w:color="auto"/>
                      </w:divBdr>
                    </w:div>
                    <w:div w:id="114088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56700">
              <w:marLeft w:val="0"/>
              <w:marRight w:val="0"/>
              <w:marTop w:val="0"/>
              <w:marBottom w:val="0"/>
              <w:divBdr>
                <w:top w:val="none" w:sz="0" w:space="0" w:color="auto"/>
                <w:left w:val="none" w:sz="0" w:space="0" w:color="auto"/>
                <w:bottom w:val="none" w:sz="0" w:space="0" w:color="auto"/>
                <w:right w:val="none" w:sz="0" w:space="0" w:color="auto"/>
              </w:divBdr>
            </w:div>
          </w:divsChild>
        </w:div>
        <w:div w:id="245313204">
          <w:marLeft w:val="-120"/>
          <w:marRight w:val="-120"/>
          <w:marTop w:val="0"/>
          <w:marBottom w:val="0"/>
          <w:divBdr>
            <w:top w:val="none" w:sz="0" w:space="0" w:color="auto"/>
            <w:left w:val="none" w:sz="0" w:space="0" w:color="auto"/>
            <w:bottom w:val="none" w:sz="0" w:space="0" w:color="auto"/>
            <w:right w:val="none" w:sz="0" w:space="0" w:color="auto"/>
          </w:divBdr>
          <w:divsChild>
            <w:div w:id="705645136">
              <w:marLeft w:val="0"/>
              <w:marRight w:val="0"/>
              <w:marTop w:val="0"/>
              <w:marBottom w:val="0"/>
              <w:divBdr>
                <w:top w:val="none" w:sz="0" w:space="0" w:color="auto"/>
                <w:left w:val="none" w:sz="0" w:space="0" w:color="auto"/>
                <w:bottom w:val="none" w:sz="0" w:space="0" w:color="auto"/>
                <w:right w:val="none" w:sz="0" w:space="0" w:color="auto"/>
              </w:divBdr>
            </w:div>
            <w:div w:id="1768430041">
              <w:marLeft w:val="0"/>
              <w:marRight w:val="0"/>
              <w:marTop w:val="0"/>
              <w:marBottom w:val="0"/>
              <w:divBdr>
                <w:top w:val="none" w:sz="0" w:space="0" w:color="auto"/>
                <w:left w:val="none" w:sz="0" w:space="0" w:color="auto"/>
                <w:bottom w:val="none" w:sz="0" w:space="0" w:color="auto"/>
                <w:right w:val="none" w:sz="0" w:space="0" w:color="auto"/>
              </w:divBdr>
              <w:divsChild>
                <w:div w:id="1699620322">
                  <w:marLeft w:val="-120"/>
                  <w:marRight w:val="-120"/>
                  <w:marTop w:val="0"/>
                  <w:marBottom w:val="0"/>
                  <w:divBdr>
                    <w:top w:val="none" w:sz="0" w:space="0" w:color="auto"/>
                    <w:left w:val="none" w:sz="0" w:space="0" w:color="auto"/>
                    <w:bottom w:val="none" w:sz="0" w:space="0" w:color="auto"/>
                    <w:right w:val="none" w:sz="0" w:space="0" w:color="auto"/>
                  </w:divBdr>
                  <w:divsChild>
                    <w:div w:id="1290166715">
                      <w:marLeft w:val="0"/>
                      <w:marRight w:val="0"/>
                      <w:marTop w:val="0"/>
                      <w:marBottom w:val="0"/>
                      <w:divBdr>
                        <w:top w:val="none" w:sz="0" w:space="0" w:color="auto"/>
                        <w:left w:val="none" w:sz="0" w:space="0" w:color="auto"/>
                        <w:bottom w:val="none" w:sz="0" w:space="0" w:color="auto"/>
                        <w:right w:val="none" w:sz="0" w:space="0" w:color="auto"/>
                      </w:divBdr>
                    </w:div>
                    <w:div w:id="1824615838">
                      <w:marLeft w:val="0"/>
                      <w:marRight w:val="0"/>
                      <w:marTop w:val="0"/>
                      <w:marBottom w:val="0"/>
                      <w:divBdr>
                        <w:top w:val="none" w:sz="0" w:space="0" w:color="auto"/>
                        <w:left w:val="none" w:sz="0" w:space="0" w:color="auto"/>
                        <w:bottom w:val="none" w:sz="0" w:space="0" w:color="auto"/>
                        <w:right w:val="none" w:sz="0" w:space="0" w:color="auto"/>
                      </w:divBdr>
                    </w:div>
                    <w:div w:id="210036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891412">
          <w:marLeft w:val="-120"/>
          <w:marRight w:val="-120"/>
          <w:marTop w:val="0"/>
          <w:marBottom w:val="0"/>
          <w:divBdr>
            <w:top w:val="none" w:sz="0" w:space="0" w:color="auto"/>
            <w:left w:val="none" w:sz="0" w:space="0" w:color="auto"/>
            <w:bottom w:val="none" w:sz="0" w:space="0" w:color="auto"/>
            <w:right w:val="none" w:sz="0" w:space="0" w:color="auto"/>
          </w:divBdr>
          <w:divsChild>
            <w:div w:id="579414967">
              <w:marLeft w:val="0"/>
              <w:marRight w:val="0"/>
              <w:marTop w:val="0"/>
              <w:marBottom w:val="0"/>
              <w:divBdr>
                <w:top w:val="none" w:sz="0" w:space="0" w:color="auto"/>
                <w:left w:val="none" w:sz="0" w:space="0" w:color="auto"/>
                <w:bottom w:val="none" w:sz="0" w:space="0" w:color="auto"/>
                <w:right w:val="none" w:sz="0" w:space="0" w:color="auto"/>
              </w:divBdr>
              <w:divsChild>
                <w:div w:id="325137492">
                  <w:marLeft w:val="-120"/>
                  <w:marRight w:val="-120"/>
                  <w:marTop w:val="0"/>
                  <w:marBottom w:val="0"/>
                  <w:divBdr>
                    <w:top w:val="none" w:sz="0" w:space="0" w:color="auto"/>
                    <w:left w:val="none" w:sz="0" w:space="0" w:color="auto"/>
                    <w:bottom w:val="none" w:sz="0" w:space="0" w:color="auto"/>
                    <w:right w:val="none" w:sz="0" w:space="0" w:color="auto"/>
                  </w:divBdr>
                  <w:divsChild>
                    <w:div w:id="1604875264">
                      <w:marLeft w:val="0"/>
                      <w:marRight w:val="0"/>
                      <w:marTop w:val="0"/>
                      <w:marBottom w:val="0"/>
                      <w:divBdr>
                        <w:top w:val="none" w:sz="0" w:space="0" w:color="auto"/>
                        <w:left w:val="none" w:sz="0" w:space="0" w:color="auto"/>
                        <w:bottom w:val="none" w:sz="0" w:space="0" w:color="auto"/>
                        <w:right w:val="none" w:sz="0" w:space="0" w:color="auto"/>
                      </w:divBdr>
                    </w:div>
                    <w:div w:id="1612516143">
                      <w:marLeft w:val="0"/>
                      <w:marRight w:val="0"/>
                      <w:marTop w:val="0"/>
                      <w:marBottom w:val="0"/>
                      <w:divBdr>
                        <w:top w:val="none" w:sz="0" w:space="0" w:color="auto"/>
                        <w:left w:val="none" w:sz="0" w:space="0" w:color="auto"/>
                        <w:bottom w:val="none" w:sz="0" w:space="0" w:color="auto"/>
                        <w:right w:val="none" w:sz="0" w:space="0" w:color="auto"/>
                      </w:divBdr>
                    </w:div>
                    <w:div w:id="2111003663">
                      <w:marLeft w:val="0"/>
                      <w:marRight w:val="0"/>
                      <w:marTop w:val="0"/>
                      <w:marBottom w:val="0"/>
                      <w:divBdr>
                        <w:top w:val="none" w:sz="0" w:space="0" w:color="auto"/>
                        <w:left w:val="none" w:sz="0" w:space="0" w:color="auto"/>
                        <w:bottom w:val="none" w:sz="0" w:space="0" w:color="auto"/>
                        <w:right w:val="none" w:sz="0" w:space="0" w:color="auto"/>
                      </w:divBdr>
                    </w:div>
                  </w:divsChild>
                </w:div>
                <w:div w:id="539125520">
                  <w:marLeft w:val="-120"/>
                  <w:marRight w:val="-120"/>
                  <w:marTop w:val="0"/>
                  <w:marBottom w:val="0"/>
                  <w:divBdr>
                    <w:top w:val="none" w:sz="0" w:space="0" w:color="auto"/>
                    <w:left w:val="none" w:sz="0" w:space="0" w:color="auto"/>
                    <w:bottom w:val="none" w:sz="0" w:space="0" w:color="auto"/>
                    <w:right w:val="none" w:sz="0" w:space="0" w:color="auto"/>
                  </w:divBdr>
                  <w:divsChild>
                    <w:div w:id="318920728">
                      <w:marLeft w:val="0"/>
                      <w:marRight w:val="0"/>
                      <w:marTop w:val="0"/>
                      <w:marBottom w:val="0"/>
                      <w:divBdr>
                        <w:top w:val="none" w:sz="0" w:space="0" w:color="auto"/>
                        <w:left w:val="none" w:sz="0" w:space="0" w:color="auto"/>
                        <w:bottom w:val="none" w:sz="0" w:space="0" w:color="auto"/>
                        <w:right w:val="none" w:sz="0" w:space="0" w:color="auto"/>
                      </w:divBdr>
                    </w:div>
                    <w:div w:id="1226067152">
                      <w:marLeft w:val="0"/>
                      <w:marRight w:val="0"/>
                      <w:marTop w:val="0"/>
                      <w:marBottom w:val="0"/>
                      <w:divBdr>
                        <w:top w:val="none" w:sz="0" w:space="0" w:color="auto"/>
                        <w:left w:val="none" w:sz="0" w:space="0" w:color="auto"/>
                        <w:bottom w:val="none" w:sz="0" w:space="0" w:color="auto"/>
                        <w:right w:val="none" w:sz="0" w:space="0" w:color="auto"/>
                      </w:divBdr>
                    </w:div>
                    <w:div w:id="188540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687393">
              <w:marLeft w:val="0"/>
              <w:marRight w:val="0"/>
              <w:marTop w:val="0"/>
              <w:marBottom w:val="0"/>
              <w:divBdr>
                <w:top w:val="none" w:sz="0" w:space="0" w:color="auto"/>
                <w:left w:val="none" w:sz="0" w:space="0" w:color="auto"/>
                <w:bottom w:val="none" w:sz="0" w:space="0" w:color="auto"/>
                <w:right w:val="none" w:sz="0" w:space="0" w:color="auto"/>
              </w:divBdr>
            </w:div>
          </w:divsChild>
        </w:div>
        <w:div w:id="709962635">
          <w:marLeft w:val="-120"/>
          <w:marRight w:val="-120"/>
          <w:marTop w:val="0"/>
          <w:marBottom w:val="0"/>
          <w:divBdr>
            <w:top w:val="none" w:sz="0" w:space="0" w:color="auto"/>
            <w:left w:val="none" w:sz="0" w:space="0" w:color="auto"/>
            <w:bottom w:val="none" w:sz="0" w:space="0" w:color="auto"/>
            <w:right w:val="none" w:sz="0" w:space="0" w:color="auto"/>
          </w:divBdr>
          <w:divsChild>
            <w:div w:id="497423866">
              <w:marLeft w:val="0"/>
              <w:marRight w:val="0"/>
              <w:marTop w:val="0"/>
              <w:marBottom w:val="0"/>
              <w:divBdr>
                <w:top w:val="none" w:sz="0" w:space="0" w:color="auto"/>
                <w:left w:val="none" w:sz="0" w:space="0" w:color="auto"/>
                <w:bottom w:val="none" w:sz="0" w:space="0" w:color="auto"/>
                <w:right w:val="none" w:sz="0" w:space="0" w:color="auto"/>
              </w:divBdr>
            </w:div>
          </w:divsChild>
        </w:div>
        <w:div w:id="733822008">
          <w:marLeft w:val="-120"/>
          <w:marRight w:val="-120"/>
          <w:marTop w:val="0"/>
          <w:marBottom w:val="0"/>
          <w:divBdr>
            <w:top w:val="none" w:sz="0" w:space="0" w:color="auto"/>
            <w:left w:val="none" w:sz="0" w:space="0" w:color="auto"/>
            <w:bottom w:val="none" w:sz="0" w:space="0" w:color="auto"/>
            <w:right w:val="none" w:sz="0" w:space="0" w:color="auto"/>
          </w:divBdr>
        </w:div>
        <w:div w:id="747382263">
          <w:marLeft w:val="-120"/>
          <w:marRight w:val="-120"/>
          <w:marTop w:val="0"/>
          <w:marBottom w:val="0"/>
          <w:divBdr>
            <w:top w:val="none" w:sz="0" w:space="0" w:color="auto"/>
            <w:left w:val="none" w:sz="0" w:space="0" w:color="auto"/>
            <w:bottom w:val="none" w:sz="0" w:space="0" w:color="auto"/>
            <w:right w:val="none" w:sz="0" w:space="0" w:color="auto"/>
          </w:divBdr>
          <w:divsChild>
            <w:div w:id="1325627535">
              <w:marLeft w:val="0"/>
              <w:marRight w:val="0"/>
              <w:marTop w:val="0"/>
              <w:marBottom w:val="0"/>
              <w:divBdr>
                <w:top w:val="none" w:sz="0" w:space="0" w:color="auto"/>
                <w:left w:val="none" w:sz="0" w:space="0" w:color="auto"/>
                <w:bottom w:val="none" w:sz="0" w:space="0" w:color="auto"/>
                <w:right w:val="none" w:sz="0" w:space="0" w:color="auto"/>
              </w:divBdr>
            </w:div>
            <w:div w:id="2024361251">
              <w:marLeft w:val="0"/>
              <w:marRight w:val="0"/>
              <w:marTop w:val="0"/>
              <w:marBottom w:val="0"/>
              <w:divBdr>
                <w:top w:val="none" w:sz="0" w:space="0" w:color="auto"/>
                <w:left w:val="none" w:sz="0" w:space="0" w:color="auto"/>
                <w:bottom w:val="none" w:sz="0" w:space="0" w:color="auto"/>
                <w:right w:val="none" w:sz="0" w:space="0" w:color="auto"/>
              </w:divBdr>
              <w:divsChild>
                <w:div w:id="1214151949">
                  <w:marLeft w:val="-120"/>
                  <w:marRight w:val="-120"/>
                  <w:marTop w:val="0"/>
                  <w:marBottom w:val="0"/>
                  <w:divBdr>
                    <w:top w:val="none" w:sz="0" w:space="0" w:color="auto"/>
                    <w:left w:val="none" w:sz="0" w:space="0" w:color="auto"/>
                    <w:bottom w:val="none" w:sz="0" w:space="0" w:color="auto"/>
                    <w:right w:val="none" w:sz="0" w:space="0" w:color="auto"/>
                  </w:divBdr>
                  <w:divsChild>
                    <w:div w:id="408579058">
                      <w:marLeft w:val="0"/>
                      <w:marRight w:val="0"/>
                      <w:marTop w:val="0"/>
                      <w:marBottom w:val="0"/>
                      <w:divBdr>
                        <w:top w:val="none" w:sz="0" w:space="0" w:color="auto"/>
                        <w:left w:val="none" w:sz="0" w:space="0" w:color="auto"/>
                        <w:bottom w:val="none" w:sz="0" w:space="0" w:color="auto"/>
                        <w:right w:val="none" w:sz="0" w:space="0" w:color="auto"/>
                      </w:divBdr>
                    </w:div>
                    <w:div w:id="987904775">
                      <w:marLeft w:val="0"/>
                      <w:marRight w:val="0"/>
                      <w:marTop w:val="0"/>
                      <w:marBottom w:val="0"/>
                      <w:divBdr>
                        <w:top w:val="none" w:sz="0" w:space="0" w:color="auto"/>
                        <w:left w:val="none" w:sz="0" w:space="0" w:color="auto"/>
                        <w:bottom w:val="none" w:sz="0" w:space="0" w:color="auto"/>
                        <w:right w:val="none" w:sz="0" w:space="0" w:color="auto"/>
                      </w:divBdr>
                    </w:div>
                    <w:div w:id="135445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214531">
          <w:marLeft w:val="-120"/>
          <w:marRight w:val="-120"/>
          <w:marTop w:val="0"/>
          <w:marBottom w:val="0"/>
          <w:divBdr>
            <w:top w:val="none" w:sz="0" w:space="0" w:color="auto"/>
            <w:left w:val="none" w:sz="0" w:space="0" w:color="auto"/>
            <w:bottom w:val="none" w:sz="0" w:space="0" w:color="auto"/>
            <w:right w:val="none" w:sz="0" w:space="0" w:color="auto"/>
          </w:divBdr>
        </w:div>
        <w:div w:id="1036928119">
          <w:marLeft w:val="-120"/>
          <w:marRight w:val="-120"/>
          <w:marTop w:val="0"/>
          <w:marBottom w:val="0"/>
          <w:divBdr>
            <w:top w:val="none" w:sz="0" w:space="0" w:color="auto"/>
            <w:left w:val="none" w:sz="0" w:space="0" w:color="auto"/>
            <w:bottom w:val="none" w:sz="0" w:space="0" w:color="auto"/>
            <w:right w:val="none" w:sz="0" w:space="0" w:color="auto"/>
          </w:divBdr>
          <w:divsChild>
            <w:div w:id="445387172">
              <w:marLeft w:val="0"/>
              <w:marRight w:val="0"/>
              <w:marTop w:val="0"/>
              <w:marBottom w:val="0"/>
              <w:divBdr>
                <w:top w:val="none" w:sz="0" w:space="0" w:color="auto"/>
                <w:left w:val="none" w:sz="0" w:space="0" w:color="auto"/>
                <w:bottom w:val="none" w:sz="0" w:space="0" w:color="auto"/>
                <w:right w:val="none" w:sz="0" w:space="0" w:color="auto"/>
              </w:divBdr>
            </w:div>
            <w:div w:id="697774191">
              <w:marLeft w:val="0"/>
              <w:marRight w:val="0"/>
              <w:marTop w:val="0"/>
              <w:marBottom w:val="0"/>
              <w:divBdr>
                <w:top w:val="none" w:sz="0" w:space="0" w:color="auto"/>
                <w:left w:val="none" w:sz="0" w:space="0" w:color="auto"/>
                <w:bottom w:val="none" w:sz="0" w:space="0" w:color="auto"/>
                <w:right w:val="none" w:sz="0" w:space="0" w:color="auto"/>
              </w:divBdr>
              <w:divsChild>
                <w:div w:id="700058919">
                  <w:marLeft w:val="-120"/>
                  <w:marRight w:val="-120"/>
                  <w:marTop w:val="0"/>
                  <w:marBottom w:val="0"/>
                  <w:divBdr>
                    <w:top w:val="none" w:sz="0" w:space="0" w:color="auto"/>
                    <w:left w:val="none" w:sz="0" w:space="0" w:color="auto"/>
                    <w:bottom w:val="none" w:sz="0" w:space="0" w:color="auto"/>
                    <w:right w:val="none" w:sz="0" w:space="0" w:color="auto"/>
                  </w:divBdr>
                  <w:divsChild>
                    <w:div w:id="150757155">
                      <w:marLeft w:val="0"/>
                      <w:marRight w:val="0"/>
                      <w:marTop w:val="0"/>
                      <w:marBottom w:val="0"/>
                      <w:divBdr>
                        <w:top w:val="none" w:sz="0" w:space="0" w:color="auto"/>
                        <w:left w:val="none" w:sz="0" w:space="0" w:color="auto"/>
                        <w:bottom w:val="none" w:sz="0" w:space="0" w:color="auto"/>
                        <w:right w:val="none" w:sz="0" w:space="0" w:color="auto"/>
                      </w:divBdr>
                    </w:div>
                    <w:div w:id="1440956375">
                      <w:marLeft w:val="0"/>
                      <w:marRight w:val="0"/>
                      <w:marTop w:val="0"/>
                      <w:marBottom w:val="0"/>
                      <w:divBdr>
                        <w:top w:val="none" w:sz="0" w:space="0" w:color="auto"/>
                        <w:left w:val="none" w:sz="0" w:space="0" w:color="auto"/>
                        <w:bottom w:val="none" w:sz="0" w:space="0" w:color="auto"/>
                        <w:right w:val="none" w:sz="0" w:space="0" w:color="auto"/>
                      </w:divBdr>
                    </w:div>
                    <w:div w:id="176622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852218">
          <w:marLeft w:val="-120"/>
          <w:marRight w:val="-120"/>
          <w:marTop w:val="0"/>
          <w:marBottom w:val="0"/>
          <w:divBdr>
            <w:top w:val="none" w:sz="0" w:space="0" w:color="auto"/>
            <w:left w:val="none" w:sz="0" w:space="0" w:color="auto"/>
            <w:bottom w:val="none" w:sz="0" w:space="0" w:color="auto"/>
            <w:right w:val="none" w:sz="0" w:space="0" w:color="auto"/>
          </w:divBdr>
          <w:divsChild>
            <w:div w:id="688796811">
              <w:marLeft w:val="0"/>
              <w:marRight w:val="0"/>
              <w:marTop w:val="0"/>
              <w:marBottom w:val="0"/>
              <w:divBdr>
                <w:top w:val="none" w:sz="0" w:space="0" w:color="auto"/>
                <w:left w:val="none" w:sz="0" w:space="0" w:color="auto"/>
                <w:bottom w:val="none" w:sz="0" w:space="0" w:color="auto"/>
                <w:right w:val="none" w:sz="0" w:space="0" w:color="auto"/>
              </w:divBdr>
            </w:div>
            <w:div w:id="766661389">
              <w:marLeft w:val="0"/>
              <w:marRight w:val="0"/>
              <w:marTop w:val="0"/>
              <w:marBottom w:val="0"/>
              <w:divBdr>
                <w:top w:val="none" w:sz="0" w:space="0" w:color="auto"/>
                <w:left w:val="none" w:sz="0" w:space="0" w:color="auto"/>
                <w:bottom w:val="none" w:sz="0" w:space="0" w:color="auto"/>
                <w:right w:val="none" w:sz="0" w:space="0" w:color="auto"/>
              </w:divBdr>
              <w:divsChild>
                <w:div w:id="611010489">
                  <w:marLeft w:val="-120"/>
                  <w:marRight w:val="-120"/>
                  <w:marTop w:val="0"/>
                  <w:marBottom w:val="0"/>
                  <w:divBdr>
                    <w:top w:val="none" w:sz="0" w:space="0" w:color="auto"/>
                    <w:left w:val="none" w:sz="0" w:space="0" w:color="auto"/>
                    <w:bottom w:val="none" w:sz="0" w:space="0" w:color="auto"/>
                    <w:right w:val="none" w:sz="0" w:space="0" w:color="auto"/>
                  </w:divBdr>
                  <w:divsChild>
                    <w:div w:id="315190793">
                      <w:marLeft w:val="0"/>
                      <w:marRight w:val="0"/>
                      <w:marTop w:val="0"/>
                      <w:marBottom w:val="0"/>
                      <w:divBdr>
                        <w:top w:val="none" w:sz="0" w:space="0" w:color="auto"/>
                        <w:left w:val="none" w:sz="0" w:space="0" w:color="auto"/>
                        <w:bottom w:val="none" w:sz="0" w:space="0" w:color="auto"/>
                        <w:right w:val="none" w:sz="0" w:space="0" w:color="auto"/>
                      </w:divBdr>
                    </w:div>
                    <w:div w:id="801533710">
                      <w:marLeft w:val="0"/>
                      <w:marRight w:val="0"/>
                      <w:marTop w:val="0"/>
                      <w:marBottom w:val="0"/>
                      <w:divBdr>
                        <w:top w:val="none" w:sz="0" w:space="0" w:color="auto"/>
                        <w:left w:val="none" w:sz="0" w:space="0" w:color="auto"/>
                        <w:bottom w:val="none" w:sz="0" w:space="0" w:color="auto"/>
                        <w:right w:val="none" w:sz="0" w:space="0" w:color="auto"/>
                      </w:divBdr>
                    </w:div>
                    <w:div w:id="1900705241">
                      <w:marLeft w:val="0"/>
                      <w:marRight w:val="0"/>
                      <w:marTop w:val="0"/>
                      <w:marBottom w:val="0"/>
                      <w:divBdr>
                        <w:top w:val="none" w:sz="0" w:space="0" w:color="auto"/>
                        <w:left w:val="none" w:sz="0" w:space="0" w:color="auto"/>
                        <w:bottom w:val="none" w:sz="0" w:space="0" w:color="auto"/>
                        <w:right w:val="none" w:sz="0" w:space="0" w:color="auto"/>
                      </w:divBdr>
                    </w:div>
                  </w:divsChild>
                </w:div>
                <w:div w:id="1004941980">
                  <w:marLeft w:val="-120"/>
                  <w:marRight w:val="-120"/>
                  <w:marTop w:val="0"/>
                  <w:marBottom w:val="0"/>
                  <w:divBdr>
                    <w:top w:val="none" w:sz="0" w:space="0" w:color="auto"/>
                    <w:left w:val="none" w:sz="0" w:space="0" w:color="auto"/>
                    <w:bottom w:val="none" w:sz="0" w:space="0" w:color="auto"/>
                    <w:right w:val="none" w:sz="0" w:space="0" w:color="auto"/>
                  </w:divBdr>
                  <w:divsChild>
                    <w:div w:id="178543370">
                      <w:marLeft w:val="0"/>
                      <w:marRight w:val="0"/>
                      <w:marTop w:val="0"/>
                      <w:marBottom w:val="0"/>
                      <w:divBdr>
                        <w:top w:val="none" w:sz="0" w:space="0" w:color="auto"/>
                        <w:left w:val="none" w:sz="0" w:space="0" w:color="auto"/>
                        <w:bottom w:val="none" w:sz="0" w:space="0" w:color="auto"/>
                        <w:right w:val="none" w:sz="0" w:space="0" w:color="auto"/>
                      </w:divBdr>
                    </w:div>
                    <w:div w:id="988555631">
                      <w:marLeft w:val="0"/>
                      <w:marRight w:val="0"/>
                      <w:marTop w:val="0"/>
                      <w:marBottom w:val="0"/>
                      <w:divBdr>
                        <w:top w:val="none" w:sz="0" w:space="0" w:color="auto"/>
                        <w:left w:val="none" w:sz="0" w:space="0" w:color="auto"/>
                        <w:bottom w:val="none" w:sz="0" w:space="0" w:color="auto"/>
                        <w:right w:val="none" w:sz="0" w:space="0" w:color="auto"/>
                      </w:divBdr>
                    </w:div>
                    <w:div w:id="112855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334210">
          <w:marLeft w:val="-120"/>
          <w:marRight w:val="-120"/>
          <w:marTop w:val="0"/>
          <w:marBottom w:val="0"/>
          <w:divBdr>
            <w:top w:val="none" w:sz="0" w:space="0" w:color="auto"/>
            <w:left w:val="none" w:sz="0" w:space="0" w:color="auto"/>
            <w:bottom w:val="none" w:sz="0" w:space="0" w:color="auto"/>
            <w:right w:val="none" w:sz="0" w:space="0" w:color="auto"/>
          </w:divBdr>
          <w:divsChild>
            <w:div w:id="1174802361">
              <w:marLeft w:val="0"/>
              <w:marRight w:val="0"/>
              <w:marTop w:val="0"/>
              <w:marBottom w:val="0"/>
              <w:divBdr>
                <w:top w:val="none" w:sz="0" w:space="0" w:color="auto"/>
                <w:left w:val="none" w:sz="0" w:space="0" w:color="auto"/>
                <w:bottom w:val="none" w:sz="0" w:space="0" w:color="auto"/>
                <w:right w:val="none" w:sz="0" w:space="0" w:color="auto"/>
              </w:divBdr>
              <w:divsChild>
                <w:div w:id="1888713468">
                  <w:marLeft w:val="-120"/>
                  <w:marRight w:val="-120"/>
                  <w:marTop w:val="0"/>
                  <w:marBottom w:val="0"/>
                  <w:divBdr>
                    <w:top w:val="none" w:sz="0" w:space="0" w:color="auto"/>
                    <w:left w:val="none" w:sz="0" w:space="0" w:color="auto"/>
                    <w:bottom w:val="none" w:sz="0" w:space="0" w:color="auto"/>
                    <w:right w:val="none" w:sz="0" w:space="0" w:color="auto"/>
                  </w:divBdr>
                  <w:divsChild>
                    <w:div w:id="336081191">
                      <w:marLeft w:val="0"/>
                      <w:marRight w:val="0"/>
                      <w:marTop w:val="0"/>
                      <w:marBottom w:val="0"/>
                      <w:divBdr>
                        <w:top w:val="none" w:sz="0" w:space="0" w:color="auto"/>
                        <w:left w:val="none" w:sz="0" w:space="0" w:color="auto"/>
                        <w:bottom w:val="none" w:sz="0" w:space="0" w:color="auto"/>
                        <w:right w:val="none" w:sz="0" w:space="0" w:color="auto"/>
                      </w:divBdr>
                    </w:div>
                    <w:div w:id="819856546">
                      <w:marLeft w:val="0"/>
                      <w:marRight w:val="0"/>
                      <w:marTop w:val="0"/>
                      <w:marBottom w:val="0"/>
                      <w:divBdr>
                        <w:top w:val="none" w:sz="0" w:space="0" w:color="auto"/>
                        <w:left w:val="none" w:sz="0" w:space="0" w:color="auto"/>
                        <w:bottom w:val="none" w:sz="0" w:space="0" w:color="auto"/>
                        <w:right w:val="none" w:sz="0" w:space="0" w:color="auto"/>
                      </w:divBdr>
                    </w:div>
                    <w:div w:id="105049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92388">
              <w:marLeft w:val="0"/>
              <w:marRight w:val="0"/>
              <w:marTop w:val="0"/>
              <w:marBottom w:val="0"/>
              <w:divBdr>
                <w:top w:val="none" w:sz="0" w:space="0" w:color="auto"/>
                <w:left w:val="none" w:sz="0" w:space="0" w:color="auto"/>
                <w:bottom w:val="none" w:sz="0" w:space="0" w:color="auto"/>
                <w:right w:val="none" w:sz="0" w:space="0" w:color="auto"/>
              </w:divBdr>
            </w:div>
          </w:divsChild>
        </w:div>
        <w:div w:id="1592157762">
          <w:marLeft w:val="-120"/>
          <w:marRight w:val="-120"/>
          <w:marTop w:val="0"/>
          <w:marBottom w:val="0"/>
          <w:divBdr>
            <w:top w:val="none" w:sz="0" w:space="0" w:color="auto"/>
            <w:left w:val="none" w:sz="0" w:space="0" w:color="auto"/>
            <w:bottom w:val="none" w:sz="0" w:space="0" w:color="auto"/>
            <w:right w:val="none" w:sz="0" w:space="0" w:color="auto"/>
          </w:divBdr>
          <w:divsChild>
            <w:div w:id="2009822539">
              <w:marLeft w:val="0"/>
              <w:marRight w:val="0"/>
              <w:marTop w:val="0"/>
              <w:marBottom w:val="0"/>
              <w:divBdr>
                <w:top w:val="none" w:sz="0" w:space="0" w:color="auto"/>
                <w:left w:val="none" w:sz="0" w:space="0" w:color="auto"/>
                <w:bottom w:val="none" w:sz="0" w:space="0" w:color="auto"/>
                <w:right w:val="none" w:sz="0" w:space="0" w:color="auto"/>
              </w:divBdr>
              <w:divsChild>
                <w:div w:id="28995072">
                  <w:marLeft w:val="-120"/>
                  <w:marRight w:val="-120"/>
                  <w:marTop w:val="0"/>
                  <w:marBottom w:val="0"/>
                  <w:divBdr>
                    <w:top w:val="none" w:sz="0" w:space="0" w:color="auto"/>
                    <w:left w:val="none" w:sz="0" w:space="0" w:color="auto"/>
                    <w:bottom w:val="none" w:sz="0" w:space="0" w:color="auto"/>
                    <w:right w:val="none" w:sz="0" w:space="0" w:color="auto"/>
                  </w:divBdr>
                  <w:divsChild>
                    <w:div w:id="1051535132">
                      <w:marLeft w:val="0"/>
                      <w:marRight w:val="0"/>
                      <w:marTop w:val="0"/>
                      <w:marBottom w:val="0"/>
                      <w:divBdr>
                        <w:top w:val="none" w:sz="0" w:space="0" w:color="auto"/>
                        <w:left w:val="none" w:sz="0" w:space="0" w:color="auto"/>
                        <w:bottom w:val="none" w:sz="0" w:space="0" w:color="auto"/>
                        <w:right w:val="none" w:sz="0" w:space="0" w:color="auto"/>
                      </w:divBdr>
                    </w:div>
                    <w:div w:id="1087387832">
                      <w:marLeft w:val="0"/>
                      <w:marRight w:val="0"/>
                      <w:marTop w:val="0"/>
                      <w:marBottom w:val="0"/>
                      <w:divBdr>
                        <w:top w:val="none" w:sz="0" w:space="0" w:color="auto"/>
                        <w:left w:val="none" w:sz="0" w:space="0" w:color="auto"/>
                        <w:bottom w:val="none" w:sz="0" w:space="0" w:color="auto"/>
                        <w:right w:val="none" w:sz="0" w:space="0" w:color="auto"/>
                      </w:divBdr>
                    </w:div>
                    <w:div w:id="2051220818">
                      <w:marLeft w:val="0"/>
                      <w:marRight w:val="0"/>
                      <w:marTop w:val="0"/>
                      <w:marBottom w:val="0"/>
                      <w:divBdr>
                        <w:top w:val="none" w:sz="0" w:space="0" w:color="auto"/>
                        <w:left w:val="none" w:sz="0" w:space="0" w:color="auto"/>
                        <w:bottom w:val="none" w:sz="0" w:space="0" w:color="auto"/>
                        <w:right w:val="none" w:sz="0" w:space="0" w:color="auto"/>
                      </w:divBdr>
                    </w:div>
                  </w:divsChild>
                </w:div>
                <w:div w:id="330841165">
                  <w:marLeft w:val="-120"/>
                  <w:marRight w:val="-120"/>
                  <w:marTop w:val="0"/>
                  <w:marBottom w:val="0"/>
                  <w:divBdr>
                    <w:top w:val="none" w:sz="0" w:space="0" w:color="auto"/>
                    <w:left w:val="none" w:sz="0" w:space="0" w:color="auto"/>
                    <w:bottom w:val="none" w:sz="0" w:space="0" w:color="auto"/>
                    <w:right w:val="none" w:sz="0" w:space="0" w:color="auto"/>
                  </w:divBdr>
                  <w:divsChild>
                    <w:div w:id="603340580">
                      <w:marLeft w:val="0"/>
                      <w:marRight w:val="0"/>
                      <w:marTop w:val="0"/>
                      <w:marBottom w:val="0"/>
                      <w:divBdr>
                        <w:top w:val="none" w:sz="0" w:space="0" w:color="auto"/>
                        <w:left w:val="none" w:sz="0" w:space="0" w:color="auto"/>
                        <w:bottom w:val="none" w:sz="0" w:space="0" w:color="auto"/>
                        <w:right w:val="none" w:sz="0" w:space="0" w:color="auto"/>
                      </w:divBdr>
                    </w:div>
                    <w:div w:id="868372039">
                      <w:marLeft w:val="0"/>
                      <w:marRight w:val="0"/>
                      <w:marTop w:val="0"/>
                      <w:marBottom w:val="0"/>
                      <w:divBdr>
                        <w:top w:val="none" w:sz="0" w:space="0" w:color="auto"/>
                        <w:left w:val="none" w:sz="0" w:space="0" w:color="auto"/>
                        <w:bottom w:val="none" w:sz="0" w:space="0" w:color="auto"/>
                        <w:right w:val="none" w:sz="0" w:space="0" w:color="auto"/>
                      </w:divBdr>
                    </w:div>
                    <w:div w:id="195397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096909">
          <w:marLeft w:val="-120"/>
          <w:marRight w:val="-120"/>
          <w:marTop w:val="0"/>
          <w:marBottom w:val="0"/>
          <w:divBdr>
            <w:top w:val="none" w:sz="0" w:space="0" w:color="auto"/>
            <w:left w:val="none" w:sz="0" w:space="0" w:color="auto"/>
            <w:bottom w:val="none" w:sz="0" w:space="0" w:color="auto"/>
            <w:right w:val="none" w:sz="0" w:space="0" w:color="auto"/>
          </w:divBdr>
          <w:divsChild>
            <w:div w:id="2113696022">
              <w:marLeft w:val="0"/>
              <w:marRight w:val="0"/>
              <w:marTop w:val="0"/>
              <w:marBottom w:val="0"/>
              <w:divBdr>
                <w:top w:val="none" w:sz="0" w:space="0" w:color="auto"/>
                <w:left w:val="none" w:sz="0" w:space="0" w:color="auto"/>
                <w:bottom w:val="none" w:sz="0" w:space="0" w:color="auto"/>
                <w:right w:val="none" w:sz="0" w:space="0" w:color="auto"/>
              </w:divBdr>
            </w:div>
          </w:divsChild>
        </w:div>
        <w:div w:id="2121030710">
          <w:marLeft w:val="-120"/>
          <w:marRight w:val="-120"/>
          <w:marTop w:val="0"/>
          <w:marBottom w:val="0"/>
          <w:divBdr>
            <w:top w:val="none" w:sz="0" w:space="0" w:color="auto"/>
            <w:left w:val="none" w:sz="0" w:space="0" w:color="auto"/>
            <w:bottom w:val="none" w:sz="0" w:space="0" w:color="auto"/>
            <w:right w:val="none" w:sz="0" w:space="0" w:color="auto"/>
          </w:divBdr>
          <w:divsChild>
            <w:div w:id="139932979">
              <w:marLeft w:val="0"/>
              <w:marRight w:val="0"/>
              <w:marTop w:val="0"/>
              <w:marBottom w:val="0"/>
              <w:divBdr>
                <w:top w:val="none" w:sz="0" w:space="0" w:color="auto"/>
                <w:left w:val="none" w:sz="0" w:space="0" w:color="auto"/>
                <w:bottom w:val="none" w:sz="0" w:space="0" w:color="auto"/>
                <w:right w:val="none" w:sz="0" w:space="0" w:color="auto"/>
              </w:divBdr>
            </w:div>
            <w:div w:id="463160999">
              <w:marLeft w:val="0"/>
              <w:marRight w:val="0"/>
              <w:marTop w:val="0"/>
              <w:marBottom w:val="0"/>
              <w:divBdr>
                <w:top w:val="none" w:sz="0" w:space="0" w:color="auto"/>
                <w:left w:val="none" w:sz="0" w:space="0" w:color="auto"/>
                <w:bottom w:val="none" w:sz="0" w:space="0" w:color="auto"/>
                <w:right w:val="none" w:sz="0" w:space="0" w:color="auto"/>
              </w:divBdr>
              <w:divsChild>
                <w:div w:id="75708320">
                  <w:marLeft w:val="-120"/>
                  <w:marRight w:val="-120"/>
                  <w:marTop w:val="0"/>
                  <w:marBottom w:val="0"/>
                  <w:divBdr>
                    <w:top w:val="none" w:sz="0" w:space="0" w:color="auto"/>
                    <w:left w:val="none" w:sz="0" w:space="0" w:color="auto"/>
                    <w:bottom w:val="none" w:sz="0" w:space="0" w:color="auto"/>
                    <w:right w:val="none" w:sz="0" w:space="0" w:color="auto"/>
                  </w:divBdr>
                  <w:divsChild>
                    <w:div w:id="212498978">
                      <w:marLeft w:val="0"/>
                      <w:marRight w:val="0"/>
                      <w:marTop w:val="0"/>
                      <w:marBottom w:val="0"/>
                      <w:divBdr>
                        <w:top w:val="none" w:sz="0" w:space="0" w:color="auto"/>
                        <w:left w:val="none" w:sz="0" w:space="0" w:color="auto"/>
                        <w:bottom w:val="none" w:sz="0" w:space="0" w:color="auto"/>
                        <w:right w:val="none" w:sz="0" w:space="0" w:color="auto"/>
                      </w:divBdr>
                    </w:div>
                    <w:div w:id="677924699">
                      <w:marLeft w:val="0"/>
                      <w:marRight w:val="0"/>
                      <w:marTop w:val="0"/>
                      <w:marBottom w:val="0"/>
                      <w:divBdr>
                        <w:top w:val="none" w:sz="0" w:space="0" w:color="auto"/>
                        <w:left w:val="none" w:sz="0" w:space="0" w:color="auto"/>
                        <w:bottom w:val="none" w:sz="0" w:space="0" w:color="auto"/>
                        <w:right w:val="none" w:sz="0" w:space="0" w:color="auto"/>
                      </w:divBdr>
                    </w:div>
                    <w:div w:id="19497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8779">
      <w:bodyDiv w:val="1"/>
      <w:marLeft w:val="0"/>
      <w:marRight w:val="0"/>
      <w:marTop w:val="0"/>
      <w:marBottom w:val="0"/>
      <w:divBdr>
        <w:top w:val="none" w:sz="0" w:space="0" w:color="auto"/>
        <w:left w:val="none" w:sz="0" w:space="0" w:color="auto"/>
        <w:bottom w:val="none" w:sz="0" w:space="0" w:color="auto"/>
        <w:right w:val="none" w:sz="0" w:space="0" w:color="auto"/>
      </w:divBdr>
    </w:div>
    <w:div w:id="209152824">
      <w:bodyDiv w:val="1"/>
      <w:marLeft w:val="0"/>
      <w:marRight w:val="0"/>
      <w:marTop w:val="0"/>
      <w:marBottom w:val="0"/>
      <w:divBdr>
        <w:top w:val="none" w:sz="0" w:space="0" w:color="auto"/>
        <w:left w:val="none" w:sz="0" w:space="0" w:color="auto"/>
        <w:bottom w:val="none" w:sz="0" w:space="0" w:color="auto"/>
        <w:right w:val="none" w:sz="0" w:space="0" w:color="auto"/>
      </w:divBdr>
    </w:div>
    <w:div w:id="211426663">
      <w:bodyDiv w:val="1"/>
      <w:marLeft w:val="0"/>
      <w:marRight w:val="0"/>
      <w:marTop w:val="0"/>
      <w:marBottom w:val="0"/>
      <w:divBdr>
        <w:top w:val="none" w:sz="0" w:space="0" w:color="auto"/>
        <w:left w:val="none" w:sz="0" w:space="0" w:color="auto"/>
        <w:bottom w:val="none" w:sz="0" w:space="0" w:color="auto"/>
        <w:right w:val="none" w:sz="0" w:space="0" w:color="auto"/>
      </w:divBdr>
    </w:div>
    <w:div w:id="211502389">
      <w:bodyDiv w:val="1"/>
      <w:marLeft w:val="0"/>
      <w:marRight w:val="0"/>
      <w:marTop w:val="0"/>
      <w:marBottom w:val="0"/>
      <w:divBdr>
        <w:top w:val="none" w:sz="0" w:space="0" w:color="auto"/>
        <w:left w:val="none" w:sz="0" w:space="0" w:color="auto"/>
        <w:bottom w:val="none" w:sz="0" w:space="0" w:color="auto"/>
        <w:right w:val="none" w:sz="0" w:space="0" w:color="auto"/>
      </w:divBdr>
    </w:div>
    <w:div w:id="216666127">
      <w:bodyDiv w:val="1"/>
      <w:marLeft w:val="0"/>
      <w:marRight w:val="0"/>
      <w:marTop w:val="0"/>
      <w:marBottom w:val="0"/>
      <w:divBdr>
        <w:top w:val="none" w:sz="0" w:space="0" w:color="auto"/>
        <w:left w:val="none" w:sz="0" w:space="0" w:color="auto"/>
        <w:bottom w:val="none" w:sz="0" w:space="0" w:color="auto"/>
        <w:right w:val="none" w:sz="0" w:space="0" w:color="auto"/>
      </w:divBdr>
    </w:div>
    <w:div w:id="218128931">
      <w:bodyDiv w:val="1"/>
      <w:marLeft w:val="0"/>
      <w:marRight w:val="0"/>
      <w:marTop w:val="0"/>
      <w:marBottom w:val="0"/>
      <w:divBdr>
        <w:top w:val="none" w:sz="0" w:space="0" w:color="auto"/>
        <w:left w:val="none" w:sz="0" w:space="0" w:color="auto"/>
        <w:bottom w:val="none" w:sz="0" w:space="0" w:color="auto"/>
        <w:right w:val="none" w:sz="0" w:space="0" w:color="auto"/>
      </w:divBdr>
    </w:div>
    <w:div w:id="218368203">
      <w:bodyDiv w:val="1"/>
      <w:marLeft w:val="0"/>
      <w:marRight w:val="0"/>
      <w:marTop w:val="0"/>
      <w:marBottom w:val="0"/>
      <w:divBdr>
        <w:top w:val="none" w:sz="0" w:space="0" w:color="auto"/>
        <w:left w:val="none" w:sz="0" w:space="0" w:color="auto"/>
        <w:bottom w:val="none" w:sz="0" w:space="0" w:color="auto"/>
        <w:right w:val="none" w:sz="0" w:space="0" w:color="auto"/>
      </w:divBdr>
    </w:div>
    <w:div w:id="218443917">
      <w:bodyDiv w:val="1"/>
      <w:marLeft w:val="0"/>
      <w:marRight w:val="0"/>
      <w:marTop w:val="0"/>
      <w:marBottom w:val="0"/>
      <w:divBdr>
        <w:top w:val="none" w:sz="0" w:space="0" w:color="auto"/>
        <w:left w:val="none" w:sz="0" w:space="0" w:color="auto"/>
        <w:bottom w:val="none" w:sz="0" w:space="0" w:color="auto"/>
        <w:right w:val="none" w:sz="0" w:space="0" w:color="auto"/>
      </w:divBdr>
    </w:div>
    <w:div w:id="218711863">
      <w:bodyDiv w:val="1"/>
      <w:marLeft w:val="0"/>
      <w:marRight w:val="0"/>
      <w:marTop w:val="0"/>
      <w:marBottom w:val="0"/>
      <w:divBdr>
        <w:top w:val="none" w:sz="0" w:space="0" w:color="auto"/>
        <w:left w:val="none" w:sz="0" w:space="0" w:color="auto"/>
        <w:bottom w:val="none" w:sz="0" w:space="0" w:color="auto"/>
        <w:right w:val="none" w:sz="0" w:space="0" w:color="auto"/>
      </w:divBdr>
    </w:div>
    <w:div w:id="219559597">
      <w:bodyDiv w:val="1"/>
      <w:marLeft w:val="0"/>
      <w:marRight w:val="0"/>
      <w:marTop w:val="0"/>
      <w:marBottom w:val="0"/>
      <w:divBdr>
        <w:top w:val="none" w:sz="0" w:space="0" w:color="auto"/>
        <w:left w:val="none" w:sz="0" w:space="0" w:color="auto"/>
        <w:bottom w:val="none" w:sz="0" w:space="0" w:color="auto"/>
        <w:right w:val="none" w:sz="0" w:space="0" w:color="auto"/>
      </w:divBdr>
    </w:div>
    <w:div w:id="219828623">
      <w:bodyDiv w:val="1"/>
      <w:marLeft w:val="0"/>
      <w:marRight w:val="0"/>
      <w:marTop w:val="0"/>
      <w:marBottom w:val="0"/>
      <w:divBdr>
        <w:top w:val="none" w:sz="0" w:space="0" w:color="auto"/>
        <w:left w:val="none" w:sz="0" w:space="0" w:color="auto"/>
        <w:bottom w:val="none" w:sz="0" w:space="0" w:color="auto"/>
        <w:right w:val="none" w:sz="0" w:space="0" w:color="auto"/>
      </w:divBdr>
    </w:div>
    <w:div w:id="220210309">
      <w:bodyDiv w:val="1"/>
      <w:marLeft w:val="0"/>
      <w:marRight w:val="0"/>
      <w:marTop w:val="0"/>
      <w:marBottom w:val="0"/>
      <w:divBdr>
        <w:top w:val="none" w:sz="0" w:space="0" w:color="auto"/>
        <w:left w:val="none" w:sz="0" w:space="0" w:color="auto"/>
        <w:bottom w:val="none" w:sz="0" w:space="0" w:color="auto"/>
        <w:right w:val="none" w:sz="0" w:space="0" w:color="auto"/>
      </w:divBdr>
      <w:divsChild>
        <w:div w:id="745883583">
          <w:marLeft w:val="0"/>
          <w:marRight w:val="0"/>
          <w:marTop w:val="0"/>
          <w:marBottom w:val="0"/>
          <w:divBdr>
            <w:top w:val="none" w:sz="0" w:space="0" w:color="auto"/>
            <w:left w:val="none" w:sz="0" w:space="0" w:color="auto"/>
            <w:bottom w:val="none" w:sz="0" w:space="0" w:color="auto"/>
            <w:right w:val="none" w:sz="0" w:space="0" w:color="auto"/>
          </w:divBdr>
        </w:div>
      </w:divsChild>
    </w:div>
    <w:div w:id="221184735">
      <w:bodyDiv w:val="1"/>
      <w:marLeft w:val="0"/>
      <w:marRight w:val="0"/>
      <w:marTop w:val="0"/>
      <w:marBottom w:val="0"/>
      <w:divBdr>
        <w:top w:val="none" w:sz="0" w:space="0" w:color="auto"/>
        <w:left w:val="none" w:sz="0" w:space="0" w:color="auto"/>
        <w:bottom w:val="none" w:sz="0" w:space="0" w:color="auto"/>
        <w:right w:val="none" w:sz="0" w:space="0" w:color="auto"/>
      </w:divBdr>
    </w:div>
    <w:div w:id="225144506">
      <w:bodyDiv w:val="1"/>
      <w:marLeft w:val="0"/>
      <w:marRight w:val="0"/>
      <w:marTop w:val="0"/>
      <w:marBottom w:val="0"/>
      <w:divBdr>
        <w:top w:val="none" w:sz="0" w:space="0" w:color="auto"/>
        <w:left w:val="none" w:sz="0" w:space="0" w:color="auto"/>
        <w:bottom w:val="none" w:sz="0" w:space="0" w:color="auto"/>
        <w:right w:val="none" w:sz="0" w:space="0" w:color="auto"/>
      </w:divBdr>
    </w:div>
    <w:div w:id="227227031">
      <w:bodyDiv w:val="1"/>
      <w:marLeft w:val="0"/>
      <w:marRight w:val="0"/>
      <w:marTop w:val="0"/>
      <w:marBottom w:val="0"/>
      <w:divBdr>
        <w:top w:val="none" w:sz="0" w:space="0" w:color="auto"/>
        <w:left w:val="none" w:sz="0" w:space="0" w:color="auto"/>
        <w:bottom w:val="none" w:sz="0" w:space="0" w:color="auto"/>
        <w:right w:val="none" w:sz="0" w:space="0" w:color="auto"/>
      </w:divBdr>
    </w:div>
    <w:div w:id="234824323">
      <w:bodyDiv w:val="1"/>
      <w:marLeft w:val="0"/>
      <w:marRight w:val="0"/>
      <w:marTop w:val="0"/>
      <w:marBottom w:val="0"/>
      <w:divBdr>
        <w:top w:val="none" w:sz="0" w:space="0" w:color="auto"/>
        <w:left w:val="none" w:sz="0" w:space="0" w:color="auto"/>
        <w:bottom w:val="none" w:sz="0" w:space="0" w:color="auto"/>
        <w:right w:val="none" w:sz="0" w:space="0" w:color="auto"/>
      </w:divBdr>
    </w:div>
    <w:div w:id="235164949">
      <w:bodyDiv w:val="1"/>
      <w:marLeft w:val="0"/>
      <w:marRight w:val="0"/>
      <w:marTop w:val="0"/>
      <w:marBottom w:val="0"/>
      <w:divBdr>
        <w:top w:val="none" w:sz="0" w:space="0" w:color="auto"/>
        <w:left w:val="none" w:sz="0" w:space="0" w:color="auto"/>
        <w:bottom w:val="none" w:sz="0" w:space="0" w:color="auto"/>
        <w:right w:val="none" w:sz="0" w:space="0" w:color="auto"/>
      </w:divBdr>
    </w:div>
    <w:div w:id="240919548">
      <w:bodyDiv w:val="1"/>
      <w:marLeft w:val="0"/>
      <w:marRight w:val="0"/>
      <w:marTop w:val="0"/>
      <w:marBottom w:val="0"/>
      <w:divBdr>
        <w:top w:val="none" w:sz="0" w:space="0" w:color="auto"/>
        <w:left w:val="none" w:sz="0" w:space="0" w:color="auto"/>
        <w:bottom w:val="none" w:sz="0" w:space="0" w:color="auto"/>
        <w:right w:val="none" w:sz="0" w:space="0" w:color="auto"/>
      </w:divBdr>
    </w:div>
    <w:div w:id="241261389">
      <w:bodyDiv w:val="1"/>
      <w:marLeft w:val="0"/>
      <w:marRight w:val="0"/>
      <w:marTop w:val="0"/>
      <w:marBottom w:val="0"/>
      <w:divBdr>
        <w:top w:val="none" w:sz="0" w:space="0" w:color="auto"/>
        <w:left w:val="none" w:sz="0" w:space="0" w:color="auto"/>
        <w:bottom w:val="none" w:sz="0" w:space="0" w:color="auto"/>
        <w:right w:val="none" w:sz="0" w:space="0" w:color="auto"/>
      </w:divBdr>
      <w:divsChild>
        <w:div w:id="262345861">
          <w:marLeft w:val="-225"/>
          <w:marRight w:val="-225"/>
          <w:marTop w:val="0"/>
          <w:marBottom w:val="0"/>
          <w:divBdr>
            <w:top w:val="none" w:sz="0" w:space="0" w:color="auto"/>
            <w:left w:val="none" w:sz="0" w:space="0" w:color="auto"/>
            <w:bottom w:val="none" w:sz="0" w:space="0" w:color="auto"/>
            <w:right w:val="none" w:sz="0" w:space="0" w:color="auto"/>
          </w:divBdr>
          <w:divsChild>
            <w:div w:id="1723482360">
              <w:marLeft w:val="0"/>
              <w:marRight w:val="0"/>
              <w:marTop w:val="0"/>
              <w:marBottom w:val="0"/>
              <w:divBdr>
                <w:top w:val="none" w:sz="0" w:space="0" w:color="auto"/>
                <w:left w:val="none" w:sz="0" w:space="0" w:color="auto"/>
                <w:bottom w:val="none" w:sz="0" w:space="0" w:color="auto"/>
                <w:right w:val="none" w:sz="0" w:space="0" w:color="auto"/>
              </w:divBdr>
              <w:divsChild>
                <w:div w:id="817459844">
                  <w:marLeft w:val="0"/>
                  <w:marRight w:val="0"/>
                  <w:marTop w:val="0"/>
                  <w:marBottom w:val="0"/>
                  <w:divBdr>
                    <w:top w:val="none" w:sz="0" w:space="0" w:color="auto"/>
                    <w:left w:val="none" w:sz="0" w:space="0" w:color="auto"/>
                    <w:bottom w:val="none" w:sz="0" w:space="0" w:color="auto"/>
                    <w:right w:val="none" w:sz="0" w:space="0" w:color="auto"/>
                  </w:divBdr>
                </w:div>
              </w:divsChild>
            </w:div>
            <w:div w:id="2088770864">
              <w:marLeft w:val="0"/>
              <w:marRight w:val="0"/>
              <w:marTop w:val="0"/>
              <w:marBottom w:val="0"/>
              <w:divBdr>
                <w:top w:val="none" w:sz="0" w:space="0" w:color="auto"/>
                <w:left w:val="none" w:sz="0" w:space="0" w:color="auto"/>
                <w:bottom w:val="none" w:sz="0" w:space="0" w:color="auto"/>
                <w:right w:val="none" w:sz="0" w:space="0" w:color="auto"/>
              </w:divBdr>
              <w:divsChild>
                <w:div w:id="194661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96612">
          <w:marLeft w:val="-225"/>
          <w:marRight w:val="-225"/>
          <w:marTop w:val="0"/>
          <w:marBottom w:val="0"/>
          <w:divBdr>
            <w:top w:val="none" w:sz="0" w:space="0" w:color="auto"/>
            <w:left w:val="none" w:sz="0" w:space="0" w:color="auto"/>
            <w:bottom w:val="none" w:sz="0" w:space="0" w:color="auto"/>
            <w:right w:val="none" w:sz="0" w:space="0" w:color="auto"/>
          </w:divBdr>
          <w:divsChild>
            <w:div w:id="477109949">
              <w:marLeft w:val="0"/>
              <w:marRight w:val="0"/>
              <w:marTop w:val="0"/>
              <w:marBottom w:val="0"/>
              <w:divBdr>
                <w:top w:val="none" w:sz="0" w:space="0" w:color="auto"/>
                <w:left w:val="none" w:sz="0" w:space="0" w:color="auto"/>
                <w:bottom w:val="none" w:sz="0" w:space="0" w:color="auto"/>
                <w:right w:val="none" w:sz="0" w:space="0" w:color="auto"/>
              </w:divBdr>
              <w:divsChild>
                <w:div w:id="134836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736251">
          <w:marLeft w:val="0"/>
          <w:marRight w:val="0"/>
          <w:marTop w:val="0"/>
          <w:marBottom w:val="0"/>
          <w:divBdr>
            <w:top w:val="none" w:sz="0" w:space="0" w:color="auto"/>
            <w:left w:val="none" w:sz="0" w:space="0" w:color="auto"/>
            <w:bottom w:val="none" w:sz="0" w:space="0" w:color="auto"/>
            <w:right w:val="none" w:sz="0" w:space="0" w:color="auto"/>
          </w:divBdr>
          <w:divsChild>
            <w:div w:id="840775636">
              <w:marLeft w:val="0"/>
              <w:marRight w:val="0"/>
              <w:marTop w:val="0"/>
              <w:marBottom w:val="0"/>
              <w:divBdr>
                <w:top w:val="none" w:sz="0" w:space="0" w:color="auto"/>
                <w:left w:val="none" w:sz="0" w:space="0" w:color="auto"/>
                <w:bottom w:val="none" w:sz="0" w:space="0" w:color="auto"/>
                <w:right w:val="none" w:sz="0" w:space="0" w:color="auto"/>
              </w:divBdr>
              <w:divsChild>
                <w:div w:id="339894460">
                  <w:marLeft w:val="0"/>
                  <w:marRight w:val="0"/>
                  <w:marTop w:val="0"/>
                  <w:marBottom w:val="0"/>
                  <w:divBdr>
                    <w:top w:val="none" w:sz="0" w:space="0" w:color="auto"/>
                    <w:left w:val="none" w:sz="0" w:space="0" w:color="auto"/>
                    <w:bottom w:val="none" w:sz="0" w:space="0" w:color="auto"/>
                    <w:right w:val="none" w:sz="0" w:space="0" w:color="auto"/>
                  </w:divBdr>
                  <w:divsChild>
                    <w:div w:id="1316373773">
                      <w:marLeft w:val="-225"/>
                      <w:marRight w:val="-225"/>
                      <w:marTop w:val="0"/>
                      <w:marBottom w:val="0"/>
                      <w:divBdr>
                        <w:top w:val="none" w:sz="0" w:space="0" w:color="auto"/>
                        <w:left w:val="none" w:sz="0" w:space="0" w:color="auto"/>
                        <w:bottom w:val="none" w:sz="0" w:space="0" w:color="auto"/>
                        <w:right w:val="none" w:sz="0" w:space="0" w:color="auto"/>
                      </w:divBdr>
                      <w:divsChild>
                        <w:div w:id="260727299">
                          <w:marLeft w:val="0"/>
                          <w:marRight w:val="0"/>
                          <w:marTop w:val="0"/>
                          <w:marBottom w:val="0"/>
                          <w:divBdr>
                            <w:top w:val="none" w:sz="0" w:space="0" w:color="auto"/>
                            <w:left w:val="none" w:sz="0" w:space="0" w:color="auto"/>
                            <w:bottom w:val="none" w:sz="0" w:space="0" w:color="auto"/>
                            <w:right w:val="none" w:sz="0" w:space="0" w:color="auto"/>
                          </w:divBdr>
                          <w:divsChild>
                            <w:div w:id="383604929">
                              <w:marLeft w:val="-225"/>
                              <w:marRight w:val="-225"/>
                              <w:marTop w:val="0"/>
                              <w:marBottom w:val="0"/>
                              <w:divBdr>
                                <w:top w:val="none" w:sz="0" w:space="0" w:color="auto"/>
                                <w:left w:val="none" w:sz="0" w:space="0" w:color="auto"/>
                                <w:bottom w:val="none" w:sz="0" w:space="0" w:color="auto"/>
                                <w:right w:val="none" w:sz="0" w:space="0" w:color="auto"/>
                              </w:divBdr>
                              <w:divsChild>
                                <w:div w:id="1711369751">
                                  <w:marLeft w:val="0"/>
                                  <w:marRight w:val="0"/>
                                  <w:marTop w:val="0"/>
                                  <w:marBottom w:val="0"/>
                                  <w:divBdr>
                                    <w:top w:val="none" w:sz="0" w:space="0" w:color="auto"/>
                                    <w:left w:val="none" w:sz="0" w:space="0" w:color="auto"/>
                                    <w:bottom w:val="none" w:sz="0" w:space="0" w:color="auto"/>
                                    <w:right w:val="none" w:sz="0" w:space="0" w:color="auto"/>
                                  </w:divBdr>
                                  <w:divsChild>
                                    <w:div w:id="14942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132652">
                              <w:marLeft w:val="-225"/>
                              <w:marRight w:val="-225"/>
                              <w:marTop w:val="0"/>
                              <w:marBottom w:val="0"/>
                              <w:divBdr>
                                <w:top w:val="none" w:sz="0" w:space="0" w:color="auto"/>
                                <w:left w:val="none" w:sz="0" w:space="0" w:color="auto"/>
                                <w:bottom w:val="none" w:sz="0" w:space="0" w:color="auto"/>
                                <w:right w:val="none" w:sz="0" w:space="0" w:color="auto"/>
                              </w:divBdr>
                              <w:divsChild>
                                <w:div w:id="64666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768786">
                          <w:marLeft w:val="0"/>
                          <w:marRight w:val="0"/>
                          <w:marTop w:val="0"/>
                          <w:marBottom w:val="0"/>
                          <w:divBdr>
                            <w:top w:val="none" w:sz="0" w:space="0" w:color="auto"/>
                            <w:left w:val="none" w:sz="0" w:space="0" w:color="auto"/>
                            <w:bottom w:val="none" w:sz="0" w:space="0" w:color="auto"/>
                            <w:right w:val="none" w:sz="0" w:space="0" w:color="auto"/>
                          </w:divBdr>
                          <w:divsChild>
                            <w:div w:id="77871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2107265">
      <w:bodyDiv w:val="1"/>
      <w:marLeft w:val="0"/>
      <w:marRight w:val="0"/>
      <w:marTop w:val="0"/>
      <w:marBottom w:val="0"/>
      <w:divBdr>
        <w:top w:val="none" w:sz="0" w:space="0" w:color="auto"/>
        <w:left w:val="none" w:sz="0" w:space="0" w:color="auto"/>
        <w:bottom w:val="none" w:sz="0" w:space="0" w:color="auto"/>
        <w:right w:val="none" w:sz="0" w:space="0" w:color="auto"/>
      </w:divBdr>
    </w:div>
    <w:div w:id="242759465">
      <w:bodyDiv w:val="1"/>
      <w:marLeft w:val="0"/>
      <w:marRight w:val="0"/>
      <w:marTop w:val="0"/>
      <w:marBottom w:val="0"/>
      <w:divBdr>
        <w:top w:val="none" w:sz="0" w:space="0" w:color="auto"/>
        <w:left w:val="none" w:sz="0" w:space="0" w:color="auto"/>
        <w:bottom w:val="none" w:sz="0" w:space="0" w:color="auto"/>
        <w:right w:val="none" w:sz="0" w:space="0" w:color="auto"/>
      </w:divBdr>
    </w:div>
    <w:div w:id="242909106">
      <w:bodyDiv w:val="1"/>
      <w:marLeft w:val="0"/>
      <w:marRight w:val="0"/>
      <w:marTop w:val="0"/>
      <w:marBottom w:val="0"/>
      <w:divBdr>
        <w:top w:val="none" w:sz="0" w:space="0" w:color="auto"/>
        <w:left w:val="none" w:sz="0" w:space="0" w:color="auto"/>
        <w:bottom w:val="none" w:sz="0" w:space="0" w:color="auto"/>
        <w:right w:val="none" w:sz="0" w:space="0" w:color="auto"/>
      </w:divBdr>
    </w:div>
    <w:div w:id="244727127">
      <w:bodyDiv w:val="1"/>
      <w:marLeft w:val="0"/>
      <w:marRight w:val="0"/>
      <w:marTop w:val="0"/>
      <w:marBottom w:val="0"/>
      <w:divBdr>
        <w:top w:val="none" w:sz="0" w:space="0" w:color="auto"/>
        <w:left w:val="none" w:sz="0" w:space="0" w:color="auto"/>
        <w:bottom w:val="none" w:sz="0" w:space="0" w:color="auto"/>
        <w:right w:val="none" w:sz="0" w:space="0" w:color="auto"/>
      </w:divBdr>
      <w:divsChild>
        <w:div w:id="306401589">
          <w:marLeft w:val="0"/>
          <w:marRight w:val="0"/>
          <w:marTop w:val="0"/>
          <w:marBottom w:val="0"/>
          <w:divBdr>
            <w:top w:val="none" w:sz="0" w:space="0" w:color="auto"/>
            <w:left w:val="none" w:sz="0" w:space="0" w:color="auto"/>
            <w:bottom w:val="none" w:sz="0" w:space="0" w:color="auto"/>
            <w:right w:val="none" w:sz="0" w:space="0" w:color="auto"/>
          </w:divBdr>
        </w:div>
      </w:divsChild>
    </w:div>
    <w:div w:id="247496656">
      <w:bodyDiv w:val="1"/>
      <w:marLeft w:val="0"/>
      <w:marRight w:val="0"/>
      <w:marTop w:val="0"/>
      <w:marBottom w:val="0"/>
      <w:divBdr>
        <w:top w:val="none" w:sz="0" w:space="0" w:color="auto"/>
        <w:left w:val="none" w:sz="0" w:space="0" w:color="auto"/>
        <w:bottom w:val="none" w:sz="0" w:space="0" w:color="auto"/>
        <w:right w:val="none" w:sz="0" w:space="0" w:color="auto"/>
      </w:divBdr>
    </w:div>
    <w:div w:id="250548701">
      <w:bodyDiv w:val="1"/>
      <w:marLeft w:val="0"/>
      <w:marRight w:val="0"/>
      <w:marTop w:val="0"/>
      <w:marBottom w:val="0"/>
      <w:divBdr>
        <w:top w:val="none" w:sz="0" w:space="0" w:color="auto"/>
        <w:left w:val="none" w:sz="0" w:space="0" w:color="auto"/>
        <w:bottom w:val="none" w:sz="0" w:space="0" w:color="auto"/>
        <w:right w:val="none" w:sz="0" w:space="0" w:color="auto"/>
      </w:divBdr>
    </w:div>
    <w:div w:id="252054842">
      <w:bodyDiv w:val="1"/>
      <w:marLeft w:val="0"/>
      <w:marRight w:val="0"/>
      <w:marTop w:val="0"/>
      <w:marBottom w:val="0"/>
      <w:divBdr>
        <w:top w:val="none" w:sz="0" w:space="0" w:color="auto"/>
        <w:left w:val="none" w:sz="0" w:space="0" w:color="auto"/>
        <w:bottom w:val="none" w:sz="0" w:space="0" w:color="auto"/>
        <w:right w:val="none" w:sz="0" w:space="0" w:color="auto"/>
      </w:divBdr>
    </w:div>
    <w:div w:id="252780422">
      <w:bodyDiv w:val="1"/>
      <w:marLeft w:val="0"/>
      <w:marRight w:val="0"/>
      <w:marTop w:val="0"/>
      <w:marBottom w:val="0"/>
      <w:divBdr>
        <w:top w:val="none" w:sz="0" w:space="0" w:color="auto"/>
        <w:left w:val="none" w:sz="0" w:space="0" w:color="auto"/>
        <w:bottom w:val="none" w:sz="0" w:space="0" w:color="auto"/>
        <w:right w:val="none" w:sz="0" w:space="0" w:color="auto"/>
      </w:divBdr>
    </w:div>
    <w:div w:id="253559812">
      <w:bodyDiv w:val="1"/>
      <w:marLeft w:val="0"/>
      <w:marRight w:val="0"/>
      <w:marTop w:val="0"/>
      <w:marBottom w:val="0"/>
      <w:divBdr>
        <w:top w:val="none" w:sz="0" w:space="0" w:color="auto"/>
        <w:left w:val="none" w:sz="0" w:space="0" w:color="auto"/>
        <w:bottom w:val="none" w:sz="0" w:space="0" w:color="auto"/>
        <w:right w:val="none" w:sz="0" w:space="0" w:color="auto"/>
      </w:divBdr>
    </w:div>
    <w:div w:id="254746667">
      <w:bodyDiv w:val="1"/>
      <w:marLeft w:val="0"/>
      <w:marRight w:val="0"/>
      <w:marTop w:val="0"/>
      <w:marBottom w:val="0"/>
      <w:divBdr>
        <w:top w:val="none" w:sz="0" w:space="0" w:color="auto"/>
        <w:left w:val="none" w:sz="0" w:space="0" w:color="auto"/>
        <w:bottom w:val="none" w:sz="0" w:space="0" w:color="auto"/>
        <w:right w:val="none" w:sz="0" w:space="0" w:color="auto"/>
      </w:divBdr>
    </w:div>
    <w:div w:id="255675221">
      <w:bodyDiv w:val="1"/>
      <w:marLeft w:val="0"/>
      <w:marRight w:val="0"/>
      <w:marTop w:val="0"/>
      <w:marBottom w:val="0"/>
      <w:divBdr>
        <w:top w:val="none" w:sz="0" w:space="0" w:color="auto"/>
        <w:left w:val="none" w:sz="0" w:space="0" w:color="auto"/>
        <w:bottom w:val="none" w:sz="0" w:space="0" w:color="auto"/>
        <w:right w:val="none" w:sz="0" w:space="0" w:color="auto"/>
      </w:divBdr>
    </w:div>
    <w:div w:id="257711855">
      <w:bodyDiv w:val="1"/>
      <w:marLeft w:val="0"/>
      <w:marRight w:val="0"/>
      <w:marTop w:val="0"/>
      <w:marBottom w:val="0"/>
      <w:divBdr>
        <w:top w:val="none" w:sz="0" w:space="0" w:color="auto"/>
        <w:left w:val="none" w:sz="0" w:space="0" w:color="auto"/>
        <w:bottom w:val="none" w:sz="0" w:space="0" w:color="auto"/>
        <w:right w:val="none" w:sz="0" w:space="0" w:color="auto"/>
      </w:divBdr>
      <w:divsChild>
        <w:div w:id="1895582212">
          <w:marLeft w:val="0"/>
          <w:marRight w:val="0"/>
          <w:marTop w:val="0"/>
          <w:marBottom w:val="0"/>
          <w:divBdr>
            <w:top w:val="none" w:sz="0" w:space="0" w:color="auto"/>
            <w:left w:val="none" w:sz="0" w:space="0" w:color="auto"/>
            <w:bottom w:val="none" w:sz="0" w:space="0" w:color="auto"/>
            <w:right w:val="none" w:sz="0" w:space="0" w:color="auto"/>
          </w:divBdr>
        </w:div>
      </w:divsChild>
    </w:div>
    <w:div w:id="257719581">
      <w:bodyDiv w:val="1"/>
      <w:marLeft w:val="0"/>
      <w:marRight w:val="0"/>
      <w:marTop w:val="0"/>
      <w:marBottom w:val="0"/>
      <w:divBdr>
        <w:top w:val="none" w:sz="0" w:space="0" w:color="auto"/>
        <w:left w:val="none" w:sz="0" w:space="0" w:color="auto"/>
        <w:bottom w:val="none" w:sz="0" w:space="0" w:color="auto"/>
        <w:right w:val="none" w:sz="0" w:space="0" w:color="auto"/>
      </w:divBdr>
    </w:div>
    <w:div w:id="261645756">
      <w:bodyDiv w:val="1"/>
      <w:marLeft w:val="0"/>
      <w:marRight w:val="0"/>
      <w:marTop w:val="0"/>
      <w:marBottom w:val="0"/>
      <w:divBdr>
        <w:top w:val="none" w:sz="0" w:space="0" w:color="auto"/>
        <w:left w:val="none" w:sz="0" w:space="0" w:color="auto"/>
        <w:bottom w:val="none" w:sz="0" w:space="0" w:color="auto"/>
        <w:right w:val="none" w:sz="0" w:space="0" w:color="auto"/>
      </w:divBdr>
    </w:div>
    <w:div w:id="262231781">
      <w:bodyDiv w:val="1"/>
      <w:marLeft w:val="0"/>
      <w:marRight w:val="0"/>
      <w:marTop w:val="0"/>
      <w:marBottom w:val="0"/>
      <w:divBdr>
        <w:top w:val="none" w:sz="0" w:space="0" w:color="auto"/>
        <w:left w:val="none" w:sz="0" w:space="0" w:color="auto"/>
        <w:bottom w:val="none" w:sz="0" w:space="0" w:color="auto"/>
        <w:right w:val="none" w:sz="0" w:space="0" w:color="auto"/>
      </w:divBdr>
    </w:div>
    <w:div w:id="262301024">
      <w:bodyDiv w:val="1"/>
      <w:marLeft w:val="0"/>
      <w:marRight w:val="0"/>
      <w:marTop w:val="0"/>
      <w:marBottom w:val="0"/>
      <w:divBdr>
        <w:top w:val="none" w:sz="0" w:space="0" w:color="auto"/>
        <w:left w:val="none" w:sz="0" w:space="0" w:color="auto"/>
        <w:bottom w:val="none" w:sz="0" w:space="0" w:color="auto"/>
        <w:right w:val="none" w:sz="0" w:space="0" w:color="auto"/>
      </w:divBdr>
    </w:div>
    <w:div w:id="263151859">
      <w:bodyDiv w:val="1"/>
      <w:marLeft w:val="0"/>
      <w:marRight w:val="0"/>
      <w:marTop w:val="0"/>
      <w:marBottom w:val="0"/>
      <w:divBdr>
        <w:top w:val="none" w:sz="0" w:space="0" w:color="auto"/>
        <w:left w:val="none" w:sz="0" w:space="0" w:color="auto"/>
        <w:bottom w:val="none" w:sz="0" w:space="0" w:color="auto"/>
        <w:right w:val="none" w:sz="0" w:space="0" w:color="auto"/>
      </w:divBdr>
    </w:div>
    <w:div w:id="264070675">
      <w:bodyDiv w:val="1"/>
      <w:marLeft w:val="0"/>
      <w:marRight w:val="0"/>
      <w:marTop w:val="0"/>
      <w:marBottom w:val="0"/>
      <w:divBdr>
        <w:top w:val="none" w:sz="0" w:space="0" w:color="auto"/>
        <w:left w:val="none" w:sz="0" w:space="0" w:color="auto"/>
        <w:bottom w:val="none" w:sz="0" w:space="0" w:color="auto"/>
        <w:right w:val="none" w:sz="0" w:space="0" w:color="auto"/>
      </w:divBdr>
    </w:div>
    <w:div w:id="264118747">
      <w:bodyDiv w:val="1"/>
      <w:marLeft w:val="0"/>
      <w:marRight w:val="0"/>
      <w:marTop w:val="0"/>
      <w:marBottom w:val="0"/>
      <w:divBdr>
        <w:top w:val="none" w:sz="0" w:space="0" w:color="auto"/>
        <w:left w:val="none" w:sz="0" w:space="0" w:color="auto"/>
        <w:bottom w:val="none" w:sz="0" w:space="0" w:color="auto"/>
        <w:right w:val="none" w:sz="0" w:space="0" w:color="auto"/>
      </w:divBdr>
      <w:divsChild>
        <w:div w:id="910045641">
          <w:marLeft w:val="0"/>
          <w:marRight w:val="0"/>
          <w:marTop w:val="0"/>
          <w:marBottom w:val="0"/>
          <w:divBdr>
            <w:top w:val="none" w:sz="0" w:space="0" w:color="auto"/>
            <w:left w:val="none" w:sz="0" w:space="0" w:color="auto"/>
            <w:bottom w:val="none" w:sz="0" w:space="0" w:color="auto"/>
            <w:right w:val="none" w:sz="0" w:space="0" w:color="auto"/>
          </w:divBdr>
        </w:div>
      </w:divsChild>
    </w:div>
    <w:div w:id="267592396">
      <w:bodyDiv w:val="1"/>
      <w:marLeft w:val="0"/>
      <w:marRight w:val="0"/>
      <w:marTop w:val="0"/>
      <w:marBottom w:val="0"/>
      <w:divBdr>
        <w:top w:val="none" w:sz="0" w:space="0" w:color="auto"/>
        <w:left w:val="none" w:sz="0" w:space="0" w:color="auto"/>
        <w:bottom w:val="none" w:sz="0" w:space="0" w:color="auto"/>
        <w:right w:val="none" w:sz="0" w:space="0" w:color="auto"/>
      </w:divBdr>
    </w:div>
    <w:div w:id="272445759">
      <w:bodyDiv w:val="1"/>
      <w:marLeft w:val="0"/>
      <w:marRight w:val="0"/>
      <w:marTop w:val="0"/>
      <w:marBottom w:val="0"/>
      <w:divBdr>
        <w:top w:val="none" w:sz="0" w:space="0" w:color="auto"/>
        <w:left w:val="none" w:sz="0" w:space="0" w:color="auto"/>
        <w:bottom w:val="none" w:sz="0" w:space="0" w:color="auto"/>
        <w:right w:val="none" w:sz="0" w:space="0" w:color="auto"/>
      </w:divBdr>
    </w:div>
    <w:div w:id="275522413">
      <w:bodyDiv w:val="1"/>
      <w:marLeft w:val="0"/>
      <w:marRight w:val="0"/>
      <w:marTop w:val="0"/>
      <w:marBottom w:val="0"/>
      <w:divBdr>
        <w:top w:val="none" w:sz="0" w:space="0" w:color="auto"/>
        <w:left w:val="none" w:sz="0" w:space="0" w:color="auto"/>
        <w:bottom w:val="none" w:sz="0" w:space="0" w:color="auto"/>
        <w:right w:val="none" w:sz="0" w:space="0" w:color="auto"/>
      </w:divBdr>
    </w:div>
    <w:div w:id="275603016">
      <w:bodyDiv w:val="1"/>
      <w:marLeft w:val="0"/>
      <w:marRight w:val="0"/>
      <w:marTop w:val="0"/>
      <w:marBottom w:val="0"/>
      <w:divBdr>
        <w:top w:val="none" w:sz="0" w:space="0" w:color="auto"/>
        <w:left w:val="none" w:sz="0" w:space="0" w:color="auto"/>
        <w:bottom w:val="none" w:sz="0" w:space="0" w:color="auto"/>
        <w:right w:val="none" w:sz="0" w:space="0" w:color="auto"/>
      </w:divBdr>
    </w:div>
    <w:div w:id="278027410">
      <w:bodyDiv w:val="1"/>
      <w:marLeft w:val="0"/>
      <w:marRight w:val="0"/>
      <w:marTop w:val="0"/>
      <w:marBottom w:val="0"/>
      <w:divBdr>
        <w:top w:val="none" w:sz="0" w:space="0" w:color="auto"/>
        <w:left w:val="none" w:sz="0" w:space="0" w:color="auto"/>
        <w:bottom w:val="none" w:sz="0" w:space="0" w:color="auto"/>
        <w:right w:val="none" w:sz="0" w:space="0" w:color="auto"/>
      </w:divBdr>
    </w:div>
    <w:div w:id="278953119">
      <w:bodyDiv w:val="1"/>
      <w:marLeft w:val="0"/>
      <w:marRight w:val="0"/>
      <w:marTop w:val="0"/>
      <w:marBottom w:val="0"/>
      <w:divBdr>
        <w:top w:val="none" w:sz="0" w:space="0" w:color="auto"/>
        <w:left w:val="none" w:sz="0" w:space="0" w:color="auto"/>
        <w:bottom w:val="none" w:sz="0" w:space="0" w:color="auto"/>
        <w:right w:val="none" w:sz="0" w:space="0" w:color="auto"/>
      </w:divBdr>
    </w:div>
    <w:div w:id="280497600">
      <w:bodyDiv w:val="1"/>
      <w:marLeft w:val="0"/>
      <w:marRight w:val="0"/>
      <w:marTop w:val="0"/>
      <w:marBottom w:val="0"/>
      <w:divBdr>
        <w:top w:val="none" w:sz="0" w:space="0" w:color="auto"/>
        <w:left w:val="none" w:sz="0" w:space="0" w:color="auto"/>
        <w:bottom w:val="none" w:sz="0" w:space="0" w:color="auto"/>
        <w:right w:val="none" w:sz="0" w:space="0" w:color="auto"/>
      </w:divBdr>
      <w:divsChild>
        <w:div w:id="854927537">
          <w:marLeft w:val="0"/>
          <w:marRight w:val="0"/>
          <w:marTop w:val="0"/>
          <w:marBottom w:val="0"/>
          <w:divBdr>
            <w:top w:val="none" w:sz="0" w:space="0" w:color="auto"/>
            <w:left w:val="none" w:sz="0" w:space="0" w:color="auto"/>
            <w:bottom w:val="none" w:sz="0" w:space="0" w:color="auto"/>
            <w:right w:val="none" w:sz="0" w:space="0" w:color="auto"/>
          </w:divBdr>
          <w:divsChild>
            <w:div w:id="53937691">
              <w:marLeft w:val="0"/>
              <w:marRight w:val="0"/>
              <w:marTop w:val="0"/>
              <w:marBottom w:val="0"/>
              <w:divBdr>
                <w:top w:val="none" w:sz="0" w:space="0" w:color="auto"/>
                <w:left w:val="none" w:sz="0" w:space="0" w:color="auto"/>
                <w:bottom w:val="none" w:sz="0" w:space="0" w:color="auto"/>
                <w:right w:val="none" w:sz="0" w:space="0" w:color="auto"/>
              </w:divBdr>
              <w:divsChild>
                <w:div w:id="1780950342">
                  <w:marLeft w:val="0"/>
                  <w:marRight w:val="0"/>
                  <w:marTop w:val="0"/>
                  <w:marBottom w:val="0"/>
                  <w:divBdr>
                    <w:top w:val="none" w:sz="0" w:space="0" w:color="auto"/>
                    <w:left w:val="none" w:sz="0" w:space="0" w:color="auto"/>
                    <w:bottom w:val="none" w:sz="0" w:space="0" w:color="auto"/>
                    <w:right w:val="none" w:sz="0" w:space="0" w:color="auto"/>
                  </w:divBdr>
                  <w:divsChild>
                    <w:div w:id="63912690">
                      <w:marLeft w:val="0"/>
                      <w:marRight w:val="0"/>
                      <w:marTop w:val="0"/>
                      <w:marBottom w:val="0"/>
                      <w:divBdr>
                        <w:top w:val="none" w:sz="0" w:space="0" w:color="auto"/>
                        <w:left w:val="none" w:sz="0" w:space="0" w:color="auto"/>
                        <w:bottom w:val="none" w:sz="0" w:space="0" w:color="auto"/>
                        <w:right w:val="none" w:sz="0" w:space="0" w:color="auto"/>
                      </w:divBdr>
                      <w:divsChild>
                        <w:div w:id="1792017348">
                          <w:marLeft w:val="0"/>
                          <w:marRight w:val="0"/>
                          <w:marTop w:val="0"/>
                          <w:marBottom w:val="0"/>
                          <w:divBdr>
                            <w:top w:val="none" w:sz="0" w:space="0" w:color="auto"/>
                            <w:left w:val="none" w:sz="0" w:space="0" w:color="auto"/>
                            <w:bottom w:val="none" w:sz="0" w:space="0" w:color="auto"/>
                            <w:right w:val="none" w:sz="0" w:space="0" w:color="auto"/>
                          </w:divBdr>
                          <w:divsChild>
                            <w:div w:id="474761767">
                              <w:marLeft w:val="0"/>
                              <w:marRight w:val="0"/>
                              <w:marTop w:val="0"/>
                              <w:marBottom w:val="0"/>
                              <w:divBdr>
                                <w:top w:val="none" w:sz="0" w:space="0" w:color="auto"/>
                                <w:left w:val="none" w:sz="0" w:space="0" w:color="auto"/>
                                <w:bottom w:val="none" w:sz="0" w:space="0" w:color="auto"/>
                                <w:right w:val="none" w:sz="0" w:space="0" w:color="auto"/>
                              </w:divBdr>
                              <w:divsChild>
                                <w:div w:id="1008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0695218">
      <w:bodyDiv w:val="1"/>
      <w:marLeft w:val="0"/>
      <w:marRight w:val="0"/>
      <w:marTop w:val="0"/>
      <w:marBottom w:val="0"/>
      <w:divBdr>
        <w:top w:val="none" w:sz="0" w:space="0" w:color="auto"/>
        <w:left w:val="none" w:sz="0" w:space="0" w:color="auto"/>
        <w:bottom w:val="none" w:sz="0" w:space="0" w:color="auto"/>
        <w:right w:val="none" w:sz="0" w:space="0" w:color="auto"/>
      </w:divBdr>
      <w:divsChild>
        <w:div w:id="1424033152">
          <w:marLeft w:val="0"/>
          <w:marRight w:val="0"/>
          <w:marTop w:val="0"/>
          <w:marBottom w:val="0"/>
          <w:divBdr>
            <w:top w:val="none" w:sz="0" w:space="0" w:color="auto"/>
            <w:left w:val="none" w:sz="0" w:space="0" w:color="auto"/>
            <w:bottom w:val="none" w:sz="0" w:space="0" w:color="auto"/>
            <w:right w:val="none" w:sz="0" w:space="0" w:color="auto"/>
          </w:divBdr>
        </w:div>
      </w:divsChild>
    </w:div>
    <w:div w:id="280839878">
      <w:bodyDiv w:val="1"/>
      <w:marLeft w:val="0"/>
      <w:marRight w:val="0"/>
      <w:marTop w:val="0"/>
      <w:marBottom w:val="0"/>
      <w:divBdr>
        <w:top w:val="none" w:sz="0" w:space="0" w:color="auto"/>
        <w:left w:val="none" w:sz="0" w:space="0" w:color="auto"/>
        <w:bottom w:val="none" w:sz="0" w:space="0" w:color="auto"/>
        <w:right w:val="none" w:sz="0" w:space="0" w:color="auto"/>
      </w:divBdr>
    </w:div>
    <w:div w:id="283317212">
      <w:bodyDiv w:val="1"/>
      <w:marLeft w:val="0"/>
      <w:marRight w:val="0"/>
      <w:marTop w:val="0"/>
      <w:marBottom w:val="0"/>
      <w:divBdr>
        <w:top w:val="none" w:sz="0" w:space="0" w:color="auto"/>
        <w:left w:val="none" w:sz="0" w:space="0" w:color="auto"/>
        <w:bottom w:val="none" w:sz="0" w:space="0" w:color="auto"/>
        <w:right w:val="none" w:sz="0" w:space="0" w:color="auto"/>
      </w:divBdr>
    </w:div>
    <w:div w:id="283388474">
      <w:bodyDiv w:val="1"/>
      <w:marLeft w:val="0"/>
      <w:marRight w:val="0"/>
      <w:marTop w:val="0"/>
      <w:marBottom w:val="0"/>
      <w:divBdr>
        <w:top w:val="none" w:sz="0" w:space="0" w:color="auto"/>
        <w:left w:val="none" w:sz="0" w:space="0" w:color="auto"/>
        <w:bottom w:val="none" w:sz="0" w:space="0" w:color="auto"/>
        <w:right w:val="none" w:sz="0" w:space="0" w:color="auto"/>
      </w:divBdr>
    </w:div>
    <w:div w:id="283466426">
      <w:bodyDiv w:val="1"/>
      <w:marLeft w:val="0"/>
      <w:marRight w:val="0"/>
      <w:marTop w:val="0"/>
      <w:marBottom w:val="0"/>
      <w:divBdr>
        <w:top w:val="none" w:sz="0" w:space="0" w:color="auto"/>
        <w:left w:val="none" w:sz="0" w:space="0" w:color="auto"/>
        <w:bottom w:val="none" w:sz="0" w:space="0" w:color="auto"/>
        <w:right w:val="none" w:sz="0" w:space="0" w:color="auto"/>
      </w:divBdr>
    </w:div>
    <w:div w:id="284579302">
      <w:bodyDiv w:val="1"/>
      <w:marLeft w:val="0"/>
      <w:marRight w:val="0"/>
      <w:marTop w:val="0"/>
      <w:marBottom w:val="0"/>
      <w:divBdr>
        <w:top w:val="none" w:sz="0" w:space="0" w:color="auto"/>
        <w:left w:val="none" w:sz="0" w:space="0" w:color="auto"/>
        <w:bottom w:val="none" w:sz="0" w:space="0" w:color="auto"/>
        <w:right w:val="none" w:sz="0" w:space="0" w:color="auto"/>
      </w:divBdr>
    </w:div>
    <w:div w:id="286014035">
      <w:bodyDiv w:val="1"/>
      <w:marLeft w:val="0"/>
      <w:marRight w:val="0"/>
      <w:marTop w:val="0"/>
      <w:marBottom w:val="0"/>
      <w:divBdr>
        <w:top w:val="none" w:sz="0" w:space="0" w:color="auto"/>
        <w:left w:val="none" w:sz="0" w:space="0" w:color="auto"/>
        <w:bottom w:val="none" w:sz="0" w:space="0" w:color="auto"/>
        <w:right w:val="none" w:sz="0" w:space="0" w:color="auto"/>
      </w:divBdr>
    </w:div>
    <w:div w:id="290476952">
      <w:bodyDiv w:val="1"/>
      <w:marLeft w:val="0"/>
      <w:marRight w:val="0"/>
      <w:marTop w:val="0"/>
      <w:marBottom w:val="0"/>
      <w:divBdr>
        <w:top w:val="none" w:sz="0" w:space="0" w:color="auto"/>
        <w:left w:val="none" w:sz="0" w:space="0" w:color="auto"/>
        <w:bottom w:val="none" w:sz="0" w:space="0" w:color="auto"/>
        <w:right w:val="none" w:sz="0" w:space="0" w:color="auto"/>
      </w:divBdr>
    </w:div>
    <w:div w:id="290786657">
      <w:bodyDiv w:val="1"/>
      <w:marLeft w:val="0"/>
      <w:marRight w:val="0"/>
      <w:marTop w:val="0"/>
      <w:marBottom w:val="0"/>
      <w:divBdr>
        <w:top w:val="none" w:sz="0" w:space="0" w:color="auto"/>
        <w:left w:val="none" w:sz="0" w:space="0" w:color="auto"/>
        <w:bottom w:val="none" w:sz="0" w:space="0" w:color="auto"/>
        <w:right w:val="none" w:sz="0" w:space="0" w:color="auto"/>
      </w:divBdr>
    </w:div>
    <w:div w:id="291635469">
      <w:bodyDiv w:val="1"/>
      <w:marLeft w:val="0"/>
      <w:marRight w:val="0"/>
      <w:marTop w:val="0"/>
      <w:marBottom w:val="0"/>
      <w:divBdr>
        <w:top w:val="none" w:sz="0" w:space="0" w:color="auto"/>
        <w:left w:val="none" w:sz="0" w:space="0" w:color="auto"/>
        <w:bottom w:val="none" w:sz="0" w:space="0" w:color="auto"/>
        <w:right w:val="none" w:sz="0" w:space="0" w:color="auto"/>
      </w:divBdr>
    </w:div>
    <w:div w:id="291832268">
      <w:bodyDiv w:val="1"/>
      <w:marLeft w:val="0"/>
      <w:marRight w:val="0"/>
      <w:marTop w:val="0"/>
      <w:marBottom w:val="0"/>
      <w:divBdr>
        <w:top w:val="none" w:sz="0" w:space="0" w:color="auto"/>
        <w:left w:val="none" w:sz="0" w:space="0" w:color="auto"/>
        <w:bottom w:val="none" w:sz="0" w:space="0" w:color="auto"/>
        <w:right w:val="none" w:sz="0" w:space="0" w:color="auto"/>
      </w:divBdr>
      <w:divsChild>
        <w:div w:id="1050762055">
          <w:marLeft w:val="0"/>
          <w:marRight w:val="0"/>
          <w:marTop w:val="0"/>
          <w:marBottom w:val="0"/>
          <w:divBdr>
            <w:top w:val="none" w:sz="0" w:space="0" w:color="auto"/>
            <w:left w:val="none" w:sz="0" w:space="0" w:color="auto"/>
            <w:bottom w:val="none" w:sz="0" w:space="0" w:color="auto"/>
            <w:right w:val="none" w:sz="0" w:space="0" w:color="auto"/>
          </w:divBdr>
          <w:divsChild>
            <w:div w:id="1224409863">
              <w:marLeft w:val="0"/>
              <w:marRight w:val="0"/>
              <w:marTop w:val="360"/>
              <w:marBottom w:val="360"/>
              <w:divBdr>
                <w:top w:val="none" w:sz="0" w:space="0" w:color="auto"/>
                <w:left w:val="none" w:sz="0" w:space="0" w:color="auto"/>
                <w:bottom w:val="none" w:sz="0" w:space="0" w:color="auto"/>
                <w:right w:val="none" w:sz="0" w:space="0" w:color="auto"/>
              </w:divBdr>
            </w:div>
          </w:divsChild>
        </w:div>
        <w:div w:id="1632441274">
          <w:marLeft w:val="0"/>
          <w:marRight w:val="0"/>
          <w:marTop w:val="0"/>
          <w:marBottom w:val="0"/>
          <w:divBdr>
            <w:top w:val="none" w:sz="0" w:space="0" w:color="auto"/>
            <w:left w:val="none" w:sz="0" w:space="0" w:color="auto"/>
            <w:bottom w:val="none" w:sz="0" w:space="0" w:color="auto"/>
            <w:right w:val="none" w:sz="0" w:space="0" w:color="auto"/>
          </w:divBdr>
          <w:divsChild>
            <w:div w:id="433480395">
              <w:marLeft w:val="0"/>
              <w:marRight w:val="0"/>
              <w:marTop w:val="0"/>
              <w:marBottom w:val="0"/>
              <w:divBdr>
                <w:top w:val="none" w:sz="0" w:space="0" w:color="auto"/>
                <w:left w:val="none" w:sz="0" w:space="0" w:color="auto"/>
                <w:bottom w:val="none" w:sz="0" w:space="0" w:color="auto"/>
                <w:right w:val="none" w:sz="0" w:space="0" w:color="auto"/>
              </w:divBdr>
            </w:div>
            <w:div w:id="1194424308">
              <w:marLeft w:val="0"/>
              <w:marRight w:val="0"/>
              <w:marTop w:val="225"/>
              <w:marBottom w:val="0"/>
              <w:divBdr>
                <w:top w:val="none" w:sz="0" w:space="0" w:color="auto"/>
                <w:left w:val="none" w:sz="0" w:space="0" w:color="auto"/>
                <w:bottom w:val="none" w:sz="0" w:space="0" w:color="auto"/>
                <w:right w:val="none" w:sz="0" w:space="0" w:color="auto"/>
              </w:divBdr>
            </w:div>
            <w:div w:id="170756248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91907629">
      <w:bodyDiv w:val="1"/>
      <w:marLeft w:val="0"/>
      <w:marRight w:val="0"/>
      <w:marTop w:val="0"/>
      <w:marBottom w:val="0"/>
      <w:divBdr>
        <w:top w:val="none" w:sz="0" w:space="0" w:color="auto"/>
        <w:left w:val="none" w:sz="0" w:space="0" w:color="auto"/>
        <w:bottom w:val="none" w:sz="0" w:space="0" w:color="auto"/>
        <w:right w:val="none" w:sz="0" w:space="0" w:color="auto"/>
      </w:divBdr>
    </w:div>
    <w:div w:id="292100162">
      <w:bodyDiv w:val="1"/>
      <w:marLeft w:val="0"/>
      <w:marRight w:val="0"/>
      <w:marTop w:val="0"/>
      <w:marBottom w:val="0"/>
      <w:divBdr>
        <w:top w:val="none" w:sz="0" w:space="0" w:color="auto"/>
        <w:left w:val="none" w:sz="0" w:space="0" w:color="auto"/>
        <w:bottom w:val="none" w:sz="0" w:space="0" w:color="auto"/>
        <w:right w:val="none" w:sz="0" w:space="0" w:color="auto"/>
      </w:divBdr>
    </w:div>
    <w:div w:id="297226087">
      <w:bodyDiv w:val="1"/>
      <w:marLeft w:val="0"/>
      <w:marRight w:val="0"/>
      <w:marTop w:val="0"/>
      <w:marBottom w:val="0"/>
      <w:divBdr>
        <w:top w:val="none" w:sz="0" w:space="0" w:color="auto"/>
        <w:left w:val="none" w:sz="0" w:space="0" w:color="auto"/>
        <w:bottom w:val="none" w:sz="0" w:space="0" w:color="auto"/>
        <w:right w:val="none" w:sz="0" w:space="0" w:color="auto"/>
      </w:divBdr>
    </w:div>
    <w:div w:id="301540365">
      <w:bodyDiv w:val="1"/>
      <w:marLeft w:val="0"/>
      <w:marRight w:val="0"/>
      <w:marTop w:val="0"/>
      <w:marBottom w:val="0"/>
      <w:divBdr>
        <w:top w:val="none" w:sz="0" w:space="0" w:color="auto"/>
        <w:left w:val="none" w:sz="0" w:space="0" w:color="auto"/>
        <w:bottom w:val="none" w:sz="0" w:space="0" w:color="auto"/>
        <w:right w:val="none" w:sz="0" w:space="0" w:color="auto"/>
      </w:divBdr>
      <w:divsChild>
        <w:div w:id="359474703">
          <w:marLeft w:val="0"/>
          <w:marRight w:val="0"/>
          <w:marTop w:val="225"/>
          <w:marBottom w:val="0"/>
          <w:divBdr>
            <w:top w:val="none" w:sz="0" w:space="0" w:color="auto"/>
            <w:left w:val="none" w:sz="0" w:space="0" w:color="auto"/>
            <w:bottom w:val="none" w:sz="0" w:space="0" w:color="auto"/>
            <w:right w:val="none" w:sz="0" w:space="0" w:color="auto"/>
          </w:divBdr>
        </w:div>
      </w:divsChild>
    </w:div>
    <w:div w:id="302851238">
      <w:bodyDiv w:val="1"/>
      <w:marLeft w:val="0"/>
      <w:marRight w:val="0"/>
      <w:marTop w:val="0"/>
      <w:marBottom w:val="0"/>
      <w:divBdr>
        <w:top w:val="none" w:sz="0" w:space="0" w:color="auto"/>
        <w:left w:val="none" w:sz="0" w:space="0" w:color="auto"/>
        <w:bottom w:val="none" w:sz="0" w:space="0" w:color="auto"/>
        <w:right w:val="none" w:sz="0" w:space="0" w:color="auto"/>
      </w:divBdr>
    </w:div>
    <w:div w:id="302851380">
      <w:bodyDiv w:val="1"/>
      <w:marLeft w:val="0"/>
      <w:marRight w:val="0"/>
      <w:marTop w:val="0"/>
      <w:marBottom w:val="0"/>
      <w:divBdr>
        <w:top w:val="none" w:sz="0" w:space="0" w:color="auto"/>
        <w:left w:val="none" w:sz="0" w:space="0" w:color="auto"/>
        <w:bottom w:val="none" w:sz="0" w:space="0" w:color="auto"/>
        <w:right w:val="none" w:sz="0" w:space="0" w:color="auto"/>
      </w:divBdr>
    </w:div>
    <w:div w:id="304510157">
      <w:bodyDiv w:val="1"/>
      <w:marLeft w:val="0"/>
      <w:marRight w:val="0"/>
      <w:marTop w:val="0"/>
      <w:marBottom w:val="0"/>
      <w:divBdr>
        <w:top w:val="none" w:sz="0" w:space="0" w:color="auto"/>
        <w:left w:val="none" w:sz="0" w:space="0" w:color="auto"/>
        <w:bottom w:val="none" w:sz="0" w:space="0" w:color="auto"/>
        <w:right w:val="none" w:sz="0" w:space="0" w:color="auto"/>
      </w:divBdr>
    </w:div>
    <w:div w:id="307439027">
      <w:bodyDiv w:val="1"/>
      <w:marLeft w:val="0"/>
      <w:marRight w:val="0"/>
      <w:marTop w:val="0"/>
      <w:marBottom w:val="0"/>
      <w:divBdr>
        <w:top w:val="none" w:sz="0" w:space="0" w:color="auto"/>
        <w:left w:val="none" w:sz="0" w:space="0" w:color="auto"/>
        <w:bottom w:val="none" w:sz="0" w:space="0" w:color="auto"/>
        <w:right w:val="none" w:sz="0" w:space="0" w:color="auto"/>
      </w:divBdr>
      <w:divsChild>
        <w:div w:id="1320035988">
          <w:marLeft w:val="0"/>
          <w:marRight w:val="0"/>
          <w:marTop w:val="0"/>
          <w:marBottom w:val="0"/>
          <w:divBdr>
            <w:top w:val="none" w:sz="0" w:space="0" w:color="auto"/>
            <w:left w:val="none" w:sz="0" w:space="0" w:color="auto"/>
            <w:bottom w:val="none" w:sz="0" w:space="0" w:color="auto"/>
            <w:right w:val="none" w:sz="0" w:space="0" w:color="auto"/>
          </w:divBdr>
        </w:div>
      </w:divsChild>
    </w:div>
    <w:div w:id="309410382">
      <w:bodyDiv w:val="1"/>
      <w:marLeft w:val="0"/>
      <w:marRight w:val="0"/>
      <w:marTop w:val="0"/>
      <w:marBottom w:val="0"/>
      <w:divBdr>
        <w:top w:val="none" w:sz="0" w:space="0" w:color="auto"/>
        <w:left w:val="none" w:sz="0" w:space="0" w:color="auto"/>
        <w:bottom w:val="none" w:sz="0" w:space="0" w:color="auto"/>
        <w:right w:val="none" w:sz="0" w:space="0" w:color="auto"/>
      </w:divBdr>
    </w:div>
    <w:div w:id="312030035">
      <w:bodyDiv w:val="1"/>
      <w:marLeft w:val="0"/>
      <w:marRight w:val="0"/>
      <w:marTop w:val="0"/>
      <w:marBottom w:val="0"/>
      <w:divBdr>
        <w:top w:val="none" w:sz="0" w:space="0" w:color="auto"/>
        <w:left w:val="none" w:sz="0" w:space="0" w:color="auto"/>
        <w:bottom w:val="none" w:sz="0" w:space="0" w:color="auto"/>
        <w:right w:val="none" w:sz="0" w:space="0" w:color="auto"/>
      </w:divBdr>
    </w:div>
    <w:div w:id="312372883">
      <w:bodyDiv w:val="1"/>
      <w:marLeft w:val="0"/>
      <w:marRight w:val="0"/>
      <w:marTop w:val="0"/>
      <w:marBottom w:val="0"/>
      <w:divBdr>
        <w:top w:val="none" w:sz="0" w:space="0" w:color="auto"/>
        <w:left w:val="none" w:sz="0" w:space="0" w:color="auto"/>
        <w:bottom w:val="none" w:sz="0" w:space="0" w:color="auto"/>
        <w:right w:val="none" w:sz="0" w:space="0" w:color="auto"/>
      </w:divBdr>
    </w:div>
    <w:div w:id="315885468">
      <w:bodyDiv w:val="1"/>
      <w:marLeft w:val="0"/>
      <w:marRight w:val="0"/>
      <w:marTop w:val="0"/>
      <w:marBottom w:val="0"/>
      <w:divBdr>
        <w:top w:val="none" w:sz="0" w:space="0" w:color="auto"/>
        <w:left w:val="none" w:sz="0" w:space="0" w:color="auto"/>
        <w:bottom w:val="none" w:sz="0" w:space="0" w:color="auto"/>
        <w:right w:val="none" w:sz="0" w:space="0" w:color="auto"/>
      </w:divBdr>
      <w:divsChild>
        <w:div w:id="1016926289">
          <w:marLeft w:val="0"/>
          <w:marRight w:val="0"/>
          <w:marTop w:val="0"/>
          <w:marBottom w:val="0"/>
          <w:divBdr>
            <w:top w:val="none" w:sz="0" w:space="0" w:color="auto"/>
            <w:left w:val="none" w:sz="0" w:space="0" w:color="auto"/>
            <w:bottom w:val="none" w:sz="0" w:space="0" w:color="auto"/>
            <w:right w:val="none" w:sz="0" w:space="0" w:color="auto"/>
          </w:divBdr>
        </w:div>
      </w:divsChild>
    </w:div>
    <w:div w:id="316300245">
      <w:bodyDiv w:val="1"/>
      <w:marLeft w:val="0"/>
      <w:marRight w:val="0"/>
      <w:marTop w:val="0"/>
      <w:marBottom w:val="0"/>
      <w:divBdr>
        <w:top w:val="none" w:sz="0" w:space="0" w:color="auto"/>
        <w:left w:val="none" w:sz="0" w:space="0" w:color="auto"/>
        <w:bottom w:val="none" w:sz="0" w:space="0" w:color="auto"/>
        <w:right w:val="none" w:sz="0" w:space="0" w:color="auto"/>
      </w:divBdr>
      <w:divsChild>
        <w:div w:id="714692695">
          <w:marLeft w:val="0"/>
          <w:marRight w:val="0"/>
          <w:marTop w:val="0"/>
          <w:marBottom w:val="0"/>
          <w:divBdr>
            <w:top w:val="none" w:sz="0" w:space="0" w:color="auto"/>
            <w:left w:val="none" w:sz="0" w:space="0" w:color="auto"/>
            <w:bottom w:val="none" w:sz="0" w:space="0" w:color="auto"/>
            <w:right w:val="none" w:sz="0" w:space="0" w:color="auto"/>
          </w:divBdr>
        </w:div>
      </w:divsChild>
    </w:div>
    <w:div w:id="316616321">
      <w:bodyDiv w:val="1"/>
      <w:marLeft w:val="0"/>
      <w:marRight w:val="0"/>
      <w:marTop w:val="0"/>
      <w:marBottom w:val="0"/>
      <w:divBdr>
        <w:top w:val="none" w:sz="0" w:space="0" w:color="auto"/>
        <w:left w:val="none" w:sz="0" w:space="0" w:color="auto"/>
        <w:bottom w:val="none" w:sz="0" w:space="0" w:color="auto"/>
        <w:right w:val="none" w:sz="0" w:space="0" w:color="auto"/>
      </w:divBdr>
    </w:div>
    <w:div w:id="318309881">
      <w:bodyDiv w:val="1"/>
      <w:marLeft w:val="0"/>
      <w:marRight w:val="0"/>
      <w:marTop w:val="0"/>
      <w:marBottom w:val="0"/>
      <w:divBdr>
        <w:top w:val="none" w:sz="0" w:space="0" w:color="auto"/>
        <w:left w:val="none" w:sz="0" w:space="0" w:color="auto"/>
        <w:bottom w:val="none" w:sz="0" w:space="0" w:color="auto"/>
        <w:right w:val="none" w:sz="0" w:space="0" w:color="auto"/>
      </w:divBdr>
    </w:div>
    <w:div w:id="318775445">
      <w:bodyDiv w:val="1"/>
      <w:marLeft w:val="0"/>
      <w:marRight w:val="0"/>
      <w:marTop w:val="0"/>
      <w:marBottom w:val="0"/>
      <w:divBdr>
        <w:top w:val="none" w:sz="0" w:space="0" w:color="auto"/>
        <w:left w:val="none" w:sz="0" w:space="0" w:color="auto"/>
        <w:bottom w:val="none" w:sz="0" w:space="0" w:color="auto"/>
        <w:right w:val="none" w:sz="0" w:space="0" w:color="auto"/>
      </w:divBdr>
    </w:div>
    <w:div w:id="320815964">
      <w:bodyDiv w:val="1"/>
      <w:marLeft w:val="0"/>
      <w:marRight w:val="0"/>
      <w:marTop w:val="0"/>
      <w:marBottom w:val="0"/>
      <w:divBdr>
        <w:top w:val="none" w:sz="0" w:space="0" w:color="auto"/>
        <w:left w:val="none" w:sz="0" w:space="0" w:color="auto"/>
        <w:bottom w:val="none" w:sz="0" w:space="0" w:color="auto"/>
        <w:right w:val="none" w:sz="0" w:space="0" w:color="auto"/>
      </w:divBdr>
    </w:div>
    <w:div w:id="321130859">
      <w:bodyDiv w:val="1"/>
      <w:marLeft w:val="0"/>
      <w:marRight w:val="0"/>
      <w:marTop w:val="0"/>
      <w:marBottom w:val="0"/>
      <w:divBdr>
        <w:top w:val="none" w:sz="0" w:space="0" w:color="auto"/>
        <w:left w:val="none" w:sz="0" w:space="0" w:color="auto"/>
        <w:bottom w:val="none" w:sz="0" w:space="0" w:color="auto"/>
        <w:right w:val="none" w:sz="0" w:space="0" w:color="auto"/>
      </w:divBdr>
    </w:div>
    <w:div w:id="325330961">
      <w:bodyDiv w:val="1"/>
      <w:marLeft w:val="0"/>
      <w:marRight w:val="0"/>
      <w:marTop w:val="0"/>
      <w:marBottom w:val="0"/>
      <w:divBdr>
        <w:top w:val="none" w:sz="0" w:space="0" w:color="auto"/>
        <w:left w:val="none" w:sz="0" w:space="0" w:color="auto"/>
        <w:bottom w:val="none" w:sz="0" w:space="0" w:color="auto"/>
        <w:right w:val="none" w:sz="0" w:space="0" w:color="auto"/>
      </w:divBdr>
    </w:div>
    <w:div w:id="325981383">
      <w:bodyDiv w:val="1"/>
      <w:marLeft w:val="0"/>
      <w:marRight w:val="0"/>
      <w:marTop w:val="0"/>
      <w:marBottom w:val="0"/>
      <w:divBdr>
        <w:top w:val="none" w:sz="0" w:space="0" w:color="auto"/>
        <w:left w:val="none" w:sz="0" w:space="0" w:color="auto"/>
        <w:bottom w:val="none" w:sz="0" w:space="0" w:color="auto"/>
        <w:right w:val="none" w:sz="0" w:space="0" w:color="auto"/>
      </w:divBdr>
    </w:div>
    <w:div w:id="326446845">
      <w:bodyDiv w:val="1"/>
      <w:marLeft w:val="0"/>
      <w:marRight w:val="0"/>
      <w:marTop w:val="0"/>
      <w:marBottom w:val="0"/>
      <w:divBdr>
        <w:top w:val="none" w:sz="0" w:space="0" w:color="auto"/>
        <w:left w:val="none" w:sz="0" w:space="0" w:color="auto"/>
        <w:bottom w:val="none" w:sz="0" w:space="0" w:color="auto"/>
        <w:right w:val="none" w:sz="0" w:space="0" w:color="auto"/>
      </w:divBdr>
    </w:div>
    <w:div w:id="330645014">
      <w:bodyDiv w:val="1"/>
      <w:marLeft w:val="0"/>
      <w:marRight w:val="0"/>
      <w:marTop w:val="0"/>
      <w:marBottom w:val="0"/>
      <w:divBdr>
        <w:top w:val="none" w:sz="0" w:space="0" w:color="auto"/>
        <w:left w:val="none" w:sz="0" w:space="0" w:color="auto"/>
        <w:bottom w:val="none" w:sz="0" w:space="0" w:color="auto"/>
        <w:right w:val="none" w:sz="0" w:space="0" w:color="auto"/>
      </w:divBdr>
    </w:div>
    <w:div w:id="332687573">
      <w:bodyDiv w:val="1"/>
      <w:marLeft w:val="0"/>
      <w:marRight w:val="0"/>
      <w:marTop w:val="0"/>
      <w:marBottom w:val="0"/>
      <w:divBdr>
        <w:top w:val="none" w:sz="0" w:space="0" w:color="auto"/>
        <w:left w:val="none" w:sz="0" w:space="0" w:color="auto"/>
        <w:bottom w:val="none" w:sz="0" w:space="0" w:color="auto"/>
        <w:right w:val="none" w:sz="0" w:space="0" w:color="auto"/>
      </w:divBdr>
    </w:div>
    <w:div w:id="335033224">
      <w:bodyDiv w:val="1"/>
      <w:marLeft w:val="0"/>
      <w:marRight w:val="0"/>
      <w:marTop w:val="0"/>
      <w:marBottom w:val="0"/>
      <w:divBdr>
        <w:top w:val="none" w:sz="0" w:space="0" w:color="auto"/>
        <w:left w:val="none" w:sz="0" w:space="0" w:color="auto"/>
        <w:bottom w:val="none" w:sz="0" w:space="0" w:color="auto"/>
        <w:right w:val="none" w:sz="0" w:space="0" w:color="auto"/>
      </w:divBdr>
    </w:div>
    <w:div w:id="337200325">
      <w:bodyDiv w:val="1"/>
      <w:marLeft w:val="0"/>
      <w:marRight w:val="0"/>
      <w:marTop w:val="0"/>
      <w:marBottom w:val="0"/>
      <w:divBdr>
        <w:top w:val="none" w:sz="0" w:space="0" w:color="auto"/>
        <w:left w:val="none" w:sz="0" w:space="0" w:color="auto"/>
        <w:bottom w:val="none" w:sz="0" w:space="0" w:color="auto"/>
        <w:right w:val="none" w:sz="0" w:space="0" w:color="auto"/>
      </w:divBdr>
      <w:divsChild>
        <w:div w:id="258490279">
          <w:marLeft w:val="0"/>
          <w:marRight w:val="0"/>
          <w:marTop w:val="0"/>
          <w:marBottom w:val="0"/>
          <w:divBdr>
            <w:top w:val="none" w:sz="0" w:space="0" w:color="auto"/>
            <w:left w:val="none" w:sz="0" w:space="0" w:color="auto"/>
            <w:bottom w:val="none" w:sz="0" w:space="0" w:color="auto"/>
            <w:right w:val="none" w:sz="0" w:space="0" w:color="auto"/>
          </w:divBdr>
        </w:div>
      </w:divsChild>
    </w:div>
    <w:div w:id="341663796">
      <w:bodyDiv w:val="1"/>
      <w:marLeft w:val="0"/>
      <w:marRight w:val="0"/>
      <w:marTop w:val="0"/>
      <w:marBottom w:val="0"/>
      <w:divBdr>
        <w:top w:val="none" w:sz="0" w:space="0" w:color="auto"/>
        <w:left w:val="none" w:sz="0" w:space="0" w:color="auto"/>
        <w:bottom w:val="none" w:sz="0" w:space="0" w:color="auto"/>
        <w:right w:val="none" w:sz="0" w:space="0" w:color="auto"/>
      </w:divBdr>
      <w:divsChild>
        <w:div w:id="1841773796">
          <w:marLeft w:val="0"/>
          <w:marRight w:val="0"/>
          <w:marTop w:val="0"/>
          <w:marBottom w:val="0"/>
          <w:divBdr>
            <w:top w:val="none" w:sz="0" w:space="0" w:color="auto"/>
            <w:left w:val="none" w:sz="0" w:space="0" w:color="auto"/>
            <w:bottom w:val="none" w:sz="0" w:space="0" w:color="auto"/>
            <w:right w:val="none" w:sz="0" w:space="0" w:color="auto"/>
          </w:divBdr>
        </w:div>
      </w:divsChild>
    </w:div>
    <w:div w:id="341978045">
      <w:bodyDiv w:val="1"/>
      <w:marLeft w:val="0"/>
      <w:marRight w:val="0"/>
      <w:marTop w:val="0"/>
      <w:marBottom w:val="0"/>
      <w:divBdr>
        <w:top w:val="none" w:sz="0" w:space="0" w:color="auto"/>
        <w:left w:val="none" w:sz="0" w:space="0" w:color="auto"/>
        <w:bottom w:val="none" w:sz="0" w:space="0" w:color="auto"/>
        <w:right w:val="none" w:sz="0" w:space="0" w:color="auto"/>
      </w:divBdr>
    </w:div>
    <w:div w:id="346292417">
      <w:bodyDiv w:val="1"/>
      <w:marLeft w:val="0"/>
      <w:marRight w:val="0"/>
      <w:marTop w:val="0"/>
      <w:marBottom w:val="0"/>
      <w:divBdr>
        <w:top w:val="none" w:sz="0" w:space="0" w:color="auto"/>
        <w:left w:val="none" w:sz="0" w:space="0" w:color="auto"/>
        <w:bottom w:val="none" w:sz="0" w:space="0" w:color="auto"/>
        <w:right w:val="none" w:sz="0" w:space="0" w:color="auto"/>
      </w:divBdr>
    </w:div>
    <w:div w:id="346493240">
      <w:bodyDiv w:val="1"/>
      <w:marLeft w:val="0"/>
      <w:marRight w:val="0"/>
      <w:marTop w:val="0"/>
      <w:marBottom w:val="0"/>
      <w:divBdr>
        <w:top w:val="none" w:sz="0" w:space="0" w:color="auto"/>
        <w:left w:val="none" w:sz="0" w:space="0" w:color="auto"/>
        <w:bottom w:val="none" w:sz="0" w:space="0" w:color="auto"/>
        <w:right w:val="none" w:sz="0" w:space="0" w:color="auto"/>
      </w:divBdr>
    </w:div>
    <w:div w:id="348332905">
      <w:bodyDiv w:val="1"/>
      <w:marLeft w:val="0"/>
      <w:marRight w:val="0"/>
      <w:marTop w:val="0"/>
      <w:marBottom w:val="0"/>
      <w:divBdr>
        <w:top w:val="none" w:sz="0" w:space="0" w:color="auto"/>
        <w:left w:val="none" w:sz="0" w:space="0" w:color="auto"/>
        <w:bottom w:val="none" w:sz="0" w:space="0" w:color="auto"/>
        <w:right w:val="none" w:sz="0" w:space="0" w:color="auto"/>
      </w:divBdr>
    </w:div>
    <w:div w:id="348600548">
      <w:bodyDiv w:val="1"/>
      <w:marLeft w:val="0"/>
      <w:marRight w:val="0"/>
      <w:marTop w:val="0"/>
      <w:marBottom w:val="0"/>
      <w:divBdr>
        <w:top w:val="none" w:sz="0" w:space="0" w:color="auto"/>
        <w:left w:val="none" w:sz="0" w:space="0" w:color="auto"/>
        <w:bottom w:val="none" w:sz="0" w:space="0" w:color="auto"/>
        <w:right w:val="none" w:sz="0" w:space="0" w:color="auto"/>
      </w:divBdr>
    </w:div>
    <w:div w:id="348800906">
      <w:bodyDiv w:val="1"/>
      <w:marLeft w:val="0"/>
      <w:marRight w:val="0"/>
      <w:marTop w:val="0"/>
      <w:marBottom w:val="0"/>
      <w:divBdr>
        <w:top w:val="none" w:sz="0" w:space="0" w:color="auto"/>
        <w:left w:val="none" w:sz="0" w:space="0" w:color="auto"/>
        <w:bottom w:val="none" w:sz="0" w:space="0" w:color="auto"/>
        <w:right w:val="none" w:sz="0" w:space="0" w:color="auto"/>
      </w:divBdr>
      <w:divsChild>
        <w:div w:id="222328254">
          <w:marLeft w:val="0"/>
          <w:marRight w:val="0"/>
          <w:marTop w:val="0"/>
          <w:marBottom w:val="0"/>
          <w:divBdr>
            <w:top w:val="none" w:sz="0" w:space="0" w:color="auto"/>
            <w:left w:val="none" w:sz="0" w:space="0" w:color="auto"/>
            <w:bottom w:val="none" w:sz="0" w:space="0" w:color="auto"/>
            <w:right w:val="none" w:sz="0" w:space="0" w:color="auto"/>
          </w:divBdr>
        </w:div>
      </w:divsChild>
    </w:div>
    <w:div w:id="349841632">
      <w:bodyDiv w:val="1"/>
      <w:marLeft w:val="0"/>
      <w:marRight w:val="0"/>
      <w:marTop w:val="0"/>
      <w:marBottom w:val="0"/>
      <w:divBdr>
        <w:top w:val="none" w:sz="0" w:space="0" w:color="auto"/>
        <w:left w:val="none" w:sz="0" w:space="0" w:color="auto"/>
        <w:bottom w:val="none" w:sz="0" w:space="0" w:color="auto"/>
        <w:right w:val="none" w:sz="0" w:space="0" w:color="auto"/>
      </w:divBdr>
    </w:div>
    <w:div w:id="350035280">
      <w:bodyDiv w:val="1"/>
      <w:marLeft w:val="0"/>
      <w:marRight w:val="0"/>
      <w:marTop w:val="0"/>
      <w:marBottom w:val="0"/>
      <w:divBdr>
        <w:top w:val="none" w:sz="0" w:space="0" w:color="auto"/>
        <w:left w:val="none" w:sz="0" w:space="0" w:color="auto"/>
        <w:bottom w:val="none" w:sz="0" w:space="0" w:color="auto"/>
        <w:right w:val="none" w:sz="0" w:space="0" w:color="auto"/>
      </w:divBdr>
    </w:div>
    <w:div w:id="350573096">
      <w:bodyDiv w:val="1"/>
      <w:marLeft w:val="0"/>
      <w:marRight w:val="0"/>
      <w:marTop w:val="0"/>
      <w:marBottom w:val="0"/>
      <w:divBdr>
        <w:top w:val="none" w:sz="0" w:space="0" w:color="auto"/>
        <w:left w:val="none" w:sz="0" w:space="0" w:color="auto"/>
        <w:bottom w:val="none" w:sz="0" w:space="0" w:color="auto"/>
        <w:right w:val="none" w:sz="0" w:space="0" w:color="auto"/>
      </w:divBdr>
    </w:div>
    <w:div w:id="352387260">
      <w:bodyDiv w:val="1"/>
      <w:marLeft w:val="0"/>
      <w:marRight w:val="0"/>
      <w:marTop w:val="0"/>
      <w:marBottom w:val="0"/>
      <w:divBdr>
        <w:top w:val="none" w:sz="0" w:space="0" w:color="auto"/>
        <w:left w:val="none" w:sz="0" w:space="0" w:color="auto"/>
        <w:bottom w:val="none" w:sz="0" w:space="0" w:color="auto"/>
        <w:right w:val="none" w:sz="0" w:space="0" w:color="auto"/>
      </w:divBdr>
    </w:div>
    <w:div w:id="353577481">
      <w:bodyDiv w:val="1"/>
      <w:marLeft w:val="0"/>
      <w:marRight w:val="0"/>
      <w:marTop w:val="0"/>
      <w:marBottom w:val="0"/>
      <w:divBdr>
        <w:top w:val="none" w:sz="0" w:space="0" w:color="auto"/>
        <w:left w:val="none" w:sz="0" w:space="0" w:color="auto"/>
        <w:bottom w:val="none" w:sz="0" w:space="0" w:color="auto"/>
        <w:right w:val="none" w:sz="0" w:space="0" w:color="auto"/>
      </w:divBdr>
    </w:div>
    <w:div w:id="353726186">
      <w:bodyDiv w:val="1"/>
      <w:marLeft w:val="0"/>
      <w:marRight w:val="0"/>
      <w:marTop w:val="0"/>
      <w:marBottom w:val="0"/>
      <w:divBdr>
        <w:top w:val="none" w:sz="0" w:space="0" w:color="auto"/>
        <w:left w:val="none" w:sz="0" w:space="0" w:color="auto"/>
        <w:bottom w:val="none" w:sz="0" w:space="0" w:color="auto"/>
        <w:right w:val="none" w:sz="0" w:space="0" w:color="auto"/>
      </w:divBdr>
      <w:divsChild>
        <w:div w:id="123547308">
          <w:marLeft w:val="0"/>
          <w:marRight w:val="0"/>
          <w:marTop w:val="0"/>
          <w:marBottom w:val="0"/>
          <w:divBdr>
            <w:top w:val="none" w:sz="0" w:space="0" w:color="auto"/>
            <w:left w:val="none" w:sz="0" w:space="0" w:color="auto"/>
            <w:bottom w:val="none" w:sz="0" w:space="0" w:color="auto"/>
            <w:right w:val="none" w:sz="0" w:space="0" w:color="auto"/>
          </w:divBdr>
        </w:div>
      </w:divsChild>
    </w:div>
    <w:div w:id="354234578">
      <w:bodyDiv w:val="1"/>
      <w:marLeft w:val="0"/>
      <w:marRight w:val="0"/>
      <w:marTop w:val="0"/>
      <w:marBottom w:val="0"/>
      <w:divBdr>
        <w:top w:val="none" w:sz="0" w:space="0" w:color="auto"/>
        <w:left w:val="none" w:sz="0" w:space="0" w:color="auto"/>
        <w:bottom w:val="none" w:sz="0" w:space="0" w:color="auto"/>
        <w:right w:val="none" w:sz="0" w:space="0" w:color="auto"/>
      </w:divBdr>
    </w:div>
    <w:div w:id="354959905">
      <w:bodyDiv w:val="1"/>
      <w:marLeft w:val="0"/>
      <w:marRight w:val="0"/>
      <w:marTop w:val="0"/>
      <w:marBottom w:val="0"/>
      <w:divBdr>
        <w:top w:val="none" w:sz="0" w:space="0" w:color="auto"/>
        <w:left w:val="none" w:sz="0" w:space="0" w:color="auto"/>
        <w:bottom w:val="none" w:sz="0" w:space="0" w:color="auto"/>
        <w:right w:val="none" w:sz="0" w:space="0" w:color="auto"/>
      </w:divBdr>
    </w:div>
    <w:div w:id="355931034">
      <w:bodyDiv w:val="1"/>
      <w:marLeft w:val="0"/>
      <w:marRight w:val="0"/>
      <w:marTop w:val="0"/>
      <w:marBottom w:val="0"/>
      <w:divBdr>
        <w:top w:val="none" w:sz="0" w:space="0" w:color="auto"/>
        <w:left w:val="none" w:sz="0" w:space="0" w:color="auto"/>
        <w:bottom w:val="none" w:sz="0" w:space="0" w:color="auto"/>
        <w:right w:val="none" w:sz="0" w:space="0" w:color="auto"/>
      </w:divBdr>
    </w:div>
    <w:div w:id="355932810">
      <w:bodyDiv w:val="1"/>
      <w:marLeft w:val="0"/>
      <w:marRight w:val="0"/>
      <w:marTop w:val="0"/>
      <w:marBottom w:val="0"/>
      <w:divBdr>
        <w:top w:val="none" w:sz="0" w:space="0" w:color="auto"/>
        <w:left w:val="none" w:sz="0" w:space="0" w:color="auto"/>
        <w:bottom w:val="none" w:sz="0" w:space="0" w:color="auto"/>
        <w:right w:val="none" w:sz="0" w:space="0" w:color="auto"/>
      </w:divBdr>
    </w:div>
    <w:div w:id="356661197">
      <w:bodyDiv w:val="1"/>
      <w:marLeft w:val="0"/>
      <w:marRight w:val="0"/>
      <w:marTop w:val="0"/>
      <w:marBottom w:val="0"/>
      <w:divBdr>
        <w:top w:val="none" w:sz="0" w:space="0" w:color="auto"/>
        <w:left w:val="none" w:sz="0" w:space="0" w:color="auto"/>
        <w:bottom w:val="none" w:sz="0" w:space="0" w:color="auto"/>
        <w:right w:val="none" w:sz="0" w:space="0" w:color="auto"/>
      </w:divBdr>
    </w:div>
    <w:div w:id="357852892">
      <w:bodyDiv w:val="1"/>
      <w:marLeft w:val="0"/>
      <w:marRight w:val="0"/>
      <w:marTop w:val="0"/>
      <w:marBottom w:val="0"/>
      <w:divBdr>
        <w:top w:val="none" w:sz="0" w:space="0" w:color="auto"/>
        <w:left w:val="none" w:sz="0" w:space="0" w:color="auto"/>
        <w:bottom w:val="none" w:sz="0" w:space="0" w:color="auto"/>
        <w:right w:val="none" w:sz="0" w:space="0" w:color="auto"/>
      </w:divBdr>
    </w:div>
    <w:div w:id="358168851">
      <w:bodyDiv w:val="1"/>
      <w:marLeft w:val="0"/>
      <w:marRight w:val="0"/>
      <w:marTop w:val="0"/>
      <w:marBottom w:val="0"/>
      <w:divBdr>
        <w:top w:val="none" w:sz="0" w:space="0" w:color="auto"/>
        <w:left w:val="none" w:sz="0" w:space="0" w:color="auto"/>
        <w:bottom w:val="none" w:sz="0" w:space="0" w:color="auto"/>
        <w:right w:val="none" w:sz="0" w:space="0" w:color="auto"/>
      </w:divBdr>
    </w:div>
    <w:div w:id="358748491">
      <w:bodyDiv w:val="1"/>
      <w:marLeft w:val="0"/>
      <w:marRight w:val="0"/>
      <w:marTop w:val="0"/>
      <w:marBottom w:val="0"/>
      <w:divBdr>
        <w:top w:val="none" w:sz="0" w:space="0" w:color="auto"/>
        <w:left w:val="none" w:sz="0" w:space="0" w:color="auto"/>
        <w:bottom w:val="none" w:sz="0" w:space="0" w:color="auto"/>
        <w:right w:val="none" w:sz="0" w:space="0" w:color="auto"/>
      </w:divBdr>
    </w:div>
    <w:div w:id="360282492">
      <w:bodyDiv w:val="1"/>
      <w:marLeft w:val="0"/>
      <w:marRight w:val="0"/>
      <w:marTop w:val="0"/>
      <w:marBottom w:val="0"/>
      <w:divBdr>
        <w:top w:val="none" w:sz="0" w:space="0" w:color="auto"/>
        <w:left w:val="none" w:sz="0" w:space="0" w:color="auto"/>
        <w:bottom w:val="none" w:sz="0" w:space="0" w:color="auto"/>
        <w:right w:val="none" w:sz="0" w:space="0" w:color="auto"/>
      </w:divBdr>
    </w:div>
    <w:div w:id="360518843">
      <w:bodyDiv w:val="1"/>
      <w:marLeft w:val="0"/>
      <w:marRight w:val="0"/>
      <w:marTop w:val="0"/>
      <w:marBottom w:val="0"/>
      <w:divBdr>
        <w:top w:val="none" w:sz="0" w:space="0" w:color="auto"/>
        <w:left w:val="none" w:sz="0" w:space="0" w:color="auto"/>
        <w:bottom w:val="none" w:sz="0" w:space="0" w:color="auto"/>
        <w:right w:val="none" w:sz="0" w:space="0" w:color="auto"/>
      </w:divBdr>
      <w:divsChild>
        <w:div w:id="349838545">
          <w:marLeft w:val="0"/>
          <w:marRight w:val="0"/>
          <w:marTop w:val="0"/>
          <w:marBottom w:val="0"/>
          <w:divBdr>
            <w:top w:val="none" w:sz="0" w:space="0" w:color="auto"/>
            <w:left w:val="none" w:sz="0" w:space="0" w:color="auto"/>
            <w:bottom w:val="none" w:sz="0" w:space="0" w:color="auto"/>
            <w:right w:val="none" w:sz="0" w:space="0" w:color="auto"/>
          </w:divBdr>
          <w:divsChild>
            <w:div w:id="1693535945">
              <w:marLeft w:val="0"/>
              <w:marRight w:val="0"/>
              <w:marTop w:val="0"/>
              <w:marBottom w:val="0"/>
              <w:divBdr>
                <w:top w:val="none" w:sz="0" w:space="0" w:color="auto"/>
                <w:left w:val="none" w:sz="0" w:space="0" w:color="auto"/>
                <w:bottom w:val="none" w:sz="0" w:space="0" w:color="auto"/>
                <w:right w:val="none" w:sz="0" w:space="0" w:color="auto"/>
              </w:divBdr>
            </w:div>
          </w:divsChild>
        </w:div>
        <w:div w:id="907305383">
          <w:marLeft w:val="0"/>
          <w:marRight w:val="0"/>
          <w:marTop w:val="0"/>
          <w:marBottom w:val="0"/>
          <w:divBdr>
            <w:top w:val="none" w:sz="0" w:space="0" w:color="auto"/>
            <w:left w:val="none" w:sz="0" w:space="0" w:color="auto"/>
            <w:bottom w:val="none" w:sz="0" w:space="0" w:color="auto"/>
            <w:right w:val="none" w:sz="0" w:space="0" w:color="auto"/>
          </w:divBdr>
        </w:div>
      </w:divsChild>
    </w:div>
    <w:div w:id="360789719">
      <w:bodyDiv w:val="1"/>
      <w:marLeft w:val="0"/>
      <w:marRight w:val="0"/>
      <w:marTop w:val="0"/>
      <w:marBottom w:val="0"/>
      <w:divBdr>
        <w:top w:val="none" w:sz="0" w:space="0" w:color="auto"/>
        <w:left w:val="none" w:sz="0" w:space="0" w:color="auto"/>
        <w:bottom w:val="none" w:sz="0" w:space="0" w:color="auto"/>
        <w:right w:val="none" w:sz="0" w:space="0" w:color="auto"/>
      </w:divBdr>
      <w:divsChild>
        <w:div w:id="1631665150">
          <w:marLeft w:val="0"/>
          <w:marRight w:val="0"/>
          <w:marTop w:val="0"/>
          <w:marBottom w:val="0"/>
          <w:divBdr>
            <w:top w:val="none" w:sz="0" w:space="0" w:color="auto"/>
            <w:left w:val="none" w:sz="0" w:space="0" w:color="auto"/>
            <w:bottom w:val="none" w:sz="0" w:space="0" w:color="auto"/>
            <w:right w:val="none" w:sz="0" w:space="0" w:color="auto"/>
          </w:divBdr>
        </w:div>
      </w:divsChild>
    </w:div>
    <w:div w:id="361056043">
      <w:bodyDiv w:val="1"/>
      <w:marLeft w:val="0"/>
      <w:marRight w:val="0"/>
      <w:marTop w:val="0"/>
      <w:marBottom w:val="0"/>
      <w:divBdr>
        <w:top w:val="none" w:sz="0" w:space="0" w:color="auto"/>
        <w:left w:val="none" w:sz="0" w:space="0" w:color="auto"/>
        <w:bottom w:val="none" w:sz="0" w:space="0" w:color="auto"/>
        <w:right w:val="none" w:sz="0" w:space="0" w:color="auto"/>
      </w:divBdr>
    </w:div>
    <w:div w:id="361633313">
      <w:bodyDiv w:val="1"/>
      <w:marLeft w:val="0"/>
      <w:marRight w:val="0"/>
      <w:marTop w:val="0"/>
      <w:marBottom w:val="0"/>
      <w:divBdr>
        <w:top w:val="none" w:sz="0" w:space="0" w:color="auto"/>
        <w:left w:val="none" w:sz="0" w:space="0" w:color="auto"/>
        <w:bottom w:val="none" w:sz="0" w:space="0" w:color="auto"/>
        <w:right w:val="none" w:sz="0" w:space="0" w:color="auto"/>
      </w:divBdr>
    </w:div>
    <w:div w:id="365714562">
      <w:bodyDiv w:val="1"/>
      <w:marLeft w:val="0"/>
      <w:marRight w:val="0"/>
      <w:marTop w:val="0"/>
      <w:marBottom w:val="0"/>
      <w:divBdr>
        <w:top w:val="none" w:sz="0" w:space="0" w:color="auto"/>
        <w:left w:val="none" w:sz="0" w:space="0" w:color="auto"/>
        <w:bottom w:val="none" w:sz="0" w:space="0" w:color="auto"/>
        <w:right w:val="none" w:sz="0" w:space="0" w:color="auto"/>
      </w:divBdr>
    </w:div>
    <w:div w:id="368340537">
      <w:bodyDiv w:val="1"/>
      <w:marLeft w:val="0"/>
      <w:marRight w:val="0"/>
      <w:marTop w:val="0"/>
      <w:marBottom w:val="0"/>
      <w:divBdr>
        <w:top w:val="none" w:sz="0" w:space="0" w:color="auto"/>
        <w:left w:val="none" w:sz="0" w:space="0" w:color="auto"/>
        <w:bottom w:val="none" w:sz="0" w:space="0" w:color="auto"/>
        <w:right w:val="none" w:sz="0" w:space="0" w:color="auto"/>
      </w:divBdr>
    </w:div>
    <w:div w:id="374473708">
      <w:bodyDiv w:val="1"/>
      <w:marLeft w:val="0"/>
      <w:marRight w:val="0"/>
      <w:marTop w:val="0"/>
      <w:marBottom w:val="0"/>
      <w:divBdr>
        <w:top w:val="none" w:sz="0" w:space="0" w:color="auto"/>
        <w:left w:val="none" w:sz="0" w:space="0" w:color="auto"/>
        <w:bottom w:val="none" w:sz="0" w:space="0" w:color="auto"/>
        <w:right w:val="none" w:sz="0" w:space="0" w:color="auto"/>
      </w:divBdr>
    </w:div>
    <w:div w:id="375083320">
      <w:bodyDiv w:val="1"/>
      <w:marLeft w:val="0"/>
      <w:marRight w:val="0"/>
      <w:marTop w:val="0"/>
      <w:marBottom w:val="0"/>
      <w:divBdr>
        <w:top w:val="none" w:sz="0" w:space="0" w:color="auto"/>
        <w:left w:val="none" w:sz="0" w:space="0" w:color="auto"/>
        <w:bottom w:val="none" w:sz="0" w:space="0" w:color="auto"/>
        <w:right w:val="none" w:sz="0" w:space="0" w:color="auto"/>
      </w:divBdr>
    </w:div>
    <w:div w:id="375660960">
      <w:bodyDiv w:val="1"/>
      <w:marLeft w:val="0"/>
      <w:marRight w:val="0"/>
      <w:marTop w:val="0"/>
      <w:marBottom w:val="0"/>
      <w:divBdr>
        <w:top w:val="none" w:sz="0" w:space="0" w:color="auto"/>
        <w:left w:val="none" w:sz="0" w:space="0" w:color="auto"/>
        <w:bottom w:val="none" w:sz="0" w:space="0" w:color="auto"/>
        <w:right w:val="none" w:sz="0" w:space="0" w:color="auto"/>
      </w:divBdr>
      <w:divsChild>
        <w:div w:id="1193037416">
          <w:marLeft w:val="0"/>
          <w:marRight w:val="0"/>
          <w:marTop w:val="0"/>
          <w:marBottom w:val="0"/>
          <w:divBdr>
            <w:top w:val="none" w:sz="0" w:space="0" w:color="auto"/>
            <w:left w:val="none" w:sz="0" w:space="0" w:color="auto"/>
            <w:bottom w:val="none" w:sz="0" w:space="0" w:color="auto"/>
            <w:right w:val="none" w:sz="0" w:space="0" w:color="auto"/>
          </w:divBdr>
        </w:div>
      </w:divsChild>
    </w:div>
    <w:div w:id="376701596">
      <w:bodyDiv w:val="1"/>
      <w:marLeft w:val="0"/>
      <w:marRight w:val="0"/>
      <w:marTop w:val="0"/>
      <w:marBottom w:val="0"/>
      <w:divBdr>
        <w:top w:val="none" w:sz="0" w:space="0" w:color="auto"/>
        <w:left w:val="none" w:sz="0" w:space="0" w:color="auto"/>
        <w:bottom w:val="none" w:sz="0" w:space="0" w:color="auto"/>
        <w:right w:val="none" w:sz="0" w:space="0" w:color="auto"/>
      </w:divBdr>
    </w:div>
    <w:div w:id="378558622">
      <w:bodyDiv w:val="1"/>
      <w:marLeft w:val="0"/>
      <w:marRight w:val="0"/>
      <w:marTop w:val="0"/>
      <w:marBottom w:val="0"/>
      <w:divBdr>
        <w:top w:val="none" w:sz="0" w:space="0" w:color="auto"/>
        <w:left w:val="none" w:sz="0" w:space="0" w:color="auto"/>
        <w:bottom w:val="none" w:sz="0" w:space="0" w:color="auto"/>
        <w:right w:val="none" w:sz="0" w:space="0" w:color="auto"/>
      </w:divBdr>
      <w:divsChild>
        <w:div w:id="1603368325">
          <w:marLeft w:val="0"/>
          <w:marRight w:val="0"/>
          <w:marTop w:val="0"/>
          <w:marBottom w:val="0"/>
          <w:divBdr>
            <w:top w:val="none" w:sz="0" w:space="0" w:color="auto"/>
            <w:left w:val="none" w:sz="0" w:space="0" w:color="auto"/>
            <w:bottom w:val="none" w:sz="0" w:space="0" w:color="auto"/>
            <w:right w:val="none" w:sz="0" w:space="0" w:color="auto"/>
          </w:divBdr>
        </w:div>
      </w:divsChild>
    </w:div>
    <w:div w:id="378869239">
      <w:bodyDiv w:val="1"/>
      <w:marLeft w:val="0"/>
      <w:marRight w:val="0"/>
      <w:marTop w:val="0"/>
      <w:marBottom w:val="0"/>
      <w:divBdr>
        <w:top w:val="none" w:sz="0" w:space="0" w:color="auto"/>
        <w:left w:val="none" w:sz="0" w:space="0" w:color="auto"/>
        <w:bottom w:val="none" w:sz="0" w:space="0" w:color="auto"/>
        <w:right w:val="none" w:sz="0" w:space="0" w:color="auto"/>
      </w:divBdr>
    </w:div>
    <w:div w:id="381639669">
      <w:bodyDiv w:val="1"/>
      <w:marLeft w:val="0"/>
      <w:marRight w:val="0"/>
      <w:marTop w:val="0"/>
      <w:marBottom w:val="0"/>
      <w:divBdr>
        <w:top w:val="none" w:sz="0" w:space="0" w:color="auto"/>
        <w:left w:val="none" w:sz="0" w:space="0" w:color="auto"/>
        <w:bottom w:val="none" w:sz="0" w:space="0" w:color="auto"/>
        <w:right w:val="none" w:sz="0" w:space="0" w:color="auto"/>
      </w:divBdr>
    </w:div>
    <w:div w:id="381829489">
      <w:bodyDiv w:val="1"/>
      <w:marLeft w:val="0"/>
      <w:marRight w:val="0"/>
      <w:marTop w:val="0"/>
      <w:marBottom w:val="0"/>
      <w:divBdr>
        <w:top w:val="none" w:sz="0" w:space="0" w:color="auto"/>
        <w:left w:val="none" w:sz="0" w:space="0" w:color="auto"/>
        <w:bottom w:val="none" w:sz="0" w:space="0" w:color="auto"/>
        <w:right w:val="none" w:sz="0" w:space="0" w:color="auto"/>
      </w:divBdr>
      <w:divsChild>
        <w:div w:id="327365497">
          <w:marLeft w:val="0"/>
          <w:marRight w:val="360"/>
          <w:marTop w:val="0"/>
          <w:marBottom w:val="0"/>
          <w:divBdr>
            <w:top w:val="none" w:sz="0" w:space="0" w:color="auto"/>
            <w:left w:val="none" w:sz="0" w:space="0" w:color="auto"/>
            <w:bottom w:val="none" w:sz="0" w:space="0" w:color="auto"/>
            <w:right w:val="none" w:sz="0" w:space="0" w:color="auto"/>
          </w:divBdr>
          <w:divsChild>
            <w:div w:id="533815046">
              <w:marLeft w:val="0"/>
              <w:marRight w:val="0"/>
              <w:marTop w:val="0"/>
              <w:marBottom w:val="0"/>
              <w:divBdr>
                <w:top w:val="none" w:sz="0" w:space="0" w:color="auto"/>
                <w:left w:val="none" w:sz="0" w:space="0" w:color="auto"/>
                <w:bottom w:val="none" w:sz="0" w:space="0" w:color="auto"/>
                <w:right w:val="none" w:sz="0" w:space="0" w:color="auto"/>
              </w:divBdr>
              <w:divsChild>
                <w:div w:id="158872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50422">
          <w:marLeft w:val="0"/>
          <w:marRight w:val="0"/>
          <w:marTop w:val="0"/>
          <w:marBottom w:val="0"/>
          <w:divBdr>
            <w:top w:val="none" w:sz="0" w:space="0" w:color="auto"/>
            <w:left w:val="none" w:sz="0" w:space="0" w:color="auto"/>
            <w:bottom w:val="none" w:sz="0" w:space="0" w:color="auto"/>
            <w:right w:val="none" w:sz="0" w:space="0" w:color="auto"/>
          </w:divBdr>
          <w:divsChild>
            <w:div w:id="196503210">
              <w:marLeft w:val="0"/>
              <w:marRight w:val="0"/>
              <w:marTop w:val="0"/>
              <w:marBottom w:val="0"/>
              <w:divBdr>
                <w:top w:val="none" w:sz="0" w:space="0" w:color="auto"/>
                <w:left w:val="none" w:sz="0" w:space="0" w:color="auto"/>
                <w:bottom w:val="none" w:sz="0" w:space="0" w:color="auto"/>
                <w:right w:val="none" w:sz="0" w:space="0" w:color="auto"/>
              </w:divBdr>
              <w:divsChild>
                <w:div w:id="268200374">
                  <w:marLeft w:val="0"/>
                  <w:marRight w:val="0"/>
                  <w:marTop w:val="0"/>
                  <w:marBottom w:val="0"/>
                  <w:divBdr>
                    <w:top w:val="none" w:sz="0" w:space="0" w:color="auto"/>
                    <w:left w:val="none" w:sz="0" w:space="0" w:color="auto"/>
                    <w:bottom w:val="none" w:sz="0" w:space="0" w:color="auto"/>
                    <w:right w:val="none" w:sz="0" w:space="0" w:color="auto"/>
                  </w:divBdr>
                  <w:divsChild>
                    <w:div w:id="51005125">
                      <w:marLeft w:val="0"/>
                      <w:marRight w:val="0"/>
                      <w:marTop w:val="0"/>
                      <w:marBottom w:val="0"/>
                      <w:divBdr>
                        <w:top w:val="none" w:sz="0" w:space="0" w:color="auto"/>
                        <w:left w:val="none" w:sz="0" w:space="0" w:color="auto"/>
                        <w:bottom w:val="none" w:sz="0" w:space="0" w:color="auto"/>
                        <w:right w:val="none" w:sz="0" w:space="0" w:color="auto"/>
                      </w:divBdr>
                      <w:divsChild>
                        <w:div w:id="80949735">
                          <w:marLeft w:val="0"/>
                          <w:marRight w:val="0"/>
                          <w:marTop w:val="0"/>
                          <w:marBottom w:val="0"/>
                          <w:divBdr>
                            <w:top w:val="none" w:sz="0" w:space="0" w:color="auto"/>
                            <w:left w:val="none" w:sz="0" w:space="0" w:color="auto"/>
                            <w:bottom w:val="none" w:sz="0" w:space="0" w:color="auto"/>
                            <w:right w:val="none" w:sz="0" w:space="0" w:color="auto"/>
                          </w:divBdr>
                          <w:divsChild>
                            <w:div w:id="1287656966">
                              <w:marLeft w:val="0"/>
                              <w:marRight w:val="0"/>
                              <w:marTop w:val="0"/>
                              <w:marBottom w:val="0"/>
                              <w:divBdr>
                                <w:top w:val="none" w:sz="0" w:space="0" w:color="auto"/>
                                <w:left w:val="none" w:sz="0" w:space="0" w:color="auto"/>
                                <w:bottom w:val="none" w:sz="0" w:space="0" w:color="auto"/>
                                <w:right w:val="none" w:sz="0" w:space="0" w:color="auto"/>
                              </w:divBdr>
                              <w:divsChild>
                                <w:div w:id="169219209">
                                  <w:marLeft w:val="0"/>
                                  <w:marRight w:val="0"/>
                                  <w:marTop w:val="0"/>
                                  <w:marBottom w:val="0"/>
                                  <w:divBdr>
                                    <w:top w:val="none" w:sz="0" w:space="0" w:color="auto"/>
                                    <w:left w:val="none" w:sz="0" w:space="0" w:color="auto"/>
                                    <w:bottom w:val="none" w:sz="0" w:space="0" w:color="auto"/>
                                    <w:right w:val="none" w:sz="0" w:space="0" w:color="auto"/>
                                  </w:divBdr>
                                  <w:divsChild>
                                    <w:div w:id="1135097536">
                                      <w:marLeft w:val="0"/>
                                      <w:marRight w:val="0"/>
                                      <w:marTop w:val="0"/>
                                      <w:marBottom w:val="0"/>
                                      <w:divBdr>
                                        <w:top w:val="none" w:sz="0" w:space="0" w:color="auto"/>
                                        <w:left w:val="none" w:sz="0" w:space="0" w:color="auto"/>
                                        <w:bottom w:val="none" w:sz="0" w:space="0" w:color="auto"/>
                                        <w:right w:val="none" w:sz="0" w:space="0" w:color="auto"/>
                                      </w:divBdr>
                                      <w:divsChild>
                                        <w:div w:id="1691906791">
                                          <w:marLeft w:val="0"/>
                                          <w:marRight w:val="0"/>
                                          <w:marTop w:val="0"/>
                                          <w:marBottom w:val="0"/>
                                          <w:divBdr>
                                            <w:top w:val="none" w:sz="0" w:space="0" w:color="auto"/>
                                            <w:left w:val="none" w:sz="0" w:space="0" w:color="auto"/>
                                            <w:bottom w:val="none" w:sz="0" w:space="0" w:color="auto"/>
                                            <w:right w:val="none" w:sz="0" w:space="0" w:color="auto"/>
                                          </w:divBdr>
                                          <w:divsChild>
                                            <w:div w:id="50427338">
                                              <w:marLeft w:val="0"/>
                                              <w:marRight w:val="0"/>
                                              <w:marTop w:val="0"/>
                                              <w:marBottom w:val="0"/>
                                              <w:divBdr>
                                                <w:top w:val="none" w:sz="0" w:space="0" w:color="auto"/>
                                                <w:left w:val="none" w:sz="0" w:space="0" w:color="auto"/>
                                                <w:bottom w:val="none" w:sz="0" w:space="0" w:color="auto"/>
                                                <w:right w:val="none" w:sz="0" w:space="0" w:color="auto"/>
                                              </w:divBdr>
                                              <w:divsChild>
                                                <w:div w:id="633876670">
                                                  <w:marLeft w:val="0"/>
                                                  <w:marRight w:val="0"/>
                                                  <w:marTop w:val="0"/>
                                                  <w:marBottom w:val="0"/>
                                                  <w:divBdr>
                                                    <w:top w:val="none" w:sz="0" w:space="0" w:color="auto"/>
                                                    <w:left w:val="none" w:sz="0" w:space="0" w:color="auto"/>
                                                    <w:bottom w:val="none" w:sz="0" w:space="0" w:color="auto"/>
                                                    <w:right w:val="none" w:sz="0" w:space="0" w:color="auto"/>
                                                  </w:divBdr>
                                                  <w:divsChild>
                                                    <w:div w:id="16910247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869680557">
                                  <w:marLeft w:val="0"/>
                                  <w:marRight w:val="0"/>
                                  <w:marTop w:val="0"/>
                                  <w:marBottom w:val="0"/>
                                  <w:divBdr>
                                    <w:top w:val="none" w:sz="0" w:space="0" w:color="auto"/>
                                    <w:left w:val="none" w:sz="0" w:space="0" w:color="auto"/>
                                    <w:bottom w:val="none" w:sz="0" w:space="0" w:color="auto"/>
                                    <w:right w:val="none" w:sz="0" w:space="0" w:color="auto"/>
                                  </w:divBdr>
                                  <w:divsChild>
                                    <w:div w:id="1496651649">
                                      <w:marLeft w:val="0"/>
                                      <w:marRight w:val="0"/>
                                      <w:marTop w:val="0"/>
                                      <w:marBottom w:val="0"/>
                                      <w:divBdr>
                                        <w:top w:val="none" w:sz="0" w:space="0" w:color="auto"/>
                                        <w:left w:val="none" w:sz="0" w:space="0" w:color="auto"/>
                                        <w:bottom w:val="none" w:sz="0" w:space="0" w:color="auto"/>
                                        <w:right w:val="none" w:sz="0" w:space="0" w:color="auto"/>
                                      </w:divBdr>
                                      <w:divsChild>
                                        <w:div w:id="1321301363">
                                          <w:marLeft w:val="0"/>
                                          <w:marRight w:val="0"/>
                                          <w:marTop w:val="150"/>
                                          <w:marBottom w:val="75"/>
                                          <w:divBdr>
                                            <w:top w:val="none" w:sz="0" w:space="0" w:color="auto"/>
                                            <w:left w:val="none" w:sz="0" w:space="0" w:color="auto"/>
                                            <w:bottom w:val="none" w:sz="0" w:space="0" w:color="auto"/>
                                            <w:right w:val="none" w:sz="0" w:space="0" w:color="auto"/>
                                          </w:divBdr>
                                          <w:divsChild>
                                            <w:div w:id="1919510000">
                                              <w:marLeft w:val="0"/>
                                              <w:marRight w:val="0"/>
                                              <w:marTop w:val="0"/>
                                              <w:marBottom w:val="0"/>
                                              <w:divBdr>
                                                <w:top w:val="none" w:sz="0" w:space="0" w:color="auto"/>
                                                <w:left w:val="none" w:sz="0" w:space="0" w:color="auto"/>
                                                <w:bottom w:val="none" w:sz="0" w:space="0" w:color="auto"/>
                                                <w:right w:val="none" w:sz="0" w:space="0" w:color="auto"/>
                                              </w:divBdr>
                                              <w:divsChild>
                                                <w:div w:id="1648705456">
                                                  <w:marLeft w:val="0"/>
                                                  <w:marRight w:val="0"/>
                                                  <w:marTop w:val="0"/>
                                                  <w:marBottom w:val="0"/>
                                                  <w:divBdr>
                                                    <w:top w:val="none" w:sz="0" w:space="0" w:color="auto"/>
                                                    <w:left w:val="none" w:sz="0" w:space="0" w:color="auto"/>
                                                    <w:bottom w:val="none" w:sz="0" w:space="0" w:color="auto"/>
                                                    <w:right w:val="none" w:sz="0" w:space="0" w:color="auto"/>
                                                  </w:divBdr>
                                                  <w:divsChild>
                                                    <w:div w:id="363018029">
                                                      <w:marLeft w:val="0"/>
                                                      <w:marRight w:val="0"/>
                                                      <w:marTop w:val="0"/>
                                                      <w:marBottom w:val="0"/>
                                                      <w:divBdr>
                                                        <w:top w:val="none" w:sz="0" w:space="0" w:color="auto"/>
                                                        <w:left w:val="none" w:sz="0" w:space="0" w:color="auto"/>
                                                        <w:bottom w:val="none" w:sz="0" w:space="0" w:color="auto"/>
                                                        <w:right w:val="none" w:sz="0" w:space="0" w:color="auto"/>
                                                      </w:divBdr>
                                                      <w:divsChild>
                                                        <w:div w:id="13384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955141">
                                                  <w:marLeft w:val="120"/>
                                                  <w:marRight w:val="0"/>
                                                  <w:marTop w:val="0"/>
                                                  <w:marBottom w:val="0"/>
                                                  <w:divBdr>
                                                    <w:top w:val="none" w:sz="0" w:space="0" w:color="auto"/>
                                                    <w:left w:val="none" w:sz="0" w:space="0" w:color="auto"/>
                                                    <w:bottom w:val="none" w:sz="0" w:space="0" w:color="auto"/>
                                                    <w:right w:val="none" w:sz="0" w:space="0" w:color="auto"/>
                                                  </w:divBdr>
                                                  <w:divsChild>
                                                    <w:div w:id="1104880769">
                                                      <w:marLeft w:val="0"/>
                                                      <w:marRight w:val="0"/>
                                                      <w:marTop w:val="0"/>
                                                      <w:marBottom w:val="0"/>
                                                      <w:divBdr>
                                                        <w:top w:val="none" w:sz="0" w:space="0" w:color="auto"/>
                                                        <w:left w:val="none" w:sz="0" w:space="0" w:color="auto"/>
                                                        <w:bottom w:val="none" w:sz="0" w:space="0" w:color="auto"/>
                                                        <w:right w:val="none" w:sz="0" w:space="0" w:color="auto"/>
                                                      </w:divBdr>
                                                      <w:divsChild>
                                                        <w:div w:id="233786951">
                                                          <w:marLeft w:val="0"/>
                                                          <w:marRight w:val="0"/>
                                                          <w:marTop w:val="0"/>
                                                          <w:marBottom w:val="0"/>
                                                          <w:divBdr>
                                                            <w:top w:val="none" w:sz="0" w:space="0" w:color="auto"/>
                                                            <w:left w:val="none" w:sz="0" w:space="0" w:color="auto"/>
                                                            <w:bottom w:val="none" w:sz="0" w:space="0" w:color="auto"/>
                                                            <w:right w:val="none" w:sz="0" w:space="0" w:color="auto"/>
                                                          </w:divBdr>
                                                          <w:divsChild>
                                                            <w:div w:id="726221202">
                                                              <w:marLeft w:val="0"/>
                                                              <w:marRight w:val="0"/>
                                                              <w:marTop w:val="0"/>
                                                              <w:marBottom w:val="0"/>
                                                              <w:divBdr>
                                                                <w:top w:val="none" w:sz="0" w:space="0" w:color="auto"/>
                                                                <w:left w:val="none" w:sz="0" w:space="0" w:color="auto"/>
                                                                <w:bottom w:val="none" w:sz="0" w:space="0" w:color="auto"/>
                                                                <w:right w:val="none" w:sz="0" w:space="0" w:color="auto"/>
                                                              </w:divBdr>
                                                              <w:divsChild>
                                                                <w:div w:id="229660993">
                                                                  <w:marLeft w:val="0"/>
                                                                  <w:marRight w:val="0"/>
                                                                  <w:marTop w:val="0"/>
                                                                  <w:marBottom w:val="0"/>
                                                                  <w:divBdr>
                                                                    <w:top w:val="none" w:sz="0" w:space="0" w:color="auto"/>
                                                                    <w:left w:val="none" w:sz="0" w:space="0" w:color="auto"/>
                                                                    <w:bottom w:val="none" w:sz="0" w:space="0" w:color="auto"/>
                                                                    <w:right w:val="none" w:sz="0" w:space="0" w:color="auto"/>
                                                                  </w:divBdr>
                                                                </w:div>
                                                              </w:divsChild>
                                                            </w:div>
                                                            <w:div w:id="1598249934">
                                                              <w:marLeft w:val="0"/>
                                                              <w:marRight w:val="0"/>
                                                              <w:marTop w:val="0"/>
                                                              <w:marBottom w:val="30"/>
                                                              <w:divBdr>
                                                                <w:top w:val="none" w:sz="0" w:space="0" w:color="auto"/>
                                                                <w:left w:val="none" w:sz="0" w:space="0" w:color="auto"/>
                                                                <w:bottom w:val="none" w:sz="0" w:space="0" w:color="auto"/>
                                                                <w:right w:val="none" w:sz="0" w:space="0" w:color="auto"/>
                                                              </w:divBdr>
                                                            </w:div>
                                                          </w:divsChild>
                                                        </w:div>
                                                        <w:div w:id="863514529">
                                                          <w:marLeft w:val="0"/>
                                                          <w:marRight w:val="0"/>
                                                          <w:marTop w:val="0"/>
                                                          <w:marBottom w:val="0"/>
                                                          <w:divBdr>
                                                            <w:top w:val="none" w:sz="0" w:space="0" w:color="auto"/>
                                                            <w:left w:val="none" w:sz="0" w:space="0" w:color="auto"/>
                                                            <w:bottom w:val="none" w:sz="0" w:space="0" w:color="auto"/>
                                                            <w:right w:val="none" w:sz="0" w:space="0" w:color="auto"/>
                                                          </w:divBdr>
                                                          <w:divsChild>
                                                            <w:div w:id="2586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3412842">
      <w:bodyDiv w:val="1"/>
      <w:marLeft w:val="0"/>
      <w:marRight w:val="0"/>
      <w:marTop w:val="0"/>
      <w:marBottom w:val="0"/>
      <w:divBdr>
        <w:top w:val="none" w:sz="0" w:space="0" w:color="auto"/>
        <w:left w:val="none" w:sz="0" w:space="0" w:color="auto"/>
        <w:bottom w:val="none" w:sz="0" w:space="0" w:color="auto"/>
        <w:right w:val="none" w:sz="0" w:space="0" w:color="auto"/>
      </w:divBdr>
    </w:div>
    <w:div w:id="386689177">
      <w:bodyDiv w:val="1"/>
      <w:marLeft w:val="0"/>
      <w:marRight w:val="0"/>
      <w:marTop w:val="0"/>
      <w:marBottom w:val="0"/>
      <w:divBdr>
        <w:top w:val="none" w:sz="0" w:space="0" w:color="auto"/>
        <w:left w:val="none" w:sz="0" w:space="0" w:color="auto"/>
        <w:bottom w:val="none" w:sz="0" w:space="0" w:color="auto"/>
        <w:right w:val="none" w:sz="0" w:space="0" w:color="auto"/>
      </w:divBdr>
      <w:divsChild>
        <w:div w:id="824443177">
          <w:marLeft w:val="0"/>
          <w:marRight w:val="0"/>
          <w:marTop w:val="0"/>
          <w:marBottom w:val="0"/>
          <w:divBdr>
            <w:top w:val="none" w:sz="0" w:space="0" w:color="auto"/>
            <w:left w:val="none" w:sz="0" w:space="0" w:color="auto"/>
            <w:bottom w:val="none" w:sz="0" w:space="0" w:color="auto"/>
            <w:right w:val="none" w:sz="0" w:space="0" w:color="auto"/>
          </w:divBdr>
        </w:div>
      </w:divsChild>
    </w:div>
    <w:div w:id="388191176">
      <w:bodyDiv w:val="1"/>
      <w:marLeft w:val="0"/>
      <w:marRight w:val="0"/>
      <w:marTop w:val="0"/>
      <w:marBottom w:val="0"/>
      <w:divBdr>
        <w:top w:val="none" w:sz="0" w:space="0" w:color="auto"/>
        <w:left w:val="none" w:sz="0" w:space="0" w:color="auto"/>
        <w:bottom w:val="none" w:sz="0" w:space="0" w:color="auto"/>
        <w:right w:val="none" w:sz="0" w:space="0" w:color="auto"/>
      </w:divBdr>
    </w:div>
    <w:div w:id="390688743">
      <w:bodyDiv w:val="1"/>
      <w:marLeft w:val="0"/>
      <w:marRight w:val="0"/>
      <w:marTop w:val="0"/>
      <w:marBottom w:val="0"/>
      <w:divBdr>
        <w:top w:val="none" w:sz="0" w:space="0" w:color="auto"/>
        <w:left w:val="none" w:sz="0" w:space="0" w:color="auto"/>
        <w:bottom w:val="none" w:sz="0" w:space="0" w:color="auto"/>
        <w:right w:val="none" w:sz="0" w:space="0" w:color="auto"/>
      </w:divBdr>
    </w:div>
    <w:div w:id="392698106">
      <w:bodyDiv w:val="1"/>
      <w:marLeft w:val="0"/>
      <w:marRight w:val="0"/>
      <w:marTop w:val="0"/>
      <w:marBottom w:val="0"/>
      <w:divBdr>
        <w:top w:val="none" w:sz="0" w:space="0" w:color="auto"/>
        <w:left w:val="none" w:sz="0" w:space="0" w:color="auto"/>
        <w:bottom w:val="none" w:sz="0" w:space="0" w:color="auto"/>
        <w:right w:val="none" w:sz="0" w:space="0" w:color="auto"/>
      </w:divBdr>
    </w:div>
    <w:div w:id="395519159">
      <w:bodyDiv w:val="1"/>
      <w:marLeft w:val="0"/>
      <w:marRight w:val="0"/>
      <w:marTop w:val="0"/>
      <w:marBottom w:val="0"/>
      <w:divBdr>
        <w:top w:val="none" w:sz="0" w:space="0" w:color="auto"/>
        <w:left w:val="none" w:sz="0" w:space="0" w:color="auto"/>
        <w:bottom w:val="none" w:sz="0" w:space="0" w:color="auto"/>
        <w:right w:val="none" w:sz="0" w:space="0" w:color="auto"/>
      </w:divBdr>
    </w:div>
    <w:div w:id="398402538">
      <w:bodyDiv w:val="1"/>
      <w:marLeft w:val="0"/>
      <w:marRight w:val="0"/>
      <w:marTop w:val="0"/>
      <w:marBottom w:val="0"/>
      <w:divBdr>
        <w:top w:val="none" w:sz="0" w:space="0" w:color="auto"/>
        <w:left w:val="none" w:sz="0" w:space="0" w:color="auto"/>
        <w:bottom w:val="none" w:sz="0" w:space="0" w:color="auto"/>
        <w:right w:val="none" w:sz="0" w:space="0" w:color="auto"/>
      </w:divBdr>
    </w:div>
    <w:div w:id="402990270">
      <w:bodyDiv w:val="1"/>
      <w:marLeft w:val="0"/>
      <w:marRight w:val="0"/>
      <w:marTop w:val="0"/>
      <w:marBottom w:val="0"/>
      <w:divBdr>
        <w:top w:val="none" w:sz="0" w:space="0" w:color="auto"/>
        <w:left w:val="none" w:sz="0" w:space="0" w:color="auto"/>
        <w:bottom w:val="none" w:sz="0" w:space="0" w:color="auto"/>
        <w:right w:val="none" w:sz="0" w:space="0" w:color="auto"/>
      </w:divBdr>
    </w:div>
    <w:div w:id="405536930">
      <w:bodyDiv w:val="1"/>
      <w:marLeft w:val="0"/>
      <w:marRight w:val="0"/>
      <w:marTop w:val="0"/>
      <w:marBottom w:val="0"/>
      <w:divBdr>
        <w:top w:val="none" w:sz="0" w:space="0" w:color="auto"/>
        <w:left w:val="none" w:sz="0" w:space="0" w:color="auto"/>
        <w:bottom w:val="none" w:sz="0" w:space="0" w:color="auto"/>
        <w:right w:val="none" w:sz="0" w:space="0" w:color="auto"/>
      </w:divBdr>
      <w:divsChild>
        <w:div w:id="1145780582">
          <w:marLeft w:val="0"/>
          <w:marRight w:val="0"/>
          <w:marTop w:val="0"/>
          <w:marBottom w:val="0"/>
          <w:divBdr>
            <w:top w:val="none" w:sz="0" w:space="0" w:color="auto"/>
            <w:left w:val="none" w:sz="0" w:space="0" w:color="auto"/>
            <w:bottom w:val="none" w:sz="0" w:space="0" w:color="auto"/>
            <w:right w:val="none" w:sz="0" w:space="0" w:color="auto"/>
          </w:divBdr>
        </w:div>
      </w:divsChild>
    </w:div>
    <w:div w:id="406615802">
      <w:bodyDiv w:val="1"/>
      <w:marLeft w:val="0"/>
      <w:marRight w:val="0"/>
      <w:marTop w:val="0"/>
      <w:marBottom w:val="0"/>
      <w:divBdr>
        <w:top w:val="none" w:sz="0" w:space="0" w:color="auto"/>
        <w:left w:val="none" w:sz="0" w:space="0" w:color="auto"/>
        <w:bottom w:val="none" w:sz="0" w:space="0" w:color="auto"/>
        <w:right w:val="none" w:sz="0" w:space="0" w:color="auto"/>
      </w:divBdr>
    </w:div>
    <w:div w:id="407461103">
      <w:bodyDiv w:val="1"/>
      <w:marLeft w:val="0"/>
      <w:marRight w:val="0"/>
      <w:marTop w:val="0"/>
      <w:marBottom w:val="0"/>
      <w:divBdr>
        <w:top w:val="none" w:sz="0" w:space="0" w:color="auto"/>
        <w:left w:val="none" w:sz="0" w:space="0" w:color="auto"/>
        <w:bottom w:val="none" w:sz="0" w:space="0" w:color="auto"/>
        <w:right w:val="none" w:sz="0" w:space="0" w:color="auto"/>
      </w:divBdr>
    </w:div>
    <w:div w:id="409353609">
      <w:bodyDiv w:val="1"/>
      <w:marLeft w:val="0"/>
      <w:marRight w:val="0"/>
      <w:marTop w:val="0"/>
      <w:marBottom w:val="0"/>
      <w:divBdr>
        <w:top w:val="none" w:sz="0" w:space="0" w:color="auto"/>
        <w:left w:val="none" w:sz="0" w:space="0" w:color="auto"/>
        <w:bottom w:val="none" w:sz="0" w:space="0" w:color="auto"/>
        <w:right w:val="none" w:sz="0" w:space="0" w:color="auto"/>
      </w:divBdr>
    </w:div>
    <w:div w:id="412775361">
      <w:bodyDiv w:val="1"/>
      <w:marLeft w:val="0"/>
      <w:marRight w:val="0"/>
      <w:marTop w:val="0"/>
      <w:marBottom w:val="0"/>
      <w:divBdr>
        <w:top w:val="none" w:sz="0" w:space="0" w:color="auto"/>
        <w:left w:val="none" w:sz="0" w:space="0" w:color="auto"/>
        <w:bottom w:val="none" w:sz="0" w:space="0" w:color="auto"/>
        <w:right w:val="none" w:sz="0" w:space="0" w:color="auto"/>
      </w:divBdr>
    </w:div>
    <w:div w:id="412973839">
      <w:bodyDiv w:val="1"/>
      <w:marLeft w:val="0"/>
      <w:marRight w:val="0"/>
      <w:marTop w:val="0"/>
      <w:marBottom w:val="0"/>
      <w:divBdr>
        <w:top w:val="none" w:sz="0" w:space="0" w:color="auto"/>
        <w:left w:val="none" w:sz="0" w:space="0" w:color="auto"/>
        <w:bottom w:val="none" w:sz="0" w:space="0" w:color="auto"/>
        <w:right w:val="none" w:sz="0" w:space="0" w:color="auto"/>
      </w:divBdr>
    </w:div>
    <w:div w:id="413405288">
      <w:bodyDiv w:val="1"/>
      <w:marLeft w:val="0"/>
      <w:marRight w:val="0"/>
      <w:marTop w:val="0"/>
      <w:marBottom w:val="0"/>
      <w:divBdr>
        <w:top w:val="none" w:sz="0" w:space="0" w:color="auto"/>
        <w:left w:val="none" w:sz="0" w:space="0" w:color="auto"/>
        <w:bottom w:val="none" w:sz="0" w:space="0" w:color="auto"/>
        <w:right w:val="none" w:sz="0" w:space="0" w:color="auto"/>
      </w:divBdr>
    </w:div>
    <w:div w:id="415589382">
      <w:bodyDiv w:val="1"/>
      <w:marLeft w:val="0"/>
      <w:marRight w:val="0"/>
      <w:marTop w:val="0"/>
      <w:marBottom w:val="0"/>
      <w:divBdr>
        <w:top w:val="none" w:sz="0" w:space="0" w:color="auto"/>
        <w:left w:val="none" w:sz="0" w:space="0" w:color="auto"/>
        <w:bottom w:val="none" w:sz="0" w:space="0" w:color="auto"/>
        <w:right w:val="none" w:sz="0" w:space="0" w:color="auto"/>
      </w:divBdr>
    </w:div>
    <w:div w:id="417561715">
      <w:bodyDiv w:val="1"/>
      <w:marLeft w:val="0"/>
      <w:marRight w:val="0"/>
      <w:marTop w:val="0"/>
      <w:marBottom w:val="0"/>
      <w:divBdr>
        <w:top w:val="none" w:sz="0" w:space="0" w:color="auto"/>
        <w:left w:val="none" w:sz="0" w:space="0" w:color="auto"/>
        <w:bottom w:val="none" w:sz="0" w:space="0" w:color="auto"/>
        <w:right w:val="none" w:sz="0" w:space="0" w:color="auto"/>
      </w:divBdr>
    </w:div>
    <w:div w:id="417866890">
      <w:bodyDiv w:val="1"/>
      <w:marLeft w:val="0"/>
      <w:marRight w:val="0"/>
      <w:marTop w:val="0"/>
      <w:marBottom w:val="0"/>
      <w:divBdr>
        <w:top w:val="none" w:sz="0" w:space="0" w:color="auto"/>
        <w:left w:val="none" w:sz="0" w:space="0" w:color="auto"/>
        <w:bottom w:val="none" w:sz="0" w:space="0" w:color="auto"/>
        <w:right w:val="none" w:sz="0" w:space="0" w:color="auto"/>
      </w:divBdr>
    </w:div>
    <w:div w:id="421414704">
      <w:bodyDiv w:val="1"/>
      <w:marLeft w:val="0"/>
      <w:marRight w:val="0"/>
      <w:marTop w:val="0"/>
      <w:marBottom w:val="0"/>
      <w:divBdr>
        <w:top w:val="none" w:sz="0" w:space="0" w:color="auto"/>
        <w:left w:val="none" w:sz="0" w:space="0" w:color="auto"/>
        <w:bottom w:val="none" w:sz="0" w:space="0" w:color="auto"/>
        <w:right w:val="none" w:sz="0" w:space="0" w:color="auto"/>
      </w:divBdr>
    </w:div>
    <w:div w:id="422455699">
      <w:bodyDiv w:val="1"/>
      <w:marLeft w:val="0"/>
      <w:marRight w:val="0"/>
      <w:marTop w:val="0"/>
      <w:marBottom w:val="0"/>
      <w:divBdr>
        <w:top w:val="none" w:sz="0" w:space="0" w:color="auto"/>
        <w:left w:val="none" w:sz="0" w:space="0" w:color="auto"/>
        <w:bottom w:val="none" w:sz="0" w:space="0" w:color="auto"/>
        <w:right w:val="none" w:sz="0" w:space="0" w:color="auto"/>
      </w:divBdr>
    </w:div>
    <w:div w:id="424308589">
      <w:bodyDiv w:val="1"/>
      <w:marLeft w:val="0"/>
      <w:marRight w:val="0"/>
      <w:marTop w:val="0"/>
      <w:marBottom w:val="0"/>
      <w:divBdr>
        <w:top w:val="none" w:sz="0" w:space="0" w:color="auto"/>
        <w:left w:val="none" w:sz="0" w:space="0" w:color="auto"/>
        <w:bottom w:val="none" w:sz="0" w:space="0" w:color="auto"/>
        <w:right w:val="none" w:sz="0" w:space="0" w:color="auto"/>
      </w:divBdr>
    </w:div>
    <w:div w:id="424426112">
      <w:bodyDiv w:val="1"/>
      <w:marLeft w:val="0"/>
      <w:marRight w:val="0"/>
      <w:marTop w:val="0"/>
      <w:marBottom w:val="0"/>
      <w:divBdr>
        <w:top w:val="none" w:sz="0" w:space="0" w:color="auto"/>
        <w:left w:val="none" w:sz="0" w:space="0" w:color="auto"/>
        <w:bottom w:val="none" w:sz="0" w:space="0" w:color="auto"/>
        <w:right w:val="none" w:sz="0" w:space="0" w:color="auto"/>
      </w:divBdr>
    </w:div>
    <w:div w:id="425541346">
      <w:bodyDiv w:val="1"/>
      <w:marLeft w:val="0"/>
      <w:marRight w:val="0"/>
      <w:marTop w:val="0"/>
      <w:marBottom w:val="0"/>
      <w:divBdr>
        <w:top w:val="none" w:sz="0" w:space="0" w:color="auto"/>
        <w:left w:val="none" w:sz="0" w:space="0" w:color="auto"/>
        <w:bottom w:val="none" w:sz="0" w:space="0" w:color="auto"/>
        <w:right w:val="none" w:sz="0" w:space="0" w:color="auto"/>
      </w:divBdr>
    </w:div>
    <w:div w:id="429081860">
      <w:bodyDiv w:val="1"/>
      <w:marLeft w:val="0"/>
      <w:marRight w:val="0"/>
      <w:marTop w:val="0"/>
      <w:marBottom w:val="0"/>
      <w:divBdr>
        <w:top w:val="none" w:sz="0" w:space="0" w:color="auto"/>
        <w:left w:val="none" w:sz="0" w:space="0" w:color="auto"/>
        <w:bottom w:val="none" w:sz="0" w:space="0" w:color="auto"/>
        <w:right w:val="none" w:sz="0" w:space="0" w:color="auto"/>
      </w:divBdr>
    </w:div>
    <w:div w:id="431900672">
      <w:bodyDiv w:val="1"/>
      <w:marLeft w:val="0"/>
      <w:marRight w:val="0"/>
      <w:marTop w:val="0"/>
      <w:marBottom w:val="0"/>
      <w:divBdr>
        <w:top w:val="none" w:sz="0" w:space="0" w:color="auto"/>
        <w:left w:val="none" w:sz="0" w:space="0" w:color="auto"/>
        <w:bottom w:val="none" w:sz="0" w:space="0" w:color="auto"/>
        <w:right w:val="none" w:sz="0" w:space="0" w:color="auto"/>
      </w:divBdr>
    </w:div>
    <w:div w:id="434862523">
      <w:bodyDiv w:val="1"/>
      <w:marLeft w:val="0"/>
      <w:marRight w:val="0"/>
      <w:marTop w:val="0"/>
      <w:marBottom w:val="0"/>
      <w:divBdr>
        <w:top w:val="none" w:sz="0" w:space="0" w:color="auto"/>
        <w:left w:val="none" w:sz="0" w:space="0" w:color="auto"/>
        <w:bottom w:val="none" w:sz="0" w:space="0" w:color="auto"/>
        <w:right w:val="none" w:sz="0" w:space="0" w:color="auto"/>
      </w:divBdr>
    </w:div>
    <w:div w:id="435446759">
      <w:bodyDiv w:val="1"/>
      <w:marLeft w:val="0"/>
      <w:marRight w:val="0"/>
      <w:marTop w:val="0"/>
      <w:marBottom w:val="0"/>
      <w:divBdr>
        <w:top w:val="none" w:sz="0" w:space="0" w:color="auto"/>
        <w:left w:val="none" w:sz="0" w:space="0" w:color="auto"/>
        <w:bottom w:val="none" w:sz="0" w:space="0" w:color="auto"/>
        <w:right w:val="none" w:sz="0" w:space="0" w:color="auto"/>
      </w:divBdr>
    </w:div>
    <w:div w:id="436560470">
      <w:bodyDiv w:val="1"/>
      <w:marLeft w:val="0"/>
      <w:marRight w:val="0"/>
      <w:marTop w:val="0"/>
      <w:marBottom w:val="0"/>
      <w:divBdr>
        <w:top w:val="none" w:sz="0" w:space="0" w:color="auto"/>
        <w:left w:val="none" w:sz="0" w:space="0" w:color="auto"/>
        <w:bottom w:val="none" w:sz="0" w:space="0" w:color="auto"/>
        <w:right w:val="none" w:sz="0" w:space="0" w:color="auto"/>
      </w:divBdr>
      <w:divsChild>
        <w:div w:id="143011688">
          <w:marLeft w:val="720"/>
          <w:marRight w:val="0"/>
          <w:marTop w:val="0"/>
          <w:marBottom w:val="0"/>
          <w:divBdr>
            <w:top w:val="none" w:sz="0" w:space="0" w:color="auto"/>
            <w:left w:val="none" w:sz="0" w:space="0" w:color="auto"/>
            <w:bottom w:val="none" w:sz="0" w:space="0" w:color="auto"/>
            <w:right w:val="none" w:sz="0" w:space="0" w:color="auto"/>
          </w:divBdr>
        </w:div>
      </w:divsChild>
    </w:div>
    <w:div w:id="439687428">
      <w:bodyDiv w:val="1"/>
      <w:marLeft w:val="0"/>
      <w:marRight w:val="0"/>
      <w:marTop w:val="0"/>
      <w:marBottom w:val="0"/>
      <w:divBdr>
        <w:top w:val="none" w:sz="0" w:space="0" w:color="auto"/>
        <w:left w:val="none" w:sz="0" w:space="0" w:color="auto"/>
        <w:bottom w:val="none" w:sz="0" w:space="0" w:color="auto"/>
        <w:right w:val="none" w:sz="0" w:space="0" w:color="auto"/>
      </w:divBdr>
    </w:div>
    <w:div w:id="440883469">
      <w:bodyDiv w:val="1"/>
      <w:marLeft w:val="0"/>
      <w:marRight w:val="0"/>
      <w:marTop w:val="0"/>
      <w:marBottom w:val="0"/>
      <w:divBdr>
        <w:top w:val="none" w:sz="0" w:space="0" w:color="auto"/>
        <w:left w:val="none" w:sz="0" w:space="0" w:color="auto"/>
        <w:bottom w:val="none" w:sz="0" w:space="0" w:color="auto"/>
        <w:right w:val="none" w:sz="0" w:space="0" w:color="auto"/>
      </w:divBdr>
    </w:div>
    <w:div w:id="442456118">
      <w:bodyDiv w:val="1"/>
      <w:marLeft w:val="0"/>
      <w:marRight w:val="0"/>
      <w:marTop w:val="0"/>
      <w:marBottom w:val="0"/>
      <w:divBdr>
        <w:top w:val="none" w:sz="0" w:space="0" w:color="auto"/>
        <w:left w:val="none" w:sz="0" w:space="0" w:color="auto"/>
        <w:bottom w:val="none" w:sz="0" w:space="0" w:color="auto"/>
        <w:right w:val="none" w:sz="0" w:space="0" w:color="auto"/>
      </w:divBdr>
    </w:div>
    <w:div w:id="442728055">
      <w:bodyDiv w:val="1"/>
      <w:marLeft w:val="0"/>
      <w:marRight w:val="0"/>
      <w:marTop w:val="0"/>
      <w:marBottom w:val="0"/>
      <w:divBdr>
        <w:top w:val="none" w:sz="0" w:space="0" w:color="auto"/>
        <w:left w:val="none" w:sz="0" w:space="0" w:color="auto"/>
        <w:bottom w:val="none" w:sz="0" w:space="0" w:color="auto"/>
        <w:right w:val="none" w:sz="0" w:space="0" w:color="auto"/>
      </w:divBdr>
    </w:div>
    <w:div w:id="442771182">
      <w:bodyDiv w:val="1"/>
      <w:marLeft w:val="0"/>
      <w:marRight w:val="0"/>
      <w:marTop w:val="0"/>
      <w:marBottom w:val="0"/>
      <w:divBdr>
        <w:top w:val="none" w:sz="0" w:space="0" w:color="auto"/>
        <w:left w:val="none" w:sz="0" w:space="0" w:color="auto"/>
        <w:bottom w:val="none" w:sz="0" w:space="0" w:color="auto"/>
        <w:right w:val="none" w:sz="0" w:space="0" w:color="auto"/>
      </w:divBdr>
    </w:div>
    <w:div w:id="442846659">
      <w:bodyDiv w:val="1"/>
      <w:marLeft w:val="0"/>
      <w:marRight w:val="0"/>
      <w:marTop w:val="0"/>
      <w:marBottom w:val="0"/>
      <w:divBdr>
        <w:top w:val="none" w:sz="0" w:space="0" w:color="auto"/>
        <w:left w:val="none" w:sz="0" w:space="0" w:color="auto"/>
        <w:bottom w:val="none" w:sz="0" w:space="0" w:color="auto"/>
        <w:right w:val="none" w:sz="0" w:space="0" w:color="auto"/>
      </w:divBdr>
    </w:div>
    <w:div w:id="445271305">
      <w:bodyDiv w:val="1"/>
      <w:marLeft w:val="0"/>
      <w:marRight w:val="0"/>
      <w:marTop w:val="0"/>
      <w:marBottom w:val="0"/>
      <w:divBdr>
        <w:top w:val="none" w:sz="0" w:space="0" w:color="auto"/>
        <w:left w:val="none" w:sz="0" w:space="0" w:color="auto"/>
        <w:bottom w:val="none" w:sz="0" w:space="0" w:color="auto"/>
        <w:right w:val="none" w:sz="0" w:space="0" w:color="auto"/>
      </w:divBdr>
    </w:div>
    <w:div w:id="446967708">
      <w:bodyDiv w:val="1"/>
      <w:marLeft w:val="0"/>
      <w:marRight w:val="0"/>
      <w:marTop w:val="0"/>
      <w:marBottom w:val="0"/>
      <w:divBdr>
        <w:top w:val="none" w:sz="0" w:space="0" w:color="auto"/>
        <w:left w:val="none" w:sz="0" w:space="0" w:color="auto"/>
        <w:bottom w:val="none" w:sz="0" w:space="0" w:color="auto"/>
        <w:right w:val="none" w:sz="0" w:space="0" w:color="auto"/>
      </w:divBdr>
    </w:div>
    <w:div w:id="447116700">
      <w:bodyDiv w:val="1"/>
      <w:marLeft w:val="0"/>
      <w:marRight w:val="0"/>
      <w:marTop w:val="0"/>
      <w:marBottom w:val="0"/>
      <w:divBdr>
        <w:top w:val="none" w:sz="0" w:space="0" w:color="auto"/>
        <w:left w:val="none" w:sz="0" w:space="0" w:color="auto"/>
        <w:bottom w:val="none" w:sz="0" w:space="0" w:color="auto"/>
        <w:right w:val="none" w:sz="0" w:space="0" w:color="auto"/>
      </w:divBdr>
    </w:div>
    <w:div w:id="447238045">
      <w:bodyDiv w:val="1"/>
      <w:marLeft w:val="0"/>
      <w:marRight w:val="0"/>
      <w:marTop w:val="0"/>
      <w:marBottom w:val="0"/>
      <w:divBdr>
        <w:top w:val="none" w:sz="0" w:space="0" w:color="auto"/>
        <w:left w:val="none" w:sz="0" w:space="0" w:color="auto"/>
        <w:bottom w:val="none" w:sz="0" w:space="0" w:color="auto"/>
        <w:right w:val="none" w:sz="0" w:space="0" w:color="auto"/>
      </w:divBdr>
    </w:div>
    <w:div w:id="452748060">
      <w:bodyDiv w:val="1"/>
      <w:marLeft w:val="0"/>
      <w:marRight w:val="0"/>
      <w:marTop w:val="0"/>
      <w:marBottom w:val="0"/>
      <w:divBdr>
        <w:top w:val="none" w:sz="0" w:space="0" w:color="auto"/>
        <w:left w:val="none" w:sz="0" w:space="0" w:color="auto"/>
        <w:bottom w:val="none" w:sz="0" w:space="0" w:color="auto"/>
        <w:right w:val="none" w:sz="0" w:space="0" w:color="auto"/>
      </w:divBdr>
    </w:div>
    <w:div w:id="452871052">
      <w:bodyDiv w:val="1"/>
      <w:marLeft w:val="0"/>
      <w:marRight w:val="0"/>
      <w:marTop w:val="0"/>
      <w:marBottom w:val="0"/>
      <w:divBdr>
        <w:top w:val="none" w:sz="0" w:space="0" w:color="auto"/>
        <w:left w:val="none" w:sz="0" w:space="0" w:color="auto"/>
        <w:bottom w:val="none" w:sz="0" w:space="0" w:color="auto"/>
        <w:right w:val="none" w:sz="0" w:space="0" w:color="auto"/>
      </w:divBdr>
    </w:div>
    <w:div w:id="454956594">
      <w:bodyDiv w:val="1"/>
      <w:marLeft w:val="0"/>
      <w:marRight w:val="0"/>
      <w:marTop w:val="0"/>
      <w:marBottom w:val="0"/>
      <w:divBdr>
        <w:top w:val="none" w:sz="0" w:space="0" w:color="auto"/>
        <w:left w:val="none" w:sz="0" w:space="0" w:color="auto"/>
        <w:bottom w:val="none" w:sz="0" w:space="0" w:color="auto"/>
        <w:right w:val="none" w:sz="0" w:space="0" w:color="auto"/>
      </w:divBdr>
    </w:div>
    <w:div w:id="456531828">
      <w:bodyDiv w:val="1"/>
      <w:marLeft w:val="0"/>
      <w:marRight w:val="0"/>
      <w:marTop w:val="0"/>
      <w:marBottom w:val="0"/>
      <w:divBdr>
        <w:top w:val="none" w:sz="0" w:space="0" w:color="auto"/>
        <w:left w:val="none" w:sz="0" w:space="0" w:color="auto"/>
        <w:bottom w:val="none" w:sz="0" w:space="0" w:color="auto"/>
        <w:right w:val="none" w:sz="0" w:space="0" w:color="auto"/>
      </w:divBdr>
      <w:divsChild>
        <w:div w:id="517428921">
          <w:marLeft w:val="0"/>
          <w:marRight w:val="0"/>
          <w:marTop w:val="0"/>
          <w:marBottom w:val="0"/>
          <w:divBdr>
            <w:top w:val="none" w:sz="0" w:space="0" w:color="auto"/>
            <w:left w:val="none" w:sz="0" w:space="0" w:color="auto"/>
            <w:bottom w:val="none" w:sz="0" w:space="0" w:color="auto"/>
            <w:right w:val="none" w:sz="0" w:space="0" w:color="auto"/>
          </w:divBdr>
        </w:div>
      </w:divsChild>
    </w:div>
    <w:div w:id="456795004">
      <w:bodyDiv w:val="1"/>
      <w:marLeft w:val="0"/>
      <w:marRight w:val="0"/>
      <w:marTop w:val="0"/>
      <w:marBottom w:val="0"/>
      <w:divBdr>
        <w:top w:val="none" w:sz="0" w:space="0" w:color="auto"/>
        <w:left w:val="none" w:sz="0" w:space="0" w:color="auto"/>
        <w:bottom w:val="none" w:sz="0" w:space="0" w:color="auto"/>
        <w:right w:val="none" w:sz="0" w:space="0" w:color="auto"/>
      </w:divBdr>
    </w:div>
    <w:div w:id="457770794">
      <w:bodyDiv w:val="1"/>
      <w:marLeft w:val="0"/>
      <w:marRight w:val="0"/>
      <w:marTop w:val="0"/>
      <w:marBottom w:val="0"/>
      <w:divBdr>
        <w:top w:val="none" w:sz="0" w:space="0" w:color="auto"/>
        <w:left w:val="none" w:sz="0" w:space="0" w:color="auto"/>
        <w:bottom w:val="none" w:sz="0" w:space="0" w:color="auto"/>
        <w:right w:val="none" w:sz="0" w:space="0" w:color="auto"/>
      </w:divBdr>
    </w:div>
    <w:div w:id="458186363">
      <w:bodyDiv w:val="1"/>
      <w:marLeft w:val="0"/>
      <w:marRight w:val="0"/>
      <w:marTop w:val="0"/>
      <w:marBottom w:val="0"/>
      <w:divBdr>
        <w:top w:val="none" w:sz="0" w:space="0" w:color="auto"/>
        <w:left w:val="none" w:sz="0" w:space="0" w:color="auto"/>
        <w:bottom w:val="none" w:sz="0" w:space="0" w:color="auto"/>
        <w:right w:val="none" w:sz="0" w:space="0" w:color="auto"/>
      </w:divBdr>
      <w:divsChild>
        <w:div w:id="284234241">
          <w:marLeft w:val="0"/>
          <w:marRight w:val="0"/>
          <w:marTop w:val="0"/>
          <w:marBottom w:val="0"/>
          <w:divBdr>
            <w:top w:val="none" w:sz="0" w:space="0" w:color="auto"/>
            <w:left w:val="none" w:sz="0" w:space="0" w:color="auto"/>
            <w:bottom w:val="none" w:sz="0" w:space="0" w:color="auto"/>
            <w:right w:val="none" w:sz="0" w:space="0" w:color="auto"/>
          </w:divBdr>
        </w:div>
        <w:div w:id="1255242484">
          <w:marLeft w:val="0"/>
          <w:marRight w:val="0"/>
          <w:marTop w:val="0"/>
          <w:marBottom w:val="0"/>
          <w:divBdr>
            <w:top w:val="none" w:sz="0" w:space="0" w:color="auto"/>
            <w:left w:val="none" w:sz="0" w:space="0" w:color="auto"/>
            <w:bottom w:val="none" w:sz="0" w:space="0" w:color="auto"/>
            <w:right w:val="none" w:sz="0" w:space="0" w:color="auto"/>
          </w:divBdr>
          <w:divsChild>
            <w:div w:id="1150249640">
              <w:marLeft w:val="0"/>
              <w:marRight w:val="0"/>
              <w:marTop w:val="0"/>
              <w:marBottom w:val="0"/>
              <w:divBdr>
                <w:top w:val="none" w:sz="0" w:space="0" w:color="auto"/>
                <w:left w:val="none" w:sz="0" w:space="0" w:color="auto"/>
                <w:bottom w:val="none" w:sz="0" w:space="0" w:color="auto"/>
                <w:right w:val="none" w:sz="0" w:space="0" w:color="auto"/>
              </w:divBdr>
              <w:divsChild>
                <w:div w:id="9594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582527">
      <w:bodyDiv w:val="1"/>
      <w:marLeft w:val="0"/>
      <w:marRight w:val="0"/>
      <w:marTop w:val="0"/>
      <w:marBottom w:val="0"/>
      <w:divBdr>
        <w:top w:val="none" w:sz="0" w:space="0" w:color="auto"/>
        <w:left w:val="none" w:sz="0" w:space="0" w:color="auto"/>
        <w:bottom w:val="none" w:sz="0" w:space="0" w:color="auto"/>
        <w:right w:val="none" w:sz="0" w:space="0" w:color="auto"/>
      </w:divBdr>
    </w:div>
    <w:div w:id="462888732">
      <w:bodyDiv w:val="1"/>
      <w:marLeft w:val="0"/>
      <w:marRight w:val="0"/>
      <w:marTop w:val="0"/>
      <w:marBottom w:val="0"/>
      <w:divBdr>
        <w:top w:val="none" w:sz="0" w:space="0" w:color="auto"/>
        <w:left w:val="none" w:sz="0" w:space="0" w:color="auto"/>
        <w:bottom w:val="none" w:sz="0" w:space="0" w:color="auto"/>
        <w:right w:val="none" w:sz="0" w:space="0" w:color="auto"/>
      </w:divBdr>
      <w:divsChild>
        <w:div w:id="1116218304">
          <w:marLeft w:val="0"/>
          <w:marRight w:val="0"/>
          <w:marTop w:val="0"/>
          <w:marBottom w:val="0"/>
          <w:divBdr>
            <w:top w:val="none" w:sz="0" w:space="0" w:color="auto"/>
            <w:left w:val="none" w:sz="0" w:space="0" w:color="auto"/>
            <w:bottom w:val="none" w:sz="0" w:space="0" w:color="auto"/>
            <w:right w:val="none" w:sz="0" w:space="0" w:color="auto"/>
          </w:divBdr>
        </w:div>
      </w:divsChild>
    </w:div>
    <w:div w:id="463885948">
      <w:bodyDiv w:val="1"/>
      <w:marLeft w:val="0"/>
      <w:marRight w:val="0"/>
      <w:marTop w:val="0"/>
      <w:marBottom w:val="0"/>
      <w:divBdr>
        <w:top w:val="none" w:sz="0" w:space="0" w:color="auto"/>
        <w:left w:val="none" w:sz="0" w:space="0" w:color="auto"/>
        <w:bottom w:val="none" w:sz="0" w:space="0" w:color="auto"/>
        <w:right w:val="none" w:sz="0" w:space="0" w:color="auto"/>
      </w:divBdr>
    </w:div>
    <w:div w:id="464978302">
      <w:bodyDiv w:val="1"/>
      <w:marLeft w:val="0"/>
      <w:marRight w:val="0"/>
      <w:marTop w:val="0"/>
      <w:marBottom w:val="0"/>
      <w:divBdr>
        <w:top w:val="none" w:sz="0" w:space="0" w:color="auto"/>
        <w:left w:val="none" w:sz="0" w:space="0" w:color="auto"/>
        <w:bottom w:val="none" w:sz="0" w:space="0" w:color="auto"/>
        <w:right w:val="none" w:sz="0" w:space="0" w:color="auto"/>
      </w:divBdr>
      <w:divsChild>
        <w:div w:id="2008825177">
          <w:marLeft w:val="0"/>
          <w:marRight w:val="0"/>
          <w:marTop w:val="0"/>
          <w:marBottom w:val="0"/>
          <w:divBdr>
            <w:top w:val="none" w:sz="0" w:space="0" w:color="auto"/>
            <w:left w:val="none" w:sz="0" w:space="0" w:color="auto"/>
            <w:bottom w:val="none" w:sz="0" w:space="0" w:color="auto"/>
            <w:right w:val="none" w:sz="0" w:space="0" w:color="auto"/>
          </w:divBdr>
        </w:div>
      </w:divsChild>
    </w:div>
    <w:div w:id="465049252">
      <w:bodyDiv w:val="1"/>
      <w:marLeft w:val="0"/>
      <w:marRight w:val="0"/>
      <w:marTop w:val="0"/>
      <w:marBottom w:val="0"/>
      <w:divBdr>
        <w:top w:val="none" w:sz="0" w:space="0" w:color="auto"/>
        <w:left w:val="none" w:sz="0" w:space="0" w:color="auto"/>
        <w:bottom w:val="none" w:sz="0" w:space="0" w:color="auto"/>
        <w:right w:val="none" w:sz="0" w:space="0" w:color="auto"/>
      </w:divBdr>
    </w:div>
    <w:div w:id="465705969">
      <w:bodyDiv w:val="1"/>
      <w:marLeft w:val="0"/>
      <w:marRight w:val="0"/>
      <w:marTop w:val="0"/>
      <w:marBottom w:val="0"/>
      <w:divBdr>
        <w:top w:val="none" w:sz="0" w:space="0" w:color="auto"/>
        <w:left w:val="none" w:sz="0" w:space="0" w:color="auto"/>
        <w:bottom w:val="none" w:sz="0" w:space="0" w:color="auto"/>
        <w:right w:val="none" w:sz="0" w:space="0" w:color="auto"/>
      </w:divBdr>
    </w:div>
    <w:div w:id="467670829">
      <w:bodyDiv w:val="1"/>
      <w:marLeft w:val="0"/>
      <w:marRight w:val="0"/>
      <w:marTop w:val="0"/>
      <w:marBottom w:val="0"/>
      <w:divBdr>
        <w:top w:val="none" w:sz="0" w:space="0" w:color="auto"/>
        <w:left w:val="none" w:sz="0" w:space="0" w:color="auto"/>
        <w:bottom w:val="none" w:sz="0" w:space="0" w:color="auto"/>
        <w:right w:val="none" w:sz="0" w:space="0" w:color="auto"/>
      </w:divBdr>
    </w:div>
    <w:div w:id="467868172">
      <w:bodyDiv w:val="1"/>
      <w:marLeft w:val="0"/>
      <w:marRight w:val="0"/>
      <w:marTop w:val="0"/>
      <w:marBottom w:val="0"/>
      <w:divBdr>
        <w:top w:val="none" w:sz="0" w:space="0" w:color="auto"/>
        <w:left w:val="none" w:sz="0" w:space="0" w:color="auto"/>
        <w:bottom w:val="none" w:sz="0" w:space="0" w:color="auto"/>
        <w:right w:val="none" w:sz="0" w:space="0" w:color="auto"/>
      </w:divBdr>
    </w:div>
    <w:div w:id="469634940">
      <w:bodyDiv w:val="1"/>
      <w:marLeft w:val="0"/>
      <w:marRight w:val="0"/>
      <w:marTop w:val="0"/>
      <w:marBottom w:val="0"/>
      <w:divBdr>
        <w:top w:val="none" w:sz="0" w:space="0" w:color="auto"/>
        <w:left w:val="none" w:sz="0" w:space="0" w:color="auto"/>
        <w:bottom w:val="none" w:sz="0" w:space="0" w:color="auto"/>
        <w:right w:val="none" w:sz="0" w:space="0" w:color="auto"/>
      </w:divBdr>
    </w:div>
    <w:div w:id="473766060">
      <w:bodyDiv w:val="1"/>
      <w:marLeft w:val="0"/>
      <w:marRight w:val="0"/>
      <w:marTop w:val="0"/>
      <w:marBottom w:val="0"/>
      <w:divBdr>
        <w:top w:val="none" w:sz="0" w:space="0" w:color="auto"/>
        <w:left w:val="none" w:sz="0" w:space="0" w:color="auto"/>
        <w:bottom w:val="none" w:sz="0" w:space="0" w:color="auto"/>
        <w:right w:val="none" w:sz="0" w:space="0" w:color="auto"/>
      </w:divBdr>
    </w:div>
    <w:div w:id="473836521">
      <w:bodyDiv w:val="1"/>
      <w:marLeft w:val="0"/>
      <w:marRight w:val="0"/>
      <w:marTop w:val="0"/>
      <w:marBottom w:val="0"/>
      <w:divBdr>
        <w:top w:val="none" w:sz="0" w:space="0" w:color="auto"/>
        <w:left w:val="none" w:sz="0" w:space="0" w:color="auto"/>
        <w:bottom w:val="none" w:sz="0" w:space="0" w:color="auto"/>
        <w:right w:val="none" w:sz="0" w:space="0" w:color="auto"/>
      </w:divBdr>
    </w:div>
    <w:div w:id="474951320">
      <w:bodyDiv w:val="1"/>
      <w:marLeft w:val="0"/>
      <w:marRight w:val="0"/>
      <w:marTop w:val="0"/>
      <w:marBottom w:val="0"/>
      <w:divBdr>
        <w:top w:val="none" w:sz="0" w:space="0" w:color="auto"/>
        <w:left w:val="none" w:sz="0" w:space="0" w:color="auto"/>
        <w:bottom w:val="none" w:sz="0" w:space="0" w:color="auto"/>
        <w:right w:val="none" w:sz="0" w:space="0" w:color="auto"/>
      </w:divBdr>
    </w:div>
    <w:div w:id="476919359">
      <w:bodyDiv w:val="1"/>
      <w:marLeft w:val="0"/>
      <w:marRight w:val="0"/>
      <w:marTop w:val="0"/>
      <w:marBottom w:val="0"/>
      <w:divBdr>
        <w:top w:val="none" w:sz="0" w:space="0" w:color="auto"/>
        <w:left w:val="none" w:sz="0" w:space="0" w:color="auto"/>
        <w:bottom w:val="none" w:sz="0" w:space="0" w:color="auto"/>
        <w:right w:val="none" w:sz="0" w:space="0" w:color="auto"/>
      </w:divBdr>
    </w:div>
    <w:div w:id="478884990">
      <w:bodyDiv w:val="1"/>
      <w:marLeft w:val="0"/>
      <w:marRight w:val="0"/>
      <w:marTop w:val="0"/>
      <w:marBottom w:val="0"/>
      <w:divBdr>
        <w:top w:val="none" w:sz="0" w:space="0" w:color="auto"/>
        <w:left w:val="none" w:sz="0" w:space="0" w:color="auto"/>
        <w:bottom w:val="none" w:sz="0" w:space="0" w:color="auto"/>
        <w:right w:val="none" w:sz="0" w:space="0" w:color="auto"/>
      </w:divBdr>
    </w:div>
    <w:div w:id="479923150">
      <w:bodyDiv w:val="1"/>
      <w:marLeft w:val="0"/>
      <w:marRight w:val="0"/>
      <w:marTop w:val="0"/>
      <w:marBottom w:val="0"/>
      <w:divBdr>
        <w:top w:val="none" w:sz="0" w:space="0" w:color="auto"/>
        <w:left w:val="none" w:sz="0" w:space="0" w:color="auto"/>
        <w:bottom w:val="none" w:sz="0" w:space="0" w:color="auto"/>
        <w:right w:val="none" w:sz="0" w:space="0" w:color="auto"/>
      </w:divBdr>
    </w:div>
    <w:div w:id="480464558">
      <w:bodyDiv w:val="1"/>
      <w:marLeft w:val="0"/>
      <w:marRight w:val="0"/>
      <w:marTop w:val="0"/>
      <w:marBottom w:val="0"/>
      <w:divBdr>
        <w:top w:val="none" w:sz="0" w:space="0" w:color="auto"/>
        <w:left w:val="none" w:sz="0" w:space="0" w:color="auto"/>
        <w:bottom w:val="none" w:sz="0" w:space="0" w:color="auto"/>
        <w:right w:val="none" w:sz="0" w:space="0" w:color="auto"/>
      </w:divBdr>
    </w:div>
    <w:div w:id="481430146">
      <w:bodyDiv w:val="1"/>
      <w:marLeft w:val="0"/>
      <w:marRight w:val="0"/>
      <w:marTop w:val="0"/>
      <w:marBottom w:val="0"/>
      <w:divBdr>
        <w:top w:val="none" w:sz="0" w:space="0" w:color="auto"/>
        <w:left w:val="none" w:sz="0" w:space="0" w:color="auto"/>
        <w:bottom w:val="none" w:sz="0" w:space="0" w:color="auto"/>
        <w:right w:val="none" w:sz="0" w:space="0" w:color="auto"/>
      </w:divBdr>
      <w:divsChild>
        <w:div w:id="519198617">
          <w:marLeft w:val="48"/>
          <w:marRight w:val="48"/>
          <w:marTop w:val="120"/>
          <w:marBottom w:val="0"/>
          <w:divBdr>
            <w:top w:val="none" w:sz="0" w:space="0" w:color="auto"/>
            <w:left w:val="none" w:sz="0" w:space="0" w:color="auto"/>
            <w:bottom w:val="none" w:sz="0" w:space="0" w:color="auto"/>
            <w:right w:val="none" w:sz="0" w:space="0" w:color="auto"/>
          </w:divBdr>
        </w:div>
        <w:div w:id="941955341">
          <w:marLeft w:val="0"/>
          <w:marRight w:val="0"/>
          <w:marTop w:val="0"/>
          <w:marBottom w:val="0"/>
          <w:divBdr>
            <w:top w:val="none" w:sz="0" w:space="0" w:color="auto"/>
            <w:left w:val="none" w:sz="0" w:space="0" w:color="auto"/>
            <w:bottom w:val="none" w:sz="0" w:space="0" w:color="auto"/>
            <w:right w:val="none" w:sz="0" w:space="0" w:color="auto"/>
          </w:divBdr>
        </w:div>
      </w:divsChild>
    </w:div>
    <w:div w:id="481507709">
      <w:bodyDiv w:val="1"/>
      <w:marLeft w:val="0"/>
      <w:marRight w:val="0"/>
      <w:marTop w:val="0"/>
      <w:marBottom w:val="0"/>
      <w:divBdr>
        <w:top w:val="none" w:sz="0" w:space="0" w:color="auto"/>
        <w:left w:val="none" w:sz="0" w:space="0" w:color="auto"/>
        <w:bottom w:val="none" w:sz="0" w:space="0" w:color="auto"/>
        <w:right w:val="none" w:sz="0" w:space="0" w:color="auto"/>
      </w:divBdr>
      <w:divsChild>
        <w:div w:id="90904074">
          <w:marLeft w:val="0"/>
          <w:marRight w:val="0"/>
          <w:marTop w:val="0"/>
          <w:marBottom w:val="360"/>
          <w:divBdr>
            <w:top w:val="none" w:sz="0" w:space="0" w:color="auto"/>
            <w:left w:val="none" w:sz="0" w:space="0" w:color="auto"/>
            <w:bottom w:val="none" w:sz="0" w:space="0" w:color="auto"/>
            <w:right w:val="none" w:sz="0" w:space="0" w:color="auto"/>
          </w:divBdr>
          <w:divsChild>
            <w:div w:id="306981637">
              <w:marLeft w:val="0"/>
              <w:marRight w:val="0"/>
              <w:marTop w:val="0"/>
              <w:marBottom w:val="0"/>
              <w:divBdr>
                <w:top w:val="none" w:sz="0" w:space="0" w:color="auto"/>
                <w:left w:val="none" w:sz="0" w:space="0" w:color="auto"/>
                <w:bottom w:val="none" w:sz="0" w:space="0" w:color="auto"/>
                <w:right w:val="none" w:sz="0" w:space="0" w:color="auto"/>
              </w:divBdr>
              <w:divsChild>
                <w:div w:id="1419133944">
                  <w:marLeft w:val="0"/>
                  <w:marRight w:val="0"/>
                  <w:marTop w:val="0"/>
                  <w:marBottom w:val="0"/>
                  <w:divBdr>
                    <w:top w:val="none" w:sz="0" w:space="0" w:color="auto"/>
                    <w:left w:val="none" w:sz="0" w:space="0" w:color="auto"/>
                    <w:bottom w:val="none" w:sz="0" w:space="0" w:color="auto"/>
                    <w:right w:val="none" w:sz="0" w:space="0" w:color="auto"/>
                  </w:divBdr>
                  <w:divsChild>
                    <w:div w:id="2136409451">
                      <w:marLeft w:val="0"/>
                      <w:marRight w:val="0"/>
                      <w:marTop w:val="0"/>
                      <w:marBottom w:val="0"/>
                      <w:divBdr>
                        <w:top w:val="none" w:sz="0" w:space="0" w:color="auto"/>
                        <w:left w:val="none" w:sz="0" w:space="0" w:color="auto"/>
                        <w:bottom w:val="none" w:sz="0" w:space="0" w:color="auto"/>
                        <w:right w:val="none" w:sz="0" w:space="0" w:color="auto"/>
                      </w:divBdr>
                      <w:divsChild>
                        <w:div w:id="140393763">
                          <w:marLeft w:val="0"/>
                          <w:marRight w:val="0"/>
                          <w:marTop w:val="0"/>
                          <w:marBottom w:val="0"/>
                          <w:divBdr>
                            <w:top w:val="none" w:sz="0" w:space="0" w:color="auto"/>
                            <w:left w:val="none" w:sz="0" w:space="0" w:color="auto"/>
                            <w:bottom w:val="none" w:sz="0" w:space="0" w:color="auto"/>
                            <w:right w:val="none" w:sz="0" w:space="0" w:color="auto"/>
                          </w:divBdr>
                          <w:divsChild>
                            <w:div w:id="778061038">
                              <w:marLeft w:val="0"/>
                              <w:marRight w:val="0"/>
                              <w:marTop w:val="0"/>
                              <w:marBottom w:val="0"/>
                              <w:divBdr>
                                <w:top w:val="none" w:sz="0" w:space="0" w:color="auto"/>
                                <w:left w:val="none" w:sz="0" w:space="0" w:color="auto"/>
                                <w:bottom w:val="none" w:sz="0" w:space="0" w:color="auto"/>
                                <w:right w:val="none" w:sz="0" w:space="0" w:color="auto"/>
                              </w:divBdr>
                              <w:divsChild>
                                <w:div w:id="138768783">
                                  <w:marLeft w:val="0"/>
                                  <w:marRight w:val="0"/>
                                  <w:marTop w:val="0"/>
                                  <w:marBottom w:val="0"/>
                                  <w:divBdr>
                                    <w:top w:val="none" w:sz="0" w:space="0" w:color="auto"/>
                                    <w:left w:val="none" w:sz="0" w:space="0" w:color="auto"/>
                                    <w:bottom w:val="none" w:sz="0" w:space="0" w:color="auto"/>
                                    <w:right w:val="none" w:sz="0" w:space="0" w:color="auto"/>
                                  </w:divBdr>
                                  <w:divsChild>
                                    <w:div w:id="1466197153">
                                      <w:marLeft w:val="0"/>
                                      <w:marRight w:val="0"/>
                                      <w:marTop w:val="0"/>
                                      <w:marBottom w:val="0"/>
                                      <w:divBdr>
                                        <w:top w:val="none" w:sz="0" w:space="0" w:color="auto"/>
                                        <w:left w:val="none" w:sz="0" w:space="0" w:color="auto"/>
                                        <w:bottom w:val="none" w:sz="0" w:space="0" w:color="auto"/>
                                        <w:right w:val="none" w:sz="0" w:space="0" w:color="auto"/>
                                      </w:divBdr>
                                      <w:divsChild>
                                        <w:div w:id="1167404154">
                                          <w:marLeft w:val="0"/>
                                          <w:marRight w:val="0"/>
                                          <w:marTop w:val="0"/>
                                          <w:marBottom w:val="0"/>
                                          <w:divBdr>
                                            <w:top w:val="none" w:sz="0" w:space="0" w:color="auto"/>
                                            <w:left w:val="none" w:sz="0" w:space="0" w:color="auto"/>
                                            <w:bottom w:val="none" w:sz="0" w:space="0" w:color="auto"/>
                                            <w:right w:val="none" w:sz="0" w:space="0" w:color="auto"/>
                                          </w:divBdr>
                                          <w:divsChild>
                                            <w:div w:id="1797868091">
                                              <w:marLeft w:val="0"/>
                                              <w:marRight w:val="0"/>
                                              <w:marTop w:val="0"/>
                                              <w:marBottom w:val="0"/>
                                              <w:divBdr>
                                                <w:top w:val="none" w:sz="0" w:space="0" w:color="auto"/>
                                                <w:left w:val="none" w:sz="0" w:space="0" w:color="auto"/>
                                                <w:bottom w:val="none" w:sz="0" w:space="0" w:color="auto"/>
                                                <w:right w:val="none" w:sz="0" w:space="0" w:color="auto"/>
                                              </w:divBdr>
                                              <w:divsChild>
                                                <w:div w:id="2083990650">
                                                  <w:marLeft w:val="0"/>
                                                  <w:marRight w:val="0"/>
                                                  <w:marTop w:val="0"/>
                                                  <w:marBottom w:val="0"/>
                                                  <w:divBdr>
                                                    <w:top w:val="none" w:sz="0" w:space="0" w:color="auto"/>
                                                    <w:left w:val="none" w:sz="0" w:space="0" w:color="auto"/>
                                                    <w:bottom w:val="none" w:sz="0" w:space="0" w:color="auto"/>
                                                    <w:right w:val="none" w:sz="0" w:space="0" w:color="auto"/>
                                                  </w:divBdr>
                                                  <w:divsChild>
                                                    <w:div w:id="884293349">
                                                      <w:marLeft w:val="0"/>
                                                      <w:marRight w:val="0"/>
                                                      <w:marTop w:val="0"/>
                                                      <w:marBottom w:val="0"/>
                                                      <w:divBdr>
                                                        <w:top w:val="none" w:sz="0" w:space="0" w:color="auto"/>
                                                        <w:left w:val="none" w:sz="0" w:space="0" w:color="auto"/>
                                                        <w:bottom w:val="none" w:sz="0" w:space="0" w:color="auto"/>
                                                        <w:right w:val="none" w:sz="0" w:space="0" w:color="auto"/>
                                                      </w:divBdr>
                                                      <w:divsChild>
                                                        <w:div w:id="853302894">
                                                          <w:marLeft w:val="0"/>
                                                          <w:marRight w:val="0"/>
                                                          <w:marTop w:val="0"/>
                                                          <w:marBottom w:val="0"/>
                                                          <w:divBdr>
                                                            <w:top w:val="none" w:sz="0" w:space="0" w:color="auto"/>
                                                            <w:left w:val="none" w:sz="0" w:space="0" w:color="auto"/>
                                                            <w:bottom w:val="none" w:sz="0" w:space="0" w:color="auto"/>
                                                            <w:right w:val="none" w:sz="0" w:space="0" w:color="auto"/>
                                                          </w:divBdr>
                                                          <w:divsChild>
                                                            <w:div w:id="1160343945">
                                                              <w:marLeft w:val="0"/>
                                                              <w:marRight w:val="0"/>
                                                              <w:marTop w:val="0"/>
                                                              <w:marBottom w:val="0"/>
                                                              <w:divBdr>
                                                                <w:top w:val="none" w:sz="0" w:space="0" w:color="auto"/>
                                                                <w:left w:val="none" w:sz="0" w:space="0" w:color="auto"/>
                                                                <w:bottom w:val="none" w:sz="0" w:space="0" w:color="auto"/>
                                                                <w:right w:val="none" w:sz="0" w:space="0" w:color="auto"/>
                                                              </w:divBdr>
                                                              <w:divsChild>
                                                                <w:div w:id="1878279498">
                                                                  <w:marLeft w:val="0"/>
                                                                  <w:marRight w:val="0"/>
                                                                  <w:marTop w:val="0"/>
                                                                  <w:marBottom w:val="0"/>
                                                                  <w:divBdr>
                                                                    <w:top w:val="none" w:sz="0" w:space="0" w:color="auto"/>
                                                                    <w:left w:val="none" w:sz="0" w:space="0" w:color="auto"/>
                                                                    <w:bottom w:val="none" w:sz="0" w:space="0" w:color="auto"/>
                                                                    <w:right w:val="none" w:sz="0" w:space="0" w:color="auto"/>
                                                                  </w:divBdr>
                                                                  <w:divsChild>
                                                                    <w:div w:id="921598260">
                                                                      <w:marLeft w:val="0"/>
                                                                      <w:marRight w:val="0"/>
                                                                      <w:marTop w:val="0"/>
                                                                      <w:marBottom w:val="0"/>
                                                                      <w:divBdr>
                                                                        <w:top w:val="none" w:sz="0" w:space="0" w:color="auto"/>
                                                                        <w:left w:val="none" w:sz="0" w:space="0" w:color="auto"/>
                                                                        <w:bottom w:val="none" w:sz="0" w:space="0" w:color="auto"/>
                                                                        <w:right w:val="none" w:sz="0" w:space="0" w:color="auto"/>
                                                                      </w:divBdr>
                                                                      <w:divsChild>
                                                                        <w:div w:id="1594361891">
                                                                          <w:marLeft w:val="0"/>
                                                                          <w:marRight w:val="0"/>
                                                                          <w:marTop w:val="0"/>
                                                                          <w:marBottom w:val="0"/>
                                                                          <w:divBdr>
                                                                            <w:top w:val="none" w:sz="0" w:space="0" w:color="auto"/>
                                                                            <w:left w:val="none" w:sz="0" w:space="0" w:color="auto"/>
                                                                            <w:bottom w:val="none" w:sz="0" w:space="0" w:color="auto"/>
                                                                            <w:right w:val="none" w:sz="0" w:space="0" w:color="auto"/>
                                                                          </w:divBdr>
                                                                          <w:divsChild>
                                                                            <w:div w:id="2028558735">
                                                                              <w:marLeft w:val="0"/>
                                                                              <w:marRight w:val="0"/>
                                                                              <w:marTop w:val="0"/>
                                                                              <w:marBottom w:val="0"/>
                                                                              <w:divBdr>
                                                                                <w:top w:val="none" w:sz="0" w:space="0" w:color="auto"/>
                                                                                <w:left w:val="none" w:sz="0" w:space="0" w:color="auto"/>
                                                                                <w:bottom w:val="none" w:sz="0" w:space="0" w:color="auto"/>
                                                                                <w:right w:val="none" w:sz="0" w:space="0" w:color="auto"/>
                                                                              </w:divBdr>
                                                                              <w:divsChild>
                                                                                <w:div w:id="64231419">
                                                                                  <w:marLeft w:val="0"/>
                                                                                  <w:marRight w:val="0"/>
                                                                                  <w:marTop w:val="0"/>
                                                                                  <w:marBottom w:val="0"/>
                                                                                  <w:divBdr>
                                                                                    <w:top w:val="none" w:sz="0" w:space="0" w:color="auto"/>
                                                                                    <w:left w:val="none" w:sz="0" w:space="0" w:color="auto"/>
                                                                                    <w:bottom w:val="none" w:sz="0" w:space="0" w:color="auto"/>
                                                                                    <w:right w:val="none" w:sz="0" w:space="0" w:color="auto"/>
                                                                                  </w:divBdr>
                                                                                  <w:divsChild>
                                                                                    <w:div w:id="1779635672">
                                                                                      <w:marLeft w:val="0"/>
                                                                                      <w:marRight w:val="0"/>
                                                                                      <w:marTop w:val="0"/>
                                                                                      <w:marBottom w:val="0"/>
                                                                                      <w:divBdr>
                                                                                        <w:top w:val="none" w:sz="0" w:space="0" w:color="auto"/>
                                                                                        <w:left w:val="none" w:sz="0" w:space="0" w:color="auto"/>
                                                                                        <w:bottom w:val="none" w:sz="0" w:space="0" w:color="auto"/>
                                                                                        <w:right w:val="none" w:sz="0" w:space="0" w:color="auto"/>
                                                                                      </w:divBdr>
                                                                                      <w:divsChild>
                                                                                        <w:div w:id="408431478">
                                                                                          <w:marLeft w:val="0"/>
                                                                                          <w:marRight w:val="0"/>
                                                                                          <w:marTop w:val="0"/>
                                                                                          <w:marBottom w:val="0"/>
                                                                                          <w:divBdr>
                                                                                            <w:top w:val="none" w:sz="0" w:space="0" w:color="auto"/>
                                                                                            <w:left w:val="none" w:sz="0" w:space="0" w:color="auto"/>
                                                                                            <w:bottom w:val="none" w:sz="0" w:space="0" w:color="auto"/>
                                                                                            <w:right w:val="none" w:sz="0" w:space="0" w:color="auto"/>
                                                                                          </w:divBdr>
                                                                                          <w:divsChild>
                                                                                            <w:div w:id="698973490">
                                                                                              <w:marLeft w:val="0"/>
                                                                                              <w:marRight w:val="0"/>
                                                                                              <w:marTop w:val="0"/>
                                                                                              <w:marBottom w:val="0"/>
                                                                                              <w:divBdr>
                                                                                                <w:top w:val="none" w:sz="0" w:space="0" w:color="auto"/>
                                                                                                <w:left w:val="none" w:sz="0" w:space="0" w:color="auto"/>
                                                                                                <w:bottom w:val="none" w:sz="0" w:space="0" w:color="auto"/>
                                                                                                <w:right w:val="none" w:sz="0" w:space="0" w:color="auto"/>
                                                                                              </w:divBdr>
                                                                                              <w:divsChild>
                                                                                                <w:div w:id="1367876948">
                                                                                                  <w:marLeft w:val="0"/>
                                                                                                  <w:marRight w:val="0"/>
                                                                                                  <w:marTop w:val="0"/>
                                                                                                  <w:marBottom w:val="0"/>
                                                                                                  <w:divBdr>
                                                                                                    <w:top w:val="none" w:sz="0" w:space="0" w:color="auto"/>
                                                                                                    <w:left w:val="none" w:sz="0" w:space="0" w:color="auto"/>
                                                                                                    <w:bottom w:val="none" w:sz="0" w:space="0" w:color="auto"/>
                                                                                                    <w:right w:val="none" w:sz="0" w:space="0" w:color="auto"/>
                                                                                                  </w:divBdr>
                                                                                                  <w:divsChild>
                                                                                                    <w:div w:id="1714186773">
                                                                                                      <w:marLeft w:val="0"/>
                                                                                                      <w:marRight w:val="0"/>
                                                                                                      <w:marTop w:val="0"/>
                                                                                                      <w:marBottom w:val="0"/>
                                                                                                      <w:divBdr>
                                                                                                        <w:top w:val="none" w:sz="0" w:space="0" w:color="auto"/>
                                                                                                        <w:left w:val="none" w:sz="0" w:space="0" w:color="auto"/>
                                                                                                        <w:bottom w:val="none" w:sz="0" w:space="0" w:color="auto"/>
                                                                                                        <w:right w:val="none" w:sz="0" w:space="0" w:color="auto"/>
                                                                                                      </w:divBdr>
                                                                                                      <w:divsChild>
                                                                                                        <w:div w:id="21043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5549933">
                                                          <w:marLeft w:val="0"/>
                                                          <w:marRight w:val="0"/>
                                                          <w:marTop w:val="0"/>
                                                          <w:marBottom w:val="240"/>
                                                          <w:divBdr>
                                                            <w:top w:val="none" w:sz="0" w:space="0" w:color="auto"/>
                                                            <w:left w:val="none" w:sz="0" w:space="0" w:color="auto"/>
                                                            <w:bottom w:val="none" w:sz="0" w:space="0" w:color="auto"/>
                                                            <w:right w:val="none" w:sz="0" w:space="0" w:color="auto"/>
                                                          </w:divBdr>
                                                          <w:divsChild>
                                                            <w:div w:id="804198827">
                                                              <w:marLeft w:val="0"/>
                                                              <w:marRight w:val="0"/>
                                                              <w:marTop w:val="0"/>
                                                              <w:marBottom w:val="0"/>
                                                              <w:divBdr>
                                                                <w:top w:val="none" w:sz="0" w:space="0" w:color="auto"/>
                                                                <w:left w:val="none" w:sz="0" w:space="0" w:color="auto"/>
                                                                <w:bottom w:val="none" w:sz="0" w:space="0" w:color="auto"/>
                                                                <w:right w:val="none" w:sz="0" w:space="0" w:color="auto"/>
                                                              </w:divBdr>
                                                              <w:divsChild>
                                                                <w:div w:id="1982539099">
                                                                  <w:marLeft w:val="0"/>
                                                                  <w:marRight w:val="0"/>
                                                                  <w:marTop w:val="0"/>
                                                                  <w:marBottom w:val="0"/>
                                                                  <w:divBdr>
                                                                    <w:top w:val="none" w:sz="0" w:space="0" w:color="auto"/>
                                                                    <w:left w:val="none" w:sz="0" w:space="0" w:color="auto"/>
                                                                    <w:bottom w:val="none" w:sz="0" w:space="0" w:color="auto"/>
                                                                    <w:right w:val="none" w:sz="0" w:space="0" w:color="auto"/>
                                                                  </w:divBdr>
                                                                  <w:divsChild>
                                                                    <w:div w:id="1744720491">
                                                                      <w:marLeft w:val="0"/>
                                                                      <w:marRight w:val="0"/>
                                                                      <w:marTop w:val="0"/>
                                                                      <w:marBottom w:val="0"/>
                                                                      <w:divBdr>
                                                                        <w:top w:val="none" w:sz="0" w:space="0" w:color="auto"/>
                                                                        <w:left w:val="none" w:sz="0" w:space="0" w:color="auto"/>
                                                                        <w:bottom w:val="none" w:sz="0" w:space="0" w:color="auto"/>
                                                                        <w:right w:val="none" w:sz="0" w:space="0" w:color="auto"/>
                                                                      </w:divBdr>
                                                                      <w:divsChild>
                                                                        <w:div w:id="1615625377">
                                                                          <w:marLeft w:val="0"/>
                                                                          <w:marRight w:val="0"/>
                                                                          <w:marTop w:val="0"/>
                                                                          <w:marBottom w:val="0"/>
                                                                          <w:divBdr>
                                                                            <w:top w:val="none" w:sz="0" w:space="0" w:color="auto"/>
                                                                            <w:left w:val="none" w:sz="0" w:space="0" w:color="auto"/>
                                                                            <w:bottom w:val="none" w:sz="0" w:space="0" w:color="auto"/>
                                                                            <w:right w:val="none" w:sz="0" w:space="0" w:color="auto"/>
                                                                          </w:divBdr>
                                                                          <w:divsChild>
                                                                            <w:div w:id="1093475429">
                                                                              <w:marLeft w:val="0"/>
                                                                              <w:marRight w:val="0"/>
                                                                              <w:marTop w:val="0"/>
                                                                              <w:marBottom w:val="0"/>
                                                                              <w:divBdr>
                                                                                <w:top w:val="none" w:sz="0" w:space="0" w:color="auto"/>
                                                                                <w:left w:val="none" w:sz="0" w:space="0" w:color="auto"/>
                                                                                <w:bottom w:val="none" w:sz="0" w:space="0" w:color="auto"/>
                                                                                <w:right w:val="none" w:sz="0" w:space="0" w:color="auto"/>
                                                                              </w:divBdr>
                                                                              <w:divsChild>
                                                                                <w:div w:id="1275014833">
                                                                                  <w:marLeft w:val="0"/>
                                                                                  <w:marRight w:val="0"/>
                                                                                  <w:marTop w:val="0"/>
                                                                                  <w:marBottom w:val="0"/>
                                                                                  <w:divBdr>
                                                                                    <w:top w:val="none" w:sz="0" w:space="0" w:color="auto"/>
                                                                                    <w:left w:val="none" w:sz="0" w:space="0" w:color="auto"/>
                                                                                    <w:bottom w:val="none" w:sz="0" w:space="0" w:color="auto"/>
                                                                                    <w:right w:val="none" w:sz="0" w:space="0" w:color="auto"/>
                                                                                  </w:divBdr>
                                                                                  <w:divsChild>
                                                                                    <w:div w:id="511384153">
                                                                                      <w:marLeft w:val="0"/>
                                                                                      <w:marRight w:val="0"/>
                                                                                      <w:marTop w:val="0"/>
                                                                                      <w:marBottom w:val="0"/>
                                                                                      <w:divBdr>
                                                                                        <w:top w:val="none" w:sz="0" w:space="0" w:color="auto"/>
                                                                                        <w:left w:val="none" w:sz="0" w:space="0" w:color="auto"/>
                                                                                        <w:bottom w:val="none" w:sz="0" w:space="0" w:color="auto"/>
                                                                                        <w:right w:val="none" w:sz="0" w:space="0" w:color="auto"/>
                                                                                      </w:divBdr>
                                                                                      <w:divsChild>
                                                                                        <w:div w:id="494416396">
                                                                                          <w:marLeft w:val="0"/>
                                                                                          <w:marRight w:val="0"/>
                                                                                          <w:marTop w:val="0"/>
                                                                                          <w:marBottom w:val="0"/>
                                                                                          <w:divBdr>
                                                                                            <w:top w:val="none" w:sz="0" w:space="0" w:color="auto"/>
                                                                                            <w:left w:val="none" w:sz="0" w:space="0" w:color="auto"/>
                                                                                            <w:bottom w:val="none" w:sz="0" w:space="0" w:color="auto"/>
                                                                                            <w:right w:val="none" w:sz="0" w:space="0" w:color="auto"/>
                                                                                          </w:divBdr>
                                                                                          <w:divsChild>
                                                                                            <w:div w:id="1236476761">
                                                                                              <w:marLeft w:val="0"/>
                                                                                              <w:marRight w:val="0"/>
                                                                                              <w:marTop w:val="0"/>
                                                                                              <w:marBottom w:val="0"/>
                                                                                              <w:divBdr>
                                                                                                <w:top w:val="none" w:sz="0" w:space="0" w:color="auto"/>
                                                                                                <w:left w:val="none" w:sz="0" w:space="0" w:color="auto"/>
                                                                                                <w:bottom w:val="none" w:sz="0" w:space="0" w:color="auto"/>
                                                                                                <w:right w:val="none" w:sz="0" w:space="0" w:color="auto"/>
                                                                                              </w:divBdr>
                                                                                              <w:divsChild>
                                                                                                <w:div w:id="387262305">
                                                                                                  <w:marLeft w:val="0"/>
                                                                                                  <w:marRight w:val="0"/>
                                                                                                  <w:marTop w:val="0"/>
                                                                                                  <w:marBottom w:val="0"/>
                                                                                                  <w:divBdr>
                                                                                                    <w:top w:val="none" w:sz="0" w:space="0" w:color="auto"/>
                                                                                                    <w:left w:val="none" w:sz="0" w:space="0" w:color="auto"/>
                                                                                                    <w:bottom w:val="none" w:sz="0" w:space="0" w:color="auto"/>
                                                                                                    <w:right w:val="none" w:sz="0" w:space="0" w:color="auto"/>
                                                                                                  </w:divBdr>
                                                                                                  <w:divsChild>
                                                                                                    <w:div w:id="325402479">
                                                                                                      <w:marLeft w:val="0"/>
                                                                                                      <w:marRight w:val="0"/>
                                                                                                      <w:marTop w:val="0"/>
                                                                                                      <w:marBottom w:val="0"/>
                                                                                                      <w:divBdr>
                                                                                                        <w:top w:val="none" w:sz="0" w:space="0" w:color="auto"/>
                                                                                                        <w:left w:val="none" w:sz="0" w:space="0" w:color="auto"/>
                                                                                                        <w:bottom w:val="none" w:sz="0" w:space="0" w:color="auto"/>
                                                                                                        <w:right w:val="none" w:sz="0" w:space="0" w:color="auto"/>
                                                                                                      </w:divBdr>
                                                                                                      <w:divsChild>
                                                                                                        <w:div w:id="14515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5736489">
          <w:marLeft w:val="0"/>
          <w:marRight w:val="0"/>
          <w:marTop w:val="0"/>
          <w:marBottom w:val="375"/>
          <w:divBdr>
            <w:top w:val="none" w:sz="0" w:space="0" w:color="auto"/>
            <w:left w:val="none" w:sz="0" w:space="0" w:color="auto"/>
            <w:bottom w:val="none" w:sz="0" w:space="0" w:color="auto"/>
            <w:right w:val="none" w:sz="0" w:space="0" w:color="auto"/>
          </w:divBdr>
          <w:divsChild>
            <w:div w:id="2034724130">
              <w:marLeft w:val="0"/>
              <w:marRight w:val="0"/>
              <w:marTop w:val="0"/>
              <w:marBottom w:val="0"/>
              <w:divBdr>
                <w:top w:val="none" w:sz="0" w:space="0" w:color="auto"/>
                <w:left w:val="none" w:sz="0" w:space="0" w:color="auto"/>
                <w:bottom w:val="none" w:sz="0" w:space="0" w:color="auto"/>
                <w:right w:val="none" w:sz="0" w:space="0" w:color="auto"/>
              </w:divBdr>
              <w:divsChild>
                <w:div w:id="586966867">
                  <w:marLeft w:val="0"/>
                  <w:marRight w:val="0"/>
                  <w:marTop w:val="0"/>
                  <w:marBottom w:val="0"/>
                  <w:divBdr>
                    <w:top w:val="none" w:sz="0" w:space="0" w:color="auto"/>
                    <w:left w:val="none" w:sz="0" w:space="0" w:color="auto"/>
                    <w:bottom w:val="none" w:sz="0" w:space="0" w:color="auto"/>
                    <w:right w:val="none" w:sz="0" w:space="0" w:color="auto"/>
                  </w:divBdr>
                  <w:divsChild>
                    <w:div w:id="786197125">
                      <w:marLeft w:val="0"/>
                      <w:marRight w:val="0"/>
                      <w:marTop w:val="0"/>
                      <w:marBottom w:val="0"/>
                      <w:divBdr>
                        <w:top w:val="none" w:sz="0" w:space="0" w:color="auto"/>
                        <w:left w:val="none" w:sz="0" w:space="0" w:color="auto"/>
                        <w:bottom w:val="none" w:sz="0" w:space="0" w:color="auto"/>
                        <w:right w:val="none" w:sz="0" w:space="0" w:color="auto"/>
                      </w:divBdr>
                      <w:divsChild>
                        <w:div w:id="41944185">
                          <w:marLeft w:val="0"/>
                          <w:marRight w:val="0"/>
                          <w:marTop w:val="0"/>
                          <w:marBottom w:val="0"/>
                          <w:divBdr>
                            <w:top w:val="none" w:sz="0" w:space="0" w:color="auto"/>
                            <w:left w:val="none" w:sz="0" w:space="0" w:color="auto"/>
                            <w:bottom w:val="none" w:sz="0" w:space="0" w:color="auto"/>
                            <w:right w:val="none" w:sz="0" w:space="0" w:color="auto"/>
                          </w:divBdr>
                          <w:divsChild>
                            <w:div w:id="1112894972">
                              <w:marLeft w:val="0"/>
                              <w:marRight w:val="0"/>
                              <w:marTop w:val="0"/>
                              <w:marBottom w:val="0"/>
                              <w:divBdr>
                                <w:top w:val="none" w:sz="0" w:space="0" w:color="auto"/>
                                <w:left w:val="none" w:sz="0" w:space="0" w:color="auto"/>
                                <w:bottom w:val="none" w:sz="0" w:space="0" w:color="auto"/>
                                <w:right w:val="none" w:sz="0" w:space="0" w:color="auto"/>
                              </w:divBdr>
                              <w:divsChild>
                                <w:div w:id="1343820216">
                                  <w:marLeft w:val="0"/>
                                  <w:marRight w:val="0"/>
                                  <w:marTop w:val="0"/>
                                  <w:marBottom w:val="0"/>
                                  <w:divBdr>
                                    <w:top w:val="none" w:sz="0" w:space="0" w:color="auto"/>
                                    <w:left w:val="none" w:sz="0" w:space="0" w:color="auto"/>
                                    <w:bottom w:val="none" w:sz="0" w:space="0" w:color="auto"/>
                                    <w:right w:val="none" w:sz="0" w:space="0" w:color="auto"/>
                                  </w:divBdr>
                                  <w:divsChild>
                                    <w:div w:id="566382192">
                                      <w:marLeft w:val="0"/>
                                      <w:marRight w:val="0"/>
                                      <w:marTop w:val="0"/>
                                      <w:marBottom w:val="0"/>
                                      <w:divBdr>
                                        <w:top w:val="none" w:sz="0" w:space="0" w:color="auto"/>
                                        <w:left w:val="none" w:sz="0" w:space="0" w:color="auto"/>
                                        <w:bottom w:val="none" w:sz="0" w:space="0" w:color="auto"/>
                                        <w:right w:val="none" w:sz="0" w:space="0" w:color="auto"/>
                                      </w:divBdr>
                                      <w:divsChild>
                                        <w:div w:id="656225171">
                                          <w:marLeft w:val="0"/>
                                          <w:marRight w:val="0"/>
                                          <w:marTop w:val="0"/>
                                          <w:marBottom w:val="0"/>
                                          <w:divBdr>
                                            <w:top w:val="none" w:sz="0" w:space="0" w:color="auto"/>
                                            <w:left w:val="none" w:sz="0" w:space="0" w:color="auto"/>
                                            <w:bottom w:val="none" w:sz="0" w:space="0" w:color="auto"/>
                                            <w:right w:val="none" w:sz="0" w:space="0" w:color="auto"/>
                                          </w:divBdr>
                                          <w:divsChild>
                                            <w:div w:id="1275479836">
                                              <w:marLeft w:val="0"/>
                                              <w:marRight w:val="0"/>
                                              <w:marTop w:val="0"/>
                                              <w:marBottom w:val="0"/>
                                              <w:divBdr>
                                                <w:top w:val="none" w:sz="0" w:space="0" w:color="auto"/>
                                                <w:left w:val="none" w:sz="0" w:space="0" w:color="auto"/>
                                                <w:bottom w:val="none" w:sz="0" w:space="0" w:color="auto"/>
                                                <w:right w:val="none" w:sz="0" w:space="0" w:color="auto"/>
                                              </w:divBdr>
                                              <w:divsChild>
                                                <w:div w:id="1036854390">
                                                  <w:marLeft w:val="0"/>
                                                  <w:marRight w:val="0"/>
                                                  <w:marTop w:val="0"/>
                                                  <w:marBottom w:val="0"/>
                                                  <w:divBdr>
                                                    <w:top w:val="none" w:sz="0" w:space="0" w:color="auto"/>
                                                    <w:left w:val="none" w:sz="0" w:space="0" w:color="auto"/>
                                                    <w:bottom w:val="none" w:sz="0" w:space="0" w:color="auto"/>
                                                    <w:right w:val="none" w:sz="0" w:space="0" w:color="auto"/>
                                                  </w:divBdr>
                                                  <w:divsChild>
                                                    <w:div w:id="74260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2162304">
      <w:bodyDiv w:val="1"/>
      <w:marLeft w:val="0"/>
      <w:marRight w:val="0"/>
      <w:marTop w:val="0"/>
      <w:marBottom w:val="0"/>
      <w:divBdr>
        <w:top w:val="none" w:sz="0" w:space="0" w:color="auto"/>
        <w:left w:val="none" w:sz="0" w:space="0" w:color="auto"/>
        <w:bottom w:val="none" w:sz="0" w:space="0" w:color="auto"/>
        <w:right w:val="none" w:sz="0" w:space="0" w:color="auto"/>
      </w:divBdr>
      <w:divsChild>
        <w:div w:id="1619527931">
          <w:marLeft w:val="0"/>
          <w:marRight w:val="0"/>
          <w:marTop w:val="0"/>
          <w:marBottom w:val="0"/>
          <w:divBdr>
            <w:top w:val="none" w:sz="0" w:space="0" w:color="auto"/>
            <w:left w:val="none" w:sz="0" w:space="0" w:color="auto"/>
            <w:bottom w:val="none" w:sz="0" w:space="0" w:color="auto"/>
            <w:right w:val="none" w:sz="0" w:space="0" w:color="auto"/>
          </w:divBdr>
        </w:div>
      </w:divsChild>
    </w:div>
    <w:div w:id="485246662">
      <w:bodyDiv w:val="1"/>
      <w:marLeft w:val="0"/>
      <w:marRight w:val="0"/>
      <w:marTop w:val="0"/>
      <w:marBottom w:val="0"/>
      <w:divBdr>
        <w:top w:val="none" w:sz="0" w:space="0" w:color="auto"/>
        <w:left w:val="none" w:sz="0" w:space="0" w:color="auto"/>
        <w:bottom w:val="none" w:sz="0" w:space="0" w:color="auto"/>
        <w:right w:val="none" w:sz="0" w:space="0" w:color="auto"/>
      </w:divBdr>
    </w:div>
    <w:div w:id="487137225">
      <w:bodyDiv w:val="1"/>
      <w:marLeft w:val="0"/>
      <w:marRight w:val="0"/>
      <w:marTop w:val="0"/>
      <w:marBottom w:val="0"/>
      <w:divBdr>
        <w:top w:val="none" w:sz="0" w:space="0" w:color="auto"/>
        <w:left w:val="none" w:sz="0" w:space="0" w:color="auto"/>
        <w:bottom w:val="none" w:sz="0" w:space="0" w:color="auto"/>
        <w:right w:val="none" w:sz="0" w:space="0" w:color="auto"/>
      </w:divBdr>
      <w:divsChild>
        <w:div w:id="307252496">
          <w:marLeft w:val="0"/>
          <w:marRight w:val="0"/>
          <w:marTop w:val="225"/>
          <w:marBottom w:val="0"/>
          <w:divBdr>
            <w:top w:val="none" w:sz="0" w:space="0" w:color="auto"/>
            <w:left w:val="none" w:sz="0" w:space="0" w:color="auto"/>
            <w:bottom w:val="none" w:sz="0" w:space="0" w:color="auto"/>
            <w:right w:val="none" w:sz="0" w:space="0" w:color="auto"/>
          </w:divBdr>
        </w:div>
      </w:divsChild>
    </w:div>
    <w:div w:id="487405182">
      <w:bodyDiv w:val="1"/>
      <w:marLeft w:val="0"/>
      <w:marRight w:val="0"/>
      <w:marTop w:val="0"/>
      <w:marBottom w:val="0"/>
      <w:divBdr>
        <w:top w:val="none" w:sz="0" w:space="0" w:color="auto"/>
        <w:left w:val="none" w:sz="0" w:space="0" w:color="auto"/>
        <w:bottom w:val="none" w:sz="0" w:space="0" w:color="auto"/>
        <w:right w:val="none" w:sz="0" w:space="0" w:color="auto"/>
      </w:divBdr>
      <w:divsChild>
        <w:div w:id="544221805">
          <w:marLeft w:val="0"/>
          <w:marRight w:val="0"/>
          <w:marTop w:val="0"/>
          <w:marBottom w:val="0"/>
          <w:divBdr>
            <w:top w:val="none" w:sz="0" w:space="0" w:color="auto"/>
            <w:left w:val="none" w:sz="0" w:space="0" w:color="auto"/>
            <w:bottom w:val="none" w:sz="0" w:space="0" w:color="auto"/>
            <w:right w:val="none" w:sz="0" w:space="0" w:color="auto"/>
          </w:divBdr>
        </w:div>
      </w:divsChild>
    </w:div>
    <w:div w:id="489446771">
      <w:bodyDiv w:val="1"/>
      <w:marLeft w:val="0"/>
      <w:marRight w:val="0"/>
      <w:marTop w:val="0"/>
      <w:marBottom w:val="0"/>
      <w:divBdr>
        <w:top w:val="none" w:sz="0" w:space="0" w:color="auto"/>
        <w:left w:val="none" w:sz="0" w:space="0" w:color="auto"/>
        <w:bottom w:val="none" w:sz="0" w:space="0" w:color="auto"/>
        <w:right w:val="none" w:sz="0" w:space="0" w:color="auto"/>
      </w:divBdr>
    </w:div>
    <w:div w:id="490289102">
      <w:bodyDiv w:val="1"/>
      <w:marLeft w:val="0"/>
      <w:marRight w:val="0"/>
      <w:marTop w:val="0"/>
      <w:marBottom w:val="0"/>
      <w:divBdr>
        <w:top w:val="none" w:sz="0" w:space="0" w:color="auto"/>
        <w:left w:val="none" w:sz="0" w:space="0" w:color="auto"/>
        <w:bottom w:val="none" w:sz="0" w:space="0" w:color="auto"/>
        <w:right w:val="none" w:sz="0" w:space="0" w:color="auto"/>
      </w:divBdr>
    </w:div>
    <w:div w:id="492842905">
      <w:bodyDiv w:val="1"/>
      <w:marLeft w:val="0"/>
      <w:marRight w:val="0"/>
      <w:marTop w:val="0"/>
      <w:marBottom w:val="0"/>
      <w:divBdr>
        <w:top w:val="none" w:sz="0" w:space="0" w:color="auto"/>
        <w:left w:val="none" w:sz="0" w:space="0" w:color="auto"/>
        <w:bottom w:val="none" w:sz="0" w:space="0" w:color="auto"/>
        <w:right w:val="none" w:sz="0" w:space="0" w:color="auto"/>
      </w:divBdr>
    </w:div>
    <w:div w:id="493499808">
      <w:bodyDiv w:val="1"/>
      <w:marLeft w:val="0"/>
      <w:marRight w:val="0"/>
      <w:marTop w:val="0"/>
      <w:marBottom w:val="0"/>
      <w:divBdr>
        <w:top w:val="none" w:sz="0" w:space="0" w:color="auto"/>
        <w:left w:val="none" w:sz="0" w:space="0" w:color="auto"/>
        <w:bottom w:val="none" w:sz="0" w:space="0" w:color="auto"/>
        <w:right w:val="none" w:sz="0" w:space="0" w:color="auto"/>
      </w:divBdr>
      <w:divsChild>
        <w:div w:id="384305116">
          <w:marLeft w:val="0"/>
          <w:marRight w:val="0"/>
          <w:marTop w:val="0"/>
          <w:marBottom w:val="0"/>
          <w:divBdr>
            <w:top w:val="none" w:sz="0" w:space="0" w:color="auto"/>
            <w:left w:val="none" w:sz="0" w:space="0" w:color="auto"/>
            <w:bottom w:val="none" w:sz="0" w:space="0" w:color="auto"/>
            <w:right w:val="none" w:sz="0" w:space="0" w:color="auto"/>
          </w:divBdr>
        </w:div>
      </w:divsChild>
    </w:div>
    <w:div w:id="494304259">
      <w:bodyDiv w:val="1"/>
      <w:marLeft w:val="0"/>
      <w:marRight w:val="0"/>
      <w:marTop w:val="0"/>
      <w:marBottom w:val="0"/>
      <w:divBdr>
        <w:top w:val="none" w:sz="0" w:space="0" w:color="auto"/>
        <w:left w:val="none" w:sz="0" w:space="0" w:color="auto"/>
        <w:bottom w:val="none" w:sz="0" w:space="0" w:color="auto"/>
        <w:right w:val="none" w:sz="0" w:space="0" w:color="auto"/>
      </w:divBdr>
    </w:div>
    <w:div w:id="494419946">
      <w:bodyDiv w:val="1"/>
      <w:marLeft w:val="0"/>
      <w:marRight w:val="0"/>
      <w:marTop w:val="0"/>
      <w:marBottom w:val="0"/>
      <w:divBdr>
        <w:top w:val="none" w:sz="0" w:space="0" w:color="auto"/>
        <w:left w:val="none" w:sz="0" w:space="0" w:color="auto"/>
        <w:bottom w:val="none" w:sz="0" w:space="0" w:color="auto"/>
        <w:right w:val="none" w:sz="0" w:space="0" w:color="auto"/>
      </w:divBdr>
    </w:div>
    <w:div w:id="494927927">
      <w:bodyDiv w:val="1"/>
      <w:marLeft w:val="0"/>
      <w:marRight w:val="0"/>
      <w:marTop w:val="0"/>
      <w:marBottom w:val="0"/>
      <w:divBdr>
        <w:top w:val="none" w:sz="0" w:space="0" w:color="auto"/>
        <w:left w:val="none" w:sz="0" w:space="0" w:color="auto"/>
        <w:bottom w:val="none" w:sz="0" w:space="0" w:color="auto"/>
        <w:right w:val="none" w:sz="0" w:space="0" w:color="auto"/>
      </w:divBdr>
    </w:div>
    <w:div w:id="495078301">
      <w:bodyDiv w:val="1"/>
      <w:marLeft w:val="0"/>
      <w:marRight w:val="0"/>
      <w:marTop w:val="0"/>
      <w:marBottom w:val="0"/>
      <w:divBdr>
        <w:top w:val="none" w:sz="0" w:space="0" w:color="auto"/>
        <w:left w:val="none" w:sz="0" w:space="0" w:color="auto"/>
        <w:bottom w:val="none" w:sz="0" w:space="0" w:color="auto"/>
        <w:right w:val="none" w:sz="0" w:space="0" w:color="auto"/>
      </w:divBdr>
    </w:div>
    <w:div w:id="496265892">
      <w:bodyDiv w:val="1"/>
      <w:marLeft w:val="0"/>
      <w:marRight w:val="0"/>
      <w:marTop w:val="0"/>
      <w:marBottom w:val="0"/>
      <w:divBdr>
        <w:top w:val="none" w:sz="0" w:space="0" w:color="auto"/>
        <w:left w:val="none" w:sz="0" w:space="0" w:color="auto"/>
        <w:bottom w:val="none" w:sz="0" w:space="0" w:color="auto"/>
        <w:right w:val="none" w:sz="0" w:space="0" w:color="auto"/>
      </w:divBdr>
    </w:div>
    <w:div w:id="498691801">
      <w:bodyDiv w:val="1"/>
      <w:marLeft w:val="0"/>
      <w:marRight w:val="0"/>
      <w:marTop w:val="0"/>
      <w:marBottom w:val="0"/>
      <w:divBdr>
        <w:top w:val="none" w:sz="0" w:space="0" w:color="auto"/>
        <w:left w:val="none" w:sz="0" w:space="0" w:color="auto"/>
        <w:bottom w:val="none" w:sz="0" w:space="0" w:color="auto"/>
        <w:right w:val="none" w:sz="0" w:space="0" w:color="auto"/>
      </w:divBdr>
    </w:div>
    <w:div w:id="499350657">
      <w:bodyDiv w:val="1"/>
      <w:marLeft w:val="0"/>
      <w:marRight w:val="0"/>
      <w:marTop w:val="0"/>
      <w:marBottom w:val="0"/>
      <w:divBdr>
        <w:top w:val="none" w:sz="0" w:space="0" w:color="auto"/>
        <w:left w:val="none" w:sz="0" w:space="0" w:color="auto"/>
        <w:bottom w:val="none" w:sz="0" w:space="0" w:color="auto"/>
        <w:right w:val="none" w:sz="0" w:space="0" w:color="auto"/>
      </w:divBdr>
    </w:div>
    <w:div w:id="500707199">
      <w:bodyDiv w:val="1"/>
      <w:marLeft w:val="0"/>
      <w:marRight w:val="0"/>
      <w:marTop w:val="0"/>
      <w:marBottom w:val="0"/>
      <w:divBdr>
        <w:top w:val="none" w:sz="0" w:space="0" w:color="auto"/>
        <w:left w:val="none" w:sz="0" w:space="0" w:color="auto"/>
        <w:bottom w:val="none" w:sz="0" w:space="0" w:color="auto"/>
        <w:right w:val="none" w:sz="0" w:space="0" w:color="auto"/>
      </w:divBdr>
    </w:div>
    <w:div w:id="500854886">
      <w:bodyDiv w:val="1"/>
      <w:marLeft w:val="0"/>
      <w:marRight w:val="0"/>
      <w:marTop w:val="0"/>
      <w:marBottom w:val="0"/>
      <w:divBdr>
        <w:top w:val="none" w:sz="0" w:space="0" w:color="auto"/>
        <w:left w:val="none" w:sz="0" w:space="0" w:color="auto"/>
        <w:bottom w:val="none" w:sz="0" w:space="0" w:color="auto"/>
        <w:right w:val="none" w:sz="0" w:space="0" w:color="auto"/>
      </w:divBdr>
      <w:divsChild>
        <w:div w:id="1857113434">
          <w:marLeft w:val="0"/>
          <w:marRight w:val="0"/>
          <w:marTop w:val="0"/>
          <w:marBottom w:val="0"/>
          <w:divBdr>
            <w:top w:val="none" w:sz="0" w:space="0" w:color="auto"/>
            <w:left w:val="none" w:sz="0" w:space="0" w:color="auto"/>
            <w:bottom w:val="none" w:sz="0" w:space="0" w:color="auto"/>
            <w:right w:val="none" w:sz="0" w:space="0" w:color="auto"/>
          </w:divBdr>
        </w:div>
      </w:divsChild>
    </w:div>
    <w:div w:id="501773576">
      <w:bodyDiv w:val="1"/>
      <w:marLeft w:val="0"/>
      <w:marRight w:val="0"/>
      <w:marTop w:val="0"/>
      <w:marBottom w:val="0"/>
      <w:divBdr>
        <w:top w:val="none" w:sz="0" w:space="0" w:color="auto"/>
        <w:left w:val="none" w:sz="0" w:space="0" w:color="auto"/>
        <w:bottom w:val="none" w:sz="0" w:space="0" w:color="auto"/>
        <w:right w:val="none" w:sz="0" w:space="0" w:color="auto"/>
      </w:divBdr>
    </w:div>
    <w:div w:id="502354644">
      <w:bodyDiv w:val="1"/>
      <w:marLeft w:val="0"/>
      <w:marRight w:val="0"/>
      <w:marTop w:val="0"/>
      <w:marBottom w:val="0"/>
      <w:divBdr>
        <w:top w:val="none" w:sz="0" w:space="0" w:color="auto"/>
        <w:left w:val="none" w:sz="0" w:space="0" w:color="auto"/>
        <w:bottom w:val="none" w:sz="0" w:space="0" w:color="auto"/>
        <w:right w:val="none" w:sz="0" w:space="0" w:color="auto"/>
      </w:divBdr>
    </w:div>
    <w:div w:id="503320501">
      <w:bodyDiv w:val="1"/>
      <w:marLeft w:val="0"/>
      <w:marRight w:val="0"/>
      <w:marTop w:val="0"/>
      <w:marBottom w:val="0"/>
      <w:divBdr>
        <w:top w:val="none" w:sz="0" w:space="0" w:color="auto"/>
        <w:left w:val="none" w:sz="0" w:space="0" w:color="auto"/>
        <w:bottom w:val="none" w:sz="0" w:space="0" w:color="auto"/>
        <w:right w:val="none" w:sz="0" w:space="0" w:color="auto"/>
      </w:divBdr>
    </w:div>
    <w:div w:id="504132807">
      <w:bodyDiv w:val="1"/>
      <w:marLeft w:val="0"/>
      <w:marRight w:val="0"/>
      <w:marTop w:val="0"/>
      <w:marBottom w:val="0"/>
      <w:divBdr>
        <w:top w:val="none" w:sz="0" w:space="0" w:color="auto"/>
        <w:left w:val="none" w:sz="0" w:space="0" w:color="auto"/>
        <w:bottom w:val="none" w:sz="0" w:space="0" w:color="auto"/>
        <w:right w:val="none" w:sz="0" w:space="0" w:color="auto"/>
      </w:divBdr>
    </w:div>
    <w:div w:id="505486871">
      <w:bodyDiv w:val="1"/>
      <w:marLeft w:val="0"/>
      <w:marRight w:val="0"/>
      <w:marTop w:val="0"/>
      <w:marBottom w:val="0"/>
      <w:divBdr>
        <w:top w:val="none" w:sz="0" w:space="0" w:color="auto"/>
        <w:left w:val="none" w:sz="0" w:space="0" w:color="auto"/>
        <w:bottom w:val="none" w:sz="0" w:space="0" w:color="auto"/>
        <w:right w:val="none" w:sz="0" w:space="0" w:color="auto"/>
      </w:divBdr>
      <w:divsChild>
        <w:div w:id="1692875890">
          <w:marLeft w:val="0"/>
          <w:marRight w:val="0"/>
          <w:marTop w:val="0"/>
          <w:marBottom w:val="0"/>
          <w:divBdr>
            <w:top w:val="none" w:sz="0" w:space="0" w:color="auto"/>
            <w:left w:val="none" w:sz="0" w:space="0" w:color="auto"/>
            <w:bottom w:val="none" w:sz="0" w:space="0" w:color="auto"/>
            <w:right w:val="none" w:sz="0" w:space="0" w:color="auto"/>
          </w:divBdr>
          <w:divsChild>
            <w:div w:id="917399248">
              <w:marLeft w:val="0"/>
              <w:marRight w:val="0"/>
              <w:marTop w:val="0"/>
              <w:marBottom w:val="0"/>
              <w:divBdr>
                <w:top w:val="none" w:sz="0" w:space="0" w:color="auto"/>
                <w:left w:val="none" w:sz="0" w:space="0" w:color="auto"/>
                <w:bottom w:val="none" w:sz="0" w:space="0" w:color="auto"/>
                <w:right w:val="none" w:sz="0" w:space="0" w:color="auto"/>
              </w:divBdr>
            </w:div>
          </w:divsChild>
        </w:div>
        <w:div w:id="2076583696">
          <w:marLeft w:val="0"/>
          <w:marRight w:val="0"/>
          <w:marTop w:val="0"/>
          <w:marBottom w:val="0"/>
          <w:divBdr>
            <w:top w:val="none" w:sz="0" w:space="0" w:color="auto"/>
            <w:left w:val="none" w:sz="0" w:space="0" w:color="auto"/>
            <w:bottom w:val="none" w:sz="0" w:space="0" w:color="auto"/>
            <w:right w:val="none" w:sz="0" w:space="0" w:color="auto"/>
          </w:divBdr>
          <w:divsChild>
            <w:div w:id="845099058">
              <w:marLeft w:val="0"/>
              <w:marRight w:val="0"/>
              <w:marTop w:val="0"/>
              <w:marBottom w:val="0"/>
              <w:divBdr>
                <w:top w:val="none" w:sz="0" w:space="0" w:color="auto"/>
                <w:left w:val="none" w:sz="0" w:space="0" w:color="auto"/>
                <w:bottom w:val="none" w:sz="0" w:space="0" w:color="auto"/>
                <w:right w:val="none" w:sz="0" w:space="0" w:color="auto"/>
              </w:divBdr>
              <w:divsChild>
                <w:div w:id="148539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993122">
          <w:marLeft w:val="0"/>
          <w:marRight w:val="0"/>
          <w:marTop w:val="0"/>
          <w:marBottom w:val="0"/>
          <w:divBdr>
            <w:top w:val="none" w:sz="0" w:space="0" w:color="auto"/>
            <w:left w:val="none" w:sz="0" w:space="0" w:color="auto"/>
            <w:bottom w:val="none" w:sz="0" w:space="0" w:color="auto"/>
            <w:right w:val="none" w:sz="0" w:space="0" w:color="auto"/>
          </w:divBdr>
          <w:divsChild>
            <w:div w:id="1884629439">
              <w:marLeft w:val="0"/>
              <w:marRight w:val="0"/>
              <w:marTop w:val="0"/>
              <w:marBottom w:val="0"/>
              <w:divBdr>
                <w:top w:val="none" w:sz="0" w:space="0" w:color="auto"/>
                <w:left w:val="none" w:sz="0" w:space="0" w:color="auto"/>
                <w:bottom w:val="none" w:sz="0" w:space="0" w:color="auto"/>
                <w:right w:val="none" w:sz="0" w:space="0" w:color="auto"/>
              </w:divBdr>
              <w:divsChild>
                <w:div w:id="1298148068">
                  <w:marLeft w:val="0"/>
                  <w:marRight w:val="0"/>
                  <w:marTop w:val="0"/>
                  <w:marBottom w:val="0"/>
                  <w:divBdr>
                    <w:top w:val="none" w:sz="0" w:space="0" w:color="auto"/>
                    <w:left w:val="none" w:sz="0" w:space="0" w:color="auto"/>
                    <w:bottom w:val="none" w:sz="0" w:space="0" w:color="auto"/>
                    <w:right w:val="none" w:sz="0" w:space="0" w:color="auto"/>
                  </w:divBdr>
                  <w:divsChild>
                    <w:div w:id="1492453023">
                      <w:marLeft w:val="0"/>
                      <w:marRight w:val="0"/>
                      <w:marTop w:val="0"/>
                      <w:marBottom w:val="0"/>
                      <w:divBdr>
                        <w:top w:val="none" w:sz="0" w:space="0" w:color="auto"/>
                        <w:left w:val="none" w:sz="0" w:space="0" w:color="auto"/>
                        <w:bottom w:val="none" w:sz="0" w:space="0" w:color="auto"/>
                        <w:right w:val="none" w:sz="0" w:space="0" w:color="auto"/>
                      </w:divBdr>
                    </w:div>
                    <w:div w:id="48651952">
                      <w:marLeft w:val="0"/>
                      <w:marRight w:val="0"/>
                      <w:marTop w:val="0"/>
                      <w:marBottom w:val="0"/>
                      <w:divBdr>
                        <w:top w:val="none" w:sz="0" w:space="0" w:color="auto"/>
                        <w:left w:val="none" w:sz="0" w:space="0" w:color="auto"/>
                        <w:bottom w:val="none" w:sz="0" w:space="0" w:color="auto"/>
                        <w:right w:val="none" w:sz="0" w:space="0" w:color="auto"/>
                      </w:divBdr>
                    </w:div>
                    <w:div w:id="50660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825166">
          <w:marLeft w:val="0"/>
          <w:marRight w:val="0"/>
          <w:marTop w:val="0"/>
          <w:marBottom w:val="0"/>
          <w:divBdr>
            <w:top w:val="none" w:sz="0" w:space="0" w:color="auto"/>
            <w:left w:val="none" w:sz="0" w:space="0" w:color="auto"/>
            <w:bottom w:val="none" w:sz="0" w:space="0" w:color="auto"/>
            <w:right w:val="none" w:sz="0" w:space="0" w:color="auto"/>
          </w:divBdr>
          <w:divsChild>
            <w:div w:id="1151368271">
              <w:marLeft w:val="0"/>
              <w:marRight w:val="0"/>
              <w:marTop w:val="0"/>
              <w:marBottom w:val="0"/>
              <w:divBdr>
                <w:top w:val="none" w:sz="0" w:space="0" w:color="auto"/>
                <w:left w:val="none" w:sz="0" w:space="0" w:color="auto"/>
                <w:bottom w:val="none" w:sz="0" w:space="0" w:color="auto"/>
                <w:right w:val="none" w:sz="0" w:space="0" w:color="auto"/>
              </w:divBdr>
              <w:divsChild>
                <w:div w:id="97991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763524">
          <w:marLeft w:val="0"/>
          <w:marRight w:val="0"/>
          <w:marTop w:val="0"/>
          <w:marBottom w:val="0"/>
          <w:divBdr>
            <w:top w:val="none" w:sz="0" w:space="0" w:color="auto"/>
            <w:left w:val="none" w:sz="0" w:space="0" w:color="auto"/>
            <w:bottom w:val="none" w:sz="0" w:space="0" w:color="auto"/>
            <w:right w:val="none" w:sz="0" w:space="0" w:color="auto"/>
          </w:divBdr>
          <w:divsChild>
            <w:div w:id="1000350538">
              <w:marLeft w:val="0"/>
              <w:marRight w:val="0"/>
              <w:marTop w:val="0"/>
              <w:marBottom w:val="0"/>
              <w:divBdr>
                <w:top w:val="none" w:sz="0" w:space="0" w:color="auto"/>
                <w:left w:val="none" w:sz="0" w:space="0" w:color="auto"/>
                <w:bottom w:val="none" w:sz="0" w:space="0" w:color="auto"/>
                <w:right w:val="none" w:sz="0" w:space="0" w:color="auto"/>
              </w:divBdr>
              <w:divsChild>
                <w:div w:id="267125375">
                  <w:marLeft w:val="0"/>
                  <w:marRight w:val="0"/>
                  <w:marTop w:val="0"/>
                  <w:marBottom w:val="0"/>
                  <w:divBdr>
                    <w:top w:val="none" w:sz="0" w:space="0" w:color="auto"/>
                    <w:left w:val="none" w:sz="0" w:space="0" w:color="auto"/>
                    <w:bottom w:val="none" w:sz="0" w:space="0" w:color="auto"/>
                    <w:right w:val="none" w:sz="0" w:space="0" w:color="auto"/>
                  </w:divBdr>
                  <w:divsChild>
                    <w:div w:id="2040933473">
                      <w:marLeft w:val="0"/>
                      <w:marRight w:val="0"/>
                      <w:marTop w:val="0"/>
                      <w:marBottom w:val="0"/>
                      <w:divBdr>
                        <w:top w:val="none" w:sz="0" w:space="0" w:color="auto"/>
                        <w:left w:val="none" w:sz="0" w:space="0" w:color="auto"/>
                        <w:bottom w:val="none" w:sz="0" w:space="0" w:color="auto"/>
                        <w:right w:val="none" w:sz="0" w:space="0" w:color="auto"/>
                      </w:divBdr>
                    </w:div>
                    <w:div w:id="711156616">
                      <w:marLeft w:val="0"/>
                      <w:marRight w:val="0"/>
                      <w:marTop w:val="0"/>
                      <w:marBottom w:val="0"/>
                      <w:divBdr>
                        <w:top w:val="none" w:sz="0" w:space="0" w:color="auto"/>
                        <w:left w:val="none" w:sz="0" w:space="0" w:color="auto"/>
                        <w:bottom w:val="none" w:sz="0" w:space="0" w:color="auto"/>
                        <w:right w:val="none" w:sz="0" w:space="0" w:color="auto"/>
                      </w:divBdr>
                    </w:div>
                    <w:div w:id="1925532204">
                      <w:marLeft w:val="0"/>
                      <w:marRight w:val="0"/>
                      <w:marTop w:val="0"/>
                      <w:marBottom w:val="0"/>
                      <w:divBdr>
                        <w:top w:val="none" w:sz="0" w:space="0" w:color="auto"/>
                        <w:left w:val="none" w:sz="0" w:space="0" w:color="auto"/>
                        <w:bottom w:val="none" w:sz="0" w:space="0" w:color="auto"/>
                        <w:right w:val="none" w:sz="0" w:space="0" w:color="auto"/>
                      </w:divBdr>
                    </w:div>
                    <w:div w:id="693111752">
                      <w:marLeft w:val="0"/>
                      <w:marRight w:val="0"/>
                      <w:marTop w:val="0"/>
                      <w:marBottom w:val="0"/>
                      <w:divBdr>
                        <w:top w:val="none" w:sz="0" w:space="0" w:color="auto"/>
                        <w:left w:val="none" w:sz="0" w:space="0" w:color="auto"/>
                        <w:bottom w:val="none" w:sz="0" w:space="0" w:color="auto"/>
                        <w:right w:val="none" w:sz="0" w:space="0" w:color="auto"/>
                      </w:divBdr>
                    </w:div>
                    <w:div w:id="19235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164246">
          <w:marLeft w:val="0"/>
          <w:marRight w:val="0"/>
          <w:marTop w:val="0"/>
          <w:marBottom w:val="0"/>
          <w:divBdr>
            <w:top w:val="none" w:sz="0" w:space="0" w:color="auto"/>
            <w:left w:val="none" w:sz="0" w:space="0" w:color="auto"/>
            <w:bottom w:val="none" w:sz="0" w:space="0" w:color="auto"/>
            <w:right w:val="none" w:sz="0" w:space="0" w:color="auto"/>
          </w:divBdr>
          <w:divsChild>
            <w:div w:id="1630823155">
              <w:marLeft w:val="0"/>
              <w:marRight w:val="0"/>
              <w:marTop w:val="0"/>
              <w:marBottom w:val="0"/>
              <w:divBdr>
                <w:top w:val="none" w:sz="0" w:space="0" w:color="auto"/>
                <w:left w:val="none" w:sz="0" w:space="0" w:color="auto"/>
                <w:bottom w:val="none" w:sz="0" w:space="0" w:color="auto"/>
                <w:right w:val="none" w:sz="0" w:space="0" w:color="auto"/>
              </w:divBdr>
              <w:divsChild>
                <w:div w:id="16023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259620">
      <w:bodyDiv w:val="1"/>
      <w:marLeft w:val="0"/>
      <w:marRight w:val="0"/>
      <w:marTop w:val="0"/>
      <w:marBottom w:val="0"/>
      <w:divBdr>
        <w:top w:val="none" w:sz="0" w:space="0" w:color="auto"/>
        <w:left w:val="none" w:sz="0" w:space="0" w:color="auto"/>
        <w:bottom w:val="none" w:sz="0" w:space="0" w:color="auto"/>
        <w:right w:val="none" w:sz="0" w:space="0" w:color="auto"/>
      </w:divBdr>
    </w:div>
    <w:div w:id="507327848">
      <w:bodyDiv w:val="1"/>
      <w:marLeft w:val="0"/>
      <w:marRight w:val="0"/>
      <w:marTop w:val="0"/>
      <w:marBottom w:val="0"/>
      <w:divBdr>
        <w:top w:val="none" w:sz="0" w:space="0" w:color="auto"/>
        <w:left w:val="none" w:sz="0" w:space="0" w:color="auto"/>
        <w:bottom w:val="none" w:sz="0" w:space="0" w:color="auto"/>
        <w:right w:val="none" w:sz="0" w:space="0" w:color="auto"/>
      </w:divBdr>
    </w:div>
    <w:div w:id="509760180">
      <w:bodyDiv w:val="1"/>
      <w:marLeft w:val="0"/>
      <w:marRight w:val="0"/>
      <w:marTop w:val="0"/>
      <w:marBottom w:val="0"/>
      <w:divBdr>
        <w:top w:val="none" w:sz="0" w:space="0" w:color="auto"/>
        <w:left w:val="none" w:sz="0" w:space="0" w:color="auto"/>
        <w:bottom w:val="none" w:sz="0" w:space="0" w:color="auto"/>
        <w:right w:val="none" w:sz="0" w:space="0" w:color="auto"/>
      </w:divBdr>
      <w:divsChild>
        <w:div w:id="41364417">
          <w:marLeft w:val="0"/>
          <w:marRight w:val="0"/>
          <w:marTop w:val="225"/>
          <w:marBottom w:val="0"/>
          <w:divBdr>
            <w:top w:val="none" w:sz="0" w:space="0" w:color="auto"/>
            <w:left w:val="none" w:sz="0" w:space="0" w:color="auto"/>
            <w:bottom w:val="none" w:sz="0" w:space="0" w:color="auto"/>
            <w:right w:val="none" w:sz="0" w:space="0" w:color="auto"/>
          </w:divBdr>
        </w:div>
      </w:divsChild>
    </w:div>
    <w:div w:id="512455817">
      <w:bodyDiv w:val="1"/>
      <w:marLeft w:val="0"/>
      <w:marRight w:val="0"/>
      <w:marTop w:val="0"/>
      <w:marBottom w:val="0"/>
      <w:divBdr>
        <w:top w:val="none" w:sz="0" w:space="0" w:color="auto"/>
        <w:left w:val="none" w:sz="0" w:space="0" w:color="auto"/>
        <w:bottom w:val="none" w:sz="0" w:space="0" w:color="auto"/>
        <w:right w:val="none" w:sz="0" w:space="0" w:color="auto"/>
      </w:divBdr>
    </w:div>
    <w:div w:id="514003572">
      <w:bodyDiv w:val="1"/>
      <w:marLeft w:val="0"/>
      <w:marRight w:val="0"/>
      <w:marTop w:val="0"/>
      <w:marBottom w:val="0"/>
      <w:divBdr>
        <w:top w:val="none" w:sz="0" w:space="0" w:color="auto"/>
        <w:left w:val="none" w:sz="0" w:space="0" w:color="auto"/>
        <w:bottom w:val="none" w:sz="0" w:space="0" w:color="auto"/>
        <w:right w:val="none" w:sz="0" w:space="0" w:color="auto"/>
      </w:divBdr>
    </w:div>
    <w:div w:id="514735724">
      <w:bodyDiv w:val="1"/>
      <w:marLeft w:val="0"/>
      <w:marRight w:val="0"/>
      <w:marTop w:val="0"/>
      <w:marBottom w:val="0"/>
      <w:divBdr>
        <w:top w:val="none" w:sz="0" w:space="0" w:color="auto"/>
        <w:left w:val="none" w:sz="0" w:space="0" w:color="auto"/>
        <w:bottom w:val="none" w:sz="0" w:space="0" w:color="auto"/>
        <w:right w:val="none" w:sz="0" w:space="0" w:color="auto"/>
      </w:divBdr>
      <w:divsChild>
        <w:div w:id="1024134573">
          <w:marLeft w:val="0"/>
          <w:marRight w:val="0"/>
          <w:marTop w:val="225"/>
          <w:marBottom w:val="0"/>
          <w:divBdr>
            <w:top w:val="none" w:sz="0" w:space="0" w:color="auto"/>
            <w:left w:val="none" w:sz="0" w:space="0" w:color="auto"/>
            <w:bottom w:val="none" w:sz="0" w:space="0" w:color="auto"/>
            <w:right w:val="none" w:sz="0" w:space="0" w:color="auto"/>
          </w:divBdr>
        </w:div>
      </w:divsChild>
    </w:div>
    <w:div w:id="515273035">
      <w:bodyDiv w:val="1"/>
      <w:marLeft w:val="0"/>
      <w:marRight w:val="0"/>
      <w:marTop w:val="0"/>
      <w:marBottom w:val="0"/>
      <w:divBdr>
        <w:top w:val="none" w:sz="0" w:space="0" w:color="auto"/>
        <w:left w:val="none" w:sz="0" w:space="0" w:color="auto"/>
        <w:bottom w:val="none" w:sz="0" w:space="0" w:color="auto"/>
        <w:right w:val="none" w:sz="0" w:space="0" w:color="auto"/>
      </w:divBdr>
    </w:div>
    <w:div w:id="516968893">
      <w:bodyDiv w:val="1"/>
      <w:marLeft w:val="0"/>
      <w:marRight w:val="0"/>
      <w:marTop w:val="0"/>
      <w:marBottom w:val="0"/>
      <w:divBdr>
        <w:top w:val="none" w:sz="0" w:space="0" w:color="auto"/>
        <w:left w:val="none" w:sz="0" w:space="0" w:color="auto"/>
        <w:bottom w:val="none" w:sz="0" w:space="0" w:color="auto"/>
        <w:right w:val="none" w:sz="0" w:space="0" w:color="auto"/>
      </w:divBdr>
    </w:div>
    <w:div w:id="517499907">
      <w:bodyDiv w:val="1"/>
      <w:marLeft w:val="0"/>
      <w:marRight w:val="0"/>
      <w:marTop w:val="0"/>
      <w:marBottom w:val="0"/>
      <w:divBdr>
        <w:top w:val="none" w:sz="0" w:space="0" w:color="auto"/>
        <w:left w:val="none" w:sz="0" w:space="0" w:color="auto"/>
        <w:bottom w:val="none" w:sz="0" w:space="0" w:color="auto"/>
        <w:right w:val="none" w:sz="0" w:space="0" w:color="auto"/>
      </w:divBdr>
    </w:div>
    <w:div w:id="517813696">
      <w:bodyDiv w:val="1"/>
      <w:marLeft w:val="0"/>
      <w:marRight w:val="0"/>
      <w:marTop w:val="0"/>
      <w:marBottom w:val="0"/>
      <w:divBdr>
        <w:top w:val="none" w:sz="0" w:space="0" w:color="auto"/>
        <w:left w:val="none" w:sz="0" w:space="0" w:color="auto"/>
        <w:bottom w:val="none" w:sz="0" w:space="0" w:color="auto"/>
        <w:right w:val="none" w:sz="0" w:space="0" w:color="auto"/>
      </w:divBdr>
    </w:div>
    <w:div w:id="518589486">
      <w:bodyDiv w:val="1"/>
      <w:marLeft w:val="0"/>
      <w:marRight w:val="0"/>
      <w:marTop w:val="0"/>
      <w:marBottom w:val="0"/>
      <w:divBdr>
        <w:top w:val="none" w:sz="0" w:space="0" w:color="auto"/>
        <w:left w:val="none" w:sz="0" w:space="0" w:color="auto"/>
        <w:bottom w:val="none" w:sz="0" w:space="0" w:color="auto"/>
        <w:right w:val="none" w:sz="0" w:space="0" w:color="auto"/>
      </w:divBdr>
    </w:div>
    <w:div w:id="519855568">
      <w:bodyDiv w:val="1"/>
      <w:marLeft w:val="0"/>
      <w:marRight w:val="0"/>
      <w:marTop w:val="0"/>
      <w:marBottom w:val="0"/>
      <w:divBdr>
        <w:top w:val="none" w:sz="0" w:space="0" w:color="auto"/>
        <w:left w:val="none" w:sz="0" w:space="0" w:color="auto"/>
        <w:bottom w:val="none" w:sz="0" w:space="0" w:color="auto"/>
        <w:right w:val="none" w:sz="0" w:space="0" w:color="auto"/>
      </w:divBdr>
    </w:div>
    <w:div w:id="519976078">
      <w:bodyDiv w:val="1"/>
      <w:marLeft w:val="0"/>
      <w:marRight w:val="0"/>
      <w:marTop w:val="0"/>
      <w:marBottom w:val="0"/>
      <w:divBdr>
        <w:top w:val="none" w:sz="0" w:space="0" w:color="auto"/>
        <w:left w:val="none" w:sz="0" w:space="0" w:color="auto"/>
        <w:bottom w:val="none" w:sz="0" w:space="0" w:color="auto"/>
        <w:right w:val="none" w:sz="0" w:space="0" w:color="auto"/>
      </w:divBdr>
    </w:div>
    <w:div w:id="521865487">
      <w:bodyDiv w:val="1"/>
      <w:marLeft w:val="0"/>
      <w:marRight w:val="0"/>
      <w:marTop w:val="0"/>
      <w:marBottom w:val="0"/>
      <w:divBdr>
        <w:top w:val="none" w:sz="0" w:space="0" w:color="auto"/>
        <w:left w:val="none" w:sz="0" w:space="0" w:color="auto"/>
        <w:bottom w:val="none" w:sz="0" w:space="0" w:color="auto"/>
        <w:right w:val="none" w:sz="0" w:space="0" w:color="auto"/>
      </w:divBdr>
      <w:divsChild>
        <w:div w:id="372659986">
          <w:marLeft w:val="0"/>
          <w:marRight w:val="0"/>
          <w:marTop w:val="225"/>
          <w:marBottom w:val="0"/>
          <w:divBdr>
            <w:top w:val="none" w:sz="0" w:space="0" w:color="auto"/>
            <w:left w:val="none" w:sz="0" w:space="0" w:color="auto"/>
            <w:bottom w:val="none" w:sz="0" w:space="0" w:color="auto"/>
            <w:right w:val="none" w:sz="0" w:space="0" w:color="auto"/>
          </w:divBdr>
        </w:div>
      </w:divsChild>
    </w:div>
    <w:div w:id="524251019">
      <w:bodyDiv w:val="1"/>
      <w:marLeft w:val="0"/>
      <w:marRight w:val="0"/>
      <w:marTop w:val="0"/>
      <w:marBottom w:val="0"/>
      <w:divBdr>
        <w:top w:val="none" w:sz="0" w:space="0" w:color="auto"/>
        <w:left w:val="none" w:sz="0" w:space="0" w:color="auto"/>
        <w:bottom w:val="none" w:sz="0" w:space="0" w:color="auto"/>
        <w:right w:val="none" w:sz="0" w:space="0" w:color="auto"/>
      </w:divBdr>
    </w:div>
    <w:div w:id="527256287">
      <w:bodyDiv w:val="1"/>
      <w:marLeft w:val="0"/>
      <w:marRight w:val="0"/>
      <w:marTop w:val="0"/>
      <w:marBottom w:val="0"/>
      <w:divBdr>
        <w:top w:val="none" w:sz="0" w:space="0" w:color="auto"/>
        <w:left w:val="none" w:sz="0" w:space="0" w:color="auto"/>
        <w:bottom w:val="none" w:sz="0" w:space="0" w:color="auto"/>
        <w:right w:val="none" w:sz="0" w:space="0" w:color="auto"/>
      </w:divBdr>
    </w:div>
    <w:div w:id="529146275">
      <w:bodyDiv w:val="1"/>
      <w:marLeft w:val="0"/>
      <w:marRight w:val="0"/>
      <w:marTop w:val="0"/>
      <w:marBottom w:val="0"/>
      <w:divBdr>
        <w:top w:val="none" w:sz="0" w:space="0" w:color="auto"/>
        <w:left w:val="none" w:sz="0" w:space="0" w:color="auto"/>
        <w:bottom w:val="none" w:sz="0" w:space="0" w:color="auto"/>
        <w:right w:val="none" w:sz="0" w:space="0" w:color="auto"/>
      </w:divBdr>
    </w:div>
    <w:div w:id="531192375">
      <w:bodyDiv w:val="1"/>
      <w:marLeft w:val="0"/>
      <w:marRight w:val="0"/>
      <w:marTop w:val="0"/>
      <w:marBottom w:val="0"/>
      <w:divBdr>
        <w:top w:val="none" w:sz="0" w:space="0" w:color="auto"/>
        <w:left w:val="none" w:sz="0" w:space="0" w:color="auto"/>
        <w:bottom w:val="none" w:sz="0" w:space="0" w:color="auto"/>
        <w:right w:val="none" w:sz="0" w:space="0" w:color="auto"/>
      </w:divBdr>
      <w:divsChild>
        <w:div w:id="1826119711">
          <w:marLeft w:val="0"/>
          <w:marRight w:val="0"/>
          <w:marTop w:val="0"/>
          <w:marBottom w:val="0"/>
          <w:divBdr>
            <w:top w:val="none" w:sz="0" w:space="0" w:color="auto"/>
            <w:left w:val="none" w:sz="0" w:space="0" w:color="auto"/>
            <w:bottom w:val="none" w:sz="0" w:space="0" w:color="auto"/>
            <w:right w:val="none" w:sz="0" w:space="0" w:color="auto"/>
          </w:divBdr>
        </w:div>
      </w:divsChild>
    </w:div>
    <w:div w:id="533857066">
      <w:bodyDiv w:val="1"/>
      <w:marLeft w:val="0"/>
      <w:marRight w:val="0"/>
      <w:marTop w:val="0"/>
      <w:marBottom w:val="0"/>
      <w:divBdr>
        <w:top w:val="none" w:sz="0" w:space="0" w:color="auto"/>
        <w:left w:val="none" w:sz="0" w:space="0" w:color="auto"/>
        <w:bottom w:val="none" w:sz="0" w:space="0" w:color="auto"/>
        <w:right w:val="none" w:sz="0" w:space="0" w:color="auto"/>
      </w:divBdr>
    </w:div>
    <w:div w:id="536505452">
      <w:bodyDiv w:val="1"/>
      <w:marLeft w:val="0"/>
      <w:marRight w:val="0"/>
      <w:marTop w:val="0"/>
      <w:marBottom w:val="0"/>
      <w:divBdr>
        <w:top w:val="none" w:sz="0" w:space="0" w:color="auto"/>
        <w:left w:val="none" w:sz="0" w:space="0" w:color="auto"/>
        <w:bottom w:val="none" w:sz="0" w:space="0" w:color="auto"/>
        <w:right w:val="none" w:sz="0" w:space="0" w:color="auto"/>
      </w:divBdr>
    </w:div>
    <w:div w:id="538591005">
      <w:bodyDiv w:val="1"/>
      <w:marLeft w:val="0"/>
      <w:marRight w:val="0"/>
      <w:marTop w:val="0"/>
      <w:marBottom w:val="0"/>
      <w:divBdr>
        <w:top w:val="none" w:sz="0" w:space="0" w:color="auto"/>
        <w:left w:val="none" w:sz="0" w:space="0" w:color="auto"/>
        <w:bottom w:val="none" w:sz="0" w:space="0" w:color="auto"/>
        <w:right w:val="none" w:sz="0" w:space="0" w:color="auto"/>
      </w:divBdr>
    </w:div>
    <w:div w:id="541524344">
      <w:bodyDiv w:val="1"/>
      <w:marLeft w:val="0"/>
      <w:marRight w:val="0"/>
      <w:marTop w:val="0"/>
      <w:marBottom w:val="0"/>
      <w:divBdr>
        <w:top w:val="none" w:sz="0" w:space="0" w:color="auto"/>
        <w:left w:val="none" w:sz="0" w:space="0" w:color="auto"/>
        <w:bottom w:val="none" w:sz="0" w:space="0" w:color="auto"/>
        <w:right w:val="none" w:sz="0" w:space="0" w:color="auto"/>
      </w:divBdr>
    </w:div>
    <w:div w:id="541596243">
      <w:bodyDiv w:val="1"/>
      <w:marLeft w:val="0"/>
      <w:marRight w:val="0"/>
      <w:marTop w:val="0"/>
      <w:marBottom w:val="0"/>
      <w:divBdr>
        <w:top w:val="none" w:sz="0" w:space="0" w:color="auto"/>
        <w:left w:val="none" w:sz="0" w:space="0" w:color="auto"/>
        <w:bottom w:val="none" w:sz="0" w:space="0" w:color="auto"/>
        <w:right w:val="none" w:sz="0" w:space="0" w:color="auto"/>
      </w:divBdr>
      <w:divsChild>
        <w:div w:id="658047077">
          <w:marLeft w:val="0"/>
          <w:marRight w:val="0"/>
          <w:marTop w:val="0"/>
          <w:marBottom w:val="0"/>
          <w:divBdr>
            <w:top w:val="none" w:sz="0" w:space="0" w:color="auto"/>
            <w:left w:val="none" w:sz="0" w:space="0" w:color="auto"/>
            <w:bottom w:val="none" w:sz="0" w:space="0" w:color="auto"/>
            <w:right w:val="none" w:sz="0" w:space="0" w:color="auto"/>
          </w:divBdr>
        </w:div>
      </w:divsChild>
    </w:div>
    <w:div w:id="544568109">
      <w:bodyDiv w:val="1"/>
      <w:marLeft w:val="0"/>
      <w:marRight w:val="0"/>
      <w:marTop w:val="0"/>
      <w:marBottom w:val="0"/>
      <w:divBdr>
        <w:top w:val="none" w:sz="0" w:space="0" w:color="auto"/>
        <w:left w:val="none" w:sz="0" w:space="0" w:color="auto"/>
        <w:bottom w:val="none" w:sz="0" w:space="0" w:color="auto"/>
        <w:right w:val="none" w:sz="0" w:space="0" w:color="auto"/>
      </w:divBdr>
    </w:div>
    <w:div w:id="546063671">
      <w:bodyDiv w:val="1"/>
      <w:marLeft w:val="0"/>
      <w:marRight w:val="0"/>
      <w:marTop w:val="0"/>
      <w:marBottom w:val="0"/>
      <w:divBdr>
        <w:top w:val="none" w:sz="0" w:space="0" w:color="auto"/>
        <w:left w:val="none" w:sz="0" w:space="0" w:color="auto"/>
        <w:bottom w:val="none" w:sz="0" w:space="0" w:color="auto"/>
        <w:right w:val="none" w:sz="0" w:space="0" w:color="auto"/>
      </w:divBdr>
      <w:divsChild>
        <w:div w:id="333266962">
          <w:marLeft w:val="0"/>
          <w:marRight w:val="0"/>
          <w:marTop w:val="0"/>
          <w:marBottom w:val="0"/>
          <w:divBdr>
            <w:top w:val="none" w:sz="0" w:space="0" w:color="auto"/>
            <w:left w:val="none" w:sz="0" w:space="0" w:color="auto"/>
            <w:bottom w:val="none" w:sz="0" w:space="0" w:color="auto"/>
            <w:right w:val="none" w:sz="0" w:space="0" w:color="auto"/>
          </w:divBdr>
        </w:div>
      </w:divsChild>
    </w:div>
    <w:div w:id="546138705">
      <w:bodyDiv w:val="1"/>
      <w:marLeft w:val="0"/>
      <w:marRight w:val="0"/>
      <w:marTop w:val="0"/>
      <w:marBottom w:val="0"/>
      <w:divBdr>
        <w:top w:val="none" w:sz="0" w:space="0" w:color="auto"/>
        <w:left w:val="none" w:sz="0" w:space="0" w:color="auto"/>
        <w:bottom w:val="none" w:sz="0" w:space="0" w:color="auto"/>
        <w:right w:val="none" w:sz="0" w:space="0" w:color="auto"/>
      </w:divBdr>
    </w:div>
    <w:div w:id="548758888">
      <w:bodyDiv w:val="1"/>
      <w:marLeft w:val="0"/>
      <w:marRight w:val="0"/>
      <w:marTop w:val="0"/>
      <w:marBottom w:val="0"/>
      <w:divBdr>
        <w:top w:val="none" w:sz="0" w:space="0" w:color="auto"/>
        <w:left w:val="none" w:sz="0" w:space="0" w:color="auto"/>
        <w:bottom w:val="none" w:sz="0" w:space="0" w:color="auto"/>
        <w:right w:val="none" w:sz="0" w:space="0" w:color="auto"/>
      </w:divBdr>
      <w:divsChild>
        <w:div w:id="1888836962">
          <w:marLeft w:val="0"/>
          <w:marRight w:val="0"/>
          <w:marTop w:val="0"/>
          <w:marBottom w:val="0"/>
          <w:divBdr>
            <w:top w:val="none" w:sz="0" w:space="0" w:color="auto"/>
            <w:left w:val="none" w:sz="0" w:space="0" w:color="auto"/>
            <w:bottom w:val="none" w:sz="0" w:space="0" w:color="auto"/>
            <w:right w:val="none" w:sz="0" w:space="0" w:color="auto"/>
          </w:divBdr>
        </w:div>
      </w:divsChild>
    </w:div>
    <w:div w:id="550655931">
      <w:bodyDiv w:val="1"/>
      <w:marLeft w:val="0"/>
      <w:marRight w:val="0"/>
      <w:marTop w:val="0"/>
      <w:marBottom w:val="0"/>
      <w:divBdr>
        <w:top w:val="none" w:sz="0" w:space="0" w:color="auto"/>
        <w:left w:val="none" w:sz="0" w:space="0" w:color="auto"/>
        <w:bottom w:val="none" w:sz="0" w:space="0" w:color="auto"/>
        <w:right w:val="none" w:sz="0" w:space="0" w:color="auto"/>
      </w:divBdr>
      <w:divsChild>
        <w:div w:id="1411922889">
          <w:marLeft w:val="0"/>
          <w:marRight w:val="0"/>
          <w:marTop w:val="120"/>
          <w:marBottom w:val="0"/>
          <w:divBdr>
            <w:top w:val="none" w:sz="0" w:space="0" w:color="auto"/>
            <w:left w:val="none" w:sz="0" w:space="0" w:color="auto"/>
            <w:bottom w:val="none" w:sz="0" w:space="0" w:color="auto"/>
            <w:right w:val="none" w:sz="0" w:space="0" w:color="auto"/>
          </w:divBdr>
          <w:divsChild>
            <w:div w:id="1196650900">
              <w:marLeft w:val="0"/>
              <w:marRight w:val="0"/>
              <w:marTop w:val="0"/>
              <w:marBottom w:val="0"/>
              <w:divBdr>
                <w:top w:val="none" w:sz="0" w:space="0" w:color="auto"/>
                <w:left w:val="none" w:sz="0" w:space="0" w:color="auto"/>
                <w:bottom w:val="none" w:sz="0" w:space="0" w:color="auto"/>
                <w:right w:val="none" w:sz="0" w:space="0" w:color="auto"/>
              </w:divBdr>
              <w:divsChild>
                <w:div w:id="1780370933">
                  <w:marLeft w:val="0"/>
                  <w:marRight w:val="0"/>
                  <w:marTop w:val="0"/>
                  <w:marBottom w:val="0"/>
                  <w:divBdr>
                    <w:top w:val="none" w:sz="0" w:space="0" w:color="auto"/>
                    <w:left w:val="none" w:sz="0" w:space="0" w:color="auto"/>
                    <w:bottom w:val="none" w:sz="0" w:space="0" w:color="auto"/>
                    <w:right w:val="none" w:sz="0" w:space="0" w:color="auto"/>
                  </w:divBdr>
                  <w:divsChild>
                    <w:div w:id="1518428056">
                      <w:marLeft w:val="0"/>
                      <w:marRight w:val="0"/>
                      <w:marTop w:val="0"/>
                      <w:marBottom w:val="0"/>
                      <w:divBdr>
                        <w:top w:val="none" w:sz="0" w:space="0" w:color="auto"/>
                        <w:left w:val="none" w:sz="0" w:space="0" w:color="auto"/>
                        <w:bottom w:val="none" w:sz="0" w:space="0" w:color="auto"/>
                        <w:right w:val="none" w:sz="0" w:space="0" w:color="auto"/>
                      </w:divBdr>
                      <w:divsChild>
                        <w:div w:id="1045713695">
                          <w:marLeft w:val="0"/>
                          <w:marRight w:val="0"/>
                          <w:marTop w:val="0"/>
                          <w:marBottom w:val="0"/>
                          <w:divBdr>
                            <w:top w:val="none" w:sz="0" w:space="0" w:color="auto"/>
                            <w:left w:val="none" w:sz="0" w:space="0" w:color="auto"/>
                            <w:bottom w:val="none" w:sz="0" w:space="0" w:color="auto"/>
                            <w:right w:val="none" w:sz="0" w:space="0" w:color="auto"/>
                          </w:divBdr>
                          <w:divsChild>
                            <w:div w:id="1492255185">
                              <w:marLeft w:val="0"/>
                              <w:marRight w:val="0"/>
                              <w:marTop w:val="0"/>
                              <w:marBottom w:val="0"/>
                              <w:divBdr>
                                <w:top w:val="none" w:sz="0" w:space="0" w:color="auto"/>
                                <w:left w:val="none" w:sz="0" w:space="0" w:color="auto"/>
                                <w:bottom w:val="none" w:sz="0" w:space="0" w:color="auto"/>
                                <w:right w:val="none" w:sz="0" w:space="0" w:color="auto"/>
                              </w:divBdr>
                              <w:divsChild>
                                <w:div w:id="1537238169">
                                  <w:marLeft w:val="0"/>
                                  <w:marRight w:val="0"/>
                                  <w:marTop w:val="0"/>
                                  <w:marBottom w:val="0"/>
                                  <w:divBdr>
                                    <w:top w:val="none" w:sz="0" w:space="0" w:color="auto"/>
                                    <w:left w:val="none" w:sz="0" w:space="0" w:color="auto"/>
                                    <w:bottom w:val="none" w:sz="0" w:space="0" w:color="auto"/>
                                    <w:right w:val="none" w:sz="0" w:space="0" w:color="auto"/>
                                  </w:divBdr>
                                </w:div>
                                <w:div w:id="1988045513">
                                  <w:marLeft w:val="0"/>
                                  <w:marRight w:val="0"/>
                                  <w:marTop w:val="0"/>
                                  <w:marBottom w:val="0"/>
                                  <w:divBdr>
                                    <w:top w:val="none" w:sz="0" w:space="0" w:color="auto"/>
                                    <w:left w:val="none" w:sz="0" w:space="0" w:color="auto"/>
                                    <w:bottom w:val="none" w:sz="0" w:space="0" w:color="auto"/>
                                    <w:right w:val="none" w:sz="0" w:space="0" w:color="auto"/>
                                  </w:divBdr>
                                </w:div>
                                <w:div w:id="128014471">
                                  <w:marLeft w:val="0"/>
                                  <w:marRight w:val="0"/>
                                  <w:marTop w:val="0"/>
                                  <w:marBottom w:val="0"/>
                                  <w:divBdr>
                                    <w:top w:val="none" w:sz="0" w:space="0" w:color="auto"/>
                                    <w:left w:val="none" w:sz="0" w:space="0" w:color="auto"/>
                                    <w:bottom w:val="none" w:sz="0" w:space="0" w:color="auto"/>
                                    <w:right w:val="none" w:sz="0" w:space="0" w:color="auto"/>
                                  </w:divBdr>
                                </w:div>
                                <w:div w:id="1685590496">
                                  <w:marLeft w:val="0"/>
                                  <w:marRight w:val="0"/>
                                  <w:marTop w:val="0"/>
                                  <w:marBottom w:val="0"/>
                                  <w:divBdr>
                                    <w:top w:val="none" w:sz="0" w:space="0" w:color="auto"/>
                                    <w:left w:val="none" w:sz="0" w:space="0" w:color="auto"/>
                                    <w:bottom w:val="none" w:sz="0" w:space="0" w:color="auto"/>
                                    <w:right w:val="none" w:sz="0" w:space="0" w:color="auto"/>
                                  </w:divBdr>
                                </w:div>
                                <w:div w:id="1562449239">
                                  <w:marLeft w:val="0"/>
                                  <w:marRight w:val="0"/>
                                  <w:marTop w:val="0"/>
                                  <w:marBottom w:val="0"/>
                                  <w:divBdr>
                                    <w:top w:val="none" w:sz="0" w:space="0" w:color="auto"/>
                                    <w:left w:val="none" w:sz="0" w:space="0" w:color="auto"/>
                                    <w:bottom w:val="none" w:sz="0" w:space="0" w:color="auto"/>
                                    <w:right w:val="none" w:sz="0" w:space="0" w:color="auto"/>
                                  </w:divBdr>
                                </w:div>
                                <w:div w:id="1182355285">
                                  <w:marLeft w:val="0"/>
                                  <w:marRight w:val="0"/>
                                  <w:marTop w:val="0"/>
                                  <w:marBottom w:val="0"/>
                                  <w:divBdr>
                                    <w:top w:val="none" w:sz="0" w:space="0" w:color="auto"/>
                                    <w:left w:val="none" w:sz="0" w:space="0" w:color="auto"/>
                                    <w:bottom w:val="none" w:sz="0" w:space="0" w:color="auto"/>
                                    <w:right w:val="none" w:sz="0" w:space="0" w:color="auto"/>
                                  </w:divBdr>
                                </w:div>
                                <w:div w:id="502280791">
                                  <w:marLeft w:val="0"/>
                                  <w:marRight w:val="0"/>
                                  <w:marTop w:val="0"/>
                                  <w:marBottom w:val="0"/>
                                  <w:divBdr>
                                    <w:top w:val="none" w:sz="0" w:space="0" w:color="auto"/>
                                    <w:left w:val="none" w:sz="0" w:space="0" w:color="auto"/>
                                    <w:bottom w:val="none" w:sz="0" w:space="0" w:color="auto"/>
                                    <w:right w:val="none" w:sz="0" w:space="0" w:color="auto"/>
                                  </w:divBdr>
                                </w:div>
                                <w:div w:id="1242564020">
                                  <w:marLeft w:val="0"/>
                                  <w:marRight w:val="0"/>
                                  <w:marTop w:val="0"/>
                                  <w:marBottom w:val="0"/>
                                  <w:divBdr>
                                    <w:top w:val="none" w:sz="0" w:space="0" w:color="auto"/>
                                    <w:left w:val="none" w:sz="0" w:space="0" w:color="auto"/>
                                    <w:bottom w:val="none" w:sz="0" w:space="0" w:color="auto"/>
                                    <w:right w:val="none" w:sz="0" w:space="0" w:color="auto"/>
                                  </w:divBdr>
                                </w:div>
                                <w:div w:id="1422490334">
                                  <w:marLeft w:val="0"/>
                                  <w:marRight w:val="0"/>
                                  <w:marTop w:val="0"/>
                                  <w:marBottom w:val="0"/>
                                  <w:divBdr>
                                    <w:top w:val="none" w:sz="0" w:space="0" w:color="auto"/>
                                    <w:left w:val="none" w:sz="0" w:space="0" w:color="auto"/>
                                    <w:bottom w:val="none" w:sz="0" w:space="0" w:color="auto"/>
                                    <w:right w:val="none" w:sz="0" w:space="0" w:color="auto"/>
                                  </w:divBdr>
                                </w:div>
                                <w:div w:id="847645688">
                                  <w:marLeft w:val="0"/>
                                  <w:marRight w:val="0"/>
                                  <w:marTop w:val="0"/>
                                  <w:marBottom w:val="0"/>
                                  <w:divBdr>
                                    <w:top w:val="none" w:sz="0" w:space="0" w:color="auto"/>
                                    <w:left w:val="none" w:sz="0" w:space="0" w:color="auto"/>
                                    <w:bottom w:val="none" w:sz="0" w:space="0" w:color="auto"/>
                                    <w:right w:val="none" w:sz="0" w:space="0" w:color="auto"/>
                                  </w:divBdr>
                                </w:div>
                                <w:div w:id="768627477">
                                  <w:marLeft w:val="0"/>
                                  <w:marRight w:val="0"/>
                                  <w:marTop w:val="0"/>
                                  <w:marBottom w:val="0"/>
                                  <w:divBdr>
                                    <w:top w:val="none" w:sz="0" w:space="0" w:color="auto"/>
                                    <w:left w:val="none" w:sz="0" w:space="0" w:color="auto"/>
                                    <w:bottom w:val="none" w:sz="0" w:space="0" w:color="auto"/>
                                    <w:right w:val="none" w:sz="0" w:space="0" w:color="auto"/>
                                  </w:divBdr>
                                </w:div>
                                <w:div w:id="1860075249">
                                  <w:marLeft w:val="0"/>
                                  <w:marRight w:val="0"/>
                                  <w:marTop w:val="0"/>
                                  <w:marBottom w:val="0"/>
                                  <w:divBdr>
                                    <w:top w:val="none" w:sz="0" w:space="0" w:color="auto"/>
                                    <w:left w:val="none" w:sz="0" w:space="0" w:color="auto"/>
                                    <w:bottom w:val="none" w:sz="0" w:space="0" w:color="auto"/>
                                    <w:right w:val="none" w:sz="0" w:space="0" w:color="auto"/>
                                  </w:divBdr>
                                </w:div>
                                <w:div w:id="9338401">
                                  <w:marLeft w:val="0"/>
                                  <w:marRight w:val="0"/>
                                  <w:marTop w:val="0"/>
                                  <w:marBottom w:val="0"/>
                                  <w:divBdr>
                                    <w:top w:val="none" w:sz="0" w:space="0" w:color="auto"/>
                                    <w:left w:val="none" w:sz="0" w:space="0" w:color="auto"/>
                                    <w:bottom w:val="none" w:sz="0" w:space="0" w:color="auto"/>
                                    <w:right w:val="none" w:sz="0" w:space="0" w:color="auto"/>
                                  </w:divBdr>
                                </w:div>
                                <w:div w:id="1475873230">
                                  <w:marLeft w:val="0"/>
                                  <w:marRight w:val="0"/>
                                  <w:marTop w:val="0"/>
                                  <w:marBottom w:val="0"/>
                                  <w:divBdr>
                                    <w:top w:val="none" w:sz="0" w:space="0" w:color="auto"/>
                                    <w:left w:val="none" w:sz="0" w:space="0" w:color="auto"/>
                                    <w:bottom w:val="none" w:sz="0" w:space="0" w:color="auto"/>
                                    <w:right w:val="none" w:sz="0" w:space="0" w:color="auto"/>
                                  </w:divBdr>
                                </w:div>
                                <w:div w:id="702749258">
                                  <w:marLeft w:val="0"/>
                                  <w:marRight w:val="0"/>
                                  <w:marTop w:val="0"/>
                                  <w:marBottom w:val="0"/>
                                  <w:divBdr>
                                    <w:top w:val="none" w:sz="0" w:space="0" w:color="auto"/>
                                    <w:left w:val="none" w:sz="0" w:space="0" w:color="auto"/>
                                    <w:bottom w:val="none" w:sz="0" w:space="0" w:color="auto"/>
                                    <w:right w:val="none" w:sz="0" w:space="0" w:color="auto"/>
                                  </w:divBdr>
                                </w:div>
                                <w:div w:id="576550774">
                                  <w:marLeft w:val="0"/>
                                  <w:marRight w:val="0"/>
                                  <w:marTop w:val="0"/>
                                  <w:marBottom w:val="0"/>
                                  <w:divBdr>
                                    <w:top w:val="none" w:sz="0" w:space="0" w:color="auto"/>
                                    <w:left w:val="none" w:sz="0" w:space="0" w:color="auto"/>
                                    <w:bottom w:val="none" w:sz="0" w:space="0" w:color="auto"/>
                                    <w:right w:val="none" w:sz="0" w:space="0" w:color="auto"/>
                                  </w:divBdr>
                                </w:div>
                                <w:div w:id="565147869">
                                  <w:marLeft w:val="0"/>
                                  <w:marRight w:val="0"/>
                                  <w:marTop w:val="0"/>
                                  <w:marBottom w:val="0"/>
                                  <w:divBdr>
                                    <w:top w:val="none" w:sz="0" w:space="0" w:color="auto"/>
                                    <w:left w:val="none" w:sz="0" w:space="0" w:color="auto"/>
                                    <w:bottom w:val="none" w:sz="0" w:space="0" w:color="auto"/>
                                    <w:right w:val="none" w:sz="0" w:space="0" w:color="auto"/>
                                  </w:divBdr>
                                </w:div>
                                <w:div w:id="1681810758">
                                  <w:marLeft w:val="0"/>
                                  <w:marRight w:val="0"/>
                                  <w:marTop w:val="0"/>
                                  <w:marBottom w:val="0"/>
                                  <w:divBdr>
                                    <w:top w:val="none" w:sz="0" w:space="0" w:color="auto"/>
                                    <w:left w:val="none" w:sz="0" w:space="0" w:color="auto"/>
                                    <w:bottom w:val="none" w:sz="0" w:space="0" w:color="auto"/>
                                    <w:right w:val="none" w:sz="0" w:space="0" w:color="auto"/>
                                  </w:divBdr>
                                </w:div>
                                <w:div w:id="1525560725">
                                  <w:marLeft w:val="0"/>
                                  <w:marRight w:val="0"/>
                                  <w:marTop w:val="0"/>
                                  <w:marBottom w:val="0"/>
                                  <w:divBdr>
                                    <w:top w:val="none" w:sz="0" w:space="0" w:color="auto"/>
                                    <w:left w:val="none" w:sz="0" w:space="0" w:color="auto"/>
                                    <w:bottom w:val="none" w:sz="0" w:space="0" w:color="auto"/>
                                    <w:right w:val="none" w:sz="0" w:space="0" w:color="auto"/>
                                  </w:divBdr>
                                </w:div>
                                <w:div w:id="1842961028">
                                  <w:marLeft w:val="0"/>
                                  <w:marRight w:val="0"/>
                                  <w:marTop w:val="0"/>
                                  <w:marBottom w:val="0"/>
                                  <w:divBdr>
                                    <w:top w:val="none" w:sz="0" w:space="0" w:color="auto"/>
                                    <w:left w:val="none" w:sz="0" w:space="0" w:color="auto"/>
                                    <w:bottom w:val="none" w:sz="0" w:space="0" w:color="auto"/>
                                    <w:right w:val="none" w:sz="0" w:space="0" w:color="auto"/>
                                  </w:divBdr>
                                  <w:divsChild>
                                    <w:div w:id="1175531880">
                                      <w:marLeft w:val="0"/>
                                      <w:marRight w:val="0"/>
                                      <w:marTop w:val="0"/>
                                      <w:marBottom w:val="0"/>
                                      <w:divBdr>
                                        <w:top w:val="none" w:sz="0" w:space="0" w:color="auto"/>
                                        <w:left w:val="none" w:sz="0" w:space="0" w:color="auto"/>
                                        <w:bottom w:val="none" w:sz="0" w:space="0" w:color="auto"/>
                                        <w:right w:val="none" w:sz="0" w:space="0" w:color="auto"/>
                                      </w:divBdr>
                                      <w:divsChild>
                                        <w:div w:id="759525048">
                                          <w:marLeft w:val="0"/>
                                          <w:marRight w:val="0"/>
                                          <w:marTop w:val="0"/>
                                          <w:marBottom w:val="0"/>
                                          <w:divBdr>
                                            <w:top w:val="none" w:sz="0" w:space="0" w:color="auto"/>
                                            <w:left w:val="none" w:sz="0" w:space="0" w:color="auto"/>
                                            <w:bottom w:val="none" w:sz="0" w:space="0" w:color="auto"/>
                                            <w:right w:val="none" w:sz="0" w:space="0" w:color="auto"/>
                                          </w:divBdr>
                                        </w:div>
                                        <w:div w:id="1086532257">
                                          <w:marLeft w:val="0"/>
                                          <w:marRight w:val="0"/>
                                          <w:marTop w:val="0"/>
                                          <w:marBottom w:val="0"/>
                                          <w:divBdr>
                                            <w:top w:val="none" w:sz="0" w:space="0" w:color="auto"/>
                                            <w:left w:val="none" w:sz="0" w:space="0" w:color="auto"/>
                                            <w:bottom w:val="none" w:sz="0" w:space="0" w:color="auto"/>
                                            <w:right w:val="none" w:sz="0" w:space="0" w:color="auto"/>
                                          </w:divBdr>
                                        </w:div>
                                        <w:div w:id="29502775">
                                          <w:marLeft w:val="0"/>
                                          <w:marRight w:val="0"/>
                                          <w:marTop w:val="0"/>
                                          <w:marBottom w:val="0"/>
                                          <w:divBdr>
                                            <w:top w:val="none" w:sz="0" w:space="0" w:color="auto"/>
                                            <w:left w:val="none" w:sz="0" w:space="0" w:color="auto"/>
                                            <w:bottom w:val="none" w:sz="0" w:space="0" w:color="auto"/>
                                            <w:right w:val="none" w:sz="0" w:space="0" w:color="auto"/>
                                          </w:divBdr>
                                        </w:div>
                                        <w:div w:id="905186617">
                                          <w:marLeft w:val="0"/>
                                          <w:marRight w:val="0"/>
                                          <w:marTop w:val="0"/>
                                          <w:marBottom w:val="0"/>
                                          <w:divBdr>
                                            <w:top w:val="none" w:sz="0" w:space="0" w:color="auto"/>
                                            <w:left w:val="none" w:sz="0" w:space="0" w:color="auto"/>
                                            <w:bottom w:val="none" w:sz="0" w:space="0" w:color="auto"/>
                                            <w:right w:val="none" w:sz="0" w:space="0" w:color="auto"/>
                                          </w:divBdr>
                                        </w:div>
                                        <w:div w:id="1084424693">
                                          <w:marLeft w:val="0"/>
                                          <w:marRight w:val="0"/>
                                          <w:marTop w:val="0"/>
                                          <w:marBottom w:val="0"/>
                                          <w:divBdr>
                                            <w:top w:val="none" w:sz="0" w:space="0" w:color="auto"/>
                                            <w:left w:val="none" w:sz="0" w:space="0" w:color="auto"/>
                                            <w:bottom w:val="none" w:sz="0" w:space="0" w:color="auto"/>
                                            <w:right w:val="none" w:sz="0" w:space="0" w:color="auto"/>
                                          </w:divBdr>
                                        </w:div>
                                        <w:div w:id="736128558">
                                          <w:marLeft w:val="0"/>
                                          <w:marRight w:val="0"/>
                                          <w:marTop w:val="0"/>
                                          <w:marBottom w:val="0"/>
                                          <w:divBdr>
                                            <w:top w:val="none" w:sz="0" w:space="0" w:color="auto"/>
                                            <w:left w:val="none" w:sz="0" w:space="0" w:color="auto"/>
                                            <w:bottom w:val="none" w:sz="0" w:space="0" w:color="auto"/>
                                            <w:right w:val="none" w:sz="0" w:space="0" w:color="auto"/>
                                          </w:divBdr>
                                        </w:div>
                                        <w:div w:id="156043135">
                                          <w:marLeft w:val="0"/>
                                          <w:marRight w:val="0"/>
                                          <w:marTop w:val="0"/>
                                          <w:marBottom w:val="0"/>
                                          <w:divBdr>
                                            <w:top w:val="none" w:sz="0" w:space="0" w:color="auto"/>
                                            <w:left w:val="none" w:sz="0" w:space="0" w:color="auto"/>
                                            <w:bottom w:val="none" w:sz="0" w:space="0" w:color="auto"/>
                                            <w:right w:val="none" w:sz="0" w:space="0" w:color="auto"/>
                                          </w:divBdr>
                                        </w:div>
                                        <w:div w:id="603265504">
                                          <w:marLeft w:val="0"/>
                                          <w:marRight w:val="0"/>
                                          <w:marTop w:val="0"/>
                                          <w:marBottom w:val="0"/>
                                          <w:divBdr>
                                            <w:top w:val="none" w:sz="0" w:space="0" w:color="auto"/>
                                            <w:left w:val="none" w:sz="0" w:space="0" w:color="auto"/>
                                            <w:bottom w:val="none" w:sz="0" w:space="0" w:color="auto"/>
                                            <w:right w:val="none" w:sz="0" w:space="0" w:color="auto"/>
                                          </w:divBdr>
                                        </w:div>
                                        <w:div w:id="1009337369">
                                          <w:marLeft w:val="0"/>
                                          <w:marRight w:val="0"/>
                                          <w:marTop w:val="0"/>
                                          <w:marBottom w:val="0"/>
                                          <w:divBdr>
                                            <w:top w:val="none" w:sz="0" w:space="0" w:color="auto"/>
                                            <w:left w:val="none" w:sz="0" w:space="0" w:color="auto"/>
                                            <w:bottom w:val="none" w:sz="0" w:space="0" w:color="auto"/>
                                            <w:right w:val="none" w:sz="0" w:space="0" w:color="auto"/>
                                          </w:divBdr>
                                        </w:div>
                                        <w:div w:id="303510594">
                                          <w:marLeft w:val="0"/>
                                          <w:marRight w:val="0"/>
                                          <w:marTop w:val="0"/>
                                          <w:marBottom w:val="0"/>
                                          <w:divBdr>
                                            <w:top w:val="none" w:sz="0" w:space="0" w:color="auto"/>
                                            <w:left w:val="none" w:sz="0" w:space="0" w:color="auto"/>
                                            <w:bottom w:val="none" w:sz="0" w:space="0" w:color="auto"/>
                                            <w:right w:val="none" w:sz="0" w:space="0" w:color="auto"/>
                                          </w:divBdr>
                                        </w:div>
                                        <w:div w:id="1665552073">
                                          <w:marLeft w:val="0"/>
                                          <w:marRight w:val="0"/>
                                          <w:marTop w:val="0"/>
                                          <w:marBottom w:val="0"/>
                                          <w:divBdr>
                                            <w:top w:val="none" w:sz="0" w:space="0" w:color="auto"/>
                                            <w:left w:val="none" w:sz="0" w:space="0" w:color="auto"/>
                                            <w:bottom w:val="none" w:sz="0" w:space="0" w:color="auto"/>
                                            <w:right w:val="none" w:sz="0" w:space="0" w:color="auto"/>
                                          </w:divBdr>
                                        </w:div>
                                        <w:div w:id="206602161">
                                          <w:marLeft w:val="0"/>
                                          <w:marRight w:val="0"/>
                                          <w:marTop w:val="0"/>
                                          <w:marBottom w:val="0"/>
                                          <w:divBdr>
                                            <w:top w:val="none" w:sz="0" w:space="0" w:color="auto"/>
                                            <w:left w:val="none" w:sz="0" w:space="0" w:color="auto"/>
                                            <w:bottom w:val="none" w:sz="0" w:space="0" w:color="auto"/>
                                            <w:right w:val="none" w:sz="0" w:space="0" w:color="auto"/>
                                          </w:divBdr>
                                        </w:div>
                                        <w:div w:id="1226798875">
                                          <w:marLeft w:val="0"/>
                                          <w:marRight w:val="0"/>
                                          <w:marTop w:val="0"/>
                                          <w:marBottom w:val="0"/>
                                          <w:divBdr>
                                            <w:top w:val="none" w:sz="0" w:space="0" w:color="auto"/>
                                            <w:left w:val="none" w:sz="0" w:space="0" w:color="auto"/>
                                            <w:bottom w:val="none" w:sz="0" w:space="0" w:color="auto"/>
                                            <w:right w:val="none" w:sz="0" w:space="0" w:color="auto"/>
                                          </w:divBdr>
                                        </w:div>
                                        <w:div w:id="1839538339">
                                          <w:marLeft w:val="0"/>
                                          <w:marRight w:val="0"/>
                                          <w:marTop w:val="0"/>
                                          <w:marBottom w:val="0"/>
                                          <w:divBdr>
                                            <w:top w:val="none" w:sz="0" w:space="0" w:color="auto"/>
                                            <w:left w:val="none" w:sz="0" w:space="0" w:color="auto"/>
                                            <w:bottom w:val="none" w:sz="0" w:space="0" w:color="auto"/>
                                            <w:right w:val="none" w:sz="0" w:space="0" w:color="auto"/>
                                          </w:divBdr>
                                        </w:div>
                                        <w:div w:id="760490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0359575">
                                  <w:marLeft w:val="0"/>
                                  <w:marRight w:val="0"/>
                                  <w:marTop w:val="0"/>
                                  <w:marBottom w:val="0"/>
                                  <w:divBdr>
                                    <w:top w:val="none" w:sz="0" w:space="0" w:color="auto"/>
                                    <w:left w:val="none" w:sz="0" w:space="0" w:color="auto"/>
                                    <w:bottom w:val="none" w:sz="0" w:space="0" w:color="auto"/>
                                    <w:right w:val="none" w:sz="0" w:space="0" w:color="auto"/>
                                  </w:divBdr>
                                </w:div>
                                <w:div w:id="2008826221">
                                  <w:marLeft w:val="0"/>
                                  <w:marRight w:val="0"/>
                                  <w:marTop w:val="0"/>
                                  <w:marBottom w:val="0"/>
                                  <w:divBdr>
                                    <w:top w:val="none" w:sz="0" w:space="0" w:color="auto"/>
                                    <w:left w:val="none" w:sz="0" w:space="0" w:color="auto"/>
                                    <w:bottom w:val="none" w:sz="0" w:space="0" w:color="auto"/>
                                    <w:right w:val="none" w:sz="0" w:space="0" w:color="auto"/>
                                  </w:divBdr>
                                </w:div>
                                <w:div w:id="1361855228">
                                  <w:marLeft w:val="0"/>
                                  <w:marRight w:val="0"/>
                                  <w:marTop w:val="0"/>
                                  <w:marBottom w:val="0"/>
                                  <w:divBdr>
                                    <w:top w:val="none" w:sz="0" w:space="0" w:color="auto"/>
                                    <w:left w:val="none" w:sz="0" w:space="0" w:color="auto"/>
                                    <w:bottom w:val="none" w:sz="0" w:space="0" w:color="auto"/>
                                    <w:right w:val="none" w:sz="0" w:space="0" w:color="auto"/>
                                  </w:divBdr>
                                  <w:divsChild>
                                    <w:div w:id="68697264">
                                      <w:marLeft w:val="0"/>
                                      <w:marRight w:val="0"/>
                                      <w:marTop w:val="0"/>
                                      <w:marBottom w:val="0"/>
                                      <w:divBdr>
                                        <w:top w:val="none" w:sz="0" w:space="0" w:color="auto"/>
                                        <w:left w:val="none" w:sz="0" w:space="0" w:color="auto"/>
                                        <w:bottom w:val="none" w:sz="0" w:space="0" w:color="auto"/>
                                        <w:right w:val="none" w:sz="0" w:space="0" w:color="auto"/>
                                      </w:divBdr>
                                    </w:div>
                                    <w:div w:id="1484614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2621827">
      <w:bodyDiv w:val="1"/>
      <w:marLeft w:val="0"/>
      <w:marRight w:val="0"/>
      <w:marTop w:val="0"/>
      <w:marBottom w:val="0"/>
      <w:divBdr>
        <w:top w:val="none" w:sz="0" w:space="0" w:color="auto"/>
        <w:left w:val="none" w:sz="0" w:space="0" w:color="auto"/>
        <w:bottom w:val="none" w:sz="0" w:space="0" w:color="auto"/>
        <w:right w:val="none" w:sz="0" w:space="0" w:color="auto"/>
      </w:divBdr>
    </w:div>
    <w:div w:id="556471897">
      <w:bodyDiv w:val="1"/>
      <w:marLeft w:val="0"/>
      <w:marRight w:val="0"/>
      <w:marTop w:val="0"/>
      <w:marBottom w:val="0"/>
      <w:divBdr>
        <w:top w:val="none" w:sz="0" w:space="0" w:color="auto"/>
        <w:left w:val="none" w:sz="0" w:space="0" w:color="auto"/>
        <w:bottom w:val="none" w:sz="0" w:space="0" w:color="auto"/>
        <w:right w:val="none" w:sz="0" w:space="0" w:color="auto"/>
      </w:divBdr>
    </w:div>
    <w:div w:id="556745702">
      <w:bodyDiv w:val="1"/>
      <w:marLeft w:val="0"/>
      <w:marRight w:val="0"/>
      <w:marTop w:val="0"/>
      <w:marBottom w:val="0"/>
      <w:divBdr>
        <w:top w:val="none" w:sz="0" w:space="0" w:color="auto"/>
        <w:left w:val="none" w:sz="0" w:space="0" w:color="auto"/>
        <w:bottom w:val="none" w:sz="0" w:space="0" w:color="auto"/>
        <w:right w:val="none" w:sz="0" w:space="0" w:color="auto"/>
      </w:divBdr>
      <w:divsChild>
        <w:div w:id="1961952634">
          <w:marLeft w:val="0"/>
          <w:marRight w:val="0"/>
          <w:marTop w:val="0"/>
          <w:marBottom w:val="0"/>
          <w:divBdr>
            <w:top w:val="none" w:sz="0" w:space="0" w:color="auto"/>
            <w:left w:val="none" w:sz="0" w:space="0" w:color="auto"/>
            <w:bottom w:val="none" w:sz="0" w:space="0" w:color="auto"/>
            <w:right w:val="none" w:sz="0" w:space="0" w:color="auto"/>
          </w:divBdr>
          <w:divsChild>
            <w:div w:id="111822758">
              <w:marLeft w:val="0"/>
              <w:marRight w:val="0"/>
              <w:marTop w:val="0"/>
              <w:marBottom w:val="0"/>
              <w:divBdr>
                <w:top w:val="none" w:sz="0" w:space="0" w:color="auto"/>
                <w:left w:val="none" w:sz="0" w:space="0" w:color="auto"/>
                <w:bottom w:val="none" w:sz="0" w:space="0" w:color="auto"/>
                <w:right w:val="none" w:sz="0" w:space="0" w:color="auto"/>
              </w:divBdr>
              <w:divsChild>
                <w:div w:id="392512513">
                  <w:marLeft w:val="0"/>
                  <w:marRight w:val="0"/>
                  <w:marTop w:val="0"/>
                  <w:marBottom w:val="0"/>
                  <w:divBdr>
                    <w:top w:val="none" w:sz="0" w:space="0" w:color="auto"/>
                    <w:left w:val="none" w:sz="0" w:space="0" w:color="auto"/>
                    <w:bottom w:val="none" w:sz="0" w:space="0" w:color="auto"/>
                    <w:right w:val="none" w:sz="0" w:space="0" w:color="auto"/>
                  </w:divBdr>
                  <w:divsChild>
                    <w:div w:id="2714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024233">
          <w:marLeft w:val="0"/>
          <w:marRight w:val="0"/>
          <w:marTop w:val="0"/>
          <w:marBottom w:val="0"/>
          <w:divBdr>
            <w:top w:val="none" w:sz="0" w:space="0" w:color="auto"/>
            <w:left w:val="none" w:sz="0" w:space="0" w:color="auto"/>
            <w:bottom w:val="none" w:sz="0" w:space="0" w:color="auto"/>
            <w:right w:val="none" w:sz="0" w:space="0" w:color="auto"/>
          </w:divBdr>
          <w:divsChild>
            <w:div w:id="1177498572">
              <w:marLeft w:val="0"/>
              <w:marRight w:val="0"/>
              <w:marTop w:val="0"/>
              <w:marBottom w:val="0"/>
              <w:divBdr>
                <w:top w:val="none" w:sz="0" w:space="0" w:color="auto"/>
                <w:left w:val="none" w:sz="0" w:space="0" w:color="auto"/>
                <w:bottom w:val="none" w:sz="0" w:space="0" w:color="auto"/>
                <w:right w:val="none" w:sz="0" w:space="0" w:color="auto"/>
              </w:divBdr>
              <w:divsChild>
                <w:div w:id="1691056652">
                  <w:marLeft w:val="0"/>
                  <w:marRight w:val="0"/>
                  <w:marTop w:val="0"/>
                  <w:marBottom w:val="0"/>
                  <w:divBdr>
                    <w:top w:val="none" w:sz="0" w:space="0" w:color="auto"/>
                    <w:left w:val="none" w:sz="0" w:space="0" w:color="auto"/>
                    <w:bottom w:val="none" w:sz="0" w:space="0" w:color="auto"/>
                    <w:right w:val="none" w:sz="0" w:space="0" w:color="auto"/>
                  </w:divBdr>
                  <w:divsChild>
                    <w:div w:id="1689987063">
                      <w:marLeft w:val="0"/>
                      <w:marRight w:val="0"/>
                      <w:marTop w:val="0"/>
                      <w:marBottom w:val="0"/>
                      <w:divBdr>
                        <w:top w:val="none" w:sz="0" w:space="0" w:color="auto"/>
                        <w:left w:val="none" w:sz="0" w:space="0" w:color="auto"/>
                        <w:bottom w:val="none" w:sz="0" w:space="0" w:color="auto"/>
                        <w:right w:val="none" w:sz="0" w:space="0" w:color="auto"/>
                      </w:divBdr>
                    </w:div>
                    <w:div w:id="890311079">
                      <w:marLeft w:val="0"/>
                      <w:marRight w:val="0"/>
                      <w:marTop w:val="0"/>
                      <w:marBottom w:val="0"/>
                      <w:divBdr>
                        <w:top w:val="none" w:sz="0" w:space="0" w:color="auto"/>
                        <w:left w:val="none" w:sz="0" w:space="0" w:color="auto"/>
                        <w:bottom w:val="none" w:sz="0" w:space="0" w:color="auto"/>
                        <w:right w:val="none" w:sz="0" w:space="0" w:color="auto"/>
                      </w:divBdr>
                    </w:div>
                    <w:div w:id="1660227003">
                      <w:marLeft w:val="0"/>
                      <w:marRight w:val="0"/>
                      <w:marTop w:val="0"/>
                      <w:marBottom w:val="0"/>
                      <w:divBdr>
                        <w:top w:val="none" w:sz="0" w:space="0" w:color="auto"/>
                        <w:left w:val="none" w:sz="0" w:space="0" w:color="auto"/>
                        <w:bottom w:val="none" w:sz="0" w:space="0" w:color="auto"/>
                        <w:right w:val="none" w:sz="0" w:space="0" w:color="auto"/>
                      </w:divBdr>
                    </w:div>
                    <w:div w:id="1021517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556414">
          <w:marLeft w:val="0"/>
          <w:marRight w:val="0"/>
          <w:marTop w:val="0"/>
          <w:marBottom w:val="0"/>
          <w:divBdr>
            <w:top w:val="none" w:sz="0" w:space="0" w:color="auto"/>
            <w:left w:val="none" w:sz="0" w:space="0" w:color="auto"/>
            <w:bottom w:val="none" w:sz="0" w:space="0" w:color="auto"/>
            <w:right w:val="none" w:sz="0" w:space="0" w:color="auto"/>
          </w:divBdr>
          <w:divsChild>
            <w:div w:id="2080858949">
              <w:marLeft w:val="0"/>
              <w:marRight w:val="0"/>
              <w:marTop w:val="0"/>
              <w:marBottom w:val="0"/>
              <w:divBdr>
                <w:top w:val="none" w:sz="0" w:space="0" w:color="auto"/>
                <w:left w:val="none" w:sz="0" w:space="0" w:color="auto"/>
                <w:bottom w:val="none" w:sz="0" w:space="0" w:color="auto"/>
                <w:right w:val="none" w:sz="0" w:space="0" w:color="auto"/>
              </w:divBdr>
              <w:divsChild>
                <w:div w:id="130713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658584">
          <w:marLeft w:val="0"/>
          <w:marRight w:val="0"/>
          <w:marTop w:val="0"/>
          <w:marBottom w:val="0"/>
          <w:divBdr>
            <w:top w:val="none" w:sz="0" w:space="0" w:color="auto"/>
            <w:left w:val="none" w:sz="0" w:space="0" w:color="auto"/>
            <w:bottom w:val="none" w:sz="0" w:space="0" w:color="auto"/>
            <w:right w:val="none" w:sz="0" w:space="0" w:color="auto"/>
          </w:divBdr>
          <w:divsChild>
            <w:div w:id="246351546">
              <w:marLeft w:val="0"/>
              <w:marRight w:val="0"/>
              <w:marTop w:val="0"/>
              <w:marBottom w:val="0"/>
              <w:divBdr>
                <w:top w:val="none" w:sz="0" w:space="0" w:color="auto"/>
                <w:left w:val="none" w:sz="0" w:space="0" w:color="auto"/>
                <w:bottom w:val="none" w:sz="0" w:space="0" w:color="auto"/>
                <w:right w:val="none" w:sz="0" w:space="0" w:color="auto"/>
              </w:divBdr>
              <w:divsChild>
                <w:div w:id="15067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757781">
      <w:bodyDiv w:val="1"/>
      <w:marLeft w:val="0"/>
      <w:marRight w:val="0"/>
      <w:marTop w:val="0"/>
      <w:marBottom w:val="0"/>
      <w:divBdr>
        <w:top w:val="none" w:sz="0" w:space="0" w:color="auto"/>
        <w:left w:val="none" w:sz="0" w:space="0" w:color="auto"/>
        <w:bottom w:val="none" w:sz="0" w:space="0" w:color="auto"/>
        <w:right w:val="none" w:sz="0" w:space="0" w:color="auto"/>
      </w:divBdr>
    </w:div>
    <w:div w:id="563684013">
      <w:bodyDiv w:val="1"/>
      <w:marLeft w:val="0"/>
      <w:marRight w:val="0"/>
      <w:marTop w:val="0"/>
      <w:marBottom w:val="0"/>
      <w:divBdr>
        <w:top w:val="none" w:sz="0" w:space="0" w:color="auto"/>
        <w:left w:val="none" w:sz="0" w:space="0" w:color="auto"/>
        <w:bottom w:val="none" w:sz="0" w:space="0" w:color="auto"/>
        <w:right w:val="none" w:sz="0" w:space="0" w:color="auto"/>
      </w:divBdr>
    </w:div>
    <w:div w:id="565073789">
      <w:bodyDiv w:val="1"/>
      <w:marLeft w:val="0"/>
      <w:marRight w:val="0"/>
      <w:marTop w:val="0"/>
      <w:marBottom w:val="0"/>
      <w:divBdr>
        <w:top w:val="none" w:sz="0" w:space="0" w:color="auto"/>
        <w:left w:val="none" w:sz="0" w:space="0" w:color="auto"/>
        <w:bottom w:val="none" w:sz="0" w:space="0" w:color="auto"/>
        <w:right w:val="none" w:sz="0" w:space="0" w:color="auto"/>
      </w:divBdr>
    </w:div>
    <w:div w:id="567961138">
      <w:bodyDiv w:val="1"/>
      <w:marLeft w:val="0"/>
      <w:marRight w:val="0"/>
      <w:marTop w:val="0"/>
      <w:marBottom w:val="0"/>
      <w:divBdr>
        <w:top w:val="none" w:sz="0" w:space="0" w:color="auto"/>
        <w:left w:val="none" w:sz="0" w:space="0" w:color="auto"/>
        <w:bottom w:val="none" w:sz="0" w:space="0" w:color="auto"/>
        <w:right w:val="none" w:sz="0" w:space="0" w:color="auto"/>
      </w:divBdr>
      <w:divsChild>
        <w:div w:id="389350758">
          <w:marLeft w:val="0"/>
          <w:marRight w:val="0"/>
          <w:marTop w:val="0"/>
          <w:marBottom w:val="0"/>
          <w:divBdr>
            <w:top w:val="none" w:sz="0" w:space="0" w:color="auto"/>
            <w:left w:val="none" w:sz="0" w:space="0" w:color="auto"/>
            <w:bottom w:val="none" w:sz="0" w:space="0" w:color="auto"/>
            <w:right w:val="none" w:sz="0" w:space="0" w:color="auto"/>
          </w:divBdr>
        </w:div>
      </w:divsChild>
    </w:div>
    <w:div w:id="570893029">
      <w:bodyDiv w:val="1"/>
      <w:marLeft w:val="0"/>
      <w:marRight w:val="0"/>
      <w:marTop w:val="0"/>
      <w:marBottom w:val="0"/>
      <w:divBdr>
        <w:top w:val="none" w:sz="0" w:space="0" w:color="auto"/>
        <w:left w:val="none" w:sz="0" w:space="0" w:color="auto"/>
        <w:bottom w:val="none" w:sz="0" w:space="0" w:color="auto"/>
        <w:right w:val="none" w:sz="0" w:space="0" w:color="auto"/>
      </w:divBdr>
    </w:div>
    <w:div w:id="573662479">
      <w:bodyDiv w:val="1"/>
      <w:marLeft w:val="0"/>
      <w:marRight w:val="0"/>
      <w:marTop w:val="0"/>
      <w:marBottom w:val="0"/>
      <w:divBdr>
        <w:top w:val="none" w:sz="0" w:space="0" w:color="auto"/>
        <w:left w:val="none" w:sz="0" w:space="0" w:color="auto"/>
        <w:bottom w:val="none" w:sz="0" w:space="0" w:color="auto"/>
        <w:right w:val="none" w:sz="0" w:space="0" w:color="auto"/>
      </w:divBdr>
    </w:div>
    <w:div w:id="573663526">
      <w:bodyDiv w:val="1"/>
      <w:marLeft w:val="0"/>
      <w:marRight w:val="0"/>
      <w:marTop w:val="0"/>
      <w:marBottom w:val="0"/>
      <w:divBdr>
        <w:top w:val="none" w:sz="0" w:space="0" w:color="auto"/>
        <w:left w:val="none" w:sz="0" w:space="0" w:color="auto"/>
        <w:bottom w:val="none" w:sz="0" w:space="0" w:color="auto"/>
        <w:right w:val="none" w:sz="0" w:space="0" w:color="auto"/>
      </w:divBdr>
      <w:divsChild>
        <w:div w:id="1840148298">
          <w:marLeft w:val="0"/>
          <w:marRight w:val="0"/>
          <w:marTop w:val="0"/>
          <w:marBottom w:val="0"/>
          <w:divBdr>
            <w:top w:val="none" w:sz="0" w:space="0" w:color="auto"/>
            <w:left w:val="none" w:sz="0" w:space="0" w:color="auto"/>
            <w:bottom w:val="none" w:sz="0" w:space="0" w:color="auto"/>
            <w:right w:val="none" w:sz="0" w:space="0" w:color="auto"/>
          </w:divBdr>
        </w:div>
      </w:divsChild>
    </w:div>
    <w:div w:id="573978655">
      <w:bodyDiv w:val="1"/>
      <w:marLeft w:val="0"/>
      <w:marRight w:val="0"/>
      <w:marTop w:val="0"/>
      <w:marBottom w:val="0"/>
      <w:divBdr>
        <w:top w:val="none" w:sz="0" w:space="0" w:color="auto"/>
        <w:left w:val="none" w:sz="0" w:space="0" w:color="auto"/>
        <w:bottom w:val="none" w:sz="0" w:space="0" w:color="auto"/>
        <w:right w:val="none" w:sz="0" w:space="0" w:color="auto"/>
      </w:divBdr>
    </w:div>
    <w:div w:id="574707553">
      <w:bodyDiv w:val="1"/>
      <w:marLeft w:val="0"/>
      <w:marRight w:val="0"/>
      <w:marTop w:val="0"/>
      <w:marBottom w:val="0"/>
      <w:divBdr>
        <w:top w:val="none" w:sz="0" w:space="0" w:color="auto"/>
        <w:left w:val="none" w:sz="0" w:space="0" w:color="auto"/>
        <w:bottom w:val="none" w:sz="0" w:space="0" w:color="auto"/>
        <w:right w:val="none" w:sz="0" w:space="0" w:color="auto"/>
      </w:divBdr>
    </w:div>
    <w:div w:id="576936957">
      <w:bodyDiv w:val="1"/>
      <w:marLeft w:val="0"/>
      <w:marRight w:val="0"/>
      <w:marTop w:val="0"/>
      <w:marBottom w:val="0"/>
      <w:divBdr>
        <w:top w:val="none" w:sz="0" w:space="0" w:color="auto"/>
        <w:left w:val="none" w:sz="0" w:space="0" w:color="auto"/>
        <w:bottom w:val="none" w:sz="0" w:space="0" w:color="auto"/>
        <w:right w:val="none" w:sz="0" w:space="0" w:color="auto"/>
      </w:divBdr>
    </w:div>
    <w:div w:id="582372658">
      <w:bodyDiv w:val="1"/>
      <w:marLeft w:val="0"/>
      <w:marRight w:val="0"/>
      <w:marTop w:val="0"/>
      <w:marBottom w:val="0"/>
      <w:divBdr>
        <w:top w:val="none" w:sz="0" w:space="0" w:color="auto"/>
        <w:left w:val="none" w:sz="0" w:space="0" w:color="auto"/>
        <w:bottom w:val="none" w:sz="0" w:space="0" w:color="auto"/>
        <w:right w:val="none" w:sz="0" w:space="0" w:color="auto"/>
      </w:divBdr>
    </w:div>
    <w:div w:id="582493841">
      <w:bodyDiv w:val="1"/>
      <w:marLeft w:val="0"/>
      <w:marRight w:val="0"/>
      <w:marTop w:val="0"/>
      <w:marBottom w:val="0"/>
      <w:divBdr>
        <w:top w:val="none" w:sz="0" w:space="0" w:color="auto"/>
        <w:left w:val="none" w:sz="0" w:space="0" w:color="auto"/>
        <w:bottom w:val="none" w:sz="0" w:space="0" w:color="auto"/>
        <w:right w:val="none" w:sz="0" w:space="0" w:color="auto"/>
      </w:divBdr>
    </w:div>
    <w:div w:id="587736401">
      <w:bodyDiv w:val="1"/>
      <w:marLeft w:val="0"/>
      <w:marRight w:val="0"/>
      <w:marTop w:val="0"/>
      <w:marBottom w:val="0"/>
      <w:divBdr>
        <w:top w:val="none" w:sz="0" w:space="0" w:color="auto"/>
        <w:left w:val="none" w:sz="0" w:space="0" w:color="auto"/>
        <w:bottom w:val="none" w:sz="0" w:space="0" w:color="auto"/>
        <w:right w:val="none" w:sz="0" w:space="0" w:color="auto"/>
      </w:divBdr>
    </w:div>
    <w:div w:id="588779847">
      <w:bodyDiv w:val="1"/>
      <w:marLeft w:val="0"/>
      <w:marRight w:val="0"/>
      <w:marTop w:val="0"/>
      <w:marBottom w:val="0"/>
      <w:divBdr>
        <w:top w:val="none" w:sz="0" w:space="0" w:color="auto"/>
        <w:left w:val="none" w:sz="0" w:space="0" w:color="auto"/>
        <w:bottom w:val="none" w:sz="0" w:space="0" w:color="auto"/>
        <w:right w:val="none" w:sz="0" w:space="0" w:color="auto"/>
      </w:divBdr>
    </w:div>
    <w:div w:id="588807312">
      <w:bodyDiv w:val="1"/>
      <w:marLeft w:val="0"/>
      <w:marRight w:val="0"/>
      <w:marTop w:val="0"/>
      <w:marBottom w:val="0"/>
      <w:divBdr>
        <w:top w:val="none" w:sz="0" w:space="0" w:color="auto"/>
        <w:left w:val="none" w:sz="0" w:space="0" w:color="auto"/>
        <w:bottom w:val="none" w:sz="0" w:space="0" w:color="auto"/>
        <w:right w:val="none" w:sz="0" w:space="0" w:color="auto"/>
      </w:divBdr>
    </w:div>
    <w:div w:id="589461572">
      <w:bodyDiv w:val="1"/>
      <w:marLeft w:val="0"/>
      <w:marRight w:val="0"/>
      <w:marTop w:val="0"/>
      <w:marBottom w:val="0"/>
      <w:divBdr>
        <w:top w:val="none" w:sz="0" w:space="0" w:color="auto"/>
        <w:left w:val="none" w:sz="0" w:space="0" w:color="auto"/>
        <w:bottom w:val="none" w:sz="0" w:space="0" w:color="auto"/>
        <w:right w:val="none" w:sz="0" w:space="0" w:color="auto"/>
      </w:divBdr>
      <w:divsChild>
        <w:div w:id="2070836833">
          <w:marLeft w:val="0"/>
          <w:marRight w:val="0"/>
          <w:marTop w:val="0"/>
          <w:marBottom w:val="0"/>
          <w:divBdr>
            <w:top w:val="none" w:sz="0" w:space="0" w:color="auto"/>
            <w:left w:val="none" w:sz="0" w:space="0" w:color="auto"/>
            <w:bottom w:val="none" w:sz="0" w:space="0" w:color="auto"/>
            <w:right w:val="none" w:sz="0" w:space="0" w:color="auto"/>
          </w:divBdr>
        </w:div>
      </w:divsChild>
    </w:div>
    <w:div w:id="590044838">
      <w:bodyDiv w:val="1"/>
      <w:marLeft w:val="0"/>
      <w:marRight w:val="0"/>
      <w:marTop w:val="0"/>
      <w:marBottom w:val="0"/>
      <w:divBdr>
        <w:top w:val="none" w:sz="0" w:space="0" w:color="auto"/>
        <w:left w:val="none" w:sz="0" w:space="0" w:color="auto"/>
        <w:bottom w:val="none" w:sz="0" w:space="0" w:color="auto"/>
        <w:right w:val="none" w:sz="0" w:space="0" w:color="auto"/>
      </w:divBdr>
    </w:div>
    <w:div w:id="591471187">
      <w:bodyDiv w:val="1"/>
      <w:marLeft w:val="0"/>
      <w:marRight w:val="0"/>
      <w:marTop w:val="0"/>
      <w:marBottom w:val="0"/>
      <w:divBdr>
        <w:top w:val="none" w:sz="0" w:space="0" w:color="auto"/>
        <w:left w:val="none" w:sz="0" w:space="0" w:color="auto"/>
        <w:bottom w:val="none" w:sz="0" w:space="0" w:color="auto"/>
        <w:right w:val="none" w:sz="0" w:space="0" w:color="auto"/>
      </w:divBdr>
    </w:div>
    <w:div w:id="592593841">
      <w:bodyDiv w:val="1"/>
      <w:marLeft w:val="0"/>
      <w:marRight w:val="0"/>
      <w:marTop w:val="0"/>
      <w:marBottom w:val="0"/>
      <w:divBdr>
        <w:top w:val="none" w:sz="0" w:space="0" w:color="auto"/>
        <w:left w:val="none" w:sz="0" w:space="0" w:color="auto"/>
        <w:bottom w:val="none" w:sz="0" w:space="0" w:color="auto"/>
        <w:right w:val="none" w:sz="0" w:space="0" w:color="auto"/>
      </w:divBdr>
    </w:div>
    <w:div w:id="594632265">
      <w:bodyDiv w:val="1"/>
      <w:marLeft w:val="0"/>
      <w:marRight w:val="0"/>
      <w:marTop w:val="0"/>
      <w:marBottom w:val="0"/>
      <w:divBdr>
        <w:top w:val="none" w:sz="0" w:space="0" w:color="auto"/>
        <w:left w:val="none" w:sz="0" w:space="0" w:color="auto"/>
        <w:bottom w:val="none" w:sz="0" w:space="0" w:color="auto"/>
        <w:right w:val="none" w:sz="0" w:space="0" w:color="auto"/>
      </w:divBdr>
    </w:div>
    <w:div w:id="594703098">
      <w:bodyDiv w:val="1"/>
      <w:marLeft w:val="0"/>
      <w:marRight w:val="0"/>
      <w:marTop w:val="0"/>
      <w:marBottom w:val="0"/>
      <w:divBdr>
        <w:top w:val="none" w:sz="0" w:space="0" w:color="auto"/>
        <w:left w:val="none" w:sz="0" w:space="0" w:color="auto"/>
        <w:bottom w:val="none" w:sz="0" w:space="0" w:color="auto"/>
        <w:right w:val="none" w:sz="0" w:space="0" w:color="auto"/>
      </w:divBdr>
    </w:div>
    <w:div w:id="596211964">
      <w:bodyDiv w:val="1"/>
      <w:marLeft w:val="0"/>
      <w:marRight w:val="0"/>
      <w:marTop w:val="0"/>
      <w:marBottom w:val="0"/>
      <w:divBdr>
        <w:top w:val="none" w:sz="0" w:space="0" w:color="auto"/>
        <w:left w:val="none" w:sz="0" w:space="0" w:color="auto"/>
        <w:bottom w:val="none" w:sz="0" w:space="0" w:color="auto"/>
        <w:right w:val="none" w:sz="0" w:space="0" w:color="auto"/>
      </w:divBdr>
    </w:div>
    <w:div w:id="596447279">
      <w:bodyDiv w:val="1"/>
      <w:marLeft w:val="0"/>
      <w:marRight w:val="0"/>
      <w:marTop w:val="0"/>
      <w:marBottom w:val="0"/>
      <w:divBdr>
        <w:top w:val="none" w:sz="0" w:space="0" w:color="auto"/>
        <w:left w:val="none" w:sz="0" w:space="0" w:color="auto"/>
        <w:bottom w:val="none" w:sz="0" w:space="0" w:color="auto"/>
        <w:right w:val="none" w:sz="0" w:space="0" w:color="auto"/>
      </w:divBdr>
    </w:div>
    <w:div w:id="598679512">
      <w:bodyDiv w:val="1"/>
      <w:marLeft w:val="0"/>
      <w:marRight w:val="0"/>
      <w:marTop w:val="0"/>
      <w:marBottom w:val="0"/>
      <w:divBdr>
        <w:top w:val="none" w:sz="0" w:space="0" w:color="auto"/>
        <w:left w:val="none" w:sz="0" w:space="0" w:color="auto"/>
        <w:bottom w:val="none" w:sz="0" w:space="0" w:color="auto"/>
        <w:right w:val="none" w:sz="0" w:space="0" w:color="auto"/>
      </w:divBdr>
    </w:div>
    <w:div w:id="599262407">
      <w:bodyDiv w:val="1"/>
      <w:marLeft w:val="0"/>
      <w:marRight w:val="0"/>
      <w:marTop w:val="0"/>
      <w:marBottom w:val="0"/>
      <w:divBdr>
        <w:top w:val="none" w:sz="0" w:space="0" w:color="auto"/>
        <w:left w:val="none" w:sz="0" w:space="0" w:color="auto"/>
        <w:bottom w:val="none" w:sz="0" w:space="0" w:color="auto"/>
        <w:right w:val="none" w:sz="0" w:space="0" w:color="auto"/>
      </w:divBdr>
    </w:div>
    <w:div w:id="600145417">
      <w:bodyDiv w:val="1"/>
      <w:marLeft w:val="0"/>
      <w:marRight w:val="0"/>
      <w:marTop w:val="0"/>
      <w:marBottom w:val="0"/>
      <w:divBdr>
        <w:top w:val="none" w:sz="0" w:space="0" w:color="auto"/>
        <w:left w:val="none" w:sz="0" w:space="0" w:color="auto"/>
        <w:bottom w:val="none" w:sz="0" w:space="0" w:color="auto"/>
        <w:right w:val="none" w:sz="0" w:space="0" w:color="auto"/>
      </w:divBdr>
    </w:div>
    <w:div w:id="602691405">
      <w:bodyDiv w:val="1"/>
      <w:marLeft w:val="0"/>
      <w:marRight w:val="0"/>
      <w:marTop w:val="0"/>
      <w:marBottom w:val="0"/>
      <w:divBdr>
        <w:top w:val="none" w:sz="0" w:space="0" w:color="auto"/>
        <w:left w:val="none" w:sz="0" w:space="0" w:color="auto"/>
        <w:bottom w:val="none" w:sz="0" w:space="0" w:color="auto"/>
        <w:right w:val="none" w:sz="0" w:space="0" w:color="auto"/>
      </w:divBdr>
    </w:div>
    <w:div w:id="606237206">
      <w:bodyDiv w:val="1"/>
      <w:marLeft w:val="0"/>
      <w:marRight w:val="0"/>
      <w:marTop w:val="0"/>
      <w:marBottom w:val="0"/>
      <w:divBdr>
        <w:top w:val="none" w:sz="0" w:space="0" w:color="auto"/>
        <w:left w:val="none" w:sz="0" w:space="0" w:color="auto"/>
        <w:bottom w:val="none" w:sz="0" w:space="0" w:color="auto"/>
        <w:right w:val="none" w:sz="0" w:space="0" w:color="auto"/>
      </w:divBdr>
    </w:div>
    <w:div w:id="60916319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46">
          <w:marLeft w:val="0"/>
          <w:marRight w:val="0"/>
          <w:marTop w:val="0"/>
          <w:marBottom w:val="0"/>
          <w:divBdr>
            <w:top w:val="none" w:sz="0" w:space="0" w:color="auto"/>
            <w:left w:val="none" w:sz="0" w:space="0" w:color="auto"/>
            <w:bottom w:val="none" w:sz="0" w:space="0" w:color="auto"/>
            <w:right w:val="none" w:sz="0" w:space="0" w:color="auto"/>
          </w:divBdr>
        </w:div>
      </w:divsChild>
    </w:div>
    <w:div w:id="609967401">
      <w:bodyDiv w:val="1"/>
      <w:marLeft w:val="0"/>
      <w:marRight w:val="0"/>
      <w:marTop w:val="0"/>
      <w:marBottom w:val="0"/>
      <w:divBdr>
        <w:top w:val="none" w:sz="0" w:space="0" w:color="auto"/>
        <w:left w:val="none" w:sz="0" w:space="0" w:color="auto"/>
        <w:bottom w:val="none" w:sz="0" w:space="0" w:color="auto"/>
        <w:right w:val="none" w:sz="0" w:space="0" w:color="auto"/>
      </w:divBdr>
      <w:divsChild>
        <w:div w:id="391542807">
          <w:marLeft w:val="0"/>
          <w:marRight w:val="0"/>
          <w:marTop w:val="0"/>
          <w:marBottom w:val="0"/>
          <w:divBdr>
            <w:top w:val="none" w:sz="0" w:space="0" w:color="auto"/>
            <w:left w:val="none" w:sz="0" w:space="0" w:color="auto"/>
            <w:bottom w:val="none" w:sz="0" w:space="0" w:color="auto"/>
            <w:right w:val="none" w:sz="0" w:space="0" w:color="auto"/>
          </w:divBdr>
        </w:div>
      </w:divsChild>
    </w:div>
    <w:div w:id="610861696">
      <w:bodyDiv w:val="1"/>
      <w:marLeft w:val="0"/>
      <w:marRight w:val="0"/>
      <w:marTop w:val="0"/>
      <w:marBottom w:val="0"/>
      <w:divBdr>
        <w:top w:val="none" w:sz="0" w:space="0" w:color="auto"/>
        <w:left w:val="none" w:sz="0" w:space="0" w:color="auto"/>
        <w:bottom w:val="none" w:sz="0" w:space="0" w:color="auto"/>
        <w:right w:val="none" w:sz="0" w:space="0" w:color="auto"/>
      </w:divBdr>
    </w:div>
    <w:div w:id="611089141">
      <w:bodyDiv w:val="1"/>
      <w:marLeft w:val="0"/>
      <w:marRight w:val="0"/>
      <w:marTop w:val="0"/>
      <w:marBottom w:val="0"/>
      <w:divBdr>
        <w:top w:val="none" w:sz="0" w:space="0" w:color="auto"/>
        <w:left w:val="none" w:sz="0" w:space="0" w:color="auto"/>
        <w:bottom w:val="none" w:sz="0" w:space="0" w:color="auto"/>
        <w:right w:val="none" w:sz="0" w:space="0" w:color="auto"/>
      </w:divBdr>
    </w:div>
    <w:div w:id="612130429">
      <w:bodyDiv w:val="1"/>
      <w:marLeft w:val="0"/>
      <w:marRight w:val="0"/>
      <w:marTop w:val="0"/>
      <w:marBottom w:val="0"/>
      <w:divBdr>
        <w:top w:val="none" w:sz="0" w:space="0" w:color="auto"/>
        <w:left w:val="none" w:sz="0" w:space="0" w:color="auto"/>
        <w:bottom w:val="none" w:sz="0" w:space="0" w:color="auto"/>
        <w:right w:val="none" w:sz="0" w:space="0" w:color="auto"/>
      </w:divBdr>
    </w:div>
    <w:div w:id="612371956">
      <w:bodyDiv w:val="1"/>
      <w:marLeft w:val="0"/>
      <w:marRight w:val="0"/>
      <w:marTop w:val="0"/>
      <w:marBottom w:val="0"/>
      <w:divBdr>
        <w:top w:val="none" w:sz="0" w:space="0" w:color="auto"/>
        <w:left w:val="none" w:sz="0" w:space="0" w:color="auto"/>
        <w:bottom w:val="none" w:sz="0" w:space="0" w:color="auto"/>
        <w:right w:val="none" w:sz="0" w:space="0" w:color="auto"/>
      </w:divBdr>
    </w:div>
    <w:div w:id="612516323">
      <w:bodyDiv w:val="1"/>
      <w:marLeft w:val="0"/>
      <w:marRight w:val="0"/>
      <w:marTop w:val="0"/>
      <w:marBottom w:val="0"/>
      <w:divBdr>
        <w:top w:val="none" w:sz="0" w:space="0" w:color="auto"/>
        <w:left w:val="none" w:sz="0" w:space="0" w:color="auto"/>
        <w:bottom w:val="none" w:sz="0" w:space="0" w:color="auto"/>
        <w:right w:val="none" w:sz="0" w:space="0" w:color="auto"/>
      </w:divBdr>
    </w:div>
    <w:div w:id="612859374">
      <w:bodyDiv w:val="1"/>
      <w:marLeft w:val="0"/>
      <w:marRight w:val="0"/>
      <w:marTop w:val="0"/>
      <w:marBottom w:val="0"/>
      <w:divBdr>
        <w:top w:val="none" w:sz="0" w:space="0" w:color="auto"/>
        <w:left w:val="none" w:sz="0" w:space="0" w:color="auto"/>
        <w:bottom w:val="none" w:sz="0" w:space="0" w:color="auto"/>
        <w:right w:val="none" w:sz="0" w:space="0" w:color="auto"/>
      </w:divBdr>
    </w:div>
    <w:div w:id="615647518">
      <w:bodyDiv w:val="1"/>
      <w:marLeft w:val="0"/>
      <w:marRight w:val="0"/>
      <w:marTop w:val="0"/>
      <w:marBottom w:val="0"/>
      <w:divBdr>
        <w:top w:val="none" w:sz="0" w:space="0" w:color="auto"/>
        <w:left w:val="none" w:sz="0" w:space="0" w:color="auto"/>
        <w:bottom w:val="none" w:sz="0" w:space="0" w:color="auto"/>
        <w:right w:val="none" w:sz="0" w:space="0" w:color="auto"/>
      </w:divBdr>
    </w:div>
    <w:div w:id="616185228">
      <w:bodyDiv w:val="1"/>
      <w:marLeft w:val="0"/>
      <w:marRight w:val="0"/>
      <w:marTop w:val="0"/>
      <w:marBottom w:val="0"/>
      <w:divBdr>
        <w:top w:val="none" w:sz="0" w:space="0" w:color="auto"/>
        <w:left w:val="none" w:sz="0" w:space="0" w:color="auto"/>
        <w:bottom w:val="none" w:sz="0" w:space="0" w:color="auto"/>
        <w:right w:val="none" w:sz="0" w:space="0" w:color="auto"/>
      </w:divBdr>
    </w:div>
    <w:div w:id="617416284">
      <w:bodyDiv w:val="1"/>
      <w:marLeft w:val="0"/>
      <w:marRight w:val="0"/>
      <w:marTop w:val="0"/>
      <w:marBottom w:val="0"/>
      <w:divBdr>
        <w:top w:val="none" w:sz="0" w:space="0" w:color="auto"/>
        <w:left w:val="none" w:sz="0" w:space="0" w:color="auto"/>
        <w:bottom w:val="none" w:sz="0" w:space="0" w:color="auto"/>
        <w:right w:val="none" w:sz="0" w:space="0" w:color="auto"/>
      </w:divBdr>
    </w:div>
    <w:div w:id="617681226">
      <w:bodyDiv w:val="1"/>
      <w:marLeft w:val="0"/>
      <w:marRight w:val="0"/>
      <w:marTop w:val="0"/>
      <w:marBottom w:val="0"/>
      <w:divBdr>
        <w:top w:val="none" w:sz="0" w:space="0" w:color="auto"/>
        <w:left w:val="none" w:sz="0" w:space="0" w:color="auto"/>
        <w:bottom w:val="none" w:sz="0" w:space="0" w:color="auto"/>
        <w:right w:val="none" w:sz="0" w:space="0" w:color="auto"/>
      </w:divBdr>
    </w:div>
    <w:div w:id="617757908">
      <w:bodyDiv w:val="1"/>
      <w:marLeft w:val="0"/>
      <w:marRight w:val="0"/>
      <w:marTop w:val="0"/>
      <w:marBottom w:val="0"/>
      <w:divBdr>
        <w:top w:val="none" w:sz="0" w:space="0" w:color="auto"/>
        <w:left w:val="none" w:sz="0" w:space="0" w:color="auto"/>
        <w:bottom w:val="none" w:sz="0" w:space="0" w:color="auto"/>
        <w:right w:val="none" w:sz="0" w:space="0" w:color="auto"/>
      </w:divBdr>
    </w:div>
    <w:div w:id="618149985">
      <w:bodyDiv w:val="1"/>
      <w:marLeft w:val="0"/>
      <w:marRight w:val="0"/>
      <w:marTop w:val="0"/>
      <w:marBottom w:val="0"/>
      <w:divBdr>
        <w:top w:val="none" w:sz="0" w:space="0" w:color="auto"/>
        <w:left w:val="none" w:sz="0" w:space="0" w:color="auto"/>
        <w:bottom w:val="none" w:sz="0" w:space="0" w:color="auto"/>
        <w:right w:val="none" w:sz="0" w:space="0" w:color="auto"/>
      </w:divBdr>
    </w:div>
    <w:div w:id="618413779">
      <w:bodyDiv w:val="1"/>
      <w:marLeft w:val="0"/>
      <w:marRight w:val="0"/>
      <w:marTop w:val="0"/>
      <w:marBottom w:val="0"/>
      <w:divBdr>
        <w:top w:val="none" w:sz="0" w:space="0" w:color="auto"/>
        <w:left w:val="none" w:sz="0" w:space="0" w:color="auto"/>
        <w:bottom w:val="none" w:sz="0" w:space="0" w:color="auto"/>
        <w:right w:val="none" w:sz="0" w:space="0" w:color="auto"/>
      </w:divBdr>
      <w:divsChild>
        <w:div w:id="1088691943">
          <w:marLeft w:val="0"/>
          <w:marRight w:val="0"/>
          <w:marTop w:val="0"/>
          <w:marBottom w:val="0"/>
          <w:divBdr>
            <w:top w:val="none" w:sz="0" w:space="0" w:color="auto"/>
            <w:left w:val="none" w:sz="0" w:space="0" w:color="auto"/>
            <w:bottom w:val="none" w:sz="0" w:space="0" w:color="auto"/>
            <w:right w:val="none" w:sz="0" w:space="0" w:color="auto"/>
          </w:divBdr>
        </w:div>
      </w:divsChild>
    </w:div>
    <w:div w:id="620456956">
      <w:bodyDiv w:val="1"/>
      <w:marLeft w:val="0"/>
      <w:marRight w:val="0"/>
      <w:marTop w:val="0"/>
      <w:marBottom w:val="0"/>
      <w:divBdr>
        <w:top w:val="none" w:sz="0" w:space="0" w:color="auto"/>
        <w:left w:val="none" w:sz="0" w:space="0" w:color="auto"/>
        <w:bottom w:val="none" w:sz="0" w:space="0" w:color="auto"/>
        <w:right w:val="none" w:sz="0" w:space="0" w:color="auto"/>
      </w:divBdr>
    </w:div>
    <w:div w:id="623193657">
      <w:bodyDiv w:val="1"/>
      <w:marLeft w:val="0"/>
      <w:marRight w:val="0"/>
      <w:marTop w:val="0"/>
      <w:marBottom w:val="0"/>
      <w:divBdr>
        <w:top w:val="none" w:sz="0" w:space="0" w:color="auto"/>
        <w:left w:val="none" w:sz="0" w:space="0" w:color="auto"/>
        <w:bottom w:val="none" w:sz="0" w:space="0" w:color="auto"/>
        <w:right w:val="none" w:sz="0" w:space="0" w:color="auto"/>
      </w:divBdr>
    </w:div>
    <w:div w:id="624120607">
      <w:bodyDiv w:val="1"/>
      <w:marLeft w:val="0"/>
      <w:marRight w:val="0"/>
      <w:marTop w:val="0"/>
      <w:marBottom w:val="0"/>
      <w:divBdr>
        <w:top w:val="none" w:sz="0" w:space="0" w:color="auto"/>
        <w:left w:val="none" w:sz="0" w:space="0" w:color="auto"/>
        <w:bottom w:val="none" w:sz="0" w:space="0" w:color="auto"/>
        <w:right w:val="none" w:sz="0" w:space="0" w:color="auto"/>
      </w:divBdr>
    </w:div>
    <w:div w:id="625548211">
      <w:bodyDiv w:val="1"/>
      <w:marLeft w:val="0"/>
      <w:marRight w:val="0"/>
      <w:marTop w:val="0"/>
      <w:marBottom w:val="0"/>
      <w:divBdr>
        <w:top w:val="none" w:sz="0" w:space="0" w:color="auto"/>
        <w:left w:val="none" w:sz="0" w:space="0" w:color="auto"/>
        <w:bottom w:val="none" w:sz="0" w:space="0" w:color="auto"/>
        <w:right w:val="none" w:sz="0" w:space="0" w:color="auto"/>
      </w:divBdr>
    </w:div>
    <w:div w:id="628050595">
      <w:bodyDiv w:val="1"/>
      <w:marLeft w:val="0"/>
      <w:marRight w:val="0"/>
      <w:marTop w:val="0"/>
      <w:marBottom w:val="0"/>
      <w:divBdr>
        <w:top w:val="none" w:sz="0" w:space="0" w:color="auto"/>
        <w:left w:val="none" w:sz="0" w:space="0" w:color="auto"/>
        <w:bottom w:val="none" w:sz="0" w:space="0" w:color="auto"/>
        <w:right w:val="none" w:sz="0" w:space="0" w:color="auto"/>
      </w:divBdr>
    </w:div>
    <w:div w:id="628510069">
      <w:bodyDiv w:val="1"/>
      <w:marLeft w:val="0"/>
      <w:marRight w:val="0"/>
      <w:marTop w:val="0"/>
      <w:marBottom w:val="0"/>
      <w:divBdr>
        <w:top w:val="none" w:sz="0" w:space="0" w:color="auto"/>
        <w:left w:val="none" w:sz="0" w:space="0" w:color="auto"/>
        <w:bottom w:val="none" w:sz="0" w:space="0" w:color="auto"/>
        <w:right w:val="none" w:sz="0" w:space="0" w:color="auto"/>
      </w:divBdr>
    </w:div>
    <w:div w:id="628631164">
      <w:bodyDiv w:val="1"/>
      <w:marLeft w:val="0"/>
      <w:marRight w:val="0"/>
      <w:marTop w:val="0"/>
      <w:marBottom w:val="0"/>
      <w:divBdr>
        <w:top w:val="none" w:sz="0" w:space="0" w:color="auto"/>
        <w:left w:val="none" w:sz="0" w:space="0" w:color="auto"/>
        <w:bottom w:val="none" w:sz="0" w:space="0" w:color="auto"/>
        <w:right w:val="none" w:sz="0" w:space="0" w:color="auto"/>
      </w:divBdr>
    </w:div>
    <w:div w:id="629700962">
      <w:bodyDiv w:val="1"/>
      <w:marLeft w:val="0"/>
      <w:marRight w:val="0"/>
      <w:marTop w:val="0"/>
      <w:marBottom w:val="0"/>
      <w:divBdr>
        <w:top w:val="none" w:sz="0" w:space="0" w:color="auto"/>
        <w:left w:val="none" w:sz="0" w:space="0" w:color="auto"/>
        <w:bottom w:val="none" w:sz="0" w:space="0" w:color="auto"/>
        <w:right w:val="none" w:sz="0" w:space="0" w:color="auto"/>
      </w:divBdr>
    </w:div>
    <w:div w:id="630214837">
      <w:bodyDiv w:val="1"/>
      <w:marLeft w:val="0"/>
      <w:marRight w:val="0"/>
      <w:marTop w:val="0"/>
      <w:marBottom w:val="0"/>
      <w:divBdr>
        <w:top w:val="none" w:sz="0" w:space="0" w:color="auto"/>
        <w:left w:val="none" w:sz="0" w:space="0" w:color="auto"/>
        <w:bottom w:val="none" w:sz="0" w:space="0" w:color="auto"/>
        <w:right w:val="none" w:sz="0" w:space="0" w:color="auto"/>
      </w:divBdr>
    </w:div>
    <w:div w:id="631056071">
      <w:bodyDiv w:val="1"/>
      <w:marLeft w:val="0"/>
      <w:marRight w:val="0"/>
      <w:marTop w:val="0"/>
      <w:marBottom w:val="0"/>
      <w:divBdr>
        <w:top w:val="none" w:sz="0" w:space="0" w:color="auto"/>
        <w:left w:val="none" w:sz="0" w:space="0" w:color="auto"/>
        <w:bottom w:val="none" w:sz="0" w:space="0" w:color="auto"/>
        <w:right w:val="none" w:sz="0" w:space="0" w:color="auto"/>
      </w:divBdr>
    </w:div>
    <w:div w:id="631207619">
      <w:bodyDiv w:val="1"/>
      <w:marLeft w:val="0"/>
      <w:marRight w:val="0"/>
      <w:marTop w:val="0"/>
      <w:marBottom w:val="0"/>
      <w:divBdr>
        <w:top w:val="none" w:sz="0" w:space="0" w:color="auto"/>
        <w:left w:val="none" w:sz="0" w:space="0" w:color="auto"/>
        <w:bottom w:val="none" w:sz="0" w:space="0" w:color="auto"/>
        <w:right w:val="none" w:sz="0" w:space="0" w:color="auto"/>
      </w:divBdr>
    </w:div>
    <w:div w:id="631374265">
      <w:bodyDiv w:val="1"/>
      <w:marLeft w:val="0"/>
      <w:marRight w:val="0"/>
      <w:marTop w:val="0"/>
      <w:marBottom w:val="0"/>
      <w:divBdr>
        <w:top w:val="none" w:sz="0" w:space="0" w:color="auto"/>
        <w:left w:val="none" w:sz="0" w:space="0" w:color="auto"/>
        <w:bottom w:val="none" w:sz="0" w:space="0" w:color="auto"/>
        <w:right w:val="none" w:sz="0" w:space="0" w:color="auto"/>
      </w:divBdr>
      <w:divsChild>
        <w:div w:id="2110809746">
          <w:marLeft w:val="0"/>
          <w:marRight w:val="0"/>
          <w:marTop w:val="0"/>
          <w:marBottom w:val="0"/>
          <w:divBdr>
            <w:top w:val="none" w:sz="0" w:space="0" w:color="auto"/>
            <w:left w:val="none" w:sz="0" w:space="0" w:color="auto"/>
            <w:bottom w:val="none" w:sz="0" w:space="0" w:color="auto"/>
            <w:right w:val="none" w:sz="0" w:space="0" w:color="auto"/>
          </w:divBdr>
        </w:div>
      </w:divsChild>
    </w:div>
    <w:div w:id="633799015">
      <w:bodyDiv w:val="1"/>
      <w:marLeft w:val="0"/>
      <w:marRight w:val="0"/>
      <w:marTop w:val="0"/>
      <w:marBottom w:val="0"/>
      <w:divBdr>
        <w:top w:val="none" w:sz="0" w:space="0" w:color="auto"/>
        <w:left w:val="none" w:sz="0" w:space="0" w:color="auto"/>
        <w:bottom w:val="none" w:sz="0" w:space="0" w:color="auto"/>
        <w:right w:val="none" w:sz="0" w:space="0" w:color="auto"/>
      </w:divBdr>
      <w:divsChild>
        <w:div w:id="1504204533">
          <w:marLeft w:val="0"/>
          <w:marRight w:val="0"/>
          <w:marTop w:val="0"/>
          <w:marBottom w:val="0"/>
          <w:divBdr>
            <w:top w:val="none" w:sz="0" w:space="0" w:color="auto"/>
            <w:left w:val="none" w:sz="0" w:space="0" w:color="auto"/>
            <w:bottom w:val="none" w:sz="0" w:space="0" w:color="auto"/>
            <w:right w:val="none" w:sz="0" w:space="0" w:color="auto"/>
          </w:divBdr>
        </w:div>
      </w:divsChild>
    </w:div>
    <w:div w:id="636031915">
      <w:bodyDiv w:val="1"/>
      <w:marLeft w:val="0"/>
      <w:marRight w:val="0"/>
      <w:marTop w:val="0"/>
      <w:marBottom w:val="0"/>
      <w:divBdr>
        <w:top w:val="none" w:sz="0" w:space="0" w:color="auto"/>
        <w:left w:val="none" w:sz="0" w:space="0" w:color="auto"/>
        <w:bottom w:val="none" w:sz="0" w:space="0" w:color="auto"/>
        <w:right w:val="none" w:sz="0" w:space="0" w:color="auto"/>
      </w:divBdr>
      <w:divsChild>
        <w:div w:id="1187017570">
          <w:marLeft w:val="0"/>
          <w:marRight w:val="0"/>
          <w:marTop w:val="0"/>
          <w:marBottom w:val="0"/>
          <w:divBdr>
            <w:top w:val="none" w:sz="0" w:space="0" w:color="auto"/>
            <w:left w:val="none" w:sz="0" w:space="0" w:color="auto"/>
            <w:bottom w:val="none" w:sz="0" w:space="0" w:color="auto"/>
            <w:right w:val="none" w:sz="0" w:space="0" w:color="auto"/>
          </w:divBdr>
        </w:div>
      </w:divsChild>
    </w:div>
    <w:div w:id="636300271">
      <w:bodyDiv w:val="1"/>
      <w:marLeft w:val="0"/>
      <w:marRight w:val="0"/>
      <w:marTop w:val="0"/>
      <w:marBottom w:val="0"/>
      <w:divBdr>
        <w:top w:val="none" w:sz="0" w:space="0" w:color="auto"/>
        <w:left w:val="none" w:sz="0" w:space="0" w:color="auto"/>
        <w:bottom w:val="none" w:sz="0" w:space="0" w:color="auto"/>
        <w:right w:val="none" w:sz="0" w:space="0" w:color="auto"/>
      </w:divBdr>
    </w:div>
    <w:div w:id="638651573">
      <w:bodyDiv w:val="1"/>
      <w:marLeft w:val="0"/>
      <w:marRight w:val="0"/>
      <w:marTop w:val="0"/>
      <w:marBottom w:val="0"/>
      <w:divBdr>
        <w:top w:val="none" w:sz="0" w:space="0" w:color="auto"/>
        <w:left w:val="none" w:sz="0" w:space="0" w:color="auto"/>
        <w:bottom w:val="none" w:sz="0" w:space="0" w:color="auto"/>
        <w:right w:val="none" w:sz="0" w:space="0" w:color="auto"/>
      </w:divBdr>
      <w:divsChild>
        <w:div w:id="1798525942">
          <w:marLeft w:val="0"/>
          <w:marRight w:val="0"/>
          <w:marTop w:val="0"/>
          <w:marBottom w:val="0"/>
          <w:divBdr>
            <w:top w:val="none" w:sz="0" w:space="0" w:color="auto"/>
            <w:left w:val="none" w:sz="0" w:space="0" w:color="auto"/>
            <w:bottom w:val="none" w:sz="0" w:space="0" w:color="auto"/>
            <w:right w:val="none" w:sz="0" w:space="0" w:color="auto"/>
          </w:divBdr>
        </w:div>
      </w:divsChild>
    </w:div>
    <w:div w:id="638801367">
      <w:bodyDiv w:val="1"/>
      <w:marLeft w:val="0"/>
      <w:marRight w:val="0"/>
      <w:marTop w:val="0"/>
      <w:marBottom w:val="0"/>
      <w:divBdr>
        <w:top w:val="none" w:sz="0" w:space="0" w:color="auto"/>
        <w:left w:val="none" w:sz="0" w:space="0" w:color="auto"/>
        <w:bottom w:val="none" w:sz="0" w:space="0" w:color="auto"/>
        <w:right w:val="none" w:sz="0" w:space="0" w:color="auto"/>
      </w:divBdr>
    </w:div>
    <w:div w:id="639383034">
      <w:bodyDiv w:val="1"/>
      <w:marLeft w:val="0"/>
      <w:marRight w:val="0"/>
      <w:marTop w:val="0"/>
      <w:marBottom w:val="0"/>
      <w:divBdr>
        <w:top w:val="none" w:sz="0" w:space="0" w:color="auto"/>
        <w:left w:val="none" w:sz="0" w:space="0" w:color="auto"/>
        <w:bottom w:val="none" w:sz="0" w:space="0" w:color="auto"/>
        <w:right w:val="none" w:sz="0" w:space="0" w:color="auto"/>
      </w:divBdr>
    </w:div>
    <w:div w:id="642077467">
      <w:bodyDiv w:val="1"/>
      <w:marLeft w:val="0"/>
      <w:marRight w:val="0"/>
      <w:marTop w:val="0"/>
      <w:marBottom w:val="0"/>
      <w:divBdr>
        <w:top w:val="none" w:sz="0" w:space="0" w:color="auto"/>
        <w:left w:val="none" w:sz="0" w:space="0" w:color="auto"/>
        <w:bottom w:val="none" w:sz="0" w:space="0" w:color="auto"/>
        <w:right w:val="none" w:sz="0" w:space="0" w:color="auto"/>
      </w:divBdr>
    </w:div>
    <w:div w:id="643318169">
      <w:bodyDiv w:val="1"/>
      <w:marLeft w:val="0"/>
      <w:marRight w:val="0"/>
      <w:marTop w:val="0"/>
      <w:marBottom w:val="0"/>
      <w:divBdr>
        <w:top w:val="none" w:sz="0" w:space="0" w:color="auto"/>
        <w:left w:val="none" w:sz="0" w:space="0" w:color="auto"/>
        <w:bottom w:val="none" w:sz="0" w:space="0" w:color="auto"/>
        <w:right w:val="none" w:sz="0" w:space="0" w:color="auto"/>
      </w:divBdr>
    </w:div>
    <w:div w:id="643659343">
      <w:bodyDiv w:val="1"/>
      <w:marLeft w:val="0"/>
      <w:marRight w:val="0"/>
      <w:marTop w:val="0"/>
      <w:marBottom w:val="0"/>
      <w:divBdr>
        <w:top w:val="none" w:sz="0" w:space="0" w:color="auto"/>
        <w:left w:val="none" w:sz="0" w:space="0" w:color="auto"/>
        <w:bottom w:val="none" w:sz="0" w:space="0" w:color="auto"/>
        <w:right w:val="none" w:sz="0" w:space="0" w:color="auto"/>
      </w:divBdr>
      <w:divsChild>
        <w:div w:id="272715320">
          <w:marLeft w:val="0"/>
          <w:marRight w:val="0"/>
          <w:marTop w:val="0"/>
          <w:marBottom w:val="0"/>
          <w:divBdr>
            <w:top w:val="none" w:sz="0" w:space="0" w:color="auto"/>
            <w:left w:val="none" w:sz="0" w:space="0" w:color="auto"/>
            <w:bottom w:val="none" w:sz="0" w:space="0" w:color="auto"/>
            <w:right w:val="none" w:sz="0" w:space="0" w:color="auto"/>
          </w:divBdr>
        </w:div>
        <w:div w:id="1202209661">
          <w:marLeft w:val="0"/>
          <w:marRight w:val="0"/>
          <w:marTop w:val="0"/>
          <w:marBottom w:val="0"/>
          <w:divBdr>
            <w:top w:val="none" w:sz="0" w:space="0" w:color="auto"/>
            <w:left w:val="none" w:sz="0" w:space="0" w:color="auto"/>
            <w:bottom w:val="none" w:sz="0" w:space="0" w:color="auto"/>
            <w:right w:val="none" w:sz="0" w:space="0" w:color="auto"/>
          </w:divBdr>
        </w:div>
        <w:div w:id="849880494">
          <w:marLeft w:val="0"/>
          <w:marRight w:val="0"/>
          <w:marTop w:val="0"/>
          <w:marBottom w:val="0"/>
          <w:divBdr>
            <w:top w:val="none" w:sz="0" w:space="0" w:color="auto"/>
            <w:left w:val="none" w:sz="0" w:space="0" w:color="auto"/>
            <w:bottom w:val="none" w:sz="0" w:space="0" w:color="auto"/>
            <w:right w:val="none" w:sz="0" w:space="0" w:color="auto"/>
          </w:divBdr>
        </w:div>
        <w:div w:id="423260890">
          <w:marLeft w:val="0"/>
          <w:marRight w:val="0"/>
          <w:marTop w:val="0"/>
          <w:marBottom w:val="0"/>
          <w:divBdr>
            <w:top w:val="none" w:sz="0" w:space="0" w:color="auto"/>
            <w:left w:val="none" w:sz="0" w:space="0" w:color="auto"/>
            <w:bottom w:val="none" w:sz="0" w:space="0" w:color="auto"/>
            <w:right w:val="none" w:sz="0" w:space="0" w:color="auto"/>
          </w:divBdr>
        </w:div>
        <w:div w:id="1036539900">
          <w:marLeft w:val="0"/>
          <w:marRight w:val="0"/>
          <w:marTop w:val="0"/>
          <w:marBottom w:val="0"/>
          <w:divBdr>
            <w:top w:val="none" w:sz="0" w:space="0" w:color="auto"/>
            <w:left w:val="none" w:sz="0" w:space="0" w:color="auto"/>
            <w:bottom w:val="none" w:sz="0" w:space="0" w:color="auto"/>
            <w:right w:val="none" w:sz="0" w:space="0" w:color="auto"/>
          </w:divBdr>
        </w:div>
        <w:div w:id="174078984">
          <w:marLeft w:val="0"/>
          <w:marRight w:val="0"/>
          <w:marTop w:val="0"/>
          <w:marBottom w:val="0"/>
          <w:divBdr>
            <w:top w:val="none" w:sz="0" w:space="0" w:color="auto"/>
            <w:left w:val="none" w:sz="0" w:space="0" w:color="auto"/>
            <w:bottom w:val="none" w:sz="0" w:space="0" w:color="auto"/>
            <w:right w:val="none" w:sz="0" w:space="0" w:color="auto"/>
          </w:divBdr>
        </w:div>
      </w:divsChild>
    </w:div>
    <w:div w:id="645398996">
      <w:bodyDiv w:val="1"/>
      <w:marLeft w:val="0"/>
      <w:marRight w:val="0"/>
      <w:marTop w:val="0"/>
      <w:marBottom w:val="0"/>
      <w:divBdr>
        <w:top w:val="none" w:sz="0" w:space="0" w:color="auto"/>
        <w:left w:val="none" w:sz="0" w:space="0" w:color="auto"/>
        <w:bottom w:val="none" w:sz="0" w:space="0" w:color="auto"/>
        <w:right w:val="none" w:sz="0" w:space="0" w:color="auto"/>
      </w:divBdr>
    </w:div>
    <w:div w:id="648361736">
      <w:bodyDiv w:val="1"/>
      <w:marLeft w:val="0"/>
      <w:marRight w:val="0"/>
      <w:marTop w:val="0"/>
      <w:marBottom w:val="0"/>
      <w:divBdr>
        <w:top w:val="none" w:sz="0" w:space="0" w:color="auto"/>
        <w:left w:val="none" w:sz="0" w:space="0" w:color="auto"/>
        <w:bottom w:val="none" w:sz="0" w:space="0" w:color="auto"/>
        <w:right w:val="none" w:sz="0" w:space="0" w:color="auto"/>
      </w:divBdr>
    </w:div>
    <w:div w:id="649017433">
      <w:bodyDiv w:val="1"/>
      <w:marLeft w:val="0"/>
      <w:marRight w:val="0"/>
      <w:marTop w:val="0"/>
      <w:marBottom w:val="0"/>
      <w:divBdr>
        <w:top w:val="none" w:sz="0" w:space="0" w:color="auto"/>
        <w:left w:val="none" w:sz="0" w:space="0" w:color="auto"/>
        <w:bottom w:val="none" w:sz="0" w:space="0" w:color="auto"/>
        <w:right w:val="none" w:sz="0" w:space="0" w:color="auto"/>
      </w:divBdr>
    </w:div>
    <w:div w:id="649217833">
      <w:bodyDiv w:val="1"/>
      <w:marLeft w:val="0"/>
      <w:marRight w:val="0"/>
      <w:marTop w:val="0"/>
      <w:marBottom w:val="0"/>
      <w:divBdr>
        <w:top w:val="none" w:sz="0" w:space="0" w:color="auto"/>
        <w:left w:val="none" w:sz="0" w:space="0" w:color="auto"/>
        <w:bottom w:val="none" w:sz="0" w:space="0" w:color="auto"/>
        <w:right w:val="none" w:sz="0" w:space="0" w:color="auto"/>
      </w:divBdr>
    </w:div>
    <w:div w:id="649407141">
      <w:bodyDiv w:val="1"/>
      <w:marLeft w:val="0"/>
      <w:marRight w:val="0"/>
      <w:marTop w:val="0"/>
      <w:marBottom w:val="0"/>
      <w:divBdr>
        <w:top w:val="none" w:sz="0" w:space="0" w:color="auto"/>
        <w:left w:val="none" w:sz="0" w:space="0" w:color="auto"/>
        <w:bottom w:val="none" w:sz="0" w:space="0" w:color="auto"/>
        <w:right w:val="none" w:sz="0" w:space="0" w:color="auto"/>
      </w:divBdr>
    </w:div>
    <w:div w:id="650452296">
      <w:bodyDiv w:val="1"/>
      <w:marLeft w:val="0"/>
      <w:marRight w:val="0"/>
      <w:marTop w:val="0"/>
      <w:marBottom w:val="0"/>
      <w:divBdr>
        <w:top w:val="none" w:sz="0" w:space="0" w:color="auto"/>
        <w:left w:val="none" w:sz="0" w:space="0" w:color="auto"/>
        <w:bottom w:val="none" w:sz="0" w:space="0" w:color="auto"/>
        <w:right w:val="none" w:sz="0" w:space="0" w:color="auto"/>
      </w:divBdr>
    </w:div>
    <w:div w:id="650594806">
      <w:bodyDiv w:val="1"/>
      <w:marLeft w:val="0"/>
      <w:marRight w:val="0"/>
      <w:marTop w:val="0"/>
      <w:marBottom w:val="0"/>
      <w:divBdr>
        <w:top w:val="none" w:sz="0" w:space="0" w:color="auto"/>
        <w:left w:val="none" w:sz="0" w:space="0" w:color="auto"/>
        <w:bottom w:val="none" w:sz="0" w:space="0" w:color="auto"/>
        <w:right w:val="none" w:sz="0" w:space="0" w:color="auto"/>
      </w:divBdr>
    </w:div>
    <w:div w:id="654993951">
      <w:bodyDiv w:val="1"/>
      <w:marLeft w:val="0"/>
      <w:marRight w:val="0"/>
      <w:marTop w:val="0"/>
      <w:marBottom w:val="0"/>
      <w:divBdr>
        <w:top w:val="none" w:sz="0" w:space="0" w:color="auto"/>
        <w:left w:val="none" w:sz="0" w:space="0" w:color="auto"/>
        <w:bottom w:val="none" w:sz="0" w:space="0" w:color="auto"/>
        <w:right w:val="none" w:sz="0" w:space="0" w:color="auto"/>
      </w:divBdr>
    </w:div>
    <w:div w:id="655769176">
      <w:bodyDiv w:val="1"/>
      <w:marLeft w:val="0"/>
      <w:marRight w:val="0"/>
      <w:marTop w:val="0"/>
      <w:marBottom w:val="0"/>
      <w:divBdr>
        <w:top w:val="none" w:sz="0" w:space="0" w:color="auto"/>
        <w:left w:val="none" w:sz="0" w:space="0" w:color="auto"/>
        <w:bottom w:val="none" w:sz="0" w:space="0" w:color="auto"/>
        <w:right w:val="none" w:sz="0" w:space="0" w:color="auto"/>
      </w:divBdr>
      <w:divsChild>
        <w:div w:id="287400671">
          <w:marLeft w:val="0"/>
          <w:marRight w:val="360"/>
          <w:marTop w:val="0"/>
          <w:marBottom w:val="0"/>
          <w:divBdr>
            <w:top w:val="none" w:sz="0" w:space="0" w:color="auto"/>
            <w:left w:val="none" w:sz="0" w:space="0" w:color="auto"/>
            <w:bottom w:val="none" w:sz="0" w:space="0" w:color="auto"/>
            <w:right w:val="none" w:sz="0" w:space="0" w:color="auto"/>
          </w:divBdr>
          <w:divsChild>
            <w:div w:id="1699694951">
              <w:marLeft w:val="0"/>
              <w:marRight w:val="0"/>
              <w:marTop w:val="0"/>
              <w:marBottom w:val="0"/>
              <w:divBdr>
                <w:top w:val="none" w:sz="0" w:space="0" w:color="auto"/>
                <w:left w:val="none" w:sz="0" w:space="0" w:color="auto"/>
                <w:bottom w:val="none" w:sz="0" w:space="0" w:color="auto"/>
                <w:right w:val="none" w:sz="0" w:space="0" w:color="auto"/>
              </w:divBdr>
              <w:divsChild>
                <w:div w:id="6820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78437">
          <w:marLeft w:val="0"/>
          <w:marRight w:val="0"/>
          <w:marTop w:val="0"/>
          <w:marBottom w:val="0"/>
          <w:divBdr>
            <w:top w:val="none" w:sz="0" w:space="0" w:color="auto"/>
            <w:left w:val="none" w:sz="0" w:space="0" w:color="auto"/>
            <w:bottom w:val="none" w:sz="0" w:space="0" w:color="auto"/>
            <w:right w:val="none" w:sz="0" w:space="0" w:color="auto"/>
          </w:divBdr>
          <w:divsChild>
            <w:div w:id="2112433250">
              <w:marLeft w:val="0"/>
              <w:marRight w:val="0"/>
              <w:marTop w:val="0"/>
              <w:marBottom w:val="0"/>
              <w:divBdr>
                <w:top w:val="none" w:sz="0" w:space="0" w:color="auto"/>
                <w:left w:val="none" w:sz="0" w:space="0" w:color="auto"/>
                <w:bottom w:val="none" w:sz="0" w:space="0" w:color="auto"/>
                <w:right w:val="none" w:sz="0" w:space="0" w:color="auto"/>
              </w:divBdr>
              <w:divsChild>
                <w:div w:id="683945970">
                  <w:marLeft w:val="0"/>
                  <w:marRight w:val="0"/>
                  <w:marTop w:val="0"/>
                  <w:marBottom w:val="0"/>
                  <w:divBdr>
                    <w:top w:val="none" w:sz="0" w:space="0" w:color="auto"/>
                    <w:left w:val="none" w:sz="0" w:space="0" w:color="auto"/>
                    <w:bottom w:val="none" w:sz="0" w:space="0" w:color="auto"/>
                    <w:right w:val="none" w:sz="0" w:space="0" w:color="auto"/>
                  </w:divBdr>
                  <w:divsChild>
                    <w:div w:id="206534332">
                      <w:marLeft w:val="0"/>
                      <w:marRight w:val="0"/>
                      <w:marTop w:val="0"/>
                      <w:marBottom w:val="0"/>
                      <w:divBdr>
                        <w:top w:val="none" w:sz="0" w:space="0" w:color="auto"/>
                        <w:left w:val="none" w:sz="0" w:space="0" w:color="auto"/>
                        <w:bottom w:val="none" w:sz="0" w:space="0" w:color="auto"/>
                        <w:right w:val="none" w:sz="0" w:space="0" w:color="auto"/>
                      </w:divBdr>
                      <w:divsChild>
                        <w:div w:id="1234777112">
                          <w:marLeft w:val="0"/>
                          <w:marRight w:val="0"/>
                          <w:marTop w:val="0"/>
                          <w:marBottom w:val="0"/>
                          <w:divBdr>
                            <w:top w:val="none" w:sz="0" w:space="0" w:color="auto"/>
                            <w:left w:val="none" w:sz="0" w:space="0" w:color="auto"/>
                            <w:bottom w:val="none" w:sz="0" w:space="0" w:color="auto"/>
                            <w:right w:val="none" w:sz="0" w:space="0" w:color="auto"/>
                          </w:divBdr>
                          <w:divsChild>
                            <w:div w:id="1017191547">
                              <w:marLeft w:val="0"/>
                              <w:marRight w:val="0"/>
                              <w:marTop w:val="0"/>
                              <w:marBottom w:val="0"/>
                              <w:divBdr>
                                <w:top w:val="none" w:sz="0" w:space="0" w:color="auto"/>
                                <w:left w:val="none" w:sz="0" w:space="0" w:color="auto"/>
                                <w:bottom w:val="none" w:sz="0" w:space="0" w:color="auto"/>
                                <w:right w:val="none" w:sz="0" w:space="0" w:color="auto"/>
                              </w:divBdr>
                              <w:divsChild>
                                <w:div w:id="81528991">
                                  <w:marLeft w:val="0"/>
                                  <w:marRight w:val="0"/>
                                  <w:marTop w:val="0"/>
                                  <w:marBottom w:val="0"/>
                                  <w:divBdr>
                                    <w:top w:val="none" w:sz="0" w:space="0" w:color="auto"/>
                                    <w:left w:val="none" w:sz="0" w:space="0" w:color="auto"/>
                                    <w:bottom w:val="none" w:sz="0" w:space="0" w:color="auto"/>
                                    <w:right w:val="none" w:sz="0" w:space="0" w:color="auto"/>
                                  </w:divBdr>
                                  <w:divsChild>
                                    <w:div w:id="1054547520">
                                      <w:marLeft w:val="0"/>
                                      <w:marRight w:val="0"/>
                                      <w:marTop w:val="150"/>
                                      <w:marBottom w:val="75"/>
                                      <w:divBdr>
                                        <w:top w:val="none" w:sz="0" w:space="0" w:color="auto"/>
                                        <w:left w:val="none" w:sz="0" w:space="0" w:color="auto"/>
                                        <w:bottom w:val="none" w:sz="0" w:space="0" w:color="auto"/>
                                        <w:right w:val="none" w:sz="0" w:space="0" w:color="auto"/>
                                      </w:divBdr>
                                      <w:divsChild>
                                        <w:div w:id="1665082582">
                                          <w:marLeft w:val="0"/>
                                          <w:marRight w:val="0"/>
                                          <w:marTop w:val="0"/>
                                          <w:marBottom w:val="0"/>
                                          <w:divBdr>
                                            <w:top w:val="none" w:sz="0" w:space="0" w:color="auto"/>
                                            <w:left w:val="none" w:sz="0" w:space="0" w:color="auto"/>
                                            <w:bottom w:val="none" w:sz="0" w:space="0" w:color="auto"/>
                                            <w:right w:val="none" w:sz="0" w:space="0" w:color="auto"/>
                                          </w:divBdr>
                                          <w:divsChild>
                                            <w:div w:id="915482394">
                                              <w:marLeft w:val="0"/>
                                              <w:marRight w:val="0"/>
                                              <w:marTop w:val="0"/>
                                              <w:marBottom w:val="0"/>
                                              <w:divBdr>
                                                <w:top w:val="none" w:sz="0" w:space="0" w:color="auto"/>
                                                <w:left w:val="none" w:sz="0" w:space="0" w:color="auto"/>
                                                <w:bottom w:val="none" w:sz="0" w:space="0" w:color="auto"/>
                                                <w:right w:val="none" w:sz="0" w:space="0" w:color="auto"/>
                                              </w:divBdr>
                                              <w:divsChild>
                                                <w:div w:id="1565138474">
                                                  <w:marLeft w:val="0"/>
                                                  <w:marRight w:val="0"/>
                                                  <w:marTop w:val="0"/>
                                                  <w:marBottom w:val="0"/>
                                                  <w:divBdr>
                                                    <w:top w:val="none" w:sz="0" w:space="0" w:color="auto"/>
                                                    <w:left w:val="none" w:sz="0" w:space="0" w:color="auto"/>
                                                    <w:bottom w:val="none" w:sz="0" w:space="0" w:color="auto"/>
                                                    <w:right w:val="none" w:sz="0" w:space="0" w:color="auto"/>
                                                  </w:divBdr>
                                                  <w:divsChild>
                                                    <w:div w:id="604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404781">
                                              <w:marLeft w:val="120"/>
                                              <w:marRight w:val="0"/>
                                              <w:marTop w:val="0"/>
                                              <w:marBottom w:val="0"/>
                                              <w:divBdr>
                                                <w:top w:val="none" w:sz="0" w:space="0" w:color="auto"/>
                                                <w:left w:val="none" w:sz="0" w:space="0" w:color="auto"/>
                                                <w:bottom w:val="none" w:sz="0" w:space="0" w:color="auto"/>
                                                <w:right w:val="none" w:sz="0" w:space="0" w:color="auto"/>
                                              </w:divBdr>
                                              <w:divsChild>
                                                <w:div w:id="699628829">
                                                  <w:marLeft w:val="0"/>
                                                  <w:marRight w:val="0"/>
                                                  <w:marTop w:val="0"/>
                                                  <w:marBottom w:val="0"/>
                                                  <w:divBdr>
                                                    <w:top w:val="none" w:sz="0" w:space="0" w:color="auto"/>
                                                    <w:left w:val="none" w:sz="0" w:space="0" w:color="auto"/>
                                                    <w:bottom w:val="none" w:sz="0" w:space="0" w:color="auto"/>
                                                    <w:right w:val="none" w:sz="0" w:space="0" w:color="auto"/>
                                                  </w:divBdr>
                                                  <w:divsChild>
                                                    <w:div w:id="1681856234">
                                                      <w:marLeft w:val="0"/>
                                                      <w:marRight w:val="0"/>
                                                      <w:marTop w:val="0"/>
                                                      <w:marBottom w:val="0"/>
                                                      <w:divBdr>
                                                        <w:top w:val="none" w:sz="0" w:space="0" w:color="auto"/>
                                                        <w:left w:val="none" w:sz="0" w:space="0" w:color="auto"/>
                                                        <w:bottom w:val="none" w:sz="0" w:space="0" w:color="auto"/>
                                                        <w:right w:val="none" w:sz="0" w:space="0" w:color="auto"/>
                                                      </w:divBdr>
                                                      <w:divsChild>
                                                        <w:div w:id="1623878159">
                                                          <w:marLeft w:val="0"/>
                                                          <w:marRight w:val="0"/>
                                                          <w:marTop w:val="0"/>
                                                          <w:marBottom w:val="0"/>
                                                          <w:divBdr>
                                                            <w:top w:val="none" w:sz="0" w:space="0" w:color="auto"/>
                                                            <w:left w:val="none" w:sz="0" w:space="0" w:color="auto"/>
                                                            <w:bottom w:val="none" w:sz="0" w:space="0" w:color="auto"/>
                                                            <w:right w:val="none" w:sz="0" w:space="0" w:color="auto"/>
                                                          </w:divBdr>
                                                          <w:divsChild>
                                                            <w:div w:id="170520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925544">
                                                      <w:marLeft w:val="0"/>
                                                      <w:marRight w:val="0"/>
                                                      <w:marTop w:val="0"/>
                                                      <w:marBottom w:val="0"/>
                                                      <w:divBdr>
                                                        <w:top w:val="none" w:sz="0" w:space="0" w:color="auto"/>
                                                        <w:left w:val="none" w:sz="0" w:space="0" w:color="auto"/>
                                                        <w:bottom w:val="none" w:sz="0" w:space="0" w:color="auto"/>
                                                        <w:right w:val="none" w:sz="0" w:space="0" w:color="auto"/>
                                                      </w:divBdr>
                                                      <w:divsChild>
                                                        <w:div w:id="217324882">
                                                          <w:marLeft w:val="0"/>
                                                          <w:marRight w:val="0"/>
                                                          <w:marTop w:val="0"/>
                                                          <w:marBottom w:val="0"/>
                                                          <w:divBdr>
                                                            <w:top w:val="none" w:sz="0" w:space="0" w:color="auto"/>
                                                            <w:left w:val="none" w:sz="0" w:space="0" w:color="auto"/>
                                                            <w:bottom w:val="none" w:sz="0" w:space="0" w:color="auto"/>
                                                            <w:right w:val="none" w:sz="0" w:space="0" w:color="auto"/>
                                                          </w:divBdr>
                                                          <w:divsChild>
                                                            <w:div w:id="276378828">
                                                              <w:marLeft w:val="0"/>
                                                              <w:marRight w:val="0"/>
                                                              <w:marTop w:val="0"/>
                                                              <w:marBottom w:val="0"/>
                                                              <w:divBdr>
                                                                <w:top w:val="none" w:sz="0" w:space="0" w:color="auto"/>
                                                                <w:left w:val="none" w:sz="0" w:space="0" w:color="auto"/>
                                                                <w:bottom w:val="none" w:sz="0" w:space="0" w:color="auto"/>
                                                                <w:right w:val="none" w:sz="0" w:space="0" w:color="auto"/>
                                                              </w:divBdr>
                                                            </w:div>
                                                          </w:divsChild>
                                                        </w:div>
                                                        <w:div w:id="289825366">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450871">
                              <w:marLeft w:val="0"/>
                              <w:marRight w:val="0"/>
                              <w:marTop w:val="0"/>
                              <w:marBottom w:val="0"/>
                              <w:divBdr>
                                <w:top w:val="none" w:sz="0" w:space="0" w:color="auto"/>
                                <w:left w:val="none" w:sz="0" w:space="0" w:color="auto"/>
                                <w:bottom w:val="none" w:sz="0" w:space="0" w:color="auto"/>
                                <w:right w:val="none" w:sz="0" w:space="0" w:color="auto"/>
                              </w:divBdr>
                              <w:divsChild>
                                <w:div w:id="422460936">
                                  <w:marLeft w:val="0"/>
                                  <w:marRight w:val="0"/>
                                  <w:marTop w:val="0"/>
                                  <w:marBottom w:val="0"/>
                                  <w:divBdr>
                                    <w:top w:val="none" w:sz="0" w:space="0" w:color="auto"/>
                                    <w:left w:val="none" w:sz="0" w:space="0" w:color="auto"/>
                                    <w:bottom w:val="none" w:sz="0" w:space="0" w:color="auto"/>
                                    <w:right w:val="none" w:sz="0" w:space="0" w:color="auto"/>
                                  </w:divBdr>
                                  <w:divsChild>
                                    <w:div w:id="621159183">
                                      <w:marLeft w:val="0"/>
                                      <w:marRight w:val="0"/>
                                      <w:marTop w:val="0"/>
                                      <w:marBottom w:val="0"/>
                                      <w:divBdr>
                                        <w:top w:val="none" w:sz="0" w:space="0" w:color="auto"/>
                                        <w:left w:val="none" w:sz="0" w:space="0" w:color="auto"/>
                                        <w:bottom w:val="none" w:sz="0" w:space="0" w:color="auto"/>
                                        <w:right w:val="none" w:sz="0" w:space="0" w:color="auto"/>
                                      </w:divBdr>
                                      <w:divsChild>
                                        <w:div w:id="77599352">
                                          <w:marLeft w:val="0"/>
                                          <w:marRight w:val="0"/>
                                          <w:marTop w:val="0"/>
                                          <w:marBottom w:val="0"/>
                                          <w:divBdr>
                                            <w:top w:val="none" w:sz="0" w:space="0" w:color="auto"/>
                                            <w:left w:val="none" w:sz="0" w:space="0" w:color="auto"/>
                                            <w:bottom w:val="none" w:sz="0" w:space="0" w:color="auto"/>
                                            <w:right w:val="none" w:sz="0" w:space="0" w:color="auto"/>
                                          </w:divBdr>
                                          <w:divsChild>
                                            <w:div w:id="1579897238">
                                              <w:marLeft w:val="0"/>
                                              <w:marRight w:val="0"/>
                                              <w:marTop w:val="0"/>
                                              <w:marBottom w:val="0"/>
                                              <w:divBdr>
                                                <w:top w:val="none" w:sz="0" w:space="0" w:color="auto"/>
                                                <w:left w:val="none" w:sz="0" w:space="0" w:color="auto"/>
                                                <w:bottom w:val="none" w:sz="0" w:space="0" w:color="auto"/>
                                                <w:right w:val="none" w:sz="0" w:space="0" w:color="auto"/>
                                              </w:divBdr>
                                              <w:divsChild>
                                                <w:div w:id="43000910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6803083">
      <w:bodyDiv w:val="1"/>
      <w:marLeft w:val="0"/>
      <w:marRight w:val="0"/>
      <w:marTop w:val="0"/>
      <w:marBottom w:val="0"/>
      <w:divBdr>
        <w:top w:val="none" w:sz="0" w:space="0" w:color="auto"/>
        <w:left w:val="none" w:sz="0" w:space="0" w:color="auto"/>
        <w:bottom w:val="none" w:sz="0" w:space="0" w:color="auto"/>
        <w:right w:val="none" w:sz="0" w:space="0" w:color="auto"/>
      </w:divBdr>
    </w:div>
    <w:div w:id="659775977">
      <w:bodyDiv w:val="1"/>
      <w:marLeft w:val="0"/>
      <w:marRight w:val="0"/>
      <w:marTop w:val="0"/>
      <w:marBottom w:val="0"/>
      <w:divBdr>
        <w:top w:val="none" w:sz="0" w:space="0" w:color="auto"/>
        <w:left w:val="none" w:sz="0" w:space="0" w:color="auto"/>
        <w:bottom w:val="none" w:sz="0" w:space="0" w:color="auto"/>
        <w:right w:val="none" w:sz="0" w:space="0" w:color="auto"/>
      </w:divBdr>
    </w:div>
    <w:div w:id="659966968">
      <w:bodyDiv w:val="1"/>
      <w:marLeft w:val="0"/>
      <w:marRight w:val="0"/>
      <w:marTop w:val="0"/>
      <w:marBottom w:val="0"/>
      <w:divBdr>
        <w:top w:val="none" w:sz="0" w:space="0" w:color="auto"/>
        <w:left w:val="none" w:sz="0" w:space="0" w:color="auto"/>
        <w:bottom w:val="none" w:sz="0" w:space="0" w:color="auto"/>
        <w:right w:val="none" w:sz="0" w:space="0" w:color="auto"/>
      </w:divBdr>
    </w:div>
    <w:div w:id="660080864">
      <w:bodyDiv w:val="1"/>
      <w:marLeft w:val="0"/>
      <w:marRight w:val="0"/>
      <w:marTop w:val="0"/>
      <w:marBottom w:val="0"/>
      <w:divBdr>
        <w:top w:val="none" w:sz="0" w:space="0" w:color="auto"/>
        <w:left w:val="none" w:sz="0" w:space="0" w:color="auto"/>
        <w:bottom w:val="none" w:sz="0" w:space="0" w:color="auto"/>
        <w:right w:val="none" w:sz="0" w:space="0" w:color="auto"/>
      </w:divBdr>
    </w:div>
    <w:div w:id="662010742">
      <w:bodyDiv w:val="1"/>
      <w:marLeft w:val="0"/>
      <w:marRight w:val="0"/>
      <w:marTop w:val="0"/>
      <w:marBottom w:val="0"/>
      <w:divBdr>
        <w:top w:val="none" w:sz="0" w:space="0" w:color="auto"/>
        <w:left w:val="none" w:sz="0" w:space="0" w:color="auto"/>
        <w:bottom w:val="none" w:sz="0" w:space="0" w:color="auto"/>
        <w:right w:val="none" w:sz="0" w:space="0" w:color="auto"/>
      </w:divBdr>
    </w:div>
    <w:div w:id="664551652">
      <w:bodyDiv w:val="1"/>
      <w:marLeft w:val="0"/>
      <w:marRight w:val="0"/>
      <w:marTop w:val="0"/>
      <w:marBottom w:val="0"/>
      <w:divBdr>
        <w:top w:val="none" w:sz="0" w:space="0" w:color="auto"/>
        <w:left w:val="none" w:sz="0" w:space="0" w:color="auto"/>
        <w:bottom w:val="none" w:sz="0" w:space="0" w:color="auto"/>
        <w:right w:val="none" w:sz="0" w:space="0" w:color="auto"/>
      </w:divBdr>
    </w:div>
    <w:div w:id="664623396">
      <w:bodyDiv w:val="1"/>
      <w:marLeft w:val="0"/>
      <w:marRight w:val="0"/>
      <w:marTop w:val="0"/>
      <w:marBottom w:val="0"/>
      <w:divBdr>
        <w:top w:val="none" w:sz="0" w:space="0" w:color="auto"/>
        <w:left w:val="none" w:sz="0" w:space="0" w:color="auto"/>
        <w:bottom w:val="none" w:sz="0" w:space="0" w:color="auto"/>
        <w:right w:val="none" w:sz="0" w:space="0" w:color="auto"/>
      </w:divBdr>
    </w:div>
    <w:div w:id="665086257">
      <w:bodyDiv w:val="1"/>
      <w:marLeft w:val="0"/>
      <w:marRight w:val="0"/>
      <w:marTop w:val="0"/>
      <w:marBottom w:val="0"/>
      <w:divBdr>
        <w:top w:val="none" w:sz="0" w:space="0" w:color="auto"/>
        <w:left w:val="none" w:sz="0" w:space="0" w:color="auto"/>
        <w:bottom w:val="none" w:sz="0" w:space="0" w:color="auto"/>
        <w:right w:val="none" w:sz="0" w:space="0" w:color="auto"/>
      </w:divBdr>
      <w:divsChild>
        <w:div w:id="821848623">
          <w:marLeft w:val="0"/>
          <w:marRight w:val="0"/>
          <w:marTop w:val="0"/>
          <w:marBottom w:val="0"/>
          <w:divBdr>
            <w:top w:val="none" w:sz="0" w:space="0" w:color="auto"/>
            <w:left w:val="none" w:sz="0" w:space="0" w:color="auto"/>
            <w:bottom w:val="none" w:sz="0" w:space="0" w:color="auto"/>
            <w:right w:val="none" w:sz="0" w:space="0" w:color="auto"/>
          </w:divBdr>
        </w:div>
      </w:divsChild>
    </w:div>
    <w:div w:id="665322748">
      <w:bodyDiv w:val="1"/>
      <w:marLeft w:val="0"/>
      <w:marRight w:val="0"/>
      <w:marTop w:val="0"/>
      <w:marBottom w:val="0"/>
      <w:divBdr>
        <w:top w:val="none" w:sz="0" w:space="0" w:color="auto"/>
        <w:left w:val="none" w:sz="0" w:space="0" w:color="auto"/>
        <w:bottom w:val="none" w:sz="0" w:space="0" w:color="auto"/>
        <w:right w:val="none" w:sz="0" w:space="0" w:color="auto"/>
      </w:divBdr>
    </w:div>
    <w:div w:id="666903342">
      <w:bodyDiv w:val="1"/>
      <w:marLeft w:val="0"/>
      <w:marRight w:val="0"/>
      <w:marTop w:val="0"/>
      <w:marBottom w:val="0"/>
      <w:divBdr>
        <w:top w:val="none" w:sz="0" w:space="0" w:color="auto"/>
        <w:left w:val="none" w:sz="0" w:space="0" w:color="auto"/>
        <w:bottom w:val="none" w:sz="0" w:space="0" w:color="auto"/>
        <w:right w:val="none" w:sz="0" w:space="0" w:color="auto"/>
      </w:divBdr>
      <w:divsChild>
        <w:div w:id="1043360232">
          <w:marLeft w:val="0"/>
          <w:marRight w:val="0"/>
          <w:marTop w:val="0"/>
          <w:marBottom w:val="0"/>
          <w:divBdr>
            <w:top w:val="none" w:sz="0" w:space="0" w:color="auto"/>
            <w:left w:val="none" w:sz="0" w:space="0" w:color="auto"/>
            <w:bottom w:val="none" w:sz="0" w:space="0" w:color="auto"/>
            <w:right w:val="none" w:sz="0" w:space="0" w:color="auto"/>
          </w:divBdr>
          <w:divsChild>
            <w:div w:id="734862151">
              <w:marLeft w:val="0"/>
              <w:marRight w:val="0"/>
              <w:marTop w:val="0"/>
              <w:marBottom w:val="0"/>
              <w:divBdr>
                <w:top w:val="none" w:sz="0" w:space="0" w:color="auto"/>
                <w:left w:val="none" w:sz="0" w:space="0" w:color="auto"/>
                <w:bottom w:val="none" w:sz="0" w:space="0" w:color="auto"/>
                <w:right w:val="none" w:sz="0" w:space="0" w:color="auto"/>
              </w:divBdr>
              <w:divsChild>
                <w:div w:id="178526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217093">
          <w:marLeft w:val="0"/>
          <w:marRight w:val="0"/>
          <w:marTop w:val="0"/>
          <w:marBottom w:val="0"/>
          <w:divBdr>
            <w:top w:val="none" w:sz="0" w:space="0" w:color="auto"/>
            <w:left w:val="none" w:sz="0" w:space="0" w:color="auto"/>
            <w:bottom w:val="none" w:sz="0" w:space="0" w:color="auto"/>
            <w:right w:val="none" w:sz="0" w:space="0" w:color="auto"/>
          </w:divBdr>
          <w:divsChild>
            <w:div w:id="911503081">
              <w:marLeft w:val="0"/>
              <w:marRight w:val="0"/>
              <w:marTop w:val="0"/>
              <w:marBottom w:val="0"/>
              <w:divBdr>
                <w:top w:val="none" w:sz="0" w:space="0" w:color="auto"/>
                <w:left w:val="none" w:sz="0" w:space="0" w:color="auto"/>
                <w:bottom w:val="none" w:sz="0" w:space="0" w:color="auto"/>
                <w:right w:val="none" w:sz="0" w:space="0" w:color="auto"/>
              </w:divBdr>
              <w:divsChild>
                <w:div w:id="747727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39171">
          <w:marLeft w:val="0"/>
          <w:marRight w:val="0"/>
          <w:marTop w:val="0"/>
          <w:marBottom w:val="0"/>
          <w:divBdr>
            <w:top w:val="none" w:sz="0" w:space="0" w:color="auto"/>
            <w:left w:val="none" w:sz="0" w:space="0" w:color="auto"/>
            <w:bottom w:val="none" w:sz="0" w:space="0" w:color="auto"/>
            <w:right w:val="none" w:sz="0" w:space="0" w:color="auto"/>
          </w:divBdr>
          <w:divsChild>
            <w:div w:id="1229196125">
              <w:marLeft w:val="0"/>
              <w:marRight w:val="0"/>
              <w:marTop w:val="0"/>
              <w:marBottom w:val="0"/>
              <w:divBdr>
                <w:top w:val="none" w:sz="0" w:space="0" w:color="auto"/>
                <w:left w:val="none" w:sz="0" w:space="0" w:color="auto"/>
                <w:bottom w:val="none" w:sz="0" w:space="0" w:color="auto"/>
                <w:right w:val="none" w:sz="0" w:space="0" w:color="auto"/>
              </w:divBdr>
              <w:divsChild>
                <w:div w:id="721103220">
                  <w:marLeft w:val="0"/>
                  <w:marRight w:val="0"/>
                  <w:marTop w:val="0"/>
                  <w:marBottom w:val="0"/>
                  <w:divBdr>
                    <w:top w:val="none" w:sz="0" w:space="0" w:color="auto"/>
                    <w:left w:val="none" w:sz="0" w:space="0" w:color="auto"/>
                    <w:bottom w:val="none" w:sz="0" w:space="0" w:color="auto"/>
                    <w:right w:val="none" w:sz="0" w:space="0" w:color="auto"/>
                  </w:divBdr>
                  <w:divsChild>
                    <w:div w:id="993335698">
                      <w:marLeft w:val="0"/>
                      <w:marRight w:val="0"/>
                      <w:marTop w:val="0"/>
                      <w:marBottom w:val="0"/>
                      <w:divBdr>
                        <w:top w:val="none" w:sz="0" w:space="0" w:color="auto"/>
                        <w:left w:val="none" w:sz="0" w:space="0" w:color="auto"/>
                        <w:bottom w:val="none" w:sz="0" w:space="0" w:color="auto"/>
                        <w:right w:val="none" w:sz="0" w:space="0" w:color="auto"/>
                      </w:divBdr>
                    </w:div>
                    <w:div w:id="2017489984">
                      <w:marLeft w:val="0"/>
                      <w:marRight w:val="0"/>
                      <w:marTop w:val="0"/>
                      <w:marBottom w:val="0"/>
                      <w:divBdr>
                        <w:top w:val="none" w:sz="0" w:space="0" w:color="auto"/>
                        <w:left w:val="none" w:sz="0" w:space="0" w:color="auto"/>
                        <w:bottom w:val="none" w:sz="0" w:space="0" w:color="auto"/>
                        <w:right w:val="none" w:sz="0" w:space="0" w:color="auto"/>
                      </w:divBdr>
                    </w:div>
                    <w:div w:id="198176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467755">
          <w:marLeft w:val="0"/>
          <w:marRight w:val="0"/>
          <w:marTop w:val="0"/>
          <w:marBottom w:val="0"/>
          <w:divBdr>
            <w:top w:val="none" w:sz="0" w:space="0" w:color="auto"/>
            <w:left w:val="none" w:sz="0" w:space="0" w:color="auto"/>
            <w:bottom w:val="none" w:sz="0" w:space="0" w:color="auto"/>
            <w:right w:val="none" w:sz="0" w:space="0" w:color="auto"/>
          </w:divBdr>
          <w:divsChild>
            <w:div w:id="1479686780">
              <w:marLeft w:val="0"/>
              <w:marRight w:val="0"/>
              <w:marTop w:val="0"/>
              <w:marBottom w:val="0"/>
              <w:divBdr>
                <w:top w:val="none" w:sz="0" w:space="0" w:color="auto"/>
                <w:left w:val="none" w:sz="0" w:space="0" w:color="auto"/>
                <w:bottom w:val="none" w:sz="0" w:space="0" w:color="auto"/>
                <w:right w:val="none" w:sz="0" w:space="0" w:color="auto"/>
              </w:divBdr>
              <w:divsChild>
                <w:div w:id="1489205270">
                  <w:marLeft w:val="0"/>
                  <w:marRight w:val="0"/>
                  <w:marTop w:val="0"/>
                  <w:marBottom w:val="0"/>
                  <w:divBdr>
                    <w:top w:val="none" w:sz="0" w:space="0" w:color="auto"/>
                    <w:left w:val="none" w:sz="0" w:space="0" w:color="auto"/>
                    <w:bottom w:val="none" w:sz="0" w:space="0" w:color="auto"/>
                    <w:right w:val="none" w:sz="0" w:space="0" w:color="auto"/>
                  </w:divBdr>
                </w:div>
                <w:div w:id="2124613288">
                  <w:marLeft w:val="0"/>
                  <w:marRight w:val="0"/>
                  <w:marTop w:val="0"/>
                  <w:marBottom w:val="0"/>
                  <w:divBdr>
                    <w:top w:val="none" w:sz="0" w:space="0" w:color="auto"/>
                    <w:left w:val="none" w:sz="0" w:space="0" w:color="auto"/>
                    <w:bottom w:val="none" w:sz="0" w:space="0" w:color="auto"/>
                    <w:right w:val="none" w:sz="0" w:space="0" w:color="auto"/>
                  </w:divBdr>
                </w:div>
                <w:div w:id="1986661134">
                  <w:marLeft w:val="0"/>
                  <w:marRight w:val="0"/>
                  <w:marTop w:val="0"/>
                  <w:marBottom w:val="0"/>
                  <w:divBdr>
                    <w:top w:val="none" w:sz="0" w:space="0" w:color="auto"/>
                    <w:left w:val="none" w:sz="0" w:space="0" w:color="auto"/>
                    <w:bottom w:val="none" w:sz="0" w:space="0" w:color="auto"/>
                    <w:right w:val="none" w:sz="0" w:space="0" w:color="auto"/>
                  </w:divBdr>
                </w:div>
                <w:div w:id="771051578">
                  <w:marLeft w:val="0"/>
                  <w:marRight w:val="0"/>
                  <w:marTop w:val="0"/>
                  <w:marBottom w:val="0"/>
                  <w:divBdr>
                    <w:top w:val="none" w:sz="0" w:space="0" w:color="auto"/>
                    <w:left w:val="none" w:sz="0" w:space="0" w:color="auto"/>
                    <w:bottom w:val="none" w:sz="0" w:space="0" w:color="auto"/>
                    <w:right w:val="none" w:sz="0" w:space="0" w:color="auto"/>
                  </w:divBdr>
                </w:div>
                <w:div w:id="193817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632167">
          <w:marLeft w:val="0"/>
          <w:marRight w:val="0"/>
          <w:marTop w:val="0"/>
          <w:marBottom w:val="0"/>
          <w:divBdr>
            <w:top w:val="none" w:sz="0" w:space="0" w:color="auto"/>
            <w:left w:val="none" w:sz="0" w:space="0" w:color="auto"/>
            <w:bottom w:val="none" w:sz="0" w:space="0" w:color="auto"/>
            <w:right w:val="none" w:sz="0" w:space="0" w:color="auto"/>
          </w:divBdr>
          <w:divsChild>
            <w:div w:id="481964617">
              <w:marLeft w:val="0"/>
              <w:marRight w:val="0"/>
              <w:marTop w:val="0"/>
              <w:marBottom w:val="0"/>
              <w:divBdr>
                <w:top w:val="none" w:sz="0" w:space="0" w:color="auto"/>
                <w:left w:val="none" w:sz="0" w:space="0" w:color="auto"/>
                <w:bottom w:val="none" w:sz="0" w:space="0" w:color="auto"/>
                <w:right w:val="none" w:sz="0" w:space="0" w:color="auto"/>
              </w:divBdr>
            </w:div>
          </w:divsChild>
        </w:div>
        <w:div w:id="1663195334">
          <w:marLeft w:val="0"/>
          <w:marRight w:val="0"/>
          <w:marTop w:val="0"/>
          <w:marBottom w:val="0"/>
          <w:divBdr>
            <w:top w:val="none" w:sz="0" w:space="0" w:color="auto"/>
            <w:left w:val="none" w:sz="0" w:space="0" w:color="auto"/>
            <w:bottom w:val="none" w:sz="0" w:space="0" w:color="auto"/>
            <w:right w:val="none" w:sz="0" w:space="0" w:color="auto"/>
          </w:divBdr>
          <w:divsChild>
            <w:div w:id="1504592149">
              <w:marLeft w:val="0"/>
              <w:marRight w:val="0"/>
              <w:marTop w:val="0"/>
              <w:marBottom w:val="0"/>
              <w:divBdr>
                <w:top w:val="none" w:sz="0" w:space="0" w:color="auto"/>
                <w:left w:val="none" w:sz="0" w:space="0" w:color="auto"/>
                <w:bottom w:val="none" w:sz="0" w:space="0" w:color="auto"/>
                <w:right w:val="none" w:sz="0" w:space="0" w:color="auto"/>
              </w:divBdr>
            </w:div>
          </w:divsChild>
        </w:div>
        <w:div w:id="1035691749">
          <w:marLeft w:val="0"/>
          <w:marRight w:val="0"/>
          <w:marTop w:val="0"/>
          <w:marBottom w:val="0"/>
          <w:divBdr>
            <w:top w:val="none" w:sz="0" w:space="0" w:color="auto"/>
            <w:left w:val="none" w:sz="0" w:space="0" w:color="auto"/>
            <w:bottom w:val="none" w:sz="0" w:space="0" w:color="auto"/>
            <w:right w:val="none" w:sz="0" w:space="0" w:color="auto"/>
          </w:divBdr>
        </w:div>
        <w:div w:id="497111919">
          <w:marLeft w:val="0"/>
          <w:marRight w:val="0"/>
          <w:marTop w:val="0"/>
          <w:marBottom w:val="0"/>
          <w:divBdr>
            <w:top w:val="none" w:sz="0" w:space="0" w:color="auto"/>
            <w:left w:val="none" w:sz="0" w:space="0" w:color="auto"/>
            <w:bottom w:val="none" w:sz="0" w:space="0" w:color="auto"/>
            <w:right w:val="none" w:sz="0" w:space="0" w:color="auto"/>
          </w:divBdr>
          <w:divsChild>
            <w:div w:id="988245042">
              <w:marLeft w:val="0"/>
              <w:marRight w:val="0"/>
              <w:marTop w:val="0"/>
              <w:marBottom w:val="0"/>
              <w:divBdr>
                <w:top w:val="none" w:sz="0" w:space="0" w:color="auto"/>
                <w:left w:val="none" w:sz="0" w:space="0" w:color="auto"/>
                <w:bottom w:val="none" w:sz="0" w:space="0" w:color="auto"/>
                <w:right w:val="none" w:sz="0" w:space="0" w:color="auto"/>
              </w:divBdr>
              <w:divsChild>
                <w:div w:id="351538048">
                  <w:marLeft w:val="0"/>
                  <w:marRight w:val="0"/>
                  <w:marTop w:val="0"/>
                  <w:marBottom w:val="0"/>
                  <w:divBdr>
                    <w:top w:val="none" w:sz="0" w:space="0" w:color="auto"/>
                    <w:left w:val="none" w:sz="0" w:space="0" w:color="auto"/>
                    <w:bottom w:val="none" w:sz="0" w:space="0" w:color="auto"/>
                    <w:right w:val="none" w:sz="0" w:space="0" w:color="auto"/>
                  </w:divBdr>
                  <w:divsChild>
                    <w:div w:id="1039431003">
                      <w:marLeft w:val="0"/>
                      <w:marRight w:val="0"/>
                      <w:marTop w:val="0"/>
                      <w:marBottom w:val="0"/>
                      <w:divBdr>
                        <w:top w:val="none" w:sz="0" w:space="0" w:color="auto"/>
                        <w:left w:val="none" w:sz="0" w:space="0" w:color="auto"/>
                        <w:bottom w:val="none" w:sz="0" w:space="0" w:color="auto"/>
                        <w:right w:val="none" w:sz="0" w:space="0" w:color="auto"/>
                      </w:divBdr>
                    </w:div>
                    <w:div w:id="1191456474">
                      <w:marLeft w:val="0"/>
                      <w:marRight w:val="0"/>
                      <w:marTop w:val="0"/>
                      <w:marBottom w:val="0"/>
                      <w:divBdr>
                        <w:top w:val="none" w:sz="0" w:space="0" w:color="auto"/>
                        <w:left w:val="none" w:sz="0" w:space="0" w:color="auto"/>
                        <w:bottom w:val="none" w:sz="0" w:space="0" w:color="auto"/>
                        <w:right w:val="none" w:sz="0" w:space="0" w:color="auto"/>
                      </w:divBdr>
                    </w:div>
                    <w:div w:id="172610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044816">
          <w:marLeft w:val="0"/>
          <w:marRight w:val="0"/>
          <w:marTop w:val="0"/>
          <w:marBottom w:val="0"/>
          <w:divBdr>
            <w:top w:val="none" w:sz="0" w:space="0" w:color="auto"/>
            <w:left w:val="none" w:sz="0" w:space="0" w:color="auto"/>
            <w:bottom w:val="none" w:sz="0" w:space="0" w:color="auto"/>
            <w:right w:val="none" w:sz="0" w:space="0" w:color="auto"/>
          </w:divBdr>
          <w:divsChild>
            <w:div w:id="676154891">
              <w:marLeft w:val="0"/>
              <w:marRight w:val="0"/>
              <w:marTop w:val="0"/>
              <w:marBottom w:val="0"/>
              <w:divBdr>
                <w:top w:val="none" w:sz="0" w:space="0" w:color="auto"/>
                <w:left w:val="none" w:sz="0" w:space="0" w:color="auto"/>
                <w:bottom w:val="none" w:sz="0" w:space="0" w:color="auto"/>
                <w:right w:val="none" w:sz="0" w:space="0" w:color="auto"/>
              </w:divBdr>
              <w:divsChild>
                <w:div w:id="1628244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683977">
          <w:marLeft w:val="0"/>
          <w:marRight w:val="0"/>
          <w:marTop w:val="0"/>
          <w:marBottom w:val="0"/>
          <w:divBdr>
            <w:top w:val="none" w:sz="0" w:space="0" w:color="auto"/>
            <w:left w:val="none" w:sz="0" w:space="0" w:color="auto"/>
            <w:bottom w:val="none" w:sz="0" w:space="0" w:color="auto"/>
            <w:right w:val="none" w:sz="0" w:space="0" w:color="auto"/>
          </w:divBdr>
          <w:divsChild>
            <w:div w:id="1540241450">
              <w:marLeft w:val="0"/>
              <w:marRight w:val="0"/>
              <w:marTop w:val="0"/>
              <w:marBottom w:val="0"/>
              <w:divBdr>
                <w:top w:val="none" w:sz="0" w:space="0" w:color="auto"/>
                <w:left w:val="none" w:sz="0" w:space="0" w:color="auto"/>
                <w:bottom w:val="none" w:sz="0" w:space="0" w:color="auto"/>
                <w:right w:val="none" w:sz="0" w:space="0" w:color="auto"/>
              </w:divBdr>
              <w:divsChild>
                <w:div w:id="1662200130">
                  <w:marLeft w:val="0"/>
                  <w:marRight w:val="0"/>
                  <w:marTop w:val="0"/>
                  <w:marBottom w:val="0"/>
                  <w:divBdr>
                    <w:top w:val="none" w:sz="0" w:space="0" w:color="auto"/>
                    <w:left w:val="none" w:sz="0" w:space="0" w:color="auto"/>
                    <w:bottom w:val="none" w:sz="0" w:space="0" w:color="auto"/>
                    <w:right w:val="none" w:sz="0" w:space="0" w:color="auto"/>
                  </w:divBdr>
                  <w:divsChild>
                    <w:div w:id="1187013768">
                      <w:marLeft w:val="0"/>
                      <w:marRight w:val="0"/>
                      <w:marTop w:val="0"/>
                      <w:marBottom w:val="0"/>
                      <w:divBdr>
                        <w:top w:val="none" w:sz="0" w:space="0" w:color="auto"/>
                        <w:left w:val="none" w:sz="0" w:space="0" w:color="auto"/>
                        <w:bottom w:val="none" w:sz="0" w:space="0" w:color="auto"/>
                        <w:right w:val="none" w:sz="0" w:space="0" w:color="auto"/>
                      </w:divBdr>
                    </w:div>
                    <w:div w:id="182728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666091">
          <w:marLeft w:val="0"/>
          <w:marRight w:val="0"/>
          <w:marTop w:val="0"/>
          <w:marBottom w:val="0"/>
          <w:divBdr>
            <w:top w:val="none" w:sz="0" w:space="0" w:color="auto"/>
            <w:left w:val="none" w:sz="0" w:space="0" w:color="auto"/>
            <w:bottom w:val="none" w:sz="0" w:space="0" w:color="auto"/>
            <w:right w:val="none" w:sz="0" w:space="0" w:color="auto"/>
          </w:divBdr>
          <w:divsChild>
            <w:div w:id="956253351">
              <w:marLeft w:val="0"/>
              <w:marRight w:val="0"/>
              <w:marTop w:val="0"/>
              <w:marBottom w:val="0"/>
              <w:divBdr>
                <w:top w:val="none" w:sz="0" w:space="0" w:color="auto"/>
                <w:left w:val="none" w:sz="0" w:space="0" w:color="auto"/>
                <w:bottom w:val="none" w:sz="0" w:space="0" w:color="auto"/>
                <w:right w:val="none" w:sz="0" w:space="0" w:color="auto"/>
              </w:divBdr>
              <w:divsChild>
                <w:div w:id="297421582">
                  <w:marLeft w:val="0"/>
                  <w:marRight w:val="0"/>
                  <w:marTop w:val="0"/>
                  <w:marBottom w:val="0"/>
                  <w:divBdr>
                    <w:top w:val="none" w:sz="0" w:space="0" w:color="auto"/>
                    <w:left w:val="none" w:sz="0" w:space="0" w:color="auto"/>
                    <w:bottom w:val="none" w:sz="0" w:space="0" w:color="auto"/>
                    <w:right w:val="none" w:sz="0" w:space="0" w:color="auto"/>
                  </w:divBdr>
                </w:div>
                <w:div w:id="370617810">
                  <w:marLeft w:val="0"/>
                  <w:marRight w:val="0"/>
                  <w:marTop w:val="0"/>
                  <w:marBottom w:val="0"/>
                  <w:divBdr>
                    <w:top w:val="none" w:sz="0" w:space="0" w:color="auto"/>
                    <w:left w:val="none" w:sz="0" w:space="0" w:color="auto"/>
                    <w:bottom w:val="none" w:sz="0" w:space="0" w:color="auto"/>
                    <w:right w:val="none" w:sz="0" w:space="0" w:color="auto"/>
                  </w:divBdr>
                </w:div>
                <w:div w:id="168396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454896">
          <w:marLeft w:val="0"/>
          <w:marRight w:val="0"/>
          <w:marTop w:val="0"/>
          <w:marBottom w:val="0"/>
          <w:divBdr>
            <w:top w:val="none" w:sz="0" w:space="0" w:color="auto"/>
            <w:left w:val="none" w:sz="0" w:space="0" w:color="auto"/>
            <w:bottom w:val="none" w:sz="0" w:space="0" w:color="auto"/>
            <w:right w:val="none" w:sz="0" w:space="0" w:color="auto"/>
          </w:divBdr>
          <w:divsChild>
            <w:div w:id="2071296325">
              <w:marLeft w:val="0"/>
              <w:marRight w:val="0"/>
              <w:marTop w:val="0"/>
              <w:marBottom w:val="0"/>
              <w:divBdr>
                <w:top w:val="none" w:sz="0" w:space="0" w:color="auto"/>
                <w:left w:val="none" w:sz="0" w:space="0" w:color="auto"/>
                <w:bottom w:val="none" w:sz="0" w:space="0" w:color="auto"/>
                <w:right w:val="none" w:sz="0" w:space="0" w:color="auto"/>
              </w:divBdr>
            </w:div>
          </w:divsChild>
        </w:div>
        <w:div w:id="115486824">
          <w:marLeft w:val="0"/>
          <w:marRight w:val="0"/>
          <w:marTop w:val="0"/>
          <w:marBottom w:val="0"/>
          <w:divBdr>
            <w:top w:val="none" w:sz="0" w:space="0" w:color="auto"/>
            <w:left w:val="none" w:sz="0" w:space="0" w:color="auto"/>
            <w:bottom w:val="none" w:sz="0" w:space="0" w:color="auto"/>
            <w:right w:val="none" w:sz="0" w:space="0" w:color="auto"/>
          </w:divBdr>
          <w:divsChild>
            <w:div w:id="895630828">
              <w:marLeft w:val="0"/>
              <w:marRight w:val="0"/>
              <w:marTop w:val="0"/>
              <w:marBottom w:val="0"/>
              <w:divBdr>
                <w:top w:val="none" w:sz="0" w:space="0" w:color="auto"/>
                <w:left w:val="none" w:sz="0" w:space="0" w:color="auto"/>
                <w:bottom w:val="none" w:sz="0" w:space="0" w:color="auto"/>
                <w:right w:val="none" w:sz="0" w:space="0" w:color="auto"/>
              </w:divBdr>
            </w:div>
          </w:divsChild>
        </w:div>
        <w:div w:id="1536844787">
          <w:marLeft w:val="0"/>
          <w:marRight w:val="0"/>
          <w:marTop w:val="0"/>
          <w:marBottom w:val="0"/>
          <w:divBdr>
            <w:top w:val="none" w:sz="0" w:space="0" w:color="auto"/>
            <w:left w:val="none" w:sz="0" w:space="0" w:color="auto"/>
            <w:bottom w:val="none" w:sz="0" w:space="0" w:color="auto"/>
            <w:right w:val="none" w:sz="0" w:space="0" w:color="auto"/>
          </w:divBdr>
          <w:divsChild>
            <w:div w:id="1775052895">
              <w:marLeft w:val="0"/>
              <w:marRight w:val="0"/>
              <w:marTop w:val="0"/>
              <w:marBottom w:val="0"/>
              <w:divBdr>
                <w:top w:val="none" w:sz="0" w:space="0" w:color="auto"/>
                <w:left w:val="none" w:sz="0" w:space="0" w:color="auto"/>
                <w:bottom w:val="none" w:sz="0" w:space="0" w:color="auto"/>
                <w:right w:val="none" w:sz="0" w:space="0" w:color="auto"/>
              </w:divBdr>
              <w:divsChild>
                <w:div w:id="2034110127">
                  <w:marLeft w:val="0"/>
                  <w:marRight w:val="0"/>
                  <w:marTop w:val="0"/>
                  <w:marBottom w:val="0"/>
                  <w:divBdr>
                    <w:top w:val="none" w:sz="0" w:space="0" w:color="auto"/>
                    <w:left w:val="none" w:sz="0" w:space="0" w:color="auto"/>
                    <w:bottom w:val="none" w:sz="0" w:space="0" w:color="auto"/>
                    <w:right w:val="none" w:sz="0" w:space="0" w:color="auto"/>
                  </w:divBdr>
                  <w:divsChild>
                    <w:div w:id="75073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591065">
          <w:marLeft w:val="0"/>
          <w:marRight w:val="0"/>
          <w:marTop w:val="0"/>
          <w:marBottom w:val="0"/>
          <w:divBdr>
            <w:top w:val="none" w:sz="0" w:space="0" w:color="auto"/>
            <w:left w:val="none" w:sz="0" w:space="0" w:color="auto"/>
            <w:bottom w:val="none" w:sz="0" w:space="0" w:color="auto"/>
            <w:right w:val="none" w:sz="0" w:space="0" w:color="auto"/>
          </w:divBdr>
          <w:divsChild>
            <w:div w:id="1589388332">
              <w:marLeft w:val="0"/>
              <w:marRight w:val="0"/>
              <w:marTop w:val="0"/>
              <w:marBottom w:val="0"/>
              <w:divBdr>
                <w:top w:val="none" w:sz="0" w:space="0" w:color="auto"/>
                <w:left w:val="none" w:sz="0" w:space="0" w:color="auto"/>
                <w:bottom w:val="none" w:sz="0" w:space="0" w:color="auto"/>
                <w:right w:val="none" w:sz="0" w:space="0" w:color="auto"/>
              </w:divBdr>
              <w:divsChild>
                <w:div w:id="226503574">
                  <w:marLeft w:val="0"/>
                  <w:marRight w:val="0"/>
                  <w:marTop w:val="0"/>
                  <w:marBottom w:val="0"/>
                  <w:divBdr>
                    <w:top w:val="none" w:sz="0" w:space="0" w:color="auto"/>
                    <w:left w:val="none" w:sz="0" w:space="0" w:color="auto"/>
                    <w:bottom w:val="none" w:sz="0" w:space="0" w:color="auto"/>
                    <w:right w:val="none" w:sz="0" w:space="0" w:color="auto"/>
                  </w:divBdr>
                </w:div>
                <w:div w:id="82759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221081">
          <w:marLeft w:val="0"/>
          <w:marRight w:val="0"/>
          <w:marTop w:val="0"/>
          <w:marBottom w:val="0"/>
          <w:divBdr>
            <w:top w:val="none" w:sz="0" w:space="0" w:color="auto"/>
            <w:left w:val="none" w:sz="0" w:space="0" w:color="auto"/>
            <w:bottom w:val="none" w:sz="0" w:space="0" w:color="auto"/>
            <w:right w:val="none" w:sz="0" w:space="0" w:color="auto"/>
          </w:divBdr>
          <w:divsChild>
            <w:div w:id="651563907">
              <w:marLeft w:val="0"/>
              <w:marRight w:val="0"/>
              <w:marTop w:val="0"/>
              <w:marBottom w:val="0"/>
              <w:divBdr>
                <w:top w:val="none" w:sz="0" w:space="0" w:color="auto"/>
                <w:left w:val="none" w:sz="0" w:space="0" w:color="auto"/>
                <w:bottom w:val="none" w:sz="0" w:space="0" w:color="auto"/>
                <w:right w:val="none" w:sz="0" w:space="0" w:color="auto"/>
              </w:divBdr>
              <w:divsChild>
                <w:div w:id="1102652760">
                  <w:marLeft w:val="0"/>
                  <w:marRight w:val="0"/>
                  <w:marTop w:val="0"/>
                  <w:marBottom w:val="0"/>
                  <w:divBdr>
                    <w:top w:val="none" w:sz="0" w:space="0" w:color="auto"/>
                    <w:left w:val="none" w:sz="0" w:space="0" w:color="auto"/>
                    <w:bottom w:val="none" w:sz="0" w:space="0" w:color="auto"/>
                    <w:right w:val="none" w:sz="0" w:space="0" w:color="auto"/>
                  </w:divBdr>
                  <w:divsChild>
                    <w:div w:id="36687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609418">
          <w:marLeft w:val="0"/>
          <w:marRight w:val="0"/>
          <w:marTop w:val="0"/>
          <w:marBottom w:val="0"/>
          <w:divBdr>
            <w:top w:val="none" w:sz="0" w:space="0" w:color="auto"/>
            <w:left w:val="none" w:sz="0" w:space="0" w:color="auto"/>
            <w:bottom w:val="none" w:sz="0" w:space="0" w:color="auto"/>
            <w:right w:val="none" w:sz="0" w:space="0" w:color="auto"/>
          </w:divBdr>
          <w:divsChild>
            <w:div w:id="821505962">
              <w:marLeft w:val="0"/>
              <w:marRight w:val="0"/>
              <w:marTop w:val="0"/>
              <w:marBottom w:val="0"/>
              <w:divBdr>
                <w:top w:val="none" w:sz="0" w:space="0" w:color="auto"/>
                <w:left w:val="none" w:sz="0" w:space="0" w:color="auto"/>
                <w:bottom w:val="none" w:sz="0" w:space="0" w:color="auto"/>
                <w:right w:val="none" w:sz="0" w:space="0" w:color="auto"/>
              </w:divBdr>
            </w:div>
          </w:divsChild>
        </w:div>
        <w:div w:id="2035887922">
          <w:marLeft w:val="0"/>
          <w:marRight w:val="0"/>
          <w:marTop w:val="0"/>
          <w:marBottom w:val="0"/>
          <w:divBdr>
            <w:top w:val="none" w:sz="0" w:space="0" w:color="auto"/>
            <w:left w:val="none" w:sz="0" w:space="0" w:color="auto"/>
            <w:bottom w:val="none" w:sz="0" w:space="0" w:color="auto"/>
            <w:right w:val="none" w:sz="0" w:space="0" w:color="auto"/>
          </w:divBdr>
          <w:divsChild>
            <w:div w:id="371270852">
              <w:marLeft w:val="0"/>
              <w:marRight w:val="0"/>
              <w:marTop w:val="0"/>
              <w:marBottom w:val="0"/>
              <w:divBdr>
                <w:top w:val="none" w:sz="0" w:space="0" w:color="auto"/>
                <w:left w:val="none" w:sz="0" w:space="0" w:color="auto"/>
                <w:bottom w:val="none" w:sz="0" w:space="0" w:color="auto"/>
                <w:right w:val="none" w:sz="0" w:space="0" w:color="auto"/>
              </w:divBdr>
              <w:divsChild>
                <w:div w:id="308243395">
                  <w:marLeft w:val="0"/>
                  <w:marRight w:val="0"/>
                  <w:marTop w:val="0"/>
                  <w:marBottom w:val="0"/>
                  <w:divBdr>
                    <w:top w:val="none" w:sz="0" w:space="0" w:color="auto"/>
                    <w:left w:val="none" w:sz="0" w:space="0" w:color="auto"/>
                    <w:bottom w:val="none" w:sz="0" w:space="0" w:color="auto"/>
                    <w:right w:val="none" w:sz="0" w:space="0" w:color="auto"/>
                  </w:divBdr>
                </w:div>
                <w:div w:id="132057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284124">
          <w:marLeft w:val="0"/>
          <w:marRight w:val="0"/>
          <w:marTop w:val="0"/>
          <w:marBottom w:val="0"/>
          <w:divBdr>
            <w:top w:val="none" w:sz="0" w:space="0" w:color="auto"/>
            <w:left w:val="none" w:sz="0" w:space="0" w:color="auto"/>
            <w:bottom w:val="none" w:sz="0" w:space="0" w:color="auto"/>
            <w:right w:val="none" w:sz="0" w:space="0" w:color="auto"/>
          </w:divBdr>
          <w:divsChild>
            <w:div w:id="786772129">
              <w:marLeft w:val="0"/>
              <w:marRight w:val="0"/>
              <w:marTop w:val="0"/>
              <w:marBottom w:val="0"/>
              <w:divBdr>
                <w:top w:val="none" w:sz="0" w:space="0" w:color="auto"/>
                <w:left w:val="none" w:sz="0" w:space="0" w:color="auto"/>
                <w:bottom w:val="none" w:sz="0" w:space="0" w:color="auto"/>
                <w:right w:val="none" w:sz="0" w:space="0" w:color="auto"/>
              </w:divBdr>
            </w:div>
          </w:divsChild>
        </w:div>
        <w:div w:id="1930692140">
          <w:marLeft w:val="0"/>
          <w:marRight w:val="0"/>
          <w:marTop w:val="0"/>
          <w:marBottom w:val="0"/>
          <w:divBdr>
            <w:top w:val="none" w:sz="0" w:space="0" w:color="auto"/>
            <w:left w:val="none" w:sz="0" w:space="0" w:color="auto"/>
            <w:bottom w:val="none" w:sz="0" w:space="0" w:color="auto"/>
            <w:right w:val="none" w:sz="0" w:space="0" w:color="auto"/>
          </w:divBdr>
          <w:divsChild>
            <w:div w:id="347292375">
              <w:marLeft w:val="0"/>
              <w:marRight w:val="0"/>
              <w:marTop w:val="0"/>
              <w:marBottom w:val="0"/>
              <w:divBdr>
                <w:top w:val="none" w:sz="0" w:space="0" w:color="auto"/>
                <w:left w:val="none" w:sz="0" w:space="0" w:color="auto"/>
                <w:bottom w:val="none" w:sz="0" w:space="0" w:color="auto"/>
                <w:right w:val="none" w:sz="0" w:space="0" w:color="auto"/>
              </w:divBdr>
            </w:div>
          </w:divsChild>
        </w:div>
        <w:div w:id="399712488">
          <w:marLeft w:val="0"/>
          <w:marRight w:val="0"/>
          <w:marTop w:val="0"/>
          <w:marBottom w:val="0"/>
          <w:divBdr>
            <w:top w:val="none" w:sz="0" w:space="0" w:color="auto"/>
            <w:left w:val="none" w:sz="0" w:space="0" w:color="auto"/>
            <w:bottom w:val="none" w:sz="0" w:space="0" w:color="auto"/>
            <w:right w:val="none" w:sz="0" w:space="0" w:color="auto"/>
          </w:divBdr>
          <w:divsChild>
            <w:div w:id="223415467">
              <w:marLeft w:val="0"/>
              <w:marRight w:val="0"/>
              <w:marTop w:val="0"/>
              <w:marBottom w:val="0"/>
              <w:divBdr>
                <w:top w:val="none" w:sz="0" w:space="0" w:color="auto"/>
                <w:left w:val="none" w:sz="0" w:space="0" w:color="auto"/>
                <w:bottom w:val="none" w:sz="0" w:space="0" w:color="auto"/>
                <w:right w:val="none" w:sz="0" w:space="0" w:color="auto"/>
              </w:divBdr>
              <w:divsChild>
                <w:div w:id="1950813222">
                  <w:marLeft w:val="0"/>
                  <w:marRight w:val="0"/>
                  <w:marTop w:val="0"/>
                  <w:marBottom w:val="0"/>
                  <w:divBdr>
                    <w:top w:val="none" w:sz="0" w:space="0" w:color="auto"/>
                    <w:left w:val="none" w:sz="0" w:space="0" w:color="auto"/>
                    <w:bottom w:val="none" w:sz="0" w:space="0" w:color="auto"/>
                    <w:right w:val="none" w:sz="0" w:space="0" w:color="auto"/>
                  </w:divBdr>
                  <w:divsChild>
                    <w:div w:id="102722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895218">
          <w:marLeft w:val="0"/>
          <w:marRight w:val="0"/>
          <w:marTop w:val="0"/>
          <w:marBottom w:val="0"/>
          <w:divBdr>
            <w:top w:val="none" w:sz="0" w:space="0" w:color="auto"/>
            <w:left w:val="none" w:sz="0" w:space="0" w:color="auto"/>
            <w:bottom w:val="none" w:sz="0" w:space="0" w:color="auto"/>
            <w:right w:val="none" w:sz="0" w:space="0" w:color="auto"/>
          </w:divBdr>
          <w:divsChild>
            <w:div w:id="2092656065">
              <w:marLeft w:val="0"/>
              <w:marRight w:val="0"/>
              <w:marTop w:val="0"/>
              <w:marBottom w:val="0"/>
              <w:divBdr>
                <w:top w:val="none" w:sz="0" w:space="0" w:color="auto"/>
                <w:left w:val="none" w:sz="0" w:space="0" w:color="auto"/>
                <w:bottom w:val="none" w:sz="0" w:space="0" w:color="auto"/>
                <w:right w:val="none" w:sz="0" w:space="0" w:color="auto"/>
              </w:divBdr>
              <w:divsChild>
                <w:div w:id="1688478517">
                  <w:marLeft w:val="0"/>
                  <w:marRight w:val="0"/>
                  <w:marTop w:val="0"/>
                  <w:marBottom w:val="0"/>
                  <w:divBdr>
                    <w:top w:val="none" w:sz="0" w:space="0" w:color="auto"/>
                    <w:left w:val="none" w:sz="0" w:space="0" w:color="auto"/>
                    <w:bottom w:val="none" w:sz="0" w:space="0" w:color="auto"/>
                    <w:right w:val="none" w:sz="0" w:space="0" w:color="auto"/>
                  </w:divBdr>
                </w:div>
                <w:div w:id="1007291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367881">
          <w:marLeft w:val="0"/>
          <w:marRight w:val="0"/>
          <w:marTop w:val="0"/>
          <w:marBottom w:val="0"/>
          <w:divBdr>
            <w:top w:val="none" w:sz="0" w:space="0" w:color="auto"/>
            <w:left w:val="none" w:sz="0" w:space="0" w:color="auto"/>
            <w:bottom w:val="none" w:sz="0" w:space="0" w:color="auto"/>
            <w:right w:val="none" w:sz="0" w:space="0" w:color="auto"/>
          </w:divBdr>
          <w:divsChild>
            <w:div w:id="1741782477">
              <w:marLeft w:val="0"/>
              <w:marRight w:val="0"/>
              <w:marTop w:val="0"/>
              <w:marBottom w:val="0"/>
              <w:divBdr>
                <w:top w:val="none" w:sz="0" w:space="0" w:color="auto"/>
                <w:left w:val="none" w:sz="0" w:space="0" w:color="auto"/>
                <w:bottom w:val="none" w:sz="0" w:space="0" w:color="auto"/>
                <w:right w:val="none" w:sz="0" w:space="0" w:color="auto"/>
              </w:divBdr>
              <w:divsChild>
                <w:div w:id="1346597762">
                  <w:marLeft w:val="0"/>
                  <w:marRight w:val="0"/>
                  <w:marTop w:val="0"/>
                  <w:marBottom w:val="0"/>
                  <w:divBdr>
                    <w:top w:val="none" w:sz="0" w:space="0" w:color="auto"/>
                    <w:left w:val="none" w:sz="0" w:space="0" w:color="auto"/>
                    <w:bottom w:val="none" w:sz="0" w:space="0" w:color="auto"/>
                    <w:right w:val="none" w:sz="0" w:space="0" w:color="auto"/>
                  </w:divBdr>
                  <w:divsChild>
                    <w:div w:id="1189097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118870">
          <w:marLeft w:val="0"/>
          <w:marRight w:val="0"/>
          <w:marTop w:val="0"/>
          <w:marBottom w:val="0"/>
          <w:divBdr>
            <w:top w:val="none" w:sz="0" w:space="0" w:color="auto"/>
            <w:left w:val="none" w:sz="0" w:space="0" w:color="auto"/>
            <w:bottom w:val="none" w:sz="0" w:space="0" w:color="auto"/>
            <w:right w:val="none" w:sz="0" w:space="0" w:color="auto"/>
          </w:divBdr>
          <w:divsChild>
            <w:div w:id="101608241">
              <w:marLeft w:val="0"/>
              <w:marRight w:val="0"/>
              <w:marTop w:val="0"/>
              <w:marBottom w:val="0"/>
              <w:divBdr>
                <w:top w:val="none" w:sz="0" w:space="0" w:color="auto"/>
                <w:left w:val="none" w:sz="0" w:space="0" w:color="auto"/>
                <w:bottom w:val="none" w:sz="0" w:space="0" w:color="auto"/>
                <w:right w:val="none" w:sz="0" w:space="0" w:color="auto"/>
              </w:divBdr>
              <w:divsChild>
                <w:div w:id="170501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632168">
      <w:bodyDiv w:val="1"/>
      <w:marLeft w:val="0"/>
      <w:marRight w:val="0"/>
      <w:marTop w:val="0"/>
      <w:marBottom w:val="0"/>
      <w:divBdr>
        <w:top w:val="none" w:sz="0" w:space="0" w:color="auto"/>
        <w:left w:val="none" w:sz="0" w:space="0" w:color="auto"/>
        <w:bottom w:val="none" w:sz="0" w:space="0" w:color="auto"/>
        <w:right w:val="none" w:sz="0" w:space="0" w:color="auto"/>
      </w:divBdr>
    </w:div>
    <w:div w:id="668292261">
      <w:bodyDiv w:val="1"/>
      <w:marLeft w:val="0"/>
      <w:marRight w:val="0"/>
      <w:marTop w:val="0"/>
      <w:marBottom w:val="0"/>
      <w:divBdr>
        <w:top w:val="none" w:sz="0" w:space="0" w:color="auto"/>
        <w:left w:val="none" w:sz="0" w:space="0" w:color="auto"/>
        <w:bottom w:val="none" w:sz="0" w:space="0" w:color="auto"/>
        <w:right w:val="none" w:sz="0" w:space="0" w:color="auto"/>
      </w:divBdr>
    </w:div>
    <w:div w:id="668825308">
      <w:bodyDiv w:val="1"/>
      <w:marLeft w:val="0"/>
      <w:marRight w:val="0"/>
      <w:marTop w:val="0"/>
      <w:marBottom w:val="0"/>
      <w:divBdr>
        <w:top w:val="none" w:sz="0" w:space="0" w:color="auto"/>
        <w:left w:val="none" w:sz="0" w:space="0" w:color="auto"/>
        <w:bottom w:val="none" w:sz="0" w:space="0" w:color="auto"/>
        <w:right w:val="none" w:sz="0" w:space="0" w:color="auto"/>
      </w:divBdr>
    </w:div>
    <w:div w:id="669260698">
      <w:bodyDiv w:val="1"/>
      <w:marLeft w:val="0"/>
      <w:marRight w:val="0"/>
      <w:marTop w:val="0"/>
      <w:marBottom w:val="0"/>
      <w:divBdr>
        <w:top w:val="none" w:sz="0" w:space="0" w:color="auto"/>
        <w:left w:val="none" w:sz="0" w:space="0" w:color="auto"/>
        <w:bottom w:val="none" w:sz="0" w:space="0" w:color="auto"/>
        <w:right w:val="none" w:sz="0" w:space="0" w:color="auto"/>
      </w:divBdr>
      <w:divsChild>
        <w:div w:id="213932866">
          <w:marLeft w:val="0"/>
          <w:marRight w:val="0"/>
          <w:marTop w:val="0"/>
          <w:marBottom w:val="0"/>
          <w:divBdr>
            <w:top w:val="none" w:sz="0" w:space="0" w:color="auto"/>
            <w:left w:val="none" w:sz="0" w:space="0" w:color="auto"/>
            <w:bottom w:val="none" w:sz="0" w:space="0" w:color="auto"/>
            <w:right w:val="none" w:sz="0" w:space="0" w:color="auto"/>
          </w:divBdr>
        </w:div>
      </w:divsChild>
    </w:div>
    <w:div w:id="669868303">
      <w:bodyDiv w:val="1"/>
      <w:marLeft w:val="0"/>
      <w:marRight w:val="0"/>
      <w:marTop w:val="0"/>
      <w:marBottom w:val="0"/>
      <w:divBdr>
        <w:top w:val="none" w:sz="0" w:space="0" w:color="auto"/>
        <w:left w:val="none" w:sz="0" w:space="0" w:color="auto"/>
        <w:bottom w:val="none" w:sz="0" w:space="0" w:color="auto"/>
        <w:right w:val="none" w:sz="0" w:space="0" w:color="auto"/>
      </w:divBdr>
    </w:div>
    <w:div w:id="670066890">
      <w:bodyDiv w:val="1"/>
      <w:marLeft w:val="0"/>
      <w:marRight w:val="0"/>
      <w:marTop w:val="0"/>
      <w:marBottom w:val="0"/>
      <w:divBdr>
        <w:top w:val="none" w:sz="0" w:space="0" w:color="auto"/>
        <w:left w:val="none" w:sz="0" w:space="0" w:color="auto"/>
        <w:bottom w:val="none" w:sz="0" w:space="0" w:color="auto"/>
        <w:right w:val="none" w:sz="0" w:space="0" w:color="auto"/>
      </w:divBdr>
    </w:div>
    <w:div w:id="672100146">
      <w:bodyDiv w:val="1"/>
      <w:marLeft w:val="0"/>
      <w:marRight w:val="0"/>
      <w:marTop w:val="0"/>
      <w:marBottom w:val="0"/>
      <w:divBdr>
        <w:top w:val="none" w:sz="0" w:space="0" w:color="auto"/>
        <w:left w:val="none" w:sz="0" w:space="0" w:color="auto"/>
        <w:bottom w:val="none" w:sz="0" w:space="0" w:color="auto"/>
        <w:right w:val="none" w:sz="0" w:space="0" w:color="auto"/>
      </w:divBdr>
    </w:div>
    <w:div w:id="672146861">
      <w:bodyDiv w:val="1"/>
      <w:marLeft w:val="0"/>
      <w:marRight w:val="0"/>
      <w:marTop w:val="0"/>
      <w:marBottom w:val="0"/>
      <w:divBdr>
        <w:top w:val="none" w:sz="0" w:space="0" w:color="auto"/>
        <w:left w:val="none" w:sz="0" w:space="0" w:color="auto"/>
        <w:bottom w:val="none" w:sz="0" w:space="0" w:color="auto"/>
        <w:right w:val="none" w:sz="0" w:space="0" w:color="auto"/>
      </w:divBdr>
    </w:div>
    <w:div w:id="672225675">
      <w:bodyDiv w:val="1"/>
      <w:marLeft w:val="0"/>
      <w:marRight w:val="0"/>
      <w:marTop w:val="0"/>
      <w:marBottom w:val="0"/>
      <w:divBdr>
        <w:top w:val="none" w:sz="0" w:space="0" w:color="auto"/>
        <w:left w:val="none" w:sz="0" w:space="0" w:color="auto"/>
        <w:bottom w:val="none" w:sz="0" w:space="0" w:color="auto"/>
        <w:right w:val="none" w:sz="0" w:space="0" w:color="auto"/>
      </w:divBdr>
    </w:div>
    <w:div w:id="672487323">
      <w:bodyDiv w:val="1"/>
      <w:marLeft w:val="0"/>
      <w:marRight w:val="0"/>
      <w:marTop w:val="0"/>
      <w:marBottom w:val="0"/>
      <w:divBdr>
        <w:top w:val="none" w:sz="0" w:space="0" w:color="auto"/>
        <w:left w:val="none" w:sz="0" w:space="0" w:color="auto"/>
        <w:bottom w:val="none" w:sz="0" w:space="0" w:color="auto"/>
        <w:right w:val="none" w:sz="0" w:space="0" w:color="auto"/>
      </w:divBdr>
    </w:div>
    <w:div w:id="678895884">
      <w:bodyDiv w:val="1"/>
      <w:marLeft w:val="0"/>
      <w:marRight w:val="0"/>
      <w:marTop w:val="0"/>
      <w:marBottom w:val="0"/>
      <w:divBdr>
        <w:top w:val="none" w:sz="0" w:space="0" w:color="auto"/>
        <w:left w:val="none" w:sz="0" w:space="0" w:color="auto"/>
        <w:bottom w:val="none" w:sz="0" w:space="0" w:color="auto"/>
        <w:right w:val="none" w:sz="0" w:space="0" w:color="auto"/>
      </w:divBdr>
    </w:div>
    <w:div w:id="679819902">
      <w:bodyDiv w:val="1"/>
      <w:marLeft w:val="0"/>
      <w:marRight w:val="0"/>
      <w:marTop w:val="0"/>
      <w:marBottom w:val="0"/>
      <w:divBdr>
        <w:top w:val="none" w:sz="0" w:space="0" w:color="auto"/>
        <w:left w:val="none" w:sz="0" w:space="0" w:color="auto"/>
        <w:bottom w:val="none" w:sz="0" w:space="0" w:color="auto"/>
        <w:right w:val="none" w:sz="0" w:space="0" w:color="auto"/>
      </w:divBdr>
    </w:div>
    <w:div w:id="680936397">
      <w:bodyDiv w:val="1"/>
      <w:marLeft w:val="0"/>
      <w:marRight w:val="0"/>
      <w:marTop w:val="0"/>
      <w:marBottom w:val="0"/>
      <w:divBdr>
        <w:top w:val="none" w:sz="0" w:space="0" w:color="auto"/>
        <w:left w:val="none" w:sz="0" w:space="0" w:color="auto"/>
        <w:bottom w:val="none" w:sz="0" w:space="0" w:color="auto"/>
        <w:right w:val="none" w:sz="0" w:space="0" w:color="auto"/>
      </w:divBdr>
    </w:div>
    <w:div w:id="683286592">
      <w:bodyDiv w:val="1"/>
      <w:marLeft w:val="0"/>
      <w:marRight w:val="0"/>
      <w:marTop w:val="0"/>
      <w:marBottom w:val="0"/>
      <w:divBdr>
        <w:top w:val="none" w:sz="0" w:space="0" w:color="auto"/>
        <w:left w:val="none" w:sz="0" w:space="0" w:color="auto"/>
        <w:bottom w:val="none" w:sz="0" w:space="0" w:color="auto"/>
        <w:right w:val="none" w:sz="0" w:space="0" w:color="auto"/>
      </w:divBdr>
    </w:div>
    <w:div w:id="686058359">
      <w:bodyDiv w:val="1"/>
      <w:marLeft w:val="0"/>
      <w:marRight w:val="0"/>
      <w:marTop w:val="0"/>
      <w:marBottom w:val="0"/>
      <w:divBdr>
        <w:top w:val="none" w:sz="0" w:space="0" w:color="auto"/>
        <w:left w:val="none" w:sz="0" w:space="0" w:color="auto"/>
        <w:bottom w:val="none" w:sz="0" w:space="0" w:color="auto"/>
        <w:right w:val="none" w:sz="0" w:space="0" w:color="auto"/>
      </w:divBdr>
    </w:div>
    <w:div w:id="687484113">
      <w:bodyDiv w:val="1"/>
      <w:marLeft w:val="0"/>
      <w:marRight w:val="0"/>
      <w:marTop w:val="0"/>
      <w:marBottom w:val="0"/>
      <w:divBdr>
        <w:top w:val="none" w:sz="0" w:space="0" w:color="auto"/>
        <w:left w:val="none" w:sz="0" w:space="0" w:color="auto"/>
        <w:bottom w:val="none" w:sz="0" w:space="0" w:color="auto"/>
        <w:right w:val="none" w:sz="0" w:space="0" w:color="auto"/>
      </w:divBdr>
      <w:divsChild>
        <w:div w:id="1712999690">
          <w:marLeft w:val="0"/>
          <w:marRight w:val="0"/>
          <w:marTop w:val="0"/>
          <w:marBottom w:val="0"/>
          <w:divBdr>
            <w:top w:val="none" w:sz="0" w:space="0" w:color="auto"/>
            <w:left w:val="none" w:sz="0" w:space="0" w:color="auto"/>
            <w:bottom w:val="none" w:sz="0" w:space="0" w:color="auto"/>
            <w:right w:val="none" w:sz="0" w:space="0" w:color="auto"/>
          </w:divBdr>
        </w:div>
      </w:divsChild>
    </w:div>
    <w:div w:id="688142150">
      <w:bodyDiv w:val="1"/>
      <w:marLeft w:val="0"/>
      <w:marRight w:val="0"/>
      <w:marTop w:val="0"/>
      <w:marBottom w:val="0"/>
      <w:divBdr>
        <w:top w:val="none" w:sz="0" w:space="0" w:color="auto"/>
        <w:left w:val="none" w:sz="0" w:space="0" w:color="auto"/>
        <w:bottom w:val="none" w:sz="0" w:space="0" w:color="auto"/>
        <w:right w:val="none" w:sz="0" w:space="0" w:color="auto"/>
      </w:divBdr>
    </w:div>
    <w:div w:id="688484037">
      <w:bodyDiv w:val="1"/>
      <w:marLeft w:val="0"/>
      <w:marRight w:val="0"/>
      <w:marTop w:val="0"/>
      <w:marBottom w:val="0"/>
      <w:divBdr>
        <w:top w:val="none" w:sz="0" w:space="0" w:color="auto"/>
        <w:left w:val="none" w:sz="0" w:space="0" w:color="auto"/>
        <w:bottom w:val="none" w:sz="0" w:space="0" w:color="auto"/>
        <w:right w:val="none" w:sz="0" w:space="0" w:color="auto"/>
      </w:divBdr>
    </w:div>
    <w:div w:id="689571972">
      <w:bodyDiv w:val="1"/>
      <w:marLeft w:val="0"/>
      <w:marRight w:val="0"/>
      <w:marTop w:val="0"/>
      <w:marBottom w:val="0"/>
      <w:divBdr>
        <w:top w:val="none" w:sz="0" w:space="0" w:color="auto"/>
        <w:left w:val="none" w:sz="0" w:space="0" w:color="auto"/>
        <w:bottom w:val="none" w:sz="0" w:space="0" w:color="auto"/>
        <w:right w:val="none" w:sz="0" w:space="0" w:color="auto"/>
      </w:divBdr>
    </w:div>
    <w:div w:id="690570698">
      <w:bodyDiv w:val="1"/>
      <w:marLeft w:val="0"/>
      <w:marRight w:val="0"/>
      <w:marTop w:val="0"/>
      <w:marBottom w:val="0"/>
      <w:divBdr>
        <w:top w:val="none" w:sz="0" w:space="0" w:color="auto"/>
        <w:left w:val="none" w:sz="0" w:space="0" w:color="auto"/>
        <w:bottom w:val="none" w:sz="0" w:space="0" w:color="auto"/>
        <w:right w:val="none" w:sz="0" w:space="0" w:color="auto"/>
      </w:divBdr>
    </w:div>
    <w:div w:id="691027933">
      <w:bodyDiv w:val="1"/>
      <w:marLeft w:val="0"/>
      <w:marRight w:val="0"/>
      <w:marTop w:val="0"/>
      <w:marBottom w:val="0"/>
      <w:divBdr>
        <w:top w:val="none" w:sz="0" w:space="0" w:color="auto"/>
        <w:left w:val="none" w:sz="0" w:space="0" w:color="auto"/>
        <w:bottom w:val="none" w:sz="0" w:space="0" w:color="auto"/>
        <w:right w:val="none" w:sz="0" w:space="0" w:color="auto"/>
      </w:divBdr>
    </w:div>
    <w:div w:id="691685128">
      <w:bodyDiv w:val="1"/>
      <w:marLeft w:val="0"/>
      <w:marRight w:val="0"/>
      <w:marTop w:val="0"/>
      <w:marBottom w:val="0"/>
      <w:divBdr>
        <w:top w:val="none" w:sz="0" w:space="0" w:color="auto"/>
        <w:left w:val="none" w:sz="0" w:space="0" w:color="auto"/>
        <w:bottom w:val="none" w:sz="0" w:space="0" w:color="auto"/>
        <w:right w:val="none" w:sz="0" w:space="0" w:color="auto"/>
      </w:divBdr>
    </w:div>
    <w:div w:id="691801498">
      <w:bodyDiv w:val="1"/>
      <w:marLeft w:val="0"/>
      <w:marRight w:val="0"/>
      <w:marTop w:val="0"/>
      <w:marBottom w:val="0"/>
      <w:divBdr>
        <w:top w:val="none" w:sz="0" w:space="0" w:color="auto"/>
        <w:left w:val="none" w:sz="0" w:space="0" w:color="auto"/>
        <w:bottom w:val="none" w:sz="0" w:space="0" w:color="auto"/>
        <w:right w:val="none" w:sz="0" w:space="0" w:color="auto"/>
      </w:divBdr>
      <w:divsChild>
        <w:div w:id="281884427">
          <w:marLeft w:val="0"/>
          <w:marRight w:val="0"/>
          <w:marTop w:val="225"/>
          <w:marBottom w:val="0"/>
          <w:divBdr>
            <w:top w:val="none" w:sz="0" w:space="0" w:color="auto"/>
            <w:left w:val="none" w:sz="0" w:space="0" w:color="auto"/>
            <w:bottom w:val="none" w:sz="0" w:space="0" w:color="auto"/>
            <w:right w:val="none" w:sz="0" w:space="0" w:color="auto"/>
          </w:divBdr>
        </w:div>
      </w:divsChild>
    </w:div>
    <w:div w:id="692726286">
      <w:bodyDiv w:val="1"/>
      <w:marLeft w:val="0"/>
      <w:marRight w:val="0"/>
      <w:marTop w:val="0"/>
      <w:marBottom w:val="0"/>
      <w:divBdr>
        <w:top w:val="none" w:sz="0" w:space="0" w:color="auto"/>
        <w:left w:val="none" w:sz="0" w:space="0" w:color="auto"/>
        <w:bottom w:val="none" w:sz="0" w:space="0" w:color="auto"/>
        <w:right w:val="none" w:sz="0" w:space="0" w:color="auto"/>
      </w:divBdr>
      <w:divsChild>
        <w:div w:id="921453347">
          <w:marLeft w:val="0"/>
          <w:marRight w:val="0"/>
          <w:marTop w:val="0"/>
          <w:marBottom w:val="0"/>
          <w:divBdr>
            <w:top w:val="none" w:sz="0" w:space="0" w:color="auto"/>
            <w:left w:val="none" w:sz="0" w:space="0" w:color="auto"/>
            <w:bottom w:val="none" w:sz="0" w:space="0" w:color="auto"/>
            <w:right w:val="none" w:sz="0" w:space="0" w:color="auto"/>
          </w:divBdr>
          <w:divsChild>
            <w:div w:id="702754894">
              <w:marLeft w:val="480"/>
              <w:marRight w:val="0"/>
              <w:marTop w:val="120"/>
              <w:marBottom w:val="720"/>
              <w:divBdr>
                <w:top w:val="none" w:sz="0" w:space="0" w:color="auto"/>
                <w:left w:val="none" w:sz="0" w:space="0" w:color="auto"/>
                <w:bottom w:val="none" w:sz="0" w:space="0" w:color="auto"/>
                <w:right w:val="none" w:sz="0" w:space="0" w:color="auto"/>
              </w:divBdr>
              <w:divsChild>
                <w:div w:id="1065952153">
                  <w:marLeft w:val="0"/>
                  <w:marRight w:val="0"/>
                  <w:marTop w:val="0"/>
                  <w:marBottom w:val="0"/>
                  <w:divBdr>
                    <w:top w:val="none" w:sz="0" w:space="0" w:color="auto"/>
                    <w:left w:val="none" w:sz="0" w:space="0" w:color="auto"/>
                    <w:bottom w:val="none" w:sz="0" w:space="0" w:color="auto"/>
                    <w:right w:val="none" w:sz="0" w:space="0" w:color="auto"/>
                  </w:divBdr>
                  <w:divsChild>
                    <w:div w:id="16198176">
                      <w:marLeft w:val="0"/>
                      <w:marRight w:val="0"/>
                      <w:marTop w:val="0"/>
                      <w:marBottom w:val="0"/>
                      <w:divBdr>
                        <w:top w:val="none" w:sz="0" w:space="0" w:color="auto"/>
                        <w:left w:val="none" w:sz="0" w:space="0" w:color="auto"/>
                        <w:bottom w:val="none" w:sz="0" w:space="0" w:color="auto"/>
                        <w:right w:val="none" w:sz="0" w:space="0" w:color="auto"/>
                      </w:divBdr>
                    </w:div>
                    <w:div w:id="278343338">
                      <w:marLeft w:val="0"/>
                      <w:marRight w:val="0"/>
                      <w:marTop w:val="0"/>
                      <w:marBottom w:val="0"/>
                      <w:divBdr>
                        <w:top w:val="none" w:sz="0" w:space="0" w:color="auto"/>
                        <w:left w:val="none" w:sz="0" w:space="0" w:color="auto"/>
                        <w:bottom w:val="none" w:sz="0" w:space="0" w:color="auto"/>
                        <w:right w:val="none" w:sz="0" w:space="0" w:color="auto"/>
                      </w:divBdr>
                    </w:div>
                  </w:divsChild>
                </w:div>
                <w:div w:id="114284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651981">
      <w:bodyDiv w:val="1"/>
      <w:marLeft w:val="0"/>
      <w:marRight w:val="0"/>
      <w:marTop w:val="0"/>
      <w:marBottom w:val="0"/>
      <w:divBdr>
        <w:top w:val="none" w:sz="0" w:space="0" w:color="auto"/>
        <w:left w:val="none" w:sz="0" w:space="0" w:color="auto"/>
        <w:bottom w:val="none" w:sz="0" w:space="0" w:color="auto"/>
        <w:right w:val="none" w:sz="0" w:space="0" w:color="auto"/>
      </w:divBdr>
    </w:div>
    <w:div w:id="694116490">
      <w:bodyDiv w:val="1"/>
      <w:marLeft w:val="0"/>
      <w:marRight w:val="0"/>
      <w:marTop w:val="0"/>
      <w:marBottom w:val="0"/>
      <w:divBdr>
        <w:top w:val="none" w:sz="0" w:space="0" w:color="auto"/>
        <w:left w:val="none" w:sz="0" w:space="0" w:color="auto"/>
        <w:bottom w:val="none" w:sz="0" w:space="0" w:color="auto"/>
        <w:right w:val="none" w:sz="0" w:space="0" w:color="auto"/>
      </w:divBdr>
    </w:div>
    <w:div w:id="695156243">
      <w:bodyDiv w:val="1"/>
      <w:marLeft w:val="0"/>
      <w:marRight w:val="0"/>
      <w:marTop w:val="0"/>
      <w:marBottom w:val="0"/>
      <w:divBdr>
        <w:top w:val="none" w:sz="0" w:space="0" w:color="auto"/>
        <w:left w:val="none" w:sz="0" w:space="0" w:color="auto"/>
        <w:bottom w:val="none" w:sz="0" w:space="0" w:color="auto"/>
        <w:right w:val="none" w:sz="0" w:space="0" w:color="auto"/>
      </w:divBdr>
    </w:div>
    <w:div w:id="698360271">
      <w:bodyDiv w:val="1"/>
      <w:marLeft w:val="0"/>
      <w:marRight w:val="0"/>
      <w:marTop w:val="0"/>
      <w:marBottom w:val="0"/>
      <w:divBdr>
        <w:top w:val="none" w:sz="0" w:space="0" w:color="auto"/>
        <w:left w:val="none" w:sz="0" w:space="0" w:color="auto"/>
        <w:bottom w:val="none" w:sz="0" w:space="0" w:color="auto"/>
        <w:right w:val="none" w:sz="0" w:space="0" w:color="auto"/>
      </w:divBdr>
    </w:div>
    <w:div w:id="698703452">
      <w:bodyDiv w:val="1"/>
      <w:marLeft w:val="0"/>
      <w:marRight w:val="0"/>
      <w:marTop w:val="0"/>
      <w:marBottom w:val="0"/>
      <w:divBdr>
        <w:top w:val="none" w:sz="0" w:space="0" w:color="auto"/>
        <w:left w:val="none" w:sz="0" w:space="0" w:color="auto"/>
        <w:bottom w:val="none" w:sz="0" w:space="0" w:color="auto"/>
        <w:right w:val="none" w:sz="0" w:space="0" w:color="auto"/>
      </w:divBdr>
    </w:div>
    <w:div w:id="701983223">
      <w:bodyDiv w:val="1"/>
      <w:marLeft w:val="0"/>
      <w:marRight w:val="0"/>
      <w:marTop w:val="0"/>
      <w:marBottom w:val="0"/>
      <w:divBdr>
        <w:top w:val="none" w:sz="0" w:space="0" w:color="auto"/>
        <w:left w:val="none" w:sz="0" w:space="0" w:color="auto"/>
        <w:bottom w:val="none" w:sz="0" w:space="0" w:color="auto"/>
        <w:right w:val="none" w:sz="0" w:space="0" w:color="auto"/>
      </w:divBdr>
    </w:div>
    <w:div w:id="702444899">
      <w:bodyDiv w:val="1"/>
      <w:marLeft w:val="0"/>
      <w:marRight w:val="0"/>
      <w:marTop w:val="0"/>
      <w:marBottom w:val="0"/>
      <w:divBdr>
        <w:top w:val="none" w:sz="0" w:space="0" w:color="auto"/>
        <w:left w:val="none" w:sz="0" w:space="0" w:color="auto"/>
        <w:bottom w:val="none" w:sz="0" w:space="0" w:color="auto"/>
        <w:right w:val="none" w:sz="0" w:space="0" w:color="auto"/>
      </w:divBdr>
    </w:div>
    <w:div w:id="705058973">
      <w:bodyDiv w:val="1"/>
      <w:marLeft w:val="0"/>
      <w:marRight w:val="0"/>
      <w:marTop w:val="0"/>
      <w:marBottom w:val="0"/>
      <w:divBdr>
        <w:top w:val="none" w:sz="0" w:space="0" w:color="auto"/>
        <w:left w:val="none" w:sz="0" w:space="0" w:color="auto"/>
        <w:bottom w:val="none" w:sz="0" w:space="0" w:color="auto"/>
        <w:right w:val="none" w:sz="0" w:space="0" w:color="auto"/>
      </w:divBdr>
    </w:div>
    <w:div w:id="706493714">
      <w:bodyDiv w:val="1"/>
      <w:marLeft w:val="0"/>
      <w:marRight w:val="0"/>
      <w:marTop w:val="0"/>
      <w:marBottom w:val="0"/>
      <w:divBdr>
        <w:top w:val="none" w:sz="0" w:space="0" w:color="auto"/>
        <w:left w:val="none" w:sz="0" w:space="0" w:color="auto"/>
        <w:bottom w:val="none" w:sz="0" w:space="0" w:color="auto"/>
        <w:right w:val="none" w:sz="0" w:space="0" w:color="auto"/>
      </w:divBdr>
    </w:div>
    <w:div w:id="707099232">
      <w:bodyDiv w:val="1"/>
      <w:marLeft w:val="0"/>
      <w:marRight w:val="0"/>
      <w:marTop w:val="0"/>
      <w:marBottom w:val="0"/>
      <w:divBdr>
        <w:top w:val="none" w:sz="0" w:space="0" w:color="auto"/>
        <w:left w:val="none" w:sz="0" w:space="0" w:color="auto"/>
        <w:bottom w:val="none" w:sz="0" w:space="0" w:color="auto"/>
        <w:right w:val="none" w:sz="0" w:space="0" w:color="auto"/>
      </w:divBdr>
    </w:div>
    <w:div w:id="708069089">
      <w:bodyDiv w:val="1"/>
      <w:marLeft w:val="0"/>
      <w:marRight w:val="0"/>
      <w:marTop w:val="0"/>
      <w:marBottom w:val="0"/>
      <w:divBdr>
        <w:top w:val="none" w:sz="0" w:space="0" w:color="auto"/>
        <w:left w:val="none" w:sz="0" w:space="0" w:color="auto"/>
        <w:bottom w:val="none" w:sz="0" w:space="0" w:color="auto"/>
        <w:right w:val="none" w:sz="0" w:space="0" w:color="auto"/>
      </w:divBdr>
    </w:div>
    <w:div w:id="708991242">
      <w:bodyDiv w:val="1"/>
      <w:marLeft w:val="0"/>
      <w:marRight w:val="0"/>
      <w:marTop w:val="0"/>
      <w:marBottom w:val="0"/>
      <w:divBdr>
        <w:top w:val="none" w:sz="0" w:space="0" w:color="auto"/>
        <w:left w:val="none" w:sz="0" w:space="0" w:color="auto"/>
        <w:bottom w:val="none" w:sz="0" w:space="0" w:color="auto"/>
        <w:right w:val="none" w:sz="0" w:space="0" w:color="auto"/>
      </w:divBdr>
      <w:divsChild>
        <w:div w:id="149949378">
          <w:marLeft w:val="0"/>
          <w:marRight w:val="0"/>
          <w:marTop w:val="0"/>
          <w:marBottom w:val="0"/>
          <w:divBdr>
            <w:top w:val="none" w:sz="0" w:space="0" w:color="auto"/>
            <w:left w:val="none" w:sz="0" w:space="0" w:color="auto"/>
            <w:bottom w:val="none" w:sz="0" w:space="0" w:color="auto"/>
            <w:right w:val="none" w:sz="0" w:space="0" w:color="auto"/>
          </w:divBdr>
        </w:div>
      </w:divsChild>
    </w:div>
    <w:div w:id="709259911">
      <w:bodyDiv w:val="1"/>
      <w:marLeft w:val="0"/>
      <w:marRight w:val="0"/>
      <w:marTop w:val="0"/>
      <w:marBottom w:val="0"/>
      <w:divBdr>
        <w:top w:val="none" w:sz="0" w:space="0" w:color="auto"/>
        <w:left w:val="none" w:sz="0" w:space="0" w:color="auto"/>
        <w:bottom w:val="none" w:sz="0" w:space="0" w:color="auto"/>
        <w:right w:val="none" w:sz="0" w:space="0" w:color="auto"/>
      </w:divBdr>
    </w:div>
    <w:div w:id="710494158">
      <w:bodyDiv w:val="1"/>
      <w:marLeft w:val="0"/>
      <w:marRight w:val="0"/>
      <w:marTop w:val="0"/>
      <w:marBottom w:val="0"/>
      <w:divBdr>
        <w:top w:val="none" w:sz="0" w:space="0" w:color="auto"/>
        <w:left w:val="none" w:sz="0" w:space="0" w:color="auto"/>
        <w:bottom w:val="none" w:sz="0" w:space="0" w:color="auto"/>
        <w:right w:val="none" w:sz="0" w:space="0" w:color="auto"/>
      </w:divBdr>
    </w:div>
    <w:div w:id="711655943">
      <w:bodyDiv w:val="1"/>
      <w:marLeft w:val="0"/>
      <w:marRight w:val="0"/>
      <w:marTop w:val="0"/>
      <w:marBottom w:val="0"/>
      <w:divBdr>
        <w:top w:val="none" w:sz="0" w:space="0" w:color="auto"/>
        <w:left w:val="none" w:sz="0" w:space="0" w:color="auto"/>
        <w:bottom w:val="none" w:sz="0" w:space="0" w:color="auto"/>
        <w:right w:val="none" w:sz="0" w:space="0" w:color="auto"/>
      </w:divBdr>
    </w:div>
    <w:div w:id="711926635">
      <w:bodyDiv w:val="1"/>
      <w:marLeft w:val="0"/>
      <w:marRight w:val="0"/>
      <w:marTop w:val="0"/>
      <w:marBottom w:val="0"/>
      <w:divBdr>
        <w:top w:val="none" w:sz="0" w:space="0" w:color="auto"/>
        <w:left w:val="none" w:sz="0" w:space="0" w:color="auto"/>
        <w:bottom w:val="none" w:sz="0" w:space="0" w:color="auto"/>
        <w:right w:val="none" w:sz="0" w:space="0" w:color="auto"/>
      </w:divBdr>
    </w:div>
    <w:div w:id="713433375">
      <w:bodyDiv w:val="1"/>
      <w:marLeft w:val="0"/>
      <w:marRight w:val="0"/>
      <w:marTop w:val="0"/>
      <w:marBottom w:val="0"/>
      <w:divBdr>
        <w:top w:val="none" w:sz="0" w:space="0" w:color="auto"/>
        <w:left w:val="none" w:sz="0" w:space="0" w:color="auto"/>
        <w:bottom w:val="none" w:sz="0" w:space="0" w:color="auto"/>
        <w:right w:val="none" w:sz="0" w:space="0" w:color="auto"/>
      </w:divBdr>
      <w:divsChild>
        <w:div w:id="162399186">
          <w:marLeft w:val="0"/>
          <w:marRight w:val="0"/>
          <w:marTop w:val="0"/>
          <w:marBottom w:val="0"/>
          <w:divBdr>
            <w:top w:val="none" w:sz="0" w:space="0" w:color="auto"/>
            <w:left w:val="none" w:sz="0" w:space="0" w:color="auto"/>
            <w:bottom w:val="none" w:sz="0" w:space="0" w:color="auto"/>
            <w:right w:val="none" w:sz="0" w:space="0" w:color="auto"/>
          </w:divBdr>
        </w:div>
      </w:divsChild>
    </w:div>
    <w:div w:id="714892987">
      <w:bodyDiv w:val="1"/>
      <w:marLeft w:val="0"/>
      <w:marRight w:val="0"/>
      <w:marTop w:val="0"/>
      <w:marBottom w:val="0"/>
      <w:divBdr>
        <w:top w:val="none" w:sz="0" w:space="0" w:color="auto"/>
        <w:left w:val="none" w:sz="0" w:space="0" w:color="auto"/>
        <w:bottom w:val="none" w:sz="0" w:space="0" w:color="auto"/>
        <w:right w:val="none" w:sz="0" w:space="0" w:color="auto"/>
      </w:divBdr>
    </w:div>
    <w:div w:id="716973659">
      <w:bodyDiv w:val="1"/>
      <w:marLeft w:val="0"/>
      <w:marRight w:val="0"/>
      <w:marTop w:val="0"/>
      <w:marBottom w:val="0"/>
      <w:divBdr>
        <w:top w:val="none" w:sz="0" w:space="0" w:color="auto"/>
        <w:left w:val="none" w:sz="0" w:space="0" w:color="auto"/>
        <w:bottom w:val="none" w:sz="0" w:space="0" w:color="auto"/>
        <w:right w:val="none" w:sz="0" w:space="0" w:color="auto"/>
      </w:divBdr>
    </w:div>
    <w:div w:id="717243814">
      <w:bodyDiv w:val="1"/>
      <w:marLeft w:val="0"/>
      <w:marRight w:val="0"/>
      <w:marTop w:val="0"/>
      <w:marBottom w:val="0"/>
      <w:divBdr>
        <w:top w:val="none" w:sz="0" w:space="0" w:color="auto"/>
        <w:left w:val="none" w:sz="0" w:space="0" w:color="auto"/>
        <w:bottom w:val="none" w:sz="0" w:space="0" w:color="auto"/>
        <w:right w:val="none" w:sz="0" w:space="0" w:color="auto"/>
      </w:divBdr>
      <w:divsChild>
        <w:div w:id="25446186">
          <w:marLeft w:val="0"/>
          <w:marRight w:val="0"/>
          <w:marTop w:val="0"/>
          <w:marBottom w:val="0"/>
          <w:divBdr>
            <w:top w:val="none" w:sz="0" w:space="0" w:color="auto"/>
            <w:left w:val="none" w:sz="0" w:space="0" w:color="auto"/>
            <w:bottom w:val="none" w:sz="0" w:space="0" w:color="auto"/>
            <w:right w:val="none" w:sz="0" w:space="0" w:color="auto"/>
          </w:divBdr>
          <w:divsChild>
            <w:div w:id="1318462053">
              <w:marLeft w:val="0"/>
              <w:marRight w:val="249"/>
              <w:marTop w:val="0"/>
              <w:marBottom w:val="0"/>
              <w:divBdr>
                <w:top w:val="none" w:sz="0" w:space="0" w:color="auto"/>
                <w:left w:val="none" w:sz="0" w:space="0" w:color="auto"/>
                <w:bottom w:val="none" w:sz="0" w:space="0" w:color="auto"/>
                <w:right w:val="none" w:sz="0" w:space="0" w:color="auto"/>
              </w:divBdr>
              <w:divsChild>
                <w:div w:id="1067604274">
                  <w:marLeft w:val="0"/>
                  <w:marRight w:val="0"/>
                  <w:marTop w:val="0"/>
                  <w:marBottom w:val="0"/>
                  <w:divBdr>
                    <w:top w:val="single" w:sz="12" w:space="3" w:color="D81920"/>
                    <w:left w:val="none" w:sz="0" w:space="0" w:color="auto"/>
                    <w:bottom w:val="none" w:sz="0" w:space="0" w:color="auto"/>
                    <w:right w:val="none" w:sz="0" w:space="0" w:color="auto"/>
                  </w:divBdr>
                </w:div>
                <w:div w:id="1538817128">
                  <w:marLeft w:val="55"/>
                  <w:marRight w:val="0"/>
                  <w:marTop w:val="0"/>
                  <w:marBottom w:val="139"/>
                  <w:divBdr>
                    <w:top w:val="none" w:sz="0" w:space="0" w:color="auto"/>
                    <w:left w:val="none" w:sz="0" w:space="0" w:color="auto"/>
                    <w:bottom w:val="none" w:sz="0" w:space="0" w:color="auto"/>
                    <w:right w:val="none" w:sz="0" w:space="0" w:color="auto"/>
                  </w:divBdr>
                </w:div>
                <w:div w:id="1711875634">
                  <w:marLeft w:val="0"/>
                  <w:marRight w:val="0"/>
                  <w:marTop w:val="375"/>
                  <w:marBottom w:val="375"/>
                  <w:divBdr>
                    <w:top w:val="none" w:sz="0" w:space="0" w:color="auto"/>
                    <w:left w:val="none" w:sz="0" w:space="0" w:color="auto"/>
                    <w:bottom w:val="none" w:sz="0" w:space="0" w:color="auto"/>
                    <w:right w:val="none" w:sz="0" w:space="0" w:color="auto"/>
                  </w:divBdr>
                </w:div>
              </w:divsChild>
            </w:div>
          </w:divsChild>
        </w:div>
        <w:div w:id="217712089">
          <w:marLeft w:val="0"/>
          <w:marRight w:val="0"/>
          <w:marTop w:val="0"/>
          <w:marBottom w:val="83"/>
          <w:divBdr>
            <w:top w:val="none" w:sz="0" w:space="0" w:color="auto"/>
            <w:left w:val="none" w:sz="0" w:space="0" w:color="auto"/>
            <w:bottom w:val="none" w:sz="0" w:space="0" w:color="auto"/>
            <w:right w:val="none" w:sz="0" w:space="0" w:color="auto"/>
          </w:divBdr>
        </w:div>
        <w:div w:id="325399883">
          <w:marLeft w:val="0"/>
          <w:marRight w:val="0"/>
          <w:marTop w:val="0"/>
          <w:marBottom w:val="83"/>
          <w:divBdr>
            <w:top w:val="none" w:sz="0" w:space="0" w:color="auto"/>
            <w:left w:val="none" w:sz="0" w:space="0" w:color="auto"/>
            <w:bottom w:val="none" w:sz="0" w:space="0" w:color="auto"/>
            <w:right w:val="none" w:sz="0" w:space="0" w:color="auto"/>
          </w:divBdr>
        </w:div>
        <w:div w:id="1422022122">
          <w:marLeft w:val="0"/>
          <w:marRight w:val="0"/>
          <w:marTop w:val="0"/>
          <w:marBottom w:val="83"/>
          <w:divBdr>
            <w:top w:val="none" w:sz="0" w:space="0" w:color="auto"/>
            <w:left w:val="none" w:sz="0" w:space="0" w:color="auto"/>
            <w:bottom w:val="none" w:sz="0" w:space="0" w:color="auto"/>
            <w:right w:val="none" w:sz="0" w:space="0" w:color="auto"/>
          </w:divBdr>
        </w:div>
      </w:divsChild>
    </w:div>
    <w:div w:id="718556270">
      <w:bodyDiv w:val="1"/>
      <w:marLeft w:val="0"/>
      <w:marRight w:val="0"/>
      <w:marTop w:val="0"/>
      <w:marBottom w:val="0"/>
      <w:divBdr>
        <w:top w:val="none" w:sz="0" w:space="0" w:color="auto"/>
        <w:left w:val="none" w:sz="0" w:space="0" w:color="auto"/>
        <w:bottom w:val="none" w:sz="0" w:space="0" w:color="auto"/>
        <w:right w:val="none" w:sz="0" w:space="0" w:color="auto"/>
      </w:divBdr>
    </w:div>
    <w:div w:id="719981082">
      <w:bodyDiv w:val="1"/>
      <w:marLeft w:val="0"/>
      <w:marRight w:val="0"/>
      <w:marTop w:val="0"/>
      <w:marBottom w:val="0"/>
      <w:divBdr>
        <w:top w:val="none" w:sz="0" w:space="0" w:color="auto"/>
        <w:left w:val="none" w:sz="0" w:space="0" w:color="auto"/>
        <w:bottom w:val="none" w:sz="0" w:space="0" w:color="auto"/>
        <w:right w:val="none" w:sz="0" w:space="0" w:color="auto"/>
      </w:divBdr>
    </w:div>
    <w:div w:id="720787829">
      <w:bodyDiv w:val="1"/>
      <w:marLeft w:val="0"/>
      <w:marRight w:val="0"/>
      <w:marTop w:val="0"/>
      <w:marBottom w:val="0"/>
      <w:divBdr>
        <w:top w:val="none" w:sz="0" w:space="0" w:color="auto"/>
        <w:left w:val="none" w:sz="0" w:space="0" w:color="auto"/>
        <w:bottom w:val="none" w:sz="0" w:space="0" w:color="auto"/>
        <w:right w:val="none" w:sz="0" w:space="0" w:color="auto"/>
      </w:divBdr>
    </w:div>
    <w:div w:id="721172533">
      <w:bodyDiv w:val="1"/>
      <w:marLeft w:val="0"/>
      <w:marRight w:val="0"/>
      <w:marTop w:val="0"/>
      <w:marBottom w:val="0"/>
      <w:divBdr>
        <w:top w:val="none" w:sz="0" w:space="0" w:color="auto"/>
        <w:left w:val="none" w:sz="0" w:space="0" w:color="auto"/>
        <w:bottom w:val="none" w:sz="0" w:space="0" w:color="auto"/>
        <w:right w:val="none" w:sz="0" w:space="0" w:color="auto"/>
      </w:divBdr>
    </w:div>
    <w:div w:id="723407155">
      <w:bodyDiv w:val="1"/>
      <w:marLeft w:val="0"/>
      <w:marRight w:val="0"/>
      <w:marTop w:val="0"/>
      <w:marBottom w:val="0"/>
      <w:divBdr>
        <w:top w:val="none" w:sz="0" w:space="0" w:color="auto"/>
        <w:left w:val="none" w:sz="0" w:space="0" w:color="auto"/>
        <w:bottom w:val="none" w:sz="0" w:space="0" w:color="auto"/>
        <w:right w:val="none" w:sz="0" w:space="0" w:color="auto"/>
      </w:divBdr>
    </w:div>
    <w:div w:id="723722759">
      <w:bodyDiv w:val="1"/>
      <w:marLeft w:val="0"/>
      <w:marRight w:val="0"/>
      <w:marTop w:val="0"/>
      <w:marBottom w:val="0"/>
      <w:divBdr>
        <w:top w:val="none" w:sz="0" w:space="0" w:color="auto"/>
        <w:left w:val="none" w:sz="0" w:space="0" w:color="auto"/>
        <w:bottom w:val="none" w:sz="0" w:space="0" w:color="auto"/>
        <w:right w:val="none" w:sz="0" w:space="0" w:color="auto"/>
      </w:divBdr>
    </w:div>
    <w:div w:id="727538940">
      <w:bodyDiv w:val="1"/>
      <w:marLeft w:val="0"/>
      <w:marRight w:val="0"/>
      <w:marTop w:val="0"/>
      <w:marBottom w:val="0"/>
      <w:divBdr>
        <w:top w:val="none" w:sz="0" w:space="0" w:color="auto"/>
        <w:left w:val="none" w:sz="0" w:space="0" w:color="auto"/>
        <w:bottom w:val="none" w:sz="0" w:space="0" w:color="auto"/>
        <w:right w:val="none" w:sz="0" w:space="0" w:color="auto"/>
      </w:divBdr>
    </w:div>
    <w:div w:id="728116357">
      <w:bodyDiv w:val="1"/>
      <w:marLeft w:val="0"/>
      <w:marRight w:val="0"/>
      <w:marTop w:val="0"/>
      <w:marBottom w:val="0"/>
      <w:divBdr>
        <w:top w:val="none" w:sz="0" w:space="0" w:color="auto"/>
        <w:left w:val="none" w:sz="0" w:space="0" w:color="auto"/>
        <w:bottom w:val="none" w:sz="0" w:space="0" w:color="auto"/>
        <w:right w:val="none" w:sz="0" w:space="0" w:color="auto"/>
      </w:divBdr>
      <w:divsChild>
        <w:div w:id="873080782">
          <w:marLeft w:val="0"/>
          <w:marRight w:val="0"/>
          <w:marTop w:val="0"/>
          <w:marBottom w:val="0"/>
          <w:divBdr>
            <w:top w:val="none" w:sz="0" w:space="0" w:color="auto"/>
            <w:left w:val="none" w:sz="0" w:space="0" w:color="auto"/>
            <w:bottom w:val="none" w:sz="0" w:space="0" w:color="auto"/>
            <w:right w:val="none" w:sz="0" w:space="0" w:color="auto"/>
          </w:divBdr>
        </w:div>
      </w:divsChild>
    </w:div>
    <w:div w:id="728378512">
      <w:bodyDiv w:val="1"/>
      <w:marLeft w:val="0"/>
      <w:marRight w:val="0"/>
      <w:marTop w:val="0"/>
      <w:marBottom w:val="0"/>
      <w:divBdr>
        <w:top w:val="none" w:sz="0" w:space="0" w:color="auto"/>
        <w:left w:val="none" w:sz="0" w:space="0" w:color="auto"/>
        <w:bottom w:val="none" w:sz="0" w:space="0" w:color="auto"/>
        <w:right w:val="none" w:sz="0" w:space="0" w:color="auto"/>
      </w:divBdr>
    </w:div>
    <w:div w:id="730035735">
      <w:bodyDiv w:val="1"/>
      <w:marLeft w:val="0"/>
      <w:marRight w:val="0"/>
      <w:marTop w:val="0"/>
      <w:marBottom w:val="0"/>
      <w:divBdr>
        <w:top w:val="none" w:sz="0" w:space="0" w:color="auto"/>
        <w:left w:val="none" w:sz="0" w:space="0" w:color="auto"/>
        <w:bottom w:val="none" w:sz="0" w:space="0" w:color="auto"/>
        <w:right w:val="none" w:sz="0" w:space="0" w:color="auto"/>
      </w:divBdr>
    </w:div>
    <w:div w:id="730420562">
      <w:bodyDiv w:val="1"/>
      <w:marLeft w:val="0"/>
      <w:marRight w:val="0"/>
      <w:marTop w:val="0"/>
      <w:marBottom w:val="0"/>
      <w:divBdr>
        <w:top w:val="none" w:sz="0" w:space="0" w:color="auto"/>
        <w:left w:val="none" w:sz="0" w:space="0" w:color="auto"/>
        <w:bottom w:val="none" w:sz="0" w:space="0" w:color="auto"/>
        <w:right w:val="none" w:sz="0" w:space="0" w:color="auto"/>
      </w:divBdr>
      <w:divsChild>
        <w:div w:id="12002194">
          <w:marLeft w:val="0"/>
          <w:marRight w:val="0"/>
          <w:marTop w:val="0"/>
          <w:marBottom w:val="0"/>
          <w:divBdr>
            <w:top w:val="none" w:sz="0" w:space="0" w:color="auto"/>
            <w:left w:val="none" w:sz="0" w:space="0" w:color="auto"/>
            <w:bottom w:val="none" w:sz="0" w:space="0" w:color="auto"/>
            <w:right w:val="none" w:sz="0" w:space="0" w:color="auto"/>
          </w:divBdr>
        </w:div>
      </w:divsChild>
    </w:div>
    <w:div w:id="730464672">
      <w:bodyDiv w:val="1"/>
      <w:marLeft w:val="0"/>
      <w:marRight w:val="0"/>
      <w:marTop w:val="0"/>
      <w:marBottom w:val="0"/>
      <w:divBdr>
        <w:top w:val="none" w:sz="0" w:space="0" w:color="auto"/>
        <w:left w:val="none" w:sz="0" w:space="0" w:color="auto"/>
        <w:bottom w:val="none" w:sz="0" w:space="0" w:color="auto"/>
        <w:right w:val="none" w:sz="0" w:space="0" w:color="auto"/>
      </w:divBdr>
    </w:div>
    <w:div w:id="732659247">
      <w:bodyDiv w:val="1"/>
      <w:marLeft w:val="0"/>
      <w:marRight w:val="0"/>
      <w:marTop w:val="0"/>
      <w:marBottom w:val="0"/>
      <w:divBdr>
        <w:top w:val="none" w:sz="0" w:space="0" w:color="auto"/>
        <w:left w:val="none" w:sz="0" w:space="0" w:color="auto"/>
        <w:bottom w:val="none" w:sz="0" w:space="0" w:color="auto"/>
        <w:right w:val="none" w:sz="0" w:space="0" w:color="auto"/>
      </w:divBdr>
    </w:div>
    <w:div w:id="732778248">
      <w:bodyDiv w:val="1"/>
      <w:marLeft w:val="0"/>
      <w:marRight w:val="0"/>
      <w:marTop w:val="0"/>
      <w:marBottom w:val="0"/>
      <w:divBdr>
        <w:top w:val="none" w:sz="0" w:space="0" w:color="auto"/>
        <w:left w:val="none" w:sz="0" w:space="0" w:color="auto"/>
        <w:bottom w:val="none" w:sz="0" w:space="0" w:color="auto"/>
        <w:right w:val="none" w:sz="0" w:space="0" w:color="auto"/>
      </w:divBdr>
    </w:div>
    <w:div w:id="737633559">
      <w:bodyDiv w:val="1"/>
      <w:marLeft w:val="0"/>
      <w:marRight w:val="0"/>
      <w:marTop w:val="0"/>
      <w:marBottom w:val="0"/>
      <w:divBdr>
        <w:top w:val="none" w:sz="0" w:space="0" w:color="auto"/>
        <w:left w:val="none" w:sz="0" w:space="0" w:color="auto"/>
        <w:bottom w:val="none" w:sz="0" w:space="0" w:color="auto"/>
        <w:right w:val="none" w:sz="0" w:space="0" w:color="auto"/>
      </w:divBdr>
    </w:div>
    <w:div w:id="737895730">
      <w:bodyDiv w:val="1"/>
      <w:marLeft w:val="0"/>
      <w:marRight w:val="0"/>
      <w:marTop w:val="0"/>
      <w:marBottom w:val="0"/>
      <w:divBdr>
        <w:top w:val="none" w:sz="0" w:space="0" w:color="auto"/>
        <w:left w:val="none" w:sz="0" w:space="0" w:color="auto"/>
        <w:bottom w:val="none" w:sz="0" w:space="0" w:color="auto"/>
        <w:right w:val="none" w:sz="0" w:space="0" w:color="auto"/>
      </w:divBdr>
    </w:div>
    <w:div w:id="741951204">
      <w:bodyDiv w:val="1"/>
      <w:marLeft w:val="0"/>
      <w:marRight w:val="0"/>
      <w:marTop w:val="0"/>
      <w:marBottom w:val="0"/>
      <w:divBdr>
        <w:top w:val="none" w:sz="0" w:space="0" w:color="auto"/>
        <w:left w:val="none" w:sz="0" w:space="0" w:color="auto"/>
        <w:bottom w:val="none" w:sz="0" w:space="0" w:color="auto"/>
        <w:right w:val="none" w:sz="0" w:space="0" w:color="auto"/>
      </w:divBdr>
    </w:div>
    <w:div w:id="742528900">
      <w:bodyDiv w:val="1"/>
      <w:marLeft w:val="0"/>
      <w:marRight w:val="0"/>
      <w:marTop w:val="0"/>
      <w:marBottom w:val="0"/>
      <w:divBdr>
        <w:top w:val="none" w:sz="0" w:space="0" w:color="auto"/>
        <w:left w:val="none" w:sz="0" w:space="0" w:color="auto"/>
        <w:bottom w:val="none" w:sz="0" w:space="0" w:color="auto"/>
        <w:right w:val="none" w:sz="0" w:space="0" w:color="auto"/>
      </w:divBdr>
    </w:div>
    <w:div w:id="744956472">
      <w:bodyDiv w:val="1"/>
      <w:marLeft w:val="0"/>
      <w:marRight w:val="0"/>
      <w:marTop w:val="0"/>
      <w:marBottom w:val="0"/>
      <w:divBdr>
        <w:top w:val="none" w:sz="0" w:space="0" w:color="auto"/>
        <w:left w:val="none" w:sz="0" w:space="0" w:color="auto"/>
        <w:bottom w:val="none" w:sz="0" w:space="0" w:color="auto"/>
        <w:right w:val="none" w:sz="0" w:space="0" w:color="auto"/>
      </w:divBdr>
    </w:div>
    <w:div w:id="746221212">
      <w:bodyDiv w:val="1"/>
      <w:marLeft w:val="0"/>
      <w:marRight w:val="0"/>
      <w:marTop w:val="0"/>
      <w:marBottom w:val="0"/>
      <w:divBdr>
        <w:top w:val="none" w:sz="0" w:space="0" w:color="auto"/>
        <w:left w:val="none" w:sz="0" w:space="0" w:color="auto"/>
        <w:bottom w:val="none" w:sz="0" w:space="0" w:color="auto"/>
        <w:right w:val="none" w:sz="0" w:space="0" w:color="auto"/>
      </w:divBdr>
    </w:div>
    <w:div w:id="746465007">
      <w:bodyDiv w:val="1"/>
      <w:marLeft w:val="0"/>
      <w:marRight w:val="0"/>
      <w:marTop w:val="0"/>
      <w:marBottom w:val="0"/>
      <w:divBdr>
        <w:top w:val="none" w:sz="0" w:space="0" w:color="auto"/>
        <w:left w:val="none" w:sz="0" w:space="0" w:color="auto"/>
        <w:bottom w:val="none" w:sz="0" w:space="0" w:color="auto"/>
        <w:right w:val="none" w:sz="0" w:space="0" w:color="auto"/>
      </w:divBdr>
    </w:div>
    <w:div w:id="748387789">
      <w:bodyDiv w:val="1"/>
      <w:marLeft w:val="0"/>
      <w:marRight w:val="0"/>
      <w:marTop w:val="0"/>
      <w:marBottom w:val="0"/>
      <w:divBdr>
        <w:top w:val="none" w:sz="0" w:space="0" w:color="auto"/>
        <w:left w:val="none" w:sz="0" w:space="0" w:color="auto"/>
        <w:bottom w:val="none" w:sz="0" w:space="0" w:color="auto"/>
        <w:right w:val="none" w:sz="0" w:space="0" w:color="auto"/>
      </w:divBdr>
    </w:div>
    <w:div w:id="749038040">
      <w:bodyDiv w:val="1"/>
      <w:marLeft w:val="0"/>
      <w:marRight w:val="0"/>
      <w:marTop w:val="0"/>
      <w:marBottom w:val="0"/>
      <w:divBdr>
        <w:top w:val="none" w:sz="0" w:space="0" w:color="auto"/>
        <w:left w:val="none" w:sz="0" w:space="0" w:color="auto"/>
        <w:bottom w:val="none" w:sz="0" w:space="0" w:color="auto"/>
        <w:right w:val="none" w:sz="0" w:space="0" w:color="auto"/>
      </w:divBdr>
      <w:divsChild>
        <w:div w:id="1134562515">
          <w:marLeft w:val="0"/>
          <w:marRight w:val="0"/>
          <w:marTop w:val="0"/>
          <w:marBottom w:val="0"/>
          <w:divBdr>
            <w:top w:val="none" w:sz="0" w:space="0" w:color="auto"/>
            <w:left w:val="none" w:sz="0" w:space="0" w:color="auto"/>
            <w:bottom w:val="none" w:sz="0" w:space="0" w:color="auto"/>
            <w:right w:val="none" w:sz="0" w:space="0" w:color="auto"/>
          </w:divBdr>
          <w:divsChild>
            <w:div w:id="179204382">
              <w:marLeft w:val="0"/>
              <w:marRight w:val="0"/>
              <w:marTop w:val="0"/>
              <w:marBottom w:val="0"/>
              <w:divBdr>
                <w:top w:val="none" w:sz="0" w:space="0" w:color="auto"/>
                <w:left w:val="none" w:sz="0" w:space="0" w:color="auto"/>
                <w:bottom w:val="none" w:sz="0" w:space="0" w:color="auto"/>
                <w:right w:val="none" w:sz="0" w:space="0" w:color="auto"/>
              </w:divBdr>
            </w:div>
          </w:divsChild>
        </w:div>
        <w:div w:id="589780529">
          <w:marLeft w:val="0"/>
          <w:marRight w:val="0"/>
          <w:marTop w:val="0"/>
          <w:marBottom w:val="0"/>
          <w:divBdr>
            <w:top w:val="none" w:sz="0" w:space="0" w:color="auto"/>
            <w:left w:val="none" w:sz="0" w:space="0" w:color="auto"/>
            <w:bottom w:val="none" w:sz="0" w:space="0" w:color="auto"/>
            <w:right w:val="none" w:sz="0" w:space="0" w:color="auto"/>
          </w:divBdr>
          <w:divsChild>
            <w:div w:id="1360862895">
              <w:marLeft w:val="0"/>
              <w:marRight w:val="0"/>
              <w:marTop w:val="0"/>
              <w:marBottom w:val="0"/>
              <w:divBdr>
                <w:top w:val="none" w:sz="0" w:space="0" w:color="auto"/>
                <w:left w:val="none" w:sz="0" w:space="0" w:color="auto"/>
                <w:bottom w:val="none" w:sz="0" w:space="0" w:color="auto"/>
                <w:right w:val="none" w:sz="0" w:space="0" w:color="auto"/>
              </w:divBdr>
              <w:divsChild>
                <w:div w:id="114838150">
                  <w:marLeft w:val="0"/>
                  <w:marRight w:val="0"/>
                  <w:marTop w:val="0"/>
                  <w:marBottom w:val="0"/>
                  <w:divBdr>
                    <w:top w:val="none" w:sz="0" w:space="0" w:color="auto"/>
                    <w:left w:val="none" w:sz="0" w:space="0" w:color="auto"/>
                    <w:bottom w:val="none" w:sz="0" w:space="0" w:color="auto"/>
                    <w:right w:val="none" w:sz="0" w:space="0" w:color="auto"/>
                  </w:divBdr>
                </w:div>
                <w:div w:id="1973822592">
                  <w:marLeft w:val="0"/>
                  <w:marRight w:val="0"/>
                  <w:marTop w:val="0"/>
                  <w:marBottom w:val="0"/>
                  <w:divBdr>
                    <w:top w:val="none" w:sz="0" w:space="0" w:color="auto"/>
                    <w:left w:val="none" w:sz="0" w:space="0" w:color="auto"/>
                    <w:bottom w:val="none" w:sz="0" w:space="0" w:color="auto"/>
                    <w:right w:val="none" w:sz="0" w:space="0" w:color="auto"/>
                  </w:divBdr>
                  <w:divsChild>
                    <w:div w:id="20043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001590">
      <w:bodyDiv w:val="1"/>
      <w:marLeft w:val="0"/>
      <w:marRight w:val="0"/>
      <w:marTop w:val="0"/>
      <w:marBottom w:val="0"/>
      <w:divBdr>
        <w:top w:val="none" w:sz="0" w:space="0" w:color="auto"/>
        <w:left w:val="none" w:sz="0" w:space="0" w:color="auto"/>
        <w:bottom w:val="none" w:sz="0" w:space="0" w:color="auto"/>
        <w:right w:val="none" w:sz="0" w:space="0" w:color="auto"/>
      </w:divBdr>
    </w:div>
    <w:div w:id="751240696">
      <w:bodyDiv w:val="1"/>
      <w:marLeft w:val="0"/>
      <w:marRight w:val="0"/>
      <w:marTop w:val="0"/>
      <w:marBottom w:val="0"/>
      <w:divBdr>
        <w:top w:val="none" w:sz="0" w:space="0" w:color="auto"/>
        <w:left w:val="none" w:sz="0" w:space="0" w:color="auto"/>
        <w:bottom w:val="none" w:sz="0" w:space="0" w:color="auto"/>
        <w:right w:val="none" w:sz="0" w:space="0" w:color="auto"/>
      </w:divBdr>
    </w:div>
    <w:div w:id="751317506">
      <w:bodyDiv w:val="1"/>
      <w:marLeft w:val="0"/>
      <w:marRight w:val="0"/>
      <w:marTop w:val="0"/>
      <w:marBottom w:val="0"/>
      <w:divBdr>
        <w:top w:val="none" w:sz="0" w:space="0" w:color="auto"/>
        <w:left w:val="none" w:sz="0" w:space="0" w:color="auto"/>
        <w:bottom w:val="none" w:sz="0" w:space="0" w:color="auto"/>
        <w:right w:val="none" w:sz="0" w:space="0" w:color="auto"/>
      </w:divBdr>
    </w:div>
    <w:div w:id="751318198">
      <w:bodyDiv w:val="1"/>
      <w:marLeft w:val="0"/>
      <w:marRight w:val="0"/>
      <w:marTop w:val="0"/>
      <w:marBottom w:val="0"/>
      <w:divBdr>
        <w:top w:val="none" w:sz="0" w:space="0" w:color="auto"/>
        <w:left w:val="none" w:sz="0" w:space="0" w:color="auto"/>
        <w:bottom w:val="none" w:sz="0" w:space="0" w:color="auto"/>
        <w:right w:val="none" w:sz="0" w:space="0" w:color="auto"/>
      </w:divBdr>
    </w:div>
    <w:div w:id="752624829">
      <w:bodyDiv w:val="1"/>
      <w:marLeft w:val="0"/>
      <w:marRight w:val="0"/>
      <w:marTop w:val="0"/>
      <w:marBottom w:val="0"/>
      <w:divBdr>
        <w:top w:val="none" w:sz="0" w:space="0" w:color="auto"/>
        <w:left w:val="none" w:sz="0" w:space="0" w:color="auto"/>
        <w:bottom w:val="none" w:sz="0" w:space="0" w:color="auto"/>
        <w:right w:val="none" w:sz="0" w:space="0" w:color="auto"/>
      </w:divBdr>
    </w:div>
    <w:div w:id="754401367">
      <w:bodyDiv w:val="1"/>
      <w:marLeft w:val="0"/>
      <w:marRight w:val="0"/>
      <w:marTop w:val="0"/>
      <w:marBottom w:val="0"/>
      <w:divBdr>
        <w:top w:val="none" w:sz="0" w:space="0" w:color="auto"/>
        <w:left w:val="none" w:sz="0" w:space="0" w:color="auto"/>
        <w:bottom w:val="none" w:sz="0" w:space="0" w:color="auto"/>
        <w:right w:val="none" w:sz="0" w:space="0" w:color="auto"/>
      </w:divBdr>
    </w:div>
    <w:div w:id="754866657">
      <w:bodyDiv w:val="1"/>
      <w:marLeft w:val="0"/>
      <w:marRight w:val="0"/>
      <w:marTop w:val="0"/>
      <w:marBottom w:val="0"/>
      <w:divBdr>
        <w:top w:val="none" w:sz="0" w:space="0" w:color="auto"/>
        <w:left w:val="none" w:sz="0" w:space="0" w:color="auto"/>
        <w:bottom w:val="none" w:sz="0" w:space="0" w:color="auto"/>
        <w:right w:val="none" w:sz="0" w:space="0" w:color="auto"/>
      </w:divBdr>
    </w:div>
    <w:div w:id="755320081">
      <w:bodyDiv w:val="1"/>
      <w:marLeft w:val="0"/>
      <w:marRight w:val="0"/>
      <w:marTop w:val="0"/>
      <w:marBottom w:val="0"/>
      <w:divBdr>
        <w:top w:val="none" w:sz="0" w:space="0" w:color="auto"/>
        <w:left w:val="none" w:sz="0" w:space="0" w:color="auto"/>
        <w:bottom w:val="none" w:sz="0" w:space="0" w:color="auto"/>
        <w:right w:val="none" w:sz="0" w:space="0" w:color="auto"/>
      </w:divBdr>
    </w:div>
    <w:div w:id="755323831">
      <w:bodyDiv w:val="1"/>
      <w:marLeft w:val="0"/>
      <w:marRight w:val="0"/>
      <w:marTop w:val="0"/>
      <w:marBottom w:val="0"/>
      <w:divBdr>
        <w:top w:val="none" w:sz="0" w:space="0" w:color="auto"/>
        <w:left w:val="none" w:sz="0" w:space="0" w:color="auto"/>
        <w:bottom w:val="none" w:sz="0" w:space="0" w:color="auto"/>
        <w:right w:val="none" w:sz="0" w:space="0" w:color="auto"/>
      </w:divBdr>
    </w:div>
    <w:div w:id="755370219">
      <w:bodyDiv w:val="1"/>
      <w:marLeft w:val="0"/>
      <w:marRight w:val="0"/>
      <w:marTop w:val="0"/>
      <w:marBottom w:val="0"/>
      <w:divBdr>
        <w:top w:val="none" w:sz="0" w:space="0" w:color="auto"/>
        <w:left w:val="none" w:sz="0" w:space="0" w:color="auto"/>
        <w:bottom w:val="none" w:sz="0" w:space="0" w:color="auto"/>
        <w:right w:val="none" w:sz="0" w:space="0" w:color="auto"/>
      </w:divBdr>
      <w:divsChild>
        <w:div w:id="1091242106">
          <w:marLeft w:val="0"/>
          <w:marRight w:val="0"/>
          <w:marTop w:val="0"/>
          <w:marBottom w:val="0"/>
          <w:divBdr>
            <w:top w:val="none" w:sz="0" w:space="0" w:color="auto"/>
            <w:left w:val="none" w:sz="0" w:space="0" w:color="auto"/>
            <w:bottom w:val="none" w:sz="0" w:space="0" w:color="auto"/>
            <w:right w:val="none" w:sz="0" w:space="0" w:color="auto"/>
          </w:divBdr>
        </w:div>
      </w:divsChild>
    </w:div>
    <w:div w:id="756906364">
      <w:bodyDiv w:val="1"/>
      <w:marLeft w:val="0"/>
      <w:marRight w:val="0"/>
      <w:marTop w:val="0"/>
      <w:marBottom w:val="0"/>
      <w:divBdr>
        <w:top w:val="none" w:sz="0" w:space="0" w:color="auto"/>
        <w:left w:val="none" w:sz="0" w:space="0" w:color="auto"/>
        <w:bottom w:val="none" w:sz="0" w:space="0" w:color="auto"/>
        <w:right w:val="none" w:sz="0" w:space="0" w:color="auto"/>
      </w:divBdr>
    </w:div>
    <w:div w:id="759449545">
      <w:bodyDiv w:val="1"/>
      <w:marLeft w:val="0"/>
      <w:marRight w:val="0"/>
      <w:marTop w:val="0"/>
      <w:marBottom w:val="0"/>
      <w:divBdr>
        <w:top w:val="none" w:sz="0" w:space="0" w:color="auto"/>
        <w:left w:val="none" w:sz="0" w:space="0" w:color="auto"/>
        <w:bottom w:val="none" w:sz="0" w:space="0" w:color="auto"/>
        <w:right w:val="none" w:sz="0" w:space="0" w:color="auto"/>
      </w:divBdr>
    </w:div>
    <w:div w:id="762074054">
      <w:bodyDiv w:val="1"/>
      <w:marLeft w:val="0"/>
      <w:marRight w:val="0"/>
      <w:marTop w:val="0"/>
      <w:marBottom w:val="0"/>
      <w:divBdr>
        <w:top w:val="none" w:sz="0" w:space="0" w:color="auto"/>
        <w:left w:val="none" w:sz="0" w:space="0" w:color="auto"/>
        <w:bottom w:val="none" w:sz="0" w:space="0" w:color="auto"/>
        <w:right w:val="none" w:sz="0" w:space="0" w:color="auto"/>
      </w:divBdr>
      <w:divsChild>
        <w:div w:id="1025404323">
          <w:marLeft w:val="0"/>
          <w:marRight w:val="0"/>
          <w:marTop w:val="0"/>
          <w:marBottom w:val="0"/>
          <w:divBdr>
            <w:top w:val="none" w:sz="0" w:space="0" w:color="auto"/>
            <w:left w:val="none" w:sz="0" w:space="0" w:color="auto"/>
            <w:bottom w:val="none" w:sz="0" w:space="0" w:color="auto"/>
            <w:right w:val="none" w:sz="0" w:space="0" w:color="auto"/>
          </w:divBdr>
        </w:div>
      </w:divsChild>
    </w:div>
    <w:div w:id="763303910">
      <w:bodyDiv w:val="1"/>
      <w:marLeft w:val="0"/>
      <w:marRight w:val="0"/>
      <w:marTop w:val="0"/>
      <w:marBottom w:val="0"/>
      <w:divBdr>
        <w:top w:val="none" w:sz="0" w:space="0" w:color="auto"/>
        <w:left w:val="none" w:sz="0" w:space="0" w:color="auto"/>
        <w:bottom w:val="none" w:sz="0" w:space="0" w:color="auto"/>
        <w:right w:val="none" w:sz="0" w:space="0" w:color="auto"/>
      </w:divBdr>
    </w:div>
    <w:div w:id="763647650">
      <w:bodyDiv w:val="1"/>
      <w:marLeft w:val="0"/>
      <w:marRight w:val="0"/>
      <w:marTop w:val="0"/>
      <w:marBottom w:val="0"/>
      <w:divBdr>
        <w:top w:val="none" w:sz="0" w:space="0" w:color="auto"/>
        <w:left w:val="none" w:sz="0" w:space="0" w:color="auto"/>
        <w:bottom w:val="none" w:sz="0" w:space="0" w:color="auto"/>
        <w:right w:val="none" w:sz="0" w:space="0" w:color="auto"/>
      </w:divBdr>
      <w:divsChild>
        <w:div w:id="1282876603">
          <w:marLeft w:val="0"/>
          <w:marRight w:val="0"/>
          <w:marTop w:val="0"/>
          <w:marBottom w:val="0"/>
          <w:divBdr>
            <w:top w:val="none" w:sz="0" w:space="0" w:color="auto"/>
            <w:left w:val="none" w:sz="0" w:space="0" w:color="auto"/>
            <w:bottom w:val="none" w:sz="0" w:space="0" w:color="auto"/>
            <w:right w:val="none" w:sz="0" w:space="0" w:color="auto"/>
          </w:divBdr>
        </w:div>
      </w:divsChild>
    </w:div>
    <w:div w:id="763844627">
      <w:bodyDiv w:val="1"/>
      <w:marLeft w:val="0"/>
      <w:marRight w:val="0"/>
      <w:marTop w:val="0"/>
      <w:marBottom w:val="0"/>
      <w:divBdr>
        <w:top w:val="none" w:sz="0" w:space="0" w:color="auto"/>
        <w:left w:val="none" w:sz="0" w:space="0" w:color="auto"/>
        <w:bottom w:val="none" w:sz="0" w:space="0" w:color="auto"/>
        <w:right w:val="none" w:sz="0" w:space="0" w:color="auto"/>
      </w:divBdr>
    </w:div>
    <w:div w:id="765997464">
      <w:bodyDiv w:val="1"/>
      <w:marLeft w:val="0"/>
      <w:marRight w:val="0"/>
      <w:marTop w:val="0"/>
      <w:marBottom w:val="0"/>
      <w:divBdr>
        <w:top w:val="none" w:sz="0" w:space="0" w:color="auto"/>
        <w:left w:val="none" w:sz="0" w:space="0" w:color="auto"/>
        <w:bottom w:val="none" w:sz="0" w:space="0" w:color="auto"/>
        <w:right w:val="none" w:sz="0" w:space="0" w:color="auto"/>
      </w:divBdr>
      <w:divsChild>
        <w:div w:id="1747914557">
          <w:marLeft w:val="0"/>
          <w:marRight w:val="0"/>
          <w:marTop w:val="0"/>
          <w:marBottom w:val="0"/>
          <w:divBdr>
            <w:top w:val="none" w:sz="0" w:space="0" w:color="auto"/>
            <w:left w:val="none" w:sz="0" w:space="0" w:color="auto"/>
            <w:bottom w:val="none" w:sz="0" w:space="0" w:color="auto"/>
            <w:right w:val="none" w:sz="0" w:space="0" w:color="auto"/>
          </w:divBdr>
        </w:div>
      </w:divsChild>
    </w:div>
    <w:div w:id="766075201">
      <w:bodyDiv w:val="1"/>
      <w:marLeft w:val="0"/>
      <w:marRight w:val="0"/>
      <w:marTop w:val="0"/>
      <w:marBottom w:val="0"/>
      <w:divBdr>
        <w:top w:val="none" w:sz="0" w:space="0" w:color="auto"/>
        <w:left w:val="none" w:sz="0" w:space="0" w:color="auto"/>
        <w:bottom w:val="none" w:sz="0" w:space="0" w:color="auto"/>
        <w:right w:val="none" w:sz="0" w:space="0" w:color="auto"/>
      </w:divBdr>
    </w:div>
    <w:div w:id="767581264">
      <w:bodyDiv w:val="1"/>
      <w:marLeft w:val="0"/>
      <w:marRight w:val="0"/>
      <w:marTop w:val="0"/>
      <w:marBottom w:val="0"/>
      <w:divBdr>
        <w:top w:val="none" w:sz="0" w:space="0" w:color="auto"/>
        <w:left w:val="none" w:sz="0" w:space="0" w:color="auto"/>
        <w:bottom w:val="none" w:sz="0" w:space="0" w:color="auto"/>
        <w:right w:val="none" w:sz="0" w:space="0" w:color="auto"/>
      </w:divBdr>
    </w:div>
    <w:div w:id="768047234">
      <w:bodyDiv w:val="1"/>
      <w:marLeft w:val="0"/>
      <w:marRight w:val="0"/>
      <w:marTop w:val="0"/>
      <w:marBottom w:val="0"/>
      <w:divBdr>
        <w:top w:val="none" w:sz="0" w:space="0" w:color="auto"/>
        <w:left w:val="none" w:sz="0" w:space="0" w:color="auto"/>
        <w:bottom w:val="none" w:sz="0" w:space="0" w:color="auto"/>
        <w:right w:val="none" w:sz="0" w:space="0" w:color="auto"/>
      </w:divBdr>
    </w:div>
    <w:div w:id="771978699">
      <w:bodyDiv w:val="1"/>
      <w:marLeft w:val="0"/>
      <w:marRight w:val="0"/>
      <w:marTop w:val="0"/>
      <w:marBottom w:val="0"/>
      <w:divBdr>
        <w:top w:val="none" w:sz="0" w:space="0" w:color="auto"/>
        <w:left w:val="none" w:sz="0" w:space="0" w:color="auto"/>
        <w:bottom w:val="none" w:sz="0" w:space="0" w:color="auto"/>
        <w:right w:val="none" w:sz="0" w:space="0" w:color="auto"/>
      </w:divBdr>
    </w:div>
    <w:div w:id="773092273">
      <w:bodyDiv w:val="1"/>
      <w:marLeft w:val="0"/>
      <w:marRight w:val="0"/>
      <w:marTop w:val="0"/>
      <w:marBottom w:val="0"/>
      <w:divBdr>
        <w:top w:val="none" w:sz="0" w:space="0" w:color="auto"/>
        <w:left w:val="none" w:sz="0" w:space="0" w:color="auto"/>
        <w:bottom w:val="none" w:sz="0" w:space="0" w:color="auto"/>
        <w:right w:val="none" w:sz="0" w:space="0" w:color="auto"/>
      </w:divBdr>
    </w:div>
    <w:div w:id="773982555">
      <w:bodyDiv w:val="1"/>
      <w:marLeft w:val="0"/>
      <w:marRight w:val="0"/>
      <w:marTop w:val="0"/>
      <w:marBottom w:val="0"/>
      <w:divBdr>
        <w:top w:val="none" w:sz="0" w:space="0" w:color="auto"/>
        <w:left w:val="none" w:sz="0" w:space="0" w:color="auto"/>
        <w:bottom w:val="none" w:sz="0" w:space="0" w:color="auto"/>
        <w:right w:val="none" w:sz="0" w:space="0" w:color="auto"/>
      </w:divBdr>
      <w:divsChild>
        <w:div w:id="1192379164">
          <w:marLeft w:val="0"/>
          <w:marRight w:val="0"/>
          <w:marTop w:val="0"/>
          <w:marBottom w:val="0"/>
          <w:divBdr>
            <w:top w:val="none" w:sz="0" w:space="0" w:color="auto"/>
            <w:left w:val="none" w:sz="0" w:space="0" w:color="auto"/>
            <w:bottom w:val="none" w:sz="0" w:space="0" w:color="auto"/>
            <w:right w:val="none" w:sz="0" w:space="0" w:color="auto"/>
          </w:divBdr>
        </w:div>
      </w:divsChild>
    </w:div>
    <w:div w:id="776801948">
      <w:bodyDiv w:val="1"/>
      <w:marLeft w:val="0"/>
      <w:marRight w:val="0"/>
      <w:marTop w:val="0"/>
      <w:marBottom w:val="0"/>
      <w:divBdr>
        <w:top w:val="none" w:sz="0" w:space="0" w:color="auto"/>
        <w:left w:val="none" w:sz="0" w:space="0" w:color="auto"/>
        <w:bottom w:val="none" w:sz="0" w:space="0" w:color="auto"/>
        <w:right w:val="none" w:sz="0" w:space="0" w:color="auto"/>
      </w:divBdr>
    </w:div>
    <w:div w:id="778454861">
      <w:bodyDiv w:val="1"/>
      <w:marLeft w:val="0"/>
      <w:marRight w:val="0"/>
      <w:marTop w:val="0"/>
      <w:marBottom w:val="0"/>
      <w:divBdr>
        <w:top w:val="none" w:sz="0" w:space="0" w:color="auto"/>
        <w:left w:val="none" w:sz="0" w:space="0" w:color="auto"/>
        <w:bottom w:val="none" w:sz="0" w:space="0" w:color="auto"/>
        <w:right w:val="none" w:sz="0" w:space="0" w:color="auto"/>
      </w:divBdr>
    </w:div>
    <w:div w:id="779567580">
      <w:bodyDiv w:val="1"/>
      <w:marLeft w:val="0"/>
      <w:marRight w:val="0"/>
      <w:marTop w:val="0"/>
      <w:marBottom w:val="0"/>
      <w:divBdr>
        <w:top w:val="none" w:sz="0" w:space="0" w:color="auto"/>
        <w:left w:val="none" w:sz="0" w:space="0" w:color="auto"/>
        <w:bottom w:val="none" w:sz="0" w:space="0" w:color="auto"/>
        <w:right w:val="none" w:sz="0" w:space="0" w:color="auto"/>
      </w:divBdr>
    </w:div>
    <w:div w:id="782269555">
      <w:bodyDiv w:val="1"/>
      <w:marLeft w:val="0"/>
      <w:marRight w:val="0"/>
      <w:marTop w:val="0"/>
      <w:marBottom w:val="0"/>
      <w:divBdr>
        <w:top w:val="none" w:sz="0" w:space="0" w:color="auto"/>
        <w:left w:val="none" w:sz="0" w:space="0" w:color="auto"/>
        <w:bottom w:val="none" w:sz="0" w:space="0" w:color="auto"/>
        <w:right w:val="none" w:sz="0" w:space="0" w:color="auto"/>
      </w:divBdr>
    </w:div>
    <w:div w:id="782697175">
      <w:bodyDiv w:val="1"/>
      <w:marLeft w:val="0"/>
      <w:marRight w:val="0"/>
      <w:marTop w:val="0"/>
      <w:marBottom w:val="0"/>
      <w:divBdr>
        <w:top w:val="none" w:sz="0" w:space="0" w:color="auto"/>
        <w:left w:val="none" w:sz="0" w:space="0" w:color="auto"/>
        <w:bottom w:val="none" w:sz="0" w:space="0" w:color="auto"/>
        <w:right w:val="none" w:sz="0" w:space="0" w:color="auto"/>
      </w:divBdr>
    </w:div>
    <w:div w:id="785807101">
      <w:bodyDiv w:val="1"/>
      <w:marLeft w:val="0"/>
      <w:marRight w:val="0"/>
      <w:marTop w:val="0"/>
      <w:marBottom w:val="0"/>
      <w:divBdr>
        <w:top w:val="none" w:sz="0" w:space="0" w:color="auto"/>
        <w:left w:val="none" w:sz="0" w:space="0" w:color="auto"/>
        <w:bottom w:val="none" w:sz="0" w:space="0" w:color="auto"/>
        <w:right w:val="none" w:sz="0" w:space="0" w:color="auto"/>
      </w:divBdr>
    </w:div>
    <w:div w:id="786046611">
      <w:bodyDiv w:val="1"/>
      <w:marLeft w:val="0"/>
      <w:marRight w:val="0"/>
      <w:marTop w:val="0"/>
      <w:marBottom w:val="0"/>
      <w:divBdr>
        <w:top w:val="none" w:sz="0" w:space="0" w:color="auto"/>
        <w:left w:val="none" w:sz="0" w:space="0" w:color="auto"/>
        <w:bottom w:val="none" w:sz="0" w:space="0" w:color="auto"/>
        <w:right w:val="none" w:sz="0" w:space="0" w:color="auto"/>
      </w:divBdr>
    </w:div>
    <w:div w:id="789857008">
      <w:bodyDiv w:val="1"/>
      <w:marLeft w:val="0"/>
      <w:marRight w:val="0"/>
      <w:marTop w:val="0"/>
      <w:marBottom w:val="0"/>
      <w:divBdr>
        <w:top w:val="none" w:sz="0" w:space="0" w:color="auto"/>
        <w:left w:val="none" w:sz="0" w:space="0" w:color="auto"/>
        <w:bottom w:val="none" w:sz="0" w:space="0" w:color="auto"/>
        <w:right w:val="none" w:sz="0" w:space="0" w:color="auto"/>
      </w:divBdr>
    </w:div>
    <w:div w:id="791703027">
      <w:bodyDiv w:val="1"/>
      <w:marLeft w:val="0"/>
      <w:marRight w:val="0"/>
      <w:marTop w:val="0"/>
      <w:marBottom w:val="0"/>
      <w:divBdr>
        <w:top w:val="none" w:sz="0" w:space="0" w:color="auto"/>
        <w:left w:val="none" w:sz="0" w:space="0" w:color="auto"/>
        <w:bottom w:val="none" w:sz="0" w:space="0" w:color="auto"/>
        <w:right w:val="none" w:sz="0" w:space="0" w:color="auto"/>
      </w:divBdr>
      <w:divsChild>
        <w:div w:id="1114783950">
          <w:marLeft w:val="0"/>
          <w:marRight w:val="0"/>
          <w:marTop w:val="0"/>
          <w:marBottom w:val="0"/>
          <w:divBdr>
            <w:top w:val="none" w:sz="0" w:space="0" w:color="auto"/>
            <w:left w:val="none" w:sz="0" w:space="0" w:color="auto"/>
            <w:bottom w:val="none" w:sz="0" w:space="0" w:color="auto"/>
            <w:right w:val="none" w:sz="0" w:space="0" w:color="auto"/>
          </w:divBdr>
          <w:divsChild>
            <w:div w:id="1206798920">
              <w:marLeft w:val="0"/>
              <w:marRight w:val="0"/>
              <w:marTop w:val="0"/>
              <w:marBottom w:val="0"/>
              <w:divBdr>
                <w:top w:val="none" w:sz="0" w:space="0" w:color="auto"/>
                <w:left w:val="none" w:sz="0" w:space="0" w:color="auto"/>
                <w:bottom w:val="none" w:sz="0" w:space="0" w:color="auto"/>
                <w:right w:val="none" w:sz="0" w:space="0" w:color="auto"/>
              </w:divBdr>
              <w:divsChild>
                <w:div w:id="1247111144">
                  <w:marLeft w:val="0"/>
                  <w:marRight w:val="0"/>
                  <w:marTop w:val="0"/>
                  <w:marBottom w:val="0"/>
                  <w:divBdr>
                    <w:top w:val="none" w:sz="0" w:space="0" w:color="auto"/>
                    <w:left w:val="none" w:sz="0" w:space="0" w:color="auto"/>
                    <w:bottom w:val="none" w:sz="0" w:space="0" w:color="auto"/>
                    <w:right w:val="none" w:sz="0" w:space="0" w:color="auto"/>
                  </w:divBdr>
                  <w:divsChild>
                    <w:div w:id="736707867">
                      <w:marLeft w:val="0"/>
                      <w:marRight w:val="0"/>
                      <w:marTop w:val="0"/>
                      <w:marBottom w:val="0"/>
                      <w:divBdr>
                        <w:top w:val="none" w:sz="0" w:space="0" w:color="auto"/>
                        <w:left w:val="none" w:sz="0" w:space="0" w:color="auto"/>
                        <w:bottom w:val="none" w:sz="0" w:space="0" w:color="auto"/>
                        <w:right w:val="none" w:sz="0" w:space="0" w:color="auto"/>
                      </w:divBdr>
                      <w:divsChild>
                        <w:div w:id="1158766777">
                          <w:marLeft w:val="0"/>
                          <w:marRight w:val="0"/>
                          <w:marTop w:val="0"/>
                          <w:marBottom w:val="0"/>
                          <w:divBdr>
                            <w:top w:val="none" w:sz="0" w:space="0" w:color="auto"/>
                            <w:left w:val="none" w:sz="0" w:space="0" w:color="auto"/>
                            <w:bottom w:val="none" w:sz="0" w:space="0" w:color="auto"/>
                            <w:right w:val="none" w:sz="0" w:space="0" w:color="auto"/>
                          </w:divBdr>
                          <w:divsChild>
                            <w:div w:id="686059286">
                              <w:marLeft w:val="0"/>
                              <w:marRight w:val="0"/>
                              <w:marTop w:val="0"/>
                              <w:marBottom w:val="0"/>
                              <w:divBdr>
                                <w:top w:val="none" w:sz="0" w:space="0" w:color="auto"/>
                                <w:left w:val="none" w:sz="0" w:space="0" w:color="auto"/>
                                <w:bottom w:val="none" w:sz="0" w:space="0" w:color="auto"/>
                                <w:right w:val="none" w:sz="0" w:space="0" w:color="auto"/>
                              </w:divBdr>
                              <w:divsChild>
                                <w:div w:id="210679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3131703">
      <w:bodyDiv w:val="1"/>
      <w:marLeft w:val="0"/>
      <w:marRight w:val="0"/>
      <w:marTop w:val="0"/>
      <w:marBottom w:val="0"/>
      <w:divBdr>
        <w:top w:val="none" w:sz="0" w:space="0" w:color="auto"/>
        <w:left w:val="none" w:sz="0" w:space="0" w:color="auto"/>
        <w:bottom w:val="none" w:sz="0" w:space="0" w:color="auto"/>
        <w:right w:val="none" w:sz="0" w:space="0" w:color="auto"/>
      </w:divBdr>
    </w:div>
    <w:div w:id="793407128">
      <w:bodyDiv w:val="1"/>
      <w:marLeft w:val="0"/>
      <w:marRight w:val="0"/>
      <w:marTop w:val="0"/>
      <w:marBottom w:val="0"/>
      <w:divBdr>
        <w:top w:val="none" w:sz="0" w:space="0" w:color="auto"/>
        <w:left w:val="none" w:sz="0" w:space="0" w:color="auto"/>
        <w:bottom w:val="none" w:sz="0" w:space="0" w:color="auto"/>
        <w:right w:val="none" w:sz="0" w:space="0" w:color="auto"/>
      </w:divBdr>
      <w:divsChild>
        <w:div w:id="1514805378">
          <w:marLeft w:val="0"/>
          <w:marRight w:val="0"/>
          <w:marTop w:val="0"/>
          <w:marBottom w:val="0"/>
          <w:divBdr>
            <w:top w:val="none" w:sz="0" w:space="0" w:color="auto"/>
            <w:left w:val="none" w:sz="0" w:space="0" w:color="auto"/>
            <w:bottom w:val="none" w:sz="0" w:space="0" w:color="auto"/>
            <w:right w:val="none" w:sz="0" w:space="0" w:color="auto"/>
          </w:divBdr>
        </w:div>
      </w:divsChild>
    </w:div>
    <w:div w:id="795757742">
      <w:bodyDiv w:val="1"/>
      <w:marLeft w:val="0"/>
      <w:marRight w:val="0"/>
      <w:marTop w:val="0"/>
      <w:marBottom w:val="0"/>
      <w:divBdr>
        <w:top w:val="none" w:sz="0" w:space="0" w:color="auto"/>
        <w:left w:val="none" w:sz="0" w:space="0" w:color="auto"/>
        <w:bottom w:val="none" w:sz="0" w:space="0" w:color="auto"/>
        <w:right w:val="none" w:sz="0" w:space="0" w:color="auto"/>
      </w:divBdr>
    </w:div>
    <w:div w:id="796608808">
      <w:bodyDiv w:val="1"/>
      <w:marLeft w:val="0"/>
      <w:marRight w:val="0"/>
      <w:marTop w:val="0"/>
      <w:marBottom w:val="0"/>
      <w:divBdr>
        <w:top w:val="none" w:sz="0" w:space="0" w:color="auto"/>
        <w:left w:val="none" w:sz="0" w:space="0" w:color="auto"/>
        <w:bottom w:val="none" w:sz="0" w:space="0" w:color="auto"/>
        <w:right w:val="none" w:sz="0" w:space="0" w:color="auto"/>
      </w:divBdr>
    </w:div>
    <w:div w:id="799807439">
      <w:bodyDiv w:val="1"/>
      <w:marLeft w:val="0"/>
      <w:marRight w:val="0"/>
      <w:marTop w:val="0"/>
      <w:marBottom w:val="0"/>
      <w:divBdr>
        <w:top w:val="none" w:sz="0" w:space="0" w:color="auto"/>
        <w:left w:val="none" w:sz="0" w:space="0" w:color="auto"/>
        <w:bottom w:val="none" w:sz="0" w:space="0" w:color="auto"/>
        <w:right w:val="none" w:sz="0" w:space="0" w:color="auto"/>
      </w:divBdr>
    </w:div>
    <w:div w:id="800074128">
      <w:bodyDiv w:val="1"/>
      <w:marLeft w:val="0"/>
      <w:marRight w:val="0"/>
      <w:marTop w:val="0"/>
      <w:marBottom w:val="0"/>
      <w:divBdr>
        <w:top w:val="none" w:sz="0" w:space="0" w:color="auto"/>
        <w:left w:val="none" w:sz="0" w:space="0" w:color="auto"/>
        <w:bottom w:val="none" w:sz="0" w:space="0" w:color="auto"/>
        <w:right w:val="none" w:sz="0" w:space="0" w:color="auto"/>
      </w:divBdr>
    </w:div>
    <w:div w:id="800615522">
      <w:bodyDiv w:val="1"/>
      <w:marLeft w:val="0"/>
      <w:marRight w:val="0"/>
      <w:marTop w:val="0"/>
      <w:marBottom w:val="0"/>
      <w:divBdr>
        <w:top w:val="none" w:sz="0" w:space="0" w:color="auto"/>
        <w:left w:val="none" w:sz="0" w:space="0" w:color="auto"/>
        <w:bottom w:val="none" w:sz="0" w:space="0" w:color="auto"/>
        <w:right w:val="none" w:sz="0" w:space="0" w:color="auto"/>
      </w:divBdr>
      <w:divsChild>
        <w:div w:id="49425255">
          <w:marLeft w:val="0"/>
          <w:marRight w:val="0"/>
          <w:marTop w:val="0"/>
          <w:marBottom w:val="0"/>
          <w:divBdr>
            <w:top w:val="none" w:sz="0" w:space="0" w:color="auto"/>
            <w:left w:val="none" w:sz="0" w:space="0" w:color="auto"/>
            <w:bottom w:val="none" w:sz="0" w:space="0" w:color="auto"/>
            <w:right w:val="none" w:sz="0" w:space="0" w:color="auto"/>
          </w:divBdr>
          <w:divsChild>
            <w:div w:id="827594706">
              <w:marLeft w:val="0"/>
              <w:marRight w:val="0"/>
              <w:marTop w:val="0"/>
              <w:marBottom w:val="0"/>
              <w:divBdr>
                <w:top w:val="none" w:sz="0" w:space="0" w:color="auto"/>
                <w:left w:val="none" w:sz="0" w:space="0" w:color="auto"/>
                <w:bottom w:val="none" w:sz="0" w:space="0" w:color="auto"/>
                <w:right w:val="none" w:sz="0" w:space="0" w:color="auto"/>
              </w:divBdr>
              <w:divsChild>
                <w:div w:id="1499730656">
                  <w:marLeft w:val="0"/>
                  <w:marRight w:val="0"/>
                  <w:marTop w:val="0"/>
                  <w:marBottom w:val="0"/>
                  <w:divBdr>
                    <w:top w:val="none" w:sz="0" w:space="0" w:color="auto"/>
                    <w:left w:val="none" w:sz="0" w:space="0" w:color="auto"/>
                    <w:bottom w:val="none" w:sz="0" w:space="0" w:color="auto"/>
                    <w:right w:val="none" w:sz="0" w:space="0" w:color="auto"/>
                  </w:divBdr>
                  <w:divsChild>
                    <w:div w:id="151410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5673">
              <w:marLeft w:val="4031"/>
              <w:marRight w:val="-16125"/>
              <w:marTop w:val="0"/>
              <w:marBottom w:val="495"/>
              <w:divBdr>
                <w:top w:val="none" w:sz="0" w:space="0" w:color="auto"/>
                <w:left w:val="none" w:sz="0" w:space="0" w:color="auto"/>
                <w:bottom w:val="none" w:sz="0" w:space="0" w:color="auto"/>
                <w:right w:val="none" w:sz="0" w:space="0" w:color="auto"/>
              </w:divBdr>
              <w:divsChild>
                <w:div w:id="1202551468">
                  <w:marLeft w:val="0"/>
                  <w:marRight w:val="0"/>
                  <w:marTop w:val="0"/>
                  <w:marBottom w:val="495"/>
                  <w:divBdr>
                    <w:top w:val="none" w:sz="0" w:space="0" w:color="auto"/>
                    <w:left w:val="none" w:sz="0" w:space="0" w:color="auto"/>
                    <w:bottom w:val="none" w:sz="0" w:space="0" w:color="auto"/>
                    <w:right w:val="none" w:sz="0" w:space="0" w:color="auto"/>
                  </w:divBdr>
                  <w:divsChild>
                    <w:div w:id="2077123483">
                      <w:marLeft w:val="0"/>
                      <w:marRight w:val="0"/>
                      <w:marTop w:val="0"/>
                      <w:marBottom w:val="0"/>
                      <w:divBdr>
                        <w:top w:val="none" w:sz="0" w:space="0" w:color="auto"/>
                        <w:left w:val="none" w:sz="0" w:space="0" w:color="auto"/>
                        <w:bottom w:val="none" w:sz="0" w:space="0" w:color="auto"/>
                        <w:right w:val="none" w:sz="0" w:space="0" w:color="auto"/>
                      </w:divBdr>
                      <w:divsChild>
                        <w:div w:id="1911112915">
                          <w:marLeft w:val="0"/>
                          <w:marRight w:val="0"/>
                          <w:marTop w:val="0"/>
                          <w:marBottom w:val="0"/>
                          <w:divBdr>
                            <w:top w:val="none" w:sz="0" w:space="0" w:color="auto"/>
                            <w:left w:val="none" w:sz="0" w:space="0" w:color="auto"/>
                            <w:bottom w:val="none" w:sz="0" w:space="0" w:color="auto"/>
                            <w:right w:val="none" w:sz="0" w:space="0" w:color="auto"/>
                          </w:divBdr>
                          <w:divsChild>
                            <w:div w:id="1659768159">
                              <w:marLeft w:val="0"/>
                              <w:marRight w:val="0"/>
                              <w:marTop w:val="0"/>
                              <w:marBottom w:val="0"/>
                              <w:divBdr>
                                <w:top w:val="none" w:sz="0" w:space="0" w:color="auto"/>
                                <w:left w:val="none" w:sz="0" w:space="0" w:color="auto"/>
                                <w:bottom w:val="none" w:sz="0" w:space="0" w:color="auto"/>
                                <w:right w:val="none" w:sz="0" w:space="0" w:color="auto"/>
                              </w:divBdr>
                              <w:divsChild>
                                <w:div w:id="55059077">
                                  <w:marLeft w:val="0"/>
                                  <w:marRight w:val="0"/>
                                  <w:marTop w:val="0"/>
                                  <w:marBottom w:val="0"/>
                                  <w:divBdr>
                                    <w:top w:val="none" w:sz="0" w:space="0" w:color="auto"/>
                                    <w:left w:val="none" w:sz="0" w:space="0" w:color="auto"/>
                                    <w:bottom w:val="none" w:sz="0" w:space="0" w:color="auto"/>
                                    <w:right w:val="none" w:sz="0" w:space="0" w:color="auto"/>
                                  </w:divBdr>
                                  <w:divsChild>
                                    <w:div w:id="186759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1683408">
          <w:marLeft w:val="0"/>
          <w:marRight w:val="0"/>
          <w:marTop w:val="0"/>
          <w:marBottom w:val="0"/>
          <w:divBdr>
            <w:top w:val="none" w:sz="0" w:space="0" w:color="auto"/>
            <w:left w:val="none" w:sz="0" w:space="0" w:color="auto"/>
            <w:bottom w:val="none" w:sz="0" w:space="0" w:color="auto"/>
            <w:right w:val="none" w:sz="0" w:space="0" w:color="auto"/>
          </w:divBdr>
          <w:divsChild>
            <w:div w:id="110496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924058">
      <w:bodyDiv w:val="1"/>
      <w:marLeft w:val="0"/>
      <w:marRight w:val="0"/>
      <w:marTop w:val="0"/>
      <w:marBottom w:val="0"/>
      <w:divBdr>
        <w:top w:val="none" w:sz="0" w:space="0" w:color="auto"/>
        <w:left w:val="none" w:sz="0" w:space="0" w:color="auto"/>
        <w:bottom w:val="none" w:sz="0" w:space="0" w:color="auto"/>
        <w:right w:val="none" w:sz="0" w:space="0" w:color="auto"/>
      </w:divBdr>
    </w:div>
    <w:div w:id="801656577">
      <w:bodyDiv w:val="1"/>
      <w:marLeft w:val="0"/>
      <w:marRight w:val="0"/>
      <w:marTop w:val="0"/>
      <w:marBottom w:val="0"/>
      <w:divBdr>
        <w:top w:val="none" w:sz="0" w:space="0" w:color="auto"/>
        <w:left w:val="none" w:sz="0" w:space="0" w:color="auto"/>
        <w:bottom w:val="none" w:sz="0" w:space="0" w:color="auto"/>
        <w:right w:val="none" w:sz="0" w:space="0" w:color="auto"/>
      </w:divBdr>
      <w:divsChild>
        <w:div w:id="903877247">
          <w:marLeft w:val="0"/>
          <w:marRight w:val="0"/>
          <w:marTop w:val="0"/>
          <w:marBottom w:val="0"/>
          <w:divBdr>
            <w:top w:val="none" w:sz="0" w:space="0" w:color="auto"/>
            <w:left w:val="none" w:sz="0" w:space="0" w:color="auto"/>
            <w:bottom w:val="none" w:sz="0" w:space="0" w:color="auto"/>
            <w:right w:val="none" w:sz="0" w:space="0" w:color="auto"/>
          </w:divBdr>
        </w:div>
      </w:divsChild>
    </w:div>
    <w:div w:id="802650226">
      <w:bodyDiv w:val="1"/>
      <w:marLeft w:val="0"/>
      <w:marRight w:val="0"/>
      <w:marTop w:val="0"/>
      <w:marBottom w:val="0"/>
      <w:divBdr>
        <w:top w:val="none" w:sz="0" w:space="0" w:color="auto"/>
        <w:left w:val="none" w:sz="0" w:space="0" w:color="auto"/>
        <w:bottom w:val="none" w:sz="0" w:space="0" w:color="auto"/>
        <w:right w:val="none" w:sz="0" w:space="0" w:color="auto"/>
      </w:divBdr>
    </w:div>
    <w:div w:id="802963483">
      <w:bodyDiv w:val="1"/>
      <w:marLeft w:val="0"/>
      <w:marRight w:val="0"/>
      <w:marTop w:val="0"/>
      <w:marBottom w:val="0"/>
      <w:divBdr>
        <w:top w:val="none" w:sz="0" w:space="0" w:color="auto"/>
        <w:left w:val="none" w:sz="0" w:space="0" w:color="auto"/>
        <w:bottom w:val="none" w:sz="0" w:space="0" w:color="auto"/>
        <w:right w:val="none" w:sz="0" w:space="0" w:color="auto"/>
      </w:divBdr>
    </w:div>
    <w:div w:id="805008835">
      <w:bodyDiv w:val="1"/>
      <w:marLeft w:val="0"/>
      <w:marRight w:val="0"/>
      <w:marTop w:val="0"/>
      <w:marBottom w:val="0"/>
      <w:divBdr>
        <w:top w:val="none" w:sz="0" w:space="0" w:color="auto"/>
        <w:left w:val="none" w:sz="0" w:space="0" w:color="auto"/>
        <w:bottom w:val="none" w:sz="0" w:space="0" w:color="auto"/>
        <w:right w:val="none" w:sz="0" w:space="0" w:color="auto"/>
      </w:divBdr>
    </w:div>
    <w:div w:id="805245243">
      <w:bodyDiv w:val="1"/>
      <w:marLeft w:val="0"/>
      <w:marRight w:val="0"/>
      <w:marTop w:val="0"/>
      <w:marBottom w:val="0"/>
      <w:divBdr>
        <w:top w:val="none" w:sz="0" w:space="0" w:color="auto"/>
        <w:left w:val="none" w:sz="0" w:space="0" w:color="auto"/>
        <w:bottom w:val="none" w:sz="0" w:space="0" w:color="auto"/>
        <w:right w:val="none" w:sz="0" w:space="0" w:color="auto"/>
      </w:divBdr>
    </w:div>
    <w:div w:id="807556981">
      <w:bodyDiv w:val="1"/>
      <w:marLeft w:val="0"/>
      <w:marRight w:val="0"/>
      <w:marTop w:val="0"/>
      <w:marBottom w:val="0"/>
      <w:divBdr>
        <w:top w:val="none" w:sz="0" w:space="0" w:color="auto"/>
        <w:left w:val="none" w:sz="0" w:space="0" w:color="auto"/>
        <w:bottom w:val="none" w:sz="0" w:space="0" w:color="auto"/>
        <w:right w:val="none" w:sz="0" w:space="0" w:color="auto"/>
      </w:divBdr>
    </w:div>
    <w:div w:id="808011392">
      <w:bodyDiv w:val="1"/>
      <w:marLeft w:val="0"/>
      <w:marRight w:val="0"/>
      <w:marTop w:val="0"/>
      <w:marBottom w:val="0"/>
      <w:divBdr>
        <w:top w:val="none" w:sz="0" w:space="0" w:color="auto"/>
        <w:left w:val="none" w:sz="0" w:space="0" w:color="auto"/>
        <w:bottom w:val="none" w:sz="0" w:space="0" w:color="auto"/>
        <w:right w:val="none" w:sz="0" w:space="0" w:color="auto"/>
      </w:divBdr>
    </w:div>
    <w:div w:id="809371615">
      <w:bodyDiv w:val="1"/>
      <w:marLeft w:val="0"/>
      <w:marRight w:val="0"/>
      <w:marTop w:val="0"/>
      <w:marBottom w:val="0"/>
      <w:divBdr>
        <w:top w:val="none" w:sz="0" w:space="0" w:color="auto"/>
        <w:left w:val="none" w:sz="0" w:space="0" w:color="auto"/>
        <w:bottom w:val="none" w:sz="0" w:space="0" w:color="auto"/>
        <w:right w:val="none" w:sz="0" w:space="0" w:color="auto"/>
      </w:divBdr>
    </w:div>
    <w:div w:id="810170067">
      <w:bodyDiv w:val="1"/>
      <w:marLeft w:val="0"/>
      <w:marRight w:val="0"/>
      <w:marTop w:val="0"/>
      <w:marBottom w:val="0"/>
      <w:divBdr>
        <w:top w:val="none" w:sz="0" w:space="0" w:color="auto"/>
        <w:left w:val="none" w:sz="0" w:space="0" w:color="auto"/>
        <w:bottom w:val="none" w:sz="0" w:space="0" w:color="auto"/>
        <w:right w:val="none" w:sz="0" w:space="0" w:color="auto"/>
      </w:divBdr>
      <w:divsChild>
        <w:div w:id="1844585422">
          <w:marLeft w:val="0"/>
          <w:marRight w:val="0"/>
          <w:marTop w:val="0"/>
          <w:marBottom w:val="0"/>
          <w:divBdr>
            <w:top w:val="none" w:sz="0" w:space="0" w:color="auto"/>
            <w:left w:val="none" w:sz="0" w:space="0" w:color="auto"/>
            <w:bottom w:val="none" w:sz="0" w:space="0" w:color="auto"/>
            <w:right w:val="none" w:sz="0" w:space="0" w:color="auto"/>
          </w:divBdr>
          <w:divsChild>
            <w:div w:id="1861815900">
              <w:marLeft w:val="0"/>
              <w:marRight w:val="0"/>
              <w:marTop w:val="0"/>
              <w:marBottom w:val="0"/>
              <w:divBdr>
                <w:top w:val="none" w:sz="0" w:space="0" w:color="auto"/>
                <w:left w:val="none" w:sz="0" w:space="0" w:color="auto"/>
                <w:bottom w:val="none" w:sz="0" w:space="0" w:color="auto"/>
                <w:right w:val="none" w:sz="0" w:space="0" w:color="auto"/>
              </w:divBdr>
              <w:divsChild>
                <w:div w:id="796602254">
                  <w:marLeft w:val="0"/>
                  <w:marRight w:val="0"/>
                  <w:marTop w:val="0"/>
                  <w:marBottom w:val="0"/>
                  <w:divBdr>
                    <w:top w:val="none" w:sz="0" w:space="0" w:color="auto"/>
                    <w:left w:val="none" w:sz="0" w:space="0" w:color="auto"/>
                    <w:bottom w:val="none" w:sz="0" w:space="0" w:color="auto"/>
                    <w:right w:val="none" w:sz="0" w:space="0" w:color="auto"/>
                  </w:divBdr>
                  <w:divsChild>
                    <w:div w:id="415056725">
                      <w:marLeft w:val="0"/>
                      <w:marRight w:val="0"/>
                      <w:marTop w:val="0"/>
                      <w:marBottom w:val="0"/>
                      <w:divBdr>
                        <w:top w:val="none" w:sz="0" w:space="0" w:color="auto"/>
                        <w:left w:val="none" w:sz="0" w:space="0" w:color="auto"/>
                        <w:bottom w:val="none" w:sz="0" w:space="0" w:color="auto"/>
                        <w:right w:val="none" w:sz="0" w:space="0" w:color="auto"/>
                      </w:divBdr>
                      <w:divsChild>
                        <w:div w:id="952249651">
                          <w:marLeft w:val="0"/>
                          <w:marRight w:val="0"/>
                          <w:marTop w:val="0"/>
                          <w:marBottom w:val="0"/>
                          <w:divBdr>
                            <w:top w:val="none" w:sz="0" w:space="0" w:color="auto"/>
                            <w:left w:val="none" w:sz="0" w:space="0" w:color="auto"/>
                            <w:bottom w:val="none" w:sz="0" w:space="0" w:color="auto"/>
                            <w:right w:val="none" w:sz="0" w:space="0" w:color="auto"/>
                          </w:divBdr>
                          <w:divsChild>
                            <w:div w:id="1891460458">
                              <w:marLeft w:val="0"/>
                              <w:marRight w:val="0"/>
                              <w:marTop w:val="0"/>
                              <w:marBottom w:val="0"/>
                              <w:divBdr>
                                <w:top w:val="none" w:sz="0" w:space="0" w:color="auto"/>
                                <w:left w:val="none" w:sz="0" w:space="0" w:color="auto"/>
                                <w:bottom w:val="none" w:sz="0" w:space="0" w:color="auto"/>
                                <w:right w:val="none" w:sz="0" w:space="0" w:color="auto"/>
                              </w:divBdr>
                              <w:divsChild>
                                <w:div w:id="320423800">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1351907143">
                  <w:marLeft w:val="0"/>
                  <w:marRight w:val="0"/>
                  <w:marTop w:val="0"/>
                  <w:marBottom w:val="0"/>
                  <w:divBdr>
                    <w:top w:val="none" w:sz="0" w:space="0" w:color="auto"/>
                    <w:left w:val="none" w:sz="0" w:space="0" w:color="auto"/>
                    <w:bottom w:val="none" w:sz="0" w:space="0" w:color="auto"/>
                    <w:right w:val="none" w:sz="0" w:space="0" w:color="auto"/>
                  </w:divBdr>
                  <w:divsChild>
                    <w:div w:id="43806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527035">
      <w:bodyDiv w:val="1"/>
      <w:marLeft w:val="0"/>
      <w:marRight w:val="0"/>
      <w:marTop w:val="0"/>
      <w:marBottom w:val="0"/>
      <w:divBdr>
        <w:top w:val="none" w:sz="0" w:space="0" w:color="auto"/>
        <w:left w:val="none" w:sz="0" w:space="0" w:color="auto"/>
        <w:bottom w:val="none" w:sz="0" w:space="0" w:color="auto"/>
        <w:right w:val="none" w:sz="0" w:space="0" w:color="auto"/>
      </w:divBdr>
    </w:div>
    <w:div w:id="812721548">
      <w:bodyDiv w:val="1"/>
      <w:marLeft w:val="0"/>
      <w:marRight w:val="0"/>
      <w:marTop w:val="0"/>
      <w:marBottom w:val="0"/>
      <w:divBdr>
        <w:top w:val="none" w:sz="0" w:space="0" w:color="auto"/>
        <w:left w:val="none" w:sz="0" w:space="0" w:color="auto"/>
        <w:bottom w:val="none" w:sz="0" w:space="0" w:color="auto"/>
        <w:right w:val="none" w:sz="0" w:space="0" w:color="auto"/>
      </w:divBdr>
    </w:div>
    <w:div w:id="813331446">
      <w:bodyDiv w:val="1"/>
      <w:marLeft w:val="0"/>
      <w:marRight w:val="0"/>
      <w:marTop w:val="0"/>
      <w:marBottom w:val="0"/>
      <w:divBdr>
        <w:top w:val="none" w:sz="0" w:space="0" w:color="auto"/>
        <w:left w:val="none" w:sz="0" w:space="0" w:color="auto"/>
        <w:bottom w:val="none" w:sz="0" w:space="0" w:color="auto"/>
        <w:right w:val="none" w:sz="0" w:space="0" w:color="auto"/>
      </w:divBdr>
      <w:divsChild>
        <w:div w:id="1579745862">
          <w:marLeft w:val="0"/>
          <w:marRight w:val="0"/>
          <w:marTop w:val="0"/>
          <w:marBottom w:val="0"/>
          <w:divBdr>
            <w:top w:val="none" w:sz="0" w:space="0" w:color="auto"/>
            <w:left w:val="none" w:sz="0" w:space="0" w:color="auto"/>
            <w:bottom w:val="none" w:sz="0" w:space="0" w:color="auto"/>
            <w:right w:val="none" w:sz="0" w:space="0" w:color="auto"/>
          </w:divBdr>
        </w:div>
      </w:divsChild>
    </w:div>
    <w:div w:id="813567113">
      <w:bodyDiv w:val="1"/>
      <w:marLeft w:val="0"/>
      <w:marRight w:val="0"/>
      <w:marTop w:val="0"/>
      <w:marBottom w:val="0"/>
      <w:divBdr>
        <w:top w:val="none" w:sz="0" w:space="0" w:color="auto"/>
        <w:left w:val="none" w:sz="0" w:space="0" w:color="auto"/>
        <w:bottom w:val="none" w:sz="0" w:space="0" w:color="auto"/>
        <w:right w:val="none" w:sz="0" w:space="0" w:color="auto"/>
      </w:divBdr>
    </w:div>
    <w:div w:id="813571399">
      <w:bodyDiv w:val="1"/>
      <w:marLeft w:val="0"/>
      <w:marRight w:val="0"/>
      <w:marTop w:val="0"/>
      <w:marBottom w:val="0"/>
      <w:divBdr>
        <w:top w:val="none" w:sz="0" w:space="0" w:color="auto"/>
        <w:left w:val="none" w:sz="0" w:space="0" w:color="auto"/>
        <w:bottom w:val="none" w:sz="0" w:space="0" w:color="auto"/>
        <w:right w:val="none" w:sz="0" w:space="0" w:color="auto"/>
      </w:divBdr>
    </w:div>
    <w:div w:id="813718130">
      <w:bodyDiv w:val="1"/>
      <w:marLeft w:val="0"/>
      <w:marRight w:val="0"/>
      <w:marTop w:val="0"/>
      <w:marBottom w:val="0"/>
      <w:divBdr>
        <w:top w:val="none" w:sz="0" w:space="0" w:color="auto"/>
        <w:left w:val="none" w:sz="0" w:space="0" w:color="auto"/>
        <w:bottom w:val="none" w:sz="0" w:space="0" w:color="auto"/>
        <w:right w:val="none" w:sz="0" w:space="0" w:color="auto"/>
      </w:divBdr>
    </w:div>
    <w:div w:id="814103505">
      <w:bodyDiv w:val="1"/>
      <w:marLeft w:val="0"/>
      <w:marRight w:val="0"/>
      <w:marTop w:val="0"/>
      <w:marBottom w:val="0"/>
      <w:divBdr>
        <w:top w:val="none" w:sz="0" w:space="0" w:color="auto"/>
        <w:left w:val="none" w:sz="0" w:space="0" w:color="auto"/>
        <w:bottom w:val="none" w:sz="0" w:space="0" w:color="auto"/>
        <w:right w:val="none" w:sz="0" w:space="0" w:color="auto"/>
      </w:divBdr>
    </w:div>
    <w:div w:id="815562659">
      <w:bodyDiv w:val="1"/>
      <w:marLeft w:val="0"/>
      <w:marRight w:val="0"/>
      <w:marTop w:val="0"/>
      <w:marBottom w:val="0"/>
      <w:divBdr>
        <w:top w:val="none" w:sz="0" w:space="0" w:color="auto"/>
        <w:left w:val="none" w:sz="0" w:space="0" w:color="auto"/>
        <w:bottom w:val="none" w:sz="0" w:space="0" w:color="auto"/>
        <w:right w:val="none" w:sz="0" w:space="0" w:color="auto"/>
      </w:divBdr>
    </w:div>
    <w:div w:id="815798623">
      <w:bodyDiv w:val="1"/>
      <w:marLeft w:val="0"/>
      <w:marRight w:val="0"/>
      <w:marTop w:val="0"/>
      <w:marBottom w:val="0"/>
      <w:divBdr>
        <w:top w:val="none" w:sz="0" w:space="0" w:color="auto"/>
        <w:left w:val="none" w:sz="0" w:space="0" w:color="auto"/>
        <w:bottom w:val="none" w:sz="0" w:space="0" w:color="auto"/>
        <w:right w:val="none" w:sz="0" w:space="0" w:color="auto"/>
      </w:divBdr>
      <w:divsChild>
        <w:div w:id="1744254951">
          <w:marLeft w:val="0"/>
          <w:marRight w:val="0"/>
          <w:marTop w:val="0"/>
          <w:marBottom w:val="0"/>
          <w:divBdr>
            <w:top w:val="none" w:sz="0" w:space="0" w:color="auto"/>
            <w:left w:val="none" w:sz="0" w:space="0" w:color="auto"/>
            <w:bottom w:val="none" w:sz="0" w:space="0" w:color="auto"/>
            <w:right w:val="none" w:sz="0" w:space="0" w:color="auto"/>
          </w:divBdr>
        </w:div>
      </w:divsChild>
    </w:div>
    <w:div w:id="816147283">
      <w:bodyDiv w:val="1"/>
      <w:marLeft w:val="0"/>
      <w:marRight w:val="0"/>
      <w:marTop w:val="0"/>
      <w:marBottom w:val="0"/>
      <w:divBdr>
        <w:top w:val="none" w:sz="0" w:space="0" w:color="auto"/>
        <w:left w:val="none" w:sz="0" w:space="0" w:color="auto"/>
        <w:bottom w:val="none" w:sz="0" w:space="0" w:color="auto"/>
        <w:right w:val="none" w:sz="0" w:space="0" w:color="auto"/>
      </w:divBdr>
    </w:div>
    <w:div w:id="816454749">
      <w:bodyDiv w:val="1"/>
      <w:marLeft w:val="0"/>
      <w:marRight w:val="0"/>
      <w:marTop w:val="0"/>
      <w:marBottom w:val="0"/>
      <w:divBdr>
        <w:top w:val="none" w:sz="0" w:space="0" w:color="auto"/>
        <w:left w:val="none" w:sz="0" w:space="0" w:color="auto"/>
        <w:bottom w:val="none" w:sz="0" w:space="0" w:color="auto"/>
        <w:right w:val="none" w:sz="0" w:space="0" w:color="auto"/>
      </w:divBdr>
    </w:div>
    <w:div w:id="819035621">
      <w:bodyDiv w:val="1"/>
      <w:marLeft w:val="0"/>
      <w:marRight w:val="0"/>
      <w:marTop w:val="0"/>
      <w:marBottom w:val="0"/>
      <w:divBdr>
        <w:top w:val="none" w:sz="0" w:space="0" w:color="auto"/>
        <w:left w:val="none" w:sz="0" w:space="0" w:color="auto"/>
        <w:bottom w:val="none" w:sz="0" w:space="0" w:color="auto"/>
        <w:right w:val="none" w:sz="0" w:space="0" w:color="auto"/>
      </w:divBdr>
    </w:div>
    <w:div w:id="819079147">
      <w:bodyDiv w:val="1"/>
      <w:marLeft w:val="0"/>
      <w:marRight w:val="0"/>
      <w:marTop w:val="0"/>
      <w:marBottom w:val="0"/>
      <w:divBdr>
        <w:top w:val="none" w:sz="0" w:space="0" w:color="auto"/>
        <w:left w:val="none" w:sz="0" w:space="0" w:color="auto"/>
        <w:bottom w:val="none" w:sz="0" w:space="0" w:color="auto"/>
        <w:right w:val="none" w:sz="0" w:space="0" w:color="auto"/>
      </w:divBdr>
    </w:div>
    <w:div w:id="819276246">
      <w:bodyDiv w:val="1"/>
      <w:marLeft w:val="0"/>
      <w:marRight w:val="0"/>
      <w:marTop w:val="0"/>
      <w:marBottom w:val="0"/>
      <w:divBdr>
        <w:top w:val="none" w:sz="0" w:space="0" w:color="auto"/>
        <w:left w:val="none" w:sz="0" w:space="0" w:color="auto"/>
        <w:bottom w:val="none" w:sz="0" w:space="0" w:color="auto"/>
        <w:right w:val="none" w:sz="0" w:space="0" w:color="auto"/>
      </w:divBdr>
    </w:div>
    <w:div w:id="823472232">
      <w:bodyDiv w:val="1"/>
      <w:marLeft w:val="0"/>
      <w:marRight w:val="0"/>
      <w:marTop w:val="0"/>
      <w:marBottom w:val="0"/>
      <w:divBdr>
        <w:top w:val="none" w:sz="0" w:space="0" w:color="auto"/>
        <w:left w:val="none" w:sz="0" w:space="0" w:color="auto"/>
        <w:bottom w:val="none" w:sz="0" w:space="0" w:color="auto"/>
        <w:right w:val="none" w:sz="0" w:space="0" w:color="auto"/>
      </w:divBdr>
    </w:div>
    <w:div w:id="824473142">
      <w:bodyDiv w:val="1"/>
      <w:marLeft w:val="0"/>
      <w:marRight w:val="0"/>
      <w:marTop w:val="0"/>
      <w:marBottom w:val="0"/>
      <w:divBdr>
        <w:top w:val="none" w:sz="0" w:space="0" w:color="auto"/>
        <w:left w:val="none" w:sz="0" w:space="0" w:color="auto"/>
        <w:bottom w:val="none" w:sz="0" w:space="0" w:color="auto"/>
        <w:right w:val="none" w:sz="0" w:space="0" w:color="auto"/>
      </w:divBdr>
    </w:div>
    <w:div w:id="827669978">
      <w:bodyDiv w:val="1"/>
      <w:marLeft w:val="0"/>
      <w:marRight w:val="0"/>
      <w:marTop w:val="0"/>
      <w:marBottom w:val="0"/>
      <w:divBdr>
        <w:top w:val="none" w:sz="0" w:space="0" w:color="auto"/>
        <w:left w:val="none" w:sz="0" w:space="0" w:color="auto"/>
        <w:bottom w:val="none" w:sz="0" w:space="0" w:color="auto"/>
        <w:right w:val="none" w:sz="0" w:space="0" w:color="auto"/>
      </w:divBdr>
    </w:div>
    <w:div w:id="827744105">
      <w:bodyDiv w:val="1"/>
      <w:marLeft w:val="0"/>
      <w:marRight w:val="0"/>
      <w:marTop w:val="0"/>
      <w:marBottom w:val="0"/>
      <w:divBdr>
        <w:top w:val="none" w:sz="0" w:space="0" w:color="auto"/>
        <w:left w:val="none" w:sz="0" w:space="0" w:color="auto"/>
        <w:bottom w:val="none" w:sz="0" w:space="0" w:color="auto"/>
        <w:right w:val="none" w:sz="0" w:space="0" w:color="auto"/>
      </w:divBdr>
    </w:div>
    <w:div w:id="828250799">
      <w:bodyDiv w:val="1"/>
      <w:marLeft w:val="0"/>
      <w:marRight w:val="0"/>
      <w:marTop w:val="0"/>
      <w:marBottom w:val="0"/>
      <w:divBdr>
        <w:top w:val="none" w:sz="0" w:space="0" w:color="auto"/>
        <w:left w:val="none" w:sz="0" w:space="0" w:color="auto"/>
        <w:bottom w:val="none" w:sz="0" w:space="0" w:color="auto"/>
        <w:right w:val="none" w:sz="0" w:space="0" w:color="auto"/>
      </w:divBdr>
    </w:div>
    <w:div w:id="829565308">
      <w:bodyDiv w:val="1"/>
      <w:marLeft w:val="0"/>
      <w:marRight w:val="0"/>
      <w:marTop w:val="0"/>
      <w:marBottom w:val="0"/>
      <w:divBdr>
        <w:top w:val="none" w:sz="0" w:space="0" w:color="auto"/>
        <w:left w:val="none" w:sz="0" w:space="0" w:color="auto"/>
        <w:bottom w:val="none" w:sz="0" w:space="0" w:color="auto"/>
        <w:right w:val="none" w:sz="0" w:space="0" w:color="auto"/>
      </w:divBdr>
    </w:div>
    <w:div w:id="833377989">
      <w:bodyDiv w:val="1"/>
      <w:marLeft w:val="0"/>
      <w:marRight w:val="0"/>
      <w:marTop w:val="0"/>
      <w:marBottom w:val="0"/>
      <w:divBdr>
        <w:top w:val="none" w:sz="0" w:space="0" w:color="auto"/>
        <w:left w:val="none" w:sz="0" w:space="0" w:color="auto"/>
        <w:bottom w:val="none" w:sz="0" w:space="0" w:color="auto"/>
        <w:right w:val="none" w:sz="0" w:space="0" w:color="auto"/>
      </w:divBdr>
      <w:divsChild>
        <w:div w:id="316886429">
          <w:marLeft w:val="0"/>
          <w:marRight w:val="0"/>
          <w:marTop w:val="0"/>
          <w:marBottom w:val="0"/>
          <w:divBdr>
            <w:top w:val="none" w:sz="0" w:space="0" w:color="auto"/>
            <w:left w:val="none" w:sz="0" w:space="0" w:color="auto"/>
            <w:bottom w:val="none" w:sz="0" w:space="0" w:color="auto"/>
            <w:right w:val="none" w:sz="0" w:space="0" w:color="auto"/>
          </w:divBdr>
        </w:div>
      </w:divsChild>
    </w:div>
    <w:div w:id="840126570">
      <w:bodyDiv w:val="1"/>
      <w:marLeft w:val="0"/>
      <w:marRight w:val="0"/>
      <w:marTop w:val="0"/>
      <w:marBottom w:val="0"/>
      <w:divBdr>
        <w:top w:val="none" w:sz="0" w:space="0" w:color="auto"/>
        <w:left w:val="none" w:sz="0" w:space="0" w:color="auto"/>
        <w:bottom w:val="none" w:sz="0" w:space="0" w:color="auto"/>
        <w:right w:val="none" w:sz="0" w:space="0" w:color="auto"/>
      </w:divBdr>
    </w:div>
    <w:div w:id="840318422">
      <w:bodyDiv w:val="1"/>
      <w:marLeft w:val="0"/>
      <w:marRight w:val="0"/>
      <w:marTop w:val="0"/>
      <w:marBottom w:val="0"/>
      <w:divBdr>
        <w:top w:val="none" w:sz="0" w:space="0" w:color="auto"/>
        <w:left w:val="none" w:sz="0" w:space="0" w:color="auto"/>
        <w:bottom w:val="none" w:sz="0" w:space="0" w:color="auto"/>
        <w:right w:val="none" w:sz="0" w:space="0" w:color="auto"/>
      </w:divBdr>
    </w:div>
    <w:div w:id="840662963">
      <w:bodyDiv w:val="1"/>
      <w:marLeft w:val="0"/>
      <w:marRight w:val="0"/>
      <w:marTop w:val="0"/>
      <w:marBottom w:val="0"/>
      <w:divBdr>
        <w:top w:val="none" w:sz="0" w:space="0" w:color="auto"/>
        <w:left w:val="none" w:sz="0" w:space="0" w:color="auto"/>
        <w:bottom w:val="none" w:sz="0" w:space="0" w:color="auto"/>
        <w:right w:val="none" w:sz="0" w:space="0" w:color="auto"/>
      </w:divBdr>
    </w:div>
    <w:div w:id="840894651">
      <w:bodyDiv w:val="1"/>
      <w:marLeft w:val="0"/>
      <w:marRight w:val="0"/>
      <w:marTop w:val="0"/>
      <w:marBottom w:val="0"/>
      <w:divBdr>
        <w:top w:val="none" w:sz="0" w:space="0" w:color="auto"/>
        <w:left w:val="none" w:sz="0" w:space="0" w:color="auto"/>
        <w:bottom w:val="none" w:sz="0" w:space="0" w:color="auto"/>
        <w:right w:val="none" w:sz="0" w:space="0" w:color="auto"/>
      </w:divBdr>
    </w:div>
    <w:div w:id="842823233">
      <w:bodyDiv w:val="1"/>
      <w:marLeft w:val="0"/>
      <w:marRight w:val="0"/>
      <w:marTop w:val="0"/>
      <w:marBottom w:val="0"/>
      <w:divBdr>
        <w:top w:val="none" w:sz="0" w:space="0" w:color="auto"/>
        <w:left w:val="none" w:sz="0" w:space="0" w:color="auto"/>
        <w:bottom w:val="none" w:sz="0" w:space="0" w:color="auto"/>
        <w:right w:val="none" w:sz="0" w:space="0" w:color="auto"/>
      </w:divBdr>
    </w:div>
    <w:div w:id="848063952">
      <w:bodyDiv w:val="1"/>
      <w:marLeft w:val="0"/>
      <w:marRight w:val="0"/>
      <w:marTop w:val="0"/>
      <w:marBottom w:val="0"/>
      <w:divBdr>
        <w:top w:val="none" w:sz="0" w:space="0" w:color="auto"/>
        <w:left w:val="none" w:sz="0" w:space="0" w:color="auto"/>
        <w:bottom w:val="none" w:sz="0" w:space="0" w:color="auto"/>
        <w:right w:val="none" w:sz="0" w:space="0" w:color="auto"/>
      </w:divBdr>
    </w:div>
    <w:div w:id="849873321">
      <w:bodyDiv w:val="1"/>
      <w:marLeft w:val="0"/>
      <w:marRight w:val="0"/>
      <w:marTop w:val="0"/>
      <w:marBottom w:val="0"/>
      <w:divBdr>
        <w:top w:val="none" w:sz="0" w:space="0" w:color="auto"/>
        <w:left w:val="none" w:sz="0" w:space="0" w:color="auto"/>
        <w:bottom w:val="none" w:sz="0" w:space="0" w:color="auto"/>
        <w:right w:val="none" w:sz="0" w:space="0" w:color="auto"/>
      </w:divBdr>
    </w:div>
    <w:div w:id="853493215">
      <w:bodyDiv w:val="1"/>
      <w:marLeft w:val="0"/>
      <w:marRight w:val="0"/>
      <w:marTop w:val="0"/>
      <w:marBottom w:val="0"/>
      <w:divBdr>
        <w:top w:val="none" w:sz="0" w:space="0" w:color="auto"/>
        <w:left w:val="none" w:sz="0" w:space="0" w:color="auto"/>
        <w:bottom w:val="none" w:sz="0" w:space="0" w:color="auto"/>
        <w:right w:val="none" w:sz="0" w:space="0" w:color="auto"/>
      </w:divBdr>
      <w:divsChild>
        <w:div w:id="644043249">
          <w:marLeft w:val="0"/>
          <w:marRight w:val="0"/>
          <w:marTop w:val="0"/>
          <w:marBottom w:val="0"/>
          <w:divBdr>
            <w:top w:val="none" w:sz="0" w:space="0" w:color="auto"/>
            <w:left w:val="none" w:sz="0" w:space="0" w:color="auto"/>
            <w:bottom w:val="none" w:sz="0" w:space="0" w:color="auto"/>
            <w:right w:val="none" w:sz="0" w:space="0" w:color="auto"/>
          </w:divBdr>
        </w:div>
      </w:divsChild>
    </w:div>
    <w:div w:id="854728689">
      <w:bodyDiv w:val="1"/>
      <w:marLeft w:val="0"/>
      <w:marRight w:val="0"/>
      <w:marTop w:val="0"/>
      <w:marBottom w:val="0"/>
      <w:divBdr>
        <w:top w:val="none" w:sz="0" w:space="0" w:color="auto"/>
        <w:left w:val="none" w:sz="0" w:space="0" w:color="auto"/>
        <w:bottom w:val="none" w:sz="0" w:space="0" w:color="auto"/>
        <w:right w:val="none" w:sz="0" w:space="0" w:color="auto"/>
      </w:divBdr>
    </w:div>
    <w:div w:id="855271966">
      <w:bodyDiv w:val="1"/>
      <w:marLeft w:val="0"/>
      <w:marRight w:val="0"/>
      <w:marTop w:val="0"/>
      <w:marBottom w:val="0"/>
      <w:divBdr>
        <w:top w:val="none" w:sz="0" w:space="0" w:color="auto"/>
        <w:left w:val="none" w:sz="0" w:space="0" w:color="auto"/>
        <w:bottom w:val="none" w:sz="0" w:space="0" w:color="auto"/>
        <w:right w:val="none" w:sz="0" w:space="0" w:color="auto"/>
      </w:divBdr>
    </w:div>
    <w:div w:id="856820114">
      <w:bodyDiv w:val="1"/>
      <w:marLeft w:val="0"/>
      <w:marRight w:val="0"/>
      <w:marTop w:val="0"/>
      <w:marBottom w:val="0"/>
      <w:divBdr>
        <w:top w:val="none" w:sz="0" w:space="0" w:color="auto"/>
        <w:left w:val="none" w:sz="0" w:space="0" w:color="auto"/>
        <w:bottom w:val="none" w:sz="0" w:space="0" w:color="auto"/>
        <w:right w:val="none" w:sz="0" w:space="0" w:color="auto"/>
      </w:divBdr>
    </w:div>
    <w:div w:id="856843984">
      <w:bodyDiv w:val="1"/>
      <w:marLeft w:val="0"/>
      <w:marRight w:val="0"/>
      <w:marTop w:val="0"/>
      <w:marBottom w:val="0"/>
      <w:divBdr>
        <w:top w:val="none" w:sz="0" w:space="0" w:color="auto"/>
        <w:left w:val="none" w:sz="0" w:space="0" w:color="auto"/>
        <w:bottom w:val="none" w:sz="0" w:space="0" w:color="auto"/>
        <w:right w:val="none" w:sz="0" w:space="0" w:color="auto"/>
      </w:divBdr>
    </w:div>
    <w:div w:id="856967497">
      <w:bodyDiv w:val="1"/>
      <w:marLeft w:val="0"/>
      <w:marRight w:val="0"/>
      <w:marTop w:val="0"/>
      <w:marBottom w:val="0"/>
      <w:divBdr>
        <w:top w:val="none" w:sz="0" w:space="0" w:color="auto"/>
        <w:left w:val="none" w:sz="0" w:space="0" w:color="auto"/>
        <w:bottom w:val="none" w:sz="0" w:space="0" w:color="auto"/>
        <w:right w:val="none" w:sz="0" w:space="0" w:color="auto"/>
      </w:divBdr>
      <w:divsChild>
        <w:div w:id="16271723">
          <w:marLeft w:val="0"/>
          <w:marRight w:val="0"/>
          <w:marTop w:val="0"/>
          <w:marBottom w:val="0"/>
          <w:divBdr>
            <w:top w:val="none" w:sz="0" w:space="0" w:color="auto"/>
            <w:left w:val="none" w:sz="0" w:space="0" w:color="auto"/>
            <w:bottom w:val="none" w:sz="0" w:space="0" w:color="auto"/>
            <w:right w:val="none" w:sz="0" w:space="0" w:color="auto"/>
          </w:divBdr>
          <w:divsChild>
            <w:div w:id="1819878312">
              <w:marLeft w:val="0"/>
              <w:marRight w:val="0"/>
              <w:marTop w:val="0"/>
              <w:marBottom w:val="0"/>
              <w:divBdr>
                <w:top w:val="none" w:sz="0" w:space="0" w:color="auto"/>
                <w:left w:val="none" w:sz="0" w:space="0" w:color="auto"/>
                <w:bottom w:val="none" w:sz="0" w:space="0" w:color="auto"/>
                <w:right w:val="none" w:sz="0" w:space="0" w:color="auto"/>
              </w:divBdr>
              <w:divsChild>
                <w:div w:id="58290844">
                  <w:marLeft w:val="0"/>
                  <w:marRight w:val="0"/>
                  <w:marTop w:val="0"/>
                  <w:marBottom w:val="0"/>
                  <w:divBdr>
                    <w:top w:val="none" w:sz="0" w:space="0" w:color="auto"/>
                    <w:left w:val="none" w:sz="0" w:space="0" w:color="auto"/>
                    <w:bottom w:val="none" w:sz="0" w:space="0" w:color="auto"/>
                    <w:right w:val="none" w:sz="0" w:space="0" w:color="auto"/>
                  </w:divBdr>
                  <w:divsChild>
                    <w:div w:id="714817534">
                      <w:marLeft w:val="0"/>
                      <w:marRight w:val="0"/>
                      <w:marTop w:val="0"/>
                      <w:marBottom w:val="0"/>
                      <w:divBdr>
                        <w:top w:val="none" w:sz="0" w:space="0" w:color="auto"/>
                        <w:left w:val="none" w:sz="0" w:space="0" w:color="auto"/>
                        <w:bottom w:val="none" w:sz="0" w:space="0" w:color="auto"/>
                        <w:right w:val="none" w:sz="0" w:space="0" w:color="auto"/>
                      </w:divBdr>
                      <w:divsChild>
                        <w:div w:id="387923470">
                          <w:marLeft w:val="0"/>
                          <w:marRight w:val="0"/>
                          <w:marTop w:val="0"/>
                          <w:marBottom w:val="0"/>
                          <w:divBdr>
                            <w:top w:val="none" w:sz="0" w:space="0" w:color="auto"/>
                            <w:left w:val="none" w:sz="0" w:space="0" w:color="auto"/>
                            <w:bottom w:val="none" w:sz="0" w:space="0" w:color="auto"/>
                            <w:right w:val="none" w:sz="0" w:space="0" w:color="auto"/>
                          </w:divBdr>
                          <w:divsChild>
                            <w:div w:id="1687322407">
                              <w:marLeft w:val="0"/>
                              <w:marRight w:val="0"/>
                              <w:marTop w:val="0"/>
                              <w:marBottom w:val="0"/>
                              <w:divBdr>
                                <w:top w:val="none" w:sz="0" w:space="0" w:color="auto"/>
                                <w:left w:val="none" w:sz="0" w:space="0" w:color="auto"/>
                                <w:bottom w:val="none" w:sz="0" w:space="0" w:color="auto"/>
                                <w:right w:val="none" w:sz="0" w:space="0" w:color="auto"/>
                              </w:divBdr>
                              <w:divsChild>
                                <w:div w:id="1250774097">
                                  <w:marLeft w:val="0"/>
                                  <w:marRight w:val="0"/>
                                  <w:marTop w:val="0"/>
                                  <w:marBottom w:val="0"/>
                                  <w:divBdr>
                                    <w:top w:val="none" w:sz="0" w:space="0" w:color="auto"/>
                                    <w:left w:val="none" w:sz="0" w:space="0" w:color="auto"/>
                                    <w:bottom w:val="none" w:sz="0" w:space="0" w:color="auto"/>
                                    <w:right w:val="none" w:sz="0" w:space="0" w:color="auto"/>
                                  </w:divBdr>
                                  <w:divsChild>
                                    <w:div w:id="150944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635167">
                          <w:marLeft w:val="0"/>
                          <w:marRight w:val="0"/>
                          <w:marTop w:val="0"/>
                          <w:marBottom w:val="0"/>
                          <w:divBdr>
                            <w:top w:val="none" w:sz="0" w:space="0" w:color="auto"/>
                            <w:left w:val="none" w:sz="0" w:space="0" w:color="auto"/>
                            <w:bottom w:val="none" w:sz="0" w:space="0" w:color="auto"/>
                            <w:right w:val="none" w:sz="0" w:space="0" w:color="auto"/>
                          </w:divBdr>
                          <w:divsChild>
                            <w:div w:id="1448810634">
                              <w:marLeft w:val="0"/>
                              <w:marRight w:val="0"/>
                              <w:marTop w:val="0"/>
                              <w:marBottom w:val="0"/>
                              <w:divBdr>
                                <w:top w:val="none" w:sz="0" w:space="0" w:color="auto"/>
                                <w:left w:val="none" w:sz="0" w:space="0" w:color="auto"/>
                                <w:bottom w:val="none" w:sz="0" w:space="0" w:color="auto"/>
                                <w:right w:val="none" w:sz="0" w:space="0" w:color="auto"/>
                              </w:divBdr>
                              <w:divsChild>
                                <w:div w:id="1515146971">
                                  <w:marLeft w:val="0"/>
                                  <w:marRight w:val="0"/>
                                  <w:marTop w:val="150"/>
                                  <w:marBottom w:val="75"/>
                                  <w:divBdr>
                                    <w:top w:val="none" w:sz="0" w:space="0" w:color="auto"/>
                                    <w:left w:val="none" w:sz="0" w:space="0" w:color="auto"/>
                                    <w:bottom w:val="none" w:sz="0" w:space="0" w:color="auto"/>
                                    <w:right w:val="none" w:sz="0" w:space="0" w:color="auto"/>
                                  </w:divBdr>
                                  <w:divsChild>
                                    <w:div w:id="1390961880">
                                      <w:marLeft w:val="0"/>
                                      <w:marRight w:val="0"/>
                                      <w:marTop w:val="0"/>
                                      <w:marBottom w:val="0"/>
                                      <w:divBdr>
                                        <w:top w:val="none" w:sz="0" w:space="0" w:color="auto"/>
                                        <w:left w:val="none" w:sz="0" w:space="0" w:color="auto"/>
                                        <w:bottom w:val="none" w:sz="0" w:space="0" w:color="auto"/>
                                        <w:right w:val="none" w:sz="0" w:space="0" w:color="auto"/>
                                      </w:divBdr>
                                      <w:divsChild>
                                        <w:div w:id="924070147">
                                          <w:marLeft w:val="120"/>
                                          <w:marRight w:val="0"/>
                                          <w:marTop w:val="0"/>
                                          <w:marBottom w:val="0"/>
                                          <w:divBdr>
                                            <w:top w:val="none" w:sz="0" w:space="0" w:color="auto"/>
                                            <w:left w:val="none" w:sz="0" w:space="0" w:color="auto"/>
                                            <w:bottom w:val="none" w:sz="0" w:space="0" w:color="auto"/>
                                            <w:right w:val="none" w:sz="0" w:space="0" w:color="auto"/>
                                          </w:divBdr>
                                          <w:divsChild>
                                            <w:div w:id="1978602068">
                                              <w:marLeft w:val="0"/>
                                              <w:marRight w:val="0"/>
                                              <w:marTop w:val="0"/>
                                              <w:marBottom w:val="0"/>
                                              <w:divBdr>
                                                <w:top w:val="none" w:sz="0" w:space="0" w:color="auto"/>
                                                <w:left w:val="none" w:sz="0" w:space="0" w:color="auto"/>
                                                <w:bottom w:val="none" w:sz="0" w:space="0" w:color="auto"/>
                                                <w:right w:val="none" w:sz="0" w:space="0" w:color="auto"/>
                                              </w:divBdr>
                                              <w:divsChild>
                                                <w:div w:id="239171632">
                                                  <w:marLeft w:val="0"/>
                                                  <w:marRight w:val="0"/>
                                                  <w:marTop w:val="0"/>
                                                  <w:marBottom w:val="0"/>
                                                  <w:divBdr>
                                                    <w:top w:val="none" w:sz="0" w:space="0" w:color="auto"/>
                                                    <w:left w:val="none" w:sz="0" w:space="0" w:color="auto"/>
                                                    <w:bottom w:val="none" w:sz="0" w:space="0" w:color="auto"/>
                                                    <w:right w:val="none" w:sz="0" w:space="0" w:color="auto"/>
                                                  </w:divBdr>
                                                  <w:divsChild>
                                                    <w:div w:id="2036927125">
                                                      <w:marLeft w:val="0"/>
                                                      <w:marRight w:val="0"/>
                                                      <w:marTop w:val="0"/>
                                                      <w:marBottom w:val="0"/>
                                                      <w:divBdr>
                                                        <w:top w:val="none" w:sz="0" w:space="0" w:color="auto"/>
                                                        <w:left w:val="none" w:sz="0" w:space="0" w:color="auto"/>
                                                        <w:bottom w:val="none" w:sz="0" w:space="0" w:color="auto"/>
                                                        <w:right w:val="none" w:sz="0" w:space="0" w:color="auto"/>
                                                      </w:divBdr>
                                                      <w:divsChild>
                                                        <w:div w:id="9973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50535">
                                                  <w:marLeft w:val="0"/>
                                                  <w:marRight w:val="0"/>
                                                  <w:marTop w:val="0"/>
                                                  <w:marBottom w:val="0"/>
                                                  <w:divBdr>
                                                    <w:top w:val="none" w:sz="0" w:space="0" w:color="auto"/>
                                                    <w:left w:val="none" w:sz="0" w:space="0" w:color="auto"/>
                                                    <w:bottom w:val="none" w:sz="0" w:space="0" w:color="auto"/>
                                                    <w:right w:val="none" w:sz="0" w:space="0" w:color="auto"/>
                                                  </w:divBdr>
                                                  <w:divsChild>
                                                    <w:div w:id="1137141042">
                                                      <w:marLeft w:val="0"/>
                                                      <w:marRight w:val="0"/>
                                                      <w:marTop w:val="0"/>
                                                      <w:marBottom w:val="30"/>
                                                      <w:divBdr>
                                                        <w:top w:val="none" w:sz="0" w:space="0" w:color="auto"/>
                                                        <w:left w:val="none" w:sz="0" w:space="0" w:color="auto"/>
                                                        <w:bottom w:val="none" w:sz="0" w:space="0" w:color="auto"/>
                                                        <w:right w:val="none" w:sz="0" w:space="0" w:color="auto"/>
                                                      </w:divBdr>
                                                    </w:div>
                                                    <w:div w:id="1248347753">
                                                      <w:marLeft w:val="0"/>
                                                      <w:marRight w:val="0"/>
                                                      <w:marTop w:val="0"/>
                                                      <w:marBottom w:val="0"/>
                                                      <w:divBdr>
                                                        <w:top w:val="none" w:sz="0" w:space="0" w:color="auto"/>
                                                        <w:left w:val="none" w:sz="0" w:space="0" w:color="auto"/>
                                                        <w:bottom w:val="none" w:sz="0" w:space="0" w:color="auto"/>
                                                        <w:right w:val="none" w:sz="0" w:space="0" w:color="auto"/>
                                                      </w:divBdr>
                                                      <w:divsChild>
                                                        <w:div w:id="164006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941480">
                                          <w:marLeft w:val="0"/>
                                          <w:marRight w:val="0"/>
                                          <w:marTop w:val="0"/>
                                          <w:marBottom w:val="0"/>
                                          <w:divBdr>
                                            <w:top w:val="none" w:sz="0" w:space="0" w:color="auto"/>
                                            <w:left w:val="none" w:sz="0" w:space="0" w:color="auto"/>
                                            <w:bottom w:val="none" w:sz="0" w:space="0" w:color="auto"/>
                                            <w:right w:val="none" w:sz="0" w:space="0" w:color="auto"/>
                                          </w:divBdr>
                                          <w:divsChild>
                                            <w:div w:id="27413619">
                                              <w:marLeft w:val="0"/>
                                              <w:marRight w:val="0"/>
                                              <w:marTop w:val="0"/>
                                              <w:marBottom w:val="0"/>
                                              <w:divBdr>
                                                <w:top w:val="none" w:sz="0" w:space="0" w:color="auto"/>
                                                <w:left w:val="none" w:sz="0" w:space="0" w:color="auto"/>
                                                <w:bottom w:val="none" w:sz="0" w:space="0" w:color="auto"/>
                                                <w:right w:val="none" w:sz="0" w:space="0" w:color="auto"/>
                                              </w:divBdr>
                                              <w:divsChild>
                                                <w:div w:id="172328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7996775">
          <w:marLeft w:val="0"/>
          <w:marRight w:val="360"/>
          <w:marTop w:val="0"/>
          <w:marBottom w:val="0"/>
          <w:divBdr>
            <w:top w:val="none" w:sz="0" w:space="0" w:color="auto"/>
            <w:left w:val="none" w:sz="0" w:space="0" w:color="auto"/>
            <w:bottom w:val="none" w:sz="0" w:space="0" w:color="auto"/>
            <w:right w:val="none" w:sz="0" w:space="0" w:color="auto"/>
          </w:divBdr>
          <w:divsChild>
            <w:div w:id="454063828">
              <w:marLeft w:val="0"/>
              <w:marRight w:val="0"/>
              <w:marTop w:val="0"/>
              <w:marBottom w:val="0"/>
              <w:divBdr>
                <w:top w:val="none" w:sz="0" w:space="0" w:color="auto"/>
                <w:left w:val="none" w:sz="0" w:space="0" w:color="auto"/>
                <w:bottom w:val="none" w:sz="0" w:space="0" w:color="auto"/>
                <w:right w:val="none" w:sz="0" w:space="0" w:color="auto"/>
              </w:divBdr>
              <w:divsChild>
                <w:div w:id="131120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432273">
      <w:bodyDiv w:val="1"/>
      <w:marLeft w:val="0"/>
      <w:marRight w:val="0"/>
      <w:marTop w:val="0"/>
      <w:marBottom w:val="0"/>
      <w:divBdr>
        <w:top w:val="none" w:sz="0" w:space="0" w:color="auto"/>
        <w:left w:val="none" w:sz="0" w:space="0" w:color="auto"/>
        <w:bottom w:val="none" w:sz="0" w:space="0" w:color="auto"/>
        <w:right w:val="none" w:sz="0" w:space="0" w:color="auto"/>
      </w:divBdr>
    </w:div>
    <w:div w:id="860506811">
      <w:bodyDiv w:val="1"/>
      <w:marLeft w:val="0"/>
      <w:marRight w:val="0"/>
      <w:marTop w:val="0"/>
      <w:marBottom w:val="0"/>
      <w:divBdr>
        <w:top w:val="none" w:sz="0" w:space="0" w:color="auto"/>
        <w:left w:val="none" w:sz="0" w:space="0" w:color="auto"/>
        <w:bottom w:val="none" w:sz="0" w:space="0" w:color="auto"/>
        <w:right w:val="none" w:sz="0" w:space="0" w:color="auto"/>
      </w:divBdr>
    </w:div>
    <w:div w:id="860625304">
      <w:bodyDiv w:val="1"/>
      <w:marLeft w:val="0"/>
      <w:marRight w:val="0"/>
      <w:marTop w:val="0"/>
      <w:marBottom w:val="0"/>
      <w:divBdr>
        <w:top w:val="none" w:sz="0" w:space="0" w:color="auto"/>
        <w:left w:val="none" w:sz="0" w:space="0" w:color="auto"/>
        <w:bottom w:val="none" w:sz="0" w:space="0" w:color="auto"/>
        <w:right w:val="none" w:sz="0" w:space="0" w:color="auto"/>
      </w:divBdr>
    </w:div>
    <w:div w:id="860700191">
      <w:bodyDiv w:val="1"/>
      <w:marLeft w:val="0"/>
      <w:marRight w:val="0"/>
      <w:marTop w:val="0"/>
      <w:marBottom w:val="0"/>
      <w:divBdr>
        <w:top w:val="none" w:sz="0" w:space="0" w:color="auto"/>
        <w:left w:val="none" w:sz="0" w:space="0" w:color="auto"/>
        <w:bottom w:val="none" w:sz="0" w:space="0" w:color="auto"/>
        <w:right w:val="none" w:sz="0" w:space="0" w:color="auto"/>
      </w:divBdr>
      <w:divsChild>
        <w:div w:id="1098598503">
          <w:marLeft w:val="0"/>
          <w:marRight w:val="0"/>
          <w:marTop w:val="0"/>
          <w:marBottom w:val="0"/>
          <w:divBdr>
            <w:top w:val="none" w:sz="0" w:space="0" w:color="auto"/>
            <w:left w:val="none" w:sz="0" w:space="0" w:color="auto"/>
            <w:bottom w:val="none" w:sz="0" w:space="0" w:color="auto"/>
            <w:right w:val="none" w:sz="0" w:space="0" w:color="auto"/>
          </w:divBdr>
        </w:div>
      </w:divsChild>
    </w:div>
    <w:div w:id="861166124">
      <w:bodyDiv w:val="1"/>
      <w:marLeft w:val="0"/>
      <w:marRight w:val="0"/>
      <w:marTop w:val="0"/>
      <w:marBottom w:val="0"/>
      <w:divBdr>
        <w:top w:val="none" w:sz="0" w:space="0" w:color="auto"/>
        <w:left w:val="none" w:sz="0" w:space="0" w:color="auto"/>
        <w:bottom w:val="none" w:sz="0" w:space="0" w:color="auto"/>
        <w:right w:val="none" w:sz="0" w:space="0" w:color="auto"/>
      </w:divBdr>
      <w:divsChild>
        <w:div w:id="518735134">
          <w:marLeft w:val="0"/>
          <w:marRight w:val="0"/>
          <w:marTop w:val="0"/>
          <w:marBottom w:val="0"/>
          <w:divBdr>
            <w:top w:val="none" w:sz="0" w:space="0" w:color="auto"/>
            <w:left w:val="none" w:sz="0" w:space="0" w:color="auto"/>
            <w:bottom w:val="none" w:sz="0" w:space="0" w:color="auto"/>
            <w:right w:val="none" w:sz="0" w:space="0" w:color="auto"/>
          </w:divBdr>
        </w:div>
      </w:divsChild>
    </w:div>
    <w:div w:id="861892703">
      <w:bodyDiv w:val="1"/>
      <w:marLeft w:val="0"/>
      <w:marRight w:val="0"/>
      <w:marTop w:val="0"/>
      <w:marBottom w:val="0"/>
      <w:divBdr>
        <w:top w:val="none" w:sz="0" w:space="0" w:color="auto"/>
        <w:left w:val="none" w:sz="0" w:space="0" w:color="auto"/>
        <w:bottom w:val="none" w:sz="0" w:space="0" w:color="auto"/>
        <w:right w:val="none" w:sz="0" w:space="0" w:color="auto"/>
      </w:divBdr>
    </w:div>
    <w:div w:id="862480801">
      <w:bodyDiv w:val="1"/>
      <w:marLeft w:val="0"/>
      <w:marRight w:val="0"/>
      <w:marTop w:val="0"/>
      <w:marBottom w:val="0"/>
      <w:divBdr>
        <w:top w:val="none" w:sz="0" w:space="0" w:color="auto"/>
        <w:left w:val="none" w:sz="0" w:space="0" w:color="auto"/>
        <w:bottom w:val="none" w:sz="0" w:space="0" w:color="auto"/>
        <w:right w:val="none" w:sz="0" w:space="0" w:color="auto"/>
      </w:divBdr>
    </w:div>
    <w:div w:id="863329834">
      <w:bodyDiv w:val="1"/>
      <w:marLeft w:val="0"/>
      <w:marRight w:val="0"/>
      <w:marTop w:val="0"/>
      <w:marBottom w:val="0"/>
      <w:divBdr>
        <w:top w:val="none" w:sz="0" w:space="0" w:color="auto"/>
        <w:left w:val="none" w:sz="0" w:space="0" w:color="auto"/>
        <w:bottom w:val="none" w:sz="0" w:space="0" w:color="auto"/>
        <w:right w:val="none" w:sz="0" w:space="0" w:color="auto"/>
      </w:divBdr>
    </w:div>
    <w:div w:id="864251291">
      <w:bodyDiv w:val="1"/>
      <w:marLeft w:val="0"/>
      <w:marRight w:val="0"/>
      <w:marTop w:val="0"/>
      <w:marBottom w:val="0"/>
      <w:divBdr>
        <w:top w:val="none" w:sz="0" w:space="0" w:color="auto"/>
        <w:left w:val="none" w:sz="0" w:space="0" w:color="auto"/>
        <w:bottom w:val="none" w:sz="0" w:space="0" w:color="auto"/>
        <w:right w:val="none" w:sz="0" w:space="0" w:color="auto"/>
      </w:divBdr>
    </w:div>
    <w:div w:id="866286298">
      <w:bodyDiv w:val="1"/>
      <w:marLeft w:val="0"/>
      <w:marRight w:val="0"/>
      <w:marTop w:val="0"/>
      <w:marBottom w:val="0"/>
      <w:divBdr>
        <w:top w:val="none" w:sz="0" w:space="0" w:color="auto"/>
        <w:left w:val="none" w:sz="0" w:space="0" w:color="auto"/>
        <w:bottom w:val="none" w:sz="0" w:space="0" w:color="auto"/>
        <w:right w:val="none" w:sz="0" w:space="0" w:color="auto"/>
      </w:divBdr>
      <w:divsChild>
        <w:div w:id="189026398">
          <w:marLeft w:val="0"/>
          <w:marRight w:val="0"/>
          <w:marTop w:val="0"/>
          <w:marBottom w:val="0"/>
          <w:divBdr>
            <w:top w:val="none" w:sz="0" w:space="0" w:color="auto"/>
            <w:left w:val="none" w:sz="0" w:space="0" w:color="auto"/>
            <w:bottom w:val="none" w:sz="0" w:space="0" w:color="auto"/>
            <w:right w:val="none" w:sz="0" w:space="0" w:color="auto"/>
          </w:divBdr>
        </w:div>
      </w:divsChild>
    </w:div>
    <w:div w:id="867335291">
      <w:bodyDiv w:val="1"/>
      <w:marLeft w:val="0"/>
      <w:marRight w:val="0"/>
      <w:marTop w:val="0"/>
      <w:marBottom w:val="0"/>
      <w:divBdr>
        <w:top w:val="none" w:sz="0" w:space="0" w:color="auto"/>
        <w:left w:val="none" w:sz="0" w:space="0" w:color="auto"/>
        <w:bottom w:val="none" w:sz="0" w:space="0" w:color="auto"/>
        <w:right w:val="none" w:sz="0" w:space="0" w:color="auto"/>
      </w:divBdr>
    </w:div>
    <w:div w:id="868221087">
      <w:bodyDiv w:val="1"/>
      <w:marLeft w:val="0"/>
      <w:marRight w:val="0"/>
      <w:marTop w:val="0"/>
      <w:marBottom w:val="0"/>
      <w:divBdr>
        <w:top w:val="none" w:sz="0" w:space="0" w:color="auto"/>
        <w:left w:val="none" w:sz="0" w:space="0" w:color="auto"/>
        <w:bottom w:val="none" w:sz="0" w:space="0" w:color="auto"/>
        <w:right w:val="none" w:sz="0" w:space="0" w:color="auto"/>
      </w:divBdr>
    </w:div>
    <w:div w:id="869991813">
      <w:bodyDiv w:val="1"/>
      <w:marLeft w:val="0"/>
      <w:marRight w:val="0"/>
      <w:marTop w:val="0"/>
      <w:marBottom w:val="0"/>
      <w:divBdr>
        <w:top w:val="none" w:sz="0" w:space="0" w:color="auto"/>
        <w:left w:val="none" w:sz="0" w:space="0" w:color="auto"/>
        <w:bottom w:val="none" w:sz="0" w:space="0" w:color="auto"/>
        <w:right w:val="none" w:sz="0" w:space="0" w:color="auto"/>
      </w:divBdr>
    </w:div>
    <w:div w:id="871646991">
      <w:bodyDiv w:val="1"/>
      <w:marLeft w:val="0"/>
      <w:marRight w:val="0"/>
      <w:marTop w:val="0"/>
      <w:marBottom w:val="0"/>
      <w:divBdr>
        <w:top w:val="none" w:sz="0" w:space="0" w:color="auto"/>
        <w:left w:val="none" w:sz="0" w:space="0" w:color="auto"/>
        <w:bottom w:val="none" w:sz="0" w:space="0" w:color="auto"/>
        <w:right w:val="none" w:sz="0" w:space="0" w:color="auto"/>
      </w:divBdr>
    </w:div>
    <w:div w:id="871698036">
      <w:bodyDiv w:val="1"/>
      <w:marLeft w:val="0"/>
      <w:marRight w:val="0"/>
      <w:marTop w:val="0"/>
      <w:marBottom w:val="0"/>
      <w:divBdr>
        <w:top w:val="none" w:sz="0" w:space="0" w:color="auto"/>
        <w:left w:val="none" w:sz="0" w:space="0" w:color="auto"/>
        <w:bottom w:val="none" w:sz="0" w:space="0" w:color="auto"/>
        <w:right w:val="none" w:sz="0" w:space="0" w:color="auto"/>
      </w:divBdr>
    </w:div>
    <w:div w:id="874003058">
      <w:bodyDiv w:val="1"/>
      <w:marLeft w:val="0"/>
      <w:marRight w:val="0"/>
      <w:marTop w:val="0"/>
      <w:marBottom w:val="0"/>
      <w:divBdr>
        <w:top w:val="none" w:sz="0" w:space="0" w:color="auto"/>
        <w:left w:val="none" w:sz="0" w:space="0" w:color="auto"/>
        <w:bottom w:val="none" w:sz="0" w:space="0" w:color="auto"/>
        <w:right w:val="none" w:sz="0" w:space="0" w:color="auto"/>
      </w:divBdr>
    </w:div>
    <w:div w:id="880090972">
      <w:bodyDiv w:val="1"/>
      <w:marLeft w:val="0"/>
      <w:marRight w:val="0"/>
      <w:marTop w:val="0"/>
      <w:marBottom w:val="0"/>
      <w:divBdr>
        <w:top w:val="none" w:sz="0" w:space="0" w:color="auto"/>
        <w:left w:val="none" w:sz="0" w:space="0" w:color="auto"/>
        <w:bottom w:val="none" w:sz="0" w:space="0" w:color="auto"/>
        <w:right w:val="none" w:sz="0" w:space="0" w:color="auto"/>
      </w:divBdr>
    </w:div>
    <w:div w:id="881289419">
      <w:bodyDiv w:val="1"/>
      <w:marLeft w:val="0"/>
      <w:marRight w:val="0"/>
      <w:marTop w:val="0"/>
      <w:marBottom w:val="0"/>
      <w:divBdr>
        <w:top w:val="none" w:sz="0" w:space="0" w:color="auto"/>
        <w:left w:val="none" w:sz="0" w:space="0" w:color="auto"/>
        <w:bottom w:val="none" w:sz="0" w:space="0" w:color="auto"/>
        <w:right w:val="none" w:sz="0" w:space="0" w:color="auto"/>
      </w:divBdr>
      <w:divsChild>
        <w:div w:id="1620068475">
          <w:marLeft w:val="0"/>
          <w:marRight w:val="0"/>
          <w:marTop w:val="0"/>
          <w:marBottom w:val="0"/>
          <w:divBdr>
            <w:top w:val="none" w:sz="0" w:space="0" w:color="auto"/>
            <w:left w:val="none" w:sz="0" w:space="0" w:color="auto"/>
            <w:bottom w:val="none" w:sz="0" w:space="0" w:color="auto"/>
            <w:right w:val="none" w:sz="0" w:space="0" w:color="auto"/>
          </w:divBdr>
        </w:div>
        <w:div w:id="943532072">
          <w:marLeft w:val="0"/>
          <w:marRight w:val="0"/>
          <w:marTop w:val="0"/>
          <w:marBottom w:val="0"/>
          <w:divBdr>
            <w:top w:val="none" w:sz="0" w:space="0" w:color="auto"/>
            <w:left w:val="none" w:sz="0" w:space="0" w:color="auto"/>
            <w:bottom w:val="none" w:sz="0" w:space="0" w:color="auto"/>
            <w:right w:val="none" w:sz="0" w:space="0" w:color="auto"/>
          </w:divBdr>
        </w:div>
        <w:div w:id="659164582">
          <w:marLeft w:val="0"/>
          <w:marRight w:val="0"/>
          <w:marTop w:val="0"/>
          <w:marBottom w:val="0"/>
          <w:divBdr>
            <w:top w:val="none" w:sz="0" w:space="0" w:color="auto"/>
            <w:left w:val="none" w:sz="0" w:space="0" w:color="auto"/>
            <w:bottom w:val="none" w:sz="0" w:space="0" w:color="auto"/>
            <w:right w:val="none" w:sz="0" w:space="0" w:color="auto"/>
          </w:divBdr>
          <w:divsChild>
            <w:div w:id="809593150">
              <w:marLeft w:val="0"/>
              <w:marRight w:val="0"/>
              <w:marTop w:val="0"/>
              <w:marBottom w:val="0"/>
              <w:divBdr>
                <w:top w:val="none" w:sz="0" w:space="0" w:color="auto"/>
                <w:left w:val="none" w:sz="0" w:space="0" w:color="auto"/>
                <w:bottom w:val="none" w:sz="0" w:space="0" w:color="auto"/>
                <w:right w:val="none" w:sz="0" w:space="0" w:color="auto"/>
              </w:divBdr>
              <w:divsChild>
                <w:div w:id="819343785">
                  <w:marLeft w:val="0"/>
                  <w:marRight w:val="0"/>
                  <w:marTop w:val="0"/>
                  <w:marBottom w:val="0"/>
                  <w:divBdr>
                    <w:top w:val="none" w:sz="0" w:space="0" w:color="auto"/>
                    <w:left w:val="none" w:sz="0" w:space="0" w:color="auto"/>
                    <w:bottom w:val="none" w:sz="0" w:space="0" w:color="auto"/>
                    <w:right w:val="none" w:sz="0" w:space="0" w:color="auto"/>
                  </w:divBdr>
                  <w:divsChild>
                    <w:div w:id="852456077">
                      <w:marLeft w:val="0"/>
                      <w:marRight w:val="0"/>
                      <w:marTop w:val="0"/>
                      <w:marBottom w:val="0"/>
                      <w:divBdr>
                        <w:top w:val="none" w:sz="0" w:space="0" w:color="auto"/>
                        <w:left w:val="none" w:sz="0" w:space="0" w:color="auto"/>
                        <w:bottom w:val="none" w:sz="0" w:space="0" w:color="auto"/>
                        <w:right w:val="none" w:sz="0" w:space="0" w:color="auto"/>
                      </w:divBdr>
                      <w:divsChild>
                        <w:div w:id="1728868725">
                          <w:marLeft w:val="0"/>
                          <w:marRight w:val="0"/>
                          <w:marTop w:val="0"/>
                          <w:marBottom w:val="0"/>
                          <w:divBdr>
                            <w:top w:val="none" w:sz="0" w:space="0" w:color="auto"/>
                            <w:left w:val="none" w:sz="0" w:space="0" w:color="auto"/>
                            <w:bottom w:val="none" w:sz="0" w:space="0" w:color="auto"/>
                            <w:right w:val="none" w:sz="0" w:space="0" w:color="auto"/>
                          </w:divBdr>
                          <w:divsChild>
                            <w:div w:id="1888714103">
                              <w:marLeft w:val="0"/>
                              <w:marRight w:val="0"/>
                              <w:marTop w:val="0"/>
                              <w:marBottom w:val="0"/>
                              <w:divBdr>
                                <w:top w:val="none" w:sz="0" w:space="0" w:color="auto"/>
                                <w:left w:val="none" w:sz="0" w:space="0" w:color="auto"/>
                                <w:bottom w:val="none" w:sz="0" w:space="0" w:color="auto"/>
                                <w:right w:val="none" w:sz="0" w:space="0" w:color="auto"/>
                              </w:divBdr>
                              <w:divsChild>
                                <w:div w:id="1654525352">
                                  <w:marLeft w:val="0"/>
                                  <w:marRight w:val="0"/>
                                  <w:marTop w:val="0"/>
                                  <w:marBottom w:val="0"/>
                                  <w:divBdr>
                                    <w:top w:val="none" w:sz="0" w:space="0" w:color="auto"/>
                                    <w:left w:val="none" w:sz="0" w:space="0" w:color="auto"/>
                                    <w:bottom w:val="none" w:sz="0" w:space="0" w:color="auto"/>
                                    <w:right w:val="none" w:sz="0" w:space="0" w:color="auto"/>
                                  </w:divBdr>
                                  <w:divsChild>
                                    <w:div w:id="1699699971">
                                      <w:marLeft w:val="0"/>
                                      <w:marRight w:val="0"/>
                                      <w:marTop w:val="0"/>
                                      <w:marBottom w:val="0"/>
                                      <w:divBdr>
                                        <w:top w:val="none" w:sz="0" w:space="0" w:color="auto"/>
                                        <w:left w:val="none" w:sz="0" w:space="0" w:color="auto"/>
                                        <w:bottom w:val="none" w:sz="0" w:space="0" w:color="auto"/>
                                        <w:right w:val="none" w:sz="0" w:space="0" w:color="auto"/>
                                      </w:divBdr>
                                      <w:divsChild>
                                        <w:div w:id="1086535236">
                                          <w:marLeft w:val="0"/>
                                          <w:marRight w:val="0"/>
                                          <w:marTop w:val="0"/>
                                          <w:marBottom w:val="0"/>
                                          <w:divBdr>
                                            <w:top w:val="none" w:sz="0" w:space="0" w:color="auto"/>
                                            <w:left w:val="none" w:sz="0" w:space="0" w:color="auto"/>
                                            <w:bottom w:val="none" w:sz="0" w:space="0" w:color="auto"/>
                                            <w:right w:val="none" w:sz="0" w:space="0" w:color="auto"/>
                                          </w:divBdr>
                                          <w:divsChild>
                                            <w:div w:id="1199047295">
                                              <w:marLeft w:val="0"/>
                                              <w:marRight w:val="0"/>
                                              <w:marTop w:val="0"/>
                                              <w:marBottom w:val="0"/>
                                              <w:divBdr>
                                                <w:top w:val="none" w:sz="0" w:space="0" w:color="auto"/>
                                                <w:left w:val="none" w:sz="0" w:space="0" w:color="auto"/>
                                                <w:bottom w:val="none" w:sz="0" w:space="0" w:color="auto"/>
                                                <w:right w:val="none" w:sz="0" w:space="0" w:color="auto"/>
                                              </w:divBdr>
                                              <w:divsChild>
                                                <w:div w:id="1199660053">
                                                  <w:marLeft w:val="0"/>
                                                  <w:marRight w:val="0"/>
                                                  <w:marTop w:val="0"/>
                                                  <w:marBottom w:val="0"/>
                                                  <w:divBdr>
                                                    <w:top w:val="none" w:sz="0" w:space="0" w:color="auto"/>
                                                    <w:left w:val="none" w:sz="0" w:space="0" w:color="auto"/>
                                                    <w:bottom w:val="none" w:sz="0" w:space="0" w:color="auto"/>
                                                    <w:right w:val="none" w:sz="0" w:space="0" w:color="auto"/>
                                                  </w:divBdr>
                                                  <w:divsChild>
                                                    <w:div w:id="1136026910">
                                                      <w:marLeft w:val="0"/>
                                                      <w:marRight w:val="0"/>
                                                      <w:marTop w:val="0"/>
                                                      <w:marBottom w:val="0"/>
                                                      <w:divBdr>
                                                        <w:top w:val="none" w:sz="0" w:space="0" w:color="auto"/>
                                                        <w:left w:val="none" w:sz="0" w:space="0" w:color="auto"/>
                                                        <w:bottom w:val="none" w:sz="0" w:space="0" w:color="auto"/>
                                                        <w:right w:val="none" w:sz="0" w:space="0" w:color="auto"/>
                                                      </w:divBdr>
                                                      <w:divsChild>
                                                        <w:div w:id="446435724">
                                                          <w:marLeft w:val="0"/>
                                                          <w:marRight w:val="0"/>
                                                          <w:marTop w:val="0"/>
                                                          <w:marBottom w:val="0"/>
                                                          <w:divBdr>
                                                            <w:top w:val="none" w:sz="0" w:space="0" w:color="auto"/>
                                                            <w:left w:val="none" w:sz="0" w:space="0" w:color="auto"/>
                                                            <w:bottom w:val="none" w:sz="0" w:space="0" w:color="auto"/>
                                                            <w:right w:val="none" w:sz="0" w:space="0" w:color="auto"/>
                                                          </w:divBdr>
                                                        </w:div>
                                                        <w:div w:id="738209941">
                                                          <w:marLeft w:val="0"/>
                                                          <w:marRight w:val="0"/>
                                                          <w:marTop w:val="0"/>
                                                          <w:marBottom w:val="0"/>
                                                          <w:divBdr>
                                                            <w:top w:val="none" w:sz="0" w:space="0" w:color="auto"/>
                                                            <w:left w:val="none" w:sz="0" w:space="0" w:color="auto"/>
                                                            <w:bottom w:val="none" w:sz="0" w:space="0" w:color="auto"/>
                                                            <w:right w:val="none" w:sz="0" w:space="0" w:color="auto"/>
                                                          </w:divBdr>
                                                        </w:div>
                                                        <w:div w:id="1388796779">
                                                          <w:marLeft w:val="0"/>
                                                          <w:marRight w:val="0"/>
                                                          <w:marTop w:val="0"/>
                                                          <w:marBottom w:val="0"/>
                                                          <w:divBdr>
                                                            <w:top w:val="none" w:sz="0" w:space="0" w:color="auto"/>
                                                            <w:left w:val="none" w:sz="0" w:space="0" w:color="auto"/>
                                                            <w:bottom w:val="none" w:sz="0" w:space="0" w:color="auto"/>
                                                            <w:right w:val="none" w:sz="0" w:space="0" w:color="auto"/>
                                                          </w:divBdr>
                                                        </w:div>
                                                        <w:div w:id="870412769">
                                                          <w:marLeft w:val="0"/>
                                                          <w:marRight w:val="0"/>
                                                          <w:marTop w:val="0"/>
                                                          <w:marBottom w:val="0"/>
                                                          <w:divBdr>
                                                            <w:top w:val="none" w:sz="0" w:space="0" w:color="auto"/>
                                                            <w:left w:val="none" w:sz="0" w:space="0" w:color="auto"/>
                                                            <w:bottom w:val="none" w:sz="0" w:space="0" w:color="auto"/>
                                                            <w:right w:val="none" w:sz="0" w:space="0" w:color="auto"/>
                                                          </w:divBdr>
                                                        </w:div>
                                                        <w:div w:id="1870988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85682338">
      <w:bodyDiv w:val="1"/>
      <w:marLeft w:val="0"/>
      <w:marRight w:val="0"/>
      <w:marTop w:val="0"/>
      <w:marBottom w:val="0"/>
      <w:divBdr>
        <w:top w:val="none" w:sz="0" w:space="0" w:color="auto"/>
        <w:left w:val="none" w:sz="0" w:space="0" w:color="auto"/>
        <w:bottom w:val="none" w:sz="0" w:space="0" w:color="auto"/>
        <w:right w:val="none" w:sz="0" w:space="0" w:color="auto"/>
      </w:divBdr>
    </w:div>
    <w:div w:id="885727456">
      <w:bodyDiv w:val="1"/>
      <w:marLeft w:val="0"/>
      <w:marRight w:val="0"/>
      <w:marTop w:val="0"/>
      <w:marBottom w:val="0"/>
      <w:divBdr>
        <w:top w:val="none" w:sz="0" w:space="0" w:color="auto"/>
        <w:left w:val="none" w:sz="0" w:space="0" w:color="auto"/>
        <w:bottom w:val="none" w:sz="0" w:space="0" w:color="auto"/>
        <w:right w:val="none" w:sz="0" w:space="0" w:color="auto"/>
      </w:divBdr>
    </w:div>
    <w:div w:id="885989248">
      <w:bodyDiv w:val="1"/>
      <w:marLeft w:val="0"/>
      <w:marRight w:val="0"/>
      <w:marTop w:val="0"/>
      <w:marBottom w:val="0"/>
      <w:divBdr>
        <w:top w:val="none" w:sz="0" w:space="0" w:color="auto"/>
        <w:left w:val="none" w:sz="0" w:space="0" w:color="auto"/>
        <w:bottom w:val="none" w:sz="0" w:space="0" w:color="auto"/>
        <w:right w:val="none" w:sz="0" w:space="0" w:color="auto"/>
      </w:divBdr>
      <w:divsChild>
        <w:div w:id="162085117">
          <w:marLeft w:val="0"/>
          <w:marRight w:val="0"/>
          <w:marTop w:val="0"/>
          <w:marBottom w:val="0"/>
          <w:divBdr>
            <w:top w:val="none" w:sz="0" w:space="0" w:color="auto"/>
            <w:left w:val="none" w:sz="0" w:space="0" w:color="auto"/>
            <w:bottom w:val="none" w:sz="0" w:space="0" w:color="auto"/>
            <w:right w:val="none" w:sz="0" w:space="0" w:color="auto"/>
          </w:divBdr>
        </w:div>
        <w:div w:id="1391880394">
          <w:marLeft w:val="0"/>
          <w:marRight w:val="0"/>
          <w:marTop w:val="0"/>
          <w:marBottom w:val="0"/>
          <w:divBdr>
            <w:top w:val="none" w:sz="0" w:space="0" w:color="auto"/>
            <w:left w:val="none" w:sz="0" w:space="0" w:color="auto"/>
            <w:bottom w:val="none" w:sz="0" w:space="0" w:color="auto"/>
            <w:right w:val="none" w:sz="0" w:space="0" w:color="auto"/>
          </w:divBdr>
        </w:div>
        <w:div w:id="1118836166">
          <w:marLeft w:val="0"/>
          <w:marRight w:val="0"/>
          <w:marTop w:val="0"/>
          <w:marBottom w:val="0"/>
          <w:divBdr>
            <w:top w:val="none" w:sz="0" w:space="0" w:color="auto"/>
            <w:left w:val="none" w:sz="0" w:space="0" w:color="auto"/>
            <w:bottom w:val="none" w:sz="0" w:space="0" w:color="auto"/>
            <w:right w:val="none" w:sz="0" w:space="0" w:color="auto"/>
          </w:divBdr>
        </w:div>
        <w:div w:id="1566378740">
          <w:marLeft w:val="0"/>
          <w:marRight w:val="0"/>
          <w:marTop w:val="0"/>
          <w:marBottom w:val="0"/>
          <w:divBdr>
            <w:top w:val="none" w:sz="0" w:space="0" w:color="auto"/>
            <w:left w:val="none" w:sz="0" w:space="0" w:color="auto"/>
            <w:bottom w:val="none" w:sz="0" w:space="0" w:color="auto"/>
            <w:right w:val="none" w:sz="0" w:space="0" w:color="auto"/>
          </w:divBdr>
        </w:div>
        <w:div w:id="748963008">
          <w:marLeft w:val="0"/>
          <w:marRight w:val="0"/>
          <w:marTop w:val="0"/>
          <w:marBottom w:val="0"/>
          <w:divBdr>
            <w:top w:val="none" w:sz="0" w:space="0" w:color="auto"/>
            <w:left w:val="none" w:sz="0" w:space="0" w:color="auto"/>
            <w:bottom w:val="none" w:sz="0" w:space="0" w:color="auto"/>
            <w:right w:val="none" w:sz="0" w:space="0" w:color="auto"/>
          </w:divBdr>
        </w:div>
        <w:div w:id="81267030">
          <w:marLeft w:val="0"/>
          <w:marRight w:val="0"/>
          <w:marTop w:val="0"/>
          <w:marBottom w:val="0"/>
          <w:divBdr>
            <w:top w:val="none" w:sz="0" w:space="0" w:color="auto"/>
            <w:left w:val="none" w:sz="0" w:space="0" w:color="auto"/>
            <w:bottom w:val="none" w:sz="0" w:space="0" w:color="auto"/>
            <w:right w:val="none" w:sz="0" w:space="0" w:color="auto"/>
          </w:divBdr>
        </w:div>
        <w:div w:id="679968723">
          <w:marLeft w:val="0"/>
          <w:marRight w:val="0"/>
          <w:marTop w:val="0"/>
          <w:marBottom w:val="0"/>
          <w:divBdr>
            <w:top w:val="none" w:sz="0" w:space="0" w:color="auto"/>
            <w:left w:val="none" w:sz="0" w:space="0" w:color="auto"/>
            <w:bottom w:val="none" w:sz="0" w:space="0" w:color="auto"/>
            <w:right w:val="none" w:sz="0" w:space="0" w:color="auto"/>
          </w:divBdr>
        </w:div>
        <w:div w:id="1951158515">
          <w:marLeft w:val="0"/>
          <w:marRight w:val="0"/>
          <w:marTop w:val="0"/>
          <w:marBottom w:val="0"/>
          <w:divBdr>
            <w:top w:val="none" w:sz="0" w:space="0" w:color="auto"/>
            <w:left w:val="none" w:sz="0" w:space="0" w:color="auto"/>
            <w:bottom w:val="none" w:sz="0" w:space="0" w:color="auto"/>
            <w:right w:val="none" w:sz="0" w:space="0" w:color="auto"/>
          </w:divBdr>
        </w:div>
        <w:div w:id="1083261240">
          <w:marLeft w:val="0"/>
          <w:marRight w:val="0"/>
          <w:marTop w:val="0"/>
          <w:marBottom w:val="0"/>
          <w:divBdr>
            <w:top w:val="none" w:sz="0" w:space="0" w:color="auto"/>
            <w:left w:val="none" w:sz="0" w:space="0" w:color="auto"/>
            <w:bottom w:val="none" w:sz="0" w:space="0" w:color="auto"/>
            <w:right w:val="none" w:sz="0" w:space="0" w:color="auto"/>
          </w:divBdr>
          <w:divsChild>
            <w:div w:id="530874172">
              <w:marLeft w:val="720"/>
              <w:marRight w:val="0"/>
              <w:marTop w:val="0"/>
              <w:marBottom w:val="0"/>
              <w:divBdr>
                <w:top w:val="none" w:sz="0" w:space="0" w:color="auto"/>
                <w:left w:val="none" w:sz="0" w:space="0" w:color="auto"/>
                <w:bottom w:val="none" w:sz="0" w:space="0" w:color="auto"/>
                <w:right w:val="none" w:sz="0" w:space="0" w:color="auto"/>
              </w:divBdr>
            </w:div>
          </w:divsChild>
        </w:div>
        <w:div w:id="575482318">
          <w:marLeft w:val="0"/>
          <w:marRight w:val="0"/>
          <w:marTop w:val="0"/>
          <w:marBottom w:val="0"/>
          <w:divBdr>
            <w:top w:val="none" w:sz="0" w:space="0" w:color="auto"/>
            <w:left w:val="none" w:sz="0" w:space="0" w:color="auto"/>
            <w:bottom w:val="none" w:sz="0" w:space="0" w:color="auto"/>
            <w:right w:val="none" w:sz="0" w:space="0" w:color="auto"/>
          </w:divBdr>
        </w:div>
        <w:div w:id="1339769755">
          <w:marLeft w:val="0"/>
          <w:marRight w:val="0"/>
          <w:marTop w:val="0"/>
          <w:marBottom w:val="0"/>
          <w:divBdr>
            <w:top w:val="none" w:sz="0" w:space="0" w:color="auto"/>
            <w:left w:val="none" w:sz="0" w:space="0" w:color="auto"/>
            <w:bottom w:val="none" w:sz="0" w:space="0" w:color="auto"/>
            <w:right w:val="none" w:sz="0" w:space="0" w:color="auto"/>
          </w:divBdr>
        </w:div>
        <w:div w:id="743144781">
          <w:marLeft w:val="0"/>
          <w:marRight w:val="0"/>
          <w:marTop w:val="0"/>
          <w:marBottom w:val="0"/>
          <w:divBdr>
            <w:top w:val="none" w:sz="0" w:space="0" w:color="auto"/>
            <w:left w:val="none" w:sz="0" w:space="0" w:color="auto"/>
            <w:bottom w:val="none" w:sz="0" w:space="0" w:color="auto"/>
            <w:right w:val="none" w:sz="0" w:space="0" w:color="auto"/>
          </w:divBdr>
        </w:div>
        <w:div w:id="386492820">
          <w:marLeft w:val="0"/>
          <w:marRight w:val="0"/>
          <w:marTop w:val="0"/>
          <w:marBottom w:val="0"/>
          <w:divBdr>
            <w:top w:val="none" w:sz="0" w:space="0" w:color="auto"/>
            <w:left w:val="none" w:sz="0" w:space="0" w:color="auto"/>
            <w:bottom w:val="none" w:sz="0" w:space="0" w:color="auto"/>
            <w:right w:val="none" w:sz="0" w:space="0" w:color="auto"/>
          </w:divBdr>
        </w:div>
        <w:div w:id="2122456654">
          <w:marLeft w:val="0"/>
          <w:marRight w:val="0"/>
          <w:marTop w:val="0"/>
          <w:marBottom w:val="0"/>
          <w:divBdr>
            <w:top w:val="none" w:sz="0" w:space="0" w:color="auto"/>
            <w:left w:val="none" w:sz="0" w:space="0" w:color="auto"/>
            <w:bottom w:val="none" w:sz="0" w:space="0" w:color="auto"/>
            <w:right w:val="none" w:sz="0" w:space="0" w:color="auto"/>
          </w:divBdr>
        </w:div>
      </w:divsChild>
    </w:div>
    <w:div w:id="889653061">
      <w:bodyDiv w:val="1"/>
      <w:marLeft w:val="0"/>
      <w:marRight w:val="0"/>
      <w:marTop w:val="0"/>
      <w:marBottom w:val="0"/>
      <w:divBdr>
        <w:top w:val="none" w:sz="0" w:space="0" w:color="auto"/>
        <w:left w:val="none" w:sz="0" w:space="0" w:color="auto"/>
        <w:bottom w:val="none" w:sz="0" w:space="0" w:color="auto"/>
        <w:right w:val="none" w:sz="0" w:space="0" w:color="auto"/>
      </w:divBdr>
      <w:divsChild>
        <w:div w:id="68819808">
          <w:marLeft w:val="0"/>
          <w:marRight w:val="0"/>
          <w:marTop w:val="0"/>
          <w:marBottom w:val="0"/>
          <w:divBdr>
            <w:top w:val="none" w:sz="0" w:space="0" w:color="auto"/>
            <w:left w:val="none" w:sz="0" w:space="0" w:color="auto"/>
            <w:bottom w:val="none" w:sz="0" w:space="0" w:color="auto"/>
            <w:right w:val="none" w:sz="0" w:space="0" w:color="auto"/>
          </w:divBdr>
          <w:divsChild>
            <w:div w:id="1395615277">
              <w:marLeft w:val="-150"/>
              <w:marRight w:val="-150"/>
              <w:marTop w:val="0"/>
              <w:marBottom w:val="0"/>
              <w:divBdr>
                <w:top w:val="none" w:sz="0" w:space="0" w:color="auto"/>
                <w:left w:val="none" w:sz="0" w:space="0" w:color="auto"/>
                <w:bottom w:val="none" w:sz="0" w:space="0" w:color="auto"/>
                <w:right w:val="none" w:sz="0" w:space="0" w:color="auto"/>
              </w:divBdr>
              <w:divsChild>
                <w:div w:id="344750287">
                  <w:marLeft w:val="0"/>
                  <w:marRight w:val="0"/>
                  <w:marTop w:val="0"/>
                  <w:marBottom w:val="0"/>
                  <w:divBdr>
                    <w:top w:val="none" w:sz="0" w:space="0" w:color="auto"/>
                    <w:left w:val="none" w:sz="0" w:space="0" w:color="auto"/>
                    <w:bottom w:val="none" w:sz="0" w:space="0" w:color="auto"/>
                    <w:right w:val="none" w:sz="0" w:space="0" w:color="auto"/>
                  </w:divBdr>
                  <w:divsChild>
                    <w:div w:id="873343663">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 w:id="72626004">
          <w:marLeft w:val="0"/>
          <w:marRight w:val="0"/>
          <w:marTop w:val="0"/>
          <w:marBottom w:val="0"/>
          <w:divBdr>
            <w:top w:val="none" w:sz="0" w:space="0" w:color="auto"/>
            <w:left w:val="none" w:sz="0" w:space="0" w:color="auto"/>
            <w:bottom w:val="none" w:sz="0" w:space="0" w:color="auto"/>
            <w:right w:val="none" w:sz="0" w:space="0" w:color="auto"/>
          </w:divBdr>
          <w:divsChild>
            <w:div w:id="888420933">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890116861">
      <w:bodyDiv w:val="1"/>
      <w:marLeft w:val="0"/>
      <w:marRight w:val="0"/>
      <w:marTop w:val="0"/>
      <w:marBottom w:val="0"/>
      <w:divBdr>
        <w:top w:val="none" w:sz="0" w:space="0" w:color="auto"/>
        <w:left w:val="none" w:sz="0" w:space="0" w:color="auto"/>
        <w:bottom w:val="none" w:sz="0" w:space="0" w:color="auto"/>
        <w:right w:val="none" w:sz="0" w:space="0" w:color="auto"/>
      </w:divBdr>
    </w:div>
    <w:div w:id="890461822">
      <w:bodyDiv w:val="1"/>
      <w:marLeft w:val="0"/>
      <w:marRight w:val="0"/>
      <w:marTop w:val="0"/>
      <w:marBottom w:val="0"/>
      <w:divBdr>
        <w:top w:val="none" w:sz="0" w:space="0" w:color="auto"/>
        <w:left w:val="none" w:sz="0" w:space="0" w:color="auto"/>
        <w:bottom w:val="none" w:sz="0" w:space="0" w:color="auto"/>
        <w:right w:val="none" w:sz="0" w:space="0" w:color="auto"/>
      </w:divBdr>
    </w:div>
    <w:div w:id="890652443">
      <w:bodyDiv w:val="1"/>
      <w:marLeft w:val="0"/>
      <w:marRight w:val="0"/>
      <w:marTop w:val="0"/>
      <w:marBottom w:val="0"/>
      <w:divBdr>
        <w:top w:val="none" w:sz="0" w:space="0" w:color="auto"/>
        <w:left w:val="none" w:sz="0" w:space="0" w:color="auto"/>
        <w:bottom w:val="none" w:sz="0" w:space="0" w:color="auto"/>
        <w:right w:val="none" w:sz="0" w:space="0" w:color="auto"/>
      </w:divBdr>
    </w:div>
    <w:div w:id="891505100">
      <w:bodyDiv w:val="1"/>
      <w:marLeft w:val="0"/>
      <w:marRight w:val="0"/>
      <w:marTop w:val="0"/>
      <w:marBottom w:val="0"/>
      <w:divBdr>
        <w:top w:val="none" w:sz="0" w:space="0" w:color="auto"/>
        <w:left w:val="none" w:sz="0" w:space="0" w:color="auto"/>
        <w:bottom w:val="none" w:sz="0" w:space="0" w:color="auto"/>
        <w:right w:val="none" w:sz="0" w:space="0" w:color="auto"/>
      </w:divBdr>
    </w:div>
    <w:div w:id="893542315">
      <w:bodyDiv w:val="1"/>
      <w:marLeft w:val="0"/>
      <w:marRight w:val="0"/>
      <w:marTop w:val="0"/>
      <w:marBottom w:val="0"/>
      <w:divBdr>
        <w:top w:val="none" w:sz="0" w:space="0" w:color="auto"/>
        <w:left w:val="none" w:sz="0" w:space="0" w:color="auto"/>
        <w:bottom w:val="none" w:sz="0" w:space="0" w:color="auto"/>
        <w:right w:val="none" w:sz="0" w:space="0" w:color="auto"/>
      </w:divBdr>
    </w:div>
    <w:div w:id="894244781">
      <w:bodyDiv w:val="1"/>
      <w:marLeft w:val="0"/>
      <w:marRight w:val="0"/>
      <w:marTop w:val="0"/>
      <w:marBottom w:val="0"/>
      <w:divBdr>
        <w:top w:val="none" w:sz="0" w:space="0" w:color="auto"/>
        <w:left w:val="none" w:sz="0" w:space="0" w:color="auto"/>
        <w:bottom w:val="none" w:sz="0" w:space="0" w:color="auto"/>
        <w:right w:val="none" w:sz="0" w:space="0" w:color="auto"/>
      </w:divBdr>
      <w:divsChild>
        <w:div w:id="964697405">
          <w:marLeft w:val="0"/>
          <w:marRight w:val="0"/>
          <w:marTop w:val="0"/>
          <w:marBottom w:val="0"/>
          <w:divBdr>
            <w:top w:val="none" w:sz="0" w:space="0" w:color="auto"/>
            <w:left w:val="none" w:sz="0" w:space="0" w:color="auto"/>
            <w:bottom w:val="none" w:sz="0" w:space="0" w:color="auto"/>
            <w:right w:val="none" w:sz="0" w:space="0" w:color="auto"/>
          </w:divBdr>
        </w:div>
      </w:divsChild>
    </w:div>
    <w:div w:id="895287844">
      <w:bodyDiv w:val="1"/>
      <w:marLeft w:val="0"/>
      <w:marRight w:val="0"/>
      <w:marTop w:val="0"/>
      <w:marBottom w:val="0"/>
      <w:divBdr>
        <w:top w:val="none" w:sz="0" w:space="0" w:color="auto"/>
        <w:left w:val="none" w:sz="0" w:space="0" w:color="auto"/>
        <w:bottom w:val="none" w:sz="0" w:space="0" w:color="auto"/>
        <w:right w:val="none" w:sz="0" w:space="0" w:color="auto"/>
      </w:divBdr>
    </w:div>
    <w:div w:id="895698442">
      <w:bodyDiv w:val="1"/>
      <w:marLeft w:val="0"/>
      <w:marRight w:val="0"/>
      <w:marTop w:val="0"/>
      <w:marBottom w:val="0"/>
      <w:divBdr>
        <w:top w:val="none" w:sz="0" w:space="0" w:color="auto"/>
        <w:left w:val="none" w:sz="0" w:space="0" w:color="auto"/>
        <w:bottom w:val="none" w:sz="0" w:space="0" w:color="auto"/>
        <w:right w:val="none" w:sz="0" w:space="0" w:color="auto"/>
      </w:divBdr>
    </w:div>
    <w:div w:id="896629289">
      <w:bodyDiv w:val="1"/>
      <w:marLeft w:val="0"/>
      <w:marRight w:val="0"/>
      <w:marTop w:val="0"/>
      <w:marBottom w:val="0"/>
      <w:divBdr>
        <w:top w:val="none" w:sz="0" w:space="0" w:color="auto"/>
        <w:left w:val="none" w:sz="0" w:space="0" w:color="auto"/>
        <w:bottom w:val="none" w:sz="0" w:space="0" w:color="auto"/>
        <w:right w:val="none" w:sz="0" w:space="0" w:color="auto"/>
      </w:divBdr>
    </w:div>
    <w:div w:id="897319294">
      <w:bodyDiv w:val="1"/>
      <w:marLeft w:val="0"/>
      <w:marRight w:val="0"/>
      <w:marTop w:val="0"/>
      <w:marBottom w:val="0"/>
      <w:divBdr>
        <w:top w:val="none" w:sz="0" w:space="0" w:color="auto"/>
        <w:left w:val="none" w:sz="0" w:space="0" w:color="auto"/>
        <w:bottom w:val="none" w:sz="0" w:space="0" w:color="auto"/>
        <w:right w:val="none" w:sz="0" w:space="0" w:color="auto"/>
      </w:divBdr>
    </w:div>
    <w:div w:id="898054531">
      <w:bodyDiv w:val="1"/>
      <w:marLeft w:val="0"/>
      <w:marRight w:val="0"/>
      <w:marTop w:val="0"/>
      <w:marBottom w:val="0"/>
      <w:divBdr>
        <w:top w:val="none" w:sz="0" w:space="0" w:color="auto"/>
        <w:left w:val="none" w:sz="0" w:space="0" w:color="auto"/>
        <w:bottom w:val="none" w:sz="0" w:space="0" w:color="auto"/>
        <w:right w:val="none" w:sz="0" w:space="0" w:color="auto"/>
      </w:divBdr>
    </w:div>
    <w:div w:id="900560262">
      <w:bodyDiv w:val="1"/>
      <w:marLeft w:val="0"/>
      <w:marRight w:val="0"/>
      <w:marTop w:val="0"/>
      <w:marBottom w:val="0"/>
      <w:divBdr>
        <w:top w:val="none" w:sz="0" w:space="0" w:color="auto"/>
        <w:left w:val="none" w:sz="0" w:space="0" w:color="auto"/>
        <w:bottom w:val="none" w:sz="0" w:space="0" w:color="auto"/>
        <w:right w:val="none" w:sz="0" w:space="0" w:color="auto"/>
      </w:divBdr>
    </w:div>
    <w:div w:id="902522548">
      <w:bodyDiv w:val="1"/>
      <w:marLeft w:val="0"/>
      <w:marRight w:val="0"/>
      <w:marTop w:val="0"/>
      <w:marBottom w:val="0"/>
      <w:divBdr>
        <w:top w:val="none" w:sz="0" w:space="0" w:color="auto"/>
        <w:left w:val="none" w:sz="0" w:space="0" w:color="auto"/>
        <w:bottom w:val="none" w:sz="0" w:space="0" w:color="auto"/>
        <w:right w:val="none" w:sz="0" w:space="0" w:color="auto"/>
      </w:divBdr>
      <w:divsChild>
        <w:div w:id="518852470">
          <w:marLeft w:val="290"/>
          <w:marRight w:val="0"/>
          <w:marTop w:val="290"/>
          <w:marBottom w:val="290"/>
          <w:divBdr>
            <w:top w:val="none" w:sz="0" w:space="0" w:color="auto"/>
            <w:left w:val="none" w:sz="0" w:space="0" w:color="auto"/>
            <w:bottom w:val="none" w:sz="0" w:space="0" w:color="auto"/>
            <w:right w:val="none" w:sz="0" w:space="0" w:color="auto"/>
          </w:divBdr>
          <w:divsChild>
            <w:div w:id="816609609">
              <w:marLeft w:val="0"/>
              <w:marRight w:val="0"/>
              <w:marTop w:val="0"/>
              <w:marBottom w:val="0"/>
              <w:divBdr>
                <w:top w:val="none" w:sz="0" w:space="0" w:color="auto"/>
                <w:left w:val="none" w:sz="0" w:space="0" w:color="auto"/>
                <w:bottom w:val="none" w:sz="0" w:space="0" w:color="auto"/>
                <w:right w:val="none" w:sz="0" w:space="0" w:color="auto"/>
              </w:divBdr>
              <w:divsChild>
                <w:div w:id="334890219">
                  <w:marLeft w:val="0"/>
                  <w:marRight w:val="0"/>
                  <w:marTop w:val="0"/>
                  <w:marBottom w:val="0"/>
                  <w:divBdr>
                    <w:top w:val="none" w:sz="0" w:space="0" w:color="auto"/>
                    <w:left w:val="none" w:sz="0" w:space="0" w:color="auto"/>
                    <w:bottom w:val="none" w:sz="0" w:space="0" w:color="auto"/>
                    <w:right w:val="none" w:sz="0" w:space="0" w:color="auto"/>
                  </w:divBdr>
                  <w:divsChild>
                    <w:div w:id="1305695799">
                      <w:marLeft w:val="0"/>
                      <w:marRight w:val="0"/>
                      <w:marTop w:val="0"/>
                      <w:marBottom w:val="0"/>
                      <w:divBdr>
                        <w:top w:val="none" w:sz="0" w:space="0" w:color="auto"/>
                        <w:left w:val="none" w:sz="0" w:space="0" w:color="auto"/>
                        <w:bottom w:val="none" w:sz="0" w:space="0" w:color="auto"/>
                        <w:right w:val="none" w:sz="0" w:space="0" w:color="auto"/>
                      </w:divBdr>
                      <w:divsChild>
                        <w:div w:id="1163157823">
                          <w:marLeft w:val="0"/>
                          <w:marRight w:val="0"/>
                          <w:marTop w:val="0"/>
                          <w:marBottom w:val="0"/>
                          <w:divBdr>
                            <w:top w:val="none" w:sz="0" w:space="0" w:color="auto"/>
                            <w:left w:val="none" w:sz="0" w:space="0" w:color="auto"/>
                            <w:bottom w:val="none" w:sz="0" w:space="0" w:color="auto"/>
                            <w:right w:val="none" w:sz="0" w:space="0" w:color="auto"/>
                          </w:divBdr>
                          <w:divsChild>
                            <w:div w:id="786891701">
                              <w:marLeft w:val="0"/>
                              <w:marRight w:val="0"/>
                              <w:marTop w:val="0"/>
                              <w:marBottom w:val="0"/>
                              <w:divBdr>
                                <w:top w:val="single" w:sz="2" w:space="0" w:color="E6E7E8"/>
                                <w:left w:val="single" w:sz="2" w:space="0" w:color="E6E7E8"/>
                                <w:bottom w:val="single" w:sz="2" w:space="0" w:color="E6E7E8"/>
                                <w:right w:val="single" w:sz="2" w:space="0" w:color="E6E7E8"/>
                              </w:divBdr>
                              <w:divsChild>
                                <w:div w:id="1099644808">
                                  <w:marLeft w:val="0"/>
                                  <w:marRight w:val="0"/>
                                  <w:marTop w:val="0"/>
                                  <w:marBottom w:val="0"/>
                                  <w:divBdr>
                                    <w:top w:val="none" w:sz="0" w:space="0" w:color="auto"/>
                                    <w:left w:val="none" w:sz="0" w:space="0" w:color="auto"/>
                                    <w:bottom w:val="none" w:sz="0" w:space="0" w:color="auto"/>
                                    <w:right w:val="none" w:sz="0" w:space="0" w:color="auto"/>
                                  </w:divBdr>
                                </w:div>
                                <w:div w:id="1137725737">
                                  <w:marLeft w:val="0"/>
                                  <w:marRight w:val="0"/>
                                  <w:marTop w:val="0"/>
                                  <w:marBottom w:val="0"/>
                                  <w:divBdr>
                                    <w:top w:val="none" w:sz="0" w:space="0" w:color="auto"/>
                                    <w:left w:val="none" w:sz="0" w:space="0" w:color="auto"/>
                                    <w:bottom w:val="none" w:sz="0" w:space="0" w:color="auto"/>
                                    <w:right w:val="none" w:sz="0" w:space="0" w:color="auto"/>
                                  </w:divBdr>
                                  <w:divsChild>
                                    <w:div w:id="128938871">
                                      <w:marLeft w:val="0"/>
                                      <w:marRight w:val="0"/>
                                      <w:marTop w:val="0"/>
                                      <w:marBottom w:val="0"/>
                                      <w:divBdr>
                                        <w:top w:val="none" w:sz="0" w:space="0" w:color="auto"/>
                                        <w:left w:val="none" w:sz="0" w:space="0" w:color="auto"/>
                                        <w:bottom w:val="none" w:sz="0" w:space="0" w:color="auto"/>
                                        <w:right w:val="none" w:sz="0" w:space="0" w:color="auto"/>
                                      </w:divBdr>
                                      <w:divsChild>
                                        <w:div w:id="478420255">
                                          <w:marLeft w:val="0"/>
                                          <w:marRight w:val="0"/>
                                          <w:marTop w:val="0"/>
                                          <w:marBottom w:val="0"/>
                                          <w:divBdr>
                                            <w:top w:val="none" w:sz="0" w:space="0" w:color="auto"/>
                                            <w:left w:val="none" w:sz="0" w:space="0" w:color="auto"/>
                                            <w:bottom w:val="none" w:sz="0" w:space="0" w:color="auto"/>
                                            <w:right w:val="none" w:sz="0" w:space="0" w:color="auto"/>
                                          </w:divBdr>
                                        </w:div>
                                        <w:div w:id="1106315348">
                                          <w:marLeft w:val="0"/>
                                          <w:marRight w:val="0"/>
                                          <w:marTop w:val="0"/>
                                          <w:marBottom w:val="0"/>
                                          <w:divBdr>
                                            <w:top w:val="none" w:sz="0" w:space="0" w:color="auto"/>
                                            <w:left w:val="none" w:sz="0" w:space="0" w:color="auto"/>
                                            <w:bottom w:val="none" w:sz="0" w:space="0" w:color="auto"/>
                                            <w:right w:val="none" w:sz="0" w:space="0" w:color="auto"/>
                                          </w:divBdr>
                                        </w:div>
                                      </w:divsChild>
                                    </w:div>
                                    <w:div w:id="1796872258">
                                      <w:marLeft w:val="0"/>
                                      <w:marRight w:val="0"/>
                                      <w:marTop w:val="0"/>
                                      <w:marBottom w:val="0"/>
                                      <w:divBdr>
                                        <w:top w:val="none" w:sz="0" w:space="0" w:color="auto"/>
                                        <w:left w:val="none" w:sz="0" w:space="0" w:color="auto"/>
                                        <w:bottom w:val="none" w:sz="0" w:space="0" w:color="auto"/>
                                        <w:right w:val="none" w:sz="0" w:space="0" w:color="auto"/>
                                      </w:divBdr>
                                      <w:divsChild>
                                        <w:div w:id="168035021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26379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1025041">
          <w:marLeft w:val="290"/>
          <w:marRight w:val="0"/>
          <w:marTop w:val="290"/>
          <w:marBottom w:val="290"/>
          <w:divBdr>
            <w:top w:val="none" w:sz="0" w:space="0" w:color="auto"/>
            <w:left w:val="none" w:sz="0" w:space="0" w:color="auto"/>
            <w:bottom w:val="none" w:sz="0" w:space="0" w:color="auto"/>
            <w:right w:val="none" w:sz="0" w:space="0" w:color="auto"/>
          </w:divBdr>
          <w:divsChild>
            <w:div w:id="1415200294">
              <w:marLeft w:val="0"/>
              <w:marRight w:val="0"/>
              <w:marTop w:val="0"/>
              <w:marBottom w:val="0"/>
              <w:divBdr>
                <w:top w:val="none" w:sz="0" w:space="0" w:color="auto"/>
                <w:left w:val="none" w:sz="0" w:space="0" w:color="auto"/>
                <w:bottom w:val="none" w:sz="0" w:space="0" w:color="auto"/>
                <w:right w:val="none" w:sz="0" w:space="0" w:color="auto"/>
              </w:divBdr>
              <w:divsChild>
                <w:div w:id="1442217695">
                  <w:marLeft w:val="0"/>
                  <w:marRight w:val="0"/>
                  <w:marTop w:val="0"/>
                  <w:marBottom w:val="0"/>
                  <w:divBdr>
                    <w:top w:val="none" w:sz="0" w:space="0" w:color="auto"/>
                    <w:left w:val="none" w:sz="0" w:space="0" w:color="auto"/>
                    <w:bottom w:val="none" w:sz="0" w:space="0" w:color="auto"/>
                    <w:right w:val="none" w:sz="0" w:space="0" w:color="auto"/>
                  </w:divBdr>
                  <w:divsChild>
                    <w:div w:id="1753046398">
                      <w:marLeft w:val="0"/>
                      <w:marRight w:val="0"/>
                      <w:marTop w:val="0"/>
                      <w:marBottom w:val="0"/>
                      <w:divBdr>
                        <w:top w:val="none" w:sz="0" w:space="0" w:color="auto"/>
                        <w:left w:val="none" w:sz="0" w:space="0" w:color="auto"/>
                        <w:bottom w:val="none" w:sz="0" w:space="0" w:color="auto"/>
                        <w:right w:val="none" w:sz="0" w:space="0" w:color="auto"/>
                      </w:divBdr>
                      <w:divsChild>
                        <w:div w:id="958296962">
                          <w:marLeft w:val="0"/>
                          <w:marRight w:val="0"/>
                          <w:marTop w:val="0"/>
                          <w:marBottom w:val="0"/>
                          <w:divBdr>
                            <w:top w:val="none" w:sz="0" w:space="0" w:color="auto"/>
                            <w:left w:val="none" w:sz="0" w:space="0" w:color="auto"/>
                            <w:bottom w:val="none" w:sz="0" w:space="0" w:color="auto"/>
                            <w:right w:val="none" w:sz="0" w:space="0" w:color="auto"/>
                          </w:divBdr>
                          <w:divsChild>
                            <w:div w:id="1367828372">
                              <w:marLeft w:val="0"/>
                              <w:marRight w:val="0"/>
                              <w:marTop w:val="0"/>
                              <w:marBottom w:val="0"/>
                              <w:divBdr>
                                <w:top w:val="single" w:sz="2" w:space="0" w:color="E6E7E8"/>
                                <w:left w:val="single" w:sz="2" w:space="0" w:color="E6E7E8"/>
                                <w:bottom w:val="single" w:sz="2" w:space="0" w:color="E6E7E8"/>
                                <w:right w:val="single" w:sz="2" w:space="0" w:color="E6E7E8"/>
                              </w:divBdr>
                              <w:divsChild>
                                <w:div w:id="1796563336">
                                  <w:marLeft w:val="0"/>
                                  <w:marRight w:val="0"/>
                                  <w:marTop w:val="0"/>
                                  <w:marBottom w:val="0"/>
                                  <w:divBdr>
                                    <w:top w:val="none" w:sz="0" w:space="0" w:color="auto"/>
                                    <w:left w:val="none" w:sz="0" w:space="0" w:color="auto"/>
                                    <w:bottom w:val="none" w:sz="0" w:space="0" w:color="auto"/>
                                    <w:right w:val="none" w:sz="0" w:space="0" w:color="auto"/>
                                  </w:divBdr>
                                  <w:divsChild>
                                    <w:div w:id="4748883">
                                      <w:marLeft w:val="0"/>
                                      <w:marRight w:val="0"/>
                                      <w:marTop w:val="0"/>
                                      <w:marBottom w:val="0"/>
                                      <w:divBdr>
                                        <w:top w:val="none" w:sz="0" w:space="0" w:color="auto"/>
                                        <w:left w:val="none" w:sz="0" w:space="0" w:color="auto"/>
                                        <w:bottom w:val="none" w:sz="0" w:space="0" w:color="auto"/>
                                        <w:right w:val="none" w:sz="0" w:space="0" w:color="auto"/>
                                      </w:divBdr>
                                      <w:divsChild>
                                        <w:div w:id="218783025">
                                          <w:marLeft w:val="0"/>
                                          <w:marRight w:val="0"/>
                                          <w:marTop w:val="0"/>
                                          <w:marBottom w:val="0"/>
                                          <w:divBdr>
                                            <w:top w:val="none" w:sz="0" w:space="0" w:color="auto"/>
                                            <w:left w:val="none" w:sz="0" w:space="0" w:color="auto"/>
                                            <w:bottom w:val="none" w:sz="0" w:space="0" w:color="auto"/>
                                            <w:right w:val="none" w:sz="0" w:space="0" w:color="auto"/>
                                          </w:divBdr>
                                        </w:div>
                                        <w:div w:id="1471903462">
                                          <w:marLeft w:val="0"/>
                                          <w:marRight w:val="0"/>
                                          <w:marTop w:val="0"/>
                                          <w:marBottom w:val="0"/>
                                          <w:divBdr>
                                            <w:top w:val="none" w:sz="0" w:space="0" w:color="auto"/>
                                            <w:left w:val="none" w:sz="0" w:space="0" w:color="auto"/>
                                            <w:bottom w:val="none" w:sz="0" w:space="0" w:color="auto"/>
                                            <w:right w:val="none" w:sz="0" w:space="0" w:color="auto"/>
                                          </w:divBdr>
                                        </w:div>
                                      </w:divsChild>
                                    </w:div>
                                    <w:div w:id="31928554">
                                      <w:marLeft w:val="0"/>
                                      <w:marRight w:val="0"/>
                                      <w:marTop w:val="0"/>
                                      <w:marBottom w:val="0"/>
                                      <w:divBdr>
                                        <w:top w:val="none" w:sz="0" w:space="0" w:color="auto"/>
                                        <w:left w:val="none" w:sz="0" w:space="0" w:color="auto"/>
                                        <w:bottom w:val="none" w:sz="0" w:space="0" w:color="auto"/>
                                        <w:right w:val="none" w:sz="0" w:space="0" w:color="auto"/>
                                      </w:divBdr>
                                      <w:divsChild>
                                        <w:div w:id="35423490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12954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2913369">
      <w:bodyDiv w:val="1"/>
      <w:marLeft w:val="0"/>
      <w:marRight w:val="0"/>
      <w:marTop w:val="0"/>
      <w:marBottom w:val="0"/>
      <w:divBdr>
        <w:top w:val="none" w:sz="0" w:space="0" w:color="auto"/>
        <w:left w:val="none" w:sz="0" w:space="0" w:color="auto"/>
        <w:bottom w:val="none" w:sz="0" w:space="0" w:color="auto"/>
        <w:right w:val="none" w:sz="0" w:space="0" w:color="auto"/>
      </w:divBdr>
    </w:div>
    <w:div w:id="905145293">
      <w:bodyDiv w:val="1"/>
      <w:marLeft w:val="0"/>
      <w:marRight w:val="0"/>
      <w:marTop w:val="0"/>
      <w:marBottom w:val="0"/>
      <w:divBdr>
        <w:top w:val="none" w:sz="0" w:space="0" w:color="auto"/>
        <w:left w:val="none" w:sz="0" w:space="0" w:color="auto"/>
        <w:bottom w:val="none" w:sz="0" w:space="0" w:color="auto"/>
        <w:right w:val="none" w:sz="0" w:space="0" w:color="auto"/>
      </w:divBdr>
    </w:div>
    <w:div w:id="907573369">
      <w:bodyDiv w:val="1"/>
      <w:marLeft w:val="0"/>
      <w:marRight w:val="0"/>
      <w:marTop w:val="0"/>
      <w:marBottom w:val="0"/>
      <w:divBdr>
        <w:top w:val="none" w:sz="0" w:space="0" w:color="auto"/>
        <w:left w:val="none" w:sz="0" w:space="0" w:color="auto"/>
        <w:bottom w:val="none" w:sz="0" w:space="0" w:color="auto"/>
        <w:right w:val="none" w:sz="0" w:space="0" w:color="auto"/>
      </w:divBdr>
      <w:divsChild>
        <w:div w:id="336545848">
          <w:marLeft w:val="0"/>
          <w:marRight w:val="0"/>
          <w:marTop w:val="0"/>
          <w:marBottom w:val="0"/>
          <w:divBdr>
            <w:top w:val="none" w:sz="0" w:space="0" w:color="auto"/>
            <w:left w:val="none" w:sz="0" w:space="0" w:color="auto"/>
            <w:bottom w:val="none" w:sz="0" w:space="0" w:color="auto"/>
            <w:right w:val="none" w:sz="0" w:space="0" w:color="auto"/>
          </w:divBdr>
          <w:divsChild>
            <w:div w:id="27338595">
              <w:marLeft w:val="0"/>
              <w:marRight w:val="0"/>
              <w:marTop w:val="0"/>
              <w:marBottom w:val="0"/>
              <w:divBdr>
                <w:top w:val="none" w:sz="0" w:space="0" w:color="auto"/>
                <w:left w:val="none" w:sz="0" w:space="0" w:color="auto"/>
                <w:bottom w:val="none" w:sz="0" w:space="0" w:color="auto"/>
                <w:right w:val="none" w:sz="0" w:space="0" w:color="auto"/>
              </w:divBdr>
              <w:divsChild>
                <w:div w:id="1744915148">
                  <w:marLeft w:val="0"/>
                  <w:marRight w:val="0"/>
                  <w:marTop w:val="0"/>
                  <w:marBottom w:val="0"/>
                  <w:divBdr>
                    <w:top w:val="none" w:sz="0" w:space="0" w:color="auto"/>
                    <w:left w:val="none" w:sz="0" w:space="0" w:color="auto"/>
                    <w:bottom w:val="none" w:sz="0" w:space="0" w:color="auto"/>
                    <w:right w:val="none" w:sz="0" w:space="0" w:color="auto"/>
                  </w:divBdr>
                  <w:divsChild>
                    <w:div w:id="1267737065">
                      <w:marLeft w:val="0"/>
                      <w:marRight w:val="0"/>
                      <w:marTop w:val="0"/>
                      <w:marBottom w:val="0"/>
                      <w:divBdr>
                        <w:top w:val="none" w:sz="0" w:space="0" w:color="auto"/>
                        <w:left w:val="none" w:sz="0" w:space="0" w:color="auto"/>
                        <w:bottom w:val="none" w:sz="0" w:space="0" w:color="auto"/>
                        <w:right w:val="none" w:sz="0" w:space="0" w:color="auto"/>
                      </w:divBdr>
                      <w:divsChild>
                        <w:div w:id="1934973553">
                          <w:marLeft w:val="0"/>
                          <w:marRight w:val="0"/>
                          <w:marTop w:val="0"/>
                          <w:marBottom w:val="0"/>
                          <w:divBdr>
                            <w:top w:val="none" w:sz="0" w:space="0" w:color="auto"/>
                            <w:left w:val="none" w:sz="0" w:space="0" w:color="auto"/>
                            <w:bottom w:val="none" w:sz="0" w:space="0" w:color="auto"/>
                            <w:right w:val="none" w:sz="0" w:space="0" w:color="auto"/>
                          </w:divBdr>
                          <w:divsChild>
                            <w:div w:id="858129234">
                              <w:marLeft w:val="270"/>
                              <w:marRight w:val="0"/>
                              <w:marTop w:val="0"/>
                              <w:marBottom w:val="0"/>
                              <w:divBdr>
                                <w:top w:val="none" w:sz="0" w:space="0" w:color="auto"/>
                                <w:left w:val="none" w:sz="0" w:space="0" w:color="auto"/>
                                <w:bottom w:val="none" w:sz="0" w:space="0" w:color="auto"/>
                                <w:right w:val="none" w:sz="0" w:space="0" w:color="auto"/>
                              </w:divBdr>
                              <w:divsChild>
                                <w:div w:id="485361820">
                                  <w:marLeft w:val="0"/>
                                  <w:marRight w:val="0"/>
                                  <w:marTop w:val="0"/>
                                  <w:marBottom w:val="0"/>
                                  <w:divBdr>
                                    <w:top w:val="none" w:sz="0" w:space="0" w:color="auto"/>
                                    <w:left w:val="none" w:sz="0" w:space="0" w:color="auto"/>
                                    <w:bottom w:val="none" w:sz="0" w:space="0" w:color="auto"/>
                                    <w:right w:val="none" w:sz="0" w:space="0" w:color="auto"/>
                                  </w:divBdr>
                                </w:div>
                                <w:div w:id="723484671">
                                  <w:marLeft w:val="0"/>
                                  <w:marRight w:val="0"/>
                                  <w:marTop w:val="0"/>
                                  <w:marBottom w:val="300"/>
                                  <w:divBdr>
                                    <w:top w:val="none" w:sz="0" w:space="0" w:color="auto"/>
                                    <w:left w:val="none" w:sz="0" w:space="0" w:color="auto"/>
                                    <w:bottom w:val="none" w:sz="0" w:space="0" w:color="auto"/>
                                    <w:right w:val="none" w:sz="0" w:space="0" w:color="auto"/>
                                  </w:divBdr>
                                  <w:divsChild>
                                    <w:div w:id="812990229">
                                      <w:marLeft w:val="0"/>
                                      <w:marRight w:val="0"/>
                                      <w:marTop w:val="0"/>
                                      <w:marBottom w:val="0"/>
                                      <w:divBdr>
                                        <w:top w:val="single" w:sz="6" w:space="0" w:color="959595"/>
                                        <w:left w:val="single" w:sz="6" w:space="0" w:color="959595"/>
                                        <w:bottom w:val="single" w:sz="6" w:space="0" w:color="959595"/>
                                        <w:right w:val="single" w:sz="6" w:space="0" w:color="959595"/>
                                      </w:divBdr>
                                      <w:divsChild>
                                        <w:div w:id="716587081">
                                          <w:marLeft w:val="300"/>
                                          <w:marRight w:val="300"/>
                                          <w:marTop w:val="0"/>
                                          <w:marBottom w:val="0"/>
                                          <w:divBdr>
                                            <w:top w:val="none" w:sz="0" w:space="0" w:color="auto"/>
                                            <w:left w:val="none" w:sz="0" w:space="0" w:color="auto"/>
                                            <w:bottom w:val="none" w:sz="0" w:space="0" w:color="auto"/>
                                            <w:right w:val="none" w:sz="0" w:space="0" w:color="auto"/>
                                          </w:divBdr>
                                        </w:div>
                                        <w:div w:id="1168638397">
                                          <w:marLeft w:val="0"/>
                                          <w:marRight w:val="450"/>
                                          <w:marTop w:val="0"/>
                                          <w:marBottom w:val="0"/>
                                          <w:divBdr>
                                            <w:top w:val="none" w:sz="0" w:space="0" w:color="auto"/>
                                            <w:left w:val="none" w:sz="0" w:space="0" w:color="auto"/>
                                            <w:bottom w:val="none" w:sz="0" w:space="0" w:color="auto"/>
                                            <w:right w:val="none" w:sz="0" w:space="0" w:color="auto"/>
                                          </w:divBdr>
                                        </w:div>
                                        <w:div w:id="176646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65860">
                                  <w:marLeft w:val="0"/>
                                  <w:marRight w:val="0"/>
                                  <w:marTop w:val="0"/>
                                  <w:marBottom w:val="0"/>
                                  <w:divBdr>
                                    <w:top w:val="none" w:sz="0" w:space="0" w:color="auto"/>
                                    <w:left w:val="none" w:sz="0" w:space="0" w:color="auto"/>
                                    <w:bottom w:val="none" w:sz="0" w:space="0" w:color="auto"/>
                                    <w:right w:val="none" w:sz="0" w:space="0" w:color="auto"/>
                                  </w:divBdr>
                                </w:div>
                                <w:div w:id="1974407424">
                                  <w:marLeft w:val="0"/>
                                  <w:marRight w:val="0"/>
                                  <w:marTop w:val="0"/>
                                  <w:marBottom w:val="300"/>
                                  <w:divBdr>
                                    <w:top w:val="none" w:sz="0" w:space="0" w:color="auto"/>
                                    <w:left w:val="none" w:sz="0" w:space="0" w:color="auto"/>
                                    <w:bottom w:val="none" w:sz="0" w:space="0" w:color="auto"/>
                                    <w:right w:val="none" w:sz="0" w:space="0" w:color="auto"/>
                                  </w:divBdr>
                                  <w:divsChild>
                                    <w:div w:id="206840093">
                                      <w:marLeft w:val="0"/>
                                      <w:marRight w:val="0"/>
                                      <w:marTop w:val="0"/>
                                      <w:marBottom w:val="0"/>
                                      <w:divBdr>
                                        <w:top w:val="none" w:sz="0" w:space="0" w:color="auto"/>
                                        <w:left w:val="none" w:sz="0" w:space="0" w:color="auto"/>
                                        <w:bottom w:val="none" w:sz="0" w:space="0" w:color="auto"/>
                                        <w:right w:val="none" w:sz="0" w:space="0" w:color="auto"/>
                                      </w:divBdr>
                                      <w:divsChild>
                                        <w:div w:id="1185022079">
                                          <w:marLeft w:val="0"/>
                                          <w:marRight w:val="0"/>
                                          <w:marTop w:val="0"/>
                                          <w:marBottom w:val="0"/>
                                          <w:divBdr>
                                            <w:top w:val="none" w:sz="0" w:space="0" w:color="auto"/>
                                            <w:left w:val="none" w:sz="0" w:space="0" w:color="auto"/>
                                            <w:bottom w:val="none" w:sz="0" w:space="0" w:color="auto"/>
                                            <w:right w:val="none" w:sz="0" w:space="0" w:color="auto"/>
                                          </w:divBdr>
                                          <w:divsChild>
                                            <w:div w:id="133079401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2010402378">
                                  <w:marLeft w:val="0"/>
                                  <w:marRight w:val="45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992824">
          <w:marLeft w:val="0"/>
          <w:marRight w:val="0"/>
          <w:marTop w:val="0"/>
          <w:marBottom w:val="0"/>
          <w:divBdr>
            <w:top w:val="none" w:sz="0" w:space="0" w:color="auto"/>
            <w:left w:val="none" w:sz="0" w:space="0" w:color="auto"/>
            <w:bottom w:val="none" w:sz="0" w:space="0" w:color="auto"/>
            <w:right w:val="none" w:sz="0" w:space="0" w:color="auto"/>
          </w:divBdr>
          <w:divsChild>
            <w:div w:id="1302270963">
              <w:marLeft w:val="0"/>
              <w:marRight w:val="0"/>
              <w:marTop w:val="0"/>
              <w:marBottom w:val="0"/>
              <w:divBdr>
                <w:top w:val="none" w:sz="0" w:space="0" w:color="auto"/>
                <w:left w:val="none" w:sz="0" w:space="0" w:color="auto"/>
                <w:bottom w:val="none" w:sz="0" w:space="0" w:color="auto"/>
                <w:right w:val="none" w:sz="0" w:space="0" w:color="auto"/>
              </w:divBdr>
              <w:divsChild>
                <w:div w:id="828058862">
                  <w:marLeft w:val="0"/>
                  <w:marRight w:val="0"/>
                  <w:marTop w:val="0"/>
                  <w:marBottom w:val="0"/>
                  <w:divBdr>
                    <w:top w:val="none" w:sz="0" w:space="0" w:color="auto"/>
                    <w:left w:val="none" w:sz="0" w:space="0" w:color="auto"/>
                    <w:bottom w:val="none" w:sz="0" w:space="0" w:color="auto"/>
                    <w:right w:val="none" w:sz="0" w:space="0" w:color="auto"/>
                  </w:divBdr>
                  <w:divsChild>
                    <w:div w:id="435906538">
                      <w:marLeft w:val="270"/>
                      <w:marRight w:val="0"/>
                      <w:marTop w:val="0"/>
                      <w:marBottom w:val="0"/>
                      <w:divBdr>
                        <w:top w:val="none" w:sz="0" w:space="0" w:color="auto"/>
                        <w:left w:val="none" w:sz="0" w:space="0" w:color="auto"/>
                        <w:bottom w:val="none" w:sz="0" w:space="0" w:color="auto"/>
                        <w:right w:val="none" w:sz="0" w:space="0" w:color="auto"/>
                      </w:divBdr>
                      <w:divsChild>
                        <w:div w:id="420642304">
                          <w:marLeft w:val="0"/>
                          <w:marRight w:val="0"/>
                          <w:marTop w:val="0"/>
                          <w:marBottom w:val="0"/>
                          <w:divBdr>
                            <w:top w:val="none" w:sz="0" w:space="0" w:color="auto"/>
                            <w:left w:val="none" w:sz="0" w:space="0" w:color="auto"/>
                            <w:bottom w:val="none" w:sz="0" w:space="0" w:color="auto"/>
                            <w:right w:val="none" w:sz="0" w:space="0" w:color="auto"/>
                          </w:divBdr>
                          <w:divsChild>
                            <w:div w:id="2027751455">
                              <w:marLeft w:val="0"/>
                              <w:marRight w:val="0"/>
                              <w:marTop w:val="0"/>
                              <w:marBottom w:val="0"/>
                              <w:divBdr>
                                <w:top w:val="none" w:sz="0" w:space="0" w:color="auto"/>
                                <w:left w:val="none" w:sz="0" w:space="0" w:color="auto"/>
                                <w:bottom w:val="none" w:sz="0" w:space="0" w:color="auto"/>
                                <w:right w:val="none" w:sz="0" w:space="0" w:color="auto"/>
                              </w:divBdr>
                            </w:div>
                          </w:divsChild>
                        </w:div>
                        <w:div w:id="566652646">
                          <w:marLeft w:val="0"/>
                          <w:marRight w:val="0"/>
                          <w:marTop w:val="0"/>
                          <w:marBottom w:val="0"/>
                          <w:divBdr>
                            <w:top w:val="none" w:sz="0" w:space="0" w:color="auto"/>
                            <w:left w:val="none" w:sz="0" w:space="0" w:color="auto"/>
                            <w:bottom w:val="none" w:sz="0" w:space="0" w:color="auto"/>
                            <w:right w:val="none" w:sz="0" w:space="0" w:color="auto"/>
                          </w:divBdr>
                          <w:divsChild>
                            <w:div w:id="1566842396">
                              <w:marLeft w:val="0"/>
                              <w:marRight w:val="0"/>
                              <w:marTop w:val="0"/>
                              <w:marBottom w:val="0"/>
                              <w:divBdr>
                                <w:top w:val="none" w:sz="0" w:space="0" w:color="auto"/>
                                <w:left w:val="none" w:sz="0" w:space="0" w:color="auto"/>
                                <w:bottom w:val="none" w:sz="0" w:space="0" w:color="auto"/>
                                <w:right w:val="none" w:sz="0" w:space="0" w:color="auto"/>
                              </w:divBdr>
                              <w:divsChild>
                                <w:div w:id="132508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0313421">
      <w:bodyDiv w:val="1"/>
      <w:marLeft w:val="0"/>
      <w:marRight w:val="0"/>
      <w:marTop w:val="0"/>
      <w:marBottom w:val="0"/>
      <w:divBdr>
        <w:top w:val="none" w:sz="0" w:space="0" w:color="auto"/>
        <w:left w:val="none" w:sz="0" w:space="0" w:color="auto"/>
        <w:bottom w:val="none" w:sz="0" w:space="0" w:color="auto"/>
        <w:right w:val="none" w:sz="0" w:space="0" w:color="auto"/>
      </w:divBdr>
    </w:div>
    <w:div w:id="911962678">
      <w:bodyDiv w:val="1"/>
      <w:marLeft w:val="0"/>
      <w:marRight w:val="0"/>
      <w:marTop w:val="0"/>
      <w:marBottom w:val="0"/>
      <w:divBdr>
        <w:top w:val="none" w:sz="0" w:space="0" w:color="auto"/>
        <w:left w:val="none" w:sz="0" w:space="0" w:color="auto"/>
        <w:bottom w:val="none" w:sz="0" w:space="0" w:color="auto"/>
        <w:right w:val="none" w:sz="0" w:space="0" w:color="auto"/>
      </w:divBdr>
    </w:div>
    <w:div w:id="912546633">
      <w:bodyDiv w:val="1"/>
      <w:marLeft w:val="0"/>
      <w:marRight w:val="0"/>
      <w:marTop w:val="0"/>
      <w:marBottom w:val="0"/>
      <w:divBdr>
        <w:top w:val="none" w:sz="0" w:space="0" w:color="auto"/>
        <w:left w:val="none" w:sz="0" w:space="0" w:color="auto"/>
        <w:bottom w:val="none" w:sz="0" w:space="0" w:color="auto"/>
        <w:right w:val="none" w:sz="0" w:space="0" w:color="auto"/>
      </w:divBdr>
    </w:div>
    <w:div w:id="915238054">
      <w:bodyDiv w:val="1"/>
      <w:marLeft w:val="0"/>
      <w:marRight w:val="0"/>
      <w:marTop w:val="0"/>
      <w:marBottom w:val="0"/>
      <w:divBdr>
        <w:top w:val="none" w:sz="0" w:space="0" w:color="auto"/>
        <w:left w:val="none" w:sz="0" w:space="0" w:color="auto"/>
        <w:bottom w:val="none" w:sz="0" w:space="0" w:color="auto"/>
        <w:right w:val="none" w:sz="0" w:space="0" w:color="auto"/>
      </w:divBdr>
    </w:div>
    <w:div w:id="916133799">
      <w:bodyDiv w:val="1"/>
      <w:marLeft w:val="0"/>
      <w:marRight w:val="0"/>
      <w:marTop w:val="0"/>
      <w:marBottom w:val="0"/>
      <w:divBdr>
        <w:top w:val="none" w:sz="0" w:space="0" w:color="auto"/>
        <w:left w:val="none" w:sz="0" w:space="0" w:color="auto"/>
        <w:bottom w:val="none" w:sz="0" w:space="0" w:color="auto"/>
        <w:right w:val="none" w:sz="0" w:space="0" w:color="auto"/>
      </w:divBdr>
    </w:div>
    <w:div w:id="920604004">
      <w:bodyDiv w:val="1"/>
      <w:marLeft w:val="0"/>
      <w:marRight w:val="0"/>
      <w:marTop w:val="0"/>
      <w:marBottom w:val="0"/>
      <w:divBdr>
        <w:top w:val="none" w:sz="0" w:space="0" w:color="auto"/>
        <w:left w:val="none" w:sz="0" w:space="0" w:color="auto"/>
        <w:bottom w:val="none" w:sz="0" w:space="0" w:color="auto"/>
        <w:right w:val="none" w:sz="0" w:space="0" w:color="auto"/>
      </w:divBdr>
    </w:div>
    <w:div w:id="922567699">
      <w:bodyDiv w:val="1"/>
      <w:marLeft w:val="0"/>
      <w:marRight w:val="0"/>
      <w:marTop w:val="0"/>
      <w:marBottom w:val="0"/>
      <w:divBdr>
        <w:top w:val="none" w:sz="0" w:space="0" w:color="auto"/>
        <w:left w:val="none" w:sz="0" w:space="0" w:color="auto"/>
        <w:bottom w:val="none" w:sz="0" w:space="0" w:color="auto"/>
        <w:right w:val="none" w:sz="0" w:space="0" w:color="auto"/>
      </w:divBdr>
    </w:div>
    <w:div w:id="922950957">
      <w:bodyDiv w:val="1"/>
      <w:marLeft w:val="0"/>
      <w:marRight w:val="0"/>
      <w:marTop w:val="0"/>
      <w:marBottom w:val="0"/>
      <w:divBdr>
        <w:top w:val="none" w:sz="0" w:space="0" w:color="auto"/>
        <w:left w:val="none" w:sz="0" w:space="0" w:color="auto"/>
        <w:bottom w:val="none" w:sz="0" w:space="0" w:color="auto"/>
        <w:right w:val="none" w:sz="0" w:space="0" w:color="auto"/>
      </w:divBdr>
    </w:div>
    <w:div w:id="926577965">
      <w:bodyDiv w:val="1"/>
      <w:marLeft w:val="0"/>
      <w:marRight w:val="0"/>
      <w:marTop w:val="0"/>
      <w:marBottom w:val="0"/>
      <w:divBdr>
        <w:top w:val="none" w:sz="0" w:space="0" w:color="auto"/>
        <w:left w:val="none" w:sz="0" w:space="0" w:color="auto"/>
        <w:bottom w:val="none" w:sz="0" w:space="0" w:color="auto"/>
        <w:right w:val="none" w:sz="0" w:space="0" w:color="auto"/>
      </w:divBdr>
      <w:divsChild>
        <w:div w:id="1765569362">
          <w:marLeft w:val="0"/>
          <w:marRight w:val="0"/>
          <w:marTop w:val="0"/>
          <w:marBottom w:val="0"/>
          <w:divBdr>
            <w:top w:val="none" w:sz="0" w:space="0" w:color="auto"/>
            <w:left w:val="none" w:sz="0" w:space="0" w:color="auto"/>
            <w:bottom w:val="none" w:sz="0" w:space="0" w:color="auto"/>
            <w:right w:val="none" w:sz="0" w:space="0" w:color="auto"/>
          </w:divBdr>
        </w:div>
      </w:divsChild>
    </w:div>
    <w:div w:id="932905318">
      <w:bodyDiv w:val="1"/>
      <w:marLeft w:val="0"/>
      <w:marRight w:val="0"/>
      <w:marTop w:val="0"/>
      <w:marBottom w:val="0"/>
      <w:divBdr>
        <w:top w:val="none" w:sz="0" w:space="0" w:color="auto"/>
        <w:left w:val="none" w:sz="0" w:space="0" w:color="auto"/>
        <w:bottom w:val="none" w:sz="0" w:space="0" w:color="auto"/>
        <w:right w:val="none" w:sz="0" w:space="0" w:color="auto"/>
      </w:divBdr>
    </w:div>
    <w:div w:id="934634342">
      <w:bodyDiv w:val="1"/>
      <w:marLeft w:val="0"/>
      <w:marRight w:val="0"/>
      <w:marTop w:val="0"/>
      <w:marBottom w:val="0"/>
      <w:divBdr>
        <w:top w:val="none" w:sz="0" w:space="0" w:color="auto"/>
        <w:left w:val="none" w:sz="0" w:space="0" w:color="auto"/>
        <w:bottom w:val="none" w:sz="0" w:space="0" w:color="auto"/>
        <w:right w:val="none" w:sz="0" w:space="0" w:color="auto"/>
      </w:divBdr>
    </w:div>
    <w:div w:id="942421930">
      <w:bodyDiv w:val="1"/>
      <w:marLeft w:val="0"/>
      <w:marRight w:val="0"/>
      <w:marTop w:val="0"/>
      <w:marBottom w:val="0"/>
      <w:divBdr>
        <w:top w:val="none" w:sz="0" w:space="0" w:color="auto"/>
        <w:left w:val="none" w:sz="0" w:space="0" w:color="auto"/>
        <w:bottom w:val="none" w:sz="0" w:space="0" w:color="auto"/>
        <w:right w:val="none" w:sz="0" w:space="0" w:color="auto"/>
      </w:divBdr>
    </w:div>
    <w:div w:id="942691650">
      <w:bodyDiv w:val="1"/>
      <w:marLeft w:val="0"/>
      <w:marRight w:val="0"/>
      <w:marTop w:val="0"/>
      <w:marBottom w:val="0"/>
      <w:divBdr>
        <w:top w:val="none" w:sz="0" w:space="0" w:color="auto"/>
        <w:left w:val="none" w:sz="0" w:space="0" w:color="auto"/>
        <w:bottom w:val="none" w:sz="0" w:space="0" w:color="auto"/>
        <w:right w:val="none" w:sz="0" w:space="0" w:color="auto"/>
      </w:divBdr>
      <w:divsChild>
        <w:div w:id="1284530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001591">
      <w:bodyDiv w:val="1"/>
      <w:marLeft w:val="0"/>
      <w:marRight w:val="0"/>
      <w:marTop w:val="0"/>
      <w:marBottom w:val="0"/>
      <w:divBdr>
        <w:top w:val="none" w:sz="0" w:space="0" w:color="auto"/>
        <w:left w:val="none" w:sz="0" w:space="0" w:color="auto"/>
        <w:bottom w:val="none" w:sz="0" w:space="0" w:color="auto"/>
        <w:right w:val="none" w:sz="0" w:space="0" w:color="auto"/>
      </w:divBdr>
      <w:divsChild>
        <w:div w:id="248465848">
          <w:marLeft w:val="0"/>
          <w:marRight w:val="0"/>
          <w:marTop w:val="0"/>
          <w:marBottom w:val="0"/>
          <w:divBdr>
            <w:top w:val="none" w:sz="0" w:space="0" w:color="auto"/>
            <w:left w:val="none" w:sz="0" w:space="0" w:color="auto"/>
            <w:bottom w:val="none" w:sz="0" w:space="0" w:color="auto"/>
            <w:right w:val="none" w:sz="0" w:space="0" w:color="auto"/>
          </w:divBdr>
        </w:div>
      </w:divsChild>
    </w:div>
    <w:div w:id="943532722">
      <w:bodyDiv w:val="1"/>
      <w:marLeft w:val="0"/>
      <w:marRight w:val="0"/>
      <w:marTop w:val="0"/>
      <w:marBottom w:val="0"/>
      <w:divBdr>
        <w:top w:val="none" w:sz="0" w:space="0" w:color="auto"/>
        <w:left w:val="none" w:sz="0" w:space="0" w:color="auto"/>
        <w:bottom w:val="none" w:sz="0" w:space="0" w:color="auto"/>
        <w:right w:val="none" w:sz="0" w:space="0" w:color="auto"/>
      </w:divBdr>
    </w:div>
    <w:div w:id="945186718">
      <w:bodyDiv w:val="1"/>
      <w:marLeft w:val="0"/>
      <w:marRight w:val="0"/>
      <w:marTop w:val="0"/>
      <w:marBottom w:val="0"/>
      <w:divBdr>
        <w:top w:val="none" w:sz="0" w:space="0" w:color="auto"/>
        <w:left w:val="none" w:sz="0" w:space="0" w:color="auto"/>
        <w:bottom w:val="none" w:sz="0" w:space="0" w:color="auto"/>
        <w:right w:val="none" w:sz="0" w:space="0" w:color="auto"/>
      </w:divBdr>
    </w:div>
    <w:div w:id="946041592">
      <w:bodyDiv w:val="1"/>
      <w:marLeft w:val="0"/>
      <w:marRight w:val="0"/>
      <w:marTop w:val="0"/>
      <w:marBottom w:val="0"/>
      <w:divBdr>
        <w:top w:val="none" w:sz="0" w:space="0" w:color="auto"/>
        <w:left w:val="none" w:sz="0" w:space="0" w:color="auto"/>
        <w:bottom w:val="none" w:sz="0" w:space="0" w:color="auto"/>
        <w:right w:val="none" w:sz="0" w:space="0" w:color="auto"/>
      </w:divBdr>
    </w:div>
    <w:div w:id="946306590">
      <w:bodyDiv w:val="1"/>
      <w:marLeft w:val="0"/>
      <w:marRight w:val="0"/>
      <w:marTop w:val="0"/>
      <w:marBottom w:val="0"/>
      <w:divBdr>
        <w:top w:val="none" w:sz="0" w:space="0" w:color="auto"/>
        <w:left w:val="none" w:sz="0" w:space="0" w:color="auto"/>
        <w:bottom w:val="none" w:sz="0" w:space="0" w:color="auto"/>
        <w:right w:val="none" w:sz="0" w:space="0" w:color="auto"/>
      </w:divBdr>
    </w:div>
    <w:div w:id="946540334">
      <w:bodyDiv w:val="1"/>
      <w:marLeft w:val="0"/>
      <w:marRight w:val="0"/>
      <w:marTop w:val="0"/>
      <w:marBottom w:val="0"/>
      <w:divBdr>
        <w:top w:val="none" w:sz="0" w:space="0" w:color="auto"/>
        <w:left w:val="none" w:sz="0" w:space="0" w:color="auto"/>
        <w:bottom w:val="none" w:sz="0" w:space="0" w:color="auto"/>
        <w:right w:val="none" w:sz="0" w:space="0" w:color="auto"/>
      </w:divBdr>
    </w:div>
    <w:div w:id="948899073">
      <w:bodyDiv w:val="1"/>
      <w:marLeft w:val="0"/>
      <w:marRight w:val="0"/>
      <w:marTop w:val="0"/>
      <w:marBottom w:val="0"/>
      <w:divBdr>
        <w:top w:val="none" w:sz="0" w:space="0" w:color="auto"/>
        <w:left w:val="none" w:sz="0" w:space="0" w:color="auto"/>
        <w:bottom w:val="none" w:sz="0" w:space="0" w:color="auto"/>
        <w:right w:val="none" w:sz="0" w:space="0" w:color="auto"/>
      </w:divBdr>
    </w:div>
    <w:div w:id="949552513">
      <w:bodyDiv w:val="1"/>
      <w:marLeft w:val="0"/>
      <w:marRight w:val="0"/>
      <w:marTop w:val="0"/>
      <w:marBottom w:val="0"/>
      <w:divBdr>
        <w:top w:val="none" w:sz="0" w:space="0" w:color="auto"/>
        <w:left w:val="none" w:sz="0" w:space="0" w:color="auto"/>
        <w:bottom w:val="none" w:sz="0" w:space="0" w:color="auto"/>
        <w:right w:val="none" w:sz="0" w:space="0" w:color="auto"/>
      </w:divBdr>
    </w:div>
    <w:div w:id="949778057">
      <w:bodyDiv w:val="1"/>
      <w:marLeft w:val="0"/>
      <w:marRight w:val="0"/>
      <w:marTop w:val="0"/>
      <w:marBottom w:val="0"/>
      <w:divBdr>
        <w:top w:val="none" w:sz="0" w:space="0" w:color="auto"/>
        <w:left w:val="none" w:sz="0" w:space="0" w:color="auto"/>
        <w:bottom w:val="none" w:sz="0" w:space="0" w:color="auto"/>
        <w:right w:val="none" w:sz="0" w:space="0" w:color="auto"/>
      </w:divBdr>
    </w:div>
    <w:div w:id="953826132">
      <w:bodyDiv w:val="1"/>
      <w:marLeft w:val="0"/>
      <w:marRight w:val="0"/>
      <w:marTop w:val="0"/>
      <w:marBottom w:val="0"/>
      <w:divBdr>
        <w:top w:val="none" w:sz="0" w:space="0" w:color="auto"/>
        <w:left w:val="none" w:sz="0" w:space="0" w:color="auto"/>
        <w:bottom w:val="none" w:sz="0" w:space="0" w:color="auto"/>
        <w:right w:val="none" w:sz="0" w:space="0" w:color="auto"/>
      </w:divBdr>
    </w:div>
    <w:div w:id="954143257">
      <w:bodyDiv w:val="1"/>
      <w:marLeft w:val="0"/>
      <w:marRight w:val="0"/>
      <w:marTop w:val="0"/>
      <w:marBottom w:val="0"/>
      <w:divBdr>
        <w:top w:val="none" w:sz="0" w:space="0" w:color="auto"/>
        <w:left w:val="none" w:sz="0" w:space="0" w:color="auto"/>
        <w:bottom w:val="none" w:sz="0" w:space="0" w:color="auto"/>
        <w:right w:val="none" w:sz="0" w:space="0" w:color="auto"/>
      </w:divBdr>
    </w:div>
    <w:div w:id="954947647">
      <w:bodyDiv w:val="1"/>
      <w:marLeft w:val="0"/>
      <w:marRight w:val="0"/>
      <w:marTop w:val="0"/>
      <w:marBottom w:val="0"/>
      <w:divBdr>
        <w:top w:val="none" w:sz="0" w:space="0" w:color="auto"/>
        <w:left w:val="none" w:sz="0" w:space="0" w:color="auto"/>
        <w:bottom w:val="none" w:sz="0" w:space="0" w:color="auto"/>
        <w:right w:val="none" w:sz="0" w:space="0" w:color="auto"/>
      </w:divBdr>
    </w:div>
    <w:div w:id="956369906">
      <w:bodyDiv w:val="1"/>
      <w:marLeft w:val="0"/>
      <w:marRight w:val="0"/>
      <w:marTop w:val="0"/>
      <w:marBottom w:val="0"/>
      <w:divBdr>
        <w:top w:val="none" w:sz="0" w:space="0" w:color="auto"/>
        <w:left w:val="none" w:sz="0" w:space="0" w:color="auto"/>
        <w:bottom w:val="none" w:sz="0" w:space="0" w:color="auto"/>
        <w:right w:val="none" w:sz="0" w:space="0" w:color="auto"/>
      </w:divBdr>
    </w:div>
    <w:div w:id="956986990">
      <w:bodyDiv w:val="1"/>
      <w:marLeft w:val="0"/>
      <w:marRight w:val="0"/>
      <w:marTop w:val="0"/>
      <w:marBottom w:val="0"/>
      <w:divBdr>
        <w:top w:val="none" w:sz="0" w:space="0" w:color="auto"/>
        <w:left w:val="none" w:sz="0" w:space="0" w:color="auto"/>
        <w:bottom w:val="none" w:sz="0" w:space="0" w:color="auto"/>
        <w:right w:val="none" w:sz="0" w:space="0" w:color="auto"/>
      </w:divBdr>
    </w:div>
    <w:div w:id="960186821">
      <w:bodyDiv w:val="1"/>
      <w:marLeft w:val="0"/>
      <w:marRight w:val="0"/>
      <w:marTop w:val="0"/>
      <w:marBottom w:val="0"/>
      <w:divBdr>
        <w:top w:val="none" w:sz="0" w:space="0" w:color="auto"/>
        <w:left w:val="none" w:sz="0" w:space="0" w:color="auto"/>
        <w:bottom w:val="none" w:sz="0" w:space="0" w:color="auto"/>
        <w:right w:val="none" w:sz="0" w:space="0" w:color="auto"/>
      </w:divBdr>
    </w:div>
    <w:div w:id="961765022">
      <w:bodyDiv w:val="1"/>
      <w:marLeft w:val="0"/>
      <w:marRight w:val="0"/>
      <w:marTop w:val="0"/>
      <w:marBottom w:val="0"/>
      <w:divBdr>
        <w:top w:val="none" w:sz="0" w:space="0" w:color="auto"/>
        <w:left w:val="none" w:sz="0" w:space="0" w:color="auto"/>
        <w:bottom w:val="none" w:sz="0" w:space="0" w:color="auto"/>
        <w:right w:val="none" w:sz="0" w:space="0" w:color="auto"/>
      </w:divBdr>
      <w:divsChild>
        <w:div w:id="1296061390">
          <w:marLeft w:val="0"/>
          <w:marRight w:val="0"/>
          <w:marTop w:val="0"/>
          <w:marBottom w:val="0"/>
          <w:divBdr>
            <w:top w:val="none" w:sz="0" w:space="0" w:color="auto"/>
            <w:left w:val="none" w:sz="0" w:space="0" w:color="auto"/>
            <w:bottom w:val="none" w:sz="0" w:space="0" w:color="auto"/>
            <w:right w:val="none" w:sz="0" w:space="0" w:color="auto"/>
          </w:divBdr>
          <w:divsChild>
            <w:div w:id="2030838551">
              <w:marLeft w:val="0"/>
              <w:marRight w:val="0"/>
              <w:marTop w:val="0"/>
              <w:marBottom w:val="0"/>
              <w:divBdr>
                <w:top w:val="none" w:sz="0" w:space="0" w:color="auto"/>
                <w:left w:val="none" w:sz="0" w:space="0" w:color="auto"/>
                <w:bottom w:val="none" w:sz="0" w:space="0" w:color="auto"/>
                <w:right w:val="none" w:sz="0" w:space="0" w:color="auto"/>
              </w:divBdr>
              <w:divsChild>
                <w:div w:id="1313098153">
                  <w:marLeft w:val="0"/>
                  <w:marRight w:val="0"/>
                  <w:marTop w:val="0"/>
                  <w:marBottom w:val="0"/>
                  <w:divBdr>
                    <w:top w:val="none" w:sz="0" w:space="0" w:color="auto"/>
                    <w:left w:val="none" w:sz="0" w:space="0" w:color="auto"/>
                    <w:bottom w:val="none" w:sz="0" w:space="0" w:color="auto"/>
                    <w:right w:val="none" w:sz="0" w:space="0" w:color="auto"/>
                  </w:divBdr>
                  <w:divsChild>
                    <w:div w:id="289362001">
                      <w:marLeft w:val="0"/>
                      <w:marRight w:val="0"/>
                      <w:marTop w:val="0"/>
                      <w:marBottom w:val="0"/>
                      <w:divBdr>
                        <w:top w:val="none" w:sz="0" w:space="0" w:color="auto"/>
                        <w:left w:val="none" w:sz="0" w:space="0" w:color="auto"/>
                        <w:bottom w:val="none" w:sz="0" w:space="0" w:color="auto"/>
                        <w:right w:val="none" w:sz="0" w:space="0" w:color="auto"/>
                      </w:divBdr>
                      <w:divsChild>
                        <w:div w:id="594287981">
                          <w:marLeft w:val="0"/>
                          <w:marRight w:val="0"/>
                          <w:marTop w:val="0"/>
                          <w:marBottom w:val="0"/>
                          <w:divBdr>
                            <w:top w:val="none" w:sz="0" w:space="0" w:color="auto"/>
                            <w:left w:val="none" w:sz="0" w:space="0" w:color="auto"/>
                            <w:bottom w:val="none" w:sz="0" w:space="0" w:color="auto"/>
                            <w:right w:val="none" w:sz="0" w:space="0" w:color="auto"/>
                          </w:divBdr>
                          <w:divsChild>
                            <w:div w:id="1444693842">
                              <w:marLeft w:val="0"/>
                              <w:marRight w:val="0"/>
                              <w:marTop w:val="0"/>
                              <w:marBottom w:val="0"/>
                              <w:divBdr>
                                <w:top w:val="none" w:sz="0" w:space="0" w:color="auto"/>
                                <w:left w:val="none" w:sz="0" w:space="0" w:color="auto"/>
                                <w:bottom w:val="none" w:sz="0" w:space="0" w:color="auto"/>
                                <w:right w:val="none" w:sz="0" w:space="0" w:color="auto"/>
                              </w:divBdr>
                              <w:divsChild>
                                <w:div w:id="962150283">
                                  <w:marLeft w:val="0"/>
                                  <w:marRight w:val="0"/>
                                  <w:marTop w:val="120"/>
                                  <w:marBottom w:val="120"/>
                                  <w:divBdr>
                                    <w:top w:val="none" w:sz="0" w:space="0" w:color="auto"/>
                                    <w:left w:val="none" w:sz="0" w:space="0" w:color="auto"/>
                                    <w:bottom w:val="none" w:sz="0" w:space="0" w:color="auto"/>
                                    <w:right w:val="none" w:sz="0" w:space="0" w:color="auto"/>
                                  </w:divBdr>
                                  <w:divsChild>
                                    <w:div w:id="1242104934">
                                      <w:marLeft w:val="0"/>
                                      <w:marRight w:val="0"/>
                                      <w:marTop w:val="0"/>
                                      <w:marBottom w:val="0"/>
                                      <w:divBdr>
                                        <w:top w:val="none" w:sz="0" w:space="0" w:color="auto"/>
                                        <w:left w:val="none" w:sz="0" w:space="0" w:color="auto"/>
                                        <w:bottom w:val="none" w:sz="0" w:space="0" w:color="auto"/>
                                        <w:right w:val="none" w:sz="0" w:space="0" w:color="auto"/>
                                      </w:divBdr>
                                      <w:divsChild>
                                        <w:div w:id="51123920">
                                          <w:marLeft w:val="120"/>
                                          <w:marRight w:val="0"/>
                                          <w:marTop w:val="0"/>
                                          <w:marBottom w:val="0"/>
                                          <w:divBdr>
                                            <w:top w:val="none" w:sz="0" w:space="0" w:color="auto"/>
                                            <w:left w:val="none" w:sz="0" w:space="0" w:color="auto"/>
                                            <w:bottom w:val="none" w:sz="0" w:space="0" w:color="auto"/>
                                            <w:right w:val="none" w:sz="0" w:space="0" w:color="auto"/>
                                          </w:divBdr>
                                          <w:divsChild>
                                            <w:div w:id="2097095222">
                                              <w:marLeft w:val="0"/>
                                              <w:marRight w:val="0"/>
                                              <w:marTop w:val="0"/>
                                              <w:marBottom w:val="0"/>
                                              <w:divBdr>
                                                <w:top w:val="none" w:sz="0" w:space="0" w:color="auto"/>
                                                <w:left w:val="none" w:sz="0" w:space="0" w:color="auto"/>
                                                <w:bottom w:val="none" w:sz="0" w:space="0" w:color="auto"/>
                                                <w:right w:val="none" w:sz="0" w:space="0" w:color="auto"/>
                                              </w:divBdr>
                                              <w:divsChild>
                                                <w:div w:id="272591996">
                                                  <w:marLeft w:val="0"/>
                                                  <w:marRight w:val="0"/>
                                                  <w:marTop w:val="0"/>
                                                  <w:marBottom w:val="0"/>
                                                  <w:divBdr>
                                                    <w:top w:val="none" w:sz="0" w:space="0" w:color="auto"/>
                                                    <w:left w:val="none" w:sz="0" w:space="0" w:color="auto"/>
                                                    <w:bottom w:val="none" w:sz="0" w:space="0" w:color="auto"/>
                                                    <w:right w:val="none" w:sz="0" w:space="0" w:color="auto"/>
                                                  </w:divBdr>
                                                  <w:divsChild>
                                                    <w:div w:id="1128281392">
                                                      <w:marLeft w:val="0"/>
                                                      <w:marRight w:val="0"/>
                                                      <w:marTop w:val="0"/>
                                                      <w:marBottom w:val="0"/>
                                                      <w:divBdr>
                                                        <w:top w:val="none" w:sz="0" w:space="0" w:color="auto"/>
                                                        <w:left w:val="none" w:sz="0" w:space="0" w:color="auto"/>
                                                        <w:bottom w:val="none" w:sz="0" w:space="0" w:color="auto"/>
                                                        <w:right w:val="none" w:sz="0" w:space="0" w:color="auto"/>
                                                      </w:divBdr>
                                                      <w:divsChild>
                                                        <w:div w:id="8736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946398">
                                                  <w:marLeft w:val="0"/>
                                                  <w:marRight w:val="0"/>
                                                  <w:marTop w:val="0"/>
                                                  <w:marBottom w:val="0"/>
                                                  <w:divBdr>
                                                    <w:top w:val="none" w:sz="0" w:space="0" w:color="auto"/>
                                                    <w:left w:val="none" w:sz="0" w:space="0" w:color="auto"/>
                                                    <w:bottom w:val="none" w:sz="0" w:space="0" w:color="auto"/>
                                                    <w:right w:val="none" w:sz="0" w:space="0" w:color="auto"/>
                                                  </w:divBdr>
                                                  <w:divsChild>
                                                    <w:div w:id="439297058">
                                                      <w:marLeft w:val="0"/>
                                                      <w:marRight w:val="0"/>
                                                      <w:marTop w:val="0"/>
                                                      <w:marBottom w:val="0"/>
                                                      <w:divBdr>
                                                        <w:top w:val="none" w:sz="0" w:space="0" w:color="auto"/>
                                                        <w:left w:val="none" w:sz="0" w:space="0" w:color="auto"/>
                                                        <w:bottom w:val="none" w:sz="0" w:space="0" w:color="auto"/>
                                                        <w:right w:val="none" w:sz="0" w:space="0" w:color="auto"/>
                                                      </w:divBdr>
                                                    </w:div>
                                                    <w:div w:id="1605840423">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165972441">
                                          <w:marLeft w:val="0"/>
                                          <w:marRight w:val="0"/>
                                          <w:marTop w:val="0"/>
                                          <w:marBottom w:val="0"/>
                                          <w:divBdr>
                                            <w:top w:val="none" w:sz="0" w:space="0" w:color="auto"/>
                                            <w:left w:val="none" w:sz="0" w:space="0" w:color="auto"/>
                                            <w:bottom w:val="none" w:sz="0" w:space="0" w:color="auto"/>
                                            <w:right w:val="none" w:sz="0" w:space="0" w:color="auto"/>
                                          </w:divBdr>
                                          <w:divsChild>
                                            <w:div w:id="1319112947">
                                              <w:marLeft w:val="0"/>
                                              <w:marRight w:val="0"/>
                                              <w:marTop w:val="0"/>
                                              <w:marBottom w:val="0"/>
                                              <w:divBdr>
                                                <w:top w:val="none" w:sz="0" w:space="0" w:color="auto"/>
                                                <w:left w:val="none" w:sz="0" w:space="0" w:color="auto"/>
                                                <w:bottom w:val="none" w:sz="0" w:space="0" w:color="auto"/>
                                                <w:right w:val="none" w:sz="0" w:space="0" w:color="auto"/>
                                              </w:divBdr>
                                              <w:divsChild>
                                                <w:div w:id="8352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337499">
                          <w:marLeft w:val="0"/>
                          <w:marRight w:val="0"/>
                          <w:marTop w:val="0"/>
                          <w:marBottom w:val="0"/>
                          <w:divBdr>
                            <w:top w:val="none" w:sz="0" w:space="0" w:color="auto"/>
                            <w:left w:val="none" w:sz="0" w:space="0" w:color="auto"/>
                            <w:bottom w:val="none" w:sz="0" w:space="0" w:color="auto"/>
                            <w:right w:val="none" w:sz="0" w:space="0" w:color="auto"/>
                          </w:divBdr>
                          <w:divsChild>
                            <w:div w:id="242448358">
                              <w:marLeft w:val="0"/>
                              <w:marRight w:val="0"/>
                              <w:marTop w:val="0"/>
                              <w:marBottom w:val="0"/>
                              <w:divBdr>
                                <w:top w:val="none" w:sz="0" w:space="0" w:color="auto"/>
                                <w:left w:val="none" w:sz="0" w:space="0" w:color="auto"/>
                                <w:bottom w:val="none" w:sz="0" w:space="0" w:color="auto"/>
                                <w:right w:val="none" w:sz="0" w:space="0" w:color="auto"/>
                              </w:divBdr>
                              <w:divsChild>
                                <w:div w:id="606238809">
                                  <w:marLeft w:val="0"/>
                                  <w:marRight w:val="0"/>
                                  <w:marTop w:val="0"/>
                                  <w:marBottom w:val="0"/>
                                  <w:divBdr>
                                    <w:top w:val="none" w:sz="0" w:space="0" w:color="auto"/>
                                    <w:left w:val="none" w:sz="0" w:space="0" w:color="auto"/>
                                    <w:bottom w:val="none" w:sz="0" w:space="0" w:color="auto"/>
                                    <w:right w:val="none" w:sz="0" w:space="0" w:color="auto"/>
                                  </w:divBdr>
                                  <w:divsChild>
                                    <w:div w:id="19835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2711941">
          <w:marLeft w:val="0"/>
          <w:marRight w:val="360"/>
          <w:marTop w:val="0"/>
          <w:marBottom w:val="0"/>
          <w:divBdr>
            <w:top w:val="none" w:sz="0" w:space="0" w:color="auto"/>
            <w:left w:val="none" w:sz="0" w:space="0" w:color="auto"/>
            <w:bottom w:val="none" w:sz="0" w:space="0" w:color="auto"/>
            <w:right w:val="none" w:sz="0" w:space="0" w:color="auto"/>
          </w:divBdr>
          <w:divsChild>
            <w:div w:id="1883009205">
              <w:marLeft w:val="0"/>
              <w:marRight w:val="0"/>
              <w:marTop w:val="0"/>
              <w:marBottom w:val="0"/>
              <w:divBdr>
                <w:top w:val="none" w:sz="0" w:space="0" w:color="auto"/>
                <w:left w:val="none" w:sz="0" w:space="0" w:color="auto"/>
                <w:bottom w:val="none" w:sz="0" w:space="0" w:color="auto"/>
                <w:right w:val="none" w:sz="0" w:space="0" w:color="auto"/>
              </w:divBdr>
              <w:divsChild>
                <w:div w:id="124977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808146">
      <w:bodyDiv w:val="1"/>
      <w:marLeft w:val="0"/>
      <w:marRight w:val="0"/>
      <w:marTop w:val="0"/>
      <w:marBottom w:val="0"/>
      <w:divBdr>
        <w:top w:val="none" w:sz="0" w:space="0" w:color="auto"/>
        <w:left w:val="none" w:sz="0" w:space="0" w:color="auto"/>
        <w:bottom w:val="none" w:sz="0" w:space="0" w:color="auto"/>
        <w:right w:val="none" w:sz="0" w:space="0" w:color="auto"/>
      </w:divBdr>
    </w:div>
    <w:div w:id="962688104">
      <w:bodyDiv w:val="1"/>
      <w:marLeft w:val="0"/>
      <w:marRight w:val="0"/>
      <w:marTop w:val="0"/>
      <w:marBottom w:val="0"/>
      <w:divBdr>
        <w:top w:val="none" w:sz="0" w:space="0" w:color="auto"/>
        <w:left w:val="none" w:sz="0" w:space="0" w:color="auto"/>
        <w:bottom w:val="none" w:sz="0" w:space="0" w:color="auto"/>
        <w:right w:val="none" w:sz="0" w:space="0" w:color="auto"/>
      </w:divBdr>
    </w:div>
    <w:div w:id="964040728">
      <w:bodyDiv w:val="1"/>
      <w:marLeft w:val="0"/>
      <w:marRight w:val="0"/>
      <w:marTop w:val="0"/>
      <w:marBottom w:val="0"/>
      <w:divBdr>
        <w:top w:val="none" w:sz="0" w:space="0" w:color="auto"/>
        <w:left w:val="none" w:sz="0" w:space="0" w:color="auto"/>
        <w:bottom w:val="none" w:sz="0" w:space="0" w:color="auto"/>
        <w:right w:val="none" w:sz="0" w:space="0" w:color="auto"/>
      </w:divBdr>
    </w:div>
    <w:div w:id="967079777">
      <w:bodyDiv w:val="1"/>
      <w:marLeft w:val="0"/>
      <w:marRight w:val="0"/>
      <w:marTop w:val="0"/>
      <w:marBottom w:val="0"/>
      <w:divBdr>
        <w:top w:val="none" w:sz="0" w:space="0" w:color="auto"/>
        <w:left w:val="none" w:sz="0" w:space="0" w:color="auto"/>
        <w:bottom w:val="none" w:sz="0" w:space="0" w:color="auto"/>
        <w:right w:val="none" w:sz="0" w:space="0" w:color="auto"/>
      </w:divBdr>
    </w:div>
    <w:div w:id="970407823">
      <w:bodyDiv w:val="1"/>
      <w:marLeft w:val="0"/>
      <w:marRight w:val="0"/>
      <w:marTop w:val="0"/>
      <w:marBottom w:val="0"/>
      <w:divBdr>
        <w:top w:val="none" w:sz="0" w:space="0" w:color="auto"/>
        <w:left w:val="none" w:sz="0" w:space="0" w:color="auto"/>
        <w:bottom w:val="none" w:sz="0" w:space="0" w:color="auto"/>
        <w:right w:val="none" w:sz="0" w:space="0" w:color="auto"/>
      </w:divBdr>
      <w:divsChild>
        <w:div w:id="1847331472">
          <w:marLeft w:val="0"/>
          <w:marRight w:val="0"/>
          <w:marTop w:val="0"/>
          <w:marBottom w:val="0"/>
          <w:divBdr>
            <w:top w:val="none" w:sz="0" w:space="0" w:color="auto"/>
            <w:left w:val="none" w:sz="0" w:space="0" w:color="auto"/>
            <w:bottom w:val="none" w:sz="0" w:space="0" w:color="auto"/>
            <w:right w:val="none" w:sz="0" w:space="0" w:color="auto"/>
          </w:divBdr>
        </w:div>
      </w:divsChild>
    </w:div>
    <w:div w:id="972055506">
      <w:bodyDiv w:val="1"/>
      <w:marLeft w:val="0"/>
      <w:marRight w:val="0"/>
      <w:marTop w:val="0"/>
      <w:marBottom w:val="0"/>
      <w:divBdr>
        <w:top w:val="none" w:sz="0" w:space="0" w:color="auto"/>
        <w:left w:val="none" w:sz="0" w:space="0" w:color="auto"/>
        <w:bottom w:val="none" w:sz="0" w:space="0" w:color="auto"/>
        <w:right w:val="none" w:sz="0" w:space="0" w:color="auto"/>
      </w:divBdr>
    </w:div>
    <w:div w:id="972061072">
      <w:bodyDiv w:val="1"/>
      <w:marLeft w:val="0"/>
      <w:marRight w:val="0"/>
      <w:marTop w:val="0"/>
      <w:marBottom w:val="0"/>
      <w:divBdr>
        <w:top w:val="none" w:sz="0" w:space="0" w:color="auto"/>
        <w:left w:val="none" w:sz="0" w:space="0" w:color="auto"/>
        <w:bottom w:val="none" w:sz="0" w:space="0" w:color="auto"/>
        <w:right w:val="none" w:sz="0" w:space="0" w:color="auto"/>
      </w:divBdr>
    </w:div>
    <w:div w:id="972250417">
      <w:bodyDiv w:val="1"/>
      <w:marLeft w:val="0"/>
      <w:marRight w:val="0"/>
      <w:marTop w:val="0"/>
      <w:marBottom w:val="0"/>
      <w:divBdr>
        <w:top w:val="none" w:sz="0" w:space="0" w:color="auto"/>
        <w:left w:val="none" w:sz="0" w:space="0" w:color="auto"/>
        <w:bottom w:val="none" w:sz="0" w:space="0" w:color="auto"/>
        <w:right w:val="none" w:sz="0" w:space="0" w:color="auto"/>
      </w:divBdr>
    </w:div>
    <w:div w:id="972366890">
      <w:bodyDiv w:val="1"/>
      <w:marLeft w:val="0"/>
      <w:marRight w:val="0"/>
      <w:marTop w:val="0"/>
      <w:marBottom w:val="0"/>
      <w:divBdr>
        <w:top w:val="none" w:sz="0" w:space="0" w:color="auto"/>
        <w:left w:val="none" w:sz="0" w:space="0" w:color="auto"/>
        <w:bottom w:val="none" w:sz="0" w:space="0" w:color="auto"/>
        <w:right w:val="none" w:sz="0" w:space="0" w:color="auto"/>
      </w:divBdr>
    </w:div>
    <w:div w:id="973024646">
      <w:bodyDiv w:val="1"/>
      <w:marLeft w:val="0"/>
      <w:marRight w:val="0"/>
      <w:marTop w:val="0"/>
      <w:marBottom w:val="0"/>
      <w:divBdr>
        <w:top w:val="none" w:sz="0" w:space="0" w:color="auto"/>
        <w:left w:val="none" w:sz="0" w:space="0" w:color="auto"/>
        <w:bottom w:val="none" w:sz="0" w:space="0" w:color="auto"/>
        <w:right w:val="none" w:sz="0" w:space="0" w:color="auto"/>
      </w:divBdr>
    </w:div>
    <w:div w:id="973756606">
      <w:bodyDiv w:val="1"/>
      <w:marLeft w:val="0"/>
      <w:marRight w:val="0"/>
      <w:marTop w:val="0"/>
      <w:marBottom w:val="0"/>
      <w:divBdr>
        <w:top w:val="none" w:sz="0" w:space="0" w:color="auto"/>
        <w:left w:val="none" w:sz="0" w:space="0" w:color="auto"/>
        <w:bottom w:val="none" w:sz="0" w:space="0" w:color="auto"/>
        <w:right w:val="none" w:sz="0" w:space="0" w:color="auto"/>
      </w:divBdr>
      <w:divsChild>
        <w:div w:id="1153369055">
          <w:marLeft w:val="0"/>
          <w:marRight w:val="0"/>
          <w:marTop w:val="0"/>
          <w:marBottom w:val="0"/>
          <w:divBdr>
            <w:top w:val="none" w:sz="0" w:space="0" w:color="auto"/>
            <w:left w:val="none" w:sz="0" w:space="0" w:color="auto"/>
            <w:bottom w:val="none" w:sz="0" w:space="0" w:color="auto"/>
            <w:right w:val="none" w:sz="0" w:space="0" w:color="auto"/>
          </w:divBdr>
        </w:div>
        <w:div w:id="478039631">
          <w:marLeft w:val="0"/>
          <w:marRight w:val="0"/>
          <w:marTop w:val="0"/>
          <w:marBottom w:val="0"/>
          <w:divBdr>
            <w:top w:val="none" w:sz="0" w:space="0" w:color="auto"/>
            <w:left w:val="none" w:sz="0" w:space="0" w:color="auto"/>
            <w:bottom w:val="none" w:sz="0" w:space="0" w:color="auto"/>
            <w:right w:val="none" w:sz="0" w:space="0" w:color="auto"/>
          </w:divBdr>
        </w:div>
        <w:div w:id="1153370658">
          <w:marLeft w:val="0"/>
          <w:marRight w:val="0"/>
          <w:marTop w:val="0"/>
          <w:marBottom w:val="0"/>
          <w:divBdr>
            <w:top w:val="none" w:sz="0" w:space="0" w:color="auto"/>
            <w:left w:val="none" w:sz="0" w:space="0" w:color="auto"/>
            <w:bottom w:val="none" w:sz="0" w:space="0" w:color="auto"/>
            <w:right w:val="none" w:sz="0" w:space="0" w:color="auto"/>
          </w:divBdr>
        </w:div>
        <w:div w:id="1051342289">
          <w:marLeft w:val="0"/>
          <w:marRight w:val="0"/>
          <w:marTop w:val="0"/>
          <w:marBottom w:val="0"/>
          <w:divBdr>
            <w:top w:val="none" w:sz="0" w:space="0" w:color="auto"/>
            <w:left w:val="none" w:sz="0" w:space="0" w:color="auto"/>
            <w:bottom w:val="none" w:sz="0" w:space="0" w:color="auto"/>
            <w:right w:val="none" w:sz="0" w:space="0" w:color="auto"/>
          </w:divBdr>
        </w:div>
        <w:div w:id="717624940">
          <w:marLeft w:val="0"/>
          <w:marRight w:val="0"/>
          <w:marTop w:val="0"/>
          <w:marBottom w:val="0"/>
          <w:divBdr>
            <w:top w:val="none" w:sz="0" w:space="0" w:color="auto"/>
            <w:left w:val="none" w:sz="0" w:space="0" w:color="auto"/>
            <w:bottom w:val="none" w:sz="0" w:space="0" w:color="auto"/>
            <w:right w:val="none" w:sz="0" w:space="0" w:color="auto"/>
          </w:divBdr>
        </w:div>
        <w:div w:id="938758103">
          <w:marLeft w:val="0"/>
          <w:marRight w:val="0"/>
          <w:marTop w:val="0"/>
          <w:marBottom w:val="0"/>
          <w:divBdr>
            <w:top w:val="none" w:sz="0" w:space="0" w:color="auto"/>
            <w:left w:val="none" w:sz="0" w:space="0" w:color="auto"/>
            <w:bottom w:val="none" w:sz="0" w:space="0" w:color="auto"/>
            <w:right w:val="none" w:sz="0" w:space="0" w:color="auto"/>
          </w:divBdr>
        </w:div>
        <w:div w:id="198513350">
          <w:marLeft w:val="0"/>
          <w:marRight w:val="0"/>
          <w:marTop w:val="0"/>
          <w:marBottom w:val="0"/>
          <w:divBdr>
            <w:top w:val="none" w:sz="0" w:space="0" w:color="auto"/>
            <w:left w:val="none" w:sz="0" w:space="0" w:color="auto"/>
            <w:bottom w:val="none" w:sz="0" w:space="0" w:color="auto"/>
            <w:right w:val="none" w:sz="0" w:space="0" w:color="auto"/>
          </w:divBdr>
        </w:div>
        <w:div w:id="1288661335">
          <w:marLeft w:val="0"/>
          <w:marRight w:val="0"/>
          <w:marTop w:val="0"/>
          <w:marBottom w:val="0"/>
          <w:divBdr>
            <w:top w:val="none" w:sz="0" w:space="0" w:color="auto"/>
            <w:left w:val="none" w:sz="0" w:space="0" w:color="auto"/>
            <w:bottom w:val="none" w:sz="0" w:space="0" w:color="auto"/>
            <w:right w:val="none" w:sz="0" w:space="0" w:color="auto"/>
          </w:divBdr>
        </w:div>
        <w:div w:id="1523544325">
          <w:marLeft w:val="0"/>
          <w:marRight w:val="0"/>
          <w:marTop w:val="0"/>
          <w:marBottom w:val="0"/>
          <w:divBdr>
            <w:top w:val="none" w:sz="0" w:space="0" w:color="auto"/>
            <w:left w:val="none" w:sz="0" w:space="0" w:color="auto"/>
            <w:bottom w:val="none" w:sz="0" w:space="0" w:color="auto"/>
            <w:right w:val="none" w:sz="0" w:space="0" w:color="auto"/>
          </w:divBdr>
        </w:div>
        <w:div w:id="2517214">
          <w:marLeft w:val="0"/>
          <w:marRight w:val="0"/>
          <w:marTop w:val="0"/>
          <w:marBottom w:val="0"/>
          <w:divBdr>
            <w:top w:val="none" w:sz="0" w:space="0" w:color="auto"/>
            <w:left w:val="none" w:sz="0" w:space="0" w:color="auto"/>
            <w:bottom w:val="none" w:sz="0" w:space="0" w:color="auto"/>
            <w:right w:val="none" w:sz="0" w:space="0" w:color="auto"/>
          </w:divBdr>
        </w:div>
        <w:div w:id="1030226203">
          <w:marLeft w:val="0"/>
          <w:marRight w:val="0"/>
          <w:marTop w:val="0"/>
          <w:marBottom w:val="0"/>
          <w:divBdr>
            <w:top w:val="none" w:sz="0" w:space="0" w:color="auto"/>
            <w:left w:val="none" w:sz="0" w:space="0" w:color="auto"/>
            <w:bottom w:val="none" w:sz="0" w:space="0" w:color="auto"/>
            <w:right w:val="none" w:sz="0" w:space="0" w:color="auto"/>
          </w:divBdr>
        </w:div>
        <w:div w:id="2000572781">
          <w:marLeft w:val="0"/>
          <w:marRight w:val="0"/>
          <w:marTop w:val="0"/>
          <w:marBottom w:val="0"/>
          <w:divBdr>
            <w:top w:val="none" w:sz="0" w:space="0" w:color="auto"/>
            <w:left w:val="none" w:sz="0" w:space="0" w:color="auto"/>
            <w:bottom w:val="none" w:sz="0" w:space="0" w:color="auto"/>
            <w:right w:val="none" w:sz="0" w:space="0" w:color="auto"/>
          </w:divBdr>
        </w:div>
        <w:div w:id="1735153822">
          <w:marLeft w:val="0"/>
          <w:marRight w:val="0"/>
          <w:marTop w:val="0"/>
          <w:marBottom w:val="0"/>
          <w:divBdr>
            <w:top w:val="none" w:sz="0" w:space="0" w:color="auto"/>
            <w:left w:val="none" w:sz="0" w:space="0" w:color="auto"/>
            <w:bottom w:val="none" w:sz="0" w:space="0" w:color="auto"/>
            <w:right w:val="none" w:sz="0" w:space="0" w:color="auto"/>
          </w:divBdr>
        </w:div>
      </w:divsChild>
    </w:div>
    <w:div w:id="974140704">
      <w:bodyDiv w:val="1"/>
      <w:marLeft w:val="0"/>
      <w:marRight w:val="0"/>
      <w:marTop w:val="0"/>
      <w:marBottom w:val="0"/>
      <w:divBdr>
        <w:top w:val="none" w:sz="0" w:space="0" w:color="auto"/>
        <w:left w:val="none" w:sz="0" w:space="0" w:color="auto"/>
        <w:bottom w:val="none" w:sz="0" w:space="0" w:color="auto"/>
        <w:right w:val="none" w:sz="0" w:space="0" w:color="auto"/>
      </w:divBdr>
    </w:div>
    <w:div w:id="975375453">
      <w:bodyDiv w:val="1"/>
      <w:marLeft w:val="0"/>
      <w:marRight w:val="0"/>
      <w:marTop w:val="0"/>
      <w:marBottom w:val="0"/>
      <w:divBdr>
        <w:top w:val="none" w:sz="0" w:space="0" w:color="auto"/>
        <w:left w:val="none" w:sz="0" w:space="0" w:color="auto"/>
        <w:bottom w:val="none" w:sz="0" w:space="0" w:color="auto"/>
        <w:right w:val="none" w:sz="0" w:space="0" w:color="auto"/>
      </w:divBdr>
    </w:div>
    <w:div w:id="978998966">
      <w:bodyDiv w:val="1"/>
      <w:marLeft w:val="0"/>
      <w:marRight w:val="0"/>
      <w:marTop w:val="0"/>
      <w:marBottom w:val="0"/>
      <w:divBdr>
        <w:top w:val="none" w:sz="0" w:space="0" w:color="auto"/>
        <w:left w:val="none" w:sz="0" w:space="0" w:color="auto"/>
        <w:bottom w:val="none" w:sz="0" w:space="0" w:color="auto"/>
        <w:right w:val="none" w:sz="0" w:space="0" w:color="auto"/>
      </w:divBdr>
    </w:div>
    <w:div w:id="979264024">
      <w:bodyDiv w:val="1"/>
      <w:marLeft w:val="0"/>
      <w:marRight w:val="0"/>
      <w:marTop w:val="0"/>
      <w:marBottom w:val="0"/>
      <w:divBdr>
        <w:top w:val="none" w:sz="0" w:space="0" w:color="auto"/>
        <w:left w:val="none" w:sz="0" w:space="0" w:color="auto"/>
        <w:bottom w:val="none" w:sz="0" w:space="0" w:color="auto"/>
        <w:right w:val="none" w:sz="0" w:space="0" w:color="auto"/>
      </w:divBdr>
    </w:div>
    <w:div w:id="979577775">
      <w:bodyDiv w:val="1"/>
      <w:marLeft w:val="0"/>
      <w:marRight w:val="0"/>
      <w:marTop w:val="0"/>
      <w:marBottom w:val="0"/>
      <w:divBdr>
        <w:top w:val="none" w:sz="0" w:space="0" w:color="auto"/>
        <w:left w:val="none" w:sz="0" w:space="0" w:color="auto"/>
        <w:bottom w:val="none" w:sz="0" w:space="0" w:color="auto"/>
        <w:right w:val="none" w:sz="0" w:space="0" w:color="auto"/>
      </w:divBdr>
      <w:divsChild>
        <w:div w:id="139738598">
          <w:marLeft w:val="0"/>
          <w:marRight w:val="0"/>
          <w:marTop w:val="0"/>
          <w:marBottom w:val="0"/>
          <w:divBdr>
            <w:top w:val="none" w:sz="0" w:space="0" w:color="auto"/>
            <w:left w:val="none" w:sz="0" w:space="0" w:color="auto"/>
            <w:bottom w:val="none" w:sz="0" w:space="0" w:color="auto"/>
            <w:right w:val="none" w:sz="0" w:space="0" w:color="auto"/>
          </w:divBdr>
        </w:div>
      </w:divsChild>
    </w:div>
    <w:div w:id="980497610">
      <w:bodyDiv w:val="1"/>
      <w:marLeft w:val="0"/>
      <w:marRight w:val="0"/>
      <w:marTop w:val="0"/>
      <w:marBottom w:val="0"/>
      <w:divBdr>
        <w:top w:val="none" w:sz="0" w:space="0" w:color="auto"/>
        <w:left w:val="none" w:sz="0" w:space="0" w:color="auto"/>
        <w:bottom w:val="none" w:sz="0" w:space="0" w:color="auto"/>
        <w:right w:val="none" w:sz="0" w:space="0" w:color="auto"/>
      </w:divBdr>
      <w:divsChild>
        <w:div w:id="196046076">
          <w:marLeft w:val="0"/>
          <w:marRight w:val="0"/>
          <w:marTop w:val="0"/>
          <w:marBottom w:val="0"/>
          <w:divBdr>
            <w:top w:val="none" w:sz="0" w:space="0" w:color="auto"/>
            <w:left w:val="none" w:sz="0" w:space="0" w:color="auto"/>
            <w:bottom w:val="none" w:sz="0" w:space="0" w:color="auto"/>
            <w:right w:val="none" w:sz="0" w:space="0" w:color="auto"/>
          </w:divBdr>
        </w:div>
      </w:divsChild>
    </w:div>
    <w:div w:id="983310854">
      <w:bodyDiv w:val="1"/>
      <w:marLeft w:val="0"/>
      <w:marRight w:val="0"/>
      <w:marTop w:val="0"/>
      <w:marBottom w:val="0"/>
      <w:divBdr>
        <w:top w:val="none" w:sz="0" w:space="0" w:color="auto"/>
        <w:left w:val="none" w:sz="0" w:space="0" w:color="auto"/>
        <w:bottom w:val="none" w:sz="0" w:space="0" w:color="auto"/>
        <w:right w:val="none" w:sz="0" w:space="0" w:color="auto"/>
      </w:divBdr>
    </w:div>
    <w:div w:id="984242502">
      <w:bodyDiv w:val="1"/>
      <w:marLeft w:val="0"/>
      <w:marRight w:val="0"/>
      <w:marTop w:val="0"/>
      <w:marBottom w:val="0"/>
      <w:divBdr>
        <w:top w:val="none" w:sz="0" w:space="0" w:color="auto"/>
        <w:left w:val="none" w:sz="0" w:space="0" w:color="auto"/>
        <w:bottom w:val="none" w:sz="0" w:space="0" w:color="auto"/>
        <w:right w:val="none" w:sz="0" w:space="0" w:color="auto"/>
      </w:divBdr>
    </w:div>
    <w:div w:id="985546122">
      <w:bodyDiv w:val="1"/>
      <w:marLeft w:val="0"/>
      <w:marRight w:val="0"/>
      <w:marTop w:val="0"/>
      <w:marBottom w:val="0"/>
      <w:divBdr>
        <w:top w:val="none" w:sz="0" w:space="0" w:color="auto"/>
        <w:left w:val="none" w:sz="0" w:space="0" w:color="auto"/>
        <w:bottom w:val="none" w:sz="0" w:space="0" w:color="auto"/>
        <w:right w:val="none" w:sz="0" w:space="0" w:color="auto"/>
      </w:divBdr>
    </w:div>
    <w:div w:id="986085936">
      <w:bodyDiv w:val="1"/>
      <w:marLeft w:val="0"/>
      <w:marRight w:val="0"/>
      <w:marTop w:val="0"/>
      <w:marBottom w:val="0"/>
      <w:divBdr>
        <w:top w:val="none" w:sz="0" w:space="0" w:color="auto"/>
        <w:left w:val="none" w:sz="0" w:space="0" w:color="auto"/>
        <w:bottom w:val="none" w:sz="0" w:space="0" w:color="auto"/>
        <w:right w:val="none" w:sz="0" w:space="0" w:color="auto"/>
      </w:divBdr>
      <w:divsChild>
        <w:div w:id="534005650">
          <w:marLeft w:val="0"/>
          <w:marRight w:val="283"/>
          <w:marTop w:val="291"/>
          <w:marBottom w:val="0"/>
          <w:divBdr>
            <w:top w:val="none" w:sz="0" w:space="0" w:color="auto"/>
            <w:left w:val="none" w:sz="0" w:space="0" w:color="auto"/>
            <w:bottom w:val="none" w:sz="0" w:space="0" w:color="auto"/>
            <w:right w:val="none" w:sz="0" w:space="0" w:color="auto"/>
          </w:divBdr>
          <w:divsChild>
            <w:div w:id="105850569">
              <w:marLeft w:val="0"/>
              <w:marRight w:val="283"/>
              <w:marTop w:val="0"/>
              <w:marBottom w:val="0"/>
              <w:divBdr>
                <w:top w:val="none" w:sz="0" w:space="0" w:color="auto"/>
                <w:left w:val="none" w:sz="0" w:space="0" w:color="auto"/>
                <w:bottom w:val="none" w:sz="0" w:space="0" w:color="auto"/>
                <w:right w:val="none" w:sz="0" w:space="0" w:color="auto"/>
              </w:divBdr>
              <w:divsChild>
                <w:div w:id="532499528">
                  <w:marLeft w:val="0"/>
                  <w:marRight w:val="0"/>
                  <w:marTop w:val="0"/>
                  <w:marBottom w:val="0"/>
                  <w:divBdr>
                    <w:top w:val="none" w:sz="0" w:space="0" w:color="auto"/>
                    <w:left w:val="none" w:sz="0" w:space="0" w:color="auto"/>
                    <w:bottom w:val="none" w:sz="0" w:space="0" w:color="auto"/>
                    <w:right w:val="none" w:sz="0" w:space="0" w:color="auto"/>
                  </w:divBdr>
                  <w:divsChild>
                    <w:div w:id="372972430">
                      <w:marLeft w:val="0"/>
                      <w:marRight w:val="0"/>
                      <w:marTop w:val="218"/>
                      <w:marBottom w:val="218"/>
                      <w:divBdr>
                        <w:top w:val="none" w:sz="0" w:space="0" w:color="auto"/>
                        <w:left w:val="none" w:sz="0" w:space="0" w:color="auto"/>
                        <w:bottom w:val="none" w:sz="0" w:space="0" w:color="auto"/>
                        <w:right w:val="none" w:sz="0" w:space="0" w:color="auto"/>
                      </w:divBdr>
                      <w:divsChild>
                        <w:div w:id="1475757231">
                          <w:marLeft w:val="0"/>
                          <w:marRight w:val="0"/>
                          <w:marTop w:val="0"/>
                          <w:marBottom w:val="0"/>
                          <w:divBdr>
                            <w:top w:val="none" w:sz="0" w:space="0" w:color="auto"/>
                            <w:left w:val="none" w:sz="0" w:space="0" w:color="auto"/>
                            <w:bottom w:val="none" w:sz="0" w:space="0" w:color="auto"/>
                            <w:right w:val="none" w:sz="0" w:space="0" w:color="auto"/>
                          </w:divBdr>
                        </w:div>
                      </w:divsChild>
                    </w:div>
                    <w:div w:id="885527983">
                      <w:marLeft w:val="0"/>
                      <w:marRight w:val="65"/>
                      <w:marTop w:val="0"/>
                      <w:marBottom w:val="0"/>
                      <w:divBdr>
                        <w:top w:val="none" w:sz="0" w:space="0" w:color="auto"/>
                        <w:left w:val="none" w:sz="0" w:space="0" w:color="auto"/>
                        <w:bottom w:val="none" w:sz="0" w:space="0" w:color="auto"/>
                        <w:right w:val="none" w:sz="0" w:space="0" w:color="auto"/>
                      </w:divBdr>
                    </w:div>
                  </w:divsChild>
                </w:div>
              </w:divsChild>
            </w:div>
            <w:div w:id="229656045">
              <w:marLeft w:val="0"/>
              <w:marRight w:val="0"/>
              <w:marTop w:val="0"/>
              <w:marBottom w:val="0"/>
              <w:divBdr>
                <w:top w:val="none" w:sz="0" w:space="0" w:color="auto"/>
                <w:left w:val="none" w:sz="0" w:space="0" w:color="auto"/>
                <w:bottom w:val="none" w:sz="0" w:space="0" w:color="auto"/>
                <w:right w:val="none" w:sz="0" w:space="0" w:color="auto"/>
              </w:divBdr>
            </w:div>
          </w:divsChild>
        </w:div>
        <w:div w:id="1144815241">
          <w:marLeft w:val="0"/>
          <w:marRight w:val="106"/>
          <w:marTop w:val="0"/>
          <w:marBottom w:val="388"/>
          <w:divBdr>
            <w:top w:val="none" w:sz="0" w:space="0" w:color="auto"/>
            <w:left w:val="none" w:sz="0" w:space="0" w:color="auto"/>
            <w:bottom w:val="none" w:sz="0" w:space="0" w:color="auto"/>
            <w:right w:val="none" w:sz="0" w:space="0" w:color="auto"/>
          </w:divBdr>
          <w:divsChild>
            <w:div w:id="1610116285">
              <w:marLeft w:val="0"/>
              <w:marRight w:val="0"/>
              <w:marTop w:val="0"/>
              <w:marBottom w:val="0"/>
              <w:divBdr>
                <w:top w:val="none" w:sz="0" w:space="0" w:color="auto"/>
                <w:left w:val="none" w:sz="0" w:space="0" w:color="auto"/>
                <w:bottom w:val="none" w:sz="0" w:space="0" w:color="auto"/>
                <w:right w:val="none" w:sz="0" w:space="0" w:color="auto"/>
              </w:divBdr>
              <w:divsChild>
                <w:div w:id="1531529310">
                  <w:marLeft w:val="0"/>
                  <w:marRight w:val="0"/>
                  <w:marTop w:val="0"/>
                  <w:marBottom w:val="0"/>
                  <w:divBdr>
                    <w:top w:val="none" w:sz="0" w:space="0" w:color="auto"/>
                    <w:left w:val="none" w:sz="0" w:space="0" w:color="auto"/>
                    <w:bottom w:val="none" w:sz="0" w:space="0" w:color="auto"/>
                    <w:right w:val="none" w:sz="0" w:space="0" w:color="auto"/>
                  </w:divBdr>
                  <w:divsChild>
                    <w:div w:id="393282276">
                      <w:marLeft w:val="0"/>
                      <w:marRight w:val="0"/>
                      <w:marTop w:val="0"/>
                      <w:marBottom w:val="0"/>
                      <w:divBdr>
                        <w:top w:val="none" w:sz="0" w:space="0" w:color="auto"/>
                        <w:left w:val="none" w:sz="0" w:space="0" w:color="auto"/>
                        <w:bottom w:val="none" w:sz="0" w:space="0" w:color="auto"/>
                        <w:right w:val="none" w:sz="0" w:space="0" w:color="auto"/>
                      </w:divBdr>
                      <w:divsChild>
                        <w:div w:id="8341373">
                          <w:marLeft w:val="0"/>
                          <w:marRight w:val="0"/>
                          <w:marTop w:val="0"/>
                          <w:marBottom w:val="0"/>
                          <w:divBdr>
                            <w:top w:val="none" w:sz="0" w:space="0" w:color="auto"/>
                            <w:left w:val="none" w:sz="0" w:space="0" w:color="auto"/>
                            <w:bottom w:val="none" w:sz="0" w:space="0" w:color="auto"/>
                            <w:right w:val="none" w:sz="0" w:space="0" w:color="auto"/>
                          </w:divBdr>
                        </w:div>
                        <w:div w:id="66344902">
                          <w:marLeft w:val="0"/>
                          <w:marRight w:val="0"/>
                          <w:marTop w:val="0"/>
                          <w:marBottom w:val="0"/>
                          <w:divBdr>
                            <w:top w:val="none" w:sz="0" w:space="0" w:color="auto"/>
                            <w:left w:val="none" w:sz="0" w:space="0" w:color="auto"/>
                            <w:bottom w:val="none" w:sz="0" w:space="0" w:color="auto"/>
                            <w:right w:val="none" w:sz="0" w:space="0" w:color="auto"/>
                          </w:divBdr>
                        </w:div>
                        <w:div w:id="262614586">
                          <w:marLeft w:val="0"/>
                          <w:marRight w:val="0"/>
                          <w:marTop w:val="0"/>
                          <w:marBottom w:val="0"/>
                          <w:divBdr>
                            <w:top w:val="none" w:sz="0" w:space="0" w:color="auto"/>
                            <w:left w:val="none" w:sz="0" w:space="0" w:color="auto"/>
                            <w:bottom w:val="none" w:sz="0" w:space="0" w:color="auto"/>
                            <w:right w:val="none" w:sz="0" w:space="0" w:color="auto"/>
                          </w:divBdr>
                        </w:div>
                        <w:div w:id="281765135">
                          <w:marLeft w:val="0"/>
                          <w:marRight w:val="0"/>
                          <w:marTop w:val="0"/>
                          <w:marBottom w:val="0"/>
                          <w:divBdr>
                            <w:top w:val="none" w:sz="0" w:space="0" w:color="auto"/>
                            <w:left w:val="none" w:sz="0" w:space="0" w:color="auto"/>
                            <w:bottom w:val="none" w:sz="0" w:space="0" w:color="auto"/>
                            <w:right w:val="none" w:sz="0" w:space="0" w:color="auto"/>
                          </w:divBdr>
                        </w:div>
                        <w:div w:id="763501761">
                          <w:marLeft w:val="0"/>
                          <w:marRight w:val="0"/>
                          <w:marTop w:val="0"/>
                          <w:marBottom w:val="0"/>
                          <w:divBdr>
                            <w:top w:val="none" w:sz="0" w:space="0" w:color="auto"/>
                            <w:left w:val="none" w:sz="0" w:space="0" w:color="auto"/>
                            <w:bottom w:val="none" w:sz="0" w:space="0" w:color="auto"/>
                            <w:right w:val="none" w:sz="0" w:space="0" w:color="auto"/>
                          </w:divBdr>
                        </w:div>
                        <w:div w:id="765468458">
                          <w:marLeft w:val="0"/>
                          <w:marRight w:val="0"/>
                          <w:marTop w:val="0"/>
                          <w:marBottom w:val="0"/>
                          <w:divBdr>
                            <w:top w:val="none" w:sz="0" w:space="0" w:color="auto"/>
                            <w:left w:val="none" w:sz="0" w:space="0" w:color="auto"/>
                            <w:bottom w:val="none" w:sz="0" w:space="0" w:color="auto"/>
                            <w:right w:val="none" w:sz="0" w:space="0" w:color="auto"/>
                          </w:divBdr>
                        </w:div>
                        <w:div w:id="831484013">
                          <w:marLeft w:val="0"/>
                          <w:marRight w:val="0"/>
                          <w:marTop w:val="0"/>
                          <w:marBottom w:val="0"/>
                          <w:divBdr>
                            <w:top w:val="none" w:sz="0" w:space="0" w:color="auto"/>
                            <w:left w:val="none" w:sz="0" w:space="0" w:color="auto"/>
                            <w:bottom w:val="none" w:sz="0" w:space="0" w:color="auto"/>
                            <w:right w:val="none" w:sz="0" w:space="0" w:color="auto"/>
                          </w:divBdr>
                        </w:div>
                        <w:div w:id="1089690831">
                          <w:marLeft w:val="0"/>
                          <w:marRight w:val="0"/>
                          <w:marTop w:val="0"/>
                          <w:marBottom w:val="0"/>
                          <w:divBdr>
                            <w:top w:val="none" w:sz="0" w:space="0" w:color="auto"/>
                            <w:left w:val="none" w:sz="0" w:space="0" w:color="auto"/>
                            <w:bottom w:val="none" w:sz="0" w:space="0" w:color="auto"/>
                            <w:right w:val="none" w:sz="0" w:space="0" w:color="auto"/>
                          </w:divBdr>
                        </w:div>
                        <w:div w:id="1156336875">
                          <w:marLeft w:val="0"/>
                          <w:marRight w:val="0"/>
                          <w:marTop w:val="0"/>
                          <w:marBottom w:val="0"/>
                          <w:divBdr>
                            <w:top w:val="none" w:sz="0" w:space="0" w:color="auto"/>
                            <w:left w:val="none" w:sz="0" w:space="0" w:color="auto"/>
                            <w:bottom w:val="none" w:sz="0" w:space="0" w:color="auto"/>
                            <w:right w:val="none" w:sz="0" w:space="0" w:color="auto"/>
                          </w:divBdr>
                        </w:div>
                        <w:div w:id="1579747486">
                          <w:marLeft w:val="0"/>
                          <w:marRight w:val="0"/>
                          <w:marTop w:val="0"/>
                          <w:marBottom w:val="0"/>
                          <w:divBdr>
                            <w:top w:val="none" w:sz="0" w:space="0" w:color="auto"/>
                            <w:left w:val="none" w:sz="0" w:space="0" w:color="auto"/>
                            <w:bottom w:val="none" w:sz="0" w:space="0" w:color="auto"/>
                            <w:right w:val="none" w:sz="0" w:space="0" w:color="auto"/>
                          </w:divBdr>
                        </w:div>
                        <w:div w:id="1656032410">
                          <w:marLeft w:val="0"/>
                          <w:marRight w:val="0"/>
                          <w:marTop w:val="0"/>
                          <w:marBottom w:val="0"/>
                          <w:divBdr>
                            <w:top w:val="none" w:sz="0" w:space="0" w:color="auto"/>
                            <w:left w:val="none" w:sz="0" w:space="0" w:color="auto"/>
                            <w:bottom w:val="none" w:sz="0" w:space="0" w:color="auto"/>
                            <w:right w:val="none" w:sz="0" w:space="0" w:color="auto"/>
                          </w:divBdr>
                        </w:div>
                        <w:div w:id="1862083427">
                          <w:marLeft w:val="0"/>
                          <w:marRight w:val="0"/>
                          <w:marTop w:val="0"/>
                          <w:marBottom w:val="0"/>
                          <w:divBdr>
                            <w:top w:val="none" w:sz="0" w:space="0" w:color="auto"/>
                            <w:left w:val="none" w:sz="0" w:space="0" w:color="auto"/>
                            <w:bottom w:val="none" w:sz="0" w:space="0" w:color="auto"/>
                            <w:right w:val="none" w:sz="0" w:space="0" w:color="auto"/>
                          </w:divBdr>
                        </w:div>
                        <w:div w:id="199301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431606">
          <w:marLeft w:val="0"/>
          <w:marRight w:val="283"/>
          <w:marTop w:val="0"/>
          <w:marBottom w:val="388"/>
          <w:divBdr>
            <w:top w:val="none" w:sz="0" w:space="0" w:color="auto"/>
            <w:left w:val="none" w:sz="0" w:space="0" w:color="auto"/>
            <w:bottom w:val="none" w:sz="0" w:space="0" w:color="auto"/>
            <w:right w:val="none" w:sz="0" w:space="0" w:color="auto"/>
          </w:divBdr>
          <w:divsChild>
            <w:div w:id="406651335">
              <w:marLeft w:val="0"/>
              <w:marRight w:val="0"/>
              <w:marTop w:val="0"/>
              <w:marBottom w:val="0"/>
              <w:divBdr>
                <w:top w:val="none" w:sz="0" w:space="0" w:color="auto"/>
                <w:left w:val="none" w:sz="0" w:space="0" w:color="auto"/>
                <w:bottom w:val="none" w:sz="0" w:space="0" w:color="auto"/>
                <w:right w:val="none" w:sz="0" w:space="0" w:color="auto"/>
              </w:divBdr>
              <w:divsChild>
                <w:div w:id="801850707">
                  <w:marLeft w:val="0"/>
                  <w:marRight w:val="0"/>
                  <w:marTop w:val="0"/>
                  <w:marBottom w:val="0"/>
                  <w:divBdr>
                    <w:top w:val="none" w:sz="0" w:space="0" w:color="auto"/>
                    <w:left w:val="none" w:sz="0" w:space="0" w:color="auto"/>
                    <w:bottom w:val="none" w:sz="0" w:space="0" w:color="auto"/>
                    <w:right w:val="none" w:sz="0" w:space="0" w:color="auto"/>
                  </w:divBdr>
                  <w:divsChild>
                    <w:div w:id="1506896748">
                      <w:marLeft w:val="0"/>
                      <w:marRight w:val="0"/>
                      <w:marTop w:val="0"/>
                      <w:marBottom w:val="0"/>
                      <w:divBdr>
                        <w:top w:val="none" w:sz="0" w:space="0" w:color="auto"/>
                        <w:left w:val="none" w:sz="0" w:space="0" w:color="auto"/>
                        <w:bottom w:val="none" w:sz="0" w:space="0" w:color="auto"/>
                        <w:right w:val="none" w:sz="0" w:space="0" w:color="auto"/>
                      </w:divBdr>
                      <w:divsChild>
                        <w:div w:id="66654713">
                          <w:marLeft w:val="0"/>
                          <w:marRight w:val="0"/>
                          <w:marTop w:val="0"/>
                          <w:marBottom w:val="0"/>
                          <w:divBdr>
                            <w:top w:val="none" w:sz="0" w:space="0" w:color="auto"/>
                            <w:left w:val="none" w:sz="0" w:space="0" w:color="auto"/>
                            <w:bottom w:val="none" w:sz="0" w:space="0" w:color="auto"/>
                            <w:right w:val="none" w:sz="0" w:space="0" w:color="auto"/>
                          </w:divBdr>
                          <w:divsChild>
                            <w:div w:id="586307669">
                              <w:marLeft w:val="0"/>
                              <w:marRight w:val="0"/>
                              <w:marTop w:val="0"/>
                              <w:marBottom w:val="0"/>
                              <w:divBdr>
                                <w:top w:val="none" w:sz="0" w:space="0" w:color="auto"/>
                                <w:left w:val="none" w:sz="0" w:space="0" w:color="auto"/>
                                <w:bottom w:val="none" w:sz="0" w:space="0" w:color="auto"/>
                                <w:right w:val="none" w:sz="0" w:space="0" w:color="auto"/>
                              </w:divBdr>
                            </w:div>
                            <w:div w:id="1576426949">
                              <w:marLeft w:val="60"/>
                              <w:marRight w:val="0"/>
                              <w:marTop w:val="0"/>
                              <w:marBottom w:val="0"/>
                              <w:divBdr>
                                <w:top w:val="none" w:sz="0" w:space="0" w:color="auto"/>
                                <w:left w:val="none" w:sz="0" w:space="0" w:color="auto"/>
                                <w:bottom w:val="none" w:sz="0" w:space="0" w:color="auto"/>
                                <w:right w:val="none" w:sz="0" w:space="0" w:color="auto"/>
                              </w:divBdr>
                            </w:div>
                          </w:divsChild>
                        </w:div>
                        <w:div w:id="477764323">
                          <w:marLeft w:val="0"/>
                          <w:marRight w:val="0"/>
                          <w:marTop w:val="0"/>
                          <w:marBottom w:val="0"/>
                          <w:divBdr>
                            <w:top w:val="none" w:sz="0" w:space="0" w:color="auto"/>
                            <w:left w:val="none" w:sz="0" w:space="0" w:color="auto"/>
                            <w:bottom w:val="none" w:sz="0" w:space="0" w:color="auto"/>
                            <w:right w:val="none" w:sz="0" w:space="0" w:color="auto"/>
                          </w:divBdr>
                          <w:divsChild>
                            <w:div w:id="671226495">
                              <w:marLeft w:val="60"/>
                              <w:marRight w:val="0"/>
                              <w:marTop w:val="0"/>
                              <w:marBottom w:val="0"/>
                              <w:divBdr>
                                <w:top w:val="none" w:sz="0" w:space="0" w:color="auto"/>
                                <w:left w:val="none" w:sz="0" w:space="0" w:color="auto"/>
                                <w:bottom w:val="none" w:sz="0" w:space="0" w:color="auto"/>
                                <w:right w:val="none" w:sz="0" w:space="0" w:color="auto"/>
                              </w:divBdr>
                            </w:div>
                            <w:div w:id="970403858">
                              <w:marLeft w:val="0"/>
                              <w:marRight w:val="0"/>
                              <w:marTop w:val="0"/>
                              <w:marBottom w:val="0"/>
                              <w:divBdr>
                                <w:top w:val="none" w:sz="0" w:space="0" w:color="auto"/>
                                <w:left w:val="none" w:sz="0" w:space="0" w:color="auto"/>
                                <w:bottom w:val="none" w:sz="0" w:space="0" w:color="auto"/>
                                <w:right w:val="none" w:sz="0" w:space="0" w:color="auto"/>
                              </w:divBdr>
                            </w:div>
                          </w:divsChild>
                        </w:div>
                        <w:div w:id="537208605">
                          <w:marLeft w:val="0"/>
                          <w:marRight w:val="0"/>
                          <w:marTop w:val="0"/>
                          <w:marBottom w:val="0"/>
                          <w:divBdr>
                            <w:top w:val="none" w:sz="0" w:space="0" w:color="auto"/>
                            <w:left w:val="none" w:sz="0" w:space="0" w:color="auto"/>
                            <w:bottom w:val="none" w:sz="0" w:space="0" w:color="auto"/>
                            <w:right w:val="none" w:sz="0" w:space="0" w:color="auto"/>
                          </w:divBdr>
                          <w:divsChild>
                            <w:div w:id="1393192068">
                              <w:marLeft w:val="60"/>
                              <w:marRight w:val="0"/>
                              <w:marTop w:val="0"/>
                              <w:marBottom w:val="0"/>
                              <w:divBdr>
                                <w:top w:val="none" w:sz="0" w:space="0" w:color="auto"/>
                                <w:left w:val="none" w:sz="0" w:space="0" w:color="auto"/>
                                <w:bottom w:val="none" w:sz="0" w:space="0" w:color="auto"/>
                                <w:right w:val="none" w:sz="0" w:space="0" w:color="auto"/>
                              </w:divBdr>
                            </w:div>
                            <w:div w:id="2127578369">
                              <w:marLeft w:val="0"/>
                              <w:marRight w:val="0"/>
                              <w:marTop w:val="0"/>
                              <w:marBottom w:val="0"/>
                              <w:divBdr>
                                <w:top w:val="none" w:sz="0" w:space="0" w:color="auto"/>
                                <w:left w:val="none" w:sz="0" w:space="0" w:color="auto"/>
                                <w:bottom w:val="none" w:sz="0" w:space="0" w:color="auto"/>
                                <w:right w:val="none" w:sz="0" w:space="0" w:color="auto"/>
                              </w:divBdr>
                            </w:div>
                          </w:divsChild>
                        </w:div>
                        <w:div w:id="710107797">
                          <w:marLeft w:val="0"/>
                          <w:marRight w:val="0"/>
                          <w:marTop w:val="0"/>
                          <w:marBottom w:val="0"/>
                          <w:divBdr>
                            <w:top w:val="none" w:sz="0" w:space="0" w:color="auto"/>
                            <w:left w:val="none" w:sz="0" w:space="0" w:color="auto"/>
                            <w:bottom w:val="none" w:sz="0" w:space="0" w:color="auto"/>
                            <w:right w:val="none" w:sz="0" w:space="0" w:color="auto"/>
                          </w:divBdr>
                          <w:divsChild>
                            <w:div w:id="650448181">
                              <w:marLeft w:val="60"/>
                              <w:marRight w:val="0"/>
                              <w:marTop w:val="0"/>
                              <w:marBottom w:val="0"/>
                              <w:divBdr>
                                <w:top w:val="none" w:sz="0" w:space="0" w:color="auto"/>
                                <w:left w:val="none" w:sz="0" w:space="0" w:color="auto"/>
                                <w:bottom w:val="none" w:sz="0" w:space="0" w:color="auto"/>
                                <w:right w:val="none" w:sz="0" w:space="0" w:color="auto"/>
                              </w:divBdr>
                            </w:div>
                            <w:div w:id="2076930847">
                              <w:marLeft w:val="0"/>
                              <w:marRight w:val="0"/>
                              <w:marTop w:val="0"/>
                              <w:marBottom w:val="0"/>
                              <w:divBdr>
                                <w:top w:val="none" w:sz="0" w:space="0" w:color="auto"/>
                                <w:left w:val="none" w:sz="0" w:space="0" w:color="auto"/>
                                <w:bottom w:val="none" w:sz="0" w:space="0" w:color="auto"/>
                                <w:right w:val="none" w:sz="0" w:space="0" w:color="auto"/>
                              </w:divBdr>
                            </w:div>
                          </w:divsChild>
                        </w:div>
                        <w:div w:id="900286758">
                          <w:marLeft w:val="0"/>
                          <w:marRight w:val="0"/>
                          <w:marTop w:val="0"/>
                          <w:marBottom w:val="0"/>
                          <w:divBdr>
                            <w:top w:val="none" w:sz="0" w:space="0" w:color="auto"/>
                            <w:left w:val="none" w:sz="0" w:space="0" w:color="auto"/>
                            <w:bottom w:val="none" w:sz="0" w:space="0" w:color="auto"/>
                            <w:right w:val="none" w:sz="0" w:space="0" w:color="auto"/>
                          </w:divBdr>
                          <w:divsChild>
                            <w:div w:id="564728529">
                              <w:marLeft w:val="0"/>
                              <w:marRight w:val="0"/>
                              <w:marTop w:val="0"/>
                              <w:marBottom w:val="0"/>
                              <w:divBdr>
                                <w:top w:val="none" w:sz="0" w:space="0" w:color="auto"/>
                                <w:left w:val="none" w:sz="0" w:space="0" w:color="auto"/>
                                <w:bottom w:val="none" w:sz="0" w:space="0" w:color="auto"/>
                                <w:right w:val="none" w:sz="0" w:space="0" w:color="auto"/>
                              </w:divBdr>
                            </w:div>
                            <w:div w:id="1907032943">
                              <w:marLeft w:val="60"/>
                              <w:marRight w:val="0"/>
                              <w:marTop w:val="0"/>
                              <w:marBottom w:val="0"/>
                              <w:divBdr>
                                <w:top w:val="none" w:sz="0" w:space="0" w:color="auto"/>
                                <w:left w:val="none" w:sz="0" w:space="0" w:color="auto"/>
                                <w:bottom w:val="none" w:sz="0" w:space="0" w:color="auto"/>
                                <w:right w:val="none" w:sz="0" w:space="0" w:color="auto"/>
                              </w:divBdr>
                            </w:div>
                          </w:divsChild>
                        </w:div>
                        <w:div w:id="1098133972">
                          <w:marLeft w:val="0"/>
                          <w:marRight w:val="0"/>
                          <w:marTop w:val="0"/>
                          <w:marBottom w:val="0"/>
                          <w:divBdr>
                            <w:top w:val="none" w:sz="0" w:space="0" w:color="auto"/>
                            <w:left w:val="none" w:sz="0" w:space="0" w:color="auto"/>
                            <w:bottom w:val="none" w:sz="0" w:space="0" w:color="auto"/>
                            <w:right w:val="none" w:sz="0" w:space="0" w:color="auto"/>
                          </w:divBdr>
                          <w:divsChild>
                            <w:div w:id="416172773">
                              <w:marLeft w:val="60"/>
                              <w:marRight w:val="0"/>
                              <w:marTop w:val="0"/>
                              <w:marBottom w:val="0"/>
                              <w:divBdr>
                                <w:top w:val="none" w:sz="0" w:space="0" w:color="auto"/>
                                <w:left w:val="none" w:sz="0" w:space="0" w:color="auto"/>
                                <w:bottom w:val="none" w:sz="0" w:space="0" w:color="auto"/>
                                <w:right w:val="none" w:sz="0" w:space="0" w:color="auto"/>
                              </w:divBdr>
                            </w:div>
                            <w:div w:id="620960630">
                              <w:marLeft w:val="0"/>
                              <w:marRight w:val="0"/>
                              <w:marTop w:val="0"/>
                              <w:marBottom w:val="0"/>
                              <w:divBdr>
                                <w:top w:val="none" w:sz="0" w:space="0" w:color="auto"/>
                                <w:left w:val="none" w:sz="0" w:space="0" w:color="auto"/>
                                <w:bottom w:val="none" w:sz="0" w:space="0" w:color="auto"/>
                                <w:right w:val="none" w:sz="0" w:space="0" w:color="auto"/>
                              </w:divBdr>
                            </w:div>
                          </w:divsChild>
                        </w:div>
                        <w:div w:id="1440643999">
                          <w:marLeft w:val="0"/>
                          <w:marRight w:val="0"/>
                          <w:marTop w:val="0"/>
                          <w:marBottom w:val="0"/>
                          <w:divBdr>
                            <w:top w:val="none" w:sz="0" w:space="0" w:color="auto"/>
                            <w:left w:val="none" w:sz="0" w:space="0" w:color="auto"/>
                            <w:bottom w:val="none" w:sz="0" w:space="0" w:color="auto"/>
                            <w:right w:val="none" w:sz="0" w:space="0" w:color="auto"/>
                          </w:divBdr>
                          <w:divsChild>
                            <w:div w:id="1701475038">
                              <w:marLeft w:val="0"/>
                              <w:marRight w:val="0"/>
                              <w:marTop w:val="0"/>
                              <w:marBottom w:val="0"/>
                              <w:divBdr>
                                <w:top w:val="none" w:sz="0" w:space="0" w:color="auto"/>
                                <w:left w:val="none" w:sz="0" w:space="0" w:color="auto"/>
                                <w:bottom w:val="none" w:sz="0" w:space="0" w:color="auto"/>
                                <w:right w:val="none" w:sz="0" w:space="0" w:color="auto"/>
                              </w:divBdr>
                            </w:div>
                            <w:div w:id="1719891024">
                              <w:marLeft w:val="60"/>
                              <w:marRight w:val="0"/>
                              <w:marTop w:val="0"/>
                              <w:marBottom w:val="0"/>
                              <w:divBdr>
                                <w:top w:val="none" w:sz="0" w:space="0" w:color="auto"/>
                                <w:left w:val="none" w:sz="0" w:space="0" w:color="auto"/>
                                <w:bottom w:val="none" w:sz="0" w:space="0" w:color="auto"/>
                                <w:right w:val="none" w:sz="0" w:space="0" w:color="auto"/>
                              </w:divBdr>
                            </w:div>
                          </w:divsChild>
                        </w:div>
                        <w:div w:id="1490171673">
                          <w:marLeft w:val="0"/>
                          <w:marRight w:val="0"/>
                          <w:marTop w:val="0"/>
                          <w:marBottom w:val="0"/>
                          <w:divBdr>
                            <w:top w:val="none" w:sz="0" w:space="0" w:color="auto"/>
                            <w:left w:val="none" w:sz="0" w:space="0" w:color="auto"/>
                            <w:bottom w:val="none" w:sz="0" w:space="0" w:color="auto"/>
                            <w:right w:val="none" w:sz="0" w:space="0" w:color="auto"/>
                          </w:divBdr>
                          <w:divsChild>
                            <w:div w:id="90511517">
                              <w:marLeft w:val="0"/>
                              <w:marRight w:val="0"/>
                              <w:marTop w:val="0"/>
                              <w:marBottom w:val="0"/>
                              <w:divBdr>
                                <w:top w:val="none" w:sz="0" w:space="0" w:color="auto"/>
                                <w:left w:val="none" w:sz="0" w:space="0" w:color="auto"/>
                                <w:bottom w:val="none" w:sz="0" w:space="0" w:color="auto"/>
                                <w:right w:val="none" w:sz="0" w:space="0" w:color="auto"/>
                              </w:divBdr>
                            </w:div>
                            <w:div w:id="1568497046">
                              <w:marLeft w:val="60"/>
                              <w:marRight w:val="0"/>
                              <w:marTop w:val="0"/>
                              <w:marBottom w:val="0"/>
                              <w:divBdr>
                                <w:top w:val="none" w:sz="0" w:space="0" w:color="auto"/>
                                <w:left w:val="none" w:sz="0" w:space="0" w:color="auto"/>
                                <w:bottom w:val="none" w:sz="0" w:space="0" w:color="auto"/>
                                <w:right w:val="none" w:sz="0" w:space="0" w:color="auto"/>
                              </w:divBdr>
                            </w:div>
                          </w:divsChild>
                        </w:div>
                        <w:div w:id="1591306857">
                          <w:marLeft w:val="0"/>
                          <w:marRight w:val="0"/>
                          <w:marTop w:val="0"/>
                          <w:marBottom w:val="0"/>
                          <w:divBdr>
                            <w:top w:val="none" w:sz="0" w:space="0" w:color="auto"/>
                            <w:left w:val="none" w:sz="0" w:space="0" w:color="auto"/>
                            <w:bottom w:val="none" w:sz="0" w:space="0" w:color="auto"/>
                            <w:right w:val="none" w:sz="0" w:space="0" w:color="auto"/>
                          </w:divBdr>
                          <w:divsChild>
                            <w:div w:id="549151296">
                              <w:marLeft w:val="60"/>
                              <w:marRight w:val="0"/>
                              <w:marTop w:val="0"/>
                              <w:marBottom w:val="0"/>
                              <w:divBdr>
                                <w:top w:val="none" w:sz="0" w:space="0" w:color="auto"/>
                                <w:left w:val="none" w:sz="0" w:space="0" w:color="auto"/>
                                <w:bottom w:val="none" w:sz="0" w:space="0" w:color="auto"/>
                                <w:right w:val="none" w:sz="0" w:space="0" w:color="auto"/>
                              </w:divBdr>
                            </w:div>
                            <w:div w:id="165491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8443262">
      <w:bodyDiv w:val="1"/>
      <w:marLeft w:val="0"/>
      <w:marRight w:val="0"/>
      <w:marTop w:val="0"/>
      <w:marBottom w:val="0"/>
      <w:divBdr>
        <w:top w:val="none" w:sz="0" w:space="0" w:color="auto"/>
        <w:left w:val="none" w:sz="0" w:space="0" w:color="auto"/>
        <w:bottom w:val="none" w:sz="0" w:space="0" w:color="auto"/>
        <w:right w:val="none" w:sz="0" w:space="0" w:color="auto"/>
      </w:divBdr>
    </w:div>
    <w:div w:id="990518388">
      <w:bodyDiv w:val="1"/>
      <w:marLeft w:val="0"/>
      <w:marRight w:val="0"/>
      <w:marTop w:val="0"/>
      <w:marBottom w:val="0"/>
      <w:divBdr>
        <w:top w:val="none" w:sz="0" w:space="0" w:color="auto"/>
        <w:left w:val="none" w:sz="0" w:space="0" w:color="auto"/>
        <w:bottom w:val="none" w:sz="0" w:space="0" w:color="auto"/>
        <w:right w:val="none" w:sz="0" w:space="0" w:color="auto"/>
      </w:divBdr>
      <w:divsChild>
        <w:div w:id="1720738207">
          <w:marLeft w:val="0"/>
          <w:marRight w:val="0"/>
          <w:marTop w:val="0"/>
          <w:marBottom w:val="0"/>
          <w:divBdr>
            <w:top w:val="none" w:sz="0" w:space="0" w:color="auto"/>
            <w:left w:val="none" w:sz="0" w:space="0" w:color="auto"/>
            <w:bottom w:val="none" w:sz="0" w:space="0" w:color="auto"/>
            <w:right w:val="none" w:sz="0" w:space="0" w:color="auto"/>
          </w:divBdr>
        </w:div>
      </w:divsChild>
    </w:div>
    <w:div w:id="990594852">
      <w:bodyDiv w:val="1"/>
      <w:marLeft w:val="0"/>
      <w:marRight w:val="0"/>
      <w:marTop w:val="0"/>
      <w:marBottom w:val="0"/>
      <w:divBdr>
        <w:top w:val="none" w:sz="0" w:space="0" w:color="auto"/>
        <w:left w:val="none" w:sz="0" w:space="0" w:color="auto"/>
        <w:bottom w:val="none" w:sz="0" w:space="0" w:color="auto"/>
        <w:right w:val="none" w:sz="0" w:space="0" w:color="auto"/>
      </w:divBdr>
    </w:div>
    <w:div w:id="990717616">
      <w:bodyDiv w:val="1"/>
      <w:marLeft w:val="0"/>
      <w:marRight w:val="0"/>
      <w:marTop w:val="0"/>
      <w:marBottom w:val="0"/>
      <w:divBdr>
        <w:top w:val="none" w:sz="0" w:space="0" w:color="auto"/>
        <w:left w:val="none" w:sz="0" w:space="0" w:color="auto"/>
        <w:bottom w:val="none" w:sz="0" w:space="0" w:color="auto"/>
        <w:right w:val="none" w:sz="0" w:space="0" w:color="auto"/>
      </w:divBdr>
    </w:div>
    <w:div w:id="994794624">
      <w:bodyDiv w:val="1"/>
      <w:marLeft w:val="0"/>
      <w:marRight w:val="0"/>
      <w:marTop w:val="0"/>
      <w:marBottom w:val="0"/>
      <w:divBdr>
        <w:top w:val="none" w:sz="0" w:space="0" w:color="auto"/>
        <w:left w:val="none" w:sz="0" w:space="0" w:color="auto"/>
        <w:bottom w:val="none" w:sz="0" w:space="0" w:color="auto"/>
        <w:right w:val="none" w:sz="0" w:space="0" w:color="auto"/>
      </w:divBdr>
    </w:div>
    <w:div w:id="995915221">
      <w:bodyDiv w:val="1"/>
      <w:marLeft w:val="0"/>
      <w:marRight w:val="0"/>
      <w:marTop w:val="0"/>
      <w:marBottom w:val="0"/>
      <w:divBdr>
        <w:top w:val="none" w:sz="0" w:space="0" w:color="auto"/>
        <w:left w:val="none" w:sz="0" w:space="0" w:color="auto"/>
        <w:bottom w:val="none" w:sz="0" w:space="0" w:color="auto"/>
        <w:right w:val="none" w:sz="0" w:space="0" w:color="auto"/>
      </w:divBdr>
      <w:divsChild>
        <w:div w:id="298726141">
          <w:marLeft w:val="0"/>
          <w:marRight w:val="0"/>
          <w:marTop w:val="0"/>
          <w:marBottom w:val="0"/>
          <w:divBdr>
            <w:top w:val="none" w:sz="0" w:space="0" w:color="auto"/>
            <w:left w:val="none" w:sz="0" w:space="0" w:color="auto"/>
            <w:bottom w:val="none" w:sz="0" w:space="0" w:color="auto"/>
            <w:right w:val="none" w:sz="0" w:space="0" w:color="auto"/>
          </w:divBdr>
          <w:divsChild>
            <w:div w:id="2066636934">
              <w:marLeft w:val="0"/>
              <w:marRight w:val="0"/>
              <w:marTop w:val="0"/>
              <w:marBottom w:val="0"/>
              <w:divBdr>
                <w:top w:val="none" w:sz="0" w:space="0" w:color="auto"/>
                <w:left w:val="none" w:sz="0" w:space="0" w:color="auto"/>
                <w:bottom w:val="none" w:sz="0" w:space="0" w:color="auto"/>
                <w:right w:val="none" w:sz="0" w:space="0" w:color="auto"/>
              </w:divBdr>
            </w:div>
          </w:divsChild>
        </w:div>
        <w:div w:id="990451101">
          <w:marLeft w:val="0"/>
          <w:marRight w:val="0"/>
          <w:marTop w:val="330"/>
          <w:marBottom w:val="0"/>
          <w:divBdr>
            <w:top w:val="none" w:sz="0" w:space="0" w:color="auto"/>
            <w:left w:val="none" w:sz="0" w:space="0" w:color="auto"/>
            <w:bottom w:val="none" w:sz="0" w:space="0" w:color="auto"/>
            <w:right w:val="none" w:sz="0" w:space="0" w:color="auto"/>
          </w:divBdr>
        </w:div>
      </w:divsChild>
    </w:div>
    <w:div w:id="997684288">
      <w:bodyDiv w:val="1"/>
      <w:marLeft w:val="0"/>
      <w:marRight w:val="0"/>
      <w:marTop w:val="0"/>
      <w:marBottom w:val="0"/>
      <w:divBdr>
        <w:top w:val="none" w:sz="0" w:space="0" w:color="auto"/>
        <w:left w:val="none" w:sz="0" w:space="0" w:color="auto"/>
        <w:bottom w:val="none" w:sz="0" w:space="0" w:color="auto"/>
        <w:right w:val="none" w:sz="0" w:space="0" w:color="auto"/>
      </w:divBdr>
    </w:div>
    <w:div w:id="1001853220">
      <w:bodyDiv w:val="1"/>
      <w:marLeft w:val="0"/>
      <w:marRight w:val="0"/>
      <w:marTop w:val="0"/>
      <w:marBottom w:val="0"/>
      <w:divBdr>
        <w:top w:val="none" w:sz="0" w:space="0" w:color="auto"/>
        <w:left w:val="none" w:sz="0" w:space="0" w:color="auto"/>
        <w:bottom w:val="none" w:sz="0" w:space="0" w:color="auto"/>
        <w:right w:val="none" w:sz="0" w:space="0" w:color="auto"/>
      </w:divBdr>
    </w:div>
    <w:div w:id="1002465691">
      <w:bodyDiv w:val="1"/>
      <w:marLeft w:val="0"/>
      <w:marRight w:val="0"/>
      <w:marTop w:val="0"/>
      <w:marBottom w:val="0"/>
      <w:divBdr>
        <w:top w:val="none" w:sz="0" w:space="0" w:color="auto"/>
        <w:left w:val="none" w:sz="0" w:space="0" w:color="auto"/>
        <w:bottom w:val="none" w:sz="0" w:space="0" w:color="auto"/>
        <w:right w:val="none" w:sz="0" w:space="0" w:color="auto"/>
      </w:divBdr>
    </w:div>
    <w:div w:id="1002589089">
      <w:bodyDiv w:val="1"/>
      <w:marLeft w:val="0"/>
      <w:marRight w:val="0"/>
      <w:marTop w:val="0"/>
      <w:marBottom w:val="0"/>
      <w:divBdr>
        <w:top w:val="none" w:sz="0" w:space="0" w:color="auto"/>
        <w:left w:val="none" w:sz="0" w:space="0" w:color="auto"/>
        <w:bottom w:val="none" w:sz="0" w:space="0" w:color="auto"/>
        <w:right w:val="none" w:sz="0" w:space="0" w:color="auto"/>
      </w:divBdr>
      <w:divsChild>
        <w:div w:id="700323973">
          <w:marLeft w:val="0"/>
          <w:marRight w:val="0"/>
          <w:marTop w:val="0"/>
          <w:marBottom w:val="0"/>
          <w:divBdr>
            <w:top w:val="none" w:sz="0" w:space="0" w:color="auto"/>
            <w:left w:val="none" w:sz="0" w:space="0" w:color="auto"/>
            <w:bottom w:val="none" w:sz="0" w:space="0" w:color="auto"/>
            <w:right w:val="none" w:sz="0" w:space="0" w:color="auto"/>
          </w:divBdr>
          <w:divsChild>
            <w:div w:id="856622545">
              <w:marLeft w:val="0"/>
              <w:marRight w:val="0"/>
              <w:marTop w:val="0"/>
              <w:marBottom w:val="0"/>
              <w:divBdr>
                <w:top w:val="none" w:sz="0" w:space="0" w:color="auto"/>
                <w:left w:val="none" w:sz="0" w:space="0" w:color="auto"/>
                <w:bottom w:val="none" w:sz="0" w:space="0" w:color="auto"/>
                <w:right w:val="none" w:sz="0" w:space="0" w:color="auto"/>
              </w:divBdr>
              <w:divsChild>
                <w:div w:id="129325781">
                  <w:marLeft w:val="0"/>
                  <w:marRight w:val="0"/>
                  <w:marTop w:val="0"/>
                  <w:marBottom w:val="0"/>
                  <w:divBdr>
                    <w:top w:val="none" w:sz="0" w:space="0" w:color="auto"/>
                    <w:left w:val="none" w:sz="0" w:space="0" w:color="auto"/>
                    <w:bottom w:val="none" w:sz="0" w:space="0" w:color="auto"/>
                    <w:right w:val="none" w:sz="0" w:space="0" w:color="auto"/>
                  </w:divBdr>
                  <w:divsChild>
                    <w:div w:id="2087411455">
                      <w:marLeft w:val="0"/>
                      <w:marRight w:val="0"/>
                      <w:marTop w:val="0"/>
                      <w:marBottom w:val="0"/>
                      <w:divBdr>
                        <w:top w:val="none" w:sz="0" w:space="0" w:color="auto"/>
                        <w:left w:val="none" w:sz="0" w:space="0" w:color="auto"/>
                        <w:bottom w:val="none" w:sz="0" w:space="0" w:color="auto"/>
                        <w:right w:val="none" w:sz="0" w:space="0" w:color="auto"/>
                      </w:divBdr>
                      <w:divsChild>
                        <w:div w:id="1502233548">
                          <w:marLeft w:val="0"/>
                          <w:marRight w:val="0"/>
                          <w:marTop w:val="0"/>
                          <w:marBottom w:val="0"/>
                          <w:divBdr>
                            <w:top w:val="none" w:sz="0" w:space="0" w:color="auto"/>
                            <w:left w:val="none" w:sz="0" w:space="0" w:color="auto"/>
                            <w:bottom w:val="none" w:sz="0" w:space="0" w:color="auto"/>
                            <w:right w:val="none" w:sz="0" w:space="0" w:color="auto"/>
                          </w:divBdr>
                          <w:divsChild>
                            <w:div w:id="1618100484">
                              <w:marLeft w:val="0"/>
                              <w:marRight w:val="0"/>
                              <w:marTop w:val="0"/>
                              <w:marBottom w:val="0"/>
                              <w:divBdr>
                                <w:top w:val="none" w:sz="0" w:space="0" w:color="auto"/>
                                <w:left w:val="none" w:sz="0" w:space="0" w:color="auto"/>
                                <w:bottom w:val="none" w:sz="0" w:space="0" w:color="auto"/>
                                <w:right w:val="none" w:sz="0" w:space="0" w:color="auto"/>
                              </w:divBdr>
                              <w:divsChild>
                                <w:div w:id="190671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3321131">
      <w:bodyDiv w:val="1"/>
      <w:marLeft w:val="0"/>
      <w:marRight w:val="0"/>
      <w:marTop w:val="0"/>
      <w:marBottom w:val="0"/>
      <w:divBdr>
        <w:top w:val="none" w:sz="0" w:space="0" w:color="auto"/>
        <w:left w:val="none" w:sz="0" w:space="0" w:color="auto"/>
        <w:bottom w:val="none" w:sz="0" w:space="0" w:color="auto"/>
        <w:right w:val="none" w:sz="0" w:space="0" w:color="auto"/>
      </w:divBdr>
    </w:div>
    <w:div w:id="1003702867">
      <w:bodyDiv w:val="1"/>
      <w:marLeft w:val="0"/>
      <w:marRight w:val="0"/>
      <w:marTop w:val="0"/>
      <w:marBottom w:val="0"/>
      <w:divBdr>
        <w:top w:val="none" w:sz="0" w:space="0" w:color="auto"/>
        <w:left w:val="none" w:sz="0" w:space="0" w:color="auto"/>
        <w:bottom w:val="none" w:sz="0" w:space="0" w:color="auto"/>
        <w:right w:val="none" w:sz="0" w:space="0" w:color="auto"/>
      </w:divBdr>
    </w:div>
    <w:div w:id="1004091192">
      <w:bodyDiv w:val="1"/>
      <w:marLeft w:val="0"/>
      <w:marRight w:val="0"/>
      <w:marTop w:val="0"/>
      <w:marBottom w:val="0"/>
      <w:divBdr>
        <w:top w:val="none" w:sz="0" w:space="0" w:color="auto"/>
        <w:left w:val="none" w:sz="0" w:space="0" w:color="auto"/>
        <w:bottom w:val="none" w:sz="0" w:space="0" w:color="auto"/>
        <w:right w:val="none" w:sz="0" w:space="0" w:color="auto"/>
      </w:divBdr>
    </w:div>
    <w:div w:id="1005010585">
      <w:bodyDiv w:val="1"/>
      <w:marLeft w:val="0"/>
      <w:marRight w:val="0"/>
      <w:marTop w:val="0"/>
      <w:marBottom w:val="0"/>
      <w:divBdr>
        <w:top w:val="none" w:sz="0" w:space="0" w:color="auto"/>
        <w:left w:val="none" w:sz="0" w:space="0" w:color="auto"/>
        <w:bottom w:val="none" w:sz="0" w:space="0" w:color="auto"/>
        <w:right w:val="none" w:sz="0" w:space="0" w:color="auto"/>
      </w:divBdr>
    </w:div>
    <w:div w:id="1005134877">
      <w:bodyDiv w:val="1"/>
      <w:marLeft w:val="0"/>
      <w:marRight w:val="0"/>
      <w:marTop w:val="0"/>
      <w:marBottom w:val="0"/>
      <w:divBdr>
        <w:top w:val="none" w:sz="0" w:space="0" w:color="auto"/>
        <w:left w:val="none" w:sz="0" w:space="0" w:color="auto"/>
        <w:bottom w:val="none" w:sz="0" w:space="0" w:color="auto"/>
        <w:right w:val="none" w:sz="0" w:space="0" w:color="auto"/>
      </w:divBdr>
      <w:divsChild>
        <w:div w:id="1106727760">
          <w:marLeft w:val="0"/>
          <w:marRight w:val="0"/>
          <w:marTop w:val="0"/>
          <w:marBottom w:val="0"/>
          <w:divBdr>
            <w:top w:val="none" w:sz="0" w:space="0" w:color="auto"/>
            <w:left w:val="none" w:sz="0" w:space="0" w:color="auto"/>
            <w:bottom w:val="none" w:sz="0" w:space="0" w:color="auto"/>
            <w:right w:val="none" w:sz="0" w:space="0" w:color="auto"/>
          </w:divBdr>
        </w:div>
      </w:divsChild>
    </w:div>
    <w:div w:id="1005589456">
      <w:bodyDiv w:val="1"/>
      <w:marLeft w:val="0"/>
      <w:marRight w:val="0"/>
      <w:marTop w:val="0"/>
      <w:marBottom w:val="0"/>
      <w:divBdr>
        <w:top w:val="none" w:sz="0" w:space="0" w:color="auto"/>
        <w:left w:val="none" w:sz="0" w:space="0" w:color="auto"/>
        <w:bottom w:val="none" w:sz="0" w:space="0" w:color="auto"/>
        <w:right w:val="none" w:sz="0" w:space="0" w:color="auto"/>
      </w:divBdr>
    </w:div>
    <w:div w:id="1006401721">
      <w:bodyDiv w:val="1"/>
      <w:marLeft w:val="0"/>
      <w:marRight w:val="0"/>
      <w:marTop w:val="0"/>
      <w:marBottom w:val="0"/>
      <w:divBdr>
        <w:top w:val="none" w:sz="0" w:space="0" w:color="auto"/>
        <w:left w:val="none" w:sz="0" w:space="0" w:color="auto"/>
        <w:bottom w:val="none" w:sz="0" w:space="0" w:color="auto"/>
        <w:right w:val="none" w:sz="0" w:space="0" w:color="auto"/>
      </w:divBdr>
    </w:div>
    <w:div w:id="1006597236">
      <w:bodyDiv w:val="1"/>
      <w:marLeft w:val="0"/>
      <w:marRight w:val="0"/>
      <w:marTop w:val="0"/>
      <w:marBottom w:val="0"/>
      <w:divBdr>
        <w:top w:val="none" w:sz="0" w:space="0" w:color="auto"/>
        <w:left w:val="none" w:sz="0" w:space="0" w:color="auto"/>
        <w:bottom w:val="none" w:sz="0" w:space="0" w:color="auto"/>
        <w:right w:val="none" w:sz="0" w:space="0" w:color="auto"/>
      </w:divBdr>
    </w:div>
    <w:div w:id="1007100856">
      <w:bodyDiv w:val="1"/>
      <w:marLeft w:val="0"/>
      <w:marRight w:val="0"/>
      <w:marTop w:val="0"/>
      <w:marBottom w:val="0"/>
      <w:divBdr>
        <w:top w:val="none" w:sz="0" w:space="0" w:color="auto"/>
        <w:left w:val="none" w:sz="0" w:space="0" w:color="auto"/>
        <w:bottom w:val="none" w:sz="0" w:space="0" w:color="auto"/>
        <w:right w:val="none" w:sz="0" w:space="0" w:color="auto"/>
      </w:divBdr>
    </w:div>
    <w:div w:id="1007294341">
      <w:bodyDiv w:val="1"/>
      <w:marLeft w:val="0"/>
      <w:marRight w:val="0"/>
      <w:marTop w:val="0"/>
      <w:marBottom w:val="0"/>
      <w:divBdr>
        <w:top w:val="none" w:sz="0" w:space="0" w:color="auto"/>
        <w:left w:val="none" w:sz="0" w:space="0" w:color="auto"/>
        <w:bottom w:val="none" w:sz="0" w:space="0" w:color="auto"/>
        <w:right w:val="none" w:sz="0" w:space="0" w:color="auto"/>
      </w:divBdr>
    </w:div>
    <w:div w:id="1009140498">
      <w:bodyDiv w:val="1"/>
      <w:marLeft w:val="0"/>
      <w:marRight w:val="0"/>
      <w:marTop w:val="0"/>
      <w:marBottom w:val="0"/>
      <w:divBdr>
        <w:top w:val="none" w:sz="0" w:space="0" w:color="auto"/>
        <w:left w:val="none" w:sz="0" w:space="0" w:color="auto"/>
        <w:bottom w:val="none" w:sz="0" w:space="0" w:color="auto"/>
        <w:right w:val="none" w:sz="0" w:space="0" w:color="auto"/>
      </w:divBdr>
    </w:div>
    <w:div w:id="1012535155">
      <w:bodyDiv w:val="1"/>
      <w:marLeft w:val="0"/>
      <w:marRight w:val="0"/>
      <w:marTop w:val="0"/>
      <w:marBottom w:val="0"/>
      <w:divBdr>
        <w:top w:val="none" w:sz="0" w:space="0" w:color="auto"/>
        <w:left w:val="none" w:sz="0" w:space="0" w:color="auto"/>
        <w:bottom w:val="none" w:sz="0" w:space="0" w:color="auto"/>
        <w:right w:val="none" w:sz="0" w:space="0" w:color="auto"/>
      </w:divBdr>
    </w:div>
    <w:div w:id="1019116996">
      <w:bodyDiv w:val="1"/>
      <w:marLeft w:val="0"/>
      <w:marRight w:val="0"/>
      <w:marTop w:val="0"/>
      <w:marBottom w:val="0"/>
      <w:divBdr>
        <w:top w:val="none" w:sz="0" w:space="0" w:color="auto"/>
        <w:left w:val="none" w:sz="0" w:space="0" w:color="auto"/>
        <w:bottom w:val="none" w:sz="0" w:space="0" w:color="auto"/>
        <w:right w:val="none" w:sz="0" w:space="0" w:color="auto"/>
      </w:divBdr>
    </w:div>
    <w:div w:id="1020425731">
      <w:bodyDiv w:val="1"/>
      <w:marLeft w:val="0"/>
      <w:marRight w:val="0"/>
      <w:marTop w:val="0"/>
      <w:marBottom w:val="0"/>
      <w:divBdr>
        <w:top w:val="none" w:sz="0" w:space="0" w:color="auto"/>
        <w:left w:val="none" w:sz="0" w:space="0" w:color="auto"/>
        <w:bottom w:val="none" w:sz="0" w:space="0" w:color="auto"/>
        <w:right w:val="none" w:sz="0" w:space="0" w:color="auto"/>
      </w:divBdr>
    </w:div>
    <w:div w:id="1021588147">
      <w:bodyDiv w:val="1"/>
      <w:marLeft w:val="0"/>
      <w:marRight w:val="0"/>
      <w:marTop w:val="0"/>
      <w:marBottom w:val="0"/>
      <w:divBdr>
        <w:top w:val="none" w:sz="0" w:space="0" w:color="auto"/>
        <w:left w:val="none" w:sz="0" w:space="0" w:color="auto"/>
        <w:bottom w:val="none" w:sz="0" w:space="0" w:color="auto"/>
        <w:right w:val="none" w:sz="0" w:space="0" w:color="auto"/>
      </w:divBdr>
    </w:div>
    <w:div w:id="1022707023">
      <w:bodyDiv w:val="1"/>
      <w:marLeft w:val="0"/>
      <w:marRight w:val="0"/>
      <w:marTop w:val="0"/>
      <w:marBottom w:val="0"/>
      <w:divBdr>
        <w:top w:val="none" w:sz="0" w:space="0" w:color="auto"/>
        <w:left w:val="none" w:sz="0" w:space="0" w:color="auto"/>
        <w:bottom w:val="none" w:sz="0" w:space="0" w:color="auto"/>
        <w:right w:val="none" w:sz="0" w:space="0" w:color="auto"/>
      </w:divBdr>
    </w:div>
    <w:div w:id="1022899057">
      <w:bodyDiv w:val="1"/>
      <w:marLeft w:val="0"/>
      <w:marRight w:val="0"/>
      <w:marTop w:val="0"/>
      <w:marBottom w:val="0"/>
      <w:divBdr>
        <w:top w:val="none" w:sz="0" w:space="0" w:color="auto"/>
        <w:left w:val="none" w:sz="0" w:space="0" w:color="auto"/>
        <w:bottom w:val="none" w:sz="0" w:space="0" w:color="auto"/>
        <w:right w:val="none" w:sz="0" w:space="0" w:color="auto"/>
      </w:divBdr>
    </w:div>
    <w:div w:id="1023626847">
      <w:bodyDiv w:val="1"/>
      <w:marLeft w:val="0"/>
      <w:marRight w:val="0"/>
      <w:marTop w:val="0"/>
      <w:marBottom w:val="0"/>
      <w:divBdr>
        <w:top w:val="none" w:sz="0" w:space="0" w:color="auto"/>
        <w:left w:val="none" w:sz="0" w:space="0" w:color="auto"/>
        <w:bottom w:val="none" w:sz="0" w:space="0" w:color="auto"/>
        <w:right w:val="none" w:sz="0" w:space="0" w:color="auto"/>
      </w:divBdr>
    </w:div>
    <w:div w:id="1025600116">
      <w:bodyDiv w:val="1"/>
      <w:marLeft w:val="0"/>
      <w:marRight w:val="0"/>
      <w:marTop w:val="0"/>
      <w:marBottom w:val="0"/>
      <w:divBdr>
        <w:top w:val="none" w:sz="0" w:space="0" w:color="auto"/>
        <w:left w:val="none" w:sz="0" w:space="0" w:color="auto"/>
        <w:bottom w:val="none" w:sz="0" w:space="0" w:color="auto"/>
        <w:right w:val="none" w:sz="0" w:space="0" w:color="auto"/>
      </w:divBdr>
    </w:div>
    <w:div w:id="1029570842">
      <w:bodyDiv w:val="1"/>
      <w:marLeft w:val="0"/>
      <w:marRight w:val="0"/>
      <w:marTop w:val="0"/>
      <w:marBottom w:val="0"/>
      <w:divBdr>
        <w:top w:val="none" w:sz="0" w:space="0" w:color="auto"/>
        <w:left w:val="none" w:sz="0" w:space="0" w:color="auto"/>
        <w:bottom w:val="none" w:sz="0" w:space="0" w:color="auto"/>
        <w:right w:val="none" w:sz="0" w:space="0" w:color="auto"/>
      </w:divBdr>
    </w:div>
    <w:div w:id="1031690835">
      <w:bodyDiv w:val="1"/>
      <w:marLeft w:val="0"/>
      <w:marRight w:val="0"/>
      <w:marTop w:val="0"/>
      <w:marBottom w:val="0"/>
      <w:divBdr>
        <w:top w:val="none" w:sz="0" w:space="0" w:color="auto"/>
        <w:left w:val="none" w:sz="0" w:space="0" w:color="auto"/>
        <w:bottom w:val="none" w:sz="0" w:space="0" w:color="auto"/>
        <w:right w:val="none" w:sz="0" w:space="0" w:color="auto"/>
      </w:divBdr>
      <w:divsChild>
        <w:div w:id="716903410">
          <w:marLeft w:val="0"/>
          <w:marRight w:val="0"/>
          <w:marTop w:val="0"/>
          <w:marBottom w:val="0"/>
          <w:divBdr>
            <w:top w:val="none" w:sz="0" w:space="0" w:color="auto"/>
            <w:left w:val="none" w:sz="0" w:space="0" w:color="auto"/>
            <w:bottom w:val="none" w:sz="0" w:space="0" w:color="auto"/>
            <w:right w:val="none" w:sz="0" w:space="0" w:color="auto"/>
          </w:divBdr>
        </w:div>
      </w:divsChild>
    </w:div>
    <w:div w:id="1032419033">
      <w:bodyDiv w:val="1"/>
      <w:marLeft w:val="0"/>
      <w:marRight w:val="0"/>
      <w:marTop w:val="0"/>
      <w:marBottom w:val="0"/>
      <w:divBdr>
        <w:top w:val="none" w:sz="0" w:space="0" w:color="auto"/>
        <w:left w:val="none" w:sz="0" w:space="0" w:color="auto"/>
        <w:bottom w:val="none" w:sz="0" w:space="0" w:color="auto"/>
        <w:right w:val="none" w:sz="0" w:space="0" w:color="auto"/>
      </w:divBdr>
    </w:div>
    <w:div w:id="1033577916">
      <w:bodyDiv w:val="1"/>
      <w:marLeft w:val="0"/>
      <w:marRight w:val="0"/>
      <w:marTop w:val="0"/>
      <w:marBottom w:val="0"/>
      <w:divBdr>
        <w:top w:val="none" w:sz="0" w:space="0" w:color="auto"/>
        <w:left w:val="none" w:sz="0" w:space="0" w:color="auto"/>
        <w:bottom w:val="none" w:sz="0" w:space="0" w:color="auto"/>
        <w:right w:val="none" w:sz="0" w:space="0" w:color="auto"/>
      </w:divBdr>
    </w:div>
    <w:div w:id="1035231024">
      <w:bodyDiv w:val="1"/>
      <w:marLeft w:val="0"/>
      <w:marRight w:val="0"/>
      <w:marTop w:val="0"/>
      <w:marBottom w:val="0"/>
      <w:divBdr>
        <w:top w:val="none" w:sz="0" w:space="0" w:color="auto"/>
        <w:left w:val="none" w:sz="0" w:space="0" w:color="auto"/>
        <w:bottom w:val="none" w:sz="0" w:space="0" w:color="auto"/>
        <w:right w:val="none" w:sz="0" w:space="0" w:color="auto"/>
      </w:divBdr>
      <w:divsChild>
        <w:div w:id="719938612">
          <w:marLeft w:val="0"/>
          <w:marRight w:val="0"/>
          <w:marTop w:val="0"/>
          <w:marBottom w:val="0"/>
          <w:divBdr>
            <w:top w:val="none" w:sz="0" w:space="0" w:color="auto"/>
            <w:left w:val="none" w:sz="0" w:space="0" w:color="auto"/>
            <w:bottom w:val="none" w:sz="0" w:space="0" w:color="auto"/>
            <w:right w:val="none" w:sz="0" w:space="0" w:color="auto"/>
          </w:divBdr>
        </w:div>
      </w:divsChild>
    </w:div>
    <w:div w:id="1035273760">
      <w:bodyDiv w:val="1"/>
      <w:marLeft w:val="0"/>
      <w:marRight w:val="0"/>
      <w:marTop w:val="0"/>
      <w:marBottom w:val="0"/>
      <w:divBdr>
        <w:top w:val="none" w:sz="0" w:space="0" w:color="auto"/>
        <w:left w:val="none" w:sz="0" w:space="0" w:color="auto"/>
        <w:bottom w:val="none" w:sz="0" w:space="0" w:color="auto"/>
        <w:right w:val="none" w:sz="0" w:space="0" w:color="auto"/>
      </w:divBdr>
    </w:div>
    <w:div w:id="1038117363">
      <w:bodyDiv w:val="1"/>
      <w:marLeft w:val="0"/>
      <w:marRight w:val="0"/>
      <w:marTop w:val="0"/>
      <w:marBottom w:val="0"/>
      <w:divBdr>
        <w:top w:val="none" w:sz="0" w:space="0" w:color="auto"/>
        <w:left w:val="none" w:sz="0" w:space="0" w:color="auto"/>
        <w:bottom w:val="none" w:sz="0" w:space="0" w:color="auto"/>
        <w:right w:val="none" w:sz="0" w:space="0" w:color="auto"/>
      </w:divBdr>
      <w:divsChild>
        <w:div w:id="148983081">
          <w:marLeft w:val="0"/>
          <w:marRight w:val="0"/>
          <w:marTop w:val="0"/>
          <w:marBottom w:val="0"/>
          <w:divBdr>
            <w:top w:val="none" w:sz="0" w:space="0" w:color="auto"/>
            <w:left w:val="none" w:sz="0" w:space="0" w:color="auto"/>
            <w:bottom w:val="none" w:sz="0" w:space="0" w:color="auto"/>
            <w:right w:val="none" w:sz="0" w:space="0" w:color="auto"/>
          </w:divBdr>
        </w:div>
      </w:divsChild>
    </w:div>
    <w:div w:id="1041171806">
      <w:bodyDiv w:val="1"/>
      <w:marLeft w:val="0"/>
      <w:marRight w:val="0"/>
      <w:marTop w:val="0"/>
      <w:marBottom w:val="0"/>
      <w:divBdr>
        <w:top w:val="none" w:sz="0" w:space="0" w:color="auto"/>
        <w:left w:val="none" w:sz="0" w:space="0" w:color="auto"/>
        <w:bottom w:val="none" w:sz="0" w:space="0" w:color="auto"/>
        <w:right w:val="none" w:sz="0" w:space="0" w:color="auto"/>
      </w:divBdr>
    </w:div>
    <w:div w:id="1043824330">
      <w:bodyDiv w:val="1"/>
      <w:marLeft w:val="0"/>
      <w:marRight w:val="0"/>
      <w:marTop w:val="0"/>
      <w:marBottom w:val="0"/>
      <w:divBdr>
        <w:top w:val="none" w:sz="0" w:space="0" w:color="auto"/>
        <w:left w:val="none" w:sz="0" w:space="0" w:color="auto"/>
        <w:bottom w:val="none" w:sz="0" w:space="0" w:color="auto"/>
        <w:right w:val="none" w:sz="0" w:space="0" w:color="auto"/>
      </w:divBdr>
    </w:div>
    <w:div w:id="1044057294">
      <w:bodyDiv w:val="1"/>
      <w:marLeft w:val="0"/>
      <w:marRight w:val="0"/>
      <w:marTop w:val="0"/>
      <w:marBottom w:val="0"/>
      <w:divBdr>
        <w:top w:val="none" w:sz="0" w:space="0" w:color="auto"/>
        <w:left w:val="none" w:sz="0" w:space="0" w:color="auto"/>
        <w:bottom w:val="none" w:sz="0" w:space="0" w:color="auto"/>
        <w:right w:val="none" w:sz="0" w:space="0" w:color="auto"/>
      </w:divBdr>
    </w:div>
    <w:div w:id="1044215390">
      <w:bodyDiv w:val="1"/>
      <w:marLeft w:val="0"/>
      <w:marRight w:val="0"/>
      <w:marTop w:val="0"/>
      <w:marBottom w:val="0"/>
      <w:divBdr>
        <w:top w:val="none" w:sz="0" w:space="0" w:color="auto"/>
        <w:left w:val="none" w:sz="0" w:space="0" w:color="auto"/>
        <w:bottom w:val="none" w:sz="0" w:space="0" w:color="auto"/>
        <w:right w:val="none" w:sz="0" w:space="0" w:color="auto"/>
      </w:divBdr>
    </w:div>
    <w:div w:id="1045061586">
      <w:bodyDiv w:val="1"/>
      <w:marLeft w:val="0"/>
      <w:marRight w:val="0"/>
      <w:marTop w:val="0"/>
      <w:marBottom w:val="0"/>
      <w:divBdr>
        <w:top w:val="none" w:sz="0" w:space="0" w:color="auto"/>
        <w:left w:val="none" w:sz="0" w:space="0" w:color="auto"/>
        <w:bottom w:val="none" w:sz="0" w:space="0" w:color="auto"/>
        <w:right w:val="none" w:sz="0" w:space="0" w:color="auto"/>
      </w:divBdr>
    </w:div>
    <w:div w:id="1046485922">
      <w:bodyDiv w:val="1"/>
      <w:marLeft w:val="0"/>
      <w:marRight w:val="0"/>
      <w:marTop w:val="0"/>
      <w:marBottom w:val="0"/>
      <w:divBdr>
        <w:top w:val="none" w:sz="0" w:space="0" w:color="auto"/>
        <w:left w:val="none" w:sz="0" w:space="0" w:color="auto"/>
        <w:bottom w:val="none" w:sz="0" w:space="0" w:color="auto"/>
        <w:right w:val="none" w:sz="0" w:space="0" w:color="auto"/>
      </w:divBdr>
    </w:div>
    <w:div w:id="1046951379">
      <w:bodyDiv w:val="1"/>
      <w:marLeft w:val="0"/>
      <w:marRight w:val="0"/>
      <w:marTop w:val="0"/>
      <w:marBottom w:val="0"/>
      <w:divBdr>
        <w:top w:val="none" w:sz="0" w:space="0" w:color="auto"/>
        <w:left w:val="none" w:sz="0" w:space="0" w:color="auto"/>
        <w:bottom w:val="none" w:sz="0" w:space="0" w:color="auto"/>
        <w:right w:val="none" w:sz="0" w:space="0" w:color="auto"/>
      </w:divBdr>
    </w:div>
    <w:div w:id="1047098183">
      <w:bodyDiv w:val="1"/>
      <w:marLeft w:val="0"/>
      <w:marRight w:val="0"/>
      <w:marTop w:val="0"/>
      <w:marBottom w:val="0"/>
      <w:divBdr>
        <w:top w:val="none" w:sz="0" w:space="0" w:color="auto"/>
        <w:left w:val="none" w:sz="0" w:space="0" w:color="auto"/>
        <w:bottom w:val="none" w:sz="0" w:space="0" w:color="auto"/>
        <w:right w:val="none" w:sz="0" w:space="0" w:color="auto"/>
      </w:divBdr>
    </w:div>
    <w:div w:id="1047527656">
      <w:bodyDiv w:val="1"/>
      <w:marLeft w:val="0"/>
      <w:marRight w:val="0"/>
      <w:marTop w:val="0"/>
      <w:marBottom w:val="0"/>
      <w:divBdr>
        <w:top w:val="none" w:sz="0" w:space="0" w:color="auto"/>
        <w:left w:val="none" w:sz="0" w:space="0" w:color="auto"/>
        <w:bottom w:val="none" w:sz="0" w:space="0" w:color="auto"/>
        <w:right w:val="none" w:sz="0" w:space="0" w:color="auto"/>
      </w:divBdr>
    </w:div>
    <w:div w:id="1050347204">
      <w:bodyDiv w:val="1"/>
      <w:marLeft w:val="0"/>
      <w:marRight w:val="0"/>
      <w:marTop w:val="0"/>
      <w:marBottom w:val="0"/>
      <w:divBdr>
        <w:top w:val="none" w:sz="0" w:space="0" w:color="auto"/>
        <w:left w:val="none" w:sz="0" w:space="0" w:color="auto"/>
        <w:bottom w:val="none" w:sz="0" w:space="0" w:color="auto"/>
        <w:right w:val="none" w:sz="0" w:space="0" w:color="auto"/>
      </w:divBdr>
    </w:div>
    <w:div w:id="1051540783">
      <w:bodyDiv w:val="1"/>
      <w:marLeft w:val="0"/>
      <w:marRight w:val="0"/>
      <w:marTop w:val="0"/>
      <w:marBottom w:val="0"/>
      <w:divBdr>
        <w:top w:val="none" w:sz="0" w:space="0" w:color="auto"/>
        <w:left w:val="none" w:sz="0" w:space="0" w:color="auto"/>
        <w:bottom w:val="none" w:sz="0" w:space="0" w:color="auto"/>
        <w:right w:val="none" w:sz="0" w:space="0" w:color="auto"/>
      </w:divBdr>
    </w:div>
    <w:div w:id="1051613276">
      <w:bodyDiv w:val="1"/>
      <w:marLeft w:val="0"/>
      <w:marRight w:val="0"/>
      <w:marTop w:val="0"/>
      <w:marBottom w:val="0"/>
      <w:divBdr>
        <w:top w:val="none" w:sz="0" w:space="0" w:color="auto"/>
        <w:left w:val="none" w:sz="0" w:space="0" w:color="auto"/>
        <w:bottom w:val="none" w:sz="0" w:space="0" w:color="auto"/>
        <w:right w:val="none" w:sz="0" w:space="0" w:color="auto"/>
      </w:divBdr>
    </w:div>
    <w:div w:id="1054692756">
      <w:bodyDiv w:val="1"/>
      <w:marLeft w:val="0"/>
      <w:marRight w:val="0"/>
      <w:marTop w:val="0"/>
      <w:marBottom w:val="0"/>
      <w:divBdr>
        <w:top w:val="none" w:sz="0" w:space="0" w:color="auto"/>
        <w:left w:val="none" w:sz="0" w:space="0" w:color="auto"/>
        <w:bottom w:val="none" w:sz="0" w:space="0" w:color="auto"/>
        <w:right w:val="none" w:sz="0" w:space="0" w:color="auto"/>
      </w:divBdr>
    </w:div>
    <w:div w:id="1056397270">
      <w:bodyDiv w:val="1"/>
      <w:marLeft w:val="0"/>
      <w:marRight w:val="0"/>
      <w:marTop w:val="0"/>
      <w:marBottom w:val="0"/>
      <w:divBdr>
        <w:top w:val="none" w:sz="0" w:space="0" w:color="auto"/>
        <w:left w:val="none" w:sz="0" w:space="0" w:color="auto"/>
        <w:bottom w:val="none" w:sz="0" w:space="0" w:color="auto"/>
        <w:right w:val="none" w:sz="0" w:space="0" w:color="auto"/>
      </w:divBdr>
    </w:div>
    <w:div w:id="1058360288">
      <w:bodyDiv w:val="1"/>
      <w:marLeft w:val="0"/>
      <w:marRight w:val="0"/>
      <w:marTop w:val="0"/>
      <w:marBottom w:val="0"/>
      <w:divBdr>
        <w:top w:val="none" w:sz="0" w:space="0" w:color="auto"/>
        <w:left w:val="none" w:sz="0" w:space="0" w:color="auto"/>
        <w:bottom w:val="none" w:sz="0" w:space="0" w:color="auto"/>
        <w:right w:val="none" w:sz="0" w:space="0" w:color="auto"/>
      </w:divBdr>
    </w:div>
    <w:div w:id="1059281602">
      <w:bodyDiv w:val="1"/>
      <w:marLeft w:val="0"/>
      <w:marRight w:val="0"/>
      <w:marTop w:val="0"/>
      <w:marBottom w:val="0"/>
      <w:divBdr>
        <w:top w:val="none" w:sz="0" w:space="0" w:color="auto"/>
        <w:left w:val="none" w:sz="0" w:space="0" w:color="auto"/>
        <w:bottom w:val="none" w:sz="0" w:space="0" w:color="auto"/>
        <w:right w:val="none" w:sz="0" w:space="0" w:color="auto"/>
      </w:divBdr>
    </w:div>
    <w:div w:id="1059943352">
      <w:bodyDiv w:val="1"/>
      <w:marLeft w:val="0"/>
      <w:marRight w:val="0"/>
      <w:marTop w:val="0"/>
      <w:marBottom w:val="0"/>
      <w:divBdr>
        <w:top w:val="none" w:sz="0" w:space="0" w:color="auto"/>
        <w:left w:val="none" w:sz="0" w:space="0" w:color="auto"/>
        <w:bottom w:val="none" w:sz="0" w:space="0" w:color="auto"/>
        <w:right w:val="none" w:sz="0" w:space="0" w:color="auto"/>
      </w:divBdr>
    </w:div>
    <w:div w:id="1060249717">
      <w:bodyDiv w:val="1"/>
      <w:marLeft w:val="0"/>
      <w:marRight w:val="0"/>
      <w:marTop w:val="0"/>
      <w:marBottom w:val="0"/>
      <w:divBdr>
        <w:top w:val="none" w:sz="0" w:space="0" w:color="auto"/>
        <w:left w:val="none" w:sz="0" w:space="0" w:color="auto"/>
        <w:bottom w:val="none" w:sz="0" w:space="0" w:color="auto"/>
        <w:right w:val="none" w:sz="0" w:space="0" w:color="auto"/>
      </w:divBdr>
      <w:divsChild>
        <w:div w:id="1568832546">
          <w:marLeft w:val="0"/>
          <w:marRight w:val="0"/>
          <w:marTop w:val="0"/>
          <w:marBottom w:val="0"/>
          <w:divBdr>
            <w:top w:val="none" w:sz="0" w:space="0" w:color="auto"/>
            <w:left w:val="none" w:sz="0" w:space="0" w:color="auto"/>
            <w:bottom w:val="none" w:sz="0" w:space="0" w:color="auto"/>
            <w:right w:val="none" w:sz="0" w:space="0" w:color="auto"/>
          </w:divBdr>
        </w:div>
      </w:divsChild>
    </w:div>
    <w:div w:id="1062866411">
      <w:bodyDiv w:val="1"/>
      <w:marLeft w:val="0"/>
      <w:marRight w:val="0"/>
      <w:marTop w:val="0"/>
      <w:marBottom w:val="0"/>
      <w:divBdr>
        <w:top w:val="none" w:sz="0" w:space="0" w:color="auto"/>
        <w:left w:val="none" w:sz="0" w:space="0" w:color="auto"/>
        <w:bottom w:val="none" w:sz="0" w:space="0" w:color="auto"/>
        <w:right w:val="none" w:sz="0" w:space="0" w:color="auto"/>
      </w:divBdr>
    </w:div>
    <w:div w:id="1064647270">
      <w:bodyDiv w:val="1"/>
      <w:marLeft w:val="0"/>
      <w:marRight w:val="0"/>
      <w:marTop w:val="0"/>
      <w:marBottom w:val="0"/>
      <w:divBdr>
        <w:top w:val="none" w:sz="0" w:space="0" w:color="auto"/>
        <w:left w:val="none" w:sz="0" w:space="0" w:color="auto"/>
        <w:bottom w:val="none" w:sz="0" w:space="0" w:color="auto"/>
        <w:right w:val="none" w:sz="0" w:space="0" w:color="auto"/>
      </w:divBdr>
    </w:div>
    <w:div w:id="1066609903">
      <w:bodyDiv w:val="1"/>
      <w:marLeft w:val="0"/>
      <w:marRight w:val="0"/>
      <w:marTop w:val="0"/>
      <w:marBottom w:val="0"/>
      <w:divBdr>
        <w:top w:val="none" w:sz="0" w:space="0" w:color="auto"/>
        <w:left w:val="none" w:sz="0" w:space="0" w:color="auto"/>
        <w:bottom w:val="none" w:sz="0" w:space="0" w:color="auto"/>
        <w:right w:val="none" w:sz="0" w:space="0" w:color="auto"/>
      </w:divBdr>
      <w:divsChild>
        <w:div w:id="277418921">
          <w:marLeft w:val="0"/>
          <w:marRight w:val="0"/>
          <w:marTop w:val="0"/>
          <w:marBottom w:val="0"/>
          <w:divBdr>
            <w:top w:val="none" w:sz="0" w:space="0" w:color="auto"/>
            <w:left w:val="none" w:sz="0" w:space="0" w:color="auto"/>
            <w:bottom w:val="none" w:sz="0" w:space="0" w:color="auto"/>
            <w:right w:val="none" w:sz="0" w:space="0" w:color="auto"/>
          </w:divBdr>
        </w:div>
        <w:div w:id="497500352">
          <w:marLeft w:val="0"/>
          <w:marRight w:val="0"/>
          <w:marTop w:val="0"/>
          <w:marBottom w:val="0"/>
          <w:divBdr>
            <w:top w:val="none" w:sz="0" w:space="0" w:color="auto"/>
            <w:left w:val="none" w:sz="0" w:space="0" w:color="auto"/>
            <w:bottom w:val="none" w:sz="0" w:space="0" w:color="auto"/>
            <w:right w:val="none" w:sz="0" w:space="0" w:color="auto"/>
          </w:divBdr>
        </w:div>
        <w:div w:id="1423381126">
          <w:marLeft w:val="0"/>
          <w:marRight w:val="0"/>
          <w:marTop w:val="0"/>
          <w:marBottom w:val="0"/>
          <w:divBdr>
            <w:top w:val="none" w:sz="0" w:space="0" w:color="auto"/>
            <w:left w:val="none" w:sz="0" w:space="0" w:color="auto"/>
            <w:bottom w:val="none" w:sz="0" w:space="0" w:color="auto"/>
            <w:right w:val="none" w:sz="0" w:space="0" w:color="auto"/>
          </w:divBdr>
        </w:div>
      </w:divsChild>
    </w:div>
    <w:div w:id="1068000038">
      <w:bodyDiv w:val="1"/>
      <w:marLeft w:val="0"/>
      <w:marRight w:val="0"/>
      <w:marTop w:val="0"/>
      <w:marBottom w:val="0"/>
      <w:divBdr>
        <w:top w:val="none" w:sz="0" w:space="0" w:color="auto"/>
        <w:left w:val="none" w:sz="0" w:space="0" w:color="auto"/>
        <w:bottom w:val="none" w:sz="0" w:space="0" w:color="auto"/>
        <w:right w:val="none" w:sz="0" w:space="0" w:color="auto"/>
      </w:divBdr>
    </w:div>
    <w:div w:id="1068572521">
      <w:bodyDiv w:val="1"/>
      <w:marLeft w:val="0"/>
      <w:marRight w:val="0"/>
      <w:marTop w:val="0"/>
      <w:marBottom w:val="0"/>
      <w:divBdr>
        <w:top w:val="none" w:sz="0" w:space="0" w:color="auto"/>
        <w:left w:val="none" w:sz="0" w:space="0" w:color="auto"/>
        <w:bottom w:val="none" w:sz="0" w:space="0" w:color="auto"/>
        <w:right w:val="none" w:sz="0" w:space="0" w:color="auto"/>
      </w:divBdr>
    </w:div>
    <w:div w:id="1069772048">
      <w:bodyDiv w:val="1"/>
      <w:marLeft w:val="0"/>
      <w:marRight w:val="0"/>
      <w:marTop w:val="0"/>
      <w:marBottom w:val="0"/>
      <w:divBdr>
        <w:top w:val="none" w:sz="0" w:space="0" w:color="auto"/>
        <w:left w:val="none" w:sz="0" w:space="0" w:color="auto"/>
        <w:bottom w:val="none" w:sz="0" w:space="0" w:color="auto"/>
        <w:right w:val="none" w:sz="0" w:space="0" w:color="auto"/>
      </w:divBdr>
      <w:divsChild>
        <w:div w:id="1462529170">
          <w:marLeft w:val="0"/>
          <w:marRight w:val="0"/>
          <w:marTop w:val="0"/>
          <w:marBottom w:val="0"/>
          <w:divBdr>
            <w:top w:val="none" w:sz="0" w:space="0" w:color="auto"/>
            <w:left w:val="none" w:sz="0" w:space="0" w:color="auto"/>
            <w:bottom w:val="none" w:sz="0" w:space="0" w:color="auto"/>
            <w:right w:val="none" w:sz="0" w:space="0" w:color="auto"/>
          </w:divBdr>
        </w:div>
      </w:divsChild>
    </w:div>
    <w:div w:id="1069840071">
      <w:bodyDiv w:val="1"/>
      <w:marLeft w:val="0"/>
      <w:marRight w:val="0"/>
      <w:marTop w:val="0"/>
      <w:marBottom w:val="0"/>
      <w:divBdr>
        <w:top w:val="none" w:sz="0" w:space="0" w:color="auto"/>
        <w:left w:val="none" w:sz="0" w:space="0" w:color="auto"/>
        <w:bottom w:val="none" w:sz="0" w:space="0" w:color="auto"/>
        <w:right w:val="none" w:sz="0" w:space="0" w:color="auto"/>
      </w:divBdr>
    </w:div>
    <w:div w:id="1070078873">
      <w:bodyDiv w:val="1"/>
      <w:marLeft w:val="0"/>
      <w:marRight w:val="0"/>
      <w:marTop w:val="0"/>
      <w:marBottom w:val="0"/>
      <w:divBdr>
        <w:top w:val="none" w:sz="0" w:space="0" w:color="auto"/>
        <w:left w:val="none" w:sz="0" w:space="0" w:color="auto"/>
        <w:bottom w:val="none" w:sz="0" w:space="0" w:color="auto"/>
        <w:right w:val="none" w:sz="0" w:space="0" w:color="auto"/>
      </w:divBdr>
    </w:div>
    <w:div w:id="1071466840">
      <w:bodyDiv w:val="1"/>
      <w:marLeft w:val="0"/>
      <w:marRight w:val="0"/>
      <w:marTop w:val="0"/>
      <w:marBottom w:val="0"/>
      <w:divBdr>
        <w:top w:val="none" w:sz="0" w:space="0" w:color="auto"/>
        <w:left w:val="none" w:sz="0" w:space="0" w:color="auto"/>
        <w:bottom w:val="none" w:sz="0" w:space="0" w:color="auto"/>
        <w:right w:val="none" w:sz="0" w:space="0" w:color="auto"/>
      </w:divBdr>
      <w:divsChild>
        <w:div w:id="1325669513">
          <w:marLeft w:val="0"/>
          <w:marRight w:val="0"/>
          <w:marTop w:val="0"/>
          <w:marBottom w:val="0"/>
          <w:divBdr>
            <w:top w:val="none" w:sz="0" w:space="0" w:color="auto"/>
            <w:left w:val="none" w:sz="0" w:space="0" w:color="auto"/>
            <w:bottom w:val="none" w:sz="0" w:space="0" w:color="auto"/>
            <w:right w:val="none" w:sz="0" w:space="0" w:color="auto"/>
          </w:divBdr>
        </w:div>
      </w:divsChild>
    </w:div>
    <w:div w:id="1076246535">
      <w:bodyDiv w:val="1"/>
      <w:marLeft w:val="0"/>
      <w:marRight w:val="0"/>
      <w:marTop w:val="0"/>
      <w:marBottom w:val="0"/>
      <w:divBdr>
        <w:top w:val="none" w:sz="0" w:space="0" w:color="auto"/>
        <w:left w:val="none" w:sz="0" w:space="0" w:color="auto"/>
        <w:bottom w:val="none" w:sz="0" w:space="0" w:color="auto"/>
        <w:right w:val="none" w:sz="0" w:space="0" w:color="auto"/>
      </w:divBdr>
    </w:div>
    <w:div w:id="1078942785">
      <w:bodyDiv w:val="1"/>
      <w:marLeft w:val="0"/>
      <w:marRight w:val="0"/>
      <w:marTop w:val="0"/>
      <w:marBottom w:val="0"/>
      <w:divBdr>
        <w:top w:val="none" w:sz="0" w:space="0" w:color="auto"/>
        <w:left w:val="none" w:sz="0" w:space="0" w:color="auto"/>
        <w:bottom w:val="none" w:sz="0" w:space="0" w:color="auto"/>
        <w:right w:val="none" w:sz="0" w:space="0" w:color="auto"/>
      </w:divBdr>
      <w:divsChild>
        <w:div w:id="214200396">
          <w:marLeft w:val="0"/>
          <w:marRight w:val="0"/>
          <w:marTop w:val="0"/>
          <w:marBottom w:val="0"/>
          <w:divBdr>
            <w:top w:val="none" w:sz="0" w:space="0" w:color="auto"/>
            <w:left w:val="none" w:sz="0" w:space="0" w:color="auto"/>
            <w:bottom w:val="none" w:sz="0" w:space="0" w:color="auto"/>
            <w:right w:val="none" w:sz="0" w:space="0" w:color="auto"/>
          </w:divBdr>
          <w:divsChild>
            <w:div w:id="61097963">
              <w:marLeft w:val="0"/>
              <w:marRight w:val="285"/>
              <w:marTop w:val="0"/>
              <w:marBottom w:val="0"/>
              <w:divBdr>
                <w:top w:val="none" w:sz="0" w:space="0" w:color="auto"/>
                <w:left w:val="none" w:sz="0" w:space="0" w:color="auto"/>
                <w:bottom w:val="none" w:sz="0" w:space="0" w:color="auto"/>
                <w:right w:val="none" w:sz="0" w:space="0" w:color="auto"/>
              </w:divBdr>
              <w:divsChild>
                <w:div w:id="1175148226">
                  <w:marLeft w:val="0"/>
                  <w:marRight w:val="83"/>
                  <w:marTop w:val="375"/>
                  <w:marBottom w:val="0"/>
                  <w:divBdr>
                    <w:top w:val="none" w:sz="0" w:space="0" w:color="auto"/>
                    <w:left w:val="none" w:sz="0" w:space="0" w:color="auto"/>
                    <w:bottom w:val="none" w:sz="0" w:space="0" w:color="auto"/>
                    <w:right w:val="none" w:sz="0" w:space="0" w:color="auto"/>
                  </w:divBdr>
                </w:div>
                <w:div w:id="1955363347">
                  <w:marLeft w:val="0"/>
                  <w:marRight w:val="0"/>
                  <w:marTop w:val="0"/>
                  <w:marBottom w:val="0"/>
                  <w:divBdr>
                    <w:top w:val="single" w:sz="12" w:space="3" w:color="D81920"/>
                    <w:left w:val="none" w:sz="0" w:space="0" w:color="auto"/>
                    <w:bottom w:val="none" w:sz="0" w:space="0" w:color="auto"/>
                    <w:right w:val="none" w:sz="0" w:space="0" w:color="auto"/>
                  </w:divBdr>
                </w:div>
                <w:div w:id="2060008589">
                  <w:marLeft w:val="55"/>
                  <w:marRight w:val="0"/>
                  <w:marTop w:val="0"/>
                  <w:marBottom w:val="139"/>
                  <w:divBdr>
                    <w:top w:val="none" w:sz="0" w:space="0" w:color="auto"/>
                    <w:left w:val="none" w:sz="0" w:space="0" w:color="auto"/>
                    <w:bottom w:val="none" w:sz="0" w:space="0" w:color="auto"/>
                    <w:right w:val="none" w:sz="0" w:space="0" w:color="auto"/>
                  </w:divBdr>
                  <w:divsChild>
                    <w:div w:id="193228360">
                      <w:marLeft w:val="0"/>
                      <w:marRight w:val="0"/>
                      <w:marTop w:val="0"/>
                      <w:marBottom w:val="0"/>
                      <w:divBdr>
                        <w:top w:val="none" w:sz="0" w:space="0" w:color="auto"/>
                        <w:left w:val="none" w:sz="0" w:space="0" w:color="auto"/>
                        <w:bottom w:val="none" w:sz="0" w:space="0" w:color="auto"/>
                        <w:right w:val="none" w:sz="0" w:space="0" w:color="auto"/>
                      </w:divBdr>
                      <w:divsChild>
                        <w:div w:id="1032851214">
                          <w:marLeft w:val="0"/>
                          <w:marRight w:val="0"/>
                          <w:marTop w:val="0"/>
                          <w:marBottom w:val="0"/>
                          <w:divBdr>
                            <w:top w:val="none" w:sz="0" w:space="0" w:color="auto"/>
                            <w:left w:val="none" w:sz="0" w:space="0" w:color="auto"/>
                            <w:bottom w:val="none" w:sz="0" w:space="0" w:color="auto"/>
                            <w:right w:val="none" w:sz="0" w:space="0" w:color="auto"/>
                          </w:divBdr>
                          <w:divsChild>
                            <w:div w:id="18604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3976971">
          <w:marLeft w:val="0"/>
          <w:marRight w:val="0"/>
          <w:marTop w:val="0"/>
          <w:marBottom w:val="95"/>
          <w:divBdr>
            <w:top w:val="none" w:sz="0" w:space="0" w:color="auto"/>
            <w:left w:val="none" w:sz="0" w:space="0" w:color="auto"/>
            <w:bottom w:val="none" w:sz="0" w:space="0" w:color="auto"/>
            <w:right w:val="none" w:sz="0" w:space="0" w:color="auto"/>
          </w:divBdr>
        </w:div>
        <w:div w:id="1359504711">
          <w:marLeft w:val="0"/>
          <w:marRight w:val="0"/>
          <w:marTop w:val="0"/>
          <w:marBottom w:val="0"/>
          <w:divBdr>
            <w:top w:val="none" w:sz="0" w:space="0" w:color="auto"/>
            <w:left w:val="none" w:sz="0" w:space="0" w:color="auto"/>
            <w:bottom w:val="none" w:sz="0" w:space="0" w:color="auto"/>
            <w:right w:val="none" w:sz="0" w:space="0" w:color="auto"/>
          </w:divBdr>
        </w:div>
        <w:div w:id="1912812909">
          <w:marLeft w:val="0"/>
          <w:marRight w:val="0"/>
          <w:marTop w:val="0"/>
          <w:marBottom w:val="95"/>
          <w:divBdr>
            <w:top w:val="none" w:sz="0" w:space="0" w:color="auto"/>
            <w:left w:val="none" w:sz="0" w:space="0" w:color="auto"/>
            <w:bottom w:val="none" w:sz="0" w:space="0" w:color="auto"/>
            <w:right w:val="none" w:sz="0" w:space="0" w:color="auto"/>
          </w:divBdr>
        </w:div>
      </w:divsChild>
    </w:div>
    <w:div w:id="1080325372">
      <w:bodyDiv w:val="1"/>
      <w:marLeft w:val="0"/>
      <w:marRight w:val="0"/>
      <w:marTop w:val="0"/>
      <w:marBottom w:val="0"/>
      <w:divBdr>
        <w:top w:val="none" w:sz="0" w:space="0" w:color="auto"/>
        <w:left w:val="none" w:sz="0" w:space="0" w:color="auto"/>
        <w:bottom w:val="none" w:sz="0" w:space="0" w:color="auto"/>
        <w:right w:val="none" w:sz="0" w:space="0" w:color="auto"/>
      </w:divBdr>
    </w:div>
    <w:div w:id="1082142940">
      <w:bodyDiv w:val="1"/>
      <w:marLeft w:val="0"/>
      <w:marRight w:val="0"/>
      <w:marTop w:val="0"/>
      <w:marBottom w:val="0"/>
      <w:divBdr>
        <w:top w:val="none" w:sz="0" w:space="0" w:color="auto"/>
        <w:left w:val="none" w:sz="0" w:space="0" w:color="auto"/>
        <w:bottom w:val="none" w:sz="0" w:space="0" w:color="auto"/>
        <w:right w:val="none" w:sz="0" w:space="0" w:color="auto"/>
      </w:divBdr>
    </w:div>
    <w:div w:id="1086732256">
      <w:bodyDiv w:val="1"/>
      <w:marLeft w:val="0"/>
      <w:marRight w:val="0"/>
      <w:marTop w:val="0"/>
      <w:marBottom w:val="0"/>
      <w:divBdr>
        <w:top w:val="none" w:sz="0" w:space="0" w:color="auto"/>
        <w:left w:val="none" w:sz="0" w:space="0" w:color="auto"/>
        <w:bottom w:val="none" w:sz="0" w:space="0" w:color="auto"/>
        <w:right w:val="none" w:sz="0" w:space="0" w:color="auto"/>
      </w:divBdr>
    </w:div>
    <w:div w:id="1088428147">
      <w:bodyDiv w:val="1"/>
      <w:marLeft w:val="0"/>
      <w:marRight w:val="0"/>
      <w:marTop w:val="0"/>
      <w:marBottom w:val="0"/>
      <w:divBdr>
        <w:top w:val="none" w:sz="0" w:space="0" w:color="auto"/>
        <w:left w:val="none" w:sz="0" w:space="0" w:color="auto"/>
        <w:bottom w:val="none" w:sz="0" w:space="0" w:color="auto"/>
        <w:right w:val="none" w:sz="0" w:space="0" w:color="auto"/>
      </w:divBdr>
    </w:div>
    <w:div w:id="1089621204">
      <w:bodyDiv w:val="1"/>
      <w:marLeft w:val="0"/>
      <w:marRight w:val="0"/>
      <w:marTop w:val="0"/>
      <w:marBottom w:val="0"/>
      <w:divBdr>
        <w:top w:val="none" w:sz="0" w:space="0" w:color="auto"/>
        <w:left w:val="none" w:sz="0" w:space="0" w:color="auto"/>
        <w:bottom w:val="none" w:sz="0" w:space="0" w:color="auto"/>
        <w:right w:val="none" w:sz="0" w:space="0" w:color="auto"/>
      </w:divBdr>
    </w:div>
    <w:div w:id="1090393857">
      <w:bodyDiv w:val="1"/>
      <w:marLeft w:val="0"/>
      <w:marRight w:val="0"/>
      <w:marTop w:val="0"/>
      <w:marBottom w:val="0"/>
      <w:divBdr>
        <w:top w:val="none" w:sz="0" w:space="0" w:color="auto"/>
        <w:left w:val="none" w:sz="0" w:space="0" w:color="auto"/>
        <w:bottom w:val="none" w:sz="0" w:space="0" w:color="auto"/>
        <w:right w:val="none" w:sz="0" w:space="0" w:color="auto"/>
      </w:divBdr>
    </w:div>
    <w:div w:id="1091009454">
      <w:bodyDiv w:val="1"/>
      <w:marLeft w:val="0"/>
      <w:marRight w:val="0"/>
      <w:marTop w:val="0"/>
      <w:marBottom w:val="0"/>
      <w:divBdr>
        <w:top w:val="none" w:sz="0" w:space="0" w:color="auto"/>
        <w:left w:val="none" w:sz="0" w:space="0" w:color="auto"/>
        <w:bottom w:val="none" w:sz="0" w:space="0" w:color="auto"/>
        <w:right w:val="none" w:sz="0" w:space="0" w:color="auto"/>
      </w:divBdr>
    </w:div>
    <w:div w:id="1091009567">
      <w:bodyDiv w:val="1"/>
      <w:marLeft w:val="0"/>
      <w:marRight w:val="0"/>
      <w:marTop w:val="0"/>
      <w:marBottom w:val="0"/>
      <w:divBdr>
        <w:top w:val="none" w:sz="0" w:space="0" w:color="auto"/>
        <w:left w:val="none" w:sz="0" w:space="0" w:color="auto"/>
        <w:bottom w:val="none" w:sz="0" w:space="0" w:color="auto"/>
        <w:right w:val="none" w:sz="0" w:space="0" w:color="auto"/>
      </w:divBdr>
    </w:div>
    <w:div w:id="1091660135">
      <w:bodyDiv w:val="1"/>
      <w:marLeft w:val="0"/>
      <w:marRight w:val="0"/>
      <w:marTop w:val="0"/>
      <w:marBottom w:val="0"/>
      <w:divBdr>
        <w:top w:val="none" w:sz="0" w:space="0" w:color="auto"/>
        <w:left w:val="none" w:sz="0" w:space="0" w:color="auto"/>
        <w:bottom w:val="none" w:sz="0" w:space="0" w:color="auto"/>
        <w:right w:val="none" w:sz="0" w:space="0" w:color="auto"/>
      </w:divBdr>
    </w:div>
    <w:div w:id="1091900590">
      <w:bodyDiv w:val="1"/>
      <w:marLeft w:val="0"/>
      <w:marRight w:val="0"/>
      <w:marTop w:val="0"/>
      <w:marBottom w:val="0"/>
      <w:divBdr>
        <w:top w:val="none" w:sz="0" w:space="0" w:color="auto"/>
        <w:left w:val="none" w:sz="0" w:space="0" w:color="auto"/>
        <w:bottom w:val="none" w:sz="0" w:space="0" w:color="auto"/>
        <w:right w:val="none" w:sz="0" w:space="0" w:color="auto"/>
      </w:divBdr>
    </w:div>
    <w:div w:id="1092362397">
      <w:bodyDiv w:val="1"/>
      <w:marLeft w:val="0"/>
      <w:marRight w:val="0"/>
      <w:marTop w:val="0"/>
      <w:marBottom w:val="0"/>
      <w:divBdr>
        <w:top w:val="none" w:sz="0" w:space="0" w:color="auto"/>
        <w:left w:val="none" w:sz="0" w:space="0" w:color="auto"/>
        <w:bottom w:val="none" w:sz="0" w:space="0" w:color="auto"/>
        <w:right w:val="none" w:sz="0" w:space="0" w:color="auto"/>
      </w:divBdr>
      <w:divsChild>
        <w:div w:id="1698970646">
          <w:marLeft w:val="0"/>
          <w:marRight w:val="0"/>
          <w:marTop w:val="0"/>
          <w:marBottom w:val="0"/>
          <w:divBdr>
            <w:top w:val="none" w:sz="0" w:space="0" w:color="auto"/>
            <w:left w:val="none" w:sz="0" w:space="0" w:color="auto"/>
            <w:bottom w:val="none" w:sz="0" w:space="0" w:color="auto"/>
            <w:right w:val="none" w:sz="0" w:space="0" w:color="auto"/>
          </w:divBdr>
        </w:div>
      </w:divsChild>
    </w:div>
    <w:div w:id="1094786463">
      <w:bodyDiv w:val="1"/>
      <w:marLeft w:val="0"/>
      <w:marRight w:val="0"/>
      <w:marTop w:val="0"/>
      <w:marBottom w:val="0"/>
      <w:divBdr>
        <w:top w:val="none" w:sz="0" w:space="0" w:color="auto"/>
        <w:left w:val="none" w:sz="0" w:space="0" w:color="auto"/>
        <w:bottom w:val="none" w:sz="0" w:space="0" w:color="auto"/>
        <w:right w:val="none" w:sz="0" w:space="0" w:color="auto"/>
      </w:divBdr>
    </w:div>
    <w:div w:id="1096633697">
      <w:bodyDiv w:val="1"/>
      <w:marLeft w:val="0"/>
      <w:marRight w:val="0"/>
      <w:marTop w:val="0"/>
      <w:marBottom w:val="0"/>
      <w:divBdr>
        <w:top w:val="none" w:sz="0" w:space="0" w:color="auto"/>
        <w:left w:val="none" w:sz="0" w:space="0" w:color="auto"/>
        <w:bottom w:val="none" w:sz="0" w:space="0" w:color="auto"/>
        <w:right w:val="none" w:sz="0" w:space="0" w:color="auto"/>
      </w:divBdr>
    </w:div>
    <w:div w:id="1099330919">
      <w:bodyDiv w:val="1"/>
      <w:marLeft w:val="0"/>
      <w:marRight w:val="0"/>
      <w:marTop w:val="0"/>
      <w:marBottom w:val="0"/>
      <w:divBdr>
        <w:top w:val="none" w:sz="0" w:space="0" w:color="auto"/>
        <w:left w:val="none" w:sz="0" w:space="0" w:color="auto"/>
        <w:bottom w:val="none" w:sz="0" w:space="0" w:color="auto"/>
        <w:right w:val="none" w:sz="0" w:space="0" w:color="auto"/>
      </w:divBdr>
    </w:div>
    <w:div w:id="1102384816">
      <w:bodyDiv w:val="1"/>
      <w:marLeft w:val="0"/>
      <w:marRight w:val="0"/>
      <w:marTop w:val="0"/>
      <w:marBottom w:val="0"/>
      <w:divBdr>
        <w:top w:val="none" w:sz="0" w:space="0" w:color="auto"/>
        <w:left w:val="none" w:sz="0" w:space="0" w:color="auto"/>
        <w:bottom w:val="none" w:sz="0" w:space="0" w:color="auto"/>
        <w:right w:val="none" w:sz="0" w:space="0" w:color="auto"/>
      </w:divBdr>
    </w:div>
    <w:div w:id="1102797473">
      <w:bodyDiv w:val="1"/>
      <w:marLeft w:val="0"/>
      <w:marRight w:val="0"/>
      <w:marTop w:val="0"/>
      <w:marBottom w:val="0"/>
      <w:divBdr>
        <w:top w:val="none" w:sz="0" w:space="0" w:color="auto"/>
        <w:left w:val="none" w:sz="0" w:space="0" w:color="auto"/>
        <w:bottom w:val="none" w:sz="0" w:space="0" w:color="auto"/>
        <w:right w:val="none" w:sz="0" w:space="0" w:color="auto"/>
      </w:divBdr>
    </w:div>
    <w:div w:id="1104544070">
      <w:bodyDiv w:val="1"/>
      <w:marLeft w:val="0"/>
      <w:marRight w:val="0"/>
      <w:marTop w:val="0"/>
      <w:marBottom w:val="0"/>
      <w:divBdr>
        <w:top w:val="none" w:sz="0" w:space="0" w:color="auto"/>
        <w:left w:val="none" w:sz="0" w:space="0" w:color="auto"/>
        <w:bottom w:val="none" w:sz="0" w:space="0" w:color="auto"/>
        <w:right w:val="none" w:sz="0" w:space="0" w:color="auto"/>
      </w:divBdr>
      <w:divsChild>
        <w:div w:id="2128159786">
          <w:marLeft w:val="0"/>
          <w:marRight w:val="0"/>
          <w:marTop w:val="0"/>
          <w:marBottom w:val="0"/>
          <w:divBdr>
            <w:top w:val="none" w:sz="0" w:space="0" w:color="auto"/>
            <w:left w:val="none" w:sz="0" w:space="0" w:color="auto"/>
            <w:bottom w:val="none" w:sz="0" w:space="0" w:color="auto"/>
            <w:right w:val="none" w:sz="0" w:space="0" w:color="auto"/>
          </w:divBdr>
          <w:divsChild>
            <w:div w:id="2134665291">
              <w:marLeft w:val="0"/>
              <w:marRight w:val="0"/>
              <w:marTop w:val="0"/>
              <w:marBottom w:val="0"/>
              <w:divBdr>
                <w:top w:val="none" w:sz="0" w:space="0" w:color="auto"/>
                <w:left w:val="none" w:sz="0" w:space="0" w:color="auto"/>
                <w:bottom w:val="none" w:sz="0" w:space="0" w:color="auto"/>
                <w:right w:val="none" w:sz="0" w:space="0" w:color="auto"/>
              </w:divBdr>
              <w:divsChild>
                <w:div w:id="41884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347449">
          <w:marLeft w:val="0"/>
          <w:marRight w:val="0"/>
          <w:marTop w:val="0"/>
          <w:marBottom w:val="0"/>
          <w:divBdr>
            <w:top w:val="none" w:sz="0" w:space="0" w:color="auto"/>
            <w:left w:val="none" w:sz="0" w:space="0" w:color="auto"/>
            <w:bottom w:val="none" w:sz="0" w:space="0" w:color="auto"/>
            <w:right w:val="none" w:sz="0" w:space="0" w:color="auto"/>
          </w:divBdr>
          <w:divsChild>
            <w:div w:id="816729144">
              <w:marLeft w:val="0"/>
              <w:marRight w:val="0"/>
              <w:marTop w:val="0"/>
              <w:marBottom w:val="0"/>
              <w:divBdr>
                <w:top w:val="none" w:sz="0" w:space="0" w:color="auto"/>
                <w:left w:val="none" w:sz="0" w:space="0" w:color="auto"/>
                <w:bottom w:val="none" w:sz="0" w:space="0" w:color="auto"/>
                <w:right w:val="none" w:sz="0" w:space="0" w:color="auto"/>
              </w:divBdr>
              <w:divsChild>
                <w:div w:id="2066709457">
                  <w:marLeft w:val="0"/>
                  <w:marRight w:val="0"/>
                  <w:marTop w:val="0"/>
                  <w:marBottom w:val="0"/>
                  <w:divBdr>
                    <w:top w:val="none" w:sz="0" w:space="0" w:color="auto"/>
                    <w:left w:val="none" w:sz="0" w:space="0" w:color="auto"/>
                    <w:bottom w:val="none" w:sz="0" w:space="0" w:color="auto"/>
                    <w:right w:val="none" w:sz="0" w:space="0" w:color="auto"/>
                  </w:divBdr>
                  <w:divsChild>
                    <w:div w:id="2033220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6660758">
      <w:bodyDiv w:val="1"/>
      <w:marLeft w:val="0"/>
      <w:marRight w:val="0"/>
      <w:marTop w:val="0"/>
      <w:marBottom w:val="0"/>
      <w:divBdr>
        <w:top w:val="none" w:sz="0" w:space="0" w:color="auto"/>
        <w:left w:val="none" w:sz="0" w:space="0" w:color="auto"/>
        <w:bottom w:val="none" w:sz="0" w:space="0" w:color="auto"/>
        <w:right w:val="none" w:sz="0" w:space="0" w:color="auto"/>
      </w:divBdr>
    </w:div>
    <w:div w:id="1106777879">
      <w:bodyDiv w:val="1"/>
      <w:marLeft w:val="0"/>
      <w:marRight w:val="0"/>
      <w:marTop w:val="0"/>
      <w:marBottom w:val="0"/>
      <w:divBdr>
        <w:top w:val="none" w:sz="0" w:space="0" w:color="auto"/>
        <w:left w:val="none" w:sz="0" w:space="0" w:color="auto"/>
        <w:bottom w:val="none" w:sz="0" w:space="0" w:color="auto"/>
        <w:right w:val="none" w:sz="0" w:space="0" w:color="auto"/>
      </w:divBdr>
    </w:div>
    <w:div w:id="1108084413">
      <w:bodyDiv w:val="1"/>
      <w:marLeft w:val="0"/>
      <w:marRight w:val="0"/>
      <w:marTop w:val="0"/>
      <w:marBottom w:val="0"/>
      <w:divBdr>
        <w:top w:val="none" w:sz="0" w:space="0" w:color="auto"/>
        <w:left w:val="none" w:sz="0" w:space="0" w:color="auto"/>
        <w:bottom w:val="none" w:sz="0" w:space="0" w:color="auto"/>
        <w:right w:val="none" w:sz="0" w:space="0" w:color="auto"/>
      </w:divBdr>
    </w:div>
    <w:div w:id="1109928083">
      <w:bodyDiv w:val="1"/>
      <w:marLeft w:val="0"/>
      <w:marRight w:val="0"/>
      <w:marTop w:val="0"/>
      <w:marBottom w:val="0"/>
      <w:divBdr>
        <w:top w:val="none" w:sz="0" w:space="0" w:color="auto"/>
        <w:left w:val="none" w:sz="0" w:space="0" w:color="auto"/>
        <w:bottom w:val="none" w:sz="0" w:space="0" w:color="auto"/>
        <w:right w:val="none" w:sz="0" w:space="0" w:color="auto"/>
      </w:divBdr>
    </w:div>
    <w:div w:id="1110205626">
      <w:bodyDiv w:val="1"/>
      <w:marLeft w:val="0"/>
      <w:marRight w:val="0"/>
      <w:marTop w:val="0"/>
      <w:marBottom w:val="0"/>
      <w:divBdr>
        <w:top w:val="none" w:sz="0" w:space="0" w:color="auto"/>
        <w:left w:val="none" w:sz="0" w:space="0" w:color="auto"/>
        <w:bottom w:val="none" w:sz="0" w:space="0" w:color="auto"/>
        <w:right w:val="none" w:sz="0" w:space="0" w:color="auto"/>
      </w:divBdr>
      <w:divsChild>
        <w:div w:id="1733427855">
          <w:marLeft w:val="0"/>
          <w:marRight w:val="0"/>
          <w:marTop w:val="0"/>
          <w:marBottom w:val="0"/>
          <w:divBdr>
            <w:top w:val="none" w:sz="0" w:space="0" w:color="auto"/>
            <w:left w:val="none" w:sz="0" w:space="0" w:color="auto"/>
            <w:bottom w:val="none" w:sz="0" w:space="0" w:color="auto"/>
            <w:right w:val="none" w:sz="0" w:space="0" w:color="auto"/>
          </w:divBdr>
          <w:divsChild>
            <w:div w:id="1167209305">
              <w:marLeft w:val="0"/>
              <w:marRight w:val="0"/>
              <w:marTop w:val="0"/>
              <w:marBottom w:val="0"/>
              <w:divBdr>
                <w:top w:val="none" w:sz="0" w:space="0" w:color="auto"/>
                <w:left w:val="none" w:sz="0" w:space="0" w:color="auto"/>
                <w:bottom w:val="none" w:sz="0" w:space="0" w:color="auto"/>
                <w:right w:val="none" w:sz="0" w:space="0" w:color="auto"/>
              </w:divBdr>
              <w:divsChild>
                <w:div w:id="515965574">
                  <w:marLeft w:val="0"/>
                  <w:marRight w:val="0"/>
                  <w:marTop w:val="0"/>
                  <w:marBottom w:val="0"/>
                  <w:divBdr>
                    <w:top w:val="none" w:sz="0" w:space="0" w:color="auto"/>
                    <w:left w:val="none" w:sz="0" w:space="0" w:color="auto"/>
                    <w:bottom w:val="none" w:sz="0" w:space="0" w:color="auto"/>
                    <w:right w:val="none" w:sz="0" w:space="0" w:color="auto"/>
                  </w:divBdr>
                  <w:divsChild>
                    <w:div w:id="1875803873">
                      <w:marLeft w:val="0"/>
                      <w:marRight w:val="0"/>
                      <w:marTop w:val="0"/>
                      <w:marBottom w:val="0"/>
                      <w:divBdr>
                        <w:top w:val="none" w:sz="0" w:space="0" w:color="auto"/>
                        <w:left w:val="none" w:sz="0" w:space="0" w:color="auto"/>
                        <w:bottom w:val="none" w:sz="0" w:space="0" w:color="auto"/>
                        <w:right w:val="none" w:sz="0" w:space="0" w:color="auto"/>
                      </w:divBdr>
                      <w:divsChild>
                        <w:div w:id="266741372">
                          <w:marLeft w:val="-300"/>
                          <w:marRight w:val="-300"/>
                          <w:marTop w:val="0"/>
                          <w:marBottom w:val="0"/>
                          <w:divBdr>
                            <w:top w:val="none" w:sz="0" w:space="0" w:color="auto"/>
                            <w:left w:val="none" w:sz="0" w:space="0" w:color="auto"/>
                            <w:bottom w:val="none" w:sz="0" w:space="0" w:color="auto"/>
                            <w:right w:val="none" w:sz="0" w:space="0" w:color="auto"/>
                          </w:divBdr>
                          <w:divsChild>
                            <w:div w:id="334722658">
                              <w:marLeft w:val="0"/>
                              <w:marRight w:val="0"/>
                              <w:marTop w:val="0"/>
                              <w:marBottom w:val="0"/>
                              <w:divBdr>
                                <w:top w:val="none" w:sz="0" w:space="0" w:color="auto"/>
                                <w:left w:val="none" w:sz="0" w:space="0" w:color="auto"/>
                                <w:bottom w:val="none" w:sz="0" w:space="0" w:color="auto"/>
                                <w:right w:val="none" w:sz="0" w:space="0" w:color="auto"/>
                              </w:divBdr>
                            </w:div>
                            <w:div w:id="1367024856">
                              <w:marLeft w:val="0"/>
                              <w:marRight w:val="0"/>
                              <w:marTop w:val="0"/>
                              <w:marBottom w:val="0"/>
                              <w:divBdr>
                                <w:top w:val="none" w:sz="0" w:space="0" w:color="auto"/>
                                <w:left w:val="none" w:sz="0" w:space="0" w:color="auto"/>
                                <w:bottom w:val="none" w:sz="0" w:space="0" w:color="auto"/>
                                <w:right w:val="none" w:sz="0" w:space="0" w:color="auto"/>
                              </w:divBdr>
                              <w:divsChild>
                                <w:div w:id="144512377">
                                  <w:marLeft w:val="0"/>
                                  <w:marRight w:val="0"/>
                                  <w:marTop w:val="0"/>
                                  <w:marBottom w:val="450"/>
                                  <w:divBdr>
                                    <w:top w:val="none" w:sz="0" w:space="0" w:color="auto"/>
                                    <w:left w:val="none" w:sz="0" w:space="0" w:color="auto"/>
                                    <w:bottom w:val="none" w:sz="0" w:space="0" w:color="auto"/>
                                    <w:right w:val="none" w:sz="0" w:space="0" w:color="auto"/>
                                  </w:divBdr>
                                  <w:divsChild>
                                    <w:div w:id="236332105">
                                      <w:marLeft w:val="0"/>
                                      <w:marRight w:val="0"/>
                                      <w:marTop w:val="0"/>
                                      <w:marBottom w:val="0"/>
                                      <w:divBdr>
                                        <w:top w:val="none" w:sz="0" w:space="0" w:color="auto"/>
                                        <w:left w:val="none" w:sz="0" w:space="0" w:color="auto"/>
                                        <w:bottom w:val="none" w:sz="0" w:space="0" w:color="auto"/>
                                        <w:right w:val="none" w:sz="0" w:space="0" w:color="auto"/>
                                      </w:divBdr>
                                    </w:div>
                                  </w:divsChild>
                                </w:div>
                                <w:div w:id="431441388">
                                  <w:marLeft w:val="0"/>
                                  <w:marRight w:val="0"/>
                                  <w:marTop w:val="0"/>
                                  <w:marBottom w:val="450"/>
                                  <w:divBdr>
                                    <w:top w:val="none" w:sz="0" w:space="0" w:color="auto"/>
                                    <w:left w:val="none" w:sz="0" w:space="0" w:color="auto"/>
                                    <w:bottom w:val="none" w:sz="0" w:space="0" w:color="auto"/>
                                    <w:right w:val="none" w:sz="0" w:space="0" w:color="auto"/>
                                  </w:divBdr>
                                  <w:divsChild>
                                    <w:div w:id="1140607629">
                                      <w:marLeft w:val="0"/>
                                      <w:marRight w:val="0"/>
                                      <w:marTop w:val="0"/>
                                      <w:marBottom w:val="0"/>
                                      <w:divBdr>
                                        <w:top w:val="none" w:sz="0" w:space="0" w:color="auto"/>
                                        <w:left w:val="none" w:sz="0" w:space="0" w:color="auto"/>
                                        <w:bottom w:val="none" w:sz="0" w:space="0" w:color="auto"/>
                                        <w:right w:val="none" w:sz="0" w:space="0" w:color="auto"/>
                                      </w:divBdr>
                                    </w:div>
                                  </w:divsChild>
                                </w:div>
                                <w:div w:id="959149835">
                                  <w:marLeft w:val="0"/>
                                  <w:marRight w:val="0"/>
                                  <w:marTop w:val="0"/>
                                  <w:marBottom w:val="450"/>
                                  <w:divBdr>
                                    <w:top w:val="none" w:sz="0" w:space="0" w:color="auto"/>
                                    <w:left w:val="none" w:sz="0" w:space="0" w:color="auto"/>
                                    <w:bottom w:val="none" w:sz="0" w:space="0" w:color="auto"/>
                                    <w:right w:val="none" w:sz="0" w:space="0" w:color="auto"/>
                                  </w:divBdr>
                                  <w:divsChild>
                                    <w:div w:id="660083678">
                                      <w:marLeft w:val="0"/>
                                      <w:marRight w:val="0"/>
                                      <w:marTop w:val="0"/>
                                      <w:marBottom w:val="0"/>
                                      <w:divBdr>
                                        <w:top w:val="none" w:sz="0" w:space="0" w:color="auto"/>
                                        <w:left w:val="none" w:sz="0" w:space="0" w:color="auto"/>
                                        <w:bottom w:val="none" w:sz="0" w:space="0" w:color="auto"/>
                                        <w:right w:val="none" w:sz="0" w:space="0" w:color="auto"/>
                                      </w:divBdr>
                                    </w:div>
                                  </w:divsChild>
                                </w:div>
                                <w:div w:id="1091731069">
                                  <w:marLeft w:val="0"/>
                                  <w:marRight w:val="0"/>
                                  <w:marTop w:val="0"/>
                                  <w:marBottom w:val="450"/>
                                  <w:divBdr>
                                    <w:top w:val="none" w:sz="0" w:space="0" w:color="auto"/>
                                    <w:left w:val="none" w:sz="0" w:space="0" w:color="auto"/>
                                    <w:bottom w:val="none" w:sz="0" w:space="0" w:color="auto"/>
                                    <w:right w:val="none" w:sz="0" w:space="0" w:color="auto"/>
                                  </w:divBdr>
                                  <w:divsChild>
                                    <w:div w:id="1929001279">
                                      <w:marLeft w:val="0"/>
                                      <w:marRight w:val="0"/>
                                      <w:marTop w:val="0"/>
                                      <w:marBottom w:val="0"/>
                                      <w:divBdr>
                                        <w:top w:val="none" w:sz="0" w:space="0" w:color="auto"/>
                                        <w:left w:val="none" w:sz="0" w:space="0" w:color="auto"/>
                                        <w:bottom w:val="none" w:sz="0" w:space="0" w:color="auto"/>
                                        <w:right w:val="none" w:sz="0" w:space="0" w:color="auto"/>
                                      </w:divBdr>
                                    </w:div>
                                  </w:divsChild>
                                </w:div>
                                <w:div w:id="1235360139">
                                  <w:marLeft w:val="0"/>
                                  <w:marRight w:val="0"/>
                                  <w:marTop w:val="0"/>
                                  <w:marBottom w:val="450"/>
                                  <w:divBdr>
                                    <w:top w:val="none" w:sz="0" w:space="0" w:color="auto"/>
                                    <w:left w:val="none" w:sz="0" w:space="0" w:color="auto"/>
                                    <w:bottom w:val="none" w:sz="0" w:space="0" w:color="auto"/>
                                    <w:right w:val="none" w:sz="0" w:space="0" w:color="auto"/>
                                  </w:divBdr>
                                  <w:divsChild>
                                    <w:div w:id="807013792">
                                      <w:marLeft w:val="0"/>
                                      <w:marRight w:val="0"/>
                                      <w:marTop w:val="0"/>
                                      <w:marBottom w:val="0"/>
                                      <w:divBdr>
                                        <w:top w:val="none" w:sz="0" w:space="0" w:color="auto"/>
                                        <w:left w:val="none" w:sz="0" w:space="0" w:color="auto"/>
                                        <w:bottom w:val="none" w:sz="0" w:space="0" w:color="auto"/>
                                        <w:right w:val="none" w:sz="0" w:space="0" w:color="auto"/>
                                      </w:divBdr>
                                      <w:divsChild>
                                        <w:div w:id="119106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50349">
                                  <w:marLeft w:val="0"/>
                                  <w:marRight w:val="0"/>
                                  <w:marTop w:val="0"/>
                                  <w:marBottom w:val="450"/>
                                  <w:divBdr>
                                    <w:top w:val="none" w:sz="0" w:space="0" w:color="auto"/>
                                    <w:left w:val="none" w:sz="0" w:space="0" w:color="auto"/>
                                    <w:bottom w:val="none" w:sz="0" w:space="0" w:color="auto"/>
                                    <w:right w:val="none" w:sz="0" w:space="0" w:color="auto"/>
                                  </w:divBdr>
                                  <w:divsChild>
                                    <w:div w:id="5238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376828">
          <w:marLeft w:val="0"/>
          <w:marRight w:val="0"/>
          <w:marTop w:val="0"/>
          <w:marBottom w:val="0"/>
          <w:divBdr>
            <w:top w:val="none" w:sz="0" w:space="0" w:color="auto"/>
            <w:left w:val="none" w:sz="0" w:space="0" w:color="auto"/>
            <w:bottom w:val="none" w:sz="0" w:space="0" w:color="auto"/>
            <w:right w:val="none" w:sz="0" w:space="0" w:color="auto"/>
          </w:divBdr>
          <w:divsChild>
            <w:div w:id="1486821407">
              <w:marLeft w:val="0"/>
              <w:marRight w:val="0"/>
              <w:marTop w:val="0"/>
              <w:marBottom w:val="0"/>
              <w:divBdr>
                <w:top w:val="none" w:sz="0" w:space="0" w:color="auto"/>
                <w:left w:val="none" w:sz="0" w:space="0" w:color="auto"/>
                <w:bottom w:val="none" w:sz="0" w:space="0" w:color="auto"/>
                <w:right w:val="none" w:sz="0" w:space="0" w:color="auto"/>
              </w:divBdr>
              <w:divsChild>
                <w:div w:id="307789468">
                  <w:marLeft w:val="0"/>
                  <w:marRight w:val="0"/>
                  <w:marTop w:val="0"/>
                  <w:marBottom w:val="0"/>
                  <w:divBdr>
                    <w:top w:val="none" w:sz="0" w:space="0" w:color="auto"/>
                    <w:left w:val="none" w:sz="0" w:space="0" w:color="auto"/>
                    <w:bottom w:val="none" w:sz="0" w:space="0" w:color="auto"/>
                    <w:right w:val="none" w:sz="0" w:space="0" w:color="auto"/>
                  </w:divBdr>
                  <w:divsChild>
                    <w:div w:id="1354959176">
                      <w:marLeft w:val="0"/>
                      <w:marRight w:val="0"/>
                      <w:marTop w:val="0"/>
                      <w:marBottom w:val="0"/>
                      <w:divBdr>
                        <w:top w:val="none" w:sz="0" w:space="0" w:color="auto"/>
                        <w:left w:val="none" w:sz="0" w:space="0" w:color="auto"/>
                        <w:bottom w:val="none" w:sz="0" w:space="0" w:color="auto"/>
                        <w:right w:val="none" w:sz="0" w:space="0" w:color="auto"/>
                      </w:divBdr>
                      <w:divsChild>
                        <w:div w:id="1834369167">
                          <w:marLeft w:val="-300"/>
                          <w:marRight w:val="-300"/>
                          <w:marTop w:val="0"/>
                          <w:marBottom w:val="0"/>
                          <w:divBdr>
                            <w:top w:val="none" w:sz="0" w:space="0" w:color="auto"/>
                            <w:left w:val="none" w:sz="0" w:space="0" w:color="auto"/>
                            <w:bottom w:val="none" w:sz="0" w:space="0" w:color="auto"/>
                            <w:right w:val="none" w:sz="0" w:space="0" w:color="auto"/>
                          </w:divBdr>
                          <w:divsChild>
                            <w:div w:id="1502695986">
                              <w:marLeft w:val="0"/>
                              <w:marRight w:val="0"/>
                              <w:marTop w:val="0"/>
                              <w:marBottom w:val="0"/>
                              <w:divBdr>
                                <w:top w:val="none" w:sz="0" w:space="0" w:color="auto"/>
                                <w:left w:val="none" w:sz="0" w:space="0" w:color="auto"/>
                                <w:bottom w:val="none" w:sz="0" w:space="0" w:color="auto"/>
                                <w:right w:val="none" w:sz="0" w:space="0" w:color="auto"/>
                              </w:divBdr>
                              <w:divsChild>
                                <w:div w:id="2120828121">
                                  <w:marLeft w:val="0"/>
                                  <w:marRight w:val="0"/>
                                  <w:marTop w:val="0"/>
                                  <w:marBottom w:val="300"/>
                                  <w:divBdr>
                                    <w:top w:val="none" w:sz="0" w:space="0" w:color="auto"/>
                                    <w:left w:val="none" w:sz="0" w:space="0" w:color="auto"/>
                                    <w:bottom w:val="none" w:sz="0" w:space="0" w:color="auto"/>
                                    <w:right w:val="none" w:sz="0" w:space="0" w:color="auto"/>
                                  </w:divBdr>
                                  <w:divsChild>
                                    <w:div w:id="147602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1627515">
      <w:bodyDiv w:val="1"/>
      <w:marLeft w:val="0"/>
      <w:marRight w:val="0"/>
      <w:marTop w:val="0"/>
      <w:marBottom w:val="0"/>
      <w:divBdr>
        <w:top w:val="none" w:sz="0" w:space="0" w:color="auto"/>
        <w:left w:val="none" w:sz="0" w:space="0" w:color="auto"/>
        <w:bottom w:val="none" w:sz="0" w:space="0" w:color="auto"/>
        <w:right w:val="none" w:sz="0" w:space="0" w:color="auto"/>
      </w:divBdr>
    </w:div>
    <w:div w:id="1112700934">
      <w:bodyDiv w:val="1"/>
      <w:marLeft w:val="0"/>
      <w:marRight w:val="0"/>
      <w:marTop w:val="0"/>
      <w:marBottom w:val="0"/>
      <w:divBdr>
        <w:top w:val="none" w:sz="0" w:space="0" w:color="auto"/>
        <w:left w:val="none" w:sz="0" w:space="0" w:color="auto"/>
        <w:bottom w:val="none" w:sz="0" w:space="0" w:color="auto"/>
        <w:right w:val="none" w:sz="0" w:space="0" w:color="auto"/>
      </w:divBdr>
    </w:div>
    <w:div w:id="1113210715">
      <w:bodyDiv w:val="1"/>
      <w:marLeft w:val="0"/>
      <w:marRight w:val="0"/>
      <w:marTop w:val="0"/>
      <w:marBottom w:val="0"/>
      <w:divBdr>
        <w:top w:val="none" w:sz="0" w:space="0" w:color="auto"/>
        <w:left w:val="none" w:sz="0" w:space="0" w:color="auto"/>
        <w:bottom w:val="none" w:sz="0" w:space="0" w:color="auto"/>
        <w:right w:val="none" w:sz="0" w:space="0" w:color="auto"/>
      </w:divBdr>
      <w:divsChild>
        <w:div w:id="101611223">
          <w:marLeft w:val="0"/>
          <w:marRight w:val="0"/>
          <w:marTop w:val="0"/>
          <w:marBottom w:val="0"/>
          <w:divBdr>
            <w:top w:val="none" w:sz="0" w:space="0" w:color="auto"/>
            <w:left w:val="none" w:sz="0" w:space="0" w:color="auto"/>
            <w:bottom w:val="none" w:sz="0" w:space="0" w:color="auto"/>
            <w:right w:val="none" w:sz="0" w:space="0" w:color="auto"/>
          </w:divBdr>
        </w:div>
      </w:divsChild>
    </w:div>
    <w:div w:id="1115832305">
      <w:bodyDiv w:val="1"/>
      <w:marLeft w:val="0"/>
      <w:marRight w:val="0"/>
      <w:marTop w:val="0"/>
      <w:marBottom w:val="0"/>
      <w:divBdr>
        <w:top w:val="none" w:sz="0" w:space="0" w:color="auto"/>
        <w:left w:val="none" w:sz="0" w:space="0" w:color="auto"/>
        <w:bottom w:val="none" w:sz="0" w:space="0" w:color="auto"/>
        <w:right w:val="none" w:sz="0" w:space="0" w:color="auto"/>
      </w:divBdr>
    </w:div>
    <w:div w:id="1117214530">
      <w:bodyDiv w:val="1"/>
      <w:marLeft w:val="0"/>
      <w:marRight w:val="0"/>
      <w:marTop w:val="0"/>
      <w:marBottom w:val="0"/>
      <w:divBdr>
        <w:top w:val="none" w:sz="0" w:space="0" w:color="auto"/>
        <w:left w:val="none" w:sz="0" w:space="0" w:color="auto"/>
        <w:bottom w:val="none" w:sz="0" w:space="0" w:color="auto"/>
        <w:right w:val="none" w:sz="0" w:space="0" w:color="auto"/>
      </w:divBdr>
      <w:divsChild>
        <w:div w:id="1738896831">
          <w:marLeft w:val="0"/>
          <w:marRight w:val="0"/>
          <w:marTop w:val="0"/>
          <w:marBottom w:val="0"/>
          <w:divBdr>
            <w:top w:val="none" w:sz="0" w:space="0" w:color="auto"/>
            <w:left w:val="none" w:sz="0" w:space="0" w:color="auto"/>
            <w:bottom w:val="none" w:sz="0" w:space="0" w:color="auto"/>
            <w:right w:val="none" w:sz="0" w:space="0" w:color="auto"/>
          </w:divBdr>
          <w:divsChild>
            <w:div w:id="932280581">
              <w:marLeft w:val="0"/>
              <w:marRight w:val="0"/>
              <w:marTop w:val="0"/>
              <w:marBottom w:val="0"/>
              <w:divBdr>
                <w:top w:val="none" w:sz="0" w:space="0" w:color="auto"/>
                <w:left w:val="none" w:sz="0" w:space="0" w:color="auto"/>
                <w:bottom w:val="none" w:sz="0" w:space="0" w:color="auto"/>
                <w:right w:val="none" w:sz="0" w:space="0" w:color="auto"/>
              </w:divBdr>
              <w:divsChild>
                <w:div w:id="1806921554">
                  <w:marLeft w:val="0"/>
                  <w:marRight w:val="0"/>
                  <w:marTop w:val="0"/>
                  <w:marBottom w:val="0"/>
                  <w:divBdr>
                    <w:top w:val="none" w:sz="0" w:space="0" w:color="auto"/>
                    <w:left w:val="none" w:sz="0" w:space="0" w:color="auto"/>
                    <w:bottom w:val="none" w:sz="0" w:space="0" w:color="auto"/>
                    <w:right w:val="none" w:sz="0" w:space="0" w:color="auto"/>
                  </w:divBdr>
                  <w:divsChild>
                    <w:div w:id="1917668383">
                      <w:marLeft w:val="0"/>
                      <w:marRight w:val="0"/>
                      <w:marTop w:val="0"/>
                      <w:marBottom w:val="0"/>
                      <w:divBdr>
                        <w:top w:val="none" w:sz="0" w:space="0" w:color="auto"/>
                        <w:left w:val="none" w:sz="0" w:space="0" w:color="auto"/>
                        <w:bottom w:val="none" w:sz="0" w:space="0" w:color="auto"/>
                        <w:right w:val="none" w:sz="0" w:space="0" w:color="auto"/>
                      </w:divBdr>
                    </w:div>
                    <w:div w:id="1650934533">
                      <w:marLeft w:val="0"/>
                      <w:marRight w:val="0"/>
                      <w:marTop w:val="0"/>
                      <w:marBottom w:val="0"/>
                      <w:divBdr>
                        <w:top w:val="none" w:sz="0" w:space="0" w:color="auto"/>
                        <w:left w:val="none" w:sz="0" w:space="0" w:color="auto"/>
                        <w:bottom w:val="none" w:sz="0" w:space="0" w:color="auto"/>
                        <w:right w:val="none" w:sz="0" w:space="0" w:color="auto"/>
                      </w:divBdr>
                    </w:div>
                    <w:div w:id="618880069">
                      <w:marLeft w:val="0"/>
                      <w:marRight w:val="0"/>
                      <w:marTop w:val="0"/>
                      <w:marBottom w:val="0"/>
                      <w:divBdr>
                        <w:top w:val="none" w:sz="0" w:space="0" w:color="auto"/>
                        <w:left w:val="none" w:sz="0" w:space="0" w:color="auto"/>
                        <w:bottom w:val="none" w:sz="0" w:space="0" w:color="auto"/>
                        <w:right w:val="none" w:sz="0" w:space="0" w:color="auto"/>
                      </w:divBdr>
                    </w:div>
                    <w:div w:id="1747416033">
                      <w:marLeft w:val="0"/>
                      <w:marRight w:val="0"/>
                      <w:marTop w:val="0"/>
                      <w:marBottom w:val="0"/>
                      <w:divBdr>
                        <w:top w:val="none" w:sz="0" w:space="0" w:color="auto"/>
                        <w:left w:val="none" w:sz="0" w:space="0" w:color="auto"/>
                        <w:bottom w:val="none" w:sz="0" w:space="0" w:color="auto"/>
                        <w:right w:val="none" w:sz="0" w:space="0" w:color="auto"/>
                      </w:divBdr>
                    </w:div>
                    <w:div w:id="903492574">
                      <w:marLeft w:val="0"/>
                      <w:marRight w:val="0"/>
                      <w:marTop w:val="0"/>
                      <w:marBottom w:val="0"/>
                      <w:divBdr>
                        <w:top w:val="none" w:sz="0" w:space="0" w:color="auto"/>
                        <w:left w:val="none" w:sz="0" w:space="0" w:color="auto"/>
                        <w:bottom w:val="none" w:sz="0" w:space="0" w:color="auto"/>
                        <w:right w:val="none" w:sz="0" w:space="0" w:color="auto"/>
                      </w:divBdr>
                    </w:div>
                    <w:div w:id="1436753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7411514">
      <w:bodyDiv w:val="1"/>
      <w:marLeft w:val="0"/>
      <w:marRight w:val="0"/>
      <w:marTop w:val="0"/>
      <w:marBottom w:val="0"/>
      <w:divBdr>
        <w:top w:val="none" w:sz="0" w:space="0" w:color="auto"/>
        <w:left w:val="none" w:sz="0" w:space="0" w:color="auto"/>
        <w:bottom w:val="none" w:sz="0" w:space="0" w:color="auto"/>
        <w:right w:val="none" w:sz="0" w:space="0" w:color="auto"/>
      </w:divBdr>
    </w:div>
    <w:div w:id="1120874691">
      <w:bodyDiv w:val="1"/>
      <w:marLeft w:val="0"/>
      <w:marRight w:val="0"/>
      <w:marTop w:val="0"/>
      <w:marBottom w:val="0"/>
      <w:divBdr>
        <w:top w:val="none" w:sz="0" w:space="0" w:color="auto"/>
        <w:left w:val="none" w:sz="0" w:space="0" w:color="auto"/>
        <w:bottom w:val="none" w:sz="0" w:space="0" w:color="auto"/>
        <w:right w:val="none" w:sz="0" w:space="0" w:color="auto"/>
      </w:divBdr>
    </w:div>
    <w:div w:id="1121270307">
      <w:bodyDiv w:val="1"/>
      <w:marLeft w:val="0"/>
      <w:marRight w:val="0"/>
      <w:marTop w:val="0"/>
      <w:marBottom w:val="0"/>
      <w:divBdr>
        <w:top w:val="none" w:sz="0" w:space="0" w:color="auto"/>
        <w:left w:val="none" w:sz="0" w:space="0" w:color="auto"/>
        <w:bottom w:val="none" w:sz="0" w:space="0" w:color="auto"/>
        <w:right w:val="none" w:sz="0" w:space="0" w:color="auto"/>
      </w:divBdr>
    </w:div>
    <w:div w:id="1121337716">
      <w:bodyDiv w:val="1"/>
      <w:marLeft w:val="0"/>
      <w:marRight w:val="0"/>
      <w:marTop w:val="0"/>
      <w:marBottom w:val="0"/>
      <w:divBdr>
        <w:top w:val="none" w:sz="0" w:space="0" w:color="auto"/>
        <w:left w:val="none" w:sz="0" w:space="0" w:color="auto"/>
        <w:bottom w:val="none" w:sz="0" w:space="0" w:color="auto"/>
        <w:right w:val="none" w:sz="0" w:space="0" w:color="auto"/>
      </w:divBdr>
    </w:div>
    <w:div w:id="1121531416">
      <w:bodyDiv w:val="1"/>
      <w:marLeft w:val="0"/>
      <w:marRight w:val="0"/>
      <w:marTop w:val="0"/>
      <w:marBottom w:val="0"/>
      <w:divBdr>
        <w:top w:val="none" w:sz="0" w:space="0" w:color="auto"/>
        <w:left w:val="none" w:sz="0" w:space="0" w:color="auto"/>
        <w:bottom w:val="none" w:sz="0" w:space="0" w:color="auto"/>
        <w:right w:val="none" w:sz="0" w:space="0" w:color="auto"/>
      </w:divBdr>
    </w:div>
    <w:div w:id="1122772490">
      <w:bodyDiv w:val="1"/>
      <w:marLeft w:val="0"/>
      <w:marRight w:val="0"/>
      <w:marTop w:val="0"/>
      <w:marBottom w:val="0"/>
      <w:divBdr>
        <w:top w:val="none" w:sz="0" w:space="0" w:color="auto"/>
        <w:left w:val="none" w:sz="0" w:space="0" w:color="auto"/>
        <w:bottom w:val="none" w:sz="0" w:space="0" w:color="auto"/>
        <w:right w:val="none" w:sz="0" w:space="0" w:color="auto"/>
      </w:divBdr>
    </w:div>
    <w:div w:id="1123500716">
      <w:bodyDiv w:val="1"/>
      <w:marLeft w:val="0"/>
      <w:marRight w:val="0"/>
      <w:marTop w:val="0"/>
      <w:marBottom w:val="0"/>
      <w:divBdr>
        <w:top w:val="none" w:sz="0" w:space="0" w:color="auto"/>
        <w:left w:val="none" w:sz="0" w:space="0" w:color="auto"/>
        <w:bottom w:val="none" w:sz="0" w:space="0" w:color="auto"/>
        <w:right w:val="none" w:sz="0" w:space="0" w:color="auto"/>
      </w:divBdr>
    </w:div>
    <w:div w:id="1124273183">
      <w:bodyDiv w:val="1"/>
      <w:marLeft w:val="0"/>
      <w:marRight w:val="0"/>
      <w:marTop w:val="0"/>
      <w:marBottom w:val="0"/>
      <w:divBdr>
        <w:top w:val="none" w:sz="0" w:space="0" w:color="auto"/>
        <w:left w:val="none" w:sz="0" w:space="0" w:color="auto"/>
        <w:bottom w:val="none" w:sz="0" w:space="0" w:color="auto"/>
        <w:right w:val="none" w:sz="0" w:space="0" w:color="auto"/>
      </w:divBdr>
      <w:divsChild>
        <w:div w:id="585503203">
          <w:marLeft w:val="0"/>
          <w:marRight w:val="0"/>
          <w:marTop w:val="0"/>
          <w:marBottom w:val="0"/>
          <w:divBdr>
            <w:top w:val="none" w:sz="0" w:space="0" w:color="auto"/>
            <w:left w:val="none" w:sz="0" w:space="0" w:color="auto"/>
            <w:bottom w:val="none" w:sz="0" w:space="0" w:color="auto"/>
            <w:right w:val="none" w:sz="0" w:space="0" w:color="auto"/>
          </w:divBdr>
          <w:divsChild>
            <w:div w:id="967005581">
              <w:marLeft w:val="0"/>
              <w:marRight w:val="0"/>
              <w:marTop w:val="0"/>
              <w:marBottom w:val="0"/>
              <w:divBdr>
                <w:top w:val="none" w:sz="0" w:space="0" w:color="auto"/>
                <w:left w:val="none" w:sz="0" w:space="0" w:color="auto"/>
                <w:bottom w:val="none" w:sz="0" w:space="0" w:color="auto"/>
                <w:right w:val="none" w:sz="0" w:space="0" w:color="auto"/>
              </w:divBdr>
              <w:divsChild>
                <w:div w:id="1969436200">
                  <w:marLeft w:val="0"/>
                  <w:marRight w:val="0"/>
                  <w:marTop w:val="0"/>
                  <w:marBottom w:val="0"/>
                  <w:divBdr>
                    <w:top w:val="none" w:sz="0" w:space="0" w:color="auto"/>
                    <w:left w:val="none" w:sz="0" w:space="0" w:color="auto"/>
                    <w:bottom w:val="none" w:sz="0" w:space="0" w:color="auto"/>
                    <w:right w:val="none" w:sz="0" w:space="0" w:color="auto"/>
                  </w:divBdr>
                  <w:divsChild>
                    <w:div w:id="1915316735">
                      <w:marLeft w:val="0"/>
                      <w:marRight w:val="0"/>
                      <w:marTop w:val="0"/>
                      <w:marBottom w:val="0"/>
                      <w:divBdr>
                        <w:top w:val="none" w:sz="0" w:space="0" w:color="auto"/>
                        <w:left w:val="none" w:sz="0" w:space="0" w:color="auto"/>
                        <w:bottom w:val="none" w:sz="0" w:space="0" w:color="auto"/>
                        <w:right w:val="none" w:sz="0" w:space="0" w:color="auto"/>
                      </w:divBdr>
                      <w:divsChild>
                        <w:div w:id="24473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620898">
      <w:bodyDiv w:val="1"/>
      <w:marLeft w:val="0"/>
      <w:marRight w:val="0"/>
      <w:marTop w:val="0"/>
      <w:marBottom w:val="0"/>
      <w:divBdr>
        <w:top w:val="none" w:sz="0" w:space="0" w:color="auto"/>
        <w:left w:val="none" w:sz="0" w:space="0" w:color="auto"/>
        <w:bottom w:val="none" w:sz="0" w:space="0" w:color="auto"/>
        <w:right w:val="none" w:sz="0" w:space="0" w:color="auto"/>
      </w:divBdr>
    </w:div>
    <w:div w:id="1126042157">
      <w:bodyDiv w:val="1"/>
      <w:marLeft w:val="0"/>
      <w:marRight w:val="0"/>
      <w:marTop w:val="0"/>
      <w:marBottom w:val="0"/>
      <w:divBdr>
        <w:top w:val="none" w:sz="0" w:space="0" w:color="auto"/>
        <w:left w:val="none" w:sz="0" w:space="0" w:color="auto"/>
        <w:bottom w:val="none" w:sz="0" w:space="0" w:color="auto"/>
        <w:right w:val="none" w:sz="0" w:space="0" w:color="auto"/>
      </w:divBdr>
    </w:div>
    <w:div w:id="1127426826">
      <w:bodyDiv w:val="1"/>
      <w:marLeft w:val="0"/>
      <w:marRight w:val="0"/>
      <w:marTop w:val="0"/>
      <w:marBottom w:val="0"/>
      <w:divBdr>
        <w:top w:val="none" w:sz="0" w:space="0" w:color="auto"/>
        <w:left w:val="none" w:sz="0" w:space="0" w:color="auto"/>
        <w:bottom w:val="none" w:sz="0" w:space="0" w:color="auto"/>
        <w:right w:val="none" w:sz="0" w:space="0" w:color="auto"/>
      </w:divBdr>
    </w:div>
    <w:div w:id="1129473377">
      <w:bodyDiv w:val="1"/>
      <w:marLeft w:val="0"/>
      <w:marRight w:val="0"/>
      <w:marTop w:val="0"/>
      <w:marBottom w:val="0"/>
      <w:divBdr>
        <w:top w:val="none" w:sz="0" w:space="0" w:color="auto"/>
        <w:left w:val="none" w:sz="0" w:space="0" w:color="auto"/>
        <w:bottom w:val="none" w:sz="0" w:space="0" w:color="auto"/>
        <w:right w:val="none" w:sz="0" w:space="0" w:color="auto"/>
      </w:divBdr>
    </w:div>
    <w:div w:id="1129664773">
      <w:bodyDiv w:val="1"/>
      <w:marLeft w:val="0"/>
      <w:marRight w:val="0"/>
      <w:marTop w:val="0"/>
      <w:marBottom w:val="0"/>
      <w:divBdr>
        <w:top w:val="none" w:sz="0" w:space="0" w:color="auto"/>
        <w:left w:val="none" w:sz="0" w:space="0" w:color="auto"/>
        <w:bottom w:val="none" w:sz="0" w:space="0" w:color="auto"/>
        <w:right w:val="none" w:sz="0" w:space="0" w:color="auto"/>
      </w:divBdr>
    </w:div>
    <w:div w:id="1130706245">
      <w:bodyDiv w:val="1"/>
      <w:marLeft w:val="0"/>
      <w:marRight w:val="0"/>
      <w:marTop w:val="0"/>
      <w:marBottom w:val="0"/>
      <w:divBdr>
        <w:top w:val="none" w:sz="0" w:space="0" w:color="auto"/>
        <w:left w:val="none" w:sz="0" w:space="0" w:color="auto"/>
        <w:bottom w:val="none" w:sz="0" w:space="0" w:color="auto"/>
        <w:right w:val="none" w:sz="0" w:space="0" w:color="auto"/>
      </w:divBdr>
      <w:divsChild>
        <w:div w:id="726028042">
          <w:marLeft w:val="0"/>
          <w:marRight w:val="0"/>
          <w:marTop w:val="0"/>
          <w:marBottom w:val="0"/>
          <w:divBdr>
            <w:top w:val="none" w:sz="0" w:space="0" w:color="auto"/>
            <w:left w:val="none" w:sz="0" w:space="0" w:color="auto"/>
            <w:bottom w:val="none" w:sz="0" w:space="0" w:color="auto"/>
            <w:right w:val="none" w:sz="0" w:space="0" w:color="auto"/>
          </w:divBdr>
        </w:div>
      </w:divsChild>
    </w:div>
    <w:div w:id="1130779369">
      <w:bodyDiv w:val="1"/>
      <w:marLeft w:val="0"/>
      <w:marRight w:val="0"/>
      <w:marTop w:val="0"/>
      <w:marBottom w:val="0"/>
      <w:divBdr>
        <w:top w:val="none" w:sz="0" w:space="0" w:color="auto"/>
        <w:left w:val="none" w:sz="0" w:space="0" w:color="auto"/>
        <w:bottom w:val="none" w:sz="0" w:space="0" w:color="auto"/>
        <w:right w:val="none" w:sz="0" w:space="0" w:color="auto"/>
      </w:divBdr>
    </w:div>
    <w:div w:id="1132748582">
      <w:bodyDiv w:val="1"/>
      <w:marLeft w:val="0"/>
      <w:marRight w:val="0"/>
      <w:marTop w:val="0"/>
      <w:marBottom w:val="0"/>
      <w:divBdr>
        <w:top w:val="none" w:sz="0" w:space="0" w:color="auto"/>
        <w:left w:val="none" w:sz="0" w:space="0" w:color="auto"/>
        <w:bottom w:val="none" w:sz="0" w:space="0" w:color="auto"/>
        <w:right w:val="none" w:sz="0" w:space="0" w:color="auto"/>
      </w:divBdr>
    </w:div>
    <w:div w:id="1134106477">
      <w:bodyDiv w:val="1"/>
      <w:marLeft w:val="0"/>
      <w:marRight w:val="0"/>
      <w:marTop w:val="0"/>
      <w:marBottom w:val="0"/>
      <w:divBdr>
        <w:top w:val="none" w:sz="0" w:space="0" w:color="auto"/>
        <w:left w:val="none" w:sz="0" w:space="0" w:color="auto"/>
        <w:bottom w:val="none" w:sz="0" w:space="0" w:color="auto"/>
        <w:right w:val="none" w:sz="0" w:space="0" w:color="auto"/>
      </w:divBdr>
    </w:div>
    <w:div w:id="1134519036">
      <w:bodyDiv w:val="1"/>
      <w:marLeft w:val="0"/>
      <w:marRight w:val="0"/>
      <w:marTop w:val="0"/>
      <w:marBottom w:val="0"/>
      <w:divBdr>
        <w:top w:val="none" w:sz="0" w:space="0" w:color="auto"/>
        <w:left w:val="none" w:sz="0" w:space="0" w:color="auto"/>
        <w:bottom w:val="none" w:sz="0" w:space="0" w:color="auto"/>
        <w:right w:val="none" w:sz="0" w:space="0" w:color="auto"/>
      </w:divBdr>
    </w:div>
    <w:div w:id="1135172504">
      <w:bodyDiv w:val="1"/>
      <w:marLeft w:val="0"/>
      <w:marRight w:val="0"/>
      <w:marTop w:val="0"/>
      <w:marBottom w:val="0"/>
      <w:divBdr>
        <w:top w:val="none" w:sz="0" w:space="0" w:color="auto"/>
        <w:left w:val="none" w:sz="0" w:space="0" w:color="auto"/>
        <w:bottom w:val="none" w:sz="0" w:space="0" w:color="auto"/>
        <w:right w:val="none" w:sz="0" w:space="0" w:color="auto"/>
      </w:divBdr>
    </w:div>
    <w:div w:id="1136795755">
      <w:bodyDiv w:val="1"/>
      <w:marLeft w:val="0"/>
      <w:marRight w:val="0"/>
      <w:marTop w:val="0"/>
      <w:marBottom w:val="0"/>
      <w:divBdr>
        <w:top w:val="none" w:sz="0" w:space="0" w:color="auto"/>
        <w:left w:val="none" w:sz="0" w:space="0" w:color="auto"/>
        <w:bottom w:val="none" w:sz="0" w:space="0" w:color="auto"/>
        <w:right w:val="none" w:sz="0" w:space="0" w:color="auto"/>
      </w:divBdr>
      <w:divsChild>
        <w:div w:id="369456992">
          <w:marLeft w:val="0"/>
          <w:marRight w:val="0"/>
          <w:marTop w:val="0"/>
          <w:marBottom w:val="0"/>
          <w:divBdr>
            <w:top w:val="none" w:sz="0" w:space="0" w:color="auto"/>
            <w:left w:val="none" w:sz="0" w:space="0" w:color="auto"/>
            <w:bottom w:val="none" w:sz="0" w:space="0" w:color="auto"/>
            <w:right w:val="none" w:sz="0" w:space="0" w:color="auto"/>
          </w:divBdr>
        </w:div>
      </w:divsChild>
    </w:div>
    <w:div w:id="1139568978">
      <w:bodyDiv w:val="1"/>
      <w:marLeft w:val="0"/>
      <w:marRight w:val="0"/>
      <w:marTop w:val="0"/>
      <w:marBottom w:val="0"/>
      <w:divBdr>
        <w:top w:val="none" w:sz="0" w:space="0" w:color="auto"/>
        <w:left w:val="none" w:sz="0" w:space="0" w:color="auto"/>
        <w:bottom w:val="none" w:sz="0" w:space="0" w:color="auto"/>
        <w:right w:val="none" w:sz="0" w:space="0" w:color="auto"/>
      </w:divBdr>
    </w:div>
    <w:div w:id="1141537649">
      <w:bodyDiv w:val="1"/>
      <w:marLeft w:val="0"/>
      <w:marRight w:val="0"/>
      <w:marTop w:val="0"/>
      <w:marBottom w:val="0"/>
      <w:divBdr>
        <w:top w:val="none" w:sz="0" w:space="0" w:color="auto"/>
        <w:left w:val="none" w:sz="0" w:space="0" w:color="auto"/>
        <w:bottom w:val="none" w:sz="0" w:space="0" w:color="auto"/>
        <w:right w:val="none" w:sz="0" w:space="0" w:color="auto"/>
      </w:divBdr>
    </w:div>
    <w:div w:id="1144275831">
      <w:bodyDiv w:val="1"/>
      <w:marLeft w:val="0"/>
      <w:marRight w:val="0"/>
      <w:marTop w:val="0"/>
      <w:marBottom w:val="0"/>
      <w:divBdr>
        <w:top w:val="none" w:sz="0" w:space="0" w:color="auto"/>
        <w:left w:val="none" w:sz="0" w:space="0" w:color="auto"/>
        <w:bottom w:val="none" w:sz="0" w:space="0" w:color="auto"/>
        <w:right w:val="none" w:sz="0" w:space="0" w:color="auto"/>
      </w:divBdr>
    </w:div>
    <w:div w:id="1147091697">
      <w:bodyDiv w:val="1"/>
      <w:marLeft w:val="0"/>
      <w:marRight w:val="0"/>
      <w:marTop w:val="0"/>
      <w:marBottom w:val="0"/>
      <w:divBdr>
        <w:top w:val="none" w:sz="0" w:space="0" w:color="auto"/>
        <w:left w:val="none" w:sz="0" w:space="0" w:color="auto"/>
        <w:bottom w:val="none" w:sz="0" w:space="0" w:color="auto"/>
        <w:right w:val="none" w:sz="0" w:space="0" w:color="auto"/>
      </w:divBdr>
    </w:div>
    <w:div w:id="1147282329">
      <w:bodyDiv w:val="1"/>
      <w:marLeft w:val="0"/>
      <w:marRight w:val="0"/>
      <w:marTop w:val="0"/>
      <w:marBottom w:val="0"/>
      <w:divBdr>
        <w:top w:val="none" w:sz="0" w:space="0" w:color="auto"/>
        <w:left w:val="none" w:sz="0" w:space="0" w:color="auto"/>
        <w:bottom w:val="none" w:sz="0" w:space="0" w:color="auto"/>
        <w:right w:val="none" w:sz="0" w:space="0" w:color="auto"/>
      </w:divBdr>
    </w:div>
    <w:div w:id="1148327536">
      <w:bodyDiv w:val="1"/>
      <w:marLeft w:val="0"/>
      <w:marRight w:val="0"/>
      <w:marTop w:val="0"/>
      <w:marBottom w:val="0"/>
      <w:divBdr>
        <w:top w:val="none" w:sz="0" w:space="0" w:color="auto"/>
        <w:left w:val="none" w:sz="0" w:space="0" w:color="auto"/>
        <w:bottom w:val="none" w:sz="0" w:space="0" w:color="auto"/>
        <w:right w:val="none" w:sz="0" w:space="0" w:color="auto"/>
      </w:divBdr>
    </w:div>
    <w:div w:id="1150949360">
      <w:bodyDiv w:val="1"/>
      <w:marLeft w:val="0"/>
      <w:marRight w:val="0"/>
      <w:marTop w:val="0"/>
      <w:marBottom w:val="0"/>
      <w:divBdr>
        <w:top w:val="none" w:sz="0" w:space="0" w:color="auto"/>
        <w:left w:val="none" w:sz="0" w:space="0" w:color="auto"/>
        <w:bottom w:val="none" w:sz="0" w:space="0" w:color="auto"/>
        <w:right w:val="none" w:sz="0" w:space="0" w:color="auto"/>
      </w:divBdr>
    </w:div>
    <w:div w:id="1155100089">
      <w:bodyDiv w:val="1"/>
      <w:marLeft w:val="0"/>
      <w:marRight w:val="0"/>
      <w:marTop w:val="0"/>
      <w:marBottom w:val="0"/>
      <w:divBdr>
        <w:top w:val="none" w:sz="0" w:space="0" w:color="auto"/>
        <w:left w:val="none" w:sz="0" w:space="0" w:color="auto"/>
        <w:bottom w:val="none" w:sz="0" w:space="0" w:color="auto"/>
        <w:right w:val="none" w:sz="0" w:space="0" w:color="auto"/>
      </w:divBdr>
      <w:divsChild>
        <w:div w:id="1008753752">
          <w:marLeft w:val="0"/>
          <w:marRight w:val="0"/>
          <w:marTop w:val="0"/>
          <w:marBottom w:val="0"/>
          <w:divBdr>
            <w:top w:val="none" w:sz="0" w:space="0" w:color="auto"/>
            <w:left w:val="none" w:sz="0" w:space="0" w:color="auto"/>
            <w:bottom w:val="none" w:sz="0" w:space="0" w:color="auto"/>
            <w:right w:val="none" w:sz="0" w:space="0" w:color="auto"/>
          </w:divBdr>
          <w:divsChild>
            <w:div w:id="1658269777">
              <w:marLeft w:val="0"/>
              <w:marRight w:val="0"/>
              <w:marTop w:val="0"/>
              <w:marBottom w:val="0"/>
              <w:divBdr>
                <w:top w:val="none" w:sz="0" w:space="0" w:color="auto"/>
                <w:left w:val="none" w:sz="0" w:space="0" w:color="auto"/>
                <w:bottom w:val="none" w:sz="0" w:space="0" w:color="auto"/>
                <w:right w:val="none" w:sz="0" w:space="0" w:color="auto"/>
              </w:divBdr>
              <w:divsChild>
                <w:div w:id="1868522449">
                  <w:marLeft w:val="0"/>
                  <w:marRight w:val="0"/>
                  <w:marTop w:val="0"/>
                  <w:marBottom w:val="0"/>
                  <w:divBdr>
                    <w:top w:val="none" w:sz="0" w:space="0" w:color="auto"/>
                    <w:left w:val="none" w:sz="0" w:space="0" w:color="auto"/>
                    <w:bottom w:val="none" w:sz="0" w:space="0" w:color="auto"/>
                    <w:right w:val="none" w:sz="0" w:space="0" w:color="auto"/>
                  </w:divBdr>
                  <w:divsChild>
                    <w:div w:id="1680934385">
                      <w:marLeft w:val="0"/>
                      <w:marRight w:val="0"/>
                      <w:marTop w:val="0"/>
                      <w:marBottom w:val="0"/>
                      <w:divBdr>
                        <w:top w:val="none" w:sz="0" w:space="0" w:color="auto"/>
                        <w:left w:val="none" w:sz="0" w:space="0" w:color="auto"/>
                        <w:bottom w:val="none" w:sz="0" w:space="0" w:color="auto"/>
                        <w:right w:val="none" w:sz="0" w:space="0" w:color="auto"/>
                      </w:divBdr>
                      <w:divsChild>
                        <w:div w:id="938220558">
                          <w:marLeft w:val="0"/>
                          <w:marRight w:val="0"/>
                          <w:marTop w:val="0"/>
                          <w:marBottom w:val="0"/>
                          <w:divBdr>
                            <w:top w:val="none" w:sz="0" w:space="0" w:color="auto"/>
                            <w:left w:val="none" w:sz="0" w:space="0" w:color="auto"/>
                            <w:bottom w:val="none" w:sz="0" w:space="0" w:color="auto"/>
                            <w:right w:val="none" w:sz="0" w:space="0" w:color="auto"/>
                          </w:divBdr>
                          <w:divsChild>
                            <w:div w:id="1734961744">
                              <w:marLeft w:val="0"/>
                              <w:marRight w:val="0"/>
                              <w:marTop w:val="0"/>
                              <w:marBottom w:val="0"/>
                              <w:divBdr>
                                <w:top w:val="none" w:sz="0" w:space="0" w:color="auto"/>
                                <w:left w:val="none" w:sz="0" w:space="0" w:color="auto"/>
                                <w:bottom w:val="none" w:sz="0" w:space="0" w:color="auto"/>
                                <w:right w:val="none" w:sz="0" w:space="0" w:color="auto"/>
                              </w:divBdr>
                              <w:divsChild>
                                <w:div w:id="9471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6799899">
      <w:bodyDiv w:val="1"/>
      <w:marLeft w:val="0"/>
      <w:marRight w:val="0"/>
      <w:marTop w:val="0"/>
      <w:marBottom w:val="0"/>
      <w:divBdr>
        <w:top w:val="none" w:sz="0" w:space="0" w:color="auto"/>
        <w:left w:val="none" w:sz="0" w:space="0" w:color="auto"/>
        <w:bottom w:val="none" w:sz="0" w:space="0" w:color="auto"/>
        <w:right w:val="none" w:sz="0" w:space="0" w:color="auto"/>
      </w:divBdr>
    </w:div>
    <w:div w:id="1157963790">
      <w:bodyDiv w:val="1"/>
      <w:marLeft w:val="0"/>
      <w:marRight w:val="0"/>
      <w:marTop w:val="0"/>
      <w:marBottom w:val="0"/>
      <w:divBdr>
        <w:top w:val="none" w:sz="0" w:space="0" w:color="auto"/>
        <w:left w:val="none" w:sz="0" w:space="0" w:color="auto"/>
        <w:bottom w:val="none" w:sz="0" w:space="0" w:color="auto"/>
        <w:right w:val="none" w:sz="0" w:space="0" w:color="auto"/>
      </w:divBdr>
    </w:div>
    <w:div w:id="1160459127">
      <w:bodyDiv w:val="1"/>
      <w:marLeft w:val="0"/>
      <w:marRight w:val="0"/>
      <w:marTop w:val="0"/>
      <w:marBottom w:val="0"/>
      <w:divBdr>
        <w:top w:val="none" w:sz="0" w:space="0" w:color="auto"/>
        <w:left w:val="none" w:sz="0" w:space="0" w:color="auto"/>
        <w:bottom w:val="none" w:sz="0" w:space="0" w:color="auto"/>
        <w:right w:val="none" w:sz="0" w:space="0" w:color="auto"/>
      </w:divBdr>
    </w:div>
    <w:div w:id="1161044777">
      <w:bodyDiv w:val="1"/>
      <w:marLeft w:val="0"/>
      <w:marRight w:val="0"/>
      <w:marTop w:val="0"/>
      <w:marBottom w:val="0"/>
      <w:divBdr>
        <w:top w:val="none" w:sz="0" w:space="0" w:color="auto"/>
        <w:left w:val="none" w:sz="0" w:space="0" w:color="auto"/>
        <w:bottom w:val="none" w:sz="0" w:space="0" w:color="auto"/>
        <w:right w:val="none" w:sz="0" w:space="0" w:color="auto"/>
      </w:divBdr>
    </w:div>
    <w:div w:id="1163814098">
      <w:bodyDiv w:val="1"/>
      <w:marLeft w:val="0"/>
      <w:marRight w:val="0"/>
      <w:marTop w:val="0"/>
      <w:marBottom w:val="0"/>
      <w:divBdr>
        <w:top w:val="none" w:sz="0" w:space="0" w:color="auto"/>
        <w:left w:val="none" w:sz="0" w:space="0" w:color="auto"/>
        <w:bottom w:val="none" w:sz="0" w:space="0" w:color="auto"/>
        <w:right w:val="none" w:sz="0" w:space="0" w:color="auto"/>
      </w:divBdr>
    </w:div>
    <w:div w:id="1166433153">
      <w:bodyDiv w:val="1"/>
      <w:marLeft w:val="0"/>
      <w:marRight w:val="0"/>
      <w:marTop w:val="0"/>
      <w:marBottom w:val="0"/>
      <w:divBdr>
        <w:top w:val="none" w:sz="0" w:space="0" w:color="auto"/>
        <w:left w:val="none" w:sz="0" w:space="0" w:color="auto"/>
        <w:bottom w:val="none" w:sz="0" w:space="0" w:color="auto"/>
        <w:right w:val="none" w:sz="0" w:space="0" w:color="auto"/>
      </w:divBdr>
    </w:div>
    <w:div w:id="1166937291">
      <w:bodyDiv w:val="1"/>
      <w:marLeft w:val="0"/>
      <w:marRight w:val="0"/>
      <w:marTop w:val="0"/>
      <w:marBottom w:val="0"/>
      <w:divBdr>
        <w:top w:val="none" w:sz="0" w:space="0" w:color="auto"/>
        <w:left w:val="none" w:sz="0" w:space="0" w:color="auto"/>
        <w:bottom w:val="none" w:sz="0" w:space="0" w:color="auto"/>
        <w:right w:val="none" w:sz="0" w:space="0" w:color="auto"/>
      </w:divBdr>
    </w:div>
    <w:div w:id="1169101563">
      <w:bodyDiv w:val="1"/>
      <w:marLeft w:val="0"/>
      <w:marRight w:val="0"/>
      <w:marTop w:val="0"/>
      <w:marBottom w:val="0"/>
      <w:divBdr>
        <w:top w:val="none" w:sz="0" w:space="0" w:color="auto"/>
        <w:left w:val="none" w:sz="0" w:space="0" w:color="auto"/>
        <w:bottom w:val="none" w:sz="0" w:space="0" w:color="auto"/>
        <w:right w:val="none" w:sz="0" w:space="0" w:color="auto"/>
      </w:divBdr>
    </w:div>
    <w:div w:id="1170876786">
      <w:bodyDiv w:val="1"/>
      <w:marLeft w:val="0"/>
      <w:marRight w:val="0"/>
      <w:marTop w:val="0"/>
      <w:marBottom w:val="0"/>
      <w:divBdr>
        <w:top w:val="none" w:sz="0" w:space="0" w:color="auto"/>
        <w:left w:val="none" w:sz="0" w:space="0" w:color="auto"/>
        <w:bottom w:val="none" w:sz="0" w:space="0" w:color="auto"/>
        <w:right w:val="none" w:sz="0" w:space="0" w:color="auto"/>
      </w:divBdr>
    </w:div>
    <w:div w:id="1171524184">
      <w:bodyDiv w:val="1"/>
      <w:marLeft w:val="0"/>
      <w:marRight w:val="0"/>
      <w:marTop w:val="0"/>
      <w:marBottom w:val="0"/>
      <w:divBdr>
        <w:top w:val="none" w:sz="0" w:space="0" w:color="auto"/>
        <w:left w:val="none" w:sz="0" w:space="0" w:color="auto"/>
        <w:bottom w:val="none" w:sz="0" w:space="0" w:color="auto"/>
        <w:right w:val="none" w:sz="0" w:space="0" w:color="auto"/>
      </w:divBdr>
    </w:div>
    <w:div w:id="1171947152">
      <w:bodyDiv w:val="1"/>
      <w:marLeft w:val="0"/>
      <w:marRight w:val="0"/>
      <w:marTop w:val="0"/>
      <w:marBottom w:val="0"/>
      <w:divBdr>
        <w:top w:val="none" w:sz="0" w:space="0" w:color="auto"/>
        <w:left w:val="none" w:sz="0" w:space="0" w:color="auto"/>
        <w:bottom w:val="none" w:sz="0" w:space="0" w:color="auto"/>
        <w:right w:val="none" w:sz="0" w:space="0" w:color="auto"/>
      </w:divBdr>
    </w:div>
    <w:div w:id="1172527101">
      <w:bodyDiv w:val="1"/>
      <w:marLeft w:val="0"/>
      <w:marRight w:val="0"/>
      <w:marTop w:val="0"/>
      <w:marBottom w:val="0"/>
      <w:divBdr>
        <w:top w:val="none" w:sz="0" w:space="0" w:color="auto"/>
        <w:left w:val="none" w:sz="0" w:space="0" w:color="auto"/>
        <w:bottom w:val="none" w:sz="0" w:space="0" w:color="auto"/>
        <w:right w:val="none" w:sz="0" w:space="0" w:color="auto"/>
      </w:divBdr>
    </w:div>
    <w:div w:id="1173180051">
      <w:bodyDiv w:val="1"/>
      <w:marLeft w:val="0"/>
      <w:marRight w:val="0"/>
      <w:marTop w:val="0"/>
      <w:marBottom w:val="0"/>
      <w:divBdr>
        <w:top w:val="none" w:sz="0" w:space="0" w:color="auto"/>
        <w:left w:val="none" w:sz="0" w:space="0" w:color="auto"/>
        <w:bottom w:val="none" w:sz="0" w:space="0" w:color="auto"/>
        <w:right w:val="none" w:sz="0" w:space="0" w:color="auto"/>
      </w:divBdr>
      <w:divsChild>
        <w:div w:id="656031940">
          <w:marLeft w:val="0"/>
          <w:marRight w:val="0"/>
          <w:marTop w:val="0"/>
          <w:marBottom w:val="0"/>
          <w:divBdr>
            <w:top w:val="none" w:sz="0" w:space="0" w:color="auto"/>
            <w:left w:val="none" w:sz="0" w:space="0" w:color="auto"/>
            <w:bottom w:val="none" w:sz="0" w:space="0" w:color="auto"/>
            <w:right w:val="none" w:sz="0" w:space="0" w:color="auto"/>
          </w:divBdr>
        </w:div>
      </w:divsChild>
    </w:div>
    <w:div w:id="1173640170">
      <w:bodyDiv w:val="1"/>
      <w:marLeft w:val="0"/>
      <w:marRight w:val="0"/>
      <w:marTop w:val="0"/>
      <w:marBottom w:val="0"/>
      <w:divBdr>
        <w:top w:val="none" w:sz="0" w:space="0" w:color="auto"/>
        <w:left w:val="none" w:sz="0" w:space="0" w:color="auto"/>
        <w:bottom w:val="none" w:sz="0" w:space="0" w:color="auto"/>
        <w:right w:val="none" w:sz="0" w:space="0" w:color="auto"/>
      </w:divBdr>
    </w:div>
    <w:div w:id="1174540169">
      <w:bodyDiv w:val="1"/>
      <w:marLeft w:val="0"/>
      <w:marRight w:val="0"/>
      <w:marTop w:val="0"/>
      <w:marBottom w:val="0"/>
      <w:divBdr>
        <w:top w:val="none" w:sz="0" w:space="0" w:color="auto"/>
        <w:left w:val="none" w:sz="0" w:space="0" w:color="auto"/>
        <w:bottom w:val="none" w:sz="0" w:space="0" w:color="auto"/>
        <w:right w:val="none" w:sz="0" w:space="0" w:color="auto"/>
      </w:divBdr>
    </w:div>
    <w:div w:id="1174876720">
      <w:bodyDiv w:val="1"/>
      <w:marLeft w:val="0"/>
      <w:marRight w:val="0"/>
      <w:marTop w:val="0"/>
      <w:marBottom w:val="0"/>
      <w:divBdr>
        <w:top w:val="none" w:sz="0" w:space="0" w:color="auto"/>
        <w:left w:val="none" w:sz="0" w:space="0" w:color="auto"/>
        <w:bottom w:val="none" w:sz="0" w:space="0" w:color="auto"/>
        <w:right w:val="none" w:sz="0" w:space="0" w:color="auto"/>
      </w:divBdr>
    </w:div>
    <w:div w:id="1176264509">
      <w:bodyDiv w:val="1"/>
      <w:marLeft w:val="0"/>
      <w:marRight w:val="0"/>
      <w:marTop w:val="0"/>
      <w:marBottom w:val="0"/>
      <w:divBdr>
        <w:top w:val="none" w:sz="0" w:space="0" w:color="auto"/>
        <w:left w:val="none" w:sz="0" w:space="0" w:color="auto"/>
        <w:bottom w:val="none" w:sz="0" w:space="0" w:color="auto"/>
        <w:right w:val="none" w:sz="0" w:space="0" w:color="auto"/>
      </w:divBdr>
      <w:divsChild>
        <w:div w:id="123668943">
          <w:marLeft w:val="0"/>
          <w:marRight w:val="0"/>
          <w:marTop w:val="0"/>
          <w:marBottom w:val="0"/>
          <w:divBdr>
            <w:top w:val="none" w:sz="0" w:space="0" w:color="auto"/>
            <w:left w:val="none" w:sz="0" w:space="0" w:color="auto"/>
            <w:bottom w:val="none" w:sz="0" w:space="0" w:color="auto"/>
            <w:right w:val="none" w:sz="0" w:space="0" w:color="auto"/>
          </w:divBdr>
        </w:div>
      </w:divsChild>
    </w:div>
    <w:div w:id="1176577591">
      <w:bodyDiv w:val="1"/>
      <w:marLeft w:val="0"/>
      <w:marRight w:val="0"/>
      <w:marTop w:val="0"/>
      <w:marBottom w:val="0"/>
      <w:divBdr>
        <w:top w:val="none" w:sz="0" w:space="0" w:color="auto"/>
        <w:left w:val="none" w:sz="0" w:space="0" w:color="auto"/>
        <w:bottom w:val="none" w:sz="0" w:space="0" w:color="auto"/>
        <w:right w:val="none" w:sz="0" w:space="0" w:color="auto"/>
      </w:divBdr>
    </w:div>
    <w:div w:id="1177840452">
      <w:bodyDiv w:val="1"/>
      <w:marLeft w:val="0"/>
      <w:marRight w:val="0"/>
      <w:marTop w:val="0"/>
      <w:marBottom w:val="0"/>
      <w:divBdr>
        <w:top w:val="none" w:sz="0" w:space="0" w:color="auto"/>
        <w:left w:val="none" w:sz="0" w:space="0" w:color="auto"/>
        <w:bottom w:val="none" w:sz="0" w:space="0" w:color="auto"/>
        <w:right w:val="none" w:sz="0" w:space="0" w:color="auto"/>
      </w:divBdr>
      <w:divsChild>
        <w:div w:id="1028291321">
          <w:marLeft w:val="0"/>
          <w:marRight w:val="0"/>
          <w:marTop w:val="0"/>
          <w:marBottom w:val="0"/>
          <w:divBdr>
            <w:top w:val="none" w:sz="0" w:space="0" w:color="auto"/>
            <w:left w:val="none" w:sz="0" w:space="0" w:color="auto"/>
            <w:bottom w:val="none" w:sz="0" w:space="0" w:color="auto"/>
            <w:right w:val="none" w:sz="0" w:space="0" w:color="auto"/>
          </w:divBdr>
        </w:div>
      </w:divsChild>
    </w:div>
    <w:div w:id="1178815968">
      <w:bodyDiv w:val="1"/>
      <w:marLeft w:val="0"/>
      <w:marRight w:val="0"/>
      <w:marTop w:val="0"/>
      <w:marBottom w:val="0"/>
      <w:divBdr>
        <w:top w:val="none" w:sz="0" w:space="0" w:color="auto"/>
        <w:left w:val="none" w:sz="0" w:space="0" w:color="auto"/>
        <w:bottom w:val="none" w:sz="0" w:space="0" w:color="auto"/>
        <w:right w:val="none" w:sz="0" w:space="0" w:color="auto"/>
      </w:divBdr>
      <w:divsChild>
        <w:div w:id="1221286640">
          <w:marLeft w:val="0"/>
          <w:marRight w:val="0"/>
          <w:marTop w:val="0"/>
          <w:marBottom w:val="0"/>
          <w:divBdr>
            <w:top w:val="none" w:sz="0" w:space="0" w:color="auto"/>
            <w:left w:val="none" w:sz="0" w:space="0" w:color="auto"/>
            <w:bottom w:val="none" w:sz="0" w:space="0" w:color="auto"/>
            <w:right w:val="none" w:sz="0" w:space="0" w:color="auto"/>
          </w:divBdr>
        </w:div>
      </w:divsChild>
    </w:div>
    <w:div w:id="1179320665">
      <w:bodyDiv w:val="1"/>
      <w:marLeft w:val="0"/>
      <w:marRight w:val="0"/>
      <w:marTop w:val="0"/>
      <w:marBottom w:val="0"/>
      <w:divBdr>
        <w:top w:val="none" w:sz="0" w:space="0" w:color="auto"/>
        <w:left w:val="none" w:sz="0" w:space="0" w:color="auto"/>
        <w:bottom w:val="none" w:sz="0" w:space="0" w:color="auto"/>
        <w:right w:val="none" w:sz="0" w:space="0" w:color="auto"/>
      </w:divBdr>
    </w:div>
    <w:div w:id="1181161182">
      <w:bodyDiv w:val="1"/>
      <w:marLeft w:val="0"/>
      <w:marRight w:val="0"/>
      <w:marTop w:val="0"/>
      <w:marBottom w:val="0"/>
      <w:divBdr>
        <w:top w:val="none" w:sz="0" w:space="0" w:color="auto"/>
        <w:left w:val="none" w:sz="0" w:space="0" w:color="auto"/>
        <w:bottom w:val="none" w:sz="0" w:space="0" w:color="auto"/>
        <w:right w:val="none" w:sz="0" w:space="0" w:color="auto"/>
      </w:divBdr>
    </w:div>
    <w:div w:id="1181427815">
      <w:bodyDiv w:val="1"/>
      <w:marLeft w:val="0"/>
      <w:marRight w:val="0"/>
      <w:marTop w:val="0"/>
      <w:marBottom w:val="0"/>
      <w:divBdr>
        <w:top w:val="none" w:sz="0" w:space="0" w:color="auto"/>
        <w:left w:val="none" w:sz="0" w:space="0" w:color="auto"/>
        <w:bottom w:val="none" w:sz="0" w:space="0" w:color="auto"/>
        <w:right w:val="none" w:sz="0" w:space="0" w:color="auto"/>
      </w:divBdr>
    </w:div>
    <w:div w:id="1182745035">
      <w:bodyDiv w:val="1"/>
      <w:marLeft w:val="0"/>
      <w:marRight w:val="0"/>
      <w:marTop w:val="0"/>
      <w:marBottom w:val="0"/>
      <w:divBdr>
        <w:top w:val="none" w:sz="0" w:space="0" w:color="auto"/>
        <w:left w:val="none" w:sz="0" w:space="0" w:color="auto"/>
        <w:bottom w:val="none" w:sz="0" w:space="0" w:color="auto"/>
        <w:right w:val="none" w:sz="0" w:space="0" w:color="auto"/>
      </w:divBdr>
    </w:div>
    <w:div w:id="1184055817">
      <w:bodyDiv w:val="1"/>
      <w:marLeft w:val="0"/>
      <w:marRight w:val="0"/>
      <w:marTop w:val="0"/>
      <w:marBottom w:val="0"/>
      <w:divBdr>
        <w:top w:val="none" w:sz="0" w:space="0" w:color="auto"/>
        <w:left w:val="none" w:sz="0" w:space="0" w:color="auto"/>
        <w:bottom w:val="none" w:sz="0" w:space="0" w:color="auto"/>
        <w:right w:val="none" w:sz="0" w:space="0" w:color="auto"/>
      </w:divBdr>
    </w:div>
    <w:div w:id="1184629748">
      <w:bodyDiv w:val="1"/>
      <w:marLeft w:val="0"/>
      <w:marRight w:val="0"/>
      <w:marTop w:val="0"/>
      <w:marBottom w:val="0"/>
      <w:divBdr>
        <w:top w:val="none" w:sz="0" w:space="0" w:color="auto"/>
        <w:left w:val="none" w:sz="0" w:space="0" w:color="auto"/>
        <w:bottom w:val="none" w:sz="0" w:space="0" w:color="auto"/>
        <w:right w:val="none" w:sz="0" w:space="0" w:color="auto"/>
      </w:divBdr>
    </w:div>
    <w:div w:id="1185243488">
      <w:bodyDiv w:val="1"/>
      <w:marLeft w:val="0"/>
      <w:marRight w:val="0"/>
      <w:marTop w:val="0"/>
      <w:marBottom w:val="0"/>
      <w:divBdr>
        <w:top w:val="none" w:sz="0" w:space="0" w:color="auto"/>
        <w:left w:val="none" w:sz="0" w:space="0" w:color="auto"/>
        <w:bottom w:val="none" w:sz="0" w:space="0" w:color="auto"/>
        <w:right w:val="none" w:sz="0" w:space="0" w:color="auto"/>
      </w:divBdr>
    </w:div>
    <w:div w:id="1186209098">
      <w:bodyDiv w:val="1"/>
      <w:marLeft w:val="0"/>
      <w:marRight w:val="0"/>
      <w:marTop w:val="0"/>
      <w:marBottom w:val="0"/>
      <w:divBdr>
        <w:top w:val="none" w:sz="0" w:space="0" w:color="auto"/>
        <w:left w:val="none" w:sz="0" w:space="0" w:color="auto"/>
        <w:bottom w:val="none" w:sz="0" w:space="0" w:color="auto"/>
        <w:right w:val="none" w:sz="0" w:space="0" w:color="auto"/>
      </w:divBdr>
    </w:div>
    <w:div w:id="1186480826">
      <w:bodyDiv w:val="1"/>
      <w:marLeft w:val="0"/>
      <w:marRight w:val="0"/>
      <w:marTop w:val="0"/>
      <w:marBottom w:val="0"/>
      <w:divBdr>
        <w:top w:val="none" w:sz="0" w:space="0" w:color="auto"/>
        <w:left w:val="none" w:sz="0" w:space="0" w:color="auto"/>
        <w:bottom w:val="none" w:sz="0" w:space="0" w:color="auto"/>
        <w:right w:val="none" w:sz="0" w:space="0" w:color="auto"/>
      </w:divBdr>
    </w:div>
    <w:div w:id="1189443980">
      <w:bodyDiv w:val="1"/>
      <w:marLeft w:val="0"/>
      <w:marRight w:val="0"/>
      <w:marTop w:val="0"/>
      <w:marBottom w:val="0"/>
      <w:divBdr>
        <w:top w:val="none" w:sz="0" w:space="0" w:color="auto"/>
        <w:left w:val="none" w:sz="0" w:space="0" w:color="auto"/>
        <w:bottom w:val="none" w:sz="0" w:space="0" w:color="auto"/>
        <w:right w:val="none" w:sz="0" w:space="0" w:color="auto"/>
      </w:divBdr>
    </w:div>
    <w:div w:id="1192112026">
      <w:bodyDiv w:val="1"/>
      <w:marLeft w:val="0"/>
      <w:marRight w:val="0"/>
      <w:marTop w:val="0"/>
      <w:marBottom w:val="0"/>
      <w:divBdr>
        <w:top w:val="none" w:sz="0" w:space="0" w:color="auto"/>
        <w:left w:val="none" w:sz="0" w:space="0" w:color="auto"/>
        <w:bottom w:val="none" w:sz="0" w:space="0" w:color="auto"/>
        <w:right w:val="none" w:sz="0" w:space="0" w:color="auto"/>
      </w:divBdr>
    </w:div>
    <w:div w:id="1194808756">
      <w:bodyDiv w:val="1"/>
      <w:marLeft w:val="0"/>
      <w:marRight w:val="0"/>
      <w:marTop w:val="0"/>
      <w:marBottom w:val="0"/>
      <w:divBdr>
        <w:top w:val="none" w:sz="0" w:space="0" w:color="auto"/>
        <w:left w:val="none" w:sz="0" w:space="0" w:color="auto"/>
        <w:bottom w:val="none" w:sz="0" w:space="0" w:color="auto"/>
        <w:right w:val="none" w:sz="0" w:space="0" w:color="auto"/>
      </w:divBdr>
    </w:div>
    <w:div w:id="1195657053">
      <w:bodyDiv w:val="1"/>
      <w:marLeft w:val="0"/>
      <w:marRight w:val="0"/>
      <w:marTop w:val="0"/>
      <w:marBottom w:val="0"/>
      <w:divBdr>
        <w:top w:val="none" w:sz="0" w:space="0" w:color="auto"/>
        <w:left w:val="none" w:sz="0" w:space="0" w:color="auto"/>
        <w:bottom w:val="none" w:sz="0" w:space="0" w:color="auto"/>
        <w:right w:val="none" w:sz="0" w:space="0" w:color="auto"/>
      </w:divBdr>
      <w:divsChild>
        <w:div w:id="142621502">
          <w:marLeft w:val="0"/>
          <w:marRight w:val="0"/>
          <w:marTop w:val="0"/>
          <w:marBottom w:val="0"/>
          <w:divBdr>
            <w:top w:val="none" w:sz="0" w:space="0" w:color="auto"/>
            <w:left w:val="none" w:sz="0" w:space="0" w:color="auto"/>
            <w:bottom w:val="none" w:sz="0" w:space="0" w:color="auto"/>
            <w:right w:val="none" w:sz="0" w:space="0" w:color="auto"/>
          </w:divBdr>
        </w:div>
      </w:divsChild>
    </w:div>
    <w:div w:id="1195844874">
      <w:bodyDiv w:val="1"/>
      <w:marLeft w:val="0"/>
      <w:marRight w:val="0"/>
      <w:marTop w:val="0"/>
      <w:marBottom w:val="0"/>
      <w:divBdr>
        <w:top w:val="none" w:sz="0" w:space="0" w:color="auto"/>
        <w:left w:val="none" w:sz="0" w:space="0" w:color="auto"/>
        <w:bottom w:val="none" w:sz="0" w:space="0" w:color="auto"/>
        <w:right w:val="none" w:sz="0" w:space="0" w:color="auto"/>
      </w:divBdr>
      <w:divsChild>
        <w:div w:id="1422142599">
          <w:marLeft w:val="0"/>
          <w:marRight w:val="0"/>
          <w:marTop w:val="0"/>
          <w:marBottom w:val="0"/>
          <w:divBdr>
            <w:top w:val="none" w:sz="0" w:space="0" w:color="auto"/>
            <w:left w:val="none" w:sz="0" w:space="0" w:color="auto"/>
            <w:bottom w:val="none" w:sz="0" w:space="0" w:color="auto"/>
            <w:right w:val="none" w:sz="0" w:space="0" w:color="auto"/>
          </w:divBdr>
          <w:divsChild>
            <w:div w:id="996107920">
              <w:marLeft w:val="0"/>
              <w:marRight w:val="0"/>
              <w:marTop w:val="0"/>
              <w:marBottom w:val="0"/>
              <w:divBdr>
                <w:top w:val="none" w:sz="0" w:space="0" w:color="auto"/>
                <w:left w:val="none" w:sz="0" w:space="0" w:color="auto"/>
                <w:bottom w:val="none" w:sz="0" w:space="0" w:color="auto"/>
                <w:right w:val="none" w:sz="0" w:space="0" w:color="auto"/>
              </w:divBdr>
              <w:divsChild>
                <w:div w:id="1749114054">
                  <w:marLeft w:val="0"/>
                  <w:marRight w:val="0"/>
                  <w:marTop w:val="0"/>
                  <w:marBottom w:val="0"/>
                  <w:divBdr>
                    <w:top w:val="none" w:sz="0" w:space="0" w:color="auto"/>
                    <w:left w:val="none" w:sz="0" w:space="0" w:color="auto"/>
                    <w:bottom w:val="none" w:sz="0" w:space="0" w:color="auto"/>
                    <w:right w:val="none" w:sz="0" w:space="0" w:color="auto"/>
                  </w:divBdr>
                  <w:divsChild>
                    <w:div w:id="1936327122">
                      <w:marLeft w:val="0"/>
                      <w:marRight w:val="0"/>
                      <w:marTop w:val="0"/>
                      <w:marBottom w:val="0"/>
                      <w:divBdr>
                        <w:top w:val="none" w:sz="0" w:space="0" w:color="auto"/>
                        <w:left w:val="none" w:sz="0" w:space="0" w:color="auto"/>
                        <w:bottom w:val="none" w:sz="0" w:space="0" w:color="auto"/>
                        <w:right w:val="none" w:sz="0" w:space="0" w:color="auto"/>
                      </w:divBdr>
                      <w:divsChild>
                        <w:div w:id="663749915">
                          <w:marLeft w:val="0"/>
                          <w:marRight w:val="0"/>
                          <w:marTop w:val="0"/>
                          <w:marBottom w:val="0"/>
                          <w:divBdr>
                            <w:top w:val="none" w:sz="0" w:space="0" w:color="auto"/>
                            <w:left w:val="none" w:sz="0" w:space="0" w:color="auto"/>
                            <w:bottom w:val="none" w:sz="0" w:space="0" w:color="auto"/>
                            <w:right w:val="none" w:sz="0" w:space="0" w:color="auto"/>
                          </w:divBdr>
                          <w:divsChild>
                            <w:div w:id="910502229">
                              <w:marLeft w:val="0"/>
                              <w:marRight w:val="0"/>
                              <w:marTop w:val="0"/>
                              <w:marBottom w:val="0"/>
                              <w:divBdr>
                                <w:top w:val="none" w:sz="0" w:space="0" w:color="auto"/>
                                <w:left w:val="none" w:sz="0" w:space="0" w:color="auto"/>
                                <w:bottom w:val="none" w:sz="0" w:space="0" w:color="auto"/>
                                <w:right w:val="none" w:sz="0" w:space="0" w:color="auto"/>
                              </w:divBdr>
                              <w:divsChild>
                                <w:div w:id="13263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041100">
      <w:bodyDiv w:val="1"/>
      <w:marLeft w:val="0"/>
      <w:marRight w:val="0"/>
      <w:marTop w:val="0"/>
      <w:marBottom w:val="0"/>
      <w:divBdr>
        <w:top w:val="none" w:sz="0" w:space="0" w:color="auto"/>
        <w:left w:val="none" w:sz="0" w:space="0" w:color="auto"/>
        <w:bottom w:val="none" w:sz="0" w:space="0" w:color="auto"/>
        <w:right w:val="none" w:sz="0" w:space="0" w:color="auto"/>
      </w:divBdr>
    </w:div>
    <w:div w:id="1197502587">
      <w:bodyDiv w:val="1"/>
      <w:marLeft w:val="0"/>
      <w:marRight w:val="0"/>
      <w:marTop w:val="0"/>
      <w:marBottom w:val="0"/>
      <w:divBdr>
        <w:top w:val="none" w:sz="0" w:space="0" w:color="auto"/>
        <w:left w:val="none" w:sz="0" w:space="0" w:color="auto"/>
        <w:bottom w:val="none" w:sz="0" w:space="0" w:color="auto"/>
        <w:right w:val="none" w:sz="0" w:space="0" w:color="auto"/>
      </w:divBdr>
      <w:divsChild>
        <w:div w:id="556473324">
          <w:marLeft w:val="0"/>
          <w:marRight w:val="0"/>
          <w:marTop w:val="0"/>
          <w:marBottom w:val="0"/>
          <w:divBdr>
            <w:top w:val="none" w:sz="0" w:space="0" w:color="auto"/>
            <w:left w:val="none" w:sz="0" w:space="0" w:color="auto"/>
            <w:bottom w:val="none" w:sz="0" w:space="0" w:color="auto"/>
            <w:right w:val="none" w:sz="0" w:space="0" w:color="auto"/>
          </w:divBdr>
          <w:divsChild>
            <w:div w:id="1367873969">
              <w:marLeft w:val="0"/>
              <w:marRight w:val="0"/>
              <w:marTop w:val="0"/>
              <w:marBottom w:val="0"/>
              <w:divBdr>
                <w:top w:val="none" w:sz="0" w:space="0" w:color="auto"/>
                <w:left w:val="none" w:sz="0" w:space="0" w:color="auto"/>
                <w:bottom w:val="none" w:sz="0" w:space="0" w:color="auto"/>
                <w:right w:val="none" w:sz="0" w:space="0" w:color="auto"/>
              </w:divBdr>
              <w:divsChild>
                <w:div w:id="223949729">
                  <w:marLeft w:val="0"/>
                  <w:marRight w:val="0"/>
                  <w:marTop w:val="0"/>
                  <w:marBottom w:val="0"/>
                  <w:divBdr>
                    <w:top w:val="none" w:sz="0" w:space="0" w:color="auto"/>
                    <w:left w:val="none" w:sz="0" w:space="0" w:color="auto"/>
                    <w:bottom w:val="none" w:sz="0" w:space="0" w:color="auto"/>
                    <w:right w:val="none" w:sz="0" w:space="0" w:color="auto"/>
                  </w:divBdr>
                  <w:divsChild>
                    <w:div w:id="562371453">
                      <w:marLeft w:val="0"/>
                      <w:marRight w:val="0"/>
                      <w:marTop w:val="0"/>
                      <w:marBottom w:val="0"/>
                      <w:divBdr>
                        <w:top w:val="none" w:sz="0" w:space="0" w:color="auto"/>
                        <w:left w:val="none" w:sz="0" w:space="0" w:color="auto"/>
                        <w:bottom w:val="none" w:sz="0" w:space="0" w:color="auto"/>
                        <w:right w:val="none" w:sz="0" w:space="0" w:color="auto"/>
                      </w:divBdr>
                      <w:divsChild>
                        <w:div w:id="338626194">
                          <w:marLeft w:val="0"/>
                          <w:marRight w:val="0"/>
                          <w:marTop w:val="0"/>
                          <w:marBottom w:val="0"/>
                          <w:divBdr>
                            <w:top w:val="none" w:sz="0" w:space="0" w:color="auto"/>
                            <w:left w:val="none" w:sz="0" w:space="0" w:color="auto"/>
                            <w:bottom w:val="none" w:sz="0" w:space="0" w:color="auto"/>
                            <w:right w:val="none" w:sz="0" w:space="0" w:color="auto"/>
                          </w:divBdr>
                          <w:divsChild>
                            <w:div w:id="1705207375">
                              <w:marLeft w:val="0"/>
                              <w:marRight w:val="0"/>
                              <w:marTop w:val="0"/>
                              <w:marBottom w:val="0"/>
                              <w:divBdr>
                                <w:top w:val="none" w:sz="0" w:space="0" w:color="auto"/>
                                <w:left w:val="none" w:sz="0" w:space="0" w:color="auto"/>
                                <w:bottom w:val="none" w:sz="0" w:space="0" w:color="auto"/>
                                <w:right w:val="none" w:sz="0" w:space="0" w:color="auto"/>
                              </w:divBdr>
                              <w:divsChild>
                                <w:div w:id="43636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0167079">
      <w:bodyDiv w:val="1"/>
      <w:marLeft w:val="0"/>
      <w:marRight w:val="0"/>
      <w:marTop w:val="0"/>
      <w:marBottom w:val="0"/>
      <w:divBdr>
        <w:top w:val="none" w:sz="0" w:space="0" w:color="auto"/>
        <w:left w:val="none" w:sz="0" w:space="0" w:color="auto"/>
        <w:bottom w:val="none" w:sz="0" w:space="0" w:color="auto"/>
        <w:right w:val="none" w:sz="0" w:space="0" w:color="auto"/>
      </w:divBdr>
    </w:div>
    <w:div w:id="1201169370">
      <w:bodyDiv w:val="1"/>
      <w:marLeft w:val="0"/>
      <w:marRight w:val="0"/>
      <w:marTop w:val="0"/>
      <w:marBottom w:val="0"/>
      <w:divBdr>
        <w:top w:val="none" w:sz="0" w:space="0" w:color="auto"/>
        <w:left w:val="none" w:sz="0" w:space="0" w:color="auto"/>
        <w:bottom w:val="none" w:sz="0" w:space="0" w:color="auto"/>
        <w:right w:val="none" w:sz="0" w:space="0" w:color="auto"/>
      </w:divBdr>
    </w:div>
    <w:div w:id="1202783484">
      <w:bodyDiv w:val="1"/>
      <w:marLeft w:val="0"/>
      <w:marRight w:val="0"/>
      <w:marTop w:val="0"/>
      <w:marBottom w:val="0"/>
      <w:divBdr>
        <w:top w:val="none" w:sz="0" w:space="0" w:color="auto"/>
        <w:left w:val="none" w:sz="0" w:space="0" w:color="auto"/>
        <w:bottom w:val="none" w:sz="0" w:space="0" w:color="auto"/>
        <w:right w:val="none" w:sz="0" w:space="0" w:color="auto"/>
      </w:divBdr>
    </w:div>
    <w:div w:id="1202788837">
      <w:bodyDiv w:val="1"/>
      <w:marLeft w:val="0"/>
      <w:marRight w:val="0"/>
      <w:marTop w:val="0"/>
      <w:marBottom w:val="0"/>
      <w:divBdr>
        <w:top w:val="none" w:sz="0" w:space="0" w:color="auto"/>
        <w:left w:val="none" w:sz="0" w:space="0" w:color="auto"/>
        <w:bottom w:val="none" w:sz="0" w:space="0" w:color="auto"/>
        <w:right w:val="none" w:sz="0" w:space="0" w:color="auto"/>
      </w:divBdr>
      <w:divsChild>
        <w:div w:id="1387101441">
          <w:marLeft w:val="0"/>
          <w:marRight w:val="0"/>
          <w:marTop w:val="0"/>
          <w:marBottom w:val="0"/>
          <w:divBdr>
            <w:top w:val="none" w:sz="0" w:space="0" w:color="auto"/>
            <w:left w:val="none" w:sz="0" w:space="0" w:color="auto"/>
            <w:bottom w:val="none" w:sz="0" w:space="0" w:color="auto"/>
            <w:right w:val="none" w:sz="0" w:space="0" w:color="auto"/>
          </w:divBdr>
        </w:div>
      </w:divsChild>
    </w:div>
    <w:div w:id="1206717528">
      <w:bodyDiv w:val="1"/>
      <w:marLeft w:val="0"/>
      <w:marRight w:val="0"/>
      <w:marTop w:val="0"/>
      <w:marBottom w:val="0"/>
      <w:divBdr>
        <w:top w:val="none" w:sz="0" w:space="0" w:color="auto"/>
        <w:left w:val="none" w:sz="0" w:space="0" w:color="auto"/>
        <w:bottom w:val="none" w:sz="0" w:space="0" w:color="auto"/>
        <w:right w:val="none" w:sz="0" w:space="0" w:color="auto"/>
      </w:divBdr>
    </w:div>
    <w:div w:id="1208491989">
      <w:bodyDiv w:val="1"/>
      <w:marLeft w:val="0"/>
      <w:marRight w:val="0"/>
      <w:marTop w:val="0"/>
      <w:marBottom w:val="0"/>
      <w:divBdr>
        <w:top w:val="none" w:sz="0" w:space="0" w:color="auto"/>
        <w:left w:val="none" w:sz="0" w:space="0" w:color="auto"/>
        <w:bottom w:val="none" w:sz="0" w:space="0" w:color="auto"/>
        <w:right w:val="none" w:sz="0" w:space="0" w:color="auto"/>
      </w:divBdr>
    </w:div>
    <w:div w:id="1208956429">
      <w:bodyDiv w:val="1"/>
      <w:marLeft w:val="0"/>
      <w:marRight w:val="0"/>
      <w:marTop w:val="0"/>
      <w:marBottom w:val="0"/>
      <w:divBdr>
        <w:top w:val="none" w:sz="0" w:space="0" w:color="auto"/>
        <w:left w:val="none" w:sz="0" w:space="0" w:color="auto"/>
        <w:bottom w:val="none" w:sz="0" w:space="0" w:color="auto"/>
        <w:right w:val="none" w:sz="0" w:space="0" w:color="auto"/>
      </w:divBdr>
    </w:div>
    <w:div w:id="1209335894">
      <w:bodyDiv w:val="1"/>
      <w:marLeft w:val="0"/>
      <w:marRight w:val="0"/>
      <w:marTop w:val="0"/>
      <w:marBottom w:val="0"/>
      <w:divBdr>
        <w:top w:val="none" w:sz="0" w:space="0" w:color="auto"/>
        <w:left w:val="none" w:sz="0" w:space="0" w:color="auto"/>
        <w:bottom w:val="none" w:sz="0" w:space="0" w:color="auto"/>
        <w:right w:val="none" w:sz="0" w:space="0" w:color="auto"/>
      </w:divBdr>
    </w:div>
    <w:div w:id="1209494760">
      <w:bodyDiv w:val="1"/>
      <w:marLeft w:val="0"/>
      <w:marRight w:val="0"/>
      <w:marTop w:val="0"/>
      <w:marBottom w:val="0"/>
      <w:divBdr>
        <w:top w:val="none" w:sz="0" w:space="0" w:color="auto"/>
        <w:left w:val="none" w:sz="0" w:space="0" w:color="auto"/>
        <w:bottom w:val="none" w:sz="0" w:space="0" w:color="auto"/>
        <w:right w:val="none" w:sz="0" w:space="0" w:color="auto"/>
      </w:divBdr>
    </w:div>
    <w:div w:id="1211379340">
      <w:bodyDiv w:val="1"/>
      <w:marLeft w:val="0"/>
      <w:marRight w:val="0"/>
      <w:marTop w:val="0"/>
      <w:marBottom w:val="0"/>
      <w:divBdr>
        <w:top w:val="none" w:sz="0" w:space="0" w:color="auto"/>
        <w:left w:val="none" w:sz="0" w:space="0" w:color="auto"/>
        <w:bottom w:val="none" w:sz="0" w:space="0" w:color="auto"/>
        <w:right w:val="none" w:sz="0" w:space="0" w:color="auto"/>
      </w:divBdr>
    </w:div>
    <w:div w:id="1211652460">
      <w:bodyDiv w:val="1"/>
      <w:marLeft w:val="0"/>
      <w:marRight w:val="0"/>
      <w:marTop w:val="0"/>
      <w:marBottom w:val="0"/>
      <w:divBdr>
        <w:top w:val="none" w:sz="0" w:space="0" w:color="auto"/>
        <w:left w:val="none" w:sz="0" w:space="0" w:color="auto"/>
        <w:bottom w:val="none" w:sz="0" w:space="0" w:color="auto"/>
        <w:right w:val="none" w:sz="0" w:space="0" w:color="auto"/>
      </w:divBdr>
    </w:div>
    <w:div w:id="1214002621">
      <w:bodyDiv w:val="1"/>
      <w:marLeft w:val="0"/>
      <w:marRight w:val="0"/>
      <w:marTop w:val="0"/>
      <w:marBottom w:val="0"/>
      <w:divBdr>
        <w:top w:val="none" w:sz="0" w:space="0" w:color="auto"/>
        <w:left w:val="none" w:sz="0" w:space="0" w:color="auto"/>
        <w:bottom w:val="none" w:sz="0" w:space="0" w:color="auto"/>
        <w:right w:val="none" w:sz="0" w:space="0" w:color="auto"/>
      </w:divBdr>
    </w:div>
    <w:div w:id="1215775597">
      <w:bodyDiv w:val="1"/>
      <w:marLeft w:val="0"/>
      <w:marRight w:val="0"/>
      <w:marTop w:val="0"/>
      <w:marBottom w:val="0"/>
      <w:divBdr>
        <w:top w:val="none" w:sz="0" w:space="0" w:color="auto"/>
        <w:left w:val="none" w:sz="0" w:space="0" w:color="auto"/>
        <w:bottom w:val="none" w:sz="0" w:space="0" w:color="auto"/>
        <w:right w:val="none" w:sz="0" w:space="0" w:color="auto"/>
      </w:divBdr>
    </w:div>
    <w:div w:id="1216741821">
      <w:bodyDiv w:val="1"/>
      <w:marLeft w:val="0"/>
      <w:marRight w:val="0"/>
      <w:marTop w:val="0"/>
      <w:marBottom w:val="0"/>
      <w:divBdr>
        <w:top w:val="none" w:sz="0" w:space="0" w:color="auto"/>
        <w:left w:val="none" w:sz="0" w:space="0" w:color="auto"/>
        <w:bottom w:val="none" w:sz="0" w:space="0" w:color="auto"/>
        <w:right w:val="none" w:sz="0" w:space="0" w:color="auto"/>
      </w:divBdr>
    </w:div>
    <w:div w:id="1218207612">
      <w:bodyDiv w:val="1"/>
      <w:marLeft w:val="0"/>
      <w:marRight w:val="0"/>
      <w:marTop w:val="0"/>
      <w:marBottom w:val="0"/>
      <w:divBdr>
        <w:top w:val="none" w:sz="0" w:space="0" w:color="auto"/>
        <w:left w:val="none" w:sz="0" w:space="0" w:color="auto"/>
        <w:bottom w:val="none" w:sz="0" w:space="0" w:color="auto"/>
        <w:right w:val="none" w:sz="0" w:space="0" w:color="auto"/>
      </w:divBdr>
      <w:divsChild>
        <w:div w:id="1173570610">
          <w:marLeft w:val="0"/>
          <w:marRight w:val="0"/>
          <w:marTop w:val="0"/>
          <w:marBottom w:val="0"/>
          <w:divBdr>
            <w:top w:val="none" w:sz="0" w:space="0" w:color="auto"/>
            <w:left w:val="none" w:sz="0" w:space="0" w:color="auto"/>
            <w:bottom w:val="none" w:sz="0" w:space="0" w:color="auto"/>
            <w:right w:val="none" w:sz="0" w:space="0" w:color="auto"/>
          </w:divBdr>
        </w:div>
      </w:divsChild>
    </w:div>
    <w:div w:id="1218593950">
      <w:bodyDiv w:val="1"/>
      <w:marLeft w:val="0"/>
      <w:marRight w:val="0"/>
      <w:marTop w:val="0"/>
      <w:marBottom w:val="0"/>
      <w:divBdr>
        <w:top w:val="none" w:sz="0" w:space="0" w:color="auto"/>
        <w:left w:val="none" w:sz="0" w:space="0" w:color="auto"/>
        <w:bottom w:val="none" w:sz="0" w:space="0" w:color="auto"/>
        <w:right w:val="none" w:sz="0" w:space="0" w:color="auto"/>
      </w:divBdr>
    </w:div>
    <w:div w:id="1221332795">
      <w:bodyDiv w:val="1"/>
      <w:marLeft w:val="0"/>
      <w:marRight w:val="0"/>
      <w:marTop w:val="0"/>
      <w:marBottom w:val="0"/>
      <w:divBdr>
        <w:top w:val="none" w:sz="0" w:space="0" w:color="auto"/>
        <w:left w:val="none" w:sz="0" w:space="0" w:color="auto"/>
        <w:bottom w:val="none" w:sz="0" w:space="0" w:color="auto"/>
        <w:right w:val="none" w:sz="0" w:space="0" w:color="auto"/>
      </w:divBdr>
    </w:div>
    <w:div w:id="1221675111">
      <w:bodyDiv w:val="1"/>
      <w:marLeft w:val="0"/>
      <w:marRight w:val="0"/>
      <w:marTop w:val="0"/>
      <w:marBottom w:val="0"/>
      <w:divBdr>
        <w:top w:val="none" w:sz="0" w:space="0" w:color="auto"/>
        <w:left w:val="none" w:sz="0" w:space="0" w:color="auto"/>
        <w:bottom w:val="none" w:sz="0" w:space="0" w:color="auto"/>
        <w:right w:val="none" w:sz="0" w:space="0" w:color="auto"/>
      </w:divBdr>
    </w:div>
    <w:div w:id="1222978431">
      <w:bodyDiv w:val="1"/>
      <w:marLeft w:val="0"/>
      <w:marRight w:val="0"/>
      <w:marTop w:val="0"/>
      <w:marBottom w:val="0"/>
      <w:divBdr>
        <w:top w:val="none" w:sz="0" w:space="0" w:color="auto"/>
        <w:left w:val="none" w:sz="0" w:space="0" w:color="auto"/>
        <w:bottom w:val="none" w:sz="0" w:space="0" w:color="auto"/>
        <w:right w:val="none" w:sz="0" w:space="0" w:color="auto"/>
      </w:divBdr>
    </w:div>
    <w:div w:id="1223100605">
      <w:bodyDiv w:val="1"/>
      <w:marLeft w:val="0"/>
      <w:marRight w:val="0"/>
      <w:marTop w:val="0"/>
      <w:marBottom w:val="0"/>
      <w:divBdr>
        <w:top w:val="none" w:sz="0" w:space="0" w:color="auto"/>
        <w:left w:val="none" w:sz="0" w:space="0" w:color="auto"/>
        <w:bottom w:val="none" w:sz="0" w:space="0" w:color="auto"/>
        <w:right w:val="none" w:sz="0" w:space="0" w:color="auto"/>
      </w:divBdr>
    </w:div>
    <w:div w:id="1223441110">
      <w:bodyDiv w:val="1"/>
      <w:marLeft w:val="0"/>
      <w:marRight w:val="0"/>
      <w:marTop w:val="0"/>
      <w:marBottom w:val="0"/>
      <w:divBdr>
        <w:top w:val="none" w:sz="0" w:space="0" w:color="auto"/>
        <w:left w:val="none" w:sz="0" w:space="0" w:color="auto"/>
        <w:bottom w:val="none" w:sz="0" w:space="0" w:color="auto"/>
        <w:right w:val="none" w:sz="0" w:space="0" w:color="auto"/>
      </w:divBdr>
      <w:divsChild>
        <w:div w:id="472867933">
          <w:marLeft w:val="0"/>
          <w:marRight w:val="0"/>
          <w:marTop w:val="0"/>
          <w:marBottom w:val="0"/>
          <w:divBdr>
            <w:top w:val="none" w:sz="0" w:space="0" w:color="auto"/>
            <w:left w:val="none" w:sz="0" w:space="0" w:color="auto"/>
            <w:bottom w:val="none" w:sz="0" w:space="0" w:color="auto"/>
            <w:right w:val="none" w:sz="0" w:space="0" w:color="auto"/>
          </w:divBdr>
        </w:div>
        <w:div w:id="828406852">
          <w:marLeft w:val="0"/>
          <w:marRight w:val="0"/>
          <w:marTop w:val="0"/>
          <w:marBottom w:val="0"/>
          <w:divBdr>
            <w:top w:val="none" w:sz="0" w:space="0" w:color="auto"/>
            <w:left w:val="none" w:sz="0" w:space="0" w:color="auto"/>
            <w:bottom w:val="none" w:sz="0" w:space="0" w:color="auto"/>
            <w:right w:val="none" w:sz="0" w:space="0" w:color="auto"/>
          </w:divBdr>
        </w:div>
        <w:div w:id="1744836834">
          <w:marLeft w:val="0"/>
          <w:marRight w:val="0"/>
          <w:marTop w:val="0"/>
          <w:marBottom w:val="0"/>
          <w:divBdr>
            <w:top w:val="none" w:sz="0" w:space="0" w:color="auto"/>
            <w:left w:val="none" w:sz="0" w:space="0" w:color="auto"/>
            <w:bottom w:val="none" w:sz="0" w:space="0" w:color="auto"/>
            <w:right w:val="none" w:sz="0" w:space="0" w:color="auto"/>
          </w:divBdr>
        </w:div>
        <w:div w:id="1747191292">
          <w:marLeft w:val="0"/>
          <w:marRight w:val="0"/>
          <w:marTop w:val="0"/>
          <w:marBottom w:val="0"/>
          <w:divBdr>
            <w:top w:val="none" w:sz="0" w:space="0" w:color="auto"/>
            <w:left w:val="none" w:sz="0" w:space="0" w:color="auto"/>
            <w:bottom w:val="none" w:sz="0" w:space="0" w:color="auto"/>
            <w:right w:val="none" w:sz="0" w:space="0" w:color="auto"/>
          </w:divBdr>
        </w:div>
        <w:div w:id="1962108865">
          <w:marLeft w:val="0"/>
          <w:marRight w:val="0"/>
          <w:marTop w:val="0"/>
          <w:marBottom w:val="0"/>
          <w:divBdr>
            <w:top w:val="none" w:sz="0" w:space="0" w:color="auto"/>
            <w:left w:val="none" w:sz="0" w:space="0" w:color="auto"/>
            <w:bottom w:val="none" w:sz="0" w:space="0" w:color="auto"/>
            <w:right w:val="none" w:sz="0" w:space="0" w:color="auto"/>
          </w:divBdr>
        </w:div>
      </w:divsChild>
    </w:div>
    <w:div w:id="1225141028">
      <w:bodyDiv w:val="1"/>
      <w:marLeft w:val="0"/>
      <w:marRight w:val="0"/>
      <w:marTop w:val="0"/>
      <w:marBottom w:val="0"/>
      <w:divBdr>
        <w:top w:val="none" w:sz="0" w:space="0" w:color="auto"/>
        <w:left w:val="none" w:sz="0" w:space="0" w:color="auto"/>
        <w:bottom w:val="none" w:sz="0" w:space="0" w:color="auto"/>
        <w:right w:val="none" w:sz="0" w:space="0" w:color="auto"/>
      </w:divBdr>
    </w:div>
    <w:div w:id="1225793173">
      <w:bodyDiv w:val="1"/>
      <w:marLeft w:val="0"/>
      <w:marRight w:val="0"/>
      <w:marTop w:val="0"/>
      <w:marBottom w:val="0"/>
      <w:divBdr>
        <w:top w:val="none" w:sz="0" w:space="0" w:color="auto"/>
        <w:left w:val="none" w:sz="0" w:space="0" w:color="auto"/>
        <w:bottom w:val="none" w:sz="0" w:space="0" w:color="auto"/>
        <w:right w:val="none" w:sz="0" w:space="0" w:color="auto"/>
      </w:divBdr>
    </w:div>
    <w:div w:id="1229339342">
      <w:bodyDiv w:val="1"/>
      <w:marLeft w:val="0"/>
      <w:marRight w:val="0"/>
      <w:marTop w:val="0"/>
      <w:marBottom w:val="0"/>
      <w:divBdr>
        <w:top w:val="none" w:sz="0" w:space="0" w:color="auto"/>
        <w:left w:val="none" w:sz="0" w:space="0" w:color="auto"/>
        <w:bottom w:val="none" w:sz="0" w:space="0" w:color="auto"/>
        <w:right w:val="none" w:sz="0" w:space="0" w:color="auto"/>
      </w:divBdr>
    </w:div>
    <w:div w:id="1232279158">
      <w:bodyDiv w:val="1"/>
      <w:marLeft w:val="0"/>
      <w:marRight w:val="0"/>
      <w:marTop w:val="0"/>
      <w:marBottom w:val="0"/>
      <w:divBdr>
        <w:top w:val="none" w:sz="0" w:space="0" w:color="auto"/>
        <w:left w:val="none" w:sz="0" w:space="0" w:color="auto"/>
        <w:bottom w:val="none" w:sz="0" w:space="0" w:color="auto"/>
        <w:right w:val="none" w:sz="0" w:space="0" w:color="auto"/>
      </w:divBdr>
    </w:div>
    <w:div w:id="1232891117">
      <w:bodyDiv w:val="1"/>
      <w:marLeft w:val="0"/>
      <w:marRight w:val="0"/>
      <w:marTop w:val="0"/>
      <w:marBottom w:val="0"/>
      <w:divBdr>
        <w:top w:val="none" w:sz="0" w:space="0" w:color="auto"/>
        <w:left w:val="none" w:sz="0" w:space="0" w:color="auto"/>
        <w:bottom w:val="none" w:sz="0" w:space="0" w:color="auto"/>
        <w:right w:val="none" w:sz="0" w:space="0" w:color="auto"/>
      </w:divBdr>
    </w:div>
    <w:div w:id="1233662701">
      <w:bodyDiv w:val="1"/>
      <w:marLeft w:val="0"/>
      <w:marRight w:val="0"/>
      <w:marTop w:val="0"/>
      <w:marBottom w:val="0"/>
      <w:divBdr>
        <w:top w:val="none" w:sz="0" w:space="0" w:color="auto"/>
        <w:left w:val="none" w:sz="0" w:space="0" w:color="auto"/>
        <w:bottom w:val="none" w:sz="0" w:space="0" w:color="auto"/>
        <w:right w:val="none" w:sz="0" w:space="0" w:color="auto"/>
      </w:divBdr>
    </w:div>
    <w:div w:id="1234123024">
      <w:bodyDiv w:val="1"/>
      <w:marLeft w:val="0"/>
      <w:marRight w:val="0"/>
      <w:marTop w:val="0"/>
      <w:marBottom w:val="0"/>
      <w:divBdr>
        <w:top w:val="none" w:sz="0" w:space="0" w:color="auto"/>
        <w:left w:val="none" w:sz="0" w:space="0" w:color="auto"/>
        <w:bottom w:val="none" w:sz="0" w:space="0" w:color="auto"/>
        <w:right w:val="none" w:sz="0" w:space="0" w:color="auto"/>
      </w:divBdr>
    </w:div>
    <w:div w:id="1234588609">
      <w:bodyDiv w:val="1"/>
      <w:marLeft w:val="0"/>
      <w:marRight w:val="0"/>
      <w:marTop w:val="0"/>
      <w:marBottom w:val="0"/>
      <w:divBdr>
        <w:top w:val="none" w:sz="0" w:space="0" w:color="auto"/>
        <w:left w:val="none" w:sz="0" w:space="0" w:color="auto"/>
        <w:bottom w:val="none" w:sz="0" w:space="0" w:color="auto"/>
        <w:right w:val="none" w:sz="0" w:space="0" w:color="auto"/>
      </w:divBdr>
    </w:div>
    <w:div w:id="1235898383">
      <w:bodyDiv w:val="1"/>
      <w:marLeft w:val="0"/>
      <w:marRight w:val="0"/>
      <w:marTop w:val="0"/>
      <w:marBottom w:val="0"/>
      <w:divBdr>
        <w:top w:val="none" w:sz="0" w:space="0" w:color="auto"/>
        <w:left w:val="none" w:sz="0" w:space="0" w:color="auto"/>
        <w:bottom w:val="none" w:sz="0" w:space="0" w:color="auto"/>
        <w:right w:val="none" w:sz="0" w:space="0" w:color="auto"/>
      </w:divBdr>
    </w:div>
    <w:div w:id="1235970788">
      <w:bodyDiv w:val="1"/>
      <w:marLeft w:val="0"/>
      <w:marRight w:val="0"/>
      <w:marTop w:val="0"/>
      <w:marBottom w:val="0"/>
      <w:divBdr>
        <w:top w:val="none" w:sz="0" w:space="0" w:color="auto"/>
        <w:left w:val="none" w:sz="0" w:space="0" w:color="auto"/>
        <w:bottom w:val="none" w:sz="0" w:space="0" w:color="auto"/>
        <w:right w:val="none" w:sz="0" w:space="0" w:color="auto"/>
      </w:divBdr>
      <w:divsChild>
        <w:div w:id="1826314446">
          <w:marLeft w:val="0"/>
          <w:marRight w:val="0"/>
          <w:marTop w:val="0"/>
          <w:marBottom w:val="0"/>
          <w:divBdr>
            <w:top w:val="none" w:sz="0" w:space="0" w:color="auto"/>
            <w:left w:val="none" w:sz="0" w:space="0" w:color="auto"/>
            <w:bottom w:val="none" w:sz="0" w:space="0" w:color="auto"/>
            <w:right w:val="none" w:sz="0" w:space="0" w:color="auto"/>
          </w:divBdr>
          <w:divsChild>
            <w:div w:id="104510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009028">
      <w:bodyDiv w:val="1"/>
      <w:marLeft w:val="0"/>
      <w:marRight w:val="0"/>
      <w:marTop w:val="0"/>
      <w:marBottom w:val="0"/>
      <w:divBdr>
        <w:top w:val="none" w:sz="0" w:space="0" w:color="auto"/>
        <w:left w:val="none" w:sz="0" w:space="0" w:color="auto"/>
        <w:bottom w:val="none" w:sz="0" w:space="0" w:color="auto"/>
        <w:right w:val="none" w:sz="0" w:space="0" w:color="auto"/>
      </w:divBdr>
    </w:div>
    <w:div w:id="1236861965">
      <w:bodyDiv w:val="1"/>
      <w:marLeft w:val="0"/>
      <w:marRight w:val="0"/>
      <w:marTop w:val="0"/>
      <w:marBottom w:val="0"/>
      <w:divBdr>
        <w:top w:val="none" w:sz="0" w:space="0" w:color="auto"/>
        <w:left w:val="none" w:sz="0" w:space="0" w:color="auto"/>
        <w:bottom w:val="none" w:sz="0" w:space="0" w:color="auto"/>
        <w:right w:val="none" w:sz="0" w:space="0" w:color="auto"/>
      </w:divBdr>
    </w:div>
    <w:div w:id="1238368887">
      <w:bodyDiv w:val="1"/>
      <w:marLeft w:val="0"/>
      <w:marRight w:val="0"/>
      <w:marTop w:val="0"/>
      <w:marBottom w:val="0"/>
      <w:divBdr>
        <w:top w:val="none" w:sz="0" w:space="0" w:color="auto"/>
        <w:left w:val="none" w:sz="0" w:space="0" w:color="auto"/>
        <w:bottom w:val="none" w:sz="0" w:space="0" w:color="auto"/>
        <w:right w:val="none" w:sz="0" w:space="0" w:color="auto"/>
      </w:divBdr>
      <w:divsChild>
        <w:div w:id="1191262824">
          <w:marLeft w:val="0"/>
          <w:marRight w:val="0"/>
          <w:marTop w:val="0"/>
          <w:marBottom w:val="0"/>
          <w:divBdr>
            <w:top w:val="none" w:sz="0" w:space="0" w:color="auto"/>
            <w:left w:val="none" w:sz="0" w:space="0" w:color="auto"/>
            <w:bottom w:val="none" w:sz="0" w:space="0" w:color="auto"/>
            <w:right w:val="none" w:sz="0" w:space="0" w:color="auto"/>
          </w:divBdr>
        </w:div>
      </w:divsChild>
    </w:div>
    <w:div w:id="1241720179">
      <w:bodyDiv w:val="1"/>
      <w:marLeft w:val="0"/>
      <w:marRight w:val="0"/>
      <w:marTop w:val="0"/>
      <w:marBottom w:val="0"/>
      <w:divBdr>
        <w:top w:val="none" w:sz="0" w:space="0" w:color="auto"/>
        <w:left w:val="none" w:sz="0" w:space="0" w:color="auto"/>
        <w:bottom w:val="none" w:sz="0" w:space="0" w:color="auto"/>
        <w:right w:val="none" w:sz="0" w:space="0" w:color="auto"/>
      </w:divBdr>
    </w:div>
    <w:div w:id="1243300404">
      <w:bodyDiv w:val="1"/>
      <w:marLeft w:val="0"/>
      <w:marRight w:val="0"/>
      <w:marTop w:val="0"/>
      <w:marBottom w:val="0"/>
      <w:divBdr>
        <w:top w:val="none" w:sz="0" w:space="0" w:color="auto"/>
        <w:left w:val="none" w:sz="0" w:space="0" w:color="auto"/>
        <w:bottom w:val="none" w:sz="0" w:space="0" w:color="auto"/>
        <w:right w:val="none" w:sz="0" w:space="0" w:color="auto"/>
      </w:divBdr>
    </w:div>
    <w:div w:id="1245728448">
      <w:bodyDiv w:val="1"/>
      <w:marLeft w:val="0"/>
      <w:marRight w:val="0"/>
      <w:marTop w:val="0"/>
      <w:marBottom w:val="0"/>
      <w:divBdr>
        <w:top w:val="none" w:sz="0" w:space="0" w:color="auto"/>
        <w:left w:val="none" w:sz="0" w:space="0" w:color="auto"/>
        <w:bottom w:val="none" w:sz="0" w:space="0" w:color="auto"/>
        <w:right w:val="none" w:sz="0" w:space="0" w:color="auto"/>
      </w:divBdr>
      <w:divsChild>
        <w:div w:id="986932978">
          <w:marLeft w:val="0"/>
          <w:marRight w:val="0"/>
          <w:marTop w:val="0"/>
          <w:marBottom w:val="0"/>
          <w:divBdr>
            <w:top w:val="none" w:sz="0" w:space="0" w:color="auto"/>
            <w:left w:val="none" w:sz="0" w:space="0" w:color="auto"/>
            <w:bottom w:val="none" w:sz="0" w:space="0" w:color="auto"/>
            <w:right w:val="none" w:sz="0" w:space="0" w:color="auto"/>
          </w:divBdr>
          <w:divsChild>
            <w:div w:id="1870023136">
              <w:marLeft w:val="0"/>
              <w:marRight w:val="0"/>
              <w:marTop w:val="0"/>
              <w:marBottom w:val="0"/>
              <w:divBdr>
                <w:top w:val="none" w:sz="0" w:space="0" w:color="auto"/>
                <w:left w:val="none" w:sz="0" w:space="0" w:color="auto"/>
                <w:bottom w:val="none" w:sz="0" w:space="0" w:color="auto"/>
                <w:right w:val="none" w:sz="0" w:space="0" w:color="auto"/>
              </w:divBdr>
              <w:divsChild>
                <w:div w:id="914512368">
                  <w:marLeft w:val="0"/>
                  <w:marRight w:val="0"/>
                  <w:marTop w:val="0"/>
                  <w:marBottom w:val="0"/>
                  <w:divBdr>
                    <w:top w:val="none" w:sz="0" w:space="0" w:color="auto"/>
                    <w:left w:val="none" w:sz="0" w:space="0" w:color="auto"/>
                    <w:bottom w:val="none" w:sz="0" w:space="0" w:color="auto"/>
                    <w:right w:val="none" w:sz="0" w:space="0" w:color="auto"/>
                  </w:divBdr>
                  <w:divsChild>
                    <w:div w:id="1513764686">
                      <w:marLeft w:val="0"/>
                      <w:marRight w:val="0"/>
                      <w:marTop w:val="0"/>
                      <w:marBottom w:val="0"/>
                      <w:divBdr>
                        <w:top w:val="none" w:sz="0" w:space="0" w:color="auto"/>
                        <w:left w:val="none" w:sz="0" w:space="0" w:color="auto"/>
                        <w:bottom w:val="none" w:sz="0" w:space="0" w:color="auto"/>
                        <w:right w:val="none" w:sz="0" w:space="0" w:color="auto"/>
                      </w:divBdr>
                      <w:divsChild>
                        <w:div w:id="656961206">
                          <w:marLeft w:val="0"/>
                          <w:marRight w:val="0"/>
                          <w:marTop w:val="0"/>
                          <w:marBottom w:val="0"/>
                          <w:divBdr>
                            <w:top w:val="none" w:sz="0" w:space="0" w:color="auto"/>
                            <w:left w:val="none" w:sz="0" w:space="0" w:color="auto"/>
                            <w:bottom w:val="none" w:sz="0" w:space="0" w:color="auto"/>
                            <w:right w:val="none" w:sz="0" w:space="0" w:color="auto"/>
                          </w:divBdr>
                          <w:divsChild>
                            <w:div w:id="1827091571">
                              <w:marLeft w:val="0"/>
                              <w:marRight w:val="0"/>
                              <w:marTop w:val="0"/>
                              <w:marBottom w:val="0"/>
                              <w:divBdr>
                                <w:top w:val="none" w:sz="0" w:space="0" w:color="auto"/>
                                <w:left w:val="none" w:sz="0" w:space="0" w:color="auto"/>
                                <w:bottom w:val="none" w:sz="0" w:space="0" w:color="auto"/>
                                <w:right w:val="none" w:sz="0" w:space="0" w:color="auto"/>
                              </w:divBdr>
                              <w:divsChild>
                                <w:div w:id="1625113334">
                                  <w:marLeft w:val="0"/>
                                  <w:marRight w:val="0"/>
                                  <w:marTop w:val="0"/>
                                  <w:marBottom w:val="0"/>
                                  <w:divBdr>
                                    <w:top w:val="none" w:sz="0" w:space="0" w:color="auto"/>
                                    <w:left w:val="none" w:sz="0" w:space="0" w:color="auto"/>
                                    <w:bottom w:val="none" w:sz="0" w:space="0" w:color="auto"/>
                                    <w:right w:val="none" w:sz="0" w:space="0" w:color="auto"/>
                                  </w:divBdr>
                                  <w:divsChild>
                                    <w:div w:id="14590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5306261">
          <w:marLeft w:val="0"/>
          <w:marRight w:val="0"/>
          <w:marTop w:val="90"/>
          <w:marBottom w:val="0"/>
          <w:divBdr>
            <w:top w:val="none" w:sz="0" w:space="0" w:color="auto"/>
            <w:left w:val="none" w:sz="0" w:space="0" w:color="auto"/>
            <w:bottom w:val="single" w:sz="6" w:space="9" w:color="E5E5E5"/>
            <w:right w:val="none" w:sz="0" w:space="0" w:color="auto"/>
          </w:divBdr>
          <w:divsChild>
            <w:div w:id="127864578">
              <w:marLeft w:val="0"/>
              <w:marRight w:val="0"/>
              <w:marTop w:val="0"/>
              <w:marBottom w:val="0"/>
              <w:divBdr>
                <w:top w:val="none" w:sz="0" w:space="0" w:color="auto"/>
                <w:left w:val="none" w:sz="0" w:space="0" w:color="auto"/>
                <w:bottom w:val="none" w:sz="0" w:space="0" w:color="auto"/>
                <w:right w:val="none" w:sz="0" w:space="0" w:color="auto"/>
              </w:divBdr>
              <w:divsChild>
                <w:div w:id="19197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995135">
      <w:bodyDiv w:val="1"/>
      <w:marLeft w:val="0"/>
      <w:marRight w:val="0"/>
      <w:marTop w:val="0"/>
      <w:marBottom w:val="0"/>
      <w:divBdr>
        <w:top w:val="none" w:sz="0" w:space="0" w:color="auto"/>
        <w:left w:val="none" w:sz="0" w:space="0" w:color="auto"/>
        <w:bottom w:val="none" w:sz="0" w:space="0" w:color="auto"/>
        <w:right w:val="none" w:sz="0" w:space="0" w:color="auto"/>
      </w:divBdr>
    </w:div>
    <w:div w:id="1247880253">
      <w:bodyDiv w:val="1"/>
      <w:marLeft w:val="0"/>
      <w:marRight w:val="0"/>
      <w:marTop w:val="0"/>
      <w:marBottom w:val="0"/>
      <w:divBdr>
        <w:top w:val="none" w:sz="0" w:space="0" w:color="auto"/>
        <w:left w:val="none" w:sz="0" w:space="0" w:color="auto"/>
        <w:bottom w:val="none" w:sz="0" w:space="0" w:color="auto"/>
        <w:right w:val="none" w:sz="0" w:space="0" w:color="auto"/>
      </w:divBdr>
    </w:div>
    <w:div w:id="1248418783">
      <w:bodyDiv w:val="1"/>
      <w:marLeft w:val="0"/>
      <w:marRight w:val="0"/>
      <w:marTop w:val="0"/>
      <w:marBottom w:val="0"/>
      <w:divBdr>
        <w:top w:val="none" w:sz="0" w:space="0" w:color="auto"/>
        <w:left w:val="none" w:sz="0" w:space="0" w:color="auto"/>
        <w:bottom w:val="none" w:sz="0" w:space="0" w:color="auto"/>
        <w:right w:val="none" w:sz="0" w:space="0" w:color="auto"/>
      </w:divBdr>
    </w:div>
    <w:div w:id="1248998878">
      <w:bodyDiv w:val="1"/>
      <w:marLeft w:val="0"/>
      <w:marRight w:val="0"/>
      <w:marTop w:val="0"/>
      <w:marBottom w:val="0"/>
      <w:divBdr>
        <w:top w:val="none" w:sz="0" w:space="0" w:color="auto"/>
        <w:left w:val="none" w:sz="0" w:space="0" w:color="auto"/>
        <w:bottom w:val="none" w:sz="0" w:space="0" w:color="auto"/>
        <w:right w:val="none" w:sz="0" w:space="0" w:color="auto"/>
      </w:divBdr>
      <w:divsChild>
        <w:div w:id="616134042">
          <w:marLeft w:val="0"/>
          <w:marRight w:val="0"/>
          <w:marTop w:val="0"/>
          <w:marBottom w:val="0"/>
          <w:divBdr>
            <w:top w:val="none" w:sz="0" w:space="0" w:color="auto"/>
            <w:left w:val="none" w:sz="0" w:space="0" w:color="auto"/>
            <w:bottom w:val="none" w:sz="0" w:space="0" w:color="auto"/>
            <w:right w:val="none" w:sz="0" w:space="0" w:color="auto"/>
          </w:divBdr>
        </w:div>
      </w:divsChild>
    </w:div>
    <w:div w:id="1249192160">
      <w:bodyDiv w:val="1"/>
      <w:marLeft w:val="0"/>
      <w:marRight w:val="0"/>
      <w:marTop w:val="0"/>
      <w:marBottom w:val="0"/>
      <w:divBdr>
        <w:top w:val="none" w:sz="0" w:space="0" w:color="auto"/>
        <w:left w:val="none" w:sz="0" w:space="0" w:color="auto"/>
        <w:bottom w:val="none" w:sz="0" w:space="0" w:color="auto"/>
        <w:right w:val="none" w:sz="0" w:space="0" w:color="auto"/>
      </w:divBdr>
    </w:div>
    <w:div w:id="1254163129">
      <w:bodyDiv w:val="1"/>
      <w:marLeft w:val="0"/>
      <w:marRight w:val="0"/>
      <w:marTop w:val="0"/>
      <w:marBottom w:val="0"/>
      <w:divBdr>
        <w:top w:val="none" w:sz="0" w:space="0" w:color="auto"/>
        <w:left w:val="none" w:sz="0" w:space="0" w:color="auto"/>
        <w:bottom w:val="none" w:sz="0" w:space="0" w:color="auto"/>
        <w:right w:val="none" w:sz="0" w:space="0" w:color="auto"/>
      </w:divBdr>
    </w:div>
    <w:div w:id="1254972926">
      <w:bodyDiv w:val="1"/>
      <w:marLeft w:val="0"/>
      <w:marRight w:val="0"/>
      <w:marTop w:val="0"/>
      <w:marBottom w:val="0"/>
      <w:divBdr>
        <w:top w:val="none" w:sz="0" w:space="0" w:color="auto"/>
        <w:left w:val="none" w:sz="0" w:space="0" w:color="auto"/>
        <w:bottom w:val="none" w:sz="0" w:space="0" w:color="auto"/>
        <w:right w:val="none" w:sz="0" w:space="0" w:color="auto"/>
      </w:divBdr>
    </w:div>
    <w:div w:id="1255280407">
      <w:bodyDiv w:val="1"/>
      <w:marLeft w:val="0"/>
      <w:marRight w:val="0"/>
      <w:marTop w:val="0"/>
      <w:marBottom w:val="0"/>
      <w:divBdr>
        <w:top w:val="none" w:sz="0" w:space="0" w:color="auto"/>
        <w:left w:val="none" w:sz="0" w:space="0" w:color="auto"/>
        <w:bottom w:val="none" w:sz="0" w:space="0" w:color="auto"/>
        <w:right w:val="none" w:sz="0" w:space="0" w:color="auto"/>
      </w:divBdr>
    </w:div>
    <w:div w:id="1255475206">
      <w:bodyDiv w:val="1"/>
      <w:marLeft w:val="0"/>
      <w:marRight w:val="0"/>
      <w:marTop w:val="0"/>
      <w:marBottom w:val="0"/>
      <w:divBdr>
        <w:top w:val="none" w:sz="0" w:space="0" w:color="auto"/>
        <w:left w:val="none" w:sz="0" w:space="0" w:color="auto"/>
        <w:bottom w:val="none" w:sz="0" w:space="0" w:color="auto"/>
        <w:right w:val="none" w:sz="0" w:space="0" w:color="auto"/>
      </w:divBdr>
    </w:div>
    <w:div w:id="1258171442">
      <w:bodyDiv w:val="1"/>
      <w:marLeft w:val="0"/>
      <w:marRight w:val="0"/>
      <w:marTop w:val="0"/>
      <w:marBottom w:val="0"/>
      <w:divBdr>
        <w:top w:val="none" w:sz="0" w:space="0" w:color="auto"/>
        <w:left w:val="none" w:sz="0" w:space="0" w:color="auto"/>
        <w:bottom w:val="none" w:sz="0" w:space="0" w:color="auto"/>
        <w:right w:val="none" w:sz="0" w:space="0" w:color="auto"/>
      </w:divBdr>
    </w:div>
    <w:div w:id="1261646485">
      <w:bodyDiv w:val="1"/>
      <w:marLeft w:val="0"/>
      <w:marRight w:val="0"/>
      <w:marTop w:val="0"/>
      <w:marBottom w:val="0"/>
      <w:divBdr>
        <w:top w:val="none" w:sz="0" w:space="0" w:color="auto"/>
        <w:left w:val="none" w:sz="0" w:space="0" w:color="auto"/>
        <w:bottom w:val="none" w:sz="0" w:space="0" w:color="auto"/>
        <w:right w:val="none" w:sz="0" w:space="0" w:color="auto"/>
      </w:divBdr>
    </w:div>
    <w:div w:id="1263297861">
      <w:bodyDiv w:val="1"/>
      <w:marLeft w:val="0"/>
      <w:marRight w:val="0"/>
      <w:marTop w:val="0"/>
      <w:marBottom w:val="0"/>
      <w:divBdr>
        <w:top w:val="none" w:sz="0" w:space="0" w:color="auto"/>
        <w:left w:val="none" w:sz="0" w:space="0" w:color="auto"/>
        <w:bottom w:val="none" w:sz="0" w:space="0" w:color="auto"/>
        <w:right w:val="none" w:sz="0" w:space="0" w:color="auto"/>
      </w:divBdr>
    </w:div>
    <w:div w:id="1264726634">
      <w:bodyDiv w:val="1"/>
      <w:marLeft w:val="0"/>
      <w:marRight w:val="0"/>
      <w:marTop w:val="0"/>
      <w:marBottom w:val="0"/>
      <w:divBdr>
        <w:top w:val="none" w:sz="0" w:space="0" w:color="auto"/>
        <w:left w:val="none" w:sz="0" w:space="0" w:color="auto"/>
        <w:bottom w:val="none" w:sz="0" w:space="0" w:color="auto"/>
        <w:right w:val="none" w:sz="0" w:space="0" w:color="auto"/>
      </w:divBdr>
    </w:div>
    <w:div w:id="1265263765">
      <w:bodyDiv w:val="1"/>
      <w:marLeft w:val="0"/>
      <w:marRight w:val="0"/>
      <w:marTop w:val="0"/>
      <w:marBottom w:val="0"/>
      <w:divBdr>
        <w:top w:val="none" w:sz="0" w:space="0" w:color="auto"/>
        <w:left w:val="none" w:sz="0" w:space="0" w:color="auto"/>
        <w:bottom w:val="none" w:sz="0" w:space="0" w:color="auto"/>
        <w:right w:val="none" w:sz="0" w:space="0" w:color="auto"/>
      </w:divBdr>
    </w:div>
    <w:div w:id="1265529020">
      <w:bodyDiv w:val="1"/>
      <w:marLeft w:val="0"/>
      <w:marRight w:val="0"/>
      <w:marTop w:val="0"/>
      <w:marBottom w:val="0"/>
      <w:divBdr>
        <w:top w:val="none" w:sz="0" w:space="0" w:color="auto"/>
        <w:left w:val="none" w:sz="0" w:space="0" w:color="auto"/>
        <w:bottom w:val="none" w:sz="0" w:space="0" w:color="auto"/>
        <w:right w:val="none" w:sz="0" w:space="0" w:color="auto"/>
      </w:divBdr>
    </w:div>
    <w:div w:id="1267496555">
      <w:bodyDiv w:val="1"/>
      <w:marLeft w:val="0"/>
      <w:marRight w:val="0"/>
      <w:marTop w:val="0"/>
      <w:marBottom w:val="0"/>
      <w:divBdr>
        <w:top w:val="none" w:sz="0" w:space="0" w:color="auto"/>
        <w:left w:val="none" w:sz="0" w:space="0" w:color="auto"/>
        <w:bottom w:val="none" w:sz="0" w:space="0" w:color="auto"/>
        <w:right w:val="none" w:sz="0" w:space="0" w:color="auto"/>
      </w:divBdr>
    </w:div>
    <w:div w:id="1269579537">
      <w:bodyDiv w:val="1"/>
      <w:marLeft w:val="0"/>
      <w:marRight w:val="0"/>
      <w:marTop w:val="0"/>
      <w:marBottom w:val="0"/>
      <w:divBdr>
        <w:top w:val="none" w:sz="0" w:space="0" w:color="auto"/>
        <w:left w:val="none" w:sz="0" w:space="0" w:color="auto"/>
        <w:bottom w:val="none" w:sz="0" w:space="0" w:color="auto"/>
        <w:right w:val="none" w:sz="0" w:space="0" w:color="auto"/>
      </w:divBdr>
    </w:div>
    <w:div w:id="1270897243">
      <w:bodyDiv w:val="1"/>
      <w:marLeft w:val="0"/>
      <w:marRight w:val="0"/>
      <w:marTop w:val="0"/>
      <w:marBottom w:val="0"/>
      <w:divBdr>
        <w:top w:val="none" w:sz="0" w:space="0" w:color="auto"/>
        <w:left w:val="none" w:sz="0" w:space="0" w:color="auto"/>
        <w:bottom w:val="none" w:sz="0" w:space="0" w:color="auto"/>
        <w:right w:val="none" w:sz="0" w:space="0" w:color="auto"/>
      </w:divBdr>
    </w:div>
    <w:div w:id="1271857422">
      <w:bodyDiv w:val="1"/>
      <w:marLeft w:val="0"/>
      <w:marRight w:val="0"/>
      <w:marTop w:val="0"/>
      <w:marBottom w:val="0"/>
      <w:divBdr>
        <w:top w:val="none" w:sz="0" w:space="0" w:color="auto"/>
        <w:left w:val="none" w:sz="0" w:space="0" w:color="auto"/>
        <w:bottom w:val="none" w:sz="0" w:space="0" w:color="auto"/>
        <w:right w:val="none" w:sz="0" w:space="0" w:color="auto"/>
      </w:divBdr>
    </w:div>
    <w:div w:id="1272712121">
      <w:bodyDiv w:val="1"/>
      <w:marLeft w:val="0"/>
      <w:marRight w:val="0"/>
      <w:marTop w:val="0"/>
      <w:marBottom w:val="0"/>
      <w:divBdr>
        <w:top w:val="none" w:sz="0" w:space="0" w:color="auto"/>
        <w:left w:val="none" w:sz="0" w:space="0" w:color="auto"/>
        <w:bottom w:val="none" w:sz="0" w:space="0" w:color="auto"/>
        <w:right w:val="none" w:sz="0" w:space="0" w:color="auto"/>
      </w:divBdr>
    </w:div>
    <w:div w:id="1273826855">
      <w:bodyDiv w:val="1"/>
      <w:marLeft w:val="0"/>
      <w:marRight w:val="0"/>
      <w:marTop w:val="0"/>
      <w:marBottom w:val="0"/>
      <w:divBdr>
        <w:top w:val="none" w:sz="0" w:space="0" w:color="auto"/>
        <w:left w:val="none" w:sz="0" w:space="0" w:color="auto"/>
        <w:bottom w:val="none" w:sz="0" w:space="0" w:color="auto"/>
        <w:right w:val="none" w:sz="0" w:space="0" w:color="auto"/>
      </w:divBdr>
    </w:div>
    <w:div w:id="1275750960">
      <w:bodyDiv w:val="1"/>
      <w:marLeft w:val="0"/>
      <w:marRight w:val="0"/>
      <w:marTop w:val="0"/>
      <w:marBottom w:val="0"/>
      <w:divBdr>
        <w:top w:val="none" w:sz="0" w:space="0" w:color="auto"/>
        <w:left w:val="none" w:sz="0" w:space="0" w:color="auto"/>
        <w:bottom w:val="none" w:sz="0" w:space="0" w:color="auto"/>
        <w:right w:val="none" w:sz="0" w:space="0" w:color="auto"/>
      </w:divBdr>
    </w:div>
    <w:div w:id="1276446441">
      <w:bodyDiv w:val="1"/>
      <w:marLeft w:val="0"/>
      <w:marRight w:val="0"/>
      <w:marTop w:val="0"/>
      <w:marBottom w:val="0"/>
      <w:divBdr>
        <w:top w:val="none" w:sz="0" w:space="0" w:color="auto"/>
        <w:left w:val="none" w:sz="0" w:space="0" w:color="auto"/>
        <w:bottom w:val="none" w:sz="0" w:space="0" w:color="auto"/>
        <w:right w:val="none" w:sz="0" w:space="0" w:color="auto"/>
      </w:divBdr>
      <w:divsChild>
        <w:div w:id="392582906">
          <w:marLeft w:val="0"/>
          <w:marRight w:val="0"/>
          <w:marTop w:val="0"/>
          <w:marBottom w:val="0"/>
          <w:divBdr>
            <w:top w:val="none" w:sz="0" w:space="0" w:color="auto"/>
            <w:left w:val="none" w:sz="0" w:space="0" w:color="auto"/>
            <w:bottom w:val="none" w:sz="0" w:space="0" w:color="auto"/>
            <w:right w:val="none" w:sz="0" w:space="0" w:color="auto"/>
          </w:divBdr>
        </w:div>
      </w:divsChild>
    </w:div>
    <w:div w:id="1276516887">
      <w:bodyDiv w:val="1"/>
      <w:marLeft w:val="0"/>
      <w:marRight w:val="0"/>
      <w:marTop w:val="0"/>
      <w:marBottom w:val="0"/>
      <w:divBdr>
        <w:top w:val="none" w:sz="0" w:space="0" w:color="auto"/>
        <w:left w:val="none" w:sz="0" w:space="0" w:color="auto"/>
        <w:bottom w:val="none" w:sz="0" w:space="0" w:color="auto"/>
        <w:right w:val="none" w:sz="0" w:space="0" w:color="auto"/>
      </w:divBdr>
    </w:div>
    <w:div w:id="1279408606">
      <w:bodyDiv w:val="1"/>
      <w:marLeft w:val="0"/>
      <w:marRight w:val="0"/>
      <w:marTop w:val="0"/>
      <w:marBottom w:val="0"/>
      <w:divBdr>
        <w:top w:val="none" w:sz="0" w:space="0" w:color="auto"/>
        <w:left w:val="none" w:sz="0" w:space="0" w:color="auto"/>
        <w:bottom w:val="none" w:sz="0" w:space="0" w:color="auto"/>
        <w:right w:val="none" w:sz="0" w:space="0" w:color="auto"/>
      </w:divBdr>
    </w:div>
    <w:div w:id="1279723197">
      <w:bodyDiv w:val="1"/>
      <w:marLeft w:val="0"/>
      <w:marRight w:val="0"/>
      <w:marTop w:val="0"/>
      <w:marBottom w:val="0"/>
      <w:divBdr>
        <w:top w:val="none" w:sz="0" w:space="0" w:color="auto"/>
        <w:left w:val="none" w:sz="0" w:space="0" w:color="auto"/>
        <w:bottom w:val="none" w:sz="0" w:space="0" w:color="auto"/>
        <w:right w:val="none" w:sz="0" w:space="0" w:color="auto"/>
      </w:divBdr>
      <w:divsChild>
        <w:div w:id="1824732943">
          <w:marLeft w:val="0"/>
          <w:marRight w:val="0"/>
          <w:marTop w:val="0"/>
          <w:marBottom w:val="0"/>
          <w:divBdr>
            <w:top w:val="none" w:sz="0" w:space="0" w:color="auto"/>
            <w:left w:val="none" w:sz="0" w:space="0" w:color="auto"/>
            <w:bottom w:val="none" w:sz="0" w:space="0" w:color="auto"/>
            <w:right w:val="none" w:sz="0" w:space="0" w:color="auto"/>
          </w:divBdr>
        </w:div>
        <w:div w:id="1470393989">
          <w:marLeft w:val="0"/>
          <w:marRight w:val="0"/>
          <w:marTop w:val="0"/>
          <w:marBottom w:val="0"/>
          <w:divBdr>
            <w:top w:val="none" w:sz="0" w:space="0" w:color="auto"/>
            <w:left w:val="none" w:sz="0" w:space="0" w:color="auto"/>
            <w:bottom w:val="none" w:sz="0" w:space="0" w:color="auto"/>
            <w:right w:val="none" w:sz="0" w:space="0" w:color="auto"/>
          </w:divBdr>
        </w:div>
        <w:div w:id="380441815">
          <w:marLeft w:val="0"/>
          <w:marRight w:val="0"/>
          <w:marTop w:val="0"/>
          <w:marBottom w:val="0"/>
          <w:divBdr>
            <w:top w:val="none" w:sz="0" w:space="0" w:color="auto"/>
            <w:left w:val="none" w:sz="0" w:space="0" w:color="auto"/>
            <w:bottom w:val="none" w:sz="0" w:space="0" w:color="auto"/>
            <w:right w:val="none" w:sz="0" w:space="0" w:color="auto"/>
          </w:divBdr>
        </w:div>
        <w:div w:id="2006207190">
          <w:marLeft w:val="0"/>
          <w:marRight w:val="0"/>
          <w:marTop w:val="0"/>
          <w:marBottom w:val="0"/>
          <w:divBdr>
            <w:top w:val="none" w:sz="0" w:space="0" w:color="auto"/>
            <w:left w:val="none" w:sz="0" w:space="0" w:color="auto"/>
            <w:bottom w:val="none" w:sz="0" w:space="0" w:color="auto"/>
            <w:right w:val="none" w:sz="0" w:space="0" w:color="auto"/>
          </w:divBdr>
        </w:div>
        <w:div w:id="80102478">
          <w:marLeft w:val="0"/>
          <w:marRight w:val="0"/>
          <w:marTop w:val="0"/>
          <w:marBottom w:val="0"/>
          <w:divBdr>
            <w:top w:val="none" w:sz="0" w:space="0" w:color="auto"/>
            <w:left w:val="none" w:sz="0" w:space="0" w:color="auto"/>
            <w:bottom w:val="none" w:sz="0" w:space="0" w:color="auto"/>
            <w:right w:val="none" w:sz="0" w:space="0" w:color="auto"/>
          </w:divBdr>
        </w:div>
        <w:div w:id="228658517">
          <w:marLeft w:val="0"/>
          <w:marRight w:val="0"/>
          <w:marTop w:val="0"/>
          <w:marBottom w:val="0"/>
          <w:divBdr>
            <w:top w:val="none" w:sz="0" w:space="0" w:color="auto"/>
            <w:left w:val="none" w:sz="0" w:space="0" w:color="auto"/>
            <w:bottom w:val="none" w:sz="0" w:space="0" w:color="auto"/>
            <w:right w:val="none" w:sz="0" w:space="0" w:color="auto"/>
          </w:divBdr>
        </w:div>
        <w:div w:id="1960720331">
          <w:marLeft w:val="0"/>
          <w:marRight w:val="0"/>
          <w:marTop w:val="0"/>
          <w:marBottom w:val="0"/>
          <w:divBdr>
            <w:top w:val="none" w:sz="0" w:space="0" w:color="auto"/>
            <w:left w:val="none" w:sz="0" w:space="0" w:color="auto"/>
            <w:bottom w:val="none" w:sz="0" w:space="0" w:color="auto"/>
            <w:right w:val="none" w:sz="0" w:space="0" w:color="auto"/>
          </w:divBdr>
        </w:div>
        <w:div w:id="235745230">
          <w:marLeft w:val="0"/>
          <w:marRight w:val="0"/>
          <w:marTop w:val="0"/>
          <w:marBottom w:val="0"/>
          <w:divBdr>
            <w:top w:val="none" w:sz="0" w:space="0" w:color="auto"/>
            <w:left w:val="none" w:sz="0" w:space="0" w:color="auto"/>
            <w:bottom w:val="none" w:sz="0" w:space="0" w:color="auto"/>
            <w:right w:val="none" w:sz="0" w:space="0" w:color="auto"/>
          </w:divBdr>
        </w:div>
        <w:div w:id="2121802366">
          <w:marLeft w:val="0"/>
          <w:marRight w:val="0"/>
          <w:marTop w:val="0"/>
          <w:marBottom w:val="0"/>
          <w:divBdr>
            <w:top w:val="none" w:sz="0" w:space="0" w:color="auto"/>
            <w:left w:val="none" w:sz="0" w:space="0" w:color="auto"/>
            <w:bottom w:val="none" w:sz="0" w:space="0" w:color="auto"/>
            <w:right w:val="none" w:sz="0" w:space="0" w:color="auto"/>
          </w:divBdr>
        </w:div>
        <w:div w:id="1372412685">
          <w:marLeft w:val="0"/>
          <w:marRight w:val="0"/>
          <w:marTop w:val="0"/>
          <w:marBottom w:val="0"/>
          <w:divBdr>
            <w:top w:val="none" w:sz="0" w:space="0" w:color="auto"/>
            <w:left w:val="none" w:sz="0" w:space="0" w:color="auto"/>
            <w:bottom w:val="none" w:sz="0" w:space="0" w:color="auto"/>
            <w:right w:val="none" w:sz="0" w:space="0" w:color="auto"/>
          </w:divBdr>
        </w:div>
        <w:div w:id="836262870">
          <w:marLeft w:val="0"/>
          <w:marRight w:val="0"/>
          <w:marTop w:val="0"/>
          <w:marBottom w:val="0"/>
          <w:divBdr>
            <w:top w:val="none" w:sz="0" w:space="0" w:color="auto"/>
            <w:left w:val="none" w:sz="0" w:space="0" w:color="auto"/>
            <w:bottom w:val="none" w:sz="0" w:space="0" w:color="auto"/>
            <w:right w:val="none" w:sz="0" w:space="0" w:color="auto"/>
          </w:divBdr>
        </w:div>
        <w:div w:id="929196369">
          <w:marLeft w:val="0"/>
          <w:marRight w:val="0"/>
          <w:marTop w:val="0"/>
          <w:marBottom w:val="0"/>
          <w:divBdr>
            <w:top w:val="none" w:sz="0" w:space="0" w:color="auto"/>
            <w:left w:val="none" w:sz="0" w:space="0" w:color="auto"/>
            <w:bottom w:val="none" w:sz="0" w:space="0" w:color="auto"/>
            <w:right w:val="none" w:sz="0" w:space="0" w:color="auto"/>
          </w:divBdr>
        </w:div>
        <w:div w:id="2091659601">
          <w:marLeft w:val="0"/>
          <w:marRight w:val="0"/>
          <w:marTop w:val="0"/>
          <w:marBottom w:val="0"/>
          <w:divBdr>
            <w:top w:val="none" w:sz="0" w:space="0" w:color="auto"/>
            <w:left w:val="none" w:sz="0" w:space="0" w:color="auto"/>
            <w:bottom w:val="none" w:sz="0" w:space="0" w:color="auto"/>
            <w:right w:val="none" w:sz="0" w:space="0" w:color="auto"/>
          </w:divBdr>
        </w:div>
        <w:div w:id="401801221">
          <w:marLeft w:val="0"/>
          <w:marRight w:val="0"/>
          <w:marTop w:val="0"/>
          <w:marBottom w:val="0"/>
          <w:divBdr>
            <w:top w:val="none" w:sz="0" w:space="0" w:color="auto"/>
            <w:left w:val="none" w:sz="0" w:space="0" w:color="auto"/>
            <w:bottom w:val="none" w:sz="0" w:space="0" w:color="auto"/>
            <w:right w:val="none" w:sz="0" w:space="0" w:color="auto"/>
          </w:divBdr>
          <w:divsChild>
            <w:div w:id="927614665">
              <w:marLeft w:val="0"/>
              <w:marRight w:val="0"/>
              <w:marTop w:val="0"/>
              <w:marBottom w:val="0"/>
              <w:divBdr>
                <w:top w:val="none" w:sz="0" w:space="0" w:color="auto"/>
                <w:left w:val="none" w:sz="0" w:space="0" w:color="auto"/>
                <w:bottom w:val="none" w:sz="0" w:space="0" w:color="auto"/>
                <w:right w:val="none" w:sz="0" w:space="0" w:color="auto"/>
              </w:divBdr>
              <w:divsChild>
                <w:div w:id="1277057188">
                  <w:marLeft w:val="0"/>
                  <w:marRight w:val="0"/>
                  <w:marTop w:val="0"/>
                  <w:marBottom w:val="0"/>
                  <w:divBdr>
                    <w:top w:val="none" w:sz="0" w:space="0" w:color="auto"/>
                    <w:left w:val="none" w:sz="0" w:space="0" w:color="auto"/>
                    <w:bottom w:val="none" w:sz="0" w:space="0" w:color="auto"/>
                    <w:right w:val="none" w:sz="0" w:space="0" w:color="auto"/>
                  </w:divBdr>
                  <w:divsChild>
                    <w:div w:id="1208377159">
                      <w:marLeft w:val="0"/>
                      <w:marRight w:val="0"/>
                      <w:marTop w:val="0"/>
                      <w:marBottom w:val="0"/>
                      <w:divBdr>
                        <w:top w:val="none" w:sz="0" w:space="0" w:color="auto"/>
                        <w:left w:val="none" w:sz="0" w:space="0" w:color="auto"/>
                        <w:bottom w:val="none" w:sz="0" w:space="0" w:color="auto"/>
                        <w:right w:val="none" w:sz="0" w:space="0" w:color="auto"/>
                      </w:divBdr>
                      <w:divsChild>
                        <w:div w:id="1929340163">
                          <w:marLeft w:val="0"/>
                          <w:marRight w:val="0"/>
                          <w:marTop w:val="0"/>
                          <w:marBottom w:val="0"/>
                          <w:divBdr>
                            <w:top w:val="none" w:sz="0" w:space="0" w:color="auto"/>
                            <w:left w:val="none" w:sz="0" w:space="0" w:color="auto"/>
                            <w:bottom w:val="none" w:sz="0" w:space="0" w:color="auto"/>
                            <w:right w:val="none" w:sz="0" w:space="0" w:color="auto"/>
                          </w:divBdr>
                          <w:divsChild>
                            <w:div w:id="1583099116">
                              <w:marLeft w:val="0"/>
                              <w:marRight w:val="0"/>
                              <w:marTop w:val="0"/>
                              <w:marBottom w:val="0"/>
                              <w:divBdr>
                                <w:top w:val="none" w:sz="0" w:space="0" w:color="auto"/>
                                <w:left w:val="none" w:sz="0" w:space="0" w:color="auto"/>
                                <w:bottom w:val="none" w:sz="0" w:space="0" w:color="auto"/>
                                <w:right w:val="none" w:sz="0" w:space="0" w:color="auto"/>
                              </w:divBdr>
                              <w:divsChild>
                                <w:div w:id="2110613494">
                                  <w:marLeft w:val="0"/>
                                  <w:marRight w:val="0"/>
                                  <w:marTop w:val="0"/>
                                  <w:marBottom w:val="0"/>
                                  <w:divBdr>
                                    <w:top w:val="none" w:sz="0" w:space="0" w:color="auto"/>
                                    <w:left w:val="none" w:sz="0" w:space="0" w:color="auto"/>
                                    <w:bottom w:val="none" w:sz="0" w:space="0" w:color="auto"/>
                                    <w:right w:val="none" w:sz="0" w:space="0" w:color="auto"/>
                                  </w:divBdr>
                                </w:div>
                              </w:divsChild>
                            </w:div>
                            <w:div w:id="2105297593">
                              <w:marLeft w:val="0"/>
                              <w:marRight w:val="0"/>
                              <w:marTop w:val="0"/>
                              <w:marBottom w:val="0"/>
                              <w:divBdr>
                                <w:top w:val="none" w:sz="0" w:space="0" w:color="auto"/>
                                <w:left w:val="none" w:sz="0" w:space="0" w:color="auto"/>
                                <w:bottom w:val="none" w:sz="0" w:space="0" w:color="auto"/>
                                <w:right w:val="none" w:sz="0" w:space="0" w:color="auto"/>
                              </w:divBdr>
                            </w:div>
                            <w:div w:id="1128165557">
                              <w:marLeft w:val="0"/>
                              <w:marRight w:val="0"/>
                              <w:marTop w:val="0"/>
                              <w:marBottom w:val="0"/>
                              <w:divBdr>
                                <w:top w:val="none" w:sz="0" w:space="0" w:color="auto"/>
                                <w:left w:val="none" w:sz="0" w:space="0" w:color="auto"/>
                                <w:bottom w:val="none" w:sz="0" w:space="0" w:color="auto"/>
                                <w:right w:val="none" w:sz="0" w:space="0" w:color="auto"/>
                              </w:divBdr>
                            </w:div>
                            <w:div w:id="409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9799675">
      <w:bodyDiv w:val="1"/>
      <w:marLeft w:val="0"/>
      <w:marRight w:val="0"/>
      <w:marTop w:val="0"/>
      <w:marBottom w:val="0"/>
      <w:divBdr>
        <w:top w:val="none" w:sz="0" w:space="0" w:color="auto"/>
        <w:left w:val="none" w:sz="0" w:space="0" w:color="auto"/>
        <w:bottom w:val="none" w:sz="0" w:space="0" w:color="auto"/>
        <w:right w:val="none" w:sz="0" w:space="0" w:color="auto"/>
      </w:divBdr>
    </w:div>
    <w:div w:id="1280920027">
      <w:bodyDiv w:val="1"/>
      <w:marLeft w:val="0"/>
      <w:marRight w:val="0"/>
      <w:marTop w:val="0"/>
      <w:marBottom w:val="0"/>
      <w:divBdr>
        <w:top w:val="none" w:sz="0" w:space="0" w:color="auto"/>
        <w:left w:val="none" w:sz="0" w:space="0" w:color="auto"/>
        <w:bottom w:val="none" w:sz="0" w:space="0" w:color="auto"/>
        <w:right w:val="none" w:sz="0" w:space="0" w:color="auto"/>
      </w:divBdr>
      <w:divsChild>
        <w:div w:id="137500098">
          <w:marLeft w:val="0"/>
          <w:marRight w:val="0"/>
          <w:marTop w:val="0"/>
          <w:marBottom w:val="0"/>
          <w:divBdr>
            <w:top w:val="none" w:sz="0" w:space="0" w:color="auto"/>
            <w:left w:val="none" w:sz="0" w:space="0" w:color="auto"/>
            <w:bottom w:val="none" w:sz="0" w:space="0" w:color="auto"/>
            <w:right w:val="none" w:sz="0" w:space="0" w:color="auto"/>
          </w:divBdr>
        </w:div>
      </w:divsChild>
    </w:div>
    <w:div w:id="1281841201">
      <w:bodyDiv w:val="1"/>
      <w:marLeft w:val="0"/>
      <w:marRight w:val="0"/>
      <w:marTop w:val="0"/>
      <w:marBottom w:val="0"/>
      <w:divBdr>
        <w:top w:val="none" w:sz="0" w:space="0" w:color="auto"/>
        <w:left w:val="none" w:sz="0" w:space="0" w:color="auto"/>
        <w:bottom w:val="none" w:sz="0" w:space="0" w:color="auto"/>
        <w:right w:val="none" w:sz="0" w:space="0" w:color="auto"/>
      </w:divBdr>
    </w:div>
    <w:div w:id="1284192601">
      <w:bodyDiv w:val="1"/>
      <w:marLeft w:val="0"/>
      <w:marRight w:val="0"/>
      <w:marTop w:val="0"/>
      <w:marBottom w:val="0"/>
      <w:divBdr>
        <w:top w:val="none" w:sz="0" w:space="0" w:color="auto"/>
        <w:left w:val="none" w:sz="0" w:space="0" w:color="auto"/>
        <w:bottom w:val="none" w:sz="0" w:space="0" w:color="auto"/>
        <w:right w:val="none" w:sz="0" w:space="0" w:color="auto"/>
      </w:divBdr>
    </w:div>
    <w:div w:id="1285848032">
      <w:bodyDiv w:val="1"/>
      <w:marLeft w:val="0"/>
      <w:marRight w:val="0"/>
      <w:marTop w:val="0"/>
      <w:marBottom w:val="0"/>
      <w:divBdr>
        <w:top w:val="none" w:sz="0" w:space="0" w:color="auto"/>
        <w:left w:val="none" w:sz="0" w:space="0" w:color="auto"/>
        <w:bottom w:val="none" w:sz="0" w:space="0" w:color="auto"/>
        <w:right w:val="none" w:sz="0" w:space="0" w:color="auto"/>
      </w:divBdr>
    </w:div>
    <w:div w:id="1287467851">
      <w:bodyDiv w:val="1"/>
      <w:marLeft w:val="0"/>
      <w:marRight w:val="0"/>
      <w:marTop w:val="0"/>
      <w:marBottom w:val="0"/>
      <w:divBdr>
        <w:top w:val="none" w:sz="0" w:space="0" w:color="auto"/>
        <w:left w:val="none" w:sz="0" w:space="0" w:color="auto"/>
        <w:bottom w:val="none" w:sz="0" w:space="0" w:color="auto"/>
        <w:right w:val="none" w:sz="0" w:space="0" w:color="auto"/>
      </w:divBdr>
    </w:div>
    <w:div w:id="1288045006">
      <w:bodyDiv w:val="1"/>
      <w:marLeft w:val="0"/>
      <w:marRight w:val="0"/>
      <w:marTop w:val="0"/>
      <w:marBottom w:val="0"/>
      <w:divBdr>
        <w:top w:val="none" w:sz="0" w:space="0" w:color="auto"/>
        <w:left w:val="none" w:sz="0" w:space="0" w:color="auto"/>
        <w:bottom w:val="none" w:sz="0" w:space="0" w:color="auto"/>
        <w:right w:val="none" w:sz="0" w:space="0" w:color="auto"/>
      </w:divBdr>
    </w:div>
    <w:div w:id="1288927445">
      <w:bodyDiv w:val="1"/>
      <w:marLeft w:val="0"/>
      <w:marRight w:val="0"/>
      <w:marTop w:val="0"/>
      <w:marBottom w:val="0"/>
      <w:divBdr>
        <w:top w:val="none" w:sz="0" w:space="0" w:color="auto"/>
        <w:left w:val="none" w:sz="0" w:space="0" w:color="auto"/>
        <w:bottom w:val="none" w:sz="0" w:space="0" w:color="auto"/>
        <w:right w:val="none" w:sz="0" w:space="0" w:color="auto"/>
      </w:divBdr>
      <w:divsChild>
        <w:div w:id="414087232">
          <w:marLeft w:val="0"/>
          <w:marRight w:val="0"/>
          <w:marTop w:val="0"/>
          <w:marBottom w:val="0"/>
          <w:divBdr>
            <w:top w:val="none" w:sz="0" w:space="0" w:color="auto"/>
            <w:left w:val="none" w:sz="0" w:space="0" w:color="auto"/>
            <w:bottom w:val="none" w:sz="0" w:space="0" w:color="auto"/>
            <w:right w:val="none" w:sz="0" w:space="0" w:color="auto"/>
          </w:divBdr>
        </w:div>
      </w:divsChild>
    </w:div>
    <w:div w:id="1290277631">
      <w:bodyDiv w:val="1"/>
      <w:marLeft w:val="0"/>
      <w:marRight w:val="0"/>
      <w:marTop w:val="0"/>
      <w:marBottom w:val="0"/>
      <w:divBdr>
        <w:top w:val="none" w:sz="0" w:space="0" w:color="auto"/>
        <w:left w:val="none" w:sz="0" w:space="0" w:color="auto"/>
        <w:bottom w:val="none" w:sz="0" w:space="0" w:color="auto"/>
        <w:right w:val="none" w:sz="0" w:space="0" w:color="auto"/>
      </w:divBdr>
    </w:div>
    <w:div w:id="1291128672">
      <w:bodyDiv w:val="1"/>
      <w:marLeft w:val="0"/>
      <w:marRight w:val="0"/>
      <w:marTop w:val="0"/>
      <w:marBottom w:val="0"/>
      <w:divBdr>
        <w:top w:val="none" w:sz="0" w:space="0" w:color="auto"/>
        <w:left w:val="none" w:sz="0" w:space="0" w:color="auto"/>
        <w:bottom w:val="none" w:sz="0" w:space="0" w:color="auto"/>
        <w:right w:val="none" w:sz="0" w:space="0" w:color="auto"/>
      </w:divBdr>
    </w:div>
    <w:div w:id="1294211014">
      <w:bodyDiv w:val="1"/>
      <w:marLeft w:val="0"/>
      <w:marRight w:val="0"/>
      <w:marTop w:val="0"/>
      <w:marBottom w:val="0"/>
      <w:divBdr>
        <w:top w:val="none" w:sz="0" w:space="0" w:color="auto"/>
        <w:left w:val="none" w:sz="0" w:space="0" w:color="auto"/>
        <w:bottom w:val="none" w:sz="0" w:space="0" w:color="auto"/>
        <w:right w:val="none" w:sz="0" w:space="0" w:color="auto"/>
      </w:divBdr>
    </w:div>
    <w:div w:id="1294290793">
      <w:bodyDiv w:val="1"/>
      <w:marLeft w:val="0"/>
      <w:marRight w:val="0"/>
      <w:marTop w:val="0"/>
      <w:marBottom w:val="0"/>
      <w:divBdr>
        <w:top w:val="none" w:sz="0" w:space="0" w:color="auto"/>
        <w:left w:val="none" w:sz="0" w:space="0" w:color="auto"/>
        <w:bottom w:val="none" w:sz="0" w:space="0" w:color="auto"/>
        <w:right w:val="none" w:sz="0" w:space="0" w:color="auto"/>
      </w:divBdr>
    </w:div>
    <w:div w:id="1295789585">
      <w:bodyDiv w:val="1"/>
      <w:marLeft w:val="0"/>
      <w:marRight w:val="0"/>
      <w:marTop w:val="0"/>
      <w:marBottom w:val="0"/>
      <w:divBdr>
        <w:top w:val="none" w:sz="0" w:space="0" w:color="auto"/>
        <w:left w:val="none" w:sz="0" w:space="0" w:color="auto"/>
        <w:bottom w:val="none" w:sz="0" w:space="0" w:color="auto"/>
        <w:right w:val="none" w:sz="0" w:space="0" w:color="auto"/>
      </w:divBdr>
    </w:div>
    <w:div w:id="1296594511">
      <w:bodyDiv w:val="1"/>
      <w:marLeft w:val="0"/>
      <w:marRight w:val="0"/>
      <w:marTop w:val="0"/>
      <w:marBottom w:val="0"/>
      <w:divBdr>
        <w:top w:val="none" w:sz="0" w:space="0" w:color="auto"/>
        <w:left w:val="none" w:sz="0" w:space="0" w:color="auto"/>
        <w:bottom w:val="none" w:sz="0" w:space="0" w:color="auto"/>
        <w:right w:val="none" w:sz="0" w:space="0" w:color="auto"/>
      </w:divBdr>
    </w:div>
    <w:div w:id="1296714383">
      <w:bodyDiv w:val="1"/>
      <w:marLeft w:val="0"/>
      <w:marRight w:val="0"/>
      <w:marTop w:val="0"/>
      <w:marBottom w:val="0"/>
      <w:divBdr>
        <w:top w:val="none" w:sz="0" w:space="0" w:color="auto"/>
        <w:left w:val="none" w:sz="0" w:space="0" w:color="auto"/>
        <w:bottom w:val="none" w:sz="0" w:space="0" w:color="auto"/>
        <w:right w:val="none" w:sz="0" w:space="0" w:color="auto"/>
      </w:divBdr>
    </w:div>
    <w:div w:id="1297182876">
      <w:bodyDiv w:val="1"/>
      <w:marLeft w:val="0"/>
      <w:marRight w:val="0"/>
      <w:marTop w:val="0"/>
      <w:marBottom w:val="0"/>
      <w:divBdr>
        <w:top w:val="none" w:sz="0" w:space="0" w:color="auto"/>
        <w:left w:val="none" w:sz="0" w:space="0" w:color="auto"/>
        <w:bottom w:val="none" w:sz="0" w:space="0" w:color="auto"/>
        <w:right w:val="none" w:sz="0" w:space="0" w:color="auto"/>
      </w:divBdr>
    </w:div>
    <w:div w:id="1298412908">
      <w:bodyDiv w:val="1"/>
      <w:marLeft w:val="0"/>
      <w:marRight w:val="0"/>
      <w:marTop w:val="0"/>
      <w:marBottom w:val="0"/>
      <w:divBdr>
        <w:top w:val="none" w:sz="0" w:space="0" w:color="auto"/>
        <w:left w:val="none" w:sz="0" w:space="0" w:color="auto"/>
        <w:bottom w:val="none" w:sz="0" w:space="0" w:color="auto"/>
        <w:right w:val="none" w:sz="0" w:space="0" w:color="auto"/>
      </w:divBdr>
    </w:div>
    <w:div w:id="1299989661">
      <w:bodyDiv w:val="1"/>
      <w:marLeft w:val="0"/>
      <w:marRight w:val="0"/>
      <w:marTop w:val="0"/>
      <w:marBottom w:val="0"/>
      <w:divBdr>
        <w:top w:val="none" w:sz="0" w:space="0" w:color="auto"/>
        <w:left w:val="none" w:sz="0" w:space="0" w:color="auto"/>
        <w:bottom w:val="none" w:sz="0" w:space="0" w:color="auto"/>
        <w:right w:val="none" w:sz="0" w:space="0" w:color="auto"/>
      </w:divBdr>
    </w:div>
    <w:div w:id="1300572260">
      <w:bodyDiv w:val="1"/>
      <w:marLeft w:val="0"/>
      <w:marRight w:val="0"/>
      <w:marTop w:val="0"/>
      <w:marBottom w:val="0"/>
      <w:divBdr>
        <w:top w:val="none" w:sz="0" w:space="0" w:color="auto"/>
        <w:left w:val="none" w:sz="0" w:space="0" w:color="auto"/>
        <w:bottom w:val="none" w:sz="0" w:space="0" w:color="auto"/>
        <w:right w:val="none" w:sz="0" w:space="0" w:color="auto"/>
      </w:divBdr>
      <w:divsChild>
        <w:div w:id="1627275713">
          <w:marLeft w:val="0"/>
          <w:marRight w:val="0"/>
          <w:marTop w:val="0"/>
          <w:marBottom w:val="0"/>
          <w:divBdr>
            <w:top w:val="none" w:sz="0" w:space="0" w:color="auto"/>
            <w:left w:val="none" w:sz="0" w:space="0" w:color="auto"/>
            <w:bottom w:val="none" w:sz="0" w:space="0" w:color="auto"/>
            <w:right w:val="none" w:sz="0" w:space="0" w:color="auto"/>
          </w:divBdr>
        </w:div>
        <w:div w:id="762729681">
          <w:marLeft w:val="0"/>
          <w:marRight w:val="0"/>
          <w:marTop w:val="0"/>
          <w:marBottom w:val="0"/>
          <w:divBdr>
            <w:top w:val="none" w:sz="0" w:space="0" w:color="auto"/>
            <w:left w:val="none" w:sz="0" w:space="0" w:color="auto"/>
            <w:bottom w:val="none" w:sz="0" w:space="0" w:color="auto"/>
            <w:right w:val="none" w:sz="0" w:space="0" w:color="auto"/>
          </w:divBdr>
        </w:div>
        <w:div w:id="1733887213">
          <w:marLeft w:val="0"/>
          <w:marRight w:val="0"/>
          <w:marTop w:val="0"/>
          <w:marBottom w:val="0"/>
          <w:divBdr>
            <w:top w:val="none" w:sz="0" w:space="0" w:color="auto"/>
            <w:left w:val="none" w:sz="0" w:space="0" w:color="auto"/>
            <w:bottom w:val="none" w:sz="0" w:space="0" w:color="auto"/>
            <w:right w:val="none" w:sz="0" w:space="0" w:color="auto"/>
          </w:divBdr>
        </w:div>
        <w:div w:id="2061512038">
          <w:marLeft w:val="0"/>
          <w:marRight w:val="0"/>
          <w:marTop w:val="0"/>
          <w:marBottom w:val="0"/>
          <w:divBdr>
            <w:top w:val="none" w:sz="0" w:space="0" w:color="auto"/>
            <w:left w:val="none" w:sz="0" w:space="0" w:color="auto"/>
            <w:bottom w:val="none" w:sz="0" w:space="0" w:color="auto"/>
            <w:right w:val="none" w:sz="0" w:space="0" w:color="auto"/>
          </w:divBdr>
        </w:div>
        <w:div w:id="140316972">
          <w:marLeft w:val="0"/>
          <w:marRight w:val="0"/>
          <w:marTop w:val="0"/>
          <w:marBottom w:val="0"/>
          <w:divBdr>
            <w:top w:val="none" w:sz="0" w:space="0" w:color="auto"/>
            <w:left w:val="none" w:sz="0" w:space="0" w:color="auto"/>
            <w:bottom w:val="none" w:sz="0" w:space="0" w:color="auto"/>
            <w:right w:val="none" w:sz="0" w:space="0" w:color="auto"/>
          </w:divBdr>
          <w:divsChild>
            <w:div w:id="757749443">
              <w:marLeft w:val="0"/>
              <w:marRight w:val="0"/>
              <w:marTop w:val="0"/>
              <w:marBottom w:val="0"/>
              <w:divBdr>
                <w:top w:val="none" w:sz="0" w:space="0" w:color="auto"/>
                <w:left w:val="none" w:sz="0" w:space="0" w:color="auto"/>
                <w:bottom w:val="none" w:sz="0" w:space="0" w:color="auto"/>
                <w:right w:val="none" w:sz="0" w:space="0" w:color="auto"/>
              </w:divBdr>
            </w:div>
            <w:div w:id="20016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039208">
      <w:bodyDiv w:val="1"/>
      <w:marLeft w:val="0"/>
      <w:marRight w:val="0"/>
      <w:marTop w:val="0"/>
      <w:marBottom w:val="0"/>
      <w:divBdr>
        <w:top w:val="none" w:sz="0" w:space="0" w:color="auto"/>
        <w:left w:val="none" w:sz="0" w:space="0" w:color="auto"/>
        <w:bottom w:val="none" w:sz="0" w:space="0" w:color="auto"/>
        <w:right w:val="none" w:sz="0" w:space="0" w:color="auto"/>
      </w:divBdr>
    </w:div>
    <w:div w:id="1301226329">
      <w:bodyDiv w:val="1"/>
      <w:marLeft w:val="0"/>
      <w:marRight w:val="0"/>
      <w:marTop w:val="0"/>
      <w:marBottom w:val="0"/>
      <w:divBdr>
        <w:top w:val="none" w:sz="0" w:space="0" w:color="auto"/>
        <w:left w:val="none" w:sz="0" w:space="0" w:color="auto"/>
        <w:bottom w:val="none" w:sz="0" w:space="0" w:color="auto"/>
        <w:right w:val="none" w:sz="0" w:space="0" w:color="auto"/>
      </w:divBdr>
      <w:divsChild>
        <w:div w:id="1938437192">
          <w:marLeft w:val="0"/>
          <w:marRight w:val="0"/>
          <w:marTop w:val="0"/>
          <w:marBottom w:val="0"/>
          <w:divBdr>
            <w:top w:val="none" w:sz="0" w:space="0" w:color="auto"/>
            <w:left w:val="none" w:sz="0" w:space="0" w:color="auto"/>
            <w:bottom w:val="none" w:sz="0" w:space="0" w:color="auto"/>
            <w:right w:val="none" w:sz="0" w:space="0" w:color="auto"/>
          </w:divBdr>
        </w:div>
      </w:divsChild>
    </w:div>
    <w:div w:id="1302464754">
      <w:bodyDiv w:val="1"/>
      <w:marLeft w:val="0"/>
      <w:marRight w:val="0"/>
      <w:marTop w:val="0"/>
      <w:marBottom w:val="0"/>
      <w:divBdr>
        <w:top w:val="none" w:sz="0" w:space="0" w:color="auto"/>
        <w:left w:val="none" w:sz="0" w:space="0" w:color="auto"/>
        <w:bottom w:val="none" w:sz="0" w:space="0" w:color="auto"/>
        <w:right w:val="none" w:sz="0" w:space="0" w:color="auto"/>
      </w:divBdr>
    </w:div>
    <w:div w:id="1303463159">
      <w:bodyDiv w:val="1"/>
      <w:marLeft w:val="0"/>
      <w:marRight w:val="0"/>
      <w:marTop w:val="0"/>
      <w:marBottom w:val="0"/>
      <w:divBdr>
        <w:top w:val="none" w:sz="0" w:space="0" w:color="auto"/>
        <w:left w:val="none" w:sz="0" w:space="0" w:color="auto"/>
        <w:bottom w:val="none" w:sz="0" w:space="0" w:color="auto"/>
        <w:right w:val="none" w:sz="0" w:space="0" w:color="auto"/>
      </w:divBdr>
    </w:div>
    <w:div w:id="1303923496">
      <w:bodyDiv w:val="1"/>
      <w:marLeft w:val="0"/>
      <w:marRight w:val="0"/>
      <w:marTop w:val="0"/>
      <w:marBottom w:val="0"/>
      <w:divBdr>
        <w:top w:val="none" w:sz="0" w:space="0" w:color="auto"/>
        <w:left w:val="none" w:sz="0" w:space="0" w:color="auto"/>
        <w:bottom w:val="none" w:sz="0" w:space="0" w:color="auto"/>
        <w:right w:val="none" w:sz="0" w:space="0" w:color="auto"/>
      </w:divBdr>
    </w:div>
    <w:div w:id="1304047682">
      <w:bodyDiv w:val="1"/>
      <w:marLeft w:val="0"/>
      <w:marRight w:val="0"/>
      <w:marTop w:val="0"/>
      <w:marBottom w:val="0"/>
      <w:divBdr>
        <w:top w:val="none" w:sz="0" w:space="0" w:color="auto"/>
        <w:left w:val="none" w:sz="0" w:space="0" w:color="auto"/>
        <w:bottom w:val="none" w:sz="0" w:space="0" w:color="auto"/>
        <w:right w:val="none" w:sz="0" w:space="0" w:color="auto"/>
      </w:divBdr>
    </w:div>
    <w:div w:id="1304508164">
      <w:bodyDiv w:val="1"/>
      <w:marLeft w:val="0"/>
      <w:marRight w:val="0"/>
      <w:marTop w:val="0"/>
      <w:marBottom w:val="0"/>
      <w:divBdr>
        <w:top w:val="none" w:sz="0" w:space="0" w:color="auto"/>
        <w:left w:val="none" w:sz="0" w:space="0" w:color="auto"/>
        <w:bottom w:val="none" w:sz="0" w:space="0" w:color="auto"/>
        <w:right w:val="none" w:sz="0" w:space="0" w:color="auto"/>
      </w:divBdr>
      <w:divsChild>
        <w:div w:id="1746031987">
          <w:marLeft w:val="0"/>
          <w:marRight w:val="0"/>
          <w:marTop w:val="0"/>
          <w:marBottom w:val="0"/>
          <w:divBdr>
            <w:top w:val="none" w:sz="0" w:space="0" w:color="auto"/>
            <w:left w:val="none" w:sz="0" w:space="0" w:color="auto"/>
            <w:bottom w:val="none" w:sz="0" w:space="0" w:color="auto"/>
            <w:right w:val="none" w:sz="0" w:space="0" w:color="auto"/>
          </w:divBdr>
        </w:div>
      </w:divsChild>
    </w:div>
    <w:div w:id="1305307329">
      <w:bodyDiv w:val="1"/>
      <w:marLeft w:val="0"/>
      <w:marRight w:val="0"/>
      <w:marTop w:val="0"/>
      <w:marBottom w:val="0"/>
      <w:divBdr>
        <w:top w:val="none" w:sz="0" w:space="0" w:color="auto"/>
        <w:left w:val="none" w:sz="0" w:space="0" w:color="auto"/>
        <w:bottom w:val="none" w:sz="0" w:space="0" w:color="auto"/>
        <w:right w:val="none" w:sz="0" w:space="0" w:color="auto"/>
      </w:divBdr>
      <w:divsChild>
        <w:div w:id="1857575360">
          <w:marLeft w:val="0"/>
          <w:marRight w:val="0"/>
          <w:marTop w:val="0"/>
          <w:marBottom w:val="0"/>
          <w:divBdr>
            <w:top w:val="none" w:sz="0" w:space="0" w:color="auto"/>
            <w:left w:val="none" w:sz="0" w:space="0" w:color="auto"/>
            <w:bottom w:val="none" w:sz="0" w:space="0" w:color="auto"/>
            <w:right w:val="none" w:sz="0" w:space="0" w:color="auto"/>
          </w:divBdr>
        </w:div>
      </w:divsChild>
    </w:div>
    <w:div w:id="1306426620">
      <w:bodyDiv w:val="1"/>
      <w:marLeft w:val="0"/>
      <w:marRight w:val="0"/>
      <w:marTop w:val="0"/>
      <w:marBottom w:val="0"/>
      <w:divBdr>
        <w:top w:val="none" w:sz="0" w:space="0" w:color="auto"/>
        <w:left w:val="none" w:sz="0" w:space="0" w:color="auto"/>
        <w:bottom w:val="none" w:sz="0" w:space="0" w:color="auto"/>
        <w:right w:val="none" w:sz="0" w:space="0" w:color="auto"/>
      </w:divBdr>
    </w:div>
    <w:div w:id="1306473086">
      <w:bodyDiv w:val="1"/>
      <w:marLeft w:val="0"/>
      <w:marRight w:val="0"/>
      <w:marTop w:val="0"/>
      <w:marBottom w:val="0"/>
      <w:divBdr>
        <w:top w:val="none" w:sz="0" w:space="0" w:color="auto"/>
        <w:left w:val="none" w:sz="0" w:space="0" w:color="auto"/>
        <w:bottom w:val="none" w:sz="0" w:space="0" w:color="auto"/>
        <w:right w:val="none" w:sz="0" w:space="0" w:color="auto"/>
      </w:divBdr>
    </w:div>
    <w:div w:id="1308316758">
      <w:bodyDiv w:val="1"/>
      <w:marLeft w:val="0"/>
      <w:marRight w:val="0"/>
      <w:marTop w:val="0"/>
      <w:marBottom w:val="0"/>
      <w:divBdr>
        <w:top w:val="none" w:sz="0" w:space="0" w:color="auto"/>
        <w:left w:val="none" w:sz="0" w:space="0" w:color="auto"/>
        <w:bottom w:val="none" w:sz="0" w:space="0" w:color="auto"/>
        <w:right w:val="none" w:sz="0" w:space="0" w:color="auto"/>
      </w:divBdr>
      <w:divsChild>
        <w:div w:id="1401947115">
          <w:marLeft w:val="0"/>
          <w:marRight w:val="0"/>
          <w:marTop w:val="0"/>
          <w:marBottom w:val="0"/>
          <w:divBdr>
            <w:top w:val="none" w:sz="0" w:space="0" w:color="auto"/>
            <w:left w:val="none" w:sz="0" w:space="0" w:color="auto"/>
            <w:bottom w:val="none" w:sz="0" w:space="0" w:color="auto"/>
            <w:right w:val="none" w:sz="0" w:space="0" w:color="auto"/>
          </w:divBdr>
        </w:div>
      </w:divsChild>
    </w:div>
    <w:div w:id="1308514960">
      <w:bodyDiv w:val="1"/>
      <w:marLeft w:val="0"/>
      <w:marRight w:val="0"/>
      <w:marTop w:val="0"/>
      <w:marBottom w:val="0"/>
      <w:divBdr>
        <w:top w:val="none" w:sz="0" w:space="0" w:color="auto"/>
        <w:left w:val="none" w:sz="0" w:space="0" w:color="auto"/>
        <w:bottom w:val="none" w:sz="0" w:space="0" w:color="auto"/>
        <w:right w:val="none" w:sz="0" w:space="0" w:color="auto"/>
      </w:divBdr>
    </w:div>
    <w:div w:id="1311011315">
      <w:bodyDiv w:val="1"/>
      <w:marLeft w:val="0"/>
      <w:marRight w:val="0"/>
      <w:marTop w:val="0"/>
      <w:marBottom w:val="0"/>
      <w:divBdr>
        <w:top w:val="none" w:sz="0" w:space="0" w:color="auto"/>
        <w:left w:val="none" w:sz="0" w:space="0" w:color="auto"/>
        <w:bottom w:val="none" w:sz="0" w:space="0" w:color="auto"/>
        <w:right w:val="none" w:sz="0" w:space="0" w:color="auto"/>
      </w:divBdr>
    </w:div>
    <w:div w:id="1314026716">
      <w:bodyDiv w:val="1"/>
      <w:marLeft w:val="0"/>
      <w:marRight w:val="0"/>
      <w:marTop w:val="0"/>
      <w:marBottom w:val="0"/>
      <w:divBdr>
        <w:top w:val="none" w:sz="0" w:space="0" w:color="auto"/>
        <w:left w:val="none" w:sz="0" w:space="0" w:color="auto"/>
        <w:bottom w:val="none" w:sz="0" w:space="0" w:color="auto"/>
        <w:right w:val="none" w:sz="0" w:space="0" w:color="auto"/>
      </w:divBdr>
    </w:div>
    <w:div w:id="1316032684">
      <w:bodyDiv w:val="1"/>
      <w:marLeft w:val="0"/>
      <w:marRight w:val="0"/>
      <w:marTop w:val="0"/>
      <w:marBottom w:val="0"/>
      <w:divBdr>
        <w:top w:val="none" w:sz="0" w:space="0" w:color="auto"/>
        <w:left w:val="none" w:sz="0" w:space="0" w:color="auto"/>
        <w:bottom w:val="none" w:sz="0" w:space="0" w:color="auto"/>
        <w:right w:val="none" w:sz="0" w:space="0" w:color="auto"/>
      </w:divBdr>
      <w:divsChild>
        <w:div w:id="1518302965">
          <w:marLeft w:val="0"/>
          <w:marRight w:val="0"/>
          <w:marTop w:val="0"/>
          <w:marBottom w:val="240"/>
          <w:divBdr>
            <w:top w:val="none" w:sz="0" w:space="0" w:color="auto"/>
            <w:left w:val="none" w:sz="0" w:space="0" w:color="auto"/>
            <w:bottom w:val="none" w:sz="0" w:space="0" w:color="auto"/>
            <w:right w:val="none" w:sz="0" w:space="0" w:color="auto"/>
          </w:divBdr>
        </w:div>
      </w:divsChild>
    </w:div>
    <w:div w:id="1317228529">
      <w:bodyDiv w:val="1"/>
      <w:marLeft w:val="0"/>
      <w:marRight w:val="0"/>
      <w:marTop w:val="0"/>
      <w:marBottom w:val="0"/>
      <w:divBdr>
        <w:top w:val="none" w:sz="0" w:space="0" w:color="auto"/>
        <w:left w:val="none" w:sz="0" w:space="0" w:color="auto"/>
        <w:bottom w:val="none" w:sz="0" w:space="0" w:color="auto"/>
        <w:right w:val="none" w:sz="0" w:space="0" w:color="auto"/>
      </w:divBdr>
    </w:div>
    <w:div w:id="1318530127">
      <w:bodyDiv w:val="1"/>
      <w:marLeft w:val="0"/>
      <w:marRight w:val="0"/>
      <w:marTop w:val="0"/>
      <w:marBottom w:val="0"/>
      <w:divBdr>
        <w:top w:val="none" w:sz="0" w:space="0" w:color="auto"/>
        <w:left w:val="none" w:sz="0" w:space="0" w:color="auto"/>
        <w:bottom w:val="none" w:sz="0" w:space="0" w:color="auto"/>
        <w:right w:val="none" w:sz="0" w:space="0" w:color="auto"/>
      </w:divBdr>
    </w:div>
    <w:div w:id="1318922402">
      <w:bodyDiv w:val="1"/>
      <w:marLeft w:val="0"/>
      <w:marRight w:val="0"/>
      <w:marTop w:val="0"/>
      <w:marBottom w:val="0"/>
      <w:divBdr>
        <w:top w:val="none" w:sz="0" w:space="0" w:color="auto"/>
        <w:left w:val="none" w:sz="0" w:space="0" w:color="auto"/>
        <w:bottom w:val="none" w:sz="0" w:space="0" w:color="auto"/>
        <w:right w:val="none" w:sz="0" w:space="0" w:color="auto"/>
      </w:divBdr>
    </w:div>
    <w:div w:id="1319730490">
      <w:bodyDiv w:val="1"/>
      <w:marLeft w:val="0"/>
      <w:marRight w:val="0"/>
      <w:marTop w:val="0"/>
      <w:marBottom w:val="0"/>
      <w:divBdr>
        <w:top w:val="none" w:sz="0" w:space="0" w:color="auto"/>
        <w:left w:val="none" w:sz="0" w:space="0" w:color="auto"/>
        <w:bottom w:val="none" w:sz="0" w:space="0" w:color="auto"/>
        <w:right w:val="none" w:sz="0" w:space="0" w:color="auto"/>
      </w:divBdr>
    </w:div>
    <w:div w:id="1320424917">
      <w:bodyDiv w:val="1"/>
      <w:marLeft w:val="0"/>
      <w:marRight w:val="0"/>
      <w:marTop w:val="0"/>
      <w:marBottom w:val="0"/>
      <w:divBdr>
        <w:top w:val="none" w:sz="0" w:space="0" w:color="auto"/>
        <w:left w:val="none" w:sz="0" w:space="0" w:color="auto"/>
        <w:bottom w:val="none" w:sz="0" w:space="0" w:color="auto"/>
        <w:right w:val="none" w:sz="0" w:space="0" w:color="auto"/>
      </w:divBdr>
      <w:divsChild>
        <w:div w:id="774716115">
          <w:marLeft w:val="0"/>
          <w:marRight w:val="0"/>
          <w:marTop w:val="165"/>
          <w:marBottom w:val="165"/>
          <w:divBdr>
            <w:top w:val="none" w:sz="0" w:space="0" w:color="auto"/>
            <w:left w:val="none" w:sz="0" w:space="0" w:color="auto"/>
            <w:bottom w:val="none" w:sz="0" w:space="0" w:color="auto"/>
            <w:right w:val="none" w:sz="0" w:space="0" w:color="auto"/>
          </w:divBdr>
        </w:div>
        <w:div w:id="2104839802">
          <w:marLeft w:val="60"/>
          <w:marRight w:val="120"/>
          <w:marTop w:val="0"/>
          <w:marBottom w:val="60"/>
          <w:divBdr>
            <w:top w:val="single" w:sz="6" w:space="4" w:color="CCCCCC"/>
            <w:left w:val="single" w:sz="6" w:space="4" w:color="CCCCCC"/>
            <w:bottom w:val="single" w:sz="6" w:space="4" w:color="CCCCCC"/>
            <w:right w:val="single" w:sz="6" w:space="4" w:color="CCCCCC"/>
          </w:divBdr>
          <w:divsChild>
            <w:div w:id="2051028025">
              <w:marLeft w:val="0"/>
              <w:marRight w:val="0"/>
              <w:marTop w:val="0"/>
              <w:marBottom w:val="0"/>
              <w:divBdr>
                <w:top w:val="inset" w:sz="2" w:space="0" w:color="auto"/>
                <w:left w:val="inset" w:sz="2" w:space="0" w:color="auto"/>
                <w:bottom w:val="inset" w:sz="2" w:space="0" w:color="auto"/>
                <w:right w:val="inset" w:sz="2" w:space="0" w:color="auto"/>
              </w:divBdr>
              <w:divsChild>
                <w:div w:id="22948406">
                  <w:marLeft w:val="0"/>
                  <w:marRight w:val="0"/>
                  <w:marTop w:val="0"/>
                  <w:marBottom w:val="0"/>
                  <w:divBdr>
                    <w:top w:val="single" w:sz="6" w:space="0" w:color="000000"/>
                    <w:left w:val="single" w:sz="6" w:space="0" w:color="000000"/>
                    <w:bottom w:val="single" w:sz="6" w:space="0" w:color="000000"/>
                    <w:right w:val="single" w:sz="6" w:space="0" w:color="000000"/>
                  </w:divBdr>
                  <w:divsChild>
                    <w:div w:id="1480415108">
                      <w:marLeft w:val="0"/>
                      <w:marRight w:val="0"/>
                      <w:marTop w:val="0"/>
                      <w:marBottom w:val="0"/>
                      <w:divBdr>
                        <w:top w:val="single" w:sz="6" w:space="0" w:color="345684"/>
                        <w:left w:val="single" w:sz="6" w:space="0" w:color="345684"/>
                        <w:bottom w:val="single" w:sz="6" w:space="0" w:color="6C9DDF"/>
                        <w:right w:val="single" w:sz="6" w:space="0" w:color="6C9DDF"/>
                      </w:divBdr>
                    </w:div>
                  </w:divsChild>
                </w:div>
                <w:div w:id="204561757">
                  <w:marLeft w:val="0"/>
                  <w:marRight w:val="0"/>
                  <w:marTop w:val="0"/>
                  <w:marBottom w:val="0"/>
                  <w:divBdr>
                    <w:top w:val="single" w:sz="6" w:space="0" w:color="000000"/>
                    <w:left w:val="single" w:sz="6" w:space="0" w:color="000000"/>
                    <w:bottom w:val="single" w:sz="6" w:space="0" w:color="000000"/>
                    <w:right w:val="single" w:sz="6" w:space="0" w:color="000000"/>
                  </w:divBdr>
                  <w:divsChild>
                    <w:div w:id="195405215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24873470">
                  <w:marLeft w:val="0"/>
                  <w:marRight w:val="0"/>
                  <w:marTop w:val="0"/>
                  <w:marBottom w:val="0"/>
                  <w:divBdr>
                    <w:top w:val="none" w:sz="0" w:space="0" w:color="auto"/>
                    <w:left w:val="none" w:sz="0" w:space="0" w:color="auto"/>
                    <w:bottom w:val="none" w:sz="0" w:space="0" w:color="auto"/>
                    <w:right w:val="none" w:sz="0" w:space="0" w:color="auto"/>
                  </w:divBdr>
                </w:div>
                <w:div w:id="1066144166">
                  <w:marLeft w:val="120"/>
                  <w:marRight w:val="120"/>
                  <w:marTop w:val="120"/>
                  <w:marBottom w:val="120"/>
                  <w:divBdr>
                    <w:top w:val="none" w:sz="0" w:space="0" w:color="auto"/>
                    <w:left w:val="none" w:sz="0" w:space="0" w:color="auto"/>
                    <w:bottom w:val="none" w:sz="0" w:space="0" w:color="auto"/>
                    <w:right w:val="none" w:sz="0" w:space="0" w:color="auto"/>
                  </w:divBdr>
                </w:div>
                <w:div w:id="1176529407">
                  <w:marLeft w:val="0"/>
                  <w:marRight w:val="0"/>
                  <w:marTop w:val="0"/>
                  <w:marBottom w:val="0"/>
                  <w:divBdr>
                    <w:top w:val="single" w:sz="6" w:space="0" w:color="000000"/>
                    <w:left w:val="single" w:sz="6" w:space="0" w:color="000000"/>
                    <w:bottom w:val="single" w:sz="6" w:space="0" w:color="000000"/>
                    <w:right w:val="single" w:sz="6" w:space="0" w:color="000000"/>
                  </w:divBdr>
                  <w:divsChild>
                    <w:div w:id="1685327801">
                      <w:marLeft w:val="0"/>
                      <w:marRight w:val="0"/>
                      <w:marTop w:val="0"/>
                      <w:marBottom w:val="0"/>
                      <w:divBdr>
                        <w:top w:val="single" w:sz="6" w:space="0" w:color="FFFFFF"/>
                        <w:left w:val="single" w:sz="6" w:space="0" w:color="FFFFFF"/>
                        <w:bottom w:val="single" w:sz="6" w:space="0" w:color="B0B0B0"/>
                        <w:right w:val="single" w:sz="6" w:space="0" w:color="B0B0B0"/>
                      </w:divBdr>
                    </w:div>
                  </w:divsChild>
                </w:div>
              </w:divsChild>
            </w:div>
          </w:divsChild>
        </w:div>
      </w:divsChild>
    </w:div>
    <w:div w:id="1322540262">
      <w:bodyDiv w:val="1"/>
      <w:marLeft w:val="0"/>
      <w:marRight w:val="0"/>
      <w:marTop w:val="0"/>
      <w:marBottom w:val="0"/>
      <w:divBdr>
        <w:top w:val="none" w:sz="0" w:space="0" w:color="auto"/>
        <w:left w:val="none" w:sz="0" w:space="0" w:color="auto"/>
        <w:bottom w:val="none" w:sz="0" w:space="0" w:color="auto"/>
        <w:right w:val="none" w:sz="0" w:space="0" w:color="auto"/>
      </w:divBdr>
    </w:div>
    <w:div w:id="1325016134">
      <w:bodyDiv w:val="1"/>
      <w:marLeft w:val="0"/>
      <w:marRight w:val="0"/>
      <w:marTop w:val="0"/>
      <w:marBottom w:val="0"/>
      <w:divBdr>
        <w:top w:val="none" w:sz="0" w:space="0" w:color="auto"/>
        <w:left w:val="none" w:sz="0" w:space="0" w:color="auto"/>
        <w:bottom w:val="none" w:sz="0" w:space="0" w:color="auto"/>
        <w:right w:val="none" w:sz="0" w:space="0" w:color="auto"/>
      </w:divBdr>
    </w:div>
    <w:div w:id="1325280622">
      <w:bodyDiv w:val="1"/>
      <w:marLeft w:val="0"/>
      <w:marRight w:val="0"/>
      <w:marTop w:val="0"/>
      <w:marBottom w:val="0"/>
      <w:divBdr>
        <w:top w:val="none" w:sz="0" w:space="0" w:color="auto"/>
        <w:left w:val="none" w:sz="0" w:space="0" w:color="auto"/>
        <w:bottom w:val="none" w:sz="0" w:space="0" w:color="auto"/>
        <w:right w:val="none" w:sz="0" w:space="0" w:color="auto"/>
      </w:divBdr>
    </w:div>
    <w:div w:id="1325474413">
      <w:bodyDiv w:val="1"/>
      <w:marLeft w:val="0"/>
      <w:marRight w:val="0"/>
      <w:marTop w:val="0"/>
      <w:marBottom w:val="0"/>
      <w:divBdr>
        <w:top w:val="none" w:sz="0" w:space="0" w:color="auto"/>
        <w:left w:val="none" w:sz="0" w:space="0" w:color="auto"/>
        <w:bottom w:val="none" w:sz="0" w:space="0" w:color="auto"/>
        <w:right w:val="none" w:sz="0" w:space="0" w:color="auto"/>
      </w:divBdr>
    </w:div>
    <w:div w:id="1326278575">
      <w:bodyDiv w:val="1"/>
      <w:marLeft w:val="0"/>
      <w:marRight w:val="0"/>
      <w:marTop w:val="0"/>
      <w:marBottom w:val="0"/>
      <w:divBdr>
        <w:top w:val="none" w:sz="0" w:space="0" w:color="auto"/>
        <w:left w:val="none" w:sz="0" w:space="0" w:color="auto"/>
        <w:bottom w:val="none" w:sz="0" w:space="0" w:color="auto"/>
        <w:right w:val="none" w:sz="0" w:space="0" w:color="auto"/>
      </w:divBdr>
    </w:div>
    <w:div w:id="1327245598">
      <w:bodyDiv w:val="1"/>
      <w:marLeft w:val="0"/>
      <w:marRight w:val="0"/>
      <w:marTop w:val="0"/>
      <w:marBottom w:val="0"/>
      <w:divBdr>
        <w:top w:val="none" w:sz="0" w:space="0" w:color="auto"/>
        <w:left w:val="none" w:sz="0" w:space="0" w:color="auto"/>
        <w:bottom w:val="none" w:sz="0" w:space="0" w:color="auto"/>
        <w:right w:val="none" w:sz="0" w:space="0" w:color="auto"/>
      </w:divBdr>
    </w:div>
    <w:div w:id="1331715608">
      <w:bodyDiv w:val="1"/>
      <w:marLeft w:val="0"/>
      <w:marRight w:val="0"/>
      <w:marTop w:val="0"/>
      <w:marBottom w:val="0"/>
      <w:divBdr>
        <w:top w:val="none" w:sz="0" w:space="0" w:color="auto"/>
        <w:left w:val="none" w:sz="0" w:space="0" w:color="auto"/>
        <w:bottom w:val="none" w:sz="0" w:space="0" w:color="auto"/>
        <w:right w:val="none" w:sz="0" w:space="0" w:color="auto"/>
      </w:divBdr>
      <w:divsChild>
        <w:div w:id="253251271">
          <w:marLeft w:val="0"/>
          <w:marRight w:val="0"/>
          <w:marTop w:val="0"/>
          <w:marBottom w:val="0"/>
          <w:divBdr>
            <w:top w:val="none" w:sz="0" w:space="0" w:color="auto"/>
            <w:left w:val="none" w:sz="0" w:space="0" w:color="auto"/>
            <w:bottom w:val="none" w:sz="0" w:space="0" w:color="auto"/>
            <w:right w:val="none" w:sz="0" w:space="0" w:color="auto"/>
          </w:divBdr>
          <w:divsChild>
            <w:div w:id="346180223">
              <w:marLeft w:val="0"/>
              <w:marRight w:val="0"/>
              <w:marTop w:val="0"/>
              <w:marBottom w:val="0"/>
              <w:divBdr>
                <w:top w:val="none" w:sz="0" w:space="0" w:color="auto"/>
                <w:left w:val="none" w:sz="0" w:space="0" w:color="auto"/>
                <w:bottom w:val="none" w:sz="0" w:space="0" w:color="auto"/>
                <w:right w:val="none" w:sz="0" w:space="0" w:color="auto"/>
              </w:divBdr>
              <w:divsChild>
                <w:div w:id="861434339">
                  <w:marLeft w:val="0"/>
                  <w:marRight w:val="0"/>
                  <w:marTop w:val="0"/>
                  <w:marBottom w:val="0"/>
                  <w:divBdr>
                    <w:top w:val="none" w:sz="0" w:space="0" w:color="auto"/>
                    <w:left w:val="none" w:sz="0" w:space="0" w:color="auto"/>
                    <w:bottom w:val="none" w:sz="0" w:space="0" w:color="auto"/>
                    <w:right w:val="none" w:sz="0" w:space="0" w:color="auto"/>
                  </w:divBdr>
                  <w:divsChild>
                    <w:div w:id="705564094">
                      <w:marLeft w:val="0"/>
                      <w:marRight w:val="0"/>
                      <w:marTop w:val="0"/>
                      <w:marBottom w:val="0"/>
                      <w:divBdr>
                        <w:top w:val="single" w:sz="6" w:space="0" w:color="878787"/>
                        <w:left w:val="single" w:sz="6" w:space="0" w:color="878787"/>
                        <w:bottom w:val="single" w:sz="6" w:space="0" w:color="878787"/>
                        <w:right w:val="single" w:sz="6" w:space="0" w:color="878787"/>
                      </w:divBdr>
                      <w:divsChild>
                        <w:div w:id="1444424129">
                          <w:marLeft w:val="0"/>
                          <w:marRight w:val="0"/>
                          <w:marTop w:val="0"/>
                          <w:marBottom w:val="0"/>
                          <w:divBdr>
                            <w:top w:val="none" w:sz="0" w:space="0" w:color="auto"/>
                            <w:left w:val="none" w:sz="0" w:space="0" w:color="auto"/>
                            <w:bottom w:val="none" w:sz="0" w:space="0" w:color="auto"/>
                            <w:right w:val="none" w:sz="0" w:space="0" w:color="auto"/>
                          </w:divBdr>
                        </w:div>
                        <w:div w:id="1458793077">
                          <w:marLeft w:val="0"/>
                          <w:marRight w:val="0"/>
                          <w:marTop w:val="0"/>
                          <w:marBottom w:val="0"/>
                          <w:divBdr>
                            <w:top w:val="none" w:sz="0" w:space="0" w:color="auto"/>
                            <w:left w:val="none" w:sz="0" w:space="0" w:color="auto"/>
                            <w:bottom w:val="none" w:sz="0" w:space="0" w:color="auto"/>
                            <w:right w:val="none" w:sz="0" w:space="0" w:color="auto"/>
                          </w:divBdr>
                        </w:div>
                        <w:div w:id="164773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786530">
          <w:marLeft w:val="0"/>
          <w:marRight w:val="0"/>
          <w:marTop w:val="0"/>
          <w:marBottom w:val="0"/>
          <w:divBdr>
            <w:top w:val="none" w:sz="0" w:space="0" w:color="auto"/>
            <w:left w:val="none" w:sz="0" w:space="0" w:color="auto"/>
            <w:bottom w:val="none" w:sz="0" w:space="0" w:color="auto"/>
            <w:right w:val="none" w:sz="0" w:space="0" w:color="auto"/>
          </w:divBdr>
        </w:div>
      </w:divsChild>
    </w:div>
    <w:div w:id="1333683353">
      <w:bodyDiv w:val="1"/>
      <w:marLeft w:val="0"/>
      <w:marRight w:val="0"/>
      <w:marTop w:val="0"/>
      <w:marBottom w:val="0"/>
      <w:divBdr>
        <w:top w:val="none" w:sz="0" w:space="0" w:color="auto"/>
        <w:left w:val="none" w:sz="0" w:space="0" w:color="auto"/>
        <w:bottom w:val="none" w:sz="0" w:space="0" w:color="auto"/>
        <w:right w:val="none" w:sz="0" w:space="0" w:color="auto"/>
      </w:divBdr>
    </w:div>
    <w:div w:id="1334334537">
      <w:bodyDiv w:val="1"/>
      <w:marLeft w:val="0"/>
      <w:marRight w:val="0"/>
      <w:marTop w:val="0"/>
      <w:marBottom w:val="0"/>
      <w:divBdr>
        <w:top w:val="none" w:sz="0" w:space="0" w:color="auto"/>
        <w:left w:val="none" w:sz="0" w:space="0" w:color="auto"/>
        <w:bottom w:val="none" w:sz="0" w:space="0" w:color="auto"/>
        <w:right w:val="none" w:sz="0" w:space="0" w:color="auto"/>
      </w:divBdr>
    </w:div>
    <w:div w:id="1338075481">
      <w:bodyDiv w:val="1"/>
      <w:marLeft w:val="0"/>
      <w:marRight w:val="0"/>
      <w:marTop w:val="0"/>
      <w:marBottom w:val="0"/>
      <w:divBdr>
        <w:top w:val="none" w:sz="0" w:space="0" w:color="auto"/>
        <w:left w:val="none" w:sz="0" w:space="0" w:color="auto"/>
        <w:bottom w:val="none" w:sz="0" w:space="0" w:color="auto"/>
        <w:right w:val="none" w:sz="0" w:space="0" w:color="auto"/>
      </w:divBdr>
    </w:div>
    <w:div w:id="1338340527">
      <w:bodyDiv w:val="1"/>
      <w:marLeft w:val="0"/>
      <w:marRight w:val="0"/>
      <w:marTop w:val="0"/>
      <w:marBottom w:val="0"/>
      <w:divBdr>
        <w:top w:val="none" w:sz="0" w:space="0" w:color="auto"/>
        <w:left w:val="none" w:sz="0" w:space="0" w:color="auto"/>
        <w:bottom w:val="none" w:sz="0" w:space="0" w:color="auto"/>
        <w:right w:val="none" w:sz="0" w:space="0" w:color="auto"/>
      </w:divBdr>
    </w:div>
    <w:div w:id="1339232554">
      <w:bodyDiv w:val="1"/>
      <w:marLeft w:val="0"/>
      <w:marRight w:val="0"/>
      <w:marTop w:val="0"/>
      <w:marBottom w:val="0"/>
      <w:divBdr>
        <w:top w:val="none" w:sz="0" w:space="0" w:color="auto"/>
        <w:left w:val="none" w:sz="0" w:space="0" w:color="auto"/>
        <w:bottom w:val="none" w:sz="0" w:space="0" w:color="auto"/>
        <w:right w:val="none" w:sz="0" w:space="0" w:color="auto"/>
      </w:divBdr>
    </w:div>
    <w:div w:id="1343387959">
      <w:bodyDiv w:val="1"/>
      <w:marLeft w:val="0"/>
      <w:marRight w:val="0"/>
      <w:marTop w:val="0"/>
      <w:marBottom w:val="0"/>
      <w:divBdr>
        <w:top w:val="none" w:sz="0" w:space="0" w:color="auto"/>
        <w:left w:val="none" w:sz="0" w:space="0" w:color="auto"/>
        <w:bottom w:val="none" w:sz="0" w:space="0" w:color="auto"/>
        <w:right w:val="none" w:sz="0" w:space="0" w:color="auto"/>
      </w:divBdr>
    </w:div>
    <w:div w:id="1346202563">
      <w:bodyDiv w:val="1"/>
      <w:marLeft w:val="0"/>
      <w:marRight w:val="0"/>
      <w:marTop w:val="0"/>
      <w:marBottom w:val="0"/>
      <w:divBdr>
        <w:top w:val="none" w:sz="0" w:space="0" w:color="auto"/>
        <w:left w:val="none" w:sz="0" w:space="0" w:color="auto"/>
        <w:bottom w:val="none" w:sz="0" w:space="0" w:color="auto"/>
        <w:right w:val="none" w:sz="0" w:space="0" w:color="auto"/>
      </w:divBdr>
    </w:div>
    <w:div w:id="1346206839">
      <w:bodyDiv w:val="1"/>
      <w:marLeft w:val="0"/>
      <w:marRight w:val="0"/>
      <w:marTop w:val="0"/>
      <w:marBottom w:val="0"/>
      <w:divBdr>
        <w:top w:val="none" w:sz="0" w:space="0" w:color="auto"/>
        <w:left w:val="none" w:sz="0" w:space="0" w:color="auto"/>
        <w:bottom w:val="none" w:sz="0" w:space="0" w:color="auto"/>
        <w:right w:val="none" w:sz="0" w:space="0" w:color="auto"/>
      </w:divBdr>
      <w:divsChild>
        <w:div w:id="2141914478">
          <w:marLeft w:val="0"/>
          <w:marRight w:val="0"/>
          <w:marTop w:val="0"/>
          <w:marBottom w:val="0"/>
          <w:divBdr>
            <w:top w:val="none" w:sz="0" w:space="0" w:color="auto"/>
            <w:left w:val="none" w:sz="0" w:space="0" w:color="auto"/>
            <w:bottom w:val="none" w:sz="0" w:space="0" w:color="auto"/>
            <w:right w:val="none" w:sz="0" w:space="0" w:color="auto"/>
          </w:divBdr>
        </w:div>
      </w:divsChild>
    </w:div>
    <w:div w:id="1349794316">
      <w:bodyDiv w:val="1"/>
      <w:marLeft w:val="0"/>
      <w:marRight w:val="0"/>
      <w:marTop w:val="0"/>
      <w:marBottom w:val="0"/>
      <w:divBdr>
        <w:top w:val="none" w:sz="0" w:space="0" w:color="auto"/>
        <w:left w:val="none" w:sz="0" w:space="0" w:color="auto"/>
        <w:bottom w:val="none" w:sz="0" w:space="0" w:color="auto"/>
        <w:right w:val="none" w:sz="0" w:space="0" w:color="auto"/>
      </w:divBdr>
    </w:div>
    <w:div w:id="1350988823">
      <w:bodyDiv w:val="1"/>
      <w:marLeft w:val="0"/>
      <w:marRight w:val="0"/>
      <w:marTop w:val="0"/>
      <w:marBottom w:val="0"/>
      <w:divBdr>
        <w:top w:val="none" w:sz="0" w:space="0" w:color="auto"/>
        <w:left w:val="none" w:sz="0" w:space="0" w:color="auto"/>
        <w:bottom w:val="none" w:sz="0" w:space="0" w:color="auto"/>
        <w:right w:val="none" w:sz="0" w:space="0" w:color="auto"/>
      </w:divBdr>
    </w:div>
    <w:div w:id="1351834579">
      <w:bodyDiv w:val="1"/>
      <w:marLeft w:val="0"/>
      <w:marRight w:val="0"/>
      <w:marTop w:val="0"/>
      <w:marBottom w:val="0"/>
      <w:divBdr>
        <w:top w:val="none" w:sz="0" w:space="0" w:color="auto"/>
        <w:left w:val="none" w:sz="0" w:space="0" w:color="auto"/>
        <w:bottom w:val="none" w:sz="0" w:space="0" w:color="auto"/>
        <w:right w:val="none" w:sz="0" w:space="0" w:color="auto"/>
      </w:divBdr>
    </w:div>
    <w:div w:id="1352146581">
      <w:bodyDiv w:val="1"/>
      <w:marLeft w:val="0"/>
      <w:marRight w:val="0"/>
      <w:marTop w:val="0"/>
      <w:marBottom w:val="0"/>
      <w:divBdr>
        <w:top w:val="none" w:sz="0" w:space="0" w:color="auto"/>
        <w:left w:val="none" w:sz="0" w:space="0" w:color="auto"/>
        <w:bottom w:val="none" w:sz="0" w:space="0" w:color="auto"/>
        <w:right w:val="none" w:sz="0" w:space="0" w:color="auto"/>
      </w:divBdr>
    </w:div>
    <w:div w:id="1352759602">
      <w:bodyDiv w:val="1"/>
      <w:marLeft w:val="0"/>
      <w:marRight w:val="0"/>
      <w:marTop w:val="0"/>
      <w:marBottom w:val="0"/>
      <w:divBdr>
        <w:top w:val="none" w:sz="0" w:space="0" w:color="auto"/>
        <w:left w:val="none" w:sz="0" w:space="0" w:color="auto"/>
        <w:bottom w:val="none" w:sz="0" w:space="0" w:color="auto"/>
        <w:right w:val="none" w:sz="0" w:space="0" w:color="auto"/>
      </w:divBdr>
      <w:divsChild>
        <w:div w:id="1592739527">
          <w:marLeft w:val="0"/>
          <w:marRight w:val="0"/>
          <w:marTop w:val="0"/>
          <w:marBottom w:val="300"/>
          <w:divBdr>
            <w:top w:val="none" w:sz="0" w:space="0" w:color="auto"/>
            <w:left w:val="none" w:sz="0" w:space="0" w:color="auto"/>
            <w:bottom w:val="none" w:sz="0" w:space="0" w:color="auto"/>
            <w:right w:val="none" w:sz="0" w:space="0" w:color="auto"/>
          </w:divBdr>
        </w:div>
      </w:divsChild>
    </w:div>
    <w:div w:id="1352759782">
      <w:bodyDiv w:val="1"/>
      <w:marLeft w:val="0"/>
      <w:marRight w:val="0"/>
      <w:marTop w:val="0"/>
      <w:marBottom w:val="0"/>
      <w:divBdr>
        <w:top w:val="none" w:sz="0" w:space="0" w:color="auto"/>
        <w:left w:val="none" w:sz="0" w:space="0" w:color="auto"/>
        <w:bottom w:val="none" w:sz="0" w:space="0" w:color="auto"/>
        <w:right w:val="none" w:sz="0" w:space="0" w:color="auto"/>
      </w:divBdr>
    </w:div>
    <w:div w:id="1353800245">
      <w:bodyDiv w:val="1"/>
      <w:marLeft w:val="0"/>
      <w:marRight w:val="0"/>
      <w:marTop w:val="0"/>
      <w:marBottom w:val="0"/>
      <w:divBdr>
        <w:top w:val="none" w:sz="0" w:space="0" w:color="auto"/>
        <w:left w:val="none" w:sz="0" w:space="0" w:color="auto"/>
        <w:bottom w:val="none" w:sz="0" w:space="0" w:color="auto"/>
        <w:right w:val="none" w:sz="0" w:space="0" w:color="auto"/>
      </w:divBdr>
    </w:div>
    <w:div w:id="1354183262">
      <w:bodyDiv w:val="1"/>
      <w:marLeft w:val="0"/>
      <w:marRight w:val="0"/>
      <w:marTop w:val="0"/>
      <w:marBottom w:val="0"/>
      <w:divBdr>
        <w:top w:val="none" w:sz="0" w:space="0" w:color="auto"/>
        <w:left w:val="none" w:sz="0" w:space="0" w:color="auto"/>
        <w:bottom w:val="none" w:sz="0" w:space="0" w:color="auto"/>
        <w:right w:val="none" w:sz="0" w:space="0" w:color="auto"/>
      </w:divBdr>
    </w:div>
    <w:div w:id="1354913946">
      <w:bodyDiv w:val="1"/>
      <w:marLeft w:val="0"/>
      <w:marRight w:val="0"/>
      <w:marTop w:val="0"/>
      <w:marBottom w:val="0"/>
      <w:divBdr>
        <w:top w:val="none" w:sz="0" w:space="0" w:color="auto"/>
        <w:left w:val="none" w:sz="0" w:space="0" w:color="auto"/>
        <w:bottom w:val="none" w:sz="0" w:space="0" w:color="auto"/>
        <w:right w:val="none" w:sz="0" w:space="0" w:color="auto"/>
      </w:divBdr>
    </w:div>
    <w:div w:id="1355886161">
      <w:bodyDiv w:val="1"/>
      <w:marLeft w:val="0"/>
      <w:marRight w:val="0"/>
      <w:marTop w:val="0"/>
      <w:marBottom w:val="0"/>
      <w:divBdr>
        <w:top w:val="none" w:sz="0" w:space="0" w:color="auto"/>
        <w:left w:val="none" w:sz="0" w:space="0" w:color="auto"/>
        <w:bottom w:val="none" w:sz="0" w:space="0" w:color="auto"/>
        <w:right w:val="none" w:sz="0" w:space="0" w:color="auto"/>
      </w:divBdr>
    </w:div>
    <w:div w:id="1363481520">
      <w:bodyDiv w:val="1"/>
      <w:marLeft w:val="0"/>
      <w:marRight w:val="0"/>
      <w:marTop w:val="0"/>
      <w:marBottom w:val="0"/>
      <w:divBdr>
        <w:top w:val="none" w:sz="0" w:space="0" w:color="auto"/>
        <w:left w:val="none" w:sz="0" w:space="0" w:color="auto"/>
        <w:bottom w:val="none" w:sz="0" w:space="0" w:color="auto"/>
        <w:right w:val="none" w:sz="0" w:space="0" w:color="auto"/>
      </w:divBdr>
      <w:divsChild>
        <w:div w:id="1868716554">
          <w:marLeft w:val="0"/>
          <w:marRight w:val="0"/>
          <w:marTop w:val="0"/>
          <w:marBottom w:val="0"/>
          <w:divBdr>
            <w:top w:val="none" w:sz="0" w:space="0" w:color="auto"/>
            <w:left w:val="none" w:sz="0" w:space="0" w:color="auto"/>
            <w:bottom w:val="none" w:sz="0" w:space="0" w:color="auto"/>
            <w:right w:val="none" w:sz="0" w:space="0" w:color="auto"/>
          </w:divBdr>
        </w:div>
      </w:divsChild>
    </w:div>
    <w:div w:id="1363826411">
      <w:bodyDiv w:val="1"/>
      <w:marLeft w:val="0"/>
      <w:marRight w:val="0"/>
      <w:marTop w:val="0"/>
      <w:marBottom w:val="0"/>
      <w:divBdr>
        <w:top w:val="none" w:sz="0" w:space="0" w:color="auto"/>
        <w:left w:val="none" w:sz="0" w:space="0" w:color="auto"/>
        <w:bottom w:val="none" w:sz="0" w:space="0" w:color="auto"/>
        <w:right w:val="none" w:sz="0" w:space="0" w:color="auto"/>
      </w:divBdr>
    </w:div>
    <w:div w:id="1364592684">
      <w:bodyDiv w:val="1"/>
      <w:marLeft w:val="0"/>
      <w:marRight w:val="0"/>
      <w:marTop w:val="0"/>
      <w:marBottom w:val="0"/>
      <w:divBdr>
        <w:top w:val="none" w:sz="0" w:space="0" w:color="auto"/>
        <w:left w:val="none" w:sz="0" w:space="0" w:color="auto"/>
        <w:bottom w:val="none" w:sz="0" w:space="0" w:color="auto"/>
        <w:right w:val="none" w:sz="0" w:space="0" w:color="auto"/>
      </w:divBdr>
    </w:div>
    <w:div w:id="1367025420">
      <w:bodyDiv w:val="1"/>
      <w:marLeft w:val="0"/>
      <w:marRight w:val="0"/>
      <w:marTop w:val="0"/>
      <w:marBottom w:val="0"/>
      <w:divBdr>
        <w:top w:val="none" w:sz="0" w:space="0" w:color="auto"/>
        <w:left w:val="none" w:sz="0" w:space="0" w:color="auto"/>
        <w:bottom w:val="none" w:sz="0" w:space="0" w:color="auto"/>
        <w:right w:val="none" w:sz="0" w:space="0" w:color="auto"/>
      </w:divBdr>
    </w:div>
    <w:div w:id="1371345557">
      <w:bodyDiv w:val="1"/>
      <w:marLeft w:val="0"/>
      <w:marRight w:val="0"/>
      <w:marTop w:val="0"/>
      <w:marBottom w:val="0"/>
      <w:divBdr>
        <w:top w:val="none" w:sz="0" w:space="0" w:color="auto"/>
        <w:left w:val="none" w:sz="0" w:space="0" w:color="auto"/>
        <w:bottom w:val="none" w:sz="0" w:space="0" w:color="auto"/>
        <w:right w:val="none" w:sz="0" w:space="0" w:color="auto"/>
      </w:divBdr>
    </w:div>
    <w:div w:id="1373654428">
      <w:bodyDiv w:val="1"/>
      <w:marLeft w:val="0"/>
      <w:marRight w:val="0"/>
      <w:marTop w:val="0"/>
      <w:marBottom w:val="0"/>
      <w:divBdr>
        <w:top w:val="none" w:sz="0" w:space="0" w:color="auto"/>
        <w:left w:val="none" w:sz="0" w:space="0" w:color="auto"/>
        <w:bottom w:val="none" w:sz="0" w:space="0" w:color="auto"/>
        <w:right w:val="none" w:sz="0" w:space="0" w:color="auto"/>
      </w:divBdr>
      <w:divsChild>
        <w:div w:id="67460368">
          <w:marLeft w:val="0"/>
          <w:marRight w:val="0"/>
          <w:marTop w:val="0"/>
          <w:marBottom w:val="0"/>
          <w:divBdr>
            <w:top w:val="none" w:sz="0" w:space="0" w:color="auto"/>
            <w:left w:val="none" w:sz="0" w:space="0" w:color="auto"/>
            <w:bottom w:val="none" w:sz="0" w:space="0" w:color="auto"/>
            <w:right w:val="none" w:sz="0" w:space="0" w:color="auto"/>
          </w:divBdr>
        </w:div>
      </w:divsChild>
    </w:div>
    <w:div w:id="1374768495">
      <w:bodyDiv w:val="1"/>
      <w:marLeft w:val="0"/>
      <w:marRight w:val="0"/>
      <w:marTop w:val="0"/>
      <w:marBottom w:val="0"/>
      <w:divBdr>
        <w:top w:val="none" w:sz="0" w:space="0" w:color="auto"/>
        <w:left w:val="none" w:sz="0" w:space="0" w:color="auto"/>
        <w:bottom w:val="none" w:sz="0" w:space="0" w:color="auto"/>
        <w:right w:val="none" w:sz="0" w:space="0" w:color="auto"/>
      </w:divBdr>
    </w:div>
    <w:div w:id="1375076493">
      <w:bodyDiv w:val="1"/>
      <w:marLeft w:val="0"/>
      <w:marRight w:val="0"/>
      <w:marTop w:val="0"/>
      <w:marBottom w:val="0"/>
      <w:divBdr>
        <w:top w:val="none" w:sz="0" w:space="0" w:color="auto"/>
        <w:left w:val="none" w:sz="0" w:space="0" w:color="auto"/>
        <w:bottom w:val="none" w:sz="0" w:space="0" w:color="auto"/>
        <w:right w:val="none" w:sz="0" w:space="0" w:color="auto"/>
      </w:divBdr>
    </w:div>
    <w:div w:id="1376660045">
      <w:bodyDiv w:val="1"/>
      <w:marLeft w:val="0"/>
      <w:marRight w:val="0"/>
      <w:marTop w:val="0"/>
      <w:marBottom w:val="0"/>
      <w:divBdr>
        <w:top w:val="none" w:sz="0" w:space="0" w:color="auto"/>
        <w:left w:val="none" w:sz="0" w:space="0" w:color="auto"/>
        <w:bottom w:val="none" w:sz="0" w:space="0" w:color="auto"/>
        <w:right w:val="none" w:sz="0" w:space="0" w:color="auto"/>
      </w:divBdr>
    </w:div>
    <w:div w:id="1378551307">
      <w:bodyDiv w:val="1"/>
      <w:marLeft w:val="0"/>
      <w:marRight w:val="0"/>
      <w:marTop w:val="0"/>
      <w:marBottom w:val="0"/>
      <w:divBdr>
        <w:top w:val="none" w:sz="0" w:space="0" w:color="auto"/>
        <w:left w:val="none" w:sz="0" w:space="0" w:color="auto"/>
        <w:bottom w:val="none" w:sz="0" w:space="0" w:color="auto"/>
        <w:right w:val="none" w:sz="0" w:space="0" w:color="auto"/>
      </w:divBdr>
      <w:divsChild>
        <w:div w:id="1959944127">
          <w:marLeft w:val="0"/>
          <w:marRight w:val="0"/>
          <w:marTop w:val="0"/>
          <w:marBottom w:val="0"/>
          <w:divBdr>
            <w:top w:val="none" w:sz="0" w:space="0" w:color="auto"/>
            <w:left w:val="none" w:sz="0" w:space="0" w:color="auto"/>
            <w:bottom w:val="none" w:sz="0" w:space="0" w:color="auto"/>
            <w:right w:val="none" w:sz="0" w:space="0" w:color="auto"/>
          </w:divBdr>
        </w:div>
      </w:divsChild>
    </w:div>
    <w:div w:id="1379161871">
      <w:bodyDiv w:val="1"/>
      <w:marLeft w:val="0"/>
      <w:marRight w:val="0"/>
      <w:marTop w:val="0"/>
      <w:marBottom w:val="0"/>
      <w:divBdr>
        <w:top w:val="none" w:sz="0" w:space="0" w:color="auto"/>
        <w:left w:val="none" w:sz="0" w:space="0" w:color="auto"/>
        <w:bottom w:val="none" w:sz="0" w:space="0" w:color="auto"/>
        <w:right w:val="none" w:sz="0" w:space="0" w:color="auto"/>
      </w:divBdr>
    </w:div>
    <w:div w:id="1379936689">
      <w:bodyDiv w:val="1"/>
      <w:marLeft w:val="0"/>
      <w:marRight w:val="0"/>
      <w:marTop w:val="0"/>
      <w:marBottom w:val="0"/>
      <w:divBdr>
        <w:top w:val="none" w:sz="0" w:space="0" w:color="auto"/>
        <w:left w:val="none" w:sz="0" w:space="0" w:color="auto"/>
        <w:bottom w:val="none" w:sz="0" w:space="0" w:color="auto"/>
        <w:right w:val="none" w:sz="0" w:space="0" w:color="auto"/>
      </w:divBdr>
    </w:div>
    <w:div w:id="1380087898">
      <w:bodyDiv w:val="1"/>
      <w:marLeft w:val="0"/>
      <w:marRight w:val="0"/>
      <w:marTop w:val="0"/>
      <w:marBottom w:val="0"/>
      <w:divBdr>
        <w:top w:val="none" w:sz="0" w:space="0" w:color="auto"/>
        <w:left w:val="none" w:sz="0" w:space="0" w:color="auto"/>
        <w:bottom w:val="none" w:sz="0" w:space="0" w:color="auto"/>
        <w:right w:val="none" w:sz="0" w:space="0" w:color="auto"/>
      </w:divBdr>
    </w:div>
    <w:div w:id="1380319303">
      <w:bodyDiv w:val="1"/>
      <w:marLeft w:val="0"/>
      <w:marRight w:val="0"/>
      <w:marTop w:val="0"/>
      <w:marBottom w:val="0"/>
      <w:divBdr>
        <w:top w:val="none" w:sz="0" w:space="0" w:color="auto"/>
        <w:left w:val="none" w:sz="0" w:space="0" w:color="auto"/>
        <w:bottom w:val="none" w:sz="0" w:space="0" w:color="auto"/>
        <w:right w:val="none" w:sz="0" w:space="0" w:color="auto"/>
      </w:divBdr>
    </w:div>
    <w:div w:id="1381395513">
      <w:bodyDiv w:val="1"/>
      <w:marLeft w:val="0"/>
      <w:marRight w:val="0"/>
      <w:marTop w:val="0"/>
      <w:marBottom w:val="0"/>
      <w:divBdr>
        <w:top w:val="none" w:sz="0" w:space="0" w:color="auto"/>
        <w:left w:val="none" w:sz="0" w:space="0" w:color="auto"/>
        <w:bottom w:val="none" w:sz="0" w:space="0" w:color="auto"/>
        <w:right w:val="none" w:sz="0" w:space="0" w:color="auto"/>
      </w:divBdr>
      <w:divsChild>
        <w:div w:id="1721516405">
          <w:marLeft w:val="0"/>
          <w:marRight w:val="0"/>
          <w:marTop w:val="0"/>
          <w:marBottom w:val="0"/>
          <w:divBdr>
            <w:top w:val="none" w:sz="0" w:space="0" w:color="auto"/>
            <w:left w:val="none" w:sz="0" w:space="0" w:color="auto"/>
            <w:bottom w:val="none" w:sz="0" w:space="0" w:color="auto"/>
            <w:right w:val="none" w:sz="0" w:space="0" w:color="auto"/>
          </w:divBdr>
        </w:div>
      </w:divsChild>
    </w:div>
    <w:div w:id="1381857338">
      <w:bodyDiv w:val="1"/>
      <w:marLeft w:val="0"/>
      <w:marRight w:val="0"/>
      <w:marTop w:val="0"/>
      <w:marBottom w:val="0"/>
      <w:divBdr>
        <w:top w:val="none" w:sz="0" w:space="0" w:color="auto"/>
        <w:left w:val="none" w:sz="0" w:space="0" w:color="auto"/>
        <w:bottom w:val="none" w:sz="0" w:space="0" w:color="auto"/>
        <w:right w:val="none" w:sz="0" w:space="0" w:color="auto"/>
      </w:divBdr>
    </w:div>
    <w:div w:id="1381979507">
      <w:bodyDiv w:val="1"/>
      <w:marLeft w:val="0"/>
      <w:marRight w:val="0"/>
      <w:marTop w:val="0"/>
      <w:marBottom w:val="0"/>
      <w:divBdr>
        <w:top w:val="none" w:sz="0" w:space="0" w:color="auto"/>
        <w:left w:val="none" w:sz="0" w:space="0" w:color="auto"/>
        <w:bottom w:val="none" w:sz="0" w:space="0" w:color="auto"/>
        <w:right w:val="none" w:sz="0" w:space="0" w:color="auto"/>
      </w:divBdr>
    </w:div>
    <w:div w:id="1383333922">
      <w:bodyDiv w:val="1"/>
      <w:marLeft w:val="0"/>
      <w:marRight w:val="0"/>
      <w:marTop w:val="0"/>
      <w:marBottom w:val="0"/>
      <w:divBdr>
        <w:top w:val="none" w:sz="0" w:space="0" w:color="auto"/>
        <w:left w:val="none" w:sz="0" w:space="0" w:color="auto"/>
        <w:bottom w:val="none" w:sz="0" w:space="0" w:color="auto"/>
        <w:right w:val="none" w:sz="0" w:space="0" w:color="auto"/>
      </w:divBdr>
    </w:div>
    <w:div w:id="1385252955">
      <w:bodyDiv w:val="1"/>
      <w:marLeft w:val="0"/>
      <w:marRight w:val="0"/>
      <w:marTop w:val="0"/>
      <w:marBottom w:val="0"/>
      <w:divBdr>
        <w:top w:val="none" w:sz="0" w:space="0" w:color="auto"/>
        <w:left w:val="none" w:sz="0" w:space="0" w:color="auto"/>
        <w:bottom w:val="none" w:sz="0" w:space="0" w:color="auto"/>
        <w:right w:val="none" w:sz="0" w:space="0" w:color="auto"/>
      </w:divBdr>
      <w:divsChild>
        <w:div w:id="316687383">
          <w:marLeft w:val="0"/>
          <w:marRight w:val="0"/>
          <w:marTop w:val="0"/>
          <w:marBottom w:val="0"/>
          <w:divBdr>
            <w:top w:val="none" w:sz="0" w:space="0" w:color="auto"/>
            <w:left w:val="none" w:sz="0" w:space="0" w:color="auto"/>
            <w:bottom w:val="none" w:sz="0" w:space="0" w:color="auto"/>
            <w:right w:val="none" w:sz="0" w:space="0" w:color="auto"/>
          </w:divBdr>
        </w:div>
      </w:divsChild>
    </w:div>
    <w:div w:id="1385720281">
      <w:bodyDiv w:val="1"/>
      <w:marLeft w:val="0"/>
      <w:marRight w:val="0"/>
      <w:marTop w:val="0"/>
      <w:marBottom w:val="0"/>
      <w:divBdr>
        <w:top w:val="none" w:sz="0" w:space="0" w:color="auto"/>
        <w:left w:val="none" w:sz="0" w:space="0" w:color="auto"/>
        <w:bottom w:val="none" w:sz="0" w:space="0" w:color="auto"/>
        <w:right w:val="none" w:sz="0" w:space="0" w:color="auto"/>
      </w:divBdr>
    </w:div>
    <w:div w:id="1385830651">
      <w:bodyDiv w:val="1"/>
      <w:marLeft w:val="0"/>
      <w:marRight w:val="0"/>
      <w:marTop w:val="0"/>
      <w:marBottom w:val="0"/>
      <w:divBdr>
        <w:top w:val="none" w:sz="0" w:space="0" w:color="auto"/>
        <w:left w:val="none" w:sz="0" w:space="0" w:color="auto"/>
        <w:bottom w:val="none" w:sz="0" w:space="0" w:color="auto"/>
        <w:right w:val="none" w:sz="0" w:space="0" w:color="auto"/>
      </w:divBdr>
    </w:div>
    <w:div w:id="1385831110">
      <w:bodyDiv w:val="1"/>
      <w:marLeft w:val="0"/>
      <w:marRight w:val="0"/>
      <w:marTop w:val="0"/>
      <w:marBottom w:val="0"/>
      <w:divBdr>
        <w:top w:val="none" w:sz="0" w:space="0" w:color="auto"/>
        <w:left w:val="none" w:sz="0" w:space="0" w:color="auto"/>
        <w:bottom w:val="none" w:sz="0" w:space="0" w:color="auto"/>
        <w:right w:val="none" w:sz="0" w:space="0" w:color="auto"/>
      </w:divBdr>
      <w:divsChild>
        <w:div w:id="1685133142">
          <w:marLeft w:val="0"/>
          <w:marRight w:val="0"/>
          <w:marTop w:val="0"/>
          <w:marBottom w:val="0"/>
          <w:divBdr>
            <w:top w:val="none" w:sz="0" w:space="0" w:color="auto"/>
            <w:left w:val="none" w:sz="0" w:space="0" w:color="auto"/>
            <w:bottom w:val="none" w:sz="0" w:space="0" w:color="auto"/>
            <w:right w:val="none" w:sz="0" w:space="0" w:color="auto"/>
          </w:divBdr>
        </w:div>
      </w:divsChild>
    </w:div>
    <w:div w:id="1386097804">
      <w:bodyDiv w:val="1"/>
      <w:marLeft w:val="0"/>
      <w:marRight w:val="0"/>
      <w:marTop w:val="0"/>
      <w:marBottom w:val="0"/>
      <w:divBdr>
        <w:top w:val="none" w:sz="0" w:space="0" w:color="auto"/>
        <w:left w:val="none" w:sz="0" w:space="0" w:color="auto"/>
        <w:bottom w:val="none" w:sz="0" w:space="0" w:color="auto"/>
        <w:right w:val="none" w:sz="0" w:space="0" w:color="auto"/>
      </w:divBdr>
    </w:div>
    <w:div w:id="1386759061">
      <w:bodyDiv w:val="1"/>
      <w:marLeft w:val="0"/>
      <w:marRight w:val="0"/>
      <w:marTop w:val="0"/>
      <w:marBottom w:val="0"/>
      <w:divBdr>
        <w:top w:val="none" w:sz="0" w:space="0" w:color="auto"/>
        <w:left w:val="none" w:sz="0" w:space="0" w:color="auto"/>
        <w:bottom w:val="none" w:sz="0" w:space="0" w:color="auto"/>
        <w:right w:val="none" w:sz="0" w:space="0" w:color="auto"/>
      </w:divBdr>
    </w:div>
    <w:div w:id="1387029495">
      <w:bodyDiv w:val="1"/>
      <w:marLeft w:val="0"/>
      <w:marRight w:val="0"/>
      <w:marTop w:val="0"/>
      <w:marBottom w:val="0"/>
      <w:divBdr>
        <w:top w:val="none" w:sz="0" w:space="0" w:color="auto"/>
        <w:left w:val="none" w:sz="0" w:space="0" w:color="auto"/>
        <w:bottom w:val="none" w:sz="0" w:space="0" w:color="auto"/>
        <w:right w:val="none" w:sz="0" w:space="0" w:color="auto"/>
      </w:divBdr>
    </w:div>
    <w:div w:id="1387218048">
      <w:bodyDiv w:val="1"/>
      <w:marLeft w:val="0"/>
      <w:marRight w:val="0"/>
      <w:marTop w:val="0"/>
      <w:marBottom w:val="0"/>
      <w:divBdr>
        <w:top w:val="none" w:sz="0" w:space="0" w:color="auto"/>
        <w:left w:val="none" w:sz="0" w:space="0" w:color="auto"/>
        <w:bottom w:val="none" w:sz="0" w:space="0" w:color="auto"/>
        <w:right w:val="none" w:sz="0" w:space="0" w:color="auto"/>
      </w:divBdr>
    </w:div>
    <w:div w:id="1387560861">
      <w:bodyDiv w:val="1"/>
      <w:marLeft w:val="0"/>
      <w:marRight w:val="0"/>
      <w:marTop w:val="0"/>
      <w:marBottom w:val="0"/>
      <w:divBdr>
        <w:top w:val="none" w:sz="0" w:space="0" w:color="auto"/>
        <w:left w:val="none" w:sz="0" w:space="0" w:color="auto"/>
        <w:bottom w:val="none" w:sz="0" w:space="0" w:color="auto"/>
        <w:right w:val="none" w:sz="0" w:space="0" w:color="auto"/>
      </w:divBdr>
    </w:div>
    <w:div w:id="1389844318">
      <w:bodyDiv w:val="1"/>
      <w:marLeft w:val="0"/>
      <w:marRight w:val="0"/>
      <w:marTop w:val="0"/>
      <w:marBottom w:val="0"/>
      <w:divBdr>
        <w:top w:val="none" w:sz="0" w:space="0" w:color="auto"/>
        <w:left w:val="none" w:sz="0" w:space="0" w:color="auto"/>
        <w:bottom w:val="none" w:sz="0" w:space="0" w:color="auto"/>
        <w:right w:val="none" w:sz="0" w:space="0" w:color="auto"/>
      </w:divBdr>
    </w:div>
    <w:div w:id="1390883065">
      <w:bodyDiv w:val="1"/>
      <w:marLeft w:val="0"/>
      <w:marRight w:val="0"/>
      <w:marTop w:val="0"/>
      <w:marBottom w:val="0"/>
      <w:divBdr>
        <w:top w:val="none" w:sz="0" w:space="0" w:color="auto"/>
        <w:left w:val="none" w:sz="0" w:space="0" w:color="auto"/>
        <w:bottom w:val="none" w:sz="0" w:space="0" w:color="auto"/>
        <w:right w:val="none" w:sz="0" w:space="0" w:color="auto"/>
      </w:divBdr>
    </w:div>
    <w:div w:id="1391221834">
      <w:bodyDiv w:val="1"/>
      <w:marLeft w:val="0"/>
      <w:marRight w:val="0"/>
      <w:marTop w:val="0"/>
      <w:marBottom w:val="0"/>
      <w:divBdr>
        <w:top w:val="none" w:sz="0" w:space="0" w:color="auto"/>
        <w:left w:val="none" w:sz="0" w:space="0" w:color="auto"/>
        <w:bottom w:val="none" w:sz="0" w:space="0" w:color="auto"/>
        <w:right w:val="none" w:sz="0" w:space="0" w:color="auto"/>
      </w:divBdr>
    </w:div>
    <w:div w:id="1391998170">
      <w:bodyDiv w:val="1"/>
      <w:marLeft w:val="0"/>
      <w:marRight w:val="0"/>
      <w:marTop w:val="0"/>
      <w:marBottom w:val="0"/>
      <w:divBdr>
        <w:top w:val="none" w:sz="0" w:space="0" w:color="auto"/>
        <w:left w:val="none" w:sz="0" w:space="0" w:color="auto"/>
        <w:bottom w:val="none" w:sz="0" w:space="0" w:color="auto"/>
        <w:right w:val="none" w:sz="0" w:space="0" w:color="auto"/>
      </w:divBdr>
    </w:div>
    <w:div w:id="1392650804">
      <w:bodyDiv w:val="1"/>
      <w:marLeft w:val="0"/>
      <w:marRight w:val="0"/>
      <w:marTop w:val="0"/>
      <w:marBottom w:val="0"/>
      <w:divBdr>
        <w:top w:val="none" w:sz="0" w:space="0" w:color="auto"/>
        <w:left w:val="none" w:sz="0" w:space="0" w:color="auto"/>
        <w:bottom w:val="none" w:sz="0" w:space="0" w:color="auto"/>
        <w:right w:val="none" w:sz="0" w:space="0" w:color="auto"/>
      </w:divBdr>
    </w:div>
    <w:div w:id="1395926857">
      <w:bodyDiv w:val="1"/>
      <w:marLeft w:val="0"/>
      <w:marRight w:val="0"/>
      <w:marTop w:val="0"/>
      <w:marBottom w:val="0"/>
      <w:divBdr>
        <w:top w:val="none" w:sz="0" w:space="0" w:color="auto"/>
        <w:left w:val="none" w:sz="0" w:space="0" w:color="auto"/>
        <w:bottom w:val="none" w:sz="0" w:space="0" w:color="auto"/>
        <w:right w:val="none" w:sz="0" w:space="0" w:color="auto"/>
      </w:divBdr>
      <w:divsChild>
        <w:div w:id="1296370871">
          <w:marLeft w:val="0"/>
          <w:marRight w:val="0"/>
          <w:marTop w:val="0"/>
          <w:marBottom w:val="0"/>
          <w:divBdr>
            <w:top w:val="none" w:sz="0" w:space="0" w:color="auto"/>
            <w:left w:val="none" w:sz="0" w:space="0" w:color="auto"/>
            <w:bottom w:val="none" w:sz="0" w:space="0" w:color="auto"/>
            <w:right w:val="none" w:sz="0" w:space="0" w:color="auto"/>
          </w:divBdr>
        </w:div>
      </w:divsChild>
    </w:div>
    <w:div w:id="1396003012">
      <w:bodyDiv w:val="1"/>
      <w:marLeft w:val="0"/>
      <w:marRight w:val="0"/>
      <w:marTop w:val="0"/>
      <w:marBottom w:val="0"/>
      <w:divBdr>
        <w:top w:val="none" w:sz="0" w:space="0" w:color="auto"/>
        <w:left w:val="none" w:sz="0" w:space="0" w:color="auto"/>
        <w:bottom w:val="none" w:sz="0" w:space="0" w:color="auto"/>
        <w:right w:val="none" w:sz="0" w:space="0" w:color="auto"/>
      </w:divBdr>
      <w:divsChild>
        <w:div w:id="1982924145">
          <w:marLeft w:val="0"/>
          <w:marRight w:val="0"/>
          <w:marTop w:val="0"/>
          <w:marBottom w:val="0"/>
          <w:divBdr>
            <w:top w:val="none" w:sz="0" w:space="0" w:color="auto"/>
            <w:left w:val="none" w:sz="0" w:space="0" w:color="auto"/>
            <w:bottom w:val="none" w:sz="0" w:space="0" w:color="auto"/>
            <w:right w:val="none" w:sz="0" w:space="0" w:color="auto"/>
          </w:divBdr>
        </w:div>
      </w:divsChild>
    </w:div>
    <w:div w:id="1396393551">
      <w:bodyDiv w:val="1"/>
      <w:marLeft w:val="0"/>
      <w:marRight w:val="0"/>
      <w:marTop w:val="0"/>
      <w:marBottom w:val="0"/>
      <w:divBdr>
        <w:top w:val="none" w:sz="0" w:space="0" w:color="auto"/>
        <w:left w:val="none" w:sz="0" w:space="0" w:color="auto"/>
        <w:bottom w:val="none" w:sz="0" w:space="0" w:color="auto"/>
        <w:right w:val="none" w:sz="0" w:space="0" w:color="auto"/>
      </w:divBdr>
    </w:div>
    <w:div w:id="1396588984">
      <w:bodyDiv w:val="1"/>
      <w:marLeft w:val="0"/>
      <w:marRight w:val="0"/>
      <w:marTop w:val="0"/>
      <w:marBottom w:val="0"/>
      <w:divBdr>
        <w:top w:val="none" w:sz="0" w:space="0" w:color="auto"/>
        <w:left w:val="none" w:sz="0" w:space="0" w:color="auto"/>
        <w:bottom w:val="none" w:sz="0" w:space="0" w:color="auto"/>
        <w:right w:val="none" w:sz="0" w:space="0" w:color="auto"/>
      </w:divBdr>
    </w:div>
    <w:div w:id="1400052124">
      <w:bodyDiv w:val="1"/>
      <w:marLeft w:val="0"/>
      <w:marRight w:val="0"/>
      <w:marTop w:val="0"/>
      <w:marBottom w:val="0"/>
      <w:divBdr>
        <w:top w:val="none" w:sz="0" w:space="0" w:color="auto"/>
        <w:left w:val="none" w:sz="0" w:space="0" w:color="auto"/>
        <w:bottom w:val="none" w:sz="0" w:space="0" w:color="auto"/>
        <w:right w:val="none" w:sz="0" w:space="0" w:color="auto"/>
      </w:divBdr>
      <w:divsChild>
        <w:div w:id="969476796">
          <w:marLeft w:val="0"/>
          <w:marRight w:val="0"/>
          <w:marTop w:val="0"/>
          <w:marBottom w:val="0"/>
          <w:divBdr>
            <w:top w:val="none" w:sz="0" w:space="0" w:color="auto"/>
            <w:left w:val="none" w:sz="0" w:space="0" w:color="auto"/>
            <w:bottom w:val="none" w:sz="0" w:space="0" w:color="auto"/>
            <w:right w:val="none" w:sz="0" w:space="0" w:color="auto"/>
          </w:divBdr>
        </w:div>
      </w:divsChild>
    </w:div>
    <w:div w:id="1401292807">
      <w:bodyDiv w:val="1"/>
      <w:marLeft w:val="0"/>
      <w:marRight w:val="0"/>
      <w:marTop w:val="0"/>
      <w:marBottom w:val="0"/>
      <w:divBdr>
        <w:top w:val="none" w:sz="0" w:space="0" w:color="auto"/>
        <w:left w:val="none" w:sz="0" w:space="0" w:color="auto"/>
        <w:bottom w:val="none" w:sz="0" w:space="0" w:color="auto"/>
        <w:right w:val="none" w:sz="0" w:space="0" w:color="auto"/>
      </w:divBdr>
    </w:div>
    <w:div w:id="1403484441">
      <w:bodyDiv w:val="1"/>
      <w:marLeft w:val="0"/>
      <w:marRight w:val="0"/>
      <w:marTop w:val="0"/>
      <w:marBottom w:val="0"/>
      <w:divBdr>
        <w:top w:val="none" w:sz="0" w:space="0" w:color="auto"/>
        <w:left w:val="none" w:sz="0" w:space="0" w:color="auto"/>
        <w:bottom w:val="none" w:sz="0" w:space="0" w:color="auto"/>
        <w:right w:val="none" w:sz="0" w:space="0" w:color="auto"/>
      </w:divBdr>
    </w:div>
    <w:div w:id="1404640824">
      <w:bodyDiv w:val="1"/>
      <w:marLeft w:val="0"/>
      <w:marRight w:val="0"/>
      <w:marTop w:val="0"/>
      <w:marBottom w:val="0"/>
      <w:divBdr>
        <w:top w:val="none" w:sz="0" w:space="0" w:color="auto"/>
        <w:left w:val="none" w:sz="0" w:space="0" w:color="auto"/>
        <w:bottom w:val="none" w:sz="0" w:space="0" w:color="auto"/>
        <w:right w:val="none" w:sz="0" w:space="0" w:color="auto"/>
      </w:divBdr>
    </w:div>
    <w:div w:id="1406418092">
      <w:bodyDiv w:val="1"/>
      <w:marLeft w:val="0"/>
      <w:marRight w:val="0"/>
      <w:marTop w:val="0"/>
      <w:marBottom w:val="0"/>
      <w:divBdr>
        <w:top w:val="none" w:sz="0" w:space="0" w:color="auto"/>
        <w:left w:val="none" w:sz="0" w:space="0" w:color="auto"/>
        <w:bottom w:val="none" w:sz="0" w:space="0" w:color="auto"/>
        <w:right w:val="none" w:sz="0" w:space="0" w:color="auto"/>
      </w:divBdr>
    </w:div>
    <w:div w:id="1406758262">
      <w:bodyDiv w:val="1"/>
      <w:marLeft w:val="0"/>
      <w:marRight w:val="0"/>
      <w:marTop w:val="0"/>
      <w:marBottom w:val="0"/>
      <w:divBdr>
        <w:top w:val="none" w:sz="0" w:space="0" w:color="auto"/>
        <w:left w:val="none" w:sz="0" w:space="0" w:color="auto"/>
        <w:bottom w:val="none" w:sz="0" w:space="0" w:color="auto"/>
        <w:right w:val="none" w:sz="0" w:space="0" w:color="auto"/>
      </w:divBdr>
    </w:div>
    <w:div w:id="1410228173">
      <w:bodyDiv w:val="1"/>
      <w:marLeft w:val="0"/>
      <w:marRight w:val="0"/>
      <w:marTop w:val="0"/>
      <w:marBottom w:val="0"/>
      <w:divBdr>
        <w:top w:val="none" w:sz="0" w:space="0" w:color="auto"/>
        <w:left w:val="none" w:sz="0" w:space="0" w:color="auto"/>
        <w:bottom w:val="none" w:sz="0" w:space="0" w:color="auto"/>
        <w:right w:val="none" w:sz="0" w:space="0" w:color="auto"/>
      </w:divBdr>
    </w:div>
    <w:div w:id="1413236679">
      <w:bodyDiv w:val="1"/>
      <w:marLeft w:val="0"/>
      <w:marRight w:val="0"/>
      <w:marTop w:val="0"/>
      <w:marBottom w:val="0"/>
      <w:divBdr>
        <w:top w:val="none" w:sz="0" w:space="0" w:color="auto"/>
        <w:left w:val="none" w:sz="0" w:space="0" w:color="auto"/>
        <w:bottom w:val="none" w:sz="0" w:space="0" w:color="auto"/>
        <w:right w:val="none" w:sz="0" w:space="0" w:color="auto"/>
      </w:divBdr>
    </w:div>
    <w:div w:id="1414743966">
      <w:bodyDiv w:val="1"/>
      <w:marLeft w:val="0"/>
      <w:marRight w:val="0"/>
      <w:marTop w:val="0"/>
      <w:marBottom w:val="0"/>
      <w:divBdr>
        <w:top w:val="none" w:sz="0" w:space="0" w:color="auto"/>
        <w:left w:val="none" w:sz="0" w:space="0" w:color="auto"/>
        <w:bottom w:val="none" w:sz="0" w:space="0" w:color="auto"/>
        <w:right w:val="none" w:sz="0" w:space="0" w:color="auto"/>
      </w:divBdr>
    </w:div>
    <w:div w:id="1415594292">
      <w:bodyDiv w:val="1"/>
      <w:marLeft w:val="0"/>
      <w:marRight w:val="0"/>
      <w:marTop w:val="0"/>
      <w:marBottom w:val="0"/>
      <w:divBdr>
        <w:top w:val="none" w:sz="0" w:space="0" w:color="auto"/>
        <w:left w:val="none" w:sz="0" w:space="0" w:color="auto"/>
        <w:bottom w:val="none" w:sz="0" w:space="0" w:color="auto"/>
        <w:right w:val="none" w:sz="0" w:space="0" w:color="auto"/>
      </w:divBdr>
    </w:div>
    <w:div w:id="1415784703">
      <w:bodyDiv w:val="1"/>
      <w:marLeft w:val="0"/>
      <w:marRight w:val="0"/>
      <w:marTop w:val="0"/>
      <w:marBottom w:val="0"/>
      <w:divBdr>
        <w:top w:val="none" w:sz="0" w:space="0" w:color="auto"/>
        <w:left w:val="none" w:sz="0" w:space="0" w:color="auto"/>
        <w:bottom w:val="none" w:sz="0" w:space="0" w:color="auto"/>
        <w:right w:val="none" w:sz="0" w:space="0" w:color="auto"/>
      </w:divBdr>
    </w:div>
    <w:div w:id="1419323901">
      <w:bodyDiv w:val="1"/>
      <w:marLeft w:val="0"/>
      <w:marRight w:val="0"/>
      <w:marTop w:val="0"/>
      <w:marBottom w:val="0"/>
      <w:divBdr>
        <w:top w:val="none" w:sz="0" w:space="0" w:color="auto"/>
        <w:left w:val="none" w:sz="0" w:space="0" w:color="auto"/>
        <w:bottom w:val="none" w:sz="0" w:space="0" w:color="auto"/>
        <w:right w:val="none" w:sz="0" w:space="0" w:color="auto"/>
      </w:divBdr>
    </w:div>
    <w:div w:id="1419524253">
      <w:bodyDiv w:val="1"/>
      <w:marLeft w:val="0"/>
      <w:marRight w:val="0"/>
      <w:marTop w:val="0"/>
      <w:marBottom w:val="0"/>
      <w:divBdr>
        <w:top w:val="none" w:sz="0" w:space="0" w:color="auto"/>
        <w:left w:val="none" w:sz="0" w:space="0" w:color="auto"/>
        <w:bottom w:val="none" w:sz="0" w:space="0" w:color="auto"/>
        <w:right w:val="none" w:sz="0" w:space="0" w:color="auto"/>
      </w:divBdr>
    </w:div>
    <w:div w:id="1422067239">
      <w:bodyDiv w:val="1"/>
      <w:marLeft w:val="0"/>
      <w:marRight w:val="0"/>
      <w:marTop w:val="0"/>
      <w:marBottom w:val="0"/>
      <w:divBdr>
        <w:top w:val="none" w:sz="0" w:space="0" w:color="auto"/>
        <w:left w:val="none" w:sz="0" w:space="0" w:color="auto"/>
        <w:bottom w:val="none" w:sz="0" w:space="0" w:color="auto"/>
        <w:right w:val="none" w:sz="0" w:space="0" w:color="auto"/>
      </w:divBdr>
    </w:div>
    <w:div w:id="1422336290">
      <w:bodyDiv w:val="1"/>
      <w:marLeft w:val="0"/>
      <w:marRight w:val="0"/>
      <w:marTop w:val="0"/>
      <w:marBottom w:val="0"/>
      <w:divBdr>
        <w:top w:val="none" w:sz="0" w:space="0" w:color="auto"/>
        <w:left w:val="none" w:sz="0" w:space="0" w:color="auto"/>
        <w:bottom w:val="none" w:sz="0" w:space="0" w:color="auto"/>
        <w:right w:val="none" w:sz="0" w:space="0" w:color="auto"/>
      </w:divBdr>
      <w:divsChild>
        <w:div w:id="313610932">
          <w:marLeft w:val="0"/>
          <w:marRight w:val="0"/>
          <w:marTop w:val="0"/>
          <w:marBottom w:val="0"/>
          <w:divBdr>
            <w:top w:val="none" w:sz="0" w:space="0" w:color="auto"/>
            <w:left w:val="none" w:sz="0" w:space="0" w:color="auto"/>
            <w:bottom w:val="none" w:sz="0" w:space="0" w:color="auto"/>
            <w:right w:val="none" w:sz="0" w:space="0" w:color="auto"/>
          </w:divBdr>
          <w:divsChild>
            <w:div w:id="1633291082">
              <w:marLeft w:val="0"/>
              <w:marRight w:val="0"/>
              <w:marTop w:val="0"/>
              <w:marBottom w:val="0"/>
              <w:divBdr>
                <w:top w:val="none" w:sz="0" w:space="0" w:color="auto"/>
                <w:left w:val="none" w:sz="0" w:space="0" w:color="auto"/>
                <w:bottom w:val="none" w:sz="0" w:space="0" w:color="auto"/>
                <w:right w:val="none" w:sz="0" w:space="0" w:color="auto"/>
              </w:divBdr>
              <w:divsChild>
                <w:div w:id="2121145235">
                  <w:marLeft w:val="0"/>
                  <w:marRight w:val="348"/>
                  <w:marTop w:val="0"/>
                  <w:marBottom w:val="0"/>
                  <w:divBdr>
                    <w:top w:val="none" w:sz="0" w:space="0" w:color="auto"/>
                    <w:left w:val="none" w:sz="0" w:space="0" w:color="auto"/>
                    <w:bottom w:val="none" w:sz="0" w:space="0" w:color="auto"/>
                    <w:right w:val="none" w:sz="0" w:space="0" w:color="auto"/>
                  </w:divBdr>
                  <w:divsChild>
                    <w:div w:id="1264537062">
                      <w:marLeft w:val="0"/>
                      <w:marRight w:val="0"/>
                      <w:marTop w:val="0"/>
                      <w:marBottom w:val="338"/>
                      <w:divBdr>
                        <w:top w:val="none" w:sz="0" w:space="0" w:color="auto"/>
                        <w:left w:val="none" w:sz="0" w:space="0" w:color="auto"/>
                        <w:bottom w:val="none" w:sz="0" w:space="0" w:color="auto"/>
                        <w:right w:val="none" w:sz="0" w:space="0" w:color="auto"/>
                      </w:divBdr>
                      <w:divsChild>
                        <w:div w:id="23213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282585">
          <w:marLeft w:val="0"/>
          <w:marRight w:val="0"/>
          <w:marTop w:val="0"/>
          <w:marBottom w:val="0"/>
          <w:divBdr>
            <w:top w:val="none" w:sz="0" w:space="0" w:color="auto"/>
            <w:left w:val="none" w:sz="0" w:space="0" w:color="auto"/>
            <w:bottom w:val="none" w:sz="0" w:space="0" w:color="auto"/>
            <w:right w:val="none" w:sz="0" w:space="0" w:color="auto"/>
          </w:divBdr>
          <w:divsChild>
            <w:div w:id="503860711">
              <w:marLeft w:val="0"/>
              <w:marRight w:val="0"/>
              <w:marTop w:val="0"/>
              <w:marBottom w:val="0"/>
              <w:divBdr>
                <w:top w:val="none" w:sz="0" w:space="0" w:color="auto"/>
                <w:left w:val="none" w:sz="0" w:space="0" w:color="auto"/>
                <w:bottom w:val="none" w:sz="0" w:space="0" w:color="auto"/>
                <w:right w:val="none" w:sz="0" w:space="0" w:color="auto"/>
              </w:divBdr>
              <w:divsChild>
                <w:div w:id="243803068">
                  <w:marLeft w:val="0"/>
                  <w:marRight w:val="348"/>
                  <w:marTop w:val="0"/>
                  <w:marBottom w:val="0"/>
                  <w:divBdr>
                    <w:top w:val="none" w:sz="0" w:space="0" w:color="auto"/>
                    <w:left w:val="none" w:sz="0" w:space="0" w:color="auto"/>
                    <w:bottom w:val="none" w:sz="0" w:space="0" w:color="auto"/>
                    <w:right w:val="none" w:sz="0" w:space="0" w:color="auto"/>
                  </w:divBdr>
                  <w:divsChild>
                    <w:div w:id="2006516920">
                      <w:marLeft w:val="0"/>
                      <w:marRight w:val="0"/>
                      <w:marTop w:val="169"/>
                      <w:marBottom w:val="338"/>
                      <w:divBdr>
                        <w:top w:val="none" w:sz="0" w:space="0" w:color="auto"/>
                        <w:left w:val="none" w:sz="0" w:space="0" w:color="auto"/>
                        <w:bottom w:val="none" w:sz="0" w:space="0" w:color="auto"/>
                        <w:right w:val="none" w:sz="0" w:space="0" w:color="auto"/>
                      </w:divBdr>
                      <w:divsChild>
                        <w:div w:id="232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12327">
                  <w:marLeft w:val="0"/>
                  <w:marRight w:val="0"/>
                  <w:marTop w:val="0"/>
                  <w:marBottom w:val="0"/>
                  <w:divBdr>
                    <w:top w:val="none" w:sz="0" w:space="0" w:color="auto"/>
                    <w:left w:val="none" w:sz="0" w:space="0" w:color="auto"/>
                    <w:bottom w:val="none" w:sz="0" w:space="0" w:color="auto"/>
                    <w:right w:val="none" w:sz="0" w:space="0" w:color="auto"/>
                  </w:divBdr>
                  <w:divsChild>
                    <w:div w:id="1219782998">
                      <w:marLeft w:val="0"/>
                      <w:marRight w:val="0"/>
                      <w:marTop w:val="0"/>
                      <w:marBottom w:val="0"/>
                      <w:divBdr>
                        <w:top w:val="none" w:sz="0" w:space="0" w:color="auto"/>
                        <w:left w:val="none" w:sz="0" w:space="0" w:color="auto"/>
                        <w:bottom w:val="none" w:sz="0" w:space="0" w:color="auto"/>
                        <w:right w:val="none" w:sz="0" w:space="0" w:color="auto"/>
                      </w:divBdr>
                      <w:divsChild>
                        <w:div w:id="1183085451">
                          <w:marLeft w:val="0"/>
                          <w:marRight w:val="0"/>
                          <w:marTop w:val="0"/>
                          <w:marBottom w:val="0"/>
                          <w:divBdr>
                            <w:top w:val="none" w:sz="0" w:space="0" w:color="auto"/>
                            <w:left w:val="none" w:sz="0" w:space="0" w:color="auto"/>
                            <w:bottom w:val="none" w:sz="0" w:space="0" w:color="auto"/>
                            <w:right w:val="none" w:sz="0" w:space="0" w:color="auto"/>
                          </w:divBdr>
                          <w:divsChild>
                            <w:div w:id="886531436">
                              <w:marLeft w:val="0"/>
                              <w:marRight w:val="0"/>
                              <w:marTop w:val="0"/>
                              <w:marBottom w:val="0"/>
                              <w:divBdr>
                                <w:top w:val="none" w:sz="0" w:space="0" w:color="auto"/>
                                <w:left w:val="none" w:sz="0" w:space="0" w:color="auto"/>
                                <w:bottom w:val="none" w:sz="0" w:space="0" w:color="auto"/>
                                <w:right w:val="none" w:sz="0" w:space="0" w:color="auto"/>
                              </w:divBdr>
                              <w:divsChild>
                                <w:div w:id="419984373">
                                  <w:marLeft w:val="0"/>
                                  <w:marRight w:val="0"/>
                                  <w:marTop w:val="0"/>
                                  <w:marBottom w:val="0"/>
                                  <w:divBdr>
                                    <w:top w:val="none" w:sz="0" w:space="0" w:color="auto"/>
                                    <w:left w:val="none" w:sz="0" w:space="0" w:color="auto"/>
                                    <w:bottom w:val="none" w:sz="0" w:space="0" w:color="auto"/>
                                    <w:right w:val="none" w:sz="0" w:space="0" w:color="auto"/>
                                  </w:divBdr>
                                </w:div>
                                <w:div w:id="2115441005">
                                  <w:marLeft w:val="0"/>
                                  <w:marRight w:val="0"/>
                                  <w:marTop w:val="0"/>
                                  <w:marBottom w:val="0"/>
                                  <w:divBdr>
                                    <w:top w:val="none" w:sz="0" w:space="0" w:color="auto"/>
                                    <w:left w:val="none" w:sz="0" w:space="0" w:color="auto"/>
                                    <w:bottom w:val="none" w:sz="0" w:space="0" w:color="auto"/>
                                    <w:right w:val="none" w:sz="0" w:space="0" w:color="auto"/>
                                  </w:divBdr>
                                  <w:divsChild>
                                    <w:div w:id="362947691">
                                      <w:marLeft w:val="0"/>
                                      <w:marRight w:val="0"/>
                                      <w:marTop w:val="0"/>
                                      <w:marBottom w:val="0"/>
                                      <w:divBdr>
                                        <w:top w:val="none" w:sz="0" w:space="0" w:color="auto"/>
                                        <w:left w:val="none" w:sz="0" w:space="0" w:color="auto"/>
                                        <w:bottom w:val="none" w:sz="0" w:space="0" w:color="auto"/>
                                        <w:right w:val="none" w:sz="0" w:space="0" w:color="auto"/>
                                      </w:divBdr>
                                    </w:div>
                                    <w:div w:id="111991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717180">
                              <w:marLeft w:val="0"/>
                              <w:marRight w:val="0"/>
                              <w:marTop w:val="0"/>
                              <w:marBottom w:val="0"/>
                              <w:divBdr>
                                <w:top w:val="none" w:sz="0" w:space="0" w:color="auto"/>
                                <w:left w:val="none" w:sz="0" w:space="0" w:color="auto"/>
                                <w:bottom w:val="none" w:sz="0" w:space="0" w:color="auto"/>
                                <w:right w:val="none" w:sz="0" w:space="0" w:color="auto"/>
                              </w:divBdr>
                              <w:divsChild>
                                <w:div w:id="1220674072">
                                  <w:marLeft w:val="0"/>
                                  <w:marRight w:val="0"/>
                                  <w:marTop w:val="0"/>
                                  <w:marBottom w:val="0"/>
                                  <w:divBdr>
                                    <w:top w:val="none" w:sz="0" w:space="0" w:color="auto"/>
                                    <w:left w:val="none" w:sz="0" w:space="0" w:color="auto"/>
                                    <w:bottom w:val="none" w:sz="0" w:space="0" w:color="auto"/>
                                    <w:right w:val="none" w:sz="0" w:space="0" w:color="auto"/>
                                  </w:divBdr>
                                  <w:divsChild>
                                    <w:div w:id="279730811">
                                      <w:marLeft w:val="0"/>
                                      <w:marRight w:val="0"/>
                                      <w:marTop w:val="0"/>
                                      <w:marBottom w:val="0"/>
                                      <w:divBdr>
                                        <w:top w:val="none" w:sz="0" w:space="0" w:color="auto"/>
                                        <w:left w:val="none" w:sz="0" w:space="0" w:color="auto"/>
                                        <w:bottom w:val="none" w:sz="0" w:space="0" w:color="auto"/>
                                        <w:right w:val="none" w:sz="0" w:space="0" w:color="auto"/>
                                      </w:divBdr>
                                      <w:divsChild>
                                        <w:div w:id="830826440">
                                          <w:marLeft w:val="0"/>
                                          <w:marRight w:val="0"/>
                                          <w:marTop w:val="0"/>
                                          <w:marBottom w:val="0"/>
                                          <w:divBdr>
                                            <w:top w:val="none" w:sz="0" w:space="0" w:color="auto"/>
                                            <w:left w:val="none" w:sz="0" w:space="0" w:color="auto"/>
                                            <w:bottom w:val="none" w:sz="0" w:space="0" w:color="auto"/>
                                            <w:right w:val="none" w:sz="0" w:space="0" w:color="auto"/>
                                          </w:divBdr>
                                        </w:div>
                                        <w:div w:id="2085645351">
                                          <w:marLeft w:val="0"/>
                                          <w:marRight w:val="0"/>
                                          <w:marTop w:val="0"/>
                                          <w:marBottom w:val="0"/>
                                          <w:divBdr>
                                            <w:top w:val="none" w:sz="0" w:space="0" w:color="auto"/>
                                            <w:left w:val="none" w:sz="0" w:space="0" w:color="auto"/>
                                            <w:bottom w:val="none" w:sz="0" w:space="0" w:color="auto"/>
                                            <w:right w:val="none" w:sz="0" w:space="0" w:color="auto"/>
                                          </w:divBdr>
                                        </w:div>
                                      </w:divsChild>
                                    </w:div>
                                    <w:div w:id="1190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721513">
      <w:bodyDiv w:val="1"/>
      <w:marLeft w:val="0"/>
      <w:marRight w:val="0"/>
      <w:marTop w:val="0"/>
      <w:marBottom w:val="0"/>
      <w:divBdr>
        <w:top w:val="none" w:sz="0" w:space="0" w:color="auto"/>
        <w:left w:val="none" w:sz="0" w:space="0" w:color="auto"/>
        <w:bottom w:val="none" w:sz="0" w:space="0" w:color="auto"/>
        <w:right w:val="none" w:sz="0" w:space="0" w:color="auto"/>
      </w:divBdr>
    </w:div>
    <w:div w:id="1423649207">
      <w:bodyDiv w:val="1"/>
      <w:marLeft w:val="0"/>
      <w:marRight w:val="0"/>
      <w:marTop w:val="0"/>
      <w:marBottom w:val="0"/>
      <w:divBdr>
        <w:top w:val="none" w:sz="0" w:space="0" w:color="auto"/>
        <w:left w:val="none" w:sz="0" w:space="0" w:color="auto"/>
        <w:bottom w:val="none" w:sz="0" w:space="0" w:color="auto"/>
        <w:right w:val="none" w:sz="0" w:space="0" w:color="auto"/>
      </w:divBdr>
      <w:divsChild>
        <w:div w:id="2137721539">
          <w:marLeft w:val="0"/>
          <w:marRight w:val="0"/>
          <w:marTop w:val="0"/>
          <w:marBottom w:val="0"/>
          <w:divBdr>
            <w:top w:val="none" w:sz="0" w:space="0" w:color="auto"/>
            <w:left w:val="none" w:sz="0" w:space="0" w:color="auto"/>
            <w:bottom w:val="none" w:sz="0" w:space="0" w:color="auto"/>
            <w:right w:val="none" w:sz="0" w:space="0" w:color="auto"/>
          </w:divBdr>
        </w:div>
      </w:divsChild>
    </w:div>
    <w:div w:id="1425150608">
      <w:bodyDiv w:val="1"/>
      <w:marLeft w:val="0"/>
      <w:marRight w:val="0"/>
      <w:marTop w:val="0"/>
      <w:marBottom w:val="0"/>
      <w:divBdr>
        <w:top w:val="none" w:sz="0" w:space="0" w:color="auto"/>
        <w:left w:val="none" w:sz="0" w:space="0" w:color="auto"/>
        <w:bottom w:val="none" w:sz="0" w:space="0" w:color="auto"/>
        <w:right w:val="none" w:sz="0" w:space="0" w:color="auto"/>
      </w:divBdr>
    </w:div>
    <w:div w:id="1425151010">
      <w:bodyDiv w:val="1"/>
      <w:marLeft w:val="0"/>
      <w:marRight w:val="0"/>
      <w:marTop w:val="0"/>
      <w:marBottom w:val="0"/>
      <w:divBdr>
        <w:top w:val="none" w:sz="0" w:space="0" w:color="auto"/>
        <w:left w:val="none" w:sz="0" w:space="0" w:color="auto"/>
        <w:bottom w:val="none" w:sz="0" w:space="0" w:color="auto"/>
        <w:right w:val="none" w:sz="0" w:space="0" w:color="auto"/>
      </w:divBdr>
    </w:div>
    <w:div w:id="1428304060">
      <w:bodyDiv w:val="1"/>
      <w:marLeft w:val="0"/>
      <w:marRight w:val="0"/>
      <w:marTop w:val="0"/>
      <w:marBottom w:val="0"/>
      <w:divBdr>
        <w:top w:val="none" w:sz="0" w:space="0" w:color="auto"/>
        <w:left w:val="none" w:sz="0" w:space="0" w:color="auto"/>
        <w:bottom w:val="none" w:sz="0" w:space="0" w:color="auto"/>
        <w:right w:val="none" w:sz="0" w:space="0" w:color="auto"/>
      </w:divBdr>
      <w:divsChild>
        <w:div w:id="1374960132">
          <w:marLeft w:val="0"/>
          <w:marRight w:val="0"/>
          <w:marTop w:val="0"/>
          <w:marBottom w:val="0"/>
          <w:divBdr>
            <w:top w:val="none" w:sz="0" w:space="0" w:color="auto"/>
            <w:left w:val="none" w:sz="0" w:space="0" w:color="auto"/>
            <w:bottom w:val="none" w:sz="0" w:space="0" w:color="auto"/>
            <w:right w:val="none" w:sz="0" w:space="0" w:color="auto"/>
          </w:divBdr>
        </w:div>
      </w:divsChild>
    </w:div>
    <w:div w:id="1428429718">
      <w:bodyDiv w:val="1"/>
      <w:marLeft w:val="0"/>
      <w:marRight w:val="0"/>
      <w:marTop w:val="0"/>
      <w:marBottom w:val="0"/>
      <w:divBdr>
        <w:top w:val="none" w:sz="0" w:space="0" w:color="auto"/>
        <w:left w:val="none" w:sz="0" w:space="0" w:color="auto"/>
        <w:bottom w:val="none" w:sz="0" w:space="0" w:color="auto"/>
        <w:right w:val="none" w:sz="0" w:space="0" w:color="auto"/>
      </w:divBdr>
    </w:div>
    <w:div w:id="1429350704">
      <w:bodyDiv w:val="1"/>
      <w:marLeft w:val="0"/>
      <w:marRight w:val="0"/>
      <w:marTop w:val="0"/>
      <w:marBottom w:val="0"/>
      <w:divBdr>
        <w:top w:val="none" w:sz="0" w:space="0" w:color="auto"/>
        <w:left w:val="none" w:sz="0" w:space="0" w:color="auto"/>
        <w:bottom w:val="none" w:sz="0" w:space="0" w:color="auto"/>
        <w:right w:val="none" w:sz="0" w:space="0" w:color="auto"/>
      </w:divBdr>
    </w:div>
    <w:div w:id="1435980295">
      <w:bodyDiv w:val="1"/>
      <w:marLeft w:val="0"/>
      <w:marRight w:val="0"/>
      <w:marTop w:val="0"/>
      <w:marBottom w:val="0"/>
      <w:divBdr>
        <w:top w:val="none" w:sz="0" w:space="0" w:color="auto"/>
        <w:left w:val="none" w:sz="0" w:space="0" w:color="auto"/>
        <w:bottom w:val="none" w:sz="0" w:space="0" w:color="auto"/>
        <w:right w:val="none" w:sz="0" w:space="0" w:color="auto"/>
      </w:divBdr>
    </w:div>
    <w:div w:id="1435980530">
      <w:bodyDiv w:val="1"/>
      <w:marLeft w:val="0"/>
      <w:marRight w:val="0"/>
      <w:marTop w:val="0"/>
      <w:marBottom w:val="0"/>
      <w:divBdr>
        <w:top w:val="none" w:sz="0" w:space="0" w:color="auto"/>
        <w:left w:val="none" w:sz="0" w:space="0" w:color="auto"/>
        <w:bottom w:val="none" w:sz="0" w:space="0" w:color="auto"/>
        <w:right w:val="none" w:sz="0" w:space="0" w:color="auto"/>
      </w:divBdr>
      <w:divsChild>
        <w:div w:id="1547182802">
          <w:marLeft w:val="0"/>
          <w:marRight w:val="0"/>
          <w:marTop w:val="0"/>
          <w:marBottom w:val="0"/>
          <w:divBdr>
            <w:top w:val="none" w:sz="0" w:space="0" w:color="auto"/>
            <w:left w:val="none" w:sz="0" w:space="0" w:color="auto"/>
            <w:bottom w:val="none" w:sz="0" w:space="0" w:color="auto"/>
            <w:right w:val="none" w:sz="0" w:space="0" w:color="auto"/>
          </w:divBdr>
        </w:div>
      </w:divsChild>
    </w:div>
    <w:div w:id="1437359233">
      <w:bodyDiv w:val="1"/>
      <w:marLeft w:val="0"/>
      <w:marRight w:val="0"/>
      <w:marTop w:val="0"/>
      <w:marBottom w:val="0"/>
      <w:divBdr>
        <w:top w:val="none" w:sz="0" w:space="0" w:color="auto"/>
        <w:left w:val="none" w:sz="0" w:space="0" w:color="auto"/>
        <w:bottom w:val="none" w:sz="0" w:space="0" w:color="auto"/>
        <w:right w:val="none" w:sz="0" w:space="0" w:color="auto"/>
      </w:divBdr>
      <w:divsChild>
        <w:div w:id="1462571392">
          <w:marLeft w:val="0"/>
          <w:marRight w:val="0"/>
          <w:marTop w:val="0"/>
          <w:marBottom w:val="0"/>
          <w:divBdr>
            <w:top w:val="none" w:sz="0" w:space="0" w:color="auto"/>
            <w:left w:val="none" w:sz="0" w:space="0" w:color="auto"/>
            <w:bottom w:val="none" w:sz="0" w:space="0" w:color="auto"/>
            <w:right w:val="none" w:sz="0" w:space="0" w:color="auto"/>
          </w:divBdr>
        </w:div>
      </w:divsChild>
    </w:div>
    <w:div w:id="1437403595">
      <w:bodyDiv w:val="1"/>
      <w:marLeft w:val="0"/>
      <w:marRight w:val="0"/>
      <w:marTop w:val="0"/>
      <w:marBottom w:val="0"/>
      <w:divBdr>
        <w:top w:val="none" w:sz="0" w:space="0" w:color="auto"/>
        <w:left w:val="none" w:sz="0" w:space="0" w:color="auto"/>
        <w:bottom w:val="none" w:sz="0" w:space="0" w:color="auto"/>
        <w:right w:val="none" w:sz="0" w:space="0" w:color="auto"/>
      </w:divBdr>
      <w:divsChild>
        <w:div w:id="1098216612">
          <w:marLeft w:val="0"/>
          <w:marRight w:val="0"/>
          <w:marTop w:val="0"/>
          <w:marBottom w:val="0"/>
          <w:divBdr>
            <w:top w:val="none" w:sz="0" w:space="0" w:color="auto"/>
            <w:left w:val="none" w:sz="0" w:space="0" w:color="auto"/>
            <w:bottom w:val="none" w:sz="0" w:space="0" w:color="auto"/>
            <w:right w:val="none" w:sz="0" w:space="0" w:color="auto"/>
          </w:divBdr>
        </w:div>
      </w:divsChild>
    </w:div>
    <w:div w:id="1437673479">
      <w:bodyDiv w:val="1"/>
      <w:marLeft w:val="0"/>
      <w:marRight w:val="0"/>
      <w:marTop w:val="0"/>
      <w:marBottom w:val="0"/>
      <w:divBdr>
        <w:top w:val="none" w:sz="0" w:space="0" w:color="auto"/>
        <w:left w:val="none" w:sz="0" w:space="0" w:color="auto"/>
        <w:bottom w:val="none" w:sz="0" w:space="0" w:color="auto"/>
        <w:right w:val="none" w:sz="0" w:space="0" w:color="auto"/>
      </w:divBdr>
    </w:div>
    <w:div w:id="1439064817">
      <w:bodyDiv w:val="1"/>
      <w:marLeft w:val="0"/>
      <w:marRight w:val="0"/>
      <w:marTop w:val="0"/>
      <w:marBottom w:val="0"/>
      <w:divBdr>
        <w:top w:val="none" w:sz="0" w:space="0" w:color="auto"/>
        <w:left w:val="none" w:sz="0" w:space="0" w:color="auto"/>
        <w:bottom w:val="none" w:sz="0" w:space="0" w:color="auto"/>
        <w:right w:val="none" w:sz="0" w:space="0" w:color="auto"/>
      </w:divBdr>
    </w:div>
    <w:div w:id="1440416591">
      <w:bodyDiv w:val="1"/>
      <w:marLeft w:val="0"/>
      <w:marRight w:val="0"/>
      <w:marTop w:val="0"/>
      <w:marBottom w:val="0"/>
      <w:divBdr>
        <w:top w:val="none" w:sz="0" w:space="0" w:color="auto"/>
        <w:left w:val="none" w:sz="0" w:space="0" w:color="auto"/>
        <w:bottom w:val="none" w:sz="0" w:space="0" w:color="auto"/>
        <w:right w:val="none" w:sz="0" w:space="0" w:color="auto"/>
      </w:divBdr>
      <w:divsChild>
        <w:div w:id="1704019585">
          <w:marLeft w:val="0"/>
          <w:marRight w:val="0"/>
          <w:marTop w:val="0"/>
          <w:marBottom w:val="0"/>
          <w:divBdr>
            <w:top w:val="none" w:sz="0" w:space="0" w:color="auto"/>
            <w:left w:val="none" w:sz="0" w:space="0" w:color="auto"/>
            <w:bottom w:val="none" w:sz="0" w:space="0" w:color="auto"/>
            <w:right w:val="none" w:sz="0" w:space="0" w:color="auto"/>
          </w:divBdr>
        </w:div>
      </w:divsChild>
    </w:div>
    <w:div w:id="1441947420">
      <w:bodyDiv w:val="1"/>
      <w:marLeft w:val="0"/>
      <w:marRight w:val="0"/>
      <w:marTop w:val="0"/>
      <w:marBottom w:val="0"/>
      <w:divBdr>
        <w:top w:val="none" w:sz="0" w:space="0" w:color="auto"/>
        <w:left w:val="none" w:sz="0" w:space="0" w:color="auto"/>
        <w:bottom w:val="none" w:sz="0" w:space="0" w:color="auto"/>
        <w:right w:val="none" w:sz="0" w:space="0" w:color="auto"/>
      </w:divBdr>
    </w:div>
    <w:div w:id="1442646072">
      <w:bodyDiv w:val="1"/>
      <w:marLeft w:val="0"/>
      <w:marRight w:val="0"/>
      <w:marTop w:val="0"/>
      <w:marBottom w:val="0"/>
      <w:divBdr>
        <w:top w:val="none" w:sz="0" w:space="0" w:color="auto"/>
        <w:left w:val="none" w:sz="0" w:space="0" w:color="auto"/>
        <w:bottom w:val="none" w:sz="0" w:space="0" w:color="auto"/>
        <w:right w:val="none" w:sz="0" w:space="0" w:color="auto"/>
      </w:divBdr>
    </w:div>
    <w:div w:id="1442987986">
      <w:bodyDiv w:val="1"/>
      <w:marLeft w:val="0"/>
      <w:marRight w:val="0"/>
      <w:marTop w:val="0"/>
      <w:marBottom w:val="0"/>
      <w:divBdr>
        <w:top w:val="none" w:sz="0" w:space="0" w:color="auto"/>
        <w:left w:val="none" w:sz="0" w:space="0" w:color="auto"/>
        <w:bottom w:val="none" w:sz="0" w:space="0" w:color="auto"/>
        <w:right w:val="none" w:sz="0" w:space="0" w:color="auto"/>
      </w:divBdr>
    </w:div>
    <w:div w:id="1446653886">
      <w:bodyDiv w:val="1"/>
      <w:marLeft w:val="0"/>
      <w:marRight w:val="0"/>
      <w:marTop w:val="0"/>
      <w:marBottom w:val="0"/>
      <w:divBdr>
        <w:top w:val="none" w:sz="0" w:space="0" w:color="auto"/>
        <w:left w:val="none" w:sz="0" w:space="0" w:color="auto"/>
        <w:bottom w:val="none" w:sz="0" w:space="0" w:color="auto"/>
        <w:right w:val="none" w:sz="0" w:space="0" w:color="auto"/>
      </w:divBdr>
    </w:div>
    <w:div w:id="1447193618">
      <w:bodyDiv w:val="1"/>
      <w:marLeft w:val="0"/>
      <w:marRight w:val="0"/>
      <w:marTop w:val="0"/>
      <w:marBottom w:val="0"/>
      <w:divBdr>
        <w:top w:val="none" w:sz="0" w:space="0" w:color="auto"/>
        <w:left w:val="none" w:sz="0" w:space="0" w:color="auto"/>
        <w:bottom w:val="none" w:sz="0" w:space="0" w:color="auto"/>
        <w:right w:val="none" w:sz="0" w:space="0" w:color="auto"/>
      </w:divBdr>
    </w:div>
    <w:div w:id="1448084066">
      <w:bodyDiv w:val="1"/>
      <w:marLeft w:val="0"/>
      <w:marRight w:val="0"/>
      <w:marTop w:val="0"/>
      <w:marBottom w:val="0"/>
      <w:divBdr>
        <w:top w:val="none" w:sz="0" w:space="0" w:color="auto"/>
        <w:left w:val="none" w:sz="0" w:space="0" w:color="auto"/>
        <w:bottom w:val="none" w:sz="0" w:space="0" w:color="auto"/>
        <w:right w:val="none" w:sz="0" w:space="0" w:color="auto"/>
      </w:divBdr>
      <w:divsChild>
        <w:div w:id="2081248791">
          <w:marLeft w:val="0"/>
          <w:marRight w:val="0"/>
          <w:marTop w:val="0"/>
          <w:marBottom w:val="0"/>
          <w:divBdr>
            <w:top w:val="none" w:sz="0" w:space="0" w:color="auto"/>
            <w:left w:val="none" w:sz="0" w:space="0" w:color="auto"/>
            <w:bottom w:val="none" w:sz="0" w:space="0" w:color="auto"/>
            <w:right w:val="none" w:sz="0" w:space="0" w:color="auto"/>
          </w:divBdr>
        </w:div>
      </w:divsChild>
    </w:div>
    <w:div w:id="1448351684">
      <w:bodyDiv w:val="1"/>
      <w:marLeft w:val="0"/>
      <w:marRight w:val="0"/>
      <w:marTop w:val="0"/>
      <w:marBottom w:val="0"/>
      <w:divBdr>
        <w:top w:val="none" w:sz="0" w:space="0" w:color="auto"/>
        <w:left w:val="none" w:sz="0" w:space="0" w:color="auto"/>
        <w:bottom w:val="none" w:sz="0" w:space="0" w:color="auto"/>
        <w:right w:val="none" w:sz="0" w:space="0" w:color="auto"/>
      </w:divBdr>
    </w:div>
    <w:div w:id="1448622886">
      <w:bodyDiv w:val="1"/>
      <w:marLeft w:val="0"/>
      <w:marRight w:val="0"/>
      <w:marTop w:val="0"/>
      <w:marBottom w:val="0"/>
      <w:divBdr>
        <w:top w:val="none" w:sz="0" w:space="0" w:color="auto"/>
        <w:left w:val="none" w:sz="0" w:space="0" w:color="auto"/>
        <w:bottom w:val="none" w:sz="0" w:space="0" w:color="auto"/>
        <w:right w:val="none" w:sz="0" w:space="0" w:color="auto"/>
      </w:divBdr>
      <w:divsChild>
        <w:div w:id="658192647">
          <w:marLeft w:val="0"/>
          <w:marRight w:val="45"/>
          <w:marTop w:val="0"/>
          <w:marBottom w:val="450"/>
          <w:divBdr>
            <w:top w:val="none" w:sz="0" w:space="0" w:color="auto"/>
            <w:left w:val="none" w:sz="0" w:space="0" w:color="auto"/>
            <w:bottom w:val="none" w:sz="0" w:space="0" w:color="auto"/>
            <w:right w:val="none" w:sz="0" w:space="0" w:color="auto"/>
          </w:divBdr>
        </w:div>
        <w:div w:id="1706130429">
          <w:marLeft w:val="0"/>
          <w:marRight w:val="0"/>
          <w:marTop w:val="360"/>
          <w:marBottom w:val="0"/>
          <w:divBdr>
            <w:top w:val="none" w:sz="0" w:space="0" w:color="auto"/>
            <w:left w:val="none" w:sz="0" w:space="0" w:color="auto"/>
            <w:bottom w:val="none" w:sz="0" w:space="0" w:color="auto"/>
            <w:right w:val="none" w:sz="0" w:space="0" w:color="auto"/>
          </w:divBdr>
        </w:div>
      </w:divsChild>
    </w:div>
    <w:div w:id="1449274991">
      <w:bodyDiv w:val="1"/>
      <w:marLeft w:val="0"/>
      <w:marRight w:val="0"/>
      <w:marTop w:val="0"/>
      <w:marBottom w:val="0"/>
      <w:divBdr>
        <w:top w:val="none" w:sz="0" w:space="0" w:color="auto"/>
        <w:left w:val="none" w:sz="0" w:space="0" w:color="auto"/>
        <w:bottom w:val="none" w:sz="0" w:space="0" w:color="auto"/>
        <w:right w:val="none" w:sz="0" w:space="0" w:color="auto"/>
      </w:divBdr>
    </w:div>
    <w:div w:id="1449738037">
      <w:bodyDiv w:val="1"/>
      <w:marLeft w:val="0"/>
      <w:marRight w:val="0"/>
      <w:marTop w:val="0"/>
      <w:marBottom w:val="0"/>
      <w:divBdr>
        <w:top w:val="none" w:sz="0" w:space="0" w:color="auto"/>
        <w:left w:val="none" w:sz="0" w:space="0" w:color="auto"/>
        <w:bottom w:val="none" w:sz="0" w:space="0" w:color="auto"/>
        <w:right w:val="none" w:sz="0" w:space="0" w:color="auto"/>
      </w:divBdr>
    </w:div>
    <w:div w:id="1451168481">
      <w:bodyDiv w:val="1"/>
      <w:marLeft w:val="0"/>
      <w:marRight w:val="0"/>
      <w:marTop w:val="0"/>
      <w:marBottom w:val="0"/>
      <w:divBdr>
        <w:top w:val="none" w:sz="0" w:space="0" w:color="auto"/>
        <w:left w:val="none" w:sz="0" w:space="0" w:color="auto"/>
        <w:bottom w:val="none" w:sz="0" w:space="0" w:color="auto"/>
        <w:right w:val="none" w:sz="0" w:space="0" w:color="auto"/>
      </w:divBdr>
      <w:divsChild>
        <w:div w:id="2125153764">
          <w:marLeft w:val="0"/>
          <w:marRight w:val="0"/>
          <w:marTop w:val="0"/>
          <w:marBottom w:val="0"/>
          <w:divBdr>
            <w:top w:val="none" w:sz="0" w:space="0" w:color="auto"/>
            <w:left w:val="none" w:sz="0" w:space="0" w:color="auto"/>
            <w:bottom w:val="none" w:sz="0" w:space="0" w:color="auto"/>
            <w:right w:val="none" w:sz="0" w:space="0" w:color="auto"/>
          </w:divBdr>
        </w:div>
      </w:divsChild>
    </w:div>
    <w:div w:id="1451170986">
      <w:bodyDiv w:val="1"/>
      <w:marLeft w:val="0"/>
      <w:marRight w:val="0"/>
      <w:marTop w:val="0"/>
      <w:marBottom w:val="0"/>
      <w:divBdr>
        <w:top w:val="none" w:sz="0" w:space="0" w:color="auto"/>
        <w:left w:val="none" w:sz="0" w:space="0" w:color="auto"/>
        <w:bottom w:val="none" w:sz="0" w:space="0" w:color="auto"/>
        <w:right w:val="none" w:sz="0" w:space="0" w:color="auto"/>
      </w:divBdr>
      <w:divsChild>
        <w:div w:id="1427577970">
          <w:marLeft w:val="0"/>
          <w:marRight w:val="0"/>
          <w:marTop w:val="0"/>
          <w:marBottom w:val="0"/>
          <w:divBdr>
            <w:top w:val="none" w:sz="0" w:space="0" w:color="auto"/>
            <w:left w:val="none" w:sz="0" w:space="0" w:color="auto"/>
            <w:bottom w:val="none" w:sz="0" w:space="0" w:color="auto"/>
            <w:right w:val="none" w:sz="0" w:space="0" w:color="auto"/>
          </w:divBdr>
        </w:div>
      </w:divsChild>
    </w:div>
    <w:div w:id="1453590257">
      <w:bodyDiv w:val="1"/>
      <w:marLeft w:val="0"/>
      <w:marRight w:val="0"/>
      <w:marTop w:val="0"/>
      <w:marBottom w:val="0"/>
      <w:divBdr>
        <w:top w:val="none" w:sz="0" w:space="0" w:color="auto"/>
        <w:left w:val="none" w:sz="0" w:space="0" w:color="auto"/>
        <w:bottom w:val="none" w:sz="0" w:space="0" w:color="auto"/>
        <w:right w:val="none" w:sz="0" w:space="0" w:color="auto"/>
      </w:divBdr>
    </w:div>
    <w:div w:id="1454860063">
      <w:bodyDiv w:val="1"/>
      <w:marLeft w:val="0"/>
      <w:marRight w:val="0"/>
      <w:marTop w:val="0"/>
      <w:marBottom w:val="0"/>
      <w:divBdr>
        <w:top w:val="none" w:sz="0" w:space="0" w:color="auto"/>
        <w:left w:val="none" w:sz="0" w:space="0" w:color="auto"/>
        <w:bottom w:val="none" w:sz="0" w:space="0" w:color="auto"/>
        <w:right w:val="none" w:sz="0" w:space="0" w:color="auto"/>
      </w:divBdr>
    </w:div>
    <w:div w:id="1456102435">
      <w:bodyDiv w:val="1"/>
      <w:marLeft w:val="0"/>
      <w:marRight w:val="0"/>
      <w:marTop w:val="0"/>
      <w:marBottom w:val="0"/>
      <w:divBdr>
        <w:top w:val="none" w:sz="0" w:space="0" w:color="auto"/>
        <w:left w:val="none" w:sz="0" w:space="0" w:color="auto"/>
        <w:bottom w:val="none" w:sz="0" w:space="0" w:color="auto"/>
        <w:right w:val="none" w:sz="0" w:space="0" w:color="auto"/>
      </w:divBdr>
    </w:div>
    <w:div w:id="1459686995">
      <w:bodyDiv w:val="1"/>
      <w:marLeft w:val="0"/>
      <w:marRight w:val="0"/>
      <w:marTop w:val="0"/>
      <w:marBottom w:val="0"/>
      <w:divBdr>
        <w:top w:val="none" w:sz="0" w:space="0" w:color="auto"/>
        <w:left w:val="none" w:sz="0" w:space="0" w:color="auto"/>
        <w:bottom w:val="none" w:sz="0" w:space="0" w:color="auto"/>
        <w:right w:val="none" w:sz="0" w:space="0" w:color="auto"/>
      </w:divBdr>
      <w:divsChild>
        <w:div w:id="28383563">
          <w:marLeft w:val="0"/>
          <w:marRight w:val="0"/>
          <w:marTop w:val="0"/>
          <w:marBottom w:val="0"/>
          <w:divBdr>
            <w:top w:val="none" w:sz="0" w:space="0" w:color="auto"/>
            <w:left w:val="none" w:sz="0" w:space="0" w:color="auto"/>
            <w:bottom w:val="none" w:sz="0" w:space="0" w:color="auto"/>
            <w:right w:val="none" w:sz="0" w:space="0" w:color="auto"/>
          </w:divBdr>
        </w:div>
      </w:divsChild>
    </w:div>
    <w:div w:id="1460146147">
      <w:bodyDiv w:val="1"/>
      <w:marLeft w:val="0"/>
      <w:marRight w:val="0"/>
      <w:marTop w:val="0"/>
      <w:marBottom w:val="0"/>
      <w:divBdr>
        <w:top w:val="none" w:sz="0" w:space="0" w:color="auto"/>
        <w:left w:val="none" w:sz="0" w:space="0" w:color="auto"/>
        <w:bottom w:val="none" w:sz="0" w:space="0" w:color="auto"/>
        <w:right w:val="none" w:sz="0" w:space="0" w:color="auto"/>
      </w:divBdr>
    </w:div>
    <w:div w:id="1460686312">
      <w:bodyDiv w:val="1"/>
      <w:marLeft w:val="0"/>
      <w:marRight w:val="0"/>
      <w:marTop w:val="0"/>
      <w:marBottom w:val="0"/>
      <w:divBdr>
        <w:top w:val="none" w:sz="0" w:space="0" w:color="auto"/>
        <w:left w:val="none" w:sz="0" w:space="0" w:color="auto"/>
        <w:bottom w:val="none" w:sz="0" w:space="0" w:color="auto"/>
        <w:right w:val="none" w:sz="0" w:space="0" w:color="auto"/>
      </w:divBdr>
    </w:div>
    <w:div w:id="1460875888">
      <w:bodyDiv w:val="1"/>
      <w:marLeft w:val="0"/>
      <w:marRight w:val="0"/>
      <w:marTop w:val="0"/>
      <w:marBottom w:val="0"/>
      <w:divBdr>
        <w:top w:val="none" w:sz="0" w:space="0" w:color="auto"/>
        <w:left w:val="none" w:sz="0" w:space="0" w:color="auto"/>
        <w:bottom w:val="none" w:sz="0" w:space="0" w:color="auto"/>
        <w:right w:val="none" w:sz="0" w:space="0" w:color="auto"/>
      </w:divBdr>
    </w:div>
    <w:div w:id="1462186602">
      <w:bodyDiv w:val="1"/>
      <w:marLeft w:val="0"/>
      <w:marRight w:val="0"/>
      <w:marTop w:val="0"/>
      <w:marBottom w:val="0"/>
      <w:divBdr>
        <w:top w:val="none" w:sz="0" w:space="0" w:color="auto"/>
        <w:left w:val="none" w:sz="0" w:space="0" w:color="auto"/>
        <w:bottom w:val="none" w:sz="0" w:space="0" w:color="auto"/>
        <w:right w:val="none" w:sz="0" w:space="0" w:color="auto"/>
      </w:divBdr>
    </w:div>
    <w:div w:id="1462574678">
      <w:bodyDiv w:val="1"/>
      <w:marLeft w:val="0"/>
      <w:marRight w:val="0"/>
      <w:marTop w:val="0"/>
      <w:marBottom w:val="0"/>
      <w:divBdr>
        <w:top w:val="none" w:sz="0" w:space="0" w:color="auto"/>
        <w:left w:val="none" w:sz="0" w:space="0" w:color="auto"/>
        <w:bottom w:val="none" w:sz="0" w:space="0" w:color="auto"/>
        <w:right w:val="none" w:sz="0" w:space="0" w:color="auto"/>
      </w:divBdr>
    </w:div>
    <w:div w:id="1463113384">
      <w:bodyDiv w:val="1"/>
      <w:marLeft w:val="0"/>
      <w:marRight w:val="0"/>
      <w:marTop w:val="0"/>
      <w:marBottom w:val="0"/>
      <w:divBdr>
        <w:top w:val="none" w:sz="0" w:space="0" w:color="auto"/>
        <w:left w:val="none" w:sz="0" w:space="0" w:color="auto"/>
        <w:bottom w:val="none" w:sz="0" w:space="0" w:color="auto"/>
        <w:right w:val="none" w:sz="0" w:space="0" w:color="auto"/>
      </w:divBdr>
    </w:div>
    <w:div w:id="1465003682">
      <w:bodyDiv w:val="1"/>
      <w:marLeft w:val="0"/>
      <w:marRight w:val="0"/>
      <w:marTop w:val="0"/>
      <w:marBottom w:val="0"/>
      <w:divBdr>
        <w:top w:val="none" w:sz="0" w:space="0" w:color="auto"/>
        <w:left w:val="none" w:sz="0" w:space="0" w:color="auto"/>
        <w:bottom w:val="none" w:sz="0" w:space="0" w:color="auto"/>
        <w:right w:val="none" w:sz="0" w:space="0" w:color="auto"/>
      </w:divBdr>
    </w:div>
    <w:div w:id="1469057260">
      <w:bodyDiv w:val="1"/>
      <w:marLeft w:val="0"/>
      <w:marRight w:val="0"/>
      <w:marTop w:val="0"/>
      <w:marBottom w:val="0"/>
      <w:divBdr>
        <w:top w:val="none" w:sz="0" w:space="0" w:color="auto"/>
        <w:left w:val="none" w:sz="0" w:space="0" w:color="auto"/>
        <w:bottom w:val="none" w:sz="0" w:space="0" w:color="auto"/>
        <w:right w:val="none" w:sz="0" w:space="0" w:color="auto"/>
      </w:divBdr>
    </w:div>
    <w:div w:id="1472751488">
      <w:bodyDiv w:val="1"/>
      <w:marLeft w:val="0"/>
      <w:marRight w:val="0"/>
      <w:marTop w:val="0"/>
      <w:marBottom w:val="0"/>
      <w:divBdr>
        <w:top w:val="none" w:sz="0" w:space="0" w:color="auto"/>
        <w:left w:val="none" w:sz="0" w:space="0" w:color="auto"/>
        <w:bottom w:val="none" w:sz="0" w:space="0" w:color="auto"/>
        <w:right w:val="none" w:sz="0" w:space="0" w:color="auto"/>
      </w:divBdr>
    </w:div>
    <w:div w:id="1475488739">
      <w:bodyDiv w:val="1"/>
      <w:marLeft w:val="0"/>
      <w:marRight w:val="0"/>
      <w:marTop w:val="0"/>
      <w:marBottom w:val="0"/>
      <w:divBdr>
        <w:top w:val="none" w:sz="0" w:space="0" w:color="auto"/>
        <w:left w:val="none" w:sz="0" w:space="0" w:color="auto"/>
        <w:bottom w:val="none" w:sz="0" w:space="0" w:color="auto"/>
        <w:right w:val="none" w:sz="0" w:space="0" w:color="auto"/>
      </w:divBdr>
    </w:div>
    <w:div w:id="1477066712">
      <w:bodyDiv w:val="1"/>
      <w:marLeft w:val="0"/>
      <w:marRight w:val="0"/>
      <w:marTop w:val="0"/>
      <w:marBottom w:val="0"/>
      <w:divBdr>
        <w:top w:val="none" w:sz="0" w:space="0" w:color="auto"/>
        <w:left w:val="none" w:sz="0" w:space="0" w:color="auto"/>
        <w:bottom w:val="none" w:sz="0" w:space="0" w:color="auto"/>
        <w:right w:val="none" w:sz="0" w:space="0" w:color="auto"/>
      </w:divBdr>
    </w:div>
    <w:div w:id="1477911304">
      <w:bodyDiv w:val="1"/>
      <w:marLeft w:val="0"/>
      <w:marRight w:val="0"/>
      <w:marTop w:val="0"/>
      <w:marBottom w:val="0"/>
      <w:divBdr>
        <w:top w:val="none" w:sz="0" w:space="0" w:color="auto"/>
        <w:left w:val="none" w:sz="0" w:space="0" w:color="auto"/>
        <w:bottom w:val="none" w:sz="0" w:space="0" w:color="auto"/>
        <w:right w:val="none" w:sz="0" w:space="0" w:color="auto"/>
      </w:divBdr>
    </w:div>
    <w:div w:id="1478568550">
      <w:bodyDiv w:val="1"/>
      <w:marLeft w:val="0"/>
      <w:marRight w:val="0"/>
      <w:marTop w:val="0"/>
      <w:marBottom w:val="0"/>
      <w:divBdr>
        <w:top w:val="none" w:sz="0" w:space="0" w:color="auto"/>
        <w:left w:val="none" w:sz="0" w:space="0" w:color="auto"/>
        <w:bottom w:val="none" w:sz="0" w:space="0" w:color="auto"/>
        <w:right w:val="none" w:sz="0" w:space="0" w:color="auto"/>
      </w:divBdr>
      <w:divsChild>
        <w:div w:id="1268539357">
          <w:marLeft w:val="0"/>
          <w:marRight w:val="0"/>
          <w:marTop w:val="210"/>
          <w:marBottom w:val="210"/>
          <w:divBdr>
            <w:top w:val="none" w:sz="0" w:space="0" w:color="auto"/>
            <w:left w:val="none" w:sz="0" w:space="0" w:color="auto"/>
            <w:bottom w:val="none" w:sz="0" w:space="0" w:color="auto"/>
            <w:right w:val="none" w:sz="0" w:space="0" w:color="auto"/>
          </w:divBdr>
          <w:divsChild>
            <w:div w:id="68933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532098">
      <w:bodyDiv w:val="1"/>
      <w:marLeft w:val="0"/>
      <w:marRight w:val="0"/>
      <w:marTop w:val="0"/>
      <w:marBottom w:val="0"/>
      <w:divBdr>
        <w:top w:val="none" w:sz="0" w:space="0" w:color="auto"/>
        <w:left w:val="none" w:sz="0" w:space="0" w:color="auto"/>
        <w:bottom w:val="none" w:sz="0" w:space="0" w:color="auto"/>
        <w:right w:val="none" w:sz="0" w:space="0" w:color="auto"/>
      </w:divBdr>
    </w:div>
    <w:div w:id="1483232828">
      <w:bodyDiv w:val="1"/>
      <w:marLeft w:val="0"/>
      <w:marRight w:val="0"/>
      <w:marTop w:val="0"/>
      <w:marBottom w:val="0"/>
      <w:divBdr>
        <w:top w:val="none" w:sz="0" w:space="0" w:color="auto"/>
        <w:left w:val="none" w:sz="0" w:space="0" w:color="auto"/>
        <w:bottom w:val="none" w:sz="0" w:space="0" w:color="auto"/>
        <w:right w:val="none" w:sz="0" w:space="0" w:color="auto"/>
      </w:divBdr>
      <w:divsChild>
        <w:div w:id="1819103613">
          <w:marLeft w:val="0"/>
          <w:marRight w:val="0"/>
          <w:marTop w:val="0"/>
          <w:marBottom w:val="0"/>
          <w:divBdr>
            <w:top w:val="none" w:sz="0" w:space="0" w:color="auto"/>
            <w:left w:val="none" w:sz="0" w:space="0" w:color="auto"/>
            <w:bottom w:val="none" w:sz="0" w:space="0" w:color="auto"/>
            <w:right w:val="none" w:sz="0" w:space="0" w:color="auto"/>
          </w:divBdr>
        </w:div>
      </w:divsChild>
    </w:div>
    <w:div w:id="1484354379">
      <w:bodyDiv w:val="1"/>
      <w:marLeft w:val="0"/>
      <w:marRight w:val="0"/>
      <w:marTop w:val="0"/>
      <w:marBottom w:val="0"/>
      <w:divBdr>
        <w:top w:val="none" w:sz="0" w:space="0" w:color="auto"/>
        <w:left w:val="none" w:sz="0" w:space="0" w:color="auto"/>
        <w:bottom w:val="none" w:sz="0" w:space="0" w:color="auto"/>
        <w:right w:val="none" w:sz="0" w:space="0" w:color="auto"/>
      </w:divBdr>
    </w:div>
    <w:div w:id="1484544067">
      <w:bodyDiv w:val="1"/>
      <w:marLeft w:val="0"/>
      <w:marRight w:val="0"/>
      <w:marTop w:val="0"/>
      <w:marBottom w:val="0"/>
      <w:divBdr>
        <w:top w:val="none" w:sz="0" w:space="0" w:color="auto"/>
        <w:left w:val="none" w:sz="0" w:space="0" w:color="auto"/>
        <w:bottom w:val="none" w:sz="0" w:space="0" w:color="auto"/>
        <w:right w:val="none" w:sz="0" w:space="0" w:color="auto"/>
      </w:divBdr>
    </w:div>
    <w:div w:id="1485511001">
      <w:bodyDiv w:val="1"/>
      <w:marLeft w:val="0"/>
      <w:marRight w:val="0"/>
      <w:marTop w:val="0"/>
      <w:marBottom w:val="0"/>
      <w:divBdr>
        <w:top w:val="none" w:sz="0" w:space="0" w:color="auto"/>
        <w:left w:val="none" w:sz="0" w:space="0" w:color="auto"/>
        <w:bottom w:val="none" w:sz="0" w:space="0" w:color="auto"/>
        <w:right w:val="none" w:sz="0" w:space="0" w:color="auto"/>
      </w:divBdr>
      <w:divsChild>
        <w:div w:id="1392070494">
          <w:marLeft w:val="0"/>
          <w:marRight w:val="0"/>
          <w:marTop w:val="0"/>
          <w:marBottom w:val="0"/>
          <w:divBdr>
            <w:top w:val="none" w:sz="0" w:space="0" w:color="auto"/>
            <w:left w:val="none" w:sz="0" w:space="0" w:color="auto"/>
            <w:bottom w:val="none" w:sz="0" w:space="0" w:color="auto"/>
            <w:right w:val="none" w:sz="0" w:space="0" w:color="auto"/>
          </w:divBdr>
        </w:div>
      </w:divsChild>
    </w:div>
    <w:div w:id="1486318005">
      <w:bodyDiv w:val="1"/>
      <w:marLeft w:val="0"/>
      <w:marRight w:val="0"/>
      <w:marTop w:val="0"/>
      <w:marBottom w:val="0"/>
      <w:divBdr>
        <w:top w:val="none" w:sz="0" w:space="0" w:color="auto"/>
        <w:left w:val="none" w:sz="0" w:space="0" w:color="auto"/>
        <w:bottom w:val="none" w:sz="0" w:space="0" w:color="auto"/>
        <w:right w:val="none" w:sz="0" w:space="0" w:color="auto"/>
      </w:divBdr>
    </w:div>
    <w:div w:id="1486899780">
      <w:bodyDiv w:val="1"/>
      <w:marLeft w:val="0"/>
      <w:marRight w:val="0"/>
      <w:marTop w:val="0"/>
      <w:marBottom w:val="0"/>
      <w:divBdr>
        <w:top w:val="none" w:sz="0" w:space="0" w:color="auto"/>
        <w:left w:val="none" w:sz="0" w:space="0" w:color="auto"/>
        <w:bottom w:val="none" w:sz="0" w:space="0" w:color="auto"/>
        <w:right w:val="none" w:sz="0" w:space="0" w:color="auto"/>
      </w:divBdr>
    </w:div>
    <w:div w:id="1487432251">
      <w:bodyDiv w:val="1"/>
      <w:marLeft w:val="0"/>
      <w:marRight w:val="0"/>
      <w:marTop w:val="0"/>
      <w:marBottom w:val="0"/>
      <w:divBdr>
        <w:top w:val="none" w:sz="0" w:space="0" w:color="auto"/>
        <w:left w:val="none" w:sz="0" w:space="0" w:color="auto"/>
        <w:bottom w:val="none" w:sz="0" w:space="0" w:color="auto"/>
        <w:right w:val="none" w:sz="0" w:space="0" w:color="auto"/>
      </w:divBdr>
    </w:div>
    <w:div w:id="1491823653">
      <w:bodyDiv w:val="1"/>
      <w:marLeft w:val="0"/>
      <w:marRight w:val="0"/>
      <w:marTop w:val="0"/>
      <w:marBottom w:val="0"/>
      <w:divBdr>
        <w:top w:val="none" w:sz="0" w:space="0" w:color="auto"/>
        <w:left w:val="none" w:sz="0" w:space="0" w:color="auto"/>
        <w:bottom w:val="none" w:sz="0" w:space="0" w:color="auto"/>
        <w:right w:val="none" w:sz="0" w:space="0" w:color="auto"/>
      </w:divBdr>
      <w:divsChild>
        <w:div w:id="92627797">
          <w:marLeft w:val="0"/>
          <w:marRight w:val="0"/>
          <w:marTop w:val="0"/>
          <w:marBottom w:val="0"/>
          <w:divBdr>
            <w:top w:val="none" w:sz="0" w:space="0" w:color="auto"/>
            <w:left w:val="none" w:sz="0" w:space="0" w:color="auto"/>
            <w:bottom w:val="none" w:sz="0" w:space="0" w:color="auto"/>
            <w:right w:val="none" w:sz="0" w:space="0" w:color="auto"/>
          </w:divBdr>
        </w:div>
      </w:divsChild>
    </w:div>
    <w:div w:id="1491826459">
      <w:bodyDiv w:val="1"/>
      <w:marLeft w:val="0"/>
      <w:marRight w:val="0"/>
      <w:marTop w:val="0"/>
      <w:marBottom w:val="0"/>
      <w:divBdr>
        <w:top w:val="none" w:sz="0" w:space="0" w:color="auto"/>
        <w:left w:val="none" w:sz="0" w:space="0" w:color="auto"/>
        <w:bottom w:val="none" w:sz="0" w:space="0" w:color="auto"/>
        <w:right w:val="none" w:sz="0" w:space="0" w:color="auto"/>
      </w:divBdr>
    </w:div>
    <w:div w:id="1494226403">
      <w:bodyDiv w:val="1"/>
      <w:marLeft w:val="0"/>
      <w:marRight w:val="0"/>
      <w:marTop w:val="0"/>
      <w:marBottom w:val="0"/>
      <w:divBdr>
        <w:top w:val="none" w:sz="0" w:space="0" w:color="auto"/>
        <w:left w:val="none" w:sz="0" w:space="0" w:color="auto"/>
        <w:bottom w:val="none" w:sz="0" w:space="0" w:color="auto"/>
        <w:right w:val="none" w:sz="0" w:space="0" w:color="auto"/>
      </w:divBdr>
    </w:div>
    <w:div w:id="1496870705">
      <w:bodyDiv w:val="1"/>
      <w:marLeft w:val="0"/>
      <w:marRight w:val="0"/>
      <w:marTop w:val="0"/>
      <w:marBottom w:val="0"/>
      <w:divBdr>
        <w:top w:val="none" w:sz="0" w:space="0" w:color="auto"/>
        <w:left w:val="none" w:sz="0" w:space="0" w:color="auto"/>
        <w:bottom w:val="none" w:sz="0" w:space="0" w:color="auto"/>
        <w:right w:val="none" w:sz="0" w:space="0" w:color="auto"/>
      </w:divBdr>
      <w:divsChild>
        <w:div w:id="1037975819">
          <w:marLeft w:val="0"/>
          <w:marRight w:val="0"/>
          <w:marTop w:val="0"/>
          <w:marBottom w:val="0"/>
          <w:divBdr>
            <w:top w:val="none" w:sz="0" w:space="0" w:color="auto"/>
            <w:left w:val="none" w:sz="0" w:space="0" w:color="auto"/>
            <w:bottom w:val="none" w:sz="0" w:space="0" w:color="auto"/>
            <w:right w:val="none" w:sz="0" w:space="0" w:color="auto"/>
          </w:divBdr>
        </w:div>
      </w:divsChild>
    </w:div>
    <w:div w:id="1496991032">
      <w:bodyDiv w:val="1"/>
      <w:marLeft w:val="0"/>
      <w:marRight w:val="0"/>
      <w:marTop w:val="0"/>
      <w:marBottom w:val="0"/>
      <w:divBdr>
        <w:top w:val="none" w:sz="0" w:space="0" w:color="auto"/>
        <w:left w:val="none" w:sz="0" w:space="0" w:color="auto"/>
        <w:bottom w:val="none" w:sz="0" w:space="0" w:color="auto"/>
        <w:right w:val="none" w:sz="0" w:space="0" w:color="auto"/>
      </w:divBdr>
    </w:div>
    <w:div w:id="1499034583">
      <w:bodyDiv w:val="1"/>
      <w:marLeft w:val="0"/>
      <w:marRight w:val="0"/>
      <w:marTop w:val="0"/>
      <w:marBottom w:val="0"/>
      <w:divBdr>
        <w:top w:val="none" w:sz="0" w:space="0" w:color="auto"/>
        <w:left w:val="none" w:sz="0" w:space="0" w:color="auto"/>
        <w:bottom w:val="none" w:sz="0" w:space="0" w:color="auto"/>
        <w:right w:val="none" w:sz="0" w:space="0" w:color="auto"/>
      </w:divBdr>
      <w:divsChild>
        <w:div w:id="1718626706">
          <w:marLeft w:val="0"/>
          <w:marRight w:val="0"/>
          <w:marTop w:val="0"/>
          <w:marBottom w:val="0"/>
          <w:divBdr>
            <w:top w:val="none" w:sz="0" w:space="0" w:color="auto"/>
            <w:left w:val="none" w:sz="0" w:space="0" w:color="auto"/>
            <w:bottom w:val="none" w:sz="0" w:space="0" w:color="auto"/>
            <w:right w:val="none" w:sz="0" w:space="0" w:color="auto"/>
          </w:divBdr>
        </w:div>
      </w:divsChild>
    </w:div>
    <w:div w:id="1500342159">
      <w:bodyDiv w:val="1"/>
      <w:marLeft w:val="0"/>
      <w:marRight w:val="0"/>
      <w:marTop w:val="0"/>
      <w:marBottom w:val="0"/>
      <w:divBdr>
        <w:top w:val="none" w:sz="0" w:space="0" w:color="auto"/>
        <w:left w:val="none" w:sz="0" w:space="0" w:color="auto"/>
        <w:bottom w:val="none" w:sz="0" w:space="0" w:color="auto"/>
        <w:right w:val="none" w:sz="0" w:space="0" w:color="auto"/>
      </w:divBdr>
      <w:divsChild>
        <w:div w:id="1387296855">
          <w:marLeft w:val="0"/>
          <w:marRight w:val="0"/>
          <w:marTop w:val="0"/>
          <w:marBottom w:val="0"/>
          <w:divBdr>
            <w:top w:val="none" w:sz="0" w:space="0" w:color="auto"/>
            <w:left w:val="none" w:sz="0" w:space="0" w:color="auto"/>
            <w:bottom w:val="none" w:sz="0" w:space="0" w:color="auto"/>
            <w:right w:val="none" w:sz="0" w:space="0" w:color="auto"/>
          </w:divBdr>
        </w:div>
      </w:divsChild>
    </w:div>
    <w:div w:id="1500610186">
      <w:bodyDiv w:val="1"/>
      <w:marLeft w:val="0"/>
      <w:marRight w:val="0"/>
      <w:marTop w:val="0"/>
      <w:marBottom w:val="0"/>
      <w:divBdr>
        <w:top w:val="none" w:sz="0" w:space="0" w:color="auto"/>
        <w:left w:val="none" w:sz="0" w:space="0" w:color="auto"/>
        <w:bottom w:val="none" w:sz="0" w:space="0" w:color="auto"/>
        <w:right w:val="none" w:sz="0" w:space="0" w:color="auto"/>
      </w:divBdr>
    </w:div>
    <w:div w:id="1501047424">
      <w:bodyDiv w:val="1"/>
      <w:marLeft w:val="0"/>
      <w:marRight w:val="0"/>
      <w:marTop w:val="0"/>
      <w:marBottom w:val="0"/>
      <w:divBdr>
        <w:top w:val="none" w:sz="0" w:space="0" w:color="auto"/>
        <w:left w:val="none" w:sz="0" w:space="0" w:color="auto"/>
        <w:bottom w:val="none" w:sz="0" w:space="0" w:color="auto"/>
        <w:right w:val="none" w:sz="0" w:space="0" w:color="auto"/>
      </w:divBdr>
    </w:div>
    <w:div w:id="1501313210">
      <w:bodyDiv w:val="1"/>
      <w:marLeft w:val="0"/>
      <w:marRight w:val="0"/>
      <w:marTop w:val="0"/>
      <w:marBottom w:val="0"/>
      <w:divBdr>
        <w:top w:val="none" w:sz="0" w:space="0" w:color="auto"/>
        <w:left w:val="none" w:sz="0" w:space="0" w:color="auto"/>
        <w:bottom w:val="none" w:sz="0" w:space="0" w:color="auto"/>
        <w:right w:val="none" w:sz="0" w:space="0" w:color="auto"/>
      </w:divBdr>
    </w:div>
    <w:div w:id="1502088571">
      <w:bodyDiv w:val="1"/>
      <w:marLeft w:val="0"/>
      <w:marRight w:val="0"/>
      <w:marTop w:val="0"/>
      <w:marBottom w:val="0"/>
      <w:divBdr>
        <w:top w:val="none" w:sz="0" w:space="0" w:color="auto"/>
        <w:left w:val="none" w:sz="0" w:space="0" w:color="auto"/>
        <w:bottom w:val="none" w:sz="0" w:space="0" w:color="auto"/>
        <w:right w:val="none" w:sz="0" w:space="0" w:color="auto"/>
      </w:divBdr>
      <w:divsChild>
        <w:div w:id="625814523">
          <w:marLeft w:val="0"/>
          <w:marRight w:val="0"/>
          <w:marTop w:val="0"/>
          <w:marBottom w:val="0"/>
          <w:divBdr>
            <w:top w:val="none" w:sz="0" w:space="0" w:color="auto"/>
            <w:left w:val="none" w:sz="0" w:space="0" w:color="auto"/>
            <w:bottom w:val="none" w:sz="0" w:space="0" w:color="auto"/>
            <w:right w:val="none" w:sz="0" w:space="0" w:color="auto"/>
          </w:divBdr>
        </w:div>
      </w:divsChild>
    </w:div>
    <w:div w:id="1510557304">
      <w:bodyDiv w:val="1"/>
      <w:marLeft w:val="0"/>
      <w:marRight w:val="0"/>
      <w:marTop w:val="0"/>
      <w:marBottom w:val="0"/>
      <w:divBdr>
        <w:top w:val="none" w:sz="0" w:space="0" w:color="auto"/>
        <w:left w:val="none" w:sz="0" w:space="0" w:color="auto"/>
        <w:bottom w:val="none" w:sz="0" w:space="0" w:color="auto"/>
        <w:right w:val="none" w:sz="0" w:space="0" w:color="auto"/>
      </w:divBdr>
      <w:divsChild>
        <w:div w:id="523176352">
          <w:marLeft w:val="0"/>
          <w:marRight w:val="0"/>
          <w:marTop w:val="0"/>
          <w:marBottom w:val="0"/>
          <w:divBdr>
            <w:top w:val="none" w:sz="0" w:space="0" w:color="auto"/>
            <w:left w:val="none" w:sz="0" w:space="0" w:color="auto"/>
            <w:bottom w:val="none" w:sz="0" w:space="0" w:color="auto"/>
            <w:right w:val="none" w:sz="0" w:space="0" w:color="auto"/>
          </w:divBdr>
        </w:div>
      </w:divsChild>
    </w:div>
    <w:div w:id="1512717706">
      <w:bodyDiv w:val="1"/>
      <w:marLeft w:val="0"/>
      <w:marRight w:val="0"/>
      <w:marTop w:val="0"/>
      <w:marBottom w:val="0"/>
      <w:divBdr>
        <w:top w:val="none" w:sz="0" w:space="0" w:color="auto"/>
        <w:left w:val="none" w:sz="0" w:space="0" w:color="auto"/>
        <w:bottom w:val="none" w:sz="0" w:space="0" w:color="auto"/>
        <w:right w:val="none" w:sz="0" w:space="0" w:color="auto"/>
      </w:divBdr>
    </w:div>
    <w:div w:id="1513107853">
      <w:bodyDiv w:val="1"/>
      <w:marLeft w:val="0"/>
      <w:marRight w:val="0"/>
      <w:marTop w:val="0"/>
      <w:marBottom w:val="0"/>
      <w:divBdr>
        <w:top w:val="none" w:sz="0" w:space="0" w:color="auto"/>
        <w:left w:val="none" w:sz="0" w:space="0" w:color="auto"/>
        <w:bottom w:val="none" w:sz="0" w:space="0" w:color="auto"/>
        <w:right w:val="none" w:sz="0" w:space="0" w:color="auto"/>
      </w:divBdr>
    </w:div>
    <w:div w:id="1513446825">
      <w:bodyDiv w:val="1"/>
      <w:marLeft w:val="0"/>
      <w:marRight w:val="0"/>
      <w:marTop w:val="0"/>
      <w:marBottom w:val="0"/>
      <w:divBdr>
        <w:top w:val="none" w:sz="0" w:space="0" w:color="auto"/>
        <w:left w:val="none" w:sz="0" w:space="0" w:color="auto"/>
        <w:bottom w:val="none" w:sz="0" w:space="0" w:color="auto"/>
        <w:right w:val="none" w:sz="0" w:space="0" w:color="auto"/>
      </w:divBdr>
    </w:div>
    <w:div w:id="1514149951">
      <w:bodyDiv w:val="1"/>
      <w:marLeft w:val="0"/>
      <w:marRight w:val="0"/>
      <w:marTop w:val="0"/>
      <w:marBottom w:val="0"/>
      <w:divBdr>
        <w:top w:val="none" w:sz="0" w:space="0" w:color="auto"/>
        <w:left w:val="none" w:sz="0" w:space="0" w:color="auto"/>
        <w:bottom w:val="none" w:sz="0" w:space="0" w:color="auto"/>
        <w:right w:val="none" w:sz="0" w:space="0" w:color="auto"/>
      </w:divBdr>
      <w:divsChild>
        <w:div w:id="169411228">
          <w:marLeft w:val="0"/>
          <w:marRight w:val="0"/>
          <w:marTop w:val="0"/>
          <w:marBottom w:val="0"/>
          <w:divBdr>
            <w:top w:val="none" w:sz="0" w:space="0" w:color="auto"/>
            <w:left w:val="none" w:sz="0" w:space="0" w:color="auto"/>
            <w:bottom w:val="none" w:sz="0" w:space="0" w:color="auto"/>
            <w:right w:val="none" w:sz="0" w:space="0" w:color="auto"/>
          </w:divBdr>
        </w:div>
        <w:div w:id="965502472">
          <w:marLeft w:val="0"/>
          <w:marRight w:val="0"/>
          <w:marTop w:val="0"/>
          <w:marBottom w:val="0"/>
          <w:divBdr>
            <w:top w:val="none" w:sz="0" w:space="0" w:color="auto"/>
            <w:left w:val="none" w:sz="0" w:space="0" w:color="auto"/>
            <w:bottom w:val="none" w:sz="0" w:space="0" w:color="auto"/>
            <w:right w:val="none" w:sz="0" w:space="0" w:color="auto"/>
          </w:divBdr>
          <w:divsChild>
            <w:div w:id="1342589458">
              <w:marLeft w:val="0"/>
              <w:marRight w:val="0"/>
              <w:marTop w:val="0"/>
              <w:marBottom w:val="0"/>
              <w:divBdr>
                <w:top w:val="none" w:sz="0" w:space="0" w:color="auto"/>
                <w:left w:val="none" w:sz="0" w:space="0" w:color="auto"/>
                <w:bottom w:val="none" w:sz="0" w:space="0" w:color="auto"/>
                <w:right w:val="none" w:sz="0" w:space="0" w:color="auto"/>
              </w:divBdr>
              <w:divsChild>
                <w:div w:id="59445508">
                  <w:marLeft w:val="336"/>
                  <w:marRight w:val="0"/>
                  <w:marTop w:val="120"/>
                  <w:marBottom w:val="312"/>
                  <w:divBdr>
                    <w:top w:val="none" w:sz="0" w:space="0" w:color="auto"/>
                    <w:left w:val="none" w:sz="0" w:space="0" w:color="auto"/>
                    <w:bottom w:val="none" w:sz="0" w:space="0" w:color="auto"/>
                    <w:right w:val="none" w:sz="0" w:space="0" w:color="auto"/>
                  </w:divBdr>
                  <w:divsChild>
                    <w:div w:id="178395634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86854719">
                  <w:marLeft w:val="0"/>
                  <w:marRight w:val="0"/>
                  <w:marTop w:val="0"/>
                  <w:marBottom w:val="120"/>
                  <w:divBdr>
                    <w:top w:val="none" w:sz="0" w:space="0" w:color="auto"/>
                    <w:left w:val="none" w:sz="0" w:space="0" w:color="auto"/>
                    <w:bottom w:val="none" w:sz="0" w:space="0" w:color="auto"/>
                    <w:right w:val="none" w:sz="0" w:space="0" w:color="auto"/>
                  </w:divBdr>
                </w:div>
                <w:div w:id="553202963">
                  <w:marLeft w:val="0"/>
                  <w:marRight w:val="0"/>
                  <w:marTop w:val="0"/>
                  <w:marBottom w:val="120"/>
                  <w:divBdr>
                    <w:top w:val="none" w:sz="0" w:space="0" w:color="auto"/>
                    <w:left w:val="none" w:sz="0" w:space="0" w:color="auto"/>
                    <w:bottom w:val="none" w:sz="0" w:space="0" w:color="auto"/>
                    <w:right w:val="none" w:sz="0" w:space="0" w:color="auto"/>
                  </w:divBdr>
                </w:div>
                <w:div w:id="100972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461479">
      <w:bodyDiv w:val="1"/>
      <w:marLeft w:val="0"/>
      <w:marRight w:val="0"/>
      <w:marTop w:val="0"/>
      <w:marBottom w:val="0"/>
      <w:divBdr>
        <w:top w:val="none" w:sz="0" w:space="0" w:color="auto"/>
        <w:left w:val="none" w:sz="0" w:space="0" w:color="auto"/>
        <w:bottom w:val="none" w:sz="0" w:space="0" w:color="auto"/>
        <w:right w:val="none" w:sz="0" w:space="0" w:color="auto"/>
      </w:divBdr>
    </w:div>
    <w:div w:id="1522937370">
      <w:bodyDiv w:val="1"/>
      <w:marLeft w:val="0"/>
      <w:marRight w:val="0"/>
      <w:marTop w:val="0"/>
      <w:marBottom w:val="0"/>
      <w:divBdr>
        <w:top w:val="none" w:sz="0" w:space="0" w:color="auto"/>
        <w:left w:val="none" w:sz="0" w:space="0" w:color="auto"/>
        <w:bottom w:val="none" w:sz="0" w:space="0" w:color="auto"/>
        <w:right w:val="none" w:sz="0" w:space="0" w:color="auto"/>
      </w:divBdr>
    </w:div>
    <w:div w:id="1523592159">
      <w:bodyDiv w:val="1"/>
      <w:marLeft w:val="0"/>
      <w:marRight w:val="0"/>
      <w:marTop w:val="0"/>
      <w:marBottom w:val="0"/>
      <w:divBdr>
        <w:top w:val="none" w:sz="0" w:space="0" w:color="auto"/>
        <w:left w:val="none" w:sz="0" w:space="0" w:color="auto"/>
        <w:bottom w:val="none" w:sz="0" w:space="0" w:color="auto"/>
        <w:right w:val="none" w:sz="0" w:space="0" w:color="auto"/>
      </w:divBdr>
    </w:div>
    <w:div w:id="1523937531">
      <w:bodyDiv w:val="1"/>
      <w:marLeft w:val="0"/>
      <w:marRight w:val="0"/>
      <w:marTop w:val="0"/>
      <w:marBottom w:val="0"/>
      <w:divBdr>
        <w:top w:val="none" w:sz="0" w:space="0" w:color="auto"/>
        <w:left w:val="none" w:sz="0" w:space="0" w:color="auto"/>
        <w:bottom w:val="none" w:sz="0" w:space="0" w:color="auto"/>
        <w:right w:val="none" w:sz="0" w:space="0" w:color="auto"/>
      </w:divBdr>
    </w:div>
    <w:div w:id="1529374379">
      <w:bodyDiv w:val="1"/>
      <w:marLeft w:val="0"/>
      <w:marRight w:val="0"/>
      <w:marTop w:val="0"/>
      <w:marBottom w:val="0"/>
      <w:divBdr>
        <w:top w:val="none" w:sz="0" w:space="0" w:color="auto"/>
        <w:left w:val="none" w:sz="0" w:space="0" w:color="auto"/>
        <w:bottom w:val="none" w:sz="0" w:space="0" w:color="auto"/>
        <w:right w:val="none" w:sz="0" w:space="0" w:color="auto"/>
      </w:divBdr>
    </w:div>
    <w:div w:id="1531265000">
      <w:bodyDiv w:val="1"/>
      <w:marLeft w:val="0"/>
      <w:marRight w:val="0"/>
      <w:marTop w:val="0"/>
      <w:marBottom w:val="0"/>
      <w:divBdr>
        <w:top w:val="none" w:sz="0" w:space="0" w:color="auto"/>
        <w:left w:val="none" w:sz="0" w:space="0" w:color="auto"/>
        <w:bottom w:val="none" w:sz="0" w:space="0" w:color="auto"/>
        <w:right w:val="none" w:sz="0" w:space="0" w:color="auto"/>
      </w:divBdr>
    </w:div>
    <w:div w:id="1536960738">
      <w:bodyDiv w:val="1"/>
      <w:marLeft w:val="0"/>
      <w:marRight w:val="0"/>
      <w:marTop w:val="0"/>
      <w:marBottom w:val="0"/>
      <w:divBdr>
        <w:top w:val="none" w:sz="0" w:space="0" w:color="auto"/>
        <w:left w:val="none" w:sz="0" w:space="0" w:color="auto"/>
        <w:bottom w:val="none" w:sz="0" w:space="0" w:color="auto"/>
        <w:right w:val="none" w:sz="0" w:space="0" w:color="auto"/>
      </w:divBdr>
    </w:div>
    <w:div w:id="1537887219">
      <w:bodyDiv w:val="1"/>
      <w:marLeft w:val="0"/>
      <w:marRight w:val="0"/>
      <w:marTop w:val="0"/>
      <w:marBottom w:val="0"/>
      <w:divBdr>
        <w:top w:val="none" w:sz="0" w:space="0" w:color="auto"/>
        <w:left w:val="none" w:sz="0" w:space="0" w:color="auto"/>
        <w:bottom w:val="none" w:sz="0" w:space="0" w:color="auto"/>
        <w:right w:val="none" w:sz="0" w:space="0" w:color="auto"/>
      </w:divBdr>
    </w:div>
    <w:div w:id="1538736177">
      <w:bodyDiv w:val="1"/>
      <w:marLeft w:val="0"/>
      <w:marRight w:val="0"/>
      <w:marTop w:val="0"/>
      <w:marBottom w:val="0"/>
      <w:divBdr>
        <w:top w:val="none" w:sz="0" w:space="0" w:color="auto"/>
        <w:left w:val="none" w:sz="0" w:space="0" w:color="auto"/>
        <w:bottom w:val="none" w:sz="0" w:space="0" w:color="auto"/>
        <w:right w:val="none" w:sz="0" w:space="0" w:color="auto"/>
      </w:divBdr>
      <w:divsChild>
        <w:div w:id="1480459289">
          <w:marLeft w:val="0"/>
          <w:marRight w:val="0"/>
          <w:marTop w:val="0"/>
          <w:marBottom w:val="0"/>
          <w:divBdr>
            <w:top w:val="none" w:sz="0" w:space="0" w:color="auto"/>
            <w:left w:val="none" w:sz="0" w:space="0" w:color="auto"/>
            <w:bottom w:val="none" w:sz="0" w:space="0" w:color="auto"/>
            <w:right w:val="none" w:sz="0" w:space="0" w:color="auto"/>
          </w:divBdr>
          <w:divsChild>
            <w:div w:id="89616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2733">
      <w:bodyDiv w:val="1"/>
      <w:marLeft w:val="0"/>
      <w:marRight w:val="0"/>
      <w:marTop w:val="0"/>
      <w:marBottom w:val="0"/>
      <w:divBdr>
        <w:top w:val="none" w:sz="0" w:space="0" w:color="auto"/>
        <w:left w:val="none" w:sz="0" w:space="0" w:color="auto"/>
        <w:bottom w:val="none" w:sz="0" w:space="0" w:color="auto"/>
        <w:right w:val="none" w:sz="0" w:space="0" w:color="auto"/>
      </w:divBdr>
    </w:div>
    <w:div w:id="1539195282">
      <w:bodyDiv w:val="1"/>
      <w:marLeft w:val="0"/>
      <w:marRight w:val="0"/>
      <w:marTop w:val="0"/>
      <w:marBottom w:val="0"/>
      <w:divBdr>
        <w:top w:val="none" w:sz="0" w:space="0" w:color="auto"/>
        <w:left w:val="none" w:sz="0" w:space="0" w:color="auto"/>
        <w:bottom w:val="none" w:sz="0" w:space="0" w:color="auto"/>
        <w:right w:val="none" w:sz="0" w:space="0" w:color="auto"/>
      </w:divBdr>
    </w:div>
    <w:div w:id="1539929906">
      <w:bodyDiv w:val="1"/>
      <w:marLeft w:val="0"/>
      <w:marRight w:val="0"/>
      <w:marTop w:val="0"/>
      <w:marBottom w:val="0"/>
      <w:divBdr>
        <w:top w:val="none" w:sz="0" w:space="0" w:color="auto"/>
        <w:left w:val="none" w:sz="0" w:space="0" w:color="auto"/>
        <w:bottom w:val="none" w:sz="0" w:space="0" w:color="auto"/>
        <w:right w:val="none" w:sz="0" w:space="0" w:color="auto"/>
      </w:divBdr>
      <w:divsChild>
        <w:div w:id="1743595872">
          <w:marLeft w:val="0"/>
          <w:marRight w:val="0"/>
          <w:marTop w:val="0"/>
          <w:marBottom w:val="0"/>
          <w:divBdr>
            <w:top w:val="none" w:sz="0" w:space="0" w:color="auto"/>
            <w:left w:val="none" w:sz="0" w:space="0" w:color="auto"/>
            <w:bottom w:val="none" w:sz="0" w:space="0" w:color="auto"/>
            <w:right w:val="none" w:sz="0" w:space="0" w:color="auto"/>
          </w:divBdr>
          <w:divsChild>
            <w:div w:id="2067993964">
              <w:marLeft w:val="0"/>
              <w:marRight w:val="0"/>
              <w:marTop w:val="0"/>
              <w:marBottom w:val="0"/>
              <w:divBdr>
                <w:top w:val="none" w:sz="0" w:space="0" w:color="auto"/>
                <w:left w:val="none" w:sz="0" w:space="0" w:color="auto"/>
                <w:bottom w:val="none" w:sz="0" w:space="0" w:color="auto"/>
                <w:right w:val="none" w:sz="0" w:space="0" w:color="auto"/>
              </w:divBdr>
              <w:divsChild>
                <w:div w:id="1688600823">
                  <w:marLeft w:val="0"/>
                  <w:marRight w:val="0"/>
                  <w:marTop w:val="0"/>
                  <w:marBottom w:val="0"/>
                  <w:divBdr>
                    <w:top w:val="none" w:sz="0" w:space="0" w:color="auto"/>
                    <w:left w:val="none" w:sz="0" w:space="0" w:color="auto"/>
                    <w:bottom w:val="none" w:sz="0" w:space="0" w:color="auto"/>
                    <w:right w:val="none" w:sz="0" w:space="0" w:color="auto"/>
                  </w:divBdr>
                  <w:divsChild>
                    <w:div w:id="1457332589">
                      <w:marLeft w:val="0"/>
                      <w:marRight w:val="0"/>
                      <w:marTop w:val="0"/>
                      <w:marBottom w:val="0"/>
                      <w:divBdr>
                        <w:top w:val="none" w:sz="0" w:space="0" w:color="auto"/>
                        <w:left w:val="none" w:sz="0" w:space="0" w:color="auto"/>
                        <w:bottom w:val="none" w:sz="0" w:space="0" w:color="auto"/>
                        <w:right w:val="none" w:sz="0" w:space="0" w:color="auto"/>
                      </w:divBdr>
                      <w:divsChild>
                        <w:div w:id="815142966">
                          <w:marLeft w:val="0"/>
                          <w:marRight w:val="0"/>
                          <w:marTop w:val="0"/>
                          <w:marBottom w:val="0"/>
                          <w:divBdr>
                            <w:top w:val="none" w:sz="0" w:space="0" w:color="auto"/>
                            <w:left w:val="none" w:sz="0" w:space="0" w:color="auto"/>
                            <w:bottom w:val="none" w:sz="0" w:space="0" w:color="auto"/>
                            <w:right w:val="none" w:sz="0" w:space="0" w:color="auto"/>
                          </w:divBdr>
                          <w:divsChild>
                            <w:div w:id="1270353772">
                              <w:marLeft w:val="0"/>
                              <w:marRight w:val="0"/>
                              <w:marTop w:val="0"/>
                              <w:marBottom w:val="0"/>
                              <w:divBdr>
                                <w:top w:val="none" w:sz="0" w:space="0" w:color="auto"/>
                                <w:left w:val="none" w:sz="0" w:space="0" w:color="auto"/>
                                <w:bottom w:val="none" w:sz="0" w:space="0" w:color="auto"/>
                                <w:right w:val="none" w:sz="0" w:space="0" w:color="auto"/>
                              </w:divBdr>
                              <w:divsChild>
                                <w:div w:id="47272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0629017">
      <w:bodyDiv w:val="1"/>
      <w:marLeft w:val="0"/>
      <w:marRight w:val="0"/>
      <w:marTop w:val="0"/>
      <w:marBottom w:val="0"/>
      <w:divBdr>
        <w:top w:val="none" w:sz="0" w:space="0" w:color="auto"/>
        <w:left w:val="none" w:sz="0" w:space="0" w:color="auto"/>
        <w:bottom w:val="none" w:sz="0" w:space="0" w:color="auto"/>
        <w:right w:val="none" w:sz="0" w:space="0" w:color="auto"/>
      </w:divBdr>
    </w:div>
    <w:div w:id="1540825590">
      <w:bodyDiv w:val="1"/>
      <w:marLeft w:val="0"/>
      <w:marRight w:val="0"/>
      <w:marTop w:val="0"/>
      <w:marBottom w:val="0"/>
      <w:divBdr>
        <w:top w:val="none" w:sz="0" w:space="0" w:color="auto"/>
        <w:left w:val="none" w:sz="0" w:space="0" w:color="auto"/>
        <w:bottom w:val="none" w:sz="0" w:space="0" w:color="auto"/>
        <w:right w:val="none" w:sz="0" w:space="0" w:color="auto"/>
      </w:divBdr>
    </w:div>
    <w:div w:id="1542399332">
      <w:bodyDiv w:val="1"/>
      <w:marLeft w:val="0"/>
      <w:marRight w:val="0"/>
      <w:marTop w:val="0"/>
      <w:marBottom w:val="0"/>
      <w:divBdr>
        <w:top w:val="none" w:sz="0" w:space="0" w:color="auto"/>
        <w:left w:val="none" w:sz="0" w:space="0" w:color="auto"/>
        <w:bottom w:val="none" w:sz="0" w:space="0" w:color="auto"/>
        <w:right w:val="none" w:sz="0" w:space="0" w:color="auto"/>
      </w:divBdr>
    </w:div>
    <w:div w:id="1546021987">
      <w:bodyDiv w:val="1"/>
      <w:marLeft w:val="0"/>
      <w:marRight w:val="0"/>
      <w:marTop w:val="0"/>
      <w:marBottom w:val="0"/>
      <w:divBdr>
        <w:top w:val="none" w:sz="0" w:space="0" w:color="auto"/>
        <w:left w:val="none" w:sz="0" w:space="0" w:color="auto"/>
        <w:bottom w:val="none" w:sz="0" w:space="0" w:color="auto"/>
        <w:right w:val="none" w:sz="0" w:space="0" w:color="auto"/>
      </w:divBdr>
    </w:div>
    <w:div w:id="1546521460">
      <w:bodyDiv w:val="1"/>
      <w:marLeft w:val="0"/>
      <w:marRight w:val="0"/>
      <w:marTop w:val="0"/>
      <w:marBottom w:val="0"/>
      <w:divBdr>
        <w:top w:val="none" w:sz="0" w:space="0" w:color="auto"/>
        <w:left w:val="none" w:sz="0" w:space="0" w:color="auto"/>
        <w:bottom w:val="none" w:sz="0" w:space="0" w:color="auto"/>
        <w:right w:val="none" w:sz="0" w:space="0" w:color="auto"/>
      </w:divBdr>
    </w:div>
    <w:div w:id="1546914716">
      <w:bodyDiv w:val="1"/>
      <w:marLeft w:val="0"/>
      <w:marRight w:val="0"/>
      <w:marTop w:val="0"/>
      <w:marBottom w:val="0"/>
      <w:divBdr>
        <w:top w:val="none" w:sz="0" w:space="0" w:color="auto"/>
        <w:left w:val="none" w:sz="0" w:space="0" w:color="auto"/>
        <w:bottom w:val="none" w:sz="0" w:space="0" w:color="auto"/>
        <w:right w:val="none" w:sz="0" w:space="0" w:color="auto"/>
      </w:divBdr>
    </w:div>
    <w:div w:id="1547990908">
      <w:bodyDiv w:val="1"/>
      <w:marLeft w:val="0"/>
      <w:marRight w:val="0"/>
      <w:marTop w:val="0"/>
      <w:marBottom w:val="0"/>
      <w:divBdr>
        <w:top w:val="none" w:sz="0" w:space="0" w:color="auto"/>
        <w:left w:val="none" w:sz="0" w:space="0" w:color="auto"/>
        <w:bottom w:val="none" w:sz="0" w:space="0" w:color="auto"/>
        <w:right w:val="none" w:sz="0" w:space="0" w:color="auto"/>
      </w:divBdr>
    </w:div>
    <w:div w:id="1552572404">
      <w:bodyDiv w:val="1"/>
      <w:marLeft w:val="0"/>
      <w:marRight w:val="0"/>
      <w:marTop w:val="0"/>
      <w:marBottom w:val="0"/>
      <w:divBdr>
        <w:top w:val="none" w:sz="0" w:space="0" w:color="auto"/>
        <w:left w:val="none" w:sz="0" w:space="0" w:color="auto"/>
        <w:bottom w:val="none" w:sz="0" w:space="0" w:color="auto"/>
        <w:right w:val="none" w:sz="0" w:space="0" w:color="auto"/>
      </w:divBdr>
      <w:divsChild>
        <w:div w:id="892234912">
          <w:marLeft w:val="0"/>
          <w:marRight w:val="0"/>
          <w:marTop w:val="0"/>
          <w:marBottom w:val="0"/>
          <w:divBdr>
            <w:top w:val="none" w:sz="0" w:space="0" w:color="auto"/>
            <w:left w:val="none" w:sz="0" w:space="0" w:color="auto"/>
            <w:bottom w:val="none" w:sz="0" w:space="0" w:color="auto"/>
            <w:right w:val="none" w:sz="0" w:space="0" w:color="auto"/>
          </w:divBdr>
        </w:div>
      </w:divsChild>
    </w:div>
    <w:div w:id="1552693760">
      <w:bodyDiv w:val="1"/>
      <w:marLeft w:val="0"/>
      <w:marRight w:val="0"/>
      <w:marTop w:val="0"/>
      <w:marBottom w:val="0"/>
      <w:divBdr>
        <w:top w:val="none" w:sz="0" w:space="0" w:color="auto"/>
        <w:left w:val="none" w:sz="0" w:space="0" w:color="auto"/>
        <w:bottom w:val="none" w:sz="0" w:space="0" w:color="auto"/>
        <w:right w:val="none" w:sz="0" w:space="0" w:color="auto"/>
      </w:divBdr>
    </w:div>
    <w:div w:id="1555116728">
      <w:bodyDiv w:val="1"/>
      <w:marLeft w:val="0"/>
      <w:marRight w:val="0"/>
      <w:marTop w:val="0"/>
      <w:marBottom w:val="0"/>
      <w:divBdr>
        <w:top w:val="none" w:sz="0" w:space="0" w:color="auto"/>
        <w:left w:val="none" w:sz="0" w:space="0" w:color="auto"/>
        <w:bottom w:val="none" w:sz="0" w:space="0" w:color="auto"/>
        <w:right w:val="none" w:sz="0" w:space="0" w:color="auto"/>
      </w:divBdr>
    </w:div>
    <w:div w:id="1555579643">
      <w:bodyDiv w:val="1"/>
      <w:marLeft w:val="0"/>
      <w:marRight w:val="0"/>
      <w:marTop w:val="0"/>
      <w:marBottom w:val="0"/>
      <w:divBdr>
        <w:top w:val="none" w:sz="0" w:space="0" w:color="auto"/>
        <w:left w:val="none" w:sz="0" w:space="0" w:color="auto"/>
        <w:bottom w:val="none" w:sz="0" w:space="0" w:color="auto"/>
        <w:right w:val="none" w:sz="0" w:space="0" w:color="auto"/>
      </w:divBdr>
    </w:div>
    <w:div w:id="1556358221">
      <w:bodyDiv w:val="1"/>
      <w:marLeft w:val="0"/>
      <w:marRight w:val="0"/>
      <w:marTop w:val="0"/>
      <w:marBottom w:val="0"/>
      <w:divBdr>
        <w:top w:val="none" w:sz="0" w:space="0" w:color="auto"/>
        <w:left w:val="none" w:sz="0" w:space="0" w:color="auto"/>
        <w:bottom w:val="none" w:sz="0" w:space="0" w:color="auto"/>
        <w:right w:val="none" w:sz="0" w:space="0" w:color="auto"/>
      </w:divBdr>
    </w:div>
    <w:div w:id="1556698857">
      <w:bodyDiv w:val="1"/>
      <w:marLeft w:val="0"/>
      <w:marRight w:val="0"/>
      <w:marTop w:val="0"/>
      <w:marBottom w:val="0"/>
      <w:divBdr>
        <w:top w:val="none" w:sz="0" w:space="0" w:color="auto"/>
        <w:left w:val="none" w:sz="0" w:space="0" w:color="auto"/>
        <w:bottom w:val="none" w:sz="0" w:space="0" w:color="auto"/>
        <w:right w:val="none" w:sz="0" w:space="0" w:color="auto"/>
      </w:divBdr>
    </w:div>
    <w:div w:id="1556816502">
      <w:bodyDiv w:val="1"/>
      <w:marLeft w:val="0"/>
      <w:marRight w:val="0"/>
      <w:marTop w:val="0"/>
      <w:marBottom w:val="0"/>
      <w:divBdr>
        <w:top w:val="none" w:sz="0" w:space="0" w:color="auto"/>
        <w:left w:val="none" w:sz="0" w:space="0" w:color="auto"/>
        <w:bottom w:val="none" w:sz="0" w:space="0" w:color="auto"/>
        <w:right w:val="none" w:sz="0" w:space="0" w:color="auto"/>
      </w:divBdr>
    </w:div>
    <w:div w:id="1556889626">
      <w:bodyDiv w:val="1"/>
      <w:marLeft w:val="0"/>
      <w:marRight w:val="0"/>
      <w:marTop w:val="0"/>
      <w:marBottom w:val="0"/>
      <w:divBdr>
        <w:top w:val="none" w:sz="0" w:space="0" w:color="auto"/>
        <w:left w:val="none" w:sz="0" w:space="0" w:color="auto"/>
        <w:bottom w:val="none" w:sz="0" w:space="0" w:color="auto"/>
        <w:right w:val="none" w:sz="0" w:space="0" w:color="auto"/>
      </w:divBdr>
    </w:div>
    <w:div w:id="1556964153">
      <w:bodyDiv w:val="1"/>
      <w:marLeft w:val="0"/>
      <w:marRight w:val="0"/>
      <w:marTop w:val="0"/>
      <w:marBottom w:val="0"/>
      <w:divBdr>
        <w:top w:val="none" w:sz="0" w:space="0" w:color="auto"/>
        <w:left w:val="none" w:sz="0" w:space="0" w:color="auto"/>
        <w:bottom w:val="none" w:sz="0" w:space="0" w:color="auto"/>
        <w:right w:val="none" w:sz="0" w:space="0" w:color="auto"/>
      </w:divBdr>
    </w:div>
    <w:div w:id="1559046898">
      <w:bodyDiv w:val="1"/>
      <w:marLeft w:val="0"/>
      <w:marRight w:val="0"/>
      <w:marTop w:val="0"/>
      <w:marBottom w:val="0"/>
      <w:divBdr>
        <w:top w:val="none" w:sz="0" w:space="0" w:color="auto"/>
        <w:left w:val="none" w:sz="0" w:space="0" w:color="auto"/>
        <w:bottom w:val="none" w:sz="0" w:space="0" w:color="auto"/>
        <w:right w:val="none" w:sz="0" w:space="0" w:color="auto"/>
      </w:divBdr>
    </w:div>
    <w:div w:id="1559049080">
      <w:bodyDiv w:val="1"/>
      <w:marLeft w:val="0"/>
      <w:marRight w:val="0"/>
      <w:marTop w:val="0"/>
      <w:marBottom w:val="0"/>
      <w:divBdr>
        <w:top w:val="none" w:sz="0" w:space="0" w:color="auto"/>
        <w:left w:val="none" w:sz="0" w:space="0" w:color="auto"/>
        <w:bottom w:val="none" w:sz="0" w:space="0" w:color="auto"/>
        <w:right w:val="none" w:sz="0" w:space="0" w:color="auto"/>
      </w:divBdr>
    </w:div>
    <w:div w:id="1559782798">
      <w:bodyDiv w:val="1"/>
      <w:marLeft w:val="0"/>
      <w:marRight w:val="0"/>
      <w:marTop w:val="0"/>
      <w:marBottom w:val="0"/>
      <w:divBdr>
        <w:top w:val="none" w:sz="0" w:space="0" w:color="auto"/>
        <w:left w:val="none" w:sz="0" w:space="0" w:color="auto"/>
        <w:bottom w:val="none" w:sz="0" w:space="0" w:color="auto"/>
        <w:right w:val="none" w:sz="0" w:space="0" w:color="auto"/>
      </w:divBdr>
    </w:div>
    <w:div w:id="1562255415">
      <w:bodyDiv w:val="1"/>
      <w:marLeft w:val="0"/>
      <w:marRight w:val="0"/>
      <w:marTop w:val="0"/>
      <w:marBottom w:val="0"/>
      <w:divBdr>
        <w:top w:val="none" w:sz="0" w:space="0" w:color="auto"/>
        <w:left w:val="none" w:sz="0" w:space="0" w:color="auto"/>
        <w:bottom w:val="none" w:sz="0" w:space="0" w:color="auto"/>
        <w:right w:val="none" w:sz="0" w:space="0" w:color="auto"/>
      </w:divBdr>
    </w:div>
    <w:div w:id="1562715782">
      <w:bodyDiv w:val="1"/>
      <w:marLeft w:val="0"/>
      <w:marRight w:val="0"/>
      <w:marTop w:val="0"/>
      <w:marBottom w:val="0"/>
      <w:divBdr>
        <w:top w:val="none" w:sz="0" w:space="0" w:color="auto"/>
        <w:left w:val="none" w:sz="0" w:space="0" w:color="auto"/>
        <w:bottom w:val="none" w:sz="0" w:space="0" w:color="auto"/>
        <w:right w:val="none" w:sz="0" w:space="0" w:color="auto"/>
      </w:divBdr>
    </w:div>
    <w:div w:id="1563247422">
      <w:bodyDiv w:val="1"/>
      <w:marLeft w:val="0"/>
      <w:marRight w:val="0"/>
      <w:marTop w:val="0"/>
      <w:marBottom w:val="0"/>
      <w:divBdr>
        <w:top w:val="none" w:sz="0" w:space="0" w:color="auto"/>
        <w:left w:val="none" w:sz="0" w:space="0" w:color="auto"/>
        <w:bottom w:val="none" w:sz="0" w:space="0" w:color="auto"/>
        <w:right w:val="none" w:sz="0" w:space="0" w:color="auto"/>
      </w:divBdr>
      <w:divsChild>
        <w:div w:id="604731183">
          <w:marLeft w:val="0"/>
          <w:marRight w:val="0"/>
          <w:marTop w:val="0"/>
          <w:marBottom w:val="0"/>
          <w:divBdr>
            <w:top w:val="none" w:sz="0" w:space="0" w:color="auto"/>
            <w:left w:val="none" w:sz="0" w:space="0" w:color="auto"/>
            <w:bottom w:val="none" w:sz="0" w:space="0" w:color="auto"/>
            <w:right w:val="none" w:sz="0" w:space="0" w:color="auto"/>
          </w:divBdr>
        </w:div>
        <w:div w:id="1725330035">
          <w:marLeft w:val="0"/>
          <w:marRight w:val="0"/>
          <w:marTop w:val="0"/>
          <w:marBottom w:val="0"/>
          <w:divBdr>
            <w:top w:val="none" w:sz="0" w:space="0" w:color="auto"/>
            <w:left w:val="none" w:sz="0" w:space="0" w:color="auto"/>
            <w:bottom w:val="none" w:sz="0" w:space="0" w:color="auto"/>
            <w:right w:val="none" w:sz="0" w:space="0" w:color="auto"/>
          </w:divBdr>
          <w:divsChild>
            <w:div w:id="20777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296831">
      <w:bodyDiv w:val="1"/>
      <w:marLeft w:val="0"/>
      <w:marRight w:val="0"/>
      <w:marTop w:val="0"/>
      <w:marBottom w:val="0"/>
      <w:divBdr>
        <w:top w:val="none" w:sz="0" w:space="0" w:color="auto"/>
        <w:left w:val="none" w:sz="0" w:space="0" w:color="auto"/>
        <w:bottom w:val="none" w:sz="0" w:space="0" w:color="auto"/>
        <w:right w:val="none" w:sz="0" w:space="0" w:color="auto"/>
      </w:divBdr>
    </w:div>
    <w:div w:id="1564029100">
      <w:bodyDiv w:val="1"/>
      <w:marLeft w:val="0"/>
      <w:marRight w:val="0"/>
      <w:marTop w:val="0"/>
      <w:marBottom w:val="0"/>
      <w:divBdr>
        <w:top w:val="none" w:sz="0" w:space="0" w:color="auto"/>
        <w:left w:val="none" w:sz="0" w:space="0" w:color="auto"/>
        <w:bottom w:val="none" w:sz="0" w:space="0" w:color="auto"/>
        <w:right w:val="none" w:sz="0" w:space="0" w:color="auto"/>
      </w:divBdr>
    </w:div>
    <w:div w:id="1565721652">
      <w:bodyDiv w:val="1"/>
      <w:marLeft w:val="0"/>
      <w:marRight w:val="0"/>
      <w:marTop w:val="0"/>
      <w:marBottom w:val="0"/>
      <w:divBdr>
        <w:top w:val="none" w:sz="0" w:space="0" w:color="auto"/>
        <w:left w:val="none" w:sz="0" w:space="0" w:color="auto"/>
        <w:bottom w:val="none" w:sz="0" w:space="0" w:color="auto"/>
        <w:right w:val="none" w:sz="0" w:space="0" w:color="auto"/>
      </w:divBdr>
      <w:divsChild>
        <w:div w:id="672800015">
          <w:marLeft w:val="0"/>
          <w:marRight w:val="0"/>
          <w:marTop w:val="0"/>
          <w:marBottom w:val="0"/>
          <w:divBdr>
            <w:top w:val="none" w:sz="0" w:space="0" w:color="auto"/>
            <w:left w:val="none" w:sz="0" w:space="0" w:color="auto"/>
            <w:bottom w:val="none" w:sz="0" w:space="0" w:color="auto"/>
            <w:right w:val="none" w:sz="0" w:space="0" w:color="auto"/>
          </w:divBdr>
        </w:div>
      </w:divsChild>
    </w:div>
    <w:div w:id="1565801475">
      <w:bodyDiv w:val="1"/>
      <w:marLeft w:val="0"/>
      <w:marRight w:val="0"/>
      <w:marTop w:val="0"/>
      <w:marBottom w:val="0"/>
      <w:divBdr>
        <w:top w:val="none" w:sz="0" w:space="0" w:color="auto"/>
        <w:left w:val="none" w:sz="0" w:space="0" w:color="auto"/>
        <w:bottom w:val="none" w:sz="0" w:space="0" w:color="auto"/>
        <w:right w:val="none" w:sz="0" w:space="0" w:color="auto"/>
      </w:divBdr>
    </w:div>
    <w:div w:id="1567110360">
      <w:bodyDiv w:val="1"/>
      <w:marLeft w:val="0"/>
      <w:marRight w:val="0"/>
      <w:marTop w:val="0"/>
      <w:marBottom w:val="0"/>
      <w:divBdr>
        <w:top w:val="none" w:sz="0" w:space="0" w:color="auto"/>
        <w:left w:val="none" w:sz="0" w:space="0" w:color="auto"/>
        <w:bottom w:val="none" w:sz="0" w:space="0" w:color="auto"/>
        <w:right w:val="none" w:sz="0" w:space="0" w:color="auto"/>
      </w:divBdr>
    </w:div>
    <w:div w:id="1568489821">
      <w:bodyDiv w:val="1"/>
      <w:marLeft w:val="0"/>
      <w:marRight w:val="0"/>
      <w:marTop w:val="0"/>
      <w:marBottom w:val="0"/>
      <w:divBdr>
        <w:top w:val="none" w:sz="0" w:space="0" w:color="auto"/>
        <w:left w:val="none" w:sz="0" w:space="0" w:color="auto"/>
        <w:bottom w:val="none" w:sz="0" w:space="0" w:color="auto"/>
        <w:right w:val="none" w:sz="0" w:space="0" w:color="auto"/>
      </w:divBdr>
    </w:div>
    <w:div w:id="1570993311">
      <w:bodyDiv w:val="1"/>
      <w:marLeft w:val="0"/>
      <w:marRight w:val="0"/>
      <w:marTop w:val="0"/>
      <w:marBottom w:val="0"/>
      <w:divBdr>
        <w:top w:val="none" w:sz="0" w:space="0" w:color="auto"/>
        <w:left w:val="none" w:sz="0" w:space="0" w:color="auto"/>
        <w:bottom w:val="none" w:sz="0" w:space="0" w:color="auto"/>
        <w:right w:val="none" w:sz="0" w:space="0" w:color="auto"/>
      </w:divBdr>
    </w:div>
    <w:div w:id="1571302746">
      <w:bodyDiv w:val="1"/>
      <w:marLeft w:val="0"/>
      <w:marRight w:val="0"/>
      <w:marTop w:val="0"/>
      <w:marBottom w:val="0"/>
      <w:divBdr>
        <w:top w:val="none" w:sz="0" w:space="0" w:color="auto"/>
        <w:left w:val="none" w:sz="0" w:space="0" w:color="auto"/>
        <w:bottom w:val="none" w:sz="0" w:space="0" w:color="auto"/>
        <w:right w:val="none" w:sz="0" w:space="0" w:color="auto"/>
      </w:divBdr>
    </w:div>
    <w:div w:id="1571575511">
      <w:bodyDiv w:val="1"/>
      <w:marLeft w:val="0"/>
      <w:marRight w:val="0"/>
      <w:marTop w:val="0"/>
      <w:marBottom w:val="0"/>
      <w:divBdr>
        <w:top w:val="none" w:sz="0" w:space="0" w:color="auto"/>
        <w:left w:val="none" w:sz="0" w:space="0" w:color="auto"/>
        <w:bottom w:val="none" w:sz="0" w:space="0" w:color="auto"/>
        <w:right w:val="none" w:sz="0" w:space="0" w:color="auto"/>
      </w:divBdr>
    </w:div>
    <w:div w:id="1574268379">
      <w:bodyDiv w:val="1"/>
      <w:marLeft w:val="0"/>
      <w:marRight w:val="0"/>
      <w:marTop w:val="0"/>
      <w:marBottom w:val="0"/>
      <w:divBdr>
        <w:top w:val="none" w:sz="0" w:space="0" w:color="auto"/>
        <w:left w:val="none" w:sz="0" w:space="0" w:color="auto"/>
        <w:bottom w:val="none" w:sz="0" w:space="0" w:color="auto"/>
        <w:right w:val="none" w:sz="0" w:space="0" w:color="auto"/>
      </w:divBdr>
    </w:div>
    <w:div w:id="1575165039">
      <w:bodyDiv w:val="1"/>
      <w:marLeft w:val="0"/>
      <w:marRight w:val="0"/>
      <w:marTop w:val="0"/>
      <w:marBottom w:val="0"/>
      <w:divBdr>
        <w:top w:val="none" w:sz="0" w:space="0" w:color="auto"/>
        <w:left w:val="none" w:sz="0" w:space="0" w:color="auto"/>
        <w:bottom w:val="none" w:sz="0" w:space="0" w:color="auto"/>
        <w:right w:val="none" w:sz="0" w:space="0" w:color="auto"/>
      </w:divBdr>
    </w:div>
    <w:div w:id="1575893369">
      <w:bodyDiv w:val="1"/>
      <w:marLeft w:val="0"/>
      <w:marRight w:val="0"/>
      <w:marTop w:val="0"/>
      <w:marBottom w:val="0"/>
      <w:divBdr>
        <w:top w:val="none" w:sz="0" w:space="0" w:color="auto"/>
        <w:left w:val="none" w:sz="0" w:space="0" w:color="auto"/>
        <w:bottom w:val="none" w:sz="0" w:space="0" w:color="auto"/>
        <w:right w:val="none" w:sz="0" w:space="0" w:color="auto"/>
      </w:divBdr>
      <w:divsChild>
        <w:div w:id="671221246">
          <w:marLeft w:val="0"/>
          <w:marRight w:val="0"/>
          <w:marTop w:val="0"/>
          <w:marBottom w:val="0"/>
          <w:divBdr>
            <w:top w:val="none" w:sz="0" w:space="0" w:color="auto"/>
            <w:left w:val="none" w:sz="0" w:space="0" w:color="auto"/>
            <w:bottom w:val="none" w:sz="0" w:space="0" w:color="auto"/>
            <w:right w:val="none" w:sz="0" w:space="0" w:color="auto"/>
          </w:divBdr>
        </w:div>
      </w:divsChild>
    </w:div>
    <w:div w:id="1576818745">
      <w:bodyDiv w:val="1"/>
      <w:marLeft w:val="0"/>
      <w:marRight w:val="0"/>
      <w:marTop w:val="0"/>
      <w:marBottom w:val="0"/>
      <w:divBdr>
        <w:top w:val="none" w:sz="0" w:space="0" w:color="auto"/>
        <w:left w:val="none" w:sz="0" w:space="0" w:color="auto"/>
        <w:bottom w:val="none" w:sz="0" w:space="0" w:color="auto"/>
        <w:right w:val="none" w:sz="0" w:space="0" w:color="auto"/>
      </w:divBdr>
    </w:div>
    <w:div w:id="1577478472">
      <w:bodyDiv w:val="1"/>
      <w:marLeft w:val="0"/>
      <w:marRight w:val="0"/>
      <w:marTop w:val="0"/>
      <w:marBottom w:val="0"/>
      <w:divBdr>
        <w:top w:val="none" w:sz="0" w:space="0" w:color="auto"/>
        <w:left w:val="none" w:sz="0" w:space="0" w:color="auto"/>
        <w:bottom w:val="none" w:sz="0" w:space="0" w:color="auto"/>
        <w:right w:val="none" w:sz="0" w:space="0" w:color="auto"/>
      </w:divBdr>
    </w:div>
    <w:div w:id="1577976947">
      <w:bodyDiv w:val="1"/>
      <w:marLeft w:val="0"/>
      <w:marRight w:val="0"/>
      <w:marTop w:val="0"/>
      <w:marBottom w:val="0"/>
      <w:divBdr>
        <w:top w:val="none" w:sz="0" w:space="0" w:color="auto"/>
        <w:left w:val="none" w:sz="0" w:space="0" w:color="auto"/>
        <w:bottom w:val="none" w:sz="0" w:space="0" w:color="auto"/>
        <w:right w:val="none" w:sz="0" w:space="0" w:color="auto"/>
      </w:divBdr>
    </w:div>
    <w:div w:id="1577982579">
      <w:bodyDiv w:val="1"/>
      <w:marLeft w:val="0"/>
      <w:marRight w:val="0"/>
      <w:marTop w:val="0"/>
      <w:marBottom w:val="0"/>
      <w:divBdr>
        <w:top w:val="none" w:sz="0" w:space="0" w:color="auto"/>
        <w:left w:val="none" w:sz="0" w:space="0" w:color="auto"/>
        <w:bottom w:val="none" w:sz="0" w:space="0" w:color="auto"/>
        <w:right w:val="none" w:sz="0" w:space="0" w:color="auto"/>
      </w:divBdr>
      <w:divsChild>
        <w:div w:id="1944259597">
          <w:marLeft w:val="0"/>
          <w:marRight w:val="0"/>
          <w:marTop w:val="0"/>
          <w:marBottom w:val="0"/>
          <w:divBdr>
            <w:top w:val="none" w:sz="0" w:space="0" w:color="auto"/>
            <w:left w:val="none" w:sz="0" w:space="0" w:color="auto"/>
            <w:bottom w:val="none" w:sz="0" w:space="0" w:color="auto"/>
            <w:right w:val="none" w:sz="0" w:space="0" w:color="auto"/>
          </w:divBdr>
        </w:div>
      </w:divsChild>
    </w:div>
    <w:div w:id="1578401421">
      <w:bodyDiv w:val="1"/>
      <w:marLeft w:val="0"/>
      <w:marRight w:val="0"/>
      <w:marTop w:val="0"/>
      <w:marBottom w:val="0"/>
      <w:divBdr>
        <w:top w:val="none" w:sz="0" w:space="0" w:color="auto"/>
        <w:left w:val="none" w:sz="0" w:space="0" w:color="auto"/>
        <w:bottom w:val="none" w:sz="0" w:space="0" w:color="auto"/>
        <w:right w:val="none" w:sz="0" w:space="0" w:color="auto"/>
      </w:divBdr>
      <w:divsChild>
        <w:div w:id="275990622">
          <w:marLeft w:val="0"/>
          <w:marRight w:val="0"/>
          <w:marTop w:val="0"/>
          <w:marBottom w:val="0"/>
          <w:divBdr>
            <w:top w:val="none" w:sz="0" w:space="0" w:color="auto"/>
            <w:left w:val="none" w:sz="0" w:space="0" w:color="auto"/>
            <w:bottom w:val="none" w:sz="0" w:space="0" w:color="auto"/>
            <w:right w:val="none" w:sz="0" w:space="0" w:color="auto"/>
          </w:divBdr>
        </w:div>
      </w:divsChild>
    </w:div>
    <w:div w:id="1579705561">
      <w:bodyDiv w:val="1"/>
      <w:marLeft w:val="0"/>
      <w:marRight w:val="0"/>
      <w:marTop w:val="0"/>
      <w:marBottom w:val="0"/>
      <w:divBdr>
        <w:top w:val="none" w:sz="0" w:space="0" w:color="auto"/>
        <w:left w:val="none" w:sz="0" w:space="0" w:color="auto"/>
        <w:bottom w:val="none" w:sz="0" w:space="0" w:color="auto"/>
        <w:right w:val="none" w:sz="0" w:space="0" w:color="auto"/>
      </w:divBdr>
      <w:divsChild>
        <w:div w:id="2049525973">
          <w:marLeft w:val="0"/>
          <w:marRight w:val="0"/>
          <w:marTop w:val="0"/>
          <w:marBottom w:val="0"/>
          <w:divBdr>
            <w:top w:val="none" w:sz="0" w:space="0" w:color="auto"/>
            <w:left w:val="none" w:sz="0" w:space="0" w:color="auto"/>
            <w:bottom w:val="none" w:sz="0" w:space="0" w:color="auto"/>
            <w:right w:val="none" w:sz="0" w:space="0" w:color="auto"/>
          </w:divBdr>
        </w:div>
        <w:div w:id="1883983626">
          <w:marLeft w:val="0"/>
          <w:marRight w:val="0"/>
          <w:marTop w:val="0"/>
          <w:marBottom w:val="0"/>
          <w:divBdr>
            <w:top w:val="none" w:sz="0" w:space="0" w:color="auto"/>
            <w:left w:val="none" w:sz="0" w:space="0" w:color="auto"/>
            <w:bottom w:val="none" w:sz="0" w:space="0" w:color="auto"/>
            <w:right w:val="none" w:sz="0" w:space="0" w:color="auto"/>
          </w:divBdr>
          <w:divsChild>
            <w:div w:id="970745159">
              <w:marLeft w:val="0"/>
              <w:marRight w:val="0"/>
              <w:marTop w:val="0"/>
              <w:marBottom w:val="0"/>
              <w:divBdr>
                <w:top w:val="none" w:sz="0" w:space="0" w:color="auto"/>
                <w:left w:val="none" w:sz="0" w:space="0" w:color="auto"/>
                <w:bottom w:val="none" w:sz="0" w:space="0" w:color="auto"/>
                <w:right w:val="none" w:sz="0" w:space="0" w:color="auto"/>
              </w:divBdr>
            </w:div>
            <w:div w:id="1769302597">
              <w:marLeft w:val="0"/>
              <w:marRight w:val="0"/>
              <w:marTop w:val="0"/>
              <w:marBottom w:val="0"/>
              <w:divBdr>
                <w:top w:val="none" w:sz="0" w:space="0" w:color="auto"/>
                <w:left w:val="none" w:sz="0" w:space="0" w:color="auto"/>
                <w:bottom w:val="none" w:sz="0" w:space="0" w:color="auto"/>
                <w:right w:val="none" w:sz="0" w:space="0" w:color="auto"/>
              </w:divBdr>
              <w:divsChild>
                <w:div w:id="88936472">
                  <w:marLeft w:val="0"/>
                  <w:marRight w:val="0"/>
                  <w:marTop w:val="0"/>
                  <w:marBottom w:val="0"/>
                  <w:divBdr>
                    <w:top w:val="none" w:sz="0" w:space="0" w:color="auto"/>
                    <w:left w:val="none" w:sz="0" w:space="0" w:color="auto"/>
                    <w:bottom w:val="none" w:sz="0" w:space="0" w:color="auto"/>
                    <w:right w:val="none" w:sz="0" w:space="0" w:color="auto"/>
                  </w:divBdr>
                  <w:divsChild>
                    <w:div w:id="1112750041">
                      <w:marLeft w:val="0"/>
                      <w:marRight w:val="0"/>
                      <w:marTop w:val="0"/>
                      <w:marBottom w:val="0"/>
                      <w:divBdr>
                        <w:top w:val="none" w:sz="0" w:space="0" w:color="auto"/>
                        <w:left w:val="none" w:sz="0" w:space="0" w:color="auto"/>
                        <w:bottom w:val="none" w:sz="0" w:space="0" w:color="auto"/>
                        <w:right w:val="none" w:sz="0" w:space="0" w:color="auto"/>
                      </w:divBdr>
                      <w:divsChild>
                        <w:div w:id="71392285">
                          <w:marLeft w:val="0"/>
                          <w:marRight w:val="0"/>
                          <w:marTop w:val="0"/>
                          <w:marBottom w:val="0"/>
                          <w:divBdr>
                            <w:top w:val="none" w:sz="0" w:space="0" w:color="auto"/>
                            <w:left w:val="none" w:sz="0" w:space="0" w:color="auto"/>
                            <w:bottom w:val="none" w:sz="0" w:space="0" w:color="auto"/>
                            <w:right w:val="none" w:sz="0" w:space="0" w:color="auto"/>
                          </w:divBdr>
                        </w:div>
                        <w:div w:id="1502087432">
                          <w:marLeft w:val="0"/>
                          <w:marRight w:val="0"/>
                          <w:marTop w:val="0"/>
                          <w:marBottom w:val="0"/>
                          <w:divBdr>
                            <w:top w:val="none" w:sz="0" w:space="0" w:color="auto"/>
                            <w:left w:val="none" w:sz="0" w:space="0" w:color="auto"/>
                            <w:bottom w:val="none" w:sz="0" w:space="0" w:color="auto"/>
                            <w:right w:val="none" w:sz="0" w:space="0" w:color="auto"/>
                          </w:divBdr>
                        </w:div>
                        <w:div w:id="2082752199">
                          <w:marLeft w:val="0"/>
                          <w:marRight w:val="0"/>
                          <w:marTop w:val="0"/>
                          <w:marBottom w:val="0"/>
                          <w:divBdr>
                            <w:top w:val="none" w:sz="0" w:space="0" w:color="auto"/>
                            <w:left w:val="none" w:sz="0" w:space="0" w:color="auto"/>
                            <w:bottom w:val="none" w:sz="0" w:space="0" w:color="auto"/>
                            <w:right w:val="none" w:sz="0" w:space="0" w:color="auto"/>
                          </w:divBdr>
                        </w:div>
                        <w:div w:id="1701589645">
                          <w:marLeft w:val="0"/>
                          <w:marRight w:val="0"/>
                          <w:marTop w:val="0"/>
                          <w:marBottom w:val="0"/>
                          <w:divBdr>
                            <w:top w:val="none" w:sz="0" w:space="0" w:color="auto"/>
                            <w:left w:val="none" w:sz="0" w:space="0" w:color="auto"/>
                            <w:bottom w:val="none" w:sz="0" w:space="0" w:color="auto"/>
                            <w:right w:val="none" w:sz="0" w:space="0" w:color="auto"/>
                          </w:divBdr>
                        </w:div>
                        <w:div w:id="143170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0820620">
      <w:bodyDiv w:val="1"/>
      <w:marLeft w:val="0"/>
      <w:marRight w:val="0"/>
      <w:marTop w:val="0"/>
      <w:marBottom w:val="0"/>
      <w:divBdr>
        <w:top w:val="none" w:sz="0" w:space="0" w:color="auto"/>
        <w:left w:val="none" w:sz="0" w:space="0" w:color="auto"/>
        <w:bottom w:val="none" w:sz="0" w:space="0" w:color="auto"/>
        <w:right w:val="none" w:sz="0" w:space="0" w:color="auto"/>
      </w:divBdr>
      <w:divsChild>
        <w:div w:id="140120951">
          <w:marLeft w:val="0"/>
          <w:marRight w:val="0"/>
          <w:marTop w:val="0"/>
          <w:marBottom w:val="0"/>
          <w:divBdr>
            <w:top w:val="none" w:sz="0" w:space="0" w:color="auto"/>
            <w:left w:val="none" w:sz="0" w:space="0" w:color="auto"/>
            <w:bottom w:val="none" w:sz="0" w:space="0" w:color="auto"/>
            <w:right w:val="none" w:sz="0" w:space="0" w:color="auto"/>
          </w:divBdr>
          <w:divsChild>
            <w:div w:id="1941985135">
              <w:marLeft w:val="0"/>
              <w:marRight w:val="0"/>
              <w:marTop w:val="0"/>
              <w:marBottom w:val="0"/>
              <w:divBdr>
                <w:top w:val="none" w:sz="0" w:space="0" w:color="auto"/>
                <w:left w:val="none" w:sz="0" w:space="0" w:color="auto"/>
                <w:bottom w:val="none" w:sz="0" w:space="0" w:color="auto"/>
                <w:right w:val="none" w:sz="0" w:space="0" w:color="auto"/>
              </w:divBdr>
            </w:div>
          </w:divsChild>
        </w:div>
        <w:div w:id="710153106">
          <w:marLeft w:val="0"/>
          <w:marRight w:val="0"/>
          <w:marTop w:val="0"/>
          <w:marBottom w:val="0"/>
          <w:divBdr>
            <w:top w:val="none" w:sz="0" w:space="0" w:color="auto"/>
            <w:left w:val="none" w:sz="0" w:space="0" w:color="auto"/>
            <w:bottom w:val="none" w:sz="0" w:space="0" w:color="auto"/>
            <w:right w:val="none" w:sz="0" w:space="0" w:color="auto"/>
          </w:divBdr>
          <w:divsChild>
            <w:div w:id="957640850">
              <w:marLeft w:val="0"/>
              <w:marRight w:val="0"/>
              <w:marTop w:val="0"/>
              <w:marBottom w:val="0"/>
              <w:divBdr>
                <w:top w:val="none" w:sz="0" w:space="0" w:color="auto"/>
                <w:left w:val="none" w:sz="0" w:space="0" w:color="auto"/>
                <w:bottom w:val="none" w:sz="0" w:space="0" w:color="auto"/>
                <w:right w:val="none" w:sz="0" w:space="0" w:color="auto"/>
              </w:divBdr>
              <w:divsChild>
                <w:div w:id="199105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784086">
          <w:marLeft w:val="0"/>
          <w:marRight w:val="0"/>
          <w:marTop w:val="0"/>
          <w:marBottom w:val="0"/>
          <w:divBdr>
            <w:top w:val="none" w:sz="0" w:space="0" w:color="auto"/>
            <w:left w:val="none" w:sz="0" w:space="0" w:color="auto"/>
            <w:bottom w:val="none" w:sz="0" w:space="0" w:color="auto"/>
            <w:right w:val="none" w:sz="0" w:space="0" w:color="auto"/>
          </w:divBdr>
          <w:divsChild>
            <w:div w:id="2082097570">
              <w:marLeft w:val="0"/>
              <w:marRight w:val="0"/>
              <w:marTop w:val="0"/>
              <w:marBottom w:val="0"/>
              <w:divBdr>
                <w:top w:val="none" w:sz="0" w:space="0" w:color="auto"/>
                <w:left w:val="none" w:sz="0" w:space="0" w:color="auto"/>
                <w:bottom w:val="none" w:sz="0" w:space="0" w:color="auto"/>
                <w:right w:val="none" w:sz="0" w:space="0" w:color="auto"/>
              </w:divBdr>
              <w:divsChild>
                <w:div w:id="1673870347">
                  <w:marLeft w:val="0"/>
                  <w:marRight w:val="0"/>
                  <w:marTop w:val="0"/>
                  <w:marBottom w:val="0"/>
                  <w:divBdr>
                    <w:top w:val="none" w:sz="0" w:space="0" w:color="auto"/>
                    <w:left w:val="none" w:sz="0" w:space="0" w:color="auto"/>
                    <w:bottom w:val="none" w:sz="0" w:space="0" w:color="auto"/>
                    <w:right w:val="none" w:sz="0" w:space="0" w:color="auto"/>
                  </w:divBdr>
                  <w:divsChild>
                    <w:div w:id="1626306905">
                      <w:marLeft w:val="0"/>
                      <w:marRight w:val="0"/>
                      <w:marTop w:val="0"/>
                      <w:marBottom w:val="0"/>
                      <w:divBdr>
                        <w:top w:val="none" w:sz="0" w:space="0" w:color="auto"/>
                        <w:left w:val="none" w:sz="0" w:space="0" w:color="auto"/>
                        <w:bottom w:val="none" w:sz="0" w:space="0" w:color="auto"/>
                        <w:right w:val="none" w:sz="0" w:space="0" w:color="auto"/>
                      </w:divBdr>
                    </w:div>
                    <w:div w:id="2066489350">
                      <w:marLeft w:val="0"/>
                      <w:marRight w:val="0"/>
                      <w:marTop w:val="0"/>
                      <w:marBottom w:val="0"/>
                      <w:divBdr>
                        <w:top w:val="none" w:sz="0" w:space="0" w:color="auto"/>
                        <w:left w:val="none" w:sz="0" w:space="0" w:color="auto"/>
                        <w:bottom w:val="none" w:sz="0" w:space="0" w:color="auto"/>
                        <w:right w:val="none" w:sz="0" w:space="0" w:color="auto"/>
                      </w:divBdr>
                    </w:div>
                    <w:div w:id="526528327">
                      <w:marLeft w:val="0"/>
                      <w:marRight w:val="0"/>
                      <w:marTop w:val="0"/>
                      <w:marBottom w:val="0"/>
                      <w:divBdr>
                        <w:top w:val="none" w:sz="0" w:space="0" w:color="auto"/>
                        <w:left w:val="none" w:sz="0" w:space="0" w:color="auto"/>
                        <w:bottom w:val="none" w:sz="0" w:space="0" w:color="auto"/>
                        <w:right w:val="none" w:sz="0" w:space="0" w:color="auto"/>
                      </w:divBdr>
                    </w:div>
                    <w:div w:id="1370378266">
                      <w:marLeft w:val="0"/>
                      <w:marRight w:val="0"/>
                      <w:marTop w:val="0"/>
                      <w:marBottom w:val="0"/>
                      <w:divBdr>
                        <w:top w:val="none" w:sz="0" w:space="0" w:color="auto"/>
                        <w:left w:val="none" w:sz="0" w:space="0" w:color="auto"/>
                        <w:bottom w:val="none" w:sz="0" w:space="0" w:color="auto"/>
                        <w:right w:val="none" w:sz="0" w:space="0" w:color="auto"/>
                      </w:divBdr>
                    </w:div>
                    <w:div w:id="262155799">
                      <w:marLeft w:val="0"/>
                      <w:marRight w:val="0"/>
                      <w:marTop w:val="0"/>
                      <w:marBottom w:val="0"/>
                      <w:divBdr>
                        <w:top w:val="none" w:sz="0" w:space="0" w:color="auto"/>
                        <w:left w:val="none" w:sz="0" w:space="0" w:color="auto"/>
                        <w:bottom w:val="none" w:sz="0" w:space="0" w:color="auto"/>
                        <w:right w:val="none" w:sz="0" w:space="0" w:color="auto"/>
                      </w:divBdr>
                    </w:div>
                    <w:div w:id="1004746596">
                      <w:marLeft w:val="0"/>
                      <w:marRight w:val="0"/>
                      <w:marTop w:val="0"/>
                      <w:marBottom w:val="0"/>
                      <w:divBdr>
                        <w:top w:val="none" w:sz="0" w:space="0" w:color="auto"/>
                        <w:left w:val="none" w:sz="0" w:space="0" w:color="auto"/>
                        <w:bottom w:val="none" w:sz="0" w:space="0" w:color="auto"/>
                        <w:right w:val="none" w:sz="0" w:space="0" w:color="auto"/>
                      </w:divBdr>
                    </w:div>
                    <w:div w:id="476996055">
                      <w:marLeft w:val="0"/>
                      <w:marRight w:val="0"/>
                      <w:marTop w:val="0"/>
                      <w:marBottom w:val="0"/>
                      <w:divBdr>
                        <w:top w:val="none" w:sz="0" w:space="0" w:color="auto"/>
                        <w:left w:val="none" w:sz="0" w:space="0" w:color="auto"/>
                        <w:bottom w:val="none" w:sz="0" w:space="0" w:color="auto"/>
                        <w:right w:val="none" w:sz="0" w:space="0" w:color="auto"/>
                      </w:divBdr>
                    </w:div>
                    <w:div w:id="69823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19455">
          <w:marLeft w:val="0"/>
          <w:marRight w:val="0"/>
          <w:marTop w:val="0"/>
          <w:marBottom w:val="0"/>
          <w:divBdr>
            <w:top w:val="none" w:sz="0" w:space="0" w:color="auto"/>
            <w:left w:val="none" w:sz="0" w:space="0" w:color="auto"/>
            <w:bottom w:val="none" w:sz="0" w:space="0" w:color="auto"/>
            <w:right w:val="none" w:sz="0" w:space="0" w:color="auto"/>
          </w:divBdr>
          <w:divsChild>
            <w:div w:id="717247452">
              <w:marLeft w:val="0"/>
              <w:marRight w:val="0"/>
              <w:marTop w:val="0"/>
              <w:marBottom w:val="0"/>
              <w:divBdr>
                <w:top w:val="none" w:sz="0" w:space="0" w:color="auto"/>
                <w:left w:val="none" w:sz="0" w:space="0" w:color="auto"/>
                <w:bottom w:val="none" w:sz="0" w:space="0" w:color="auto"/>
                <w:right w:val="none" w:sz="0" w:space="0" w:color="auto"/>
              </w:divBdr>
              <w:divsChild>
                <w:div w:id="2013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909805">
      <w:bodyDiv w:val="1"/>
      <w:marLeft w:val="0"/>
      <w:marRight w:val="0"/>
      <w:marTop w:val="0"/>
      <w:marBottom w:val="0"/>
      <w:divBdr>
        <w:top w:val="none" w:sz="0" w:space="0" w:color="auto"/>
        <w:left w:val="none" w:sz="0" w:space="0" w:color="auto"/>
        <w:bottom w:val="none" w:sz="0" w:space="0" w:color="auto"/>
        <w:right w:val="none" w:sz="0" w:space="0" w:color="auto"/>
      </w:divBdr>
    </w:div>
    <w:div w:id="1583098844">
      <w:bodyDiv w:val="1"/>
      <w:marLeft w:val="0"/>
      <w:marRight w:val="0"/>
      <w:marTop w:val="0"/>
      <w:marBottom w:val="0"/>
      <w:divBdr>
        <w:top w:val="none" w:sz="0" w:space="0" w:color="auto"/>
        <w:left w:val="none" w:sz="0" w:space="0" w:color="auto"/>
        <w:bottom w:val="none" w:sz="0" w:space="0" w:color="auto"/>
        <w:right w:val="none" w:sz="0" w:space="0" w:color="auto"/>
      </w:divBdr>
    </w:div>
    <w:div w:id="1583103512">
      <w:bodyDiv w:val="1"/>
      <w:marLeft w:val="0"/>
      <w:marRight w:val="0"/>
      <w:marTop w:val="0"/>
      <w:marBottom w:val="0"/>
      <w:divBdr>
        <w:top w:val="none" w:sz="0" w:space="0" w:color="auto"/>
        <w:left w:val="none" w:sz="0" w:space="0" w:color="auto"/>
        <w:bottom w:val="none" w:sz="0" w:space="0" w:color="auto"/>
        <w:right w:val="none" w:sz="0" w:space="0" w:color="auto"/>
      </w:divBdr>
    </w:div>
    <w:div w:id="1583291004">
      <w:bodyDiv w:val="1"/>
      <w:marLeft w:val="0"/>
      <w:marRight w:val="0"/>
      <w:marTop w:val="0"/>
      <w:marBottom w:val="0"/>
      <w:divBdr>
        <w:top w:val="none" w:sz="0" w:space="0" w:color="auto"/>
        <w:left w:val="none" w:sz="0" w:space="0" w:color="auto"/>
        <w:bottom w:val="none" w:sz="0" w:space="0" w:color="auto"/>
        <w:right w:val="none" w:sz="0" w:space="0" w:color="auto"/>
      </w:divBdr>
    </w:div>
    <w:div w:id="1583493587">
      <w:bodyDiv w:val="1"/>
      <w:marLeft w:val="0"/>
      <w:marRight w:val="0"/>
      <w:marTop w:val="0"/>
      <w:marBottom w:val="0"/>
      <w:divBdr>
        <w:top w:val="none" w:sz="0" w:space="0" w:color="auto"/>
        <w:left w:val="none" w:sz="0" w:space="0" w:color="auto"/>
        <w:bottom w:val="none" w:sz="0" w:space="0" w:color="auto"/>
        <w:right w:val="none" w:sz="0" w:space="0" w:color="auto"/>
      </w:divBdr>
    </w:div>
    <w:div w:id="1583833182">
      <w:bodyDiv w:val="1"/>
      <w:marLeft w:val="0"/>
      <w:marRight w:val="0"/>
      <w:marTop w:val="0"/>
      <w:marBottom w:val="0"/>
      <w:divBdr>
        <w:top w:val="none" w:sz="0" w:space="0" w:color="auto"/>
        <w:left w:val="none" w:sz="0" w:space="0" w:color="auto"/>
        <w:bottom w:val="none" w:sz="0" w:space="0" w:color="auto"/>
        <w:right w:val="none" w:sz="0" w:space="0" w:color="auto"/>
      </w:divBdr>
      <w:divsChild>
        <w:div w:id="1344359029">
          <w:marLeft w:val="0"/>
          <w:marRight w:val="0"/>
          <w:marTop w:val="225"/>
          <w:marBottom w:val="0"/>
          <w:divBdr>
            <w:top w:val="none" w:sz="0" w:space="0" w:color="auto"/>
            <w:left w:val="none" w:sz="0" w:space="0" w:color="auto"/>
            <w:bottom w:val="none" w:sz="0" w:space="0" w:color="auto"/>
            <w:right w:val="none" w:sz="0" w:space="0" w:color="auto"/>
          </w:divBdr>
        </w:div>
        <w:div w:id="2084256117">
          <w:marLeft w:val="0"/>
          <w:marRight w:val="0"/>
          <w:marTop w:val="225"/>
          <w:marBottom w:val="0"/>
          <w:divBdr>
            <w:top w:val="none" w:sz="0" w:space="0" w:color="auto"/>
            <w:left w:val="none" w:sz="0" w:space="0" w:color="auto"/>
            <w:bottom w:val="none" w:sz="0" w:space="0" w:color="auto"/>
            <w:right w:val="none" w:sz="0" w:space="0" w:color="auto"/>
          </w:divBdr>
        </w:div>
      </w:divsChild>
    </w:div>
    <w:div w:id="1585064595">
      <w:bodyDiv w:val="1"/>
      <w:marLeft w:val="0"/>
      <w:marRight w:val="0"/>
      <w:marTop w:val="0"/>
      <w:marBottom w:val="0"/>
      <w:divBdr>
        <w:top w:val="none" w:sz="0" w:space="0" w:color="auto"/>
        <w:left w:val="none" w:sz="0" w:space="0" w:color="auto"/>
        <w:bottom w:val="none" w:sz="0" w:space="0" w:color="auto"/>
        <w:right w:val="none" w:sz="0" w:space="0" w:color="auto"/>
      </w:divBdr>
    </w:div>
    <w:div w:id="1585068323">
      <w:bodyDiv w:val="1"/>
      <w:marLeft w:val="0"/>
      <w:marRight w:val="0"/>
      <w:marTop w:val="0"/>
      <w:marBottom w:val="0"/>
      <w:divBdr>
        <w:top w:val="none" w:sz="0" w:space="0" w:color="auto"/>
        <w:left w:val="none" w:sz="0" w:space="0" w:color="auto"/>
        <w:bottom w:val="none" w:sz="0" w:space="0" w:color="auto"/>
        <w:right w:val="none" w:sz="0" w:space="0" w:color="auto"/>
      </w:divBdr>
      <w:divsChild>
        <w:div w:id="1144159707">
          <w:marLeft w:val="0"/>
          <w:marRight w:val="0"/>
          <w:marTop w:val="0"/>
          <w:marBottom w:val="0"/>
          <w:divBdr>
            <w:top w:val="none" w:sz="0" w:space="0" w:color="auto"/>
            <w:left w:val="none" w:sz="0" w:space="0" w:color="auto"/>
            <w:bottom w:val="none" w:sz="0" w:space="0" w:color="auto"/>
            <w:right w:val="none" w:sz="0" w:space="0" w:color="auto"/>
          </w:divBdr>
        </w:div>
      </w:divsChild>
    </w:div>
    <w:div w:id="1585408345">
      <w:bodyDiv w:val="1"/>
      <w:marLeft w:val="0"/>
      <w:marRight w:val="0"/>
      <w:marTop w:val="0"/>
      <w:marBottom w:val="0"/>
      <w:divBdr>
        <w:top w:val="none" w:sz="0" w:space="0" w:color="auto"/>
        <w:left w:val="none" w:sz="0" w:space="0" w:color="auto"/>
        <w:bottom w:val="none" w:sz="0" w:space="0" w:color="auto"/>
        <w:right w:val="none" w:sz="0" w:space="0" w:color="auto"/>
      </w:divBdr>
    </w:div>
    <w:div w:id="1586306647">
      <w:bodyDiv w:val="1"/>
      <w:marLeft w:val="0"/>
      <w:marRight w:val="0"/>
      <w:marTop w:val="0"/>
      <w:marBottom w:val="0"/>
      <w:divBdr>
        <w:top w:val="none" w:sz="0" w:space="0" w:color="auto"/>
        <w:left w:val="none" w:sz="0" w:space="0" w:color="auto"/>
        <w:bottom w:val="none" w:sz="0" w:space="0" w:color="auto"/>
        <w:right w:val="none" w:sz="0" w:space="0" w:color="auto"/>
      </w:divBdr>
    </w:div>
    <w:div w:id="1588078515">
      <w:bodyDiv w:val="1"/>
      <w:marLeft w:val="0"/>
      <w:marRight w:val="0"/>
      <w:marTop w:val="0"/>
      <w:marBottom w:val="0"/>
      <w:divBdr>
        <w:top w:val="none" w:sz="0" w:space="0" w:color="auto"/>
        <w:left w:val="none" w:sz="0" w:space="0" w:color="auto"/>
        <w:bottom w:val="none" w:sz="0" w:space="0" w:color="auto"/>
        <w:right w:val="none" w:sz="0" w:space="0" w:color="auto"/>
      </w:divBdr>
    </w:div>
    <w:div w:id="1588273953">
      <w:bodyDiv w:val="1"/>
      <w:marLeft w:val="0"/>
      <w:marRight w:val="0"/>
      <w:marTop w:val="0"/>
      <w:marBottom w:val="0"/>
      <w:divBdr>
        <w:top w:val="none" w:sz="0" w:space="0" w:color="auto"/>
        <w:left w:val="none" w:sz="0" w:space="0" w:color="auto"/>
        <w:bottom w:val="none" w:sz="0" w:space="0" w:color="auto"/>
        <w:right w:val="none" w:sz="0" w:space="0" w:color="auto"/>
      </w:divBdr>
    </w:div>
    <w:div w:id="1588540548">
      <w:bodyDiv w:val="1"/>
      <w:marLeft w:val="0"/>
      <w:marRight w:val="0"/>
      <w:marTop w:val="0"/>
      <w:marBottom w:val="0"/>
      <w:divBdr>
        <w:top w:val="none" w:sz="0" w:space="0" w:color="auto"/>
        <w:left w:val="none" w:sz="0" w:space="0" w:color="auto"/>
        <w:bottom w:val="none" w:sz="0" w:space="0" w:color="auto"/>
        <w:right w:val="none" w:sz="0" w:space="0" w:color="auto"/>
      </w:divBdr>
    </w:div>
    <w:div w:id="1590113344">
      <w:bodyDiv w:val="1"/>
      <w:marLeft w:val="0"/>
      <w:marRight w:val="0"/>
      <w:marTop w:val="0"/>
      <w:marBottom w:val="0"/>
      <w:divBdr>
        <w:top w:val="none" w:sz="0" w:space="0" w:color="auto"/>
        <w:left w:val="none" w:sz="0" w:space="0" w:color="auto"/>
        <w:bottom w:val="none" w:sz="0" w:space="0" w:color="auto"/>
        <w:right w:val="none" w:sz="0" w:space="0" w:color="auto"/>
      </w:divBdr>
    </w:div>
    <w:div w:id="1594321108">
      <w:bodyDiv w:val="1"/>
      <w:marLeft w:val="0"/>
      <w:marRight w:val="0"/>
      <w:marTop w:val="0"/>
      <w:marBottom w:val="0"/>
      <w:divBdr>
        <w:top w:val="none" w:sz="0" w:space="0" w:color="auto"/>
        <w:left w:val="none" w:sz="0" w:space="0" w:color="auto"/>
        <w:bottom w:val="none" w:sz="0" w:space="0" w:color="auto"/>
        <w:right w:val="none" w:sz="0" w:space="0" w:color="auto"/>
      </w:divBdr>
    </w:div>
    <w:div w:id="1595019829">
      <w:bodyDiv w:val="1"/>
      <w:marLeft w:val="0"/>
      <w:marRight w:val="0"/>
      <w:marTop w:val="0"/>
      <w:marBottom w:val="0"/>
      <w:divBdr>
        <w:top w:val="none" w:sz="0" w:space="0" w:color="auto"/>
        <w:left w:val="none" w:sz="0" w:space="0" w:color="auto"/>
        <w:bottom w:val="none" w:sz="0" w:space="0" w:color="auto"/>
        <w:right w:val="none" w:sz="0" w:space="0" w:color="auto"/>
      </w:divBdr>
    </w:div>
    <w:div w:id="1596010755">
      <w:bodyDiv w:val="1"/>
      <w:marLeft w:val="0"/>
      <w:marRight w:val="0"/>
      <w:marTop w:val="0"/>
      <w:marBottom w:val="0"/>
      <w:divBdr>
        <w:top w:val="none" w:sz="0" w:space="0" w:color="auto"/>
        <w:left w:val="none" w:sz="0" w:space="0" w:color="auto"/>
        <w:bottom w:val="none" w:sz="0" w:space="0" w:color="auto"/>
        <w:right w:val="none" w:sz="0" w:space="0" w:color="auto"/>
      </w:divBdr>
    </w:div>
    <w:div w:id="1598293285">
      <w:bodyDiv w:val="1"/>
      <w:marLeft w:val="0"/>
      <w:marRight w:val="0"/>
      <w:marTop w:val="0"/>
      <w:marBottom w:val="0"/>
      <w:divBdr>
        <w:top w:val="none" w:sz="0" w:space="0" w:color="auto"/>
        <w:left w:val="none" w:sz="0" w:space="0" w:color="auto"/>
        <w:bottom w:val="none" w:sz="0" w:space="0" w:color="auto"/>
        <w:right w:val="none" w:sz="0" w:space="0" w:color="auto"/>
      </w:divBdr>
    </w:div>
    <w:div w:id="1603536965">
      <w:bodyDiv w:val="1"/>
      <w:marLeft w:val="0"/>
      <w:marRight w:val="0"/>
      <w:marTop w:val="0"/>
      <w:marBottom w:val="0"/>
      <w:divBdr>
        <w:top w:val="none" w:sz="0" w:space="0" w:color="auto"/>
        <w:left w:val="none" w:sz="0" w:space="0" w:color="auto"/>
        <w:bottom w:val="none" w:sz="0" w:space="0" w:color="auto"/>
        <w:right w:val="none" w:sz="0" w:space="0" w:color="auto"/>
      </w:divBdr>
    </w:div>
    <w:div w:id="1603950839">
      <w:bodyDiv w:val="1"/>
      <w:marLeft w:val="0"/>
      <w:marRight w:val="0"/>
      <w:marTop w:val="0"/>
      <w:marBottom w:val="0"/>
      <w:divBdr>
        <w:top w:val="none" w:sz="0" w:space="0" w:color="auto"/>
        <w:left w:val="none" w:sz="0" w:space="0" w:color="auto"/>
        <w:bottom w:val="none" w:sz="0" w:space="0" w:color="auto"/>
        <w:right w:val="none" w:sz="0" w:space="0" w:color="auto"/>
      </w:divBdr>
    </w:div>
    <w:div w:id="1604604575">
      <w:bodyDiv w:val="1"/>
      <w:marLeft w:val="0"/>
      <w:marRight w:val="0"/>
      <w:marTop w:val="0"/>
      <w:marBottom w:val="0"/>
      <w:divBdr>
        <w:top w:val="none" w:sz="0" w:space="0" w:color="auto"/>
        <w:left w:val="none" w:sz="0" w:space="0" w:color="auto"/>
        <w:bottom w:val="none" w:sz="0" w:space="0" w:color="auto"/>
        <w:right w:val="none" w:sz="0" w:space="0" w:color="auto"/>
      </w:divBdr>
      <w:divsChild>
        <w:div w:id="1759138581">
          <w:marLeft w:val="0"/>
          <w:marRight w:val="0"/>
          <w:marTop w:val="0"/>
          <w:marBottom w:val="0"/>
          <w:divBdr>
            <w:top w:val="none" w:sz="0" w:space="0" w:color="auto"/>
            <w:left w:val="none" w:sz="0" w:space="0" w:color="auto"/>
            <w:bottom w:val="none" w:sz="0" w:space="0" w:color="auto"/>
            <w:right w:val="none" w:sz="0" w:space="0" w:color="auto"/>
          </w:divBdr>
        </w:div>
      </w:divsChild>
    </w:div>
    <w:div w:id="1604993396">
      <w:bodyDiv w:val="1"/>
      <w:marLeft w:val="0"/>
      <w:marRight w:val="0"/>
      <w:marTop w:val="0"/>
      <w:marBottom w:val="0"/>
      <w:divBdr>
        <w:top w:val="none" w:sz="0" w:space="0" w:color="auto"/>
        <w:left w:val="none" w:sz="0" w:space="0" w:color="auto"/>
        <w:bottom w:val="none" w:sz="0" w:space="0" w:color="auto"/>
        <w:right w:val="none" w:sz="0" w:space="0" w:color="auto"/>
      </w:divBdr>
    </w:div>
    <w:div w:id="1607227293">
      <w:bodyDiv w:val="1"/>
      <w:marLeft w:val="0"/>
      <w:marRight w:val="0"/>
      <w:marTop w:val="0"/>
      <w:marBottom w:val="0"/>
      <w:divBdr>
        <w:top w:val="none" w:sz="0" w:space="0" w:color="auto"/>
        <w:left w:val="none" w:sz="0" w:space="0" w:color="auto"/>
        <w:bottom w:val="none" w:sz="0" w:space="0" w:color="auto"/>
        <w:right w:val="none" w:sz="0" w:space="0" w:color="auto"/>
      </w:divBdr>
      <w:divsChild>
        <w:div w:id="1635719212">
          <w:marLeft w:val="0"/>
          <w:marRight w:val="0"/>
          <w:marTop w:val="0"/>
          <w:marBottom w:val="0"/>
          <w:divBdr>
            <w:top w:val="none" w:sz="0" w:space="0" w:color="auto"/>
            <w:left w:val="none" w:sz="0" w:space="0" w:color="auto"/>
            <w:bottom w:val="none" w:sz="0" w:space="0" w:color="auto"/>
            <w:right w:val="none" w:sz="0" w:space="0" w:color="auto"/>
          </w:divBdr>
        </w:div>
      </w:divsChild>
    </w:div>
    <w:div w:id="1609122913">
      <w:bodyDiv w:val="1"/>
      <w:marLeft w:val="0"/>
      <w:marRight w:val="0"/>
      <w:marTop w:val="0"/>
      <w:marBottom w:val="0"/>
      <w:divBdr>
        <w:top w:val="none" w:sz="0" w:space="0" w:color="auto"/>
        <w:left w:val="none" w:sz="0" w:space="0" w:color="auto"/>
        <w:bottom w:val="none" w:sz="0" w:space="0" w:color="auto"/>
        <w:right w:val="none" w:sz="0" w:space="0" w:color="auto"/>
      </w:divBdr>
    </w:div>
    <w:div w:id="1610577091">
      <w:bodyDiv w:val="1"/>
      <w:marLeft w:val="0"/>
      <w:marRight w:val="0"/>
      <w:marTop w:val="0"/>
      <w:marBottom w:val="0"/>
      <w:divBdr>
        <w:top w:val="none" w:sz="0" w:space="0" w:color="auto"/>
        <w:left w:val="none" w:sz="0" w:space="0" w:color="auto"/>
        <w:bottom w:val="none" w:sz="0" w:space="0" w:color="auto"/>
        <w:right w:val="none" w:sz="0" w:space="0" w:color="auto"/>
      </w:divBdr>
    </w:div>
    <w:div w:id="1613704655">
      <w:bodyDiv w:val="1"/>
      <w:marLeft w:val="0"/>
      <w:marRight w:val="0"/>
      <w:marTop w:val="0"/>
      <w:marBottom w:val="0"/>
      <w:divBdr>
        <w:top w:val="none" w:sz="0" w:space="0" w:color="auto"/>
        <w:left w:val="none" w:sz="0" w:space="0" w:color="auto"/>
        <w:bottom w:val="none" w:sz="0" w:space="0" w:color="auto"/>
        <w:right w:val="none" w:sz="0" w:space="0" w:color="auto"/>
      </w:divBdr>
    </w:div>
    <w:div w:id="1614484000">
      <w:bodyDiv w:val="1"/>
      <w:marLeft w:val="0"/>
      <w:marRight w:val="0"/>
      <w:marTop w:val="0"/>
      <w:marBottom w:val="0"/>
      <w:divBdr>
        <w:top w:val="none" w:sz="0" w:space="0" w:color="auto"/>
        <w:left w:val="none" w:sz="0" w:space="0" w:color="auto"/>
        <w:bottom w:val="none" w:sz="0" w:space="0" w:color="auto"/>
        <w:right w:val="none" w:sz="0" w:space="0" w:color="auto"/>
      </w:divBdr>
    </w:div>
    <w:div w:id="1618482648">
      <w:bodyDiv w:val="1"/>
      <w:marLeft w:val="0"/>
      <w:marRight w:val="0"/>
      <w:marTop w:val="0"/>
      <w:marBottom w:val="0"/>
      <w:divBdr>
        <w:top w:val="none" w:sz="0" w:space="0" w:color="auto"/>
        <w:left w:val="none" w:sz="0" w:space="0" w:color="auto"/>
        <w:bottom w:val="none" w:sz="0" w:space="0" w:color="auto"/>
        <w:right w:val="none" w:sz="0" w:space="0" w:color="auto"/>
      </w:divBdr>
    </w:div>
    <w:div w:id="1618558696">
      <w:bodyDiv w:val="1"/>
      <w:marLeft w:val="0"/>
      <w:marRight w:val="0"/>
      <w:marTop w:val="0"/>
      <w:marBottom w:val="0"/>
      <w:divBdr>
        <w:top w:val="none" w:sz="0" w:space="0" w:color="auto"/>
        <w:left w:val="none" w:sz="0" w:space="0" w:color="auto"/>
        <w:bottom w:val="none" w:sz="0" w:space="0" w:color="auto"/>
        <w:right w:val="none" w:sz="0" w:space="0" w:color="auto"/>
      </w:divBdr>
    </w:div>
    <w:div w:id="1618638457">
      <w:bodyDiv w:val="1"/>
      <w:marLeft w:val="0"/>
      <w:marRight w:val="0"/>
      <w:marTop w:val="0"/>
      <w:marBottom w:val="0"/>
      <w:divBdr>
        <w:top w:val="none" w:sz="0" w:space="0" w:color="auto"/>
        <w:left w:val="none" w:sz="0" w:space="0" w:color="auto"/>
        <w:bottom w:val="none" w:sz="0" w:space="0" w:color="auto"/>
        <w:right w:val="none" w:sz="0" w:space="0" w:color="auto"/>
      </w:divBdr>
    </w:div>
    <w:div w:id="1620406265">
      <w:bodyDiv w:val="1"/>
      <w:marLeft w:val="0"/>
      <w:marRight w:val="0"/>
      <w:marTop w:val="0"/>
      <w:marBottom w:val="0"/>
      <w:divBdr>
        <w:top w:val="none" w:sz="0" w:space="0" w:color="auto"/>
        <w:left w:val="none" w:sz="0" w:space="0" w:color="auto"/>
        <w:bottom w:val="none" w:sz="0" w:space="0" w:color="auto"/>
        <w:right w:val="none" w:sz="0" w:space="0" w:color="auto"/>
      </w:divBdr>
    </w:div>
    <w:div w:id="1623729868">
      <w:bodyDiv w:val="1"/>
      <w:marLeft w:val="0"/>
      <w:marRight w:val="0"/>
      <w:marTop w:val="0"/>
      <w:marBottom w:val="0"/>
      <w:divBdr>
        <w:top w:val="none" w:sz="0" w:space="0" w:color="auto"/>
        <w:left w:val="none" w:sz="0" w:space="0" w:color="auto"/>
        <w:bottom w:val="none" w:sz="0" w:space="0" w:color="auto"/>
        <w:right w:val="none" w:sz="0" w:space="0" w:color="auto"/>
      </w:divBdr>
      <w:divsChild>
        <w:div w:id="1087771228">
          <w:marLeft w:val="0"/>
          <w:marRight w:val="0"/>
          <w:marTop w:val="225"/>
          <w:marBottom w:val="0"/>
          <w:divBdr>
            <w:top w:val="none" w:sz="0" w:space="0" w:color="auto"/>
            <w:left w:val="none" w:sz="0" w:space="0" w:color="auto"/>
            <w:bottom w:val="none" w:sz="0" w:space="0" w:color="auto"/>
            <w:right w:val="none" w:sz="0" w:space="0" w:color="auto"/>
          </w:divBdr>
        </w:div>
      </w:divsChild>
    </w:div>
    <w:div w:id="1627664132">
      <w:bodyDiv w:val="1"/>
      <w:marLeft w:val="0"/>
      <w:marRight w:val="0"/>
      <w:marTop w:val="0"/>
      <w:marBottom w:val="0"/>
      <w:divBdr>
        <w:top w:val="none" w:sz="0" w:space="0" w:color="auto"/>
        <w:left w:val="none" w:sz="0" w:space="0" w:color="auto"/>
        <w:bottom w:val="none" w:sz="0" w:space="0" w:color="auto"/>
        <w:right w:val="none" w:sz="0" w:space="0" w:color="auto"/>
      </w:divBdr>
    </w:div>
    <w:div w:id="1628972126">
      <w:bodyDiv w:val="1"/>
      <w:marLeft w:val="0"/>
      <w:marRight w:val="0"/>
      <w:marTop w:val="0"/>
      <w:marBottom w:val="0"/>
      <w:divBdr>
        <w:top w:val="none" w:sz="0" w:space="0" w:color="auto"/>
        <w:left w:val="none" w:sz="0" w:space="0" w:color="auto"/>
        <w:bottom w:val="none" w:sz="0" w:space="0" w:color="auto"/>
        <w:right w:val="none" w:sz="0" w:space="0" w:color="auto"/>
      </w:divBdr>
    </w:div>
    <w:div w:id="1630621234">
      <w:bodyDiv w:val="1"/>
      <w:marLeft w:val="0"/>
      <w:marRight w:val="0"/>
      <w:marTop w:val="0"/>
      <w:marBottom w:val="0"/>
      <w:divBdr>
        <w:top w:val="none" w:sz="0" w:space="0" w:color="auto"/>
        <w:left w:val="none" w:sz="0" w:space="0" w:color="auto"/>
        <w:bottom w:val="none" w:sz="0" w:space="0" w:color="auto"/>
        <w:right w:val="none" w:sz="0" w:space="0" w:color="auto"/>
      </w:divBdr>
    </w:div>
    <w:div w:id="1631328171">
      <w:bodyDiv w:val="1"/>
      <w:marLeft w:val="0"/>
      <w:marRight w:val="0"/>
      <w:marTop w:val="0"/>
      <w:marBottom w:val="0"/>
      <w:divBdr>
        <w:top w:val="none" w:sz="0" w:space="0" w:color="auto"/>
        <w:left w:val="none" w:sz="0" w:space="0" w:color="auto"/>
        <w:bottom w:val="none" w:sz="0" w:space="0" w:color="auto"/>
        <w:right w:val="none" w:sz="0" w:space="0" w:color="auto"/>
      </w:divBdr>
    </w:div>
    <w:div w:id="1633440439">
      <w:bodyDiv w:val="1"/>
      <w:marLeft w:val="0"/>
      <w:marRight w:val="0"/>
      <w:marTop w:val="0"/>
      <w:marBottom w:val="0"/>
      <w:divBdr>
        <w:top w:val="none" w:sz="0" w:space="0" w:color="auto"/>
        <w:left w:val="none" w:sz="0" w:space="0" w:color="auto"/>
        <w:bottom w:val="none" w:sz="0" w:space="0" w:color="auto"/>
        <w:right w:val="none" w:sz="0" w:space="0" w:color="auto"/>
      </w:divBdr>
    </w:div>
    <w:div w:id="1633748285">
      <w:bodyDiv w:val="1"/>
      <w:marLeft w:val="0"/>
      <w:marRight w:val="0"/>
      <w:marTop w:val="0"/>
      <w:marBottom w:val="0"/>
      <w:divBdr>
        <w:top w:val="none" w:sz="0" w:space="0" w:color="auto"/>
        <w:left w:val="none" w:sz="0" w:space="0" w:color="auto"/>
        <w:bottom w:val="none" w:sz="0" w:space="0" w:color="auto"/>
        <w:right w:val="none" w:sz="0" w:space="0" w:color="auto"/>
      </w:divBdr>
    </w:div>
    <w:div w:id="1635792166">
      <w:bodyDiv w:val="1"/>
      <w:marLeft w:val="0"/>
      <w:marRight w:val="0"/>
      <w:marTop w:val="0"/>
      <w:marBottom w:val="0"/>
      <w:divBdr>
        <w:top w:val="none" w:sz="0" w:space="0" w:color="auto"/>
        <w:left w:val="none" w:sz="0" w:space="0" w:color="auto"/>
        <w:bottom w:val="none" w:sz="0" w:space="0" w:color="auto"/>
        <w:right w:val="none" w:sz="0" w:space="0" w:color="auto"/>
      </w:divBdr>
    </w:div>
    <w:div w:id="1637493738">
      <w:bodyDiv w:val="1"/>
      <w:marLeft w:val="0"/>
      <w:marRight w:val="0"/>
      <w:marTop w:val="0"/>
      <w:marBottom w:val="0"/>
      <w:divBdr>
        <w:top w:val="none" w:sz="0" w:space="0" w:color="auto"/>
        <w:left w:val="none" w:sz="0" w:space="0" w:color="auto"/>
        <w:bottom w:val="none" w:sz="0" w:space="0" w:color="auto"/>
        <w:right w:val="none" w:sz="0" w:space="0" w:color="auto"/>
      </w:divBdr>
      <w:divsChild>
        <w:div w:id="1008872211">
          <w:marLeft w:val="0"/>
          <w:marRight w:val="360"/>
          <w:marTop w:val="0"/>
          <w:marBottom w:val="0"/>
          <w:divBdr>
            <w:top w:val="none" w:sz="0" w:space="0" w:color="auto"/>
            <w:left w:val="none" w:sz="0" w:space="0" w:color="auto"/>
            <w:bottom w:val="none" w:sz="0" w:space="0" w:color="auto"/>
            <w:right w:val="none" w:sz="0" w:space="0" w:color="auto"/>
          </w:divBdr>
          <w:divsChild>
            <w:div w:id="916786762">
              <w:marLeft w:val="0"/>
              <w:marRight w:val="0"/>
              <w:marTop w:val="0"/>
              <w:marBottom w:val="0"/>
              <w:divBdr>
                <w:top w:val="none" w:sz="0" w:space="0" w:color="auto"/>
                <w:left w:val="none" w:sz="0" w:space="0" w:color="auto"/>
                <w:bottom w:val="none" w:sz="0" w:space="0" w:color="auto"/>
                <w:right w:val="none" w:sz="0" w:space="0" w:color="auto"/>
              </w:divBdr>
              <w:divsChild>
                <w:div w:id="32836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49524">
          <w:marLeft w:val="0"/>
          <w:marRight w:val="0"/>
          <w:marTop w:val="0"/>
          <w:marBottom w:val="0"/>
          <w:divBdr>
            <w:top w:val="none" w:sz="0" w:space="0" w:color="auto"/>
            <w:left w:val="none" w:sz="0" w:space="0" w:color="auto"/>
            <w:bottom w:val="none" w:sz="0" w:space="0" w:color="auto"/>
            <w:right w:val="none" w:sz="0" w:space="0" w:color="auto"/>
          </w:divBdr>
          <w:divsChild>
            <w:div w:id="2022849765">
              <w:marLeft w:val="0"/>
              <w:marRight w:val="0"/>
              <w:marTop w:val="0"/>
              <w:marBottom w:val="0"/>
              <w:divBdr>
                <w:top w:val="none" w:sz="0" w:space="0" w:color="auto"/>
                <w:left w:val="none" w:sz="0" w:space="0" w:color="auto"/>
                <w:bottom w:val="none" w:sz="0" w:space="0" w:color="auto"/>
                <w:right w:val="none" w:sz="0" w:space="0" w:color="auto"/>
              </w:divBdr>
              <w:divsChild>
                <w:div w:id="230043711">
                  <w:marLeft w:val="0"/>
                  <w:marRight w:val="0"/>
                  <w:marTop w:val="0"/>
                  <w:marBottom w:val="0"/>
                  <w:divBdr>
                    <w:top w:val="none" w:sz="0" w:space="0" w:color="auto"/>
                    <w:left w:val="none" w:sz="0" w:space="0" w:color="auto"/>
                    <w:bottom w:val="none" w:sz="0" w:space="0" w:color="auto"/>
                    <w:right w:val="none" w:sz="0" w:space="0" w:color="auto"/>
                  </w:divBdr>
                  <w:divsChild>
                    <w:div w:id="106244376">
                      <w:marLeft w:val="0"/>
                      <w:marRight w:val="0"/>
                      <w:marTop w:val="0"/>
                      <w:marBottom w:val="0"/>
                      <w:divBdr>
                        <w:top w:val="none" w:sz="0" w:space="0" w:color="auto"/>
                        <w:left w:val="none" w:sz="0" w:space="0" w:color="auto"/>
                        <w:bottom w:val="none" w:sz="0" w:space="0" w:color="auto"/>
                        <w:right w:val="none" w:sz="0" w:space="0" w:color="auto"/>
                      </w:divBdr>
                      <w:divsChild>
                        <w:div w:id="756899661">
                          <w:marLeft w:val="0"/>
                          <w:marRight w:val="0"/>
                          <w:marTop w:val="0"/>
                          <w:marBottom w:val="0"/>
                          <w:divBdr>
                            <w:top w:val="none" w:sz="0" w:space="0" w:color="auto"/>
                            <w:left w:val="none" w:sz="0" w:space="0" w:color="auto"/>
                            <w:bottom w:val="none" w:sz="0" w:space="0" w:color="auto"/>
                            <w:right w:val="none" w:sz="0" w:space="0" w:color="auto"/>
                          </w:divBdr>
                          <w:divsChild>
                            <w:div w:id="870848011">
                              <w:marLeft w:val="0"/>
                              <w:marRight w:val="0"/>
                              <w:marTop w:val="0"/>
                              <w:marBottom w:val="0"/>
                              <w:divBdr>
                                <w:top w:val="none" w:sz="0" w:space="0" w:color="auto"/>
                                <w:left w:val="none" w:sz="0" w:space="0" w:color="auto"/>
                                <w:bottom w:val="none" w:sz="0" w:space="0" w:color="auto"/>
                                <w:right w:val="none" w:sz="0" w:space="0" w:color="auto"/>
                              </w:divBdr>
                              <w:divsChild>
                                <w:div w:id="2090224987">
                                  <w:marLeft w:val="0"/>
                                  <w:marRight w:val="0"/>
                                  <w:marTop w:val="150"/>
                                  <w:marBottom w:val="75"/>
                                  <w:divBdr>
                                    <w:top w:val="none" w:sz="0" w:space="0" w:color="auto"/>
                                    <w:left w:val="none" w:sz="0" w:space="0" w:color="auto"/>
                                    <w:bottom w:val="none" w:sz="0" w:space="0" w:color="auto"/>
                                    <w:right w:val="none" w:sz="0" w:space="0" w:color="auto"/>
                                  </w:divBdr>
                                  <w:divsChild>
                                    <w:div w:id="457379027">
                                      <w:marLeft w:val="0"/>
                                      <w:marRight w:val="0"/>
                                      <w:marTop w:val="0"/>
                                      <w:marBottom w:val="0"/>
                                      <w:divBdr>
                                        <w:top w:val="none" w:sz="0" w:space="0" w:color="auto"/>
                                        <w:left w:val="none" w:sz="0" w:space="0" w:color="auto"/>
                                        <w:bottom w:val="none" w:sz="0" w:space="0" w:color="auto"/>
                                        <w:right w:val="none" w:sz="0" w:space="0" w:color="auto"/>
                                      </w:divBdr>
                                      <w:divsChild>
                                        <w:div w:id="154498584">
                                          <w:marLeft w:val="120"/>
                                          <w:marRight w:val="0"/>
                                          <w:marTop w:val="0"/>
                                          <w:marBottom w:val="0"/>
                                          <w:divBdr>
                                            <w:top w:val="none" w:sz="0" w:space="0" w:color="auto"/>
                                            <w:left w:val="none" w:sz="0" w:space="0" w:color="auto"/>
                                            <w:bottom w:val="none" w:sz="0" w:space="0" w:color="auto"/>
                                            <w:right w:val="none" w:sz="0" w:space="0" w:color="auto"/>
                                          </w:divBdr>
                                          <w:divsChild>
                                            <w:div w:id="174393021">
                                              <w:marLeft w:val="0"/>
                                              <w:marRight w:val="0"/>
                                              <w:marTop w:val="0"/>
                                              <w:marBottom w:val="0"/>
                                              <w:divBdr>
                                                <w:top w:val="none" w:sz="0" w:space="0" w:color="auto"/>
                                                <w:left w:val="none" w:sz="0" w:space="0" w:color="auto"/>
                                                <w:bottom w:val="none" w:sz="0" w:space="0" w:color="auto"/>
                                                <w:right w:val="none" w:sz="0" w:space="0" w:color="auto"/>
                                              </w:divBdr>
                                              <w:divsChild>
                                                <w:div w:id="426585886">
                                                  <w:marLeft w:val="0"/>
                                                  <w:marRight w:val="0"/>
                                                  <w:marTop w:val="0"/>
                                                  <w:marBottom w:val="0"/>
                                                  <w:divBdr>
                                                    <w:top w:val="none" w:sz="0" w:space="0" w:color="auto"/>
                                                    <w:left w:val="none" w:sz="0" w:space="0" w:color="auto"/>
                                                    <w:bottom w:val="none" w:sz="0" w:space="0" w:color="auto"/>
                                                    <w:right w:val="none" w:sz="0" w:space="0" w:color="auto"/>
                                                  </w:divBdr>
                                                  <w:divsChild>
                                                    <w:div w:id="1288199412">
                                                      <w:marLeft w:val="0"/>
                                                      <w:marRight w:val="0"/>
                                                      <w:marTop w:val="0"/>
                                                      <w:marBottom w:val="0"/>
                                                      <w:divBdr>
                                                        <w:top w:val="none" w:sz="0" w:space="0" w:color="auto"/>
                                                        <w:left w:val="none" w:sz="0" w:space="0" w:color="auto"/>
                                                        <w:bottom w:val="none" w:sz="0" w:space="0" w:color="auto"/>
                                                        <w:right w:val="none" w:sz="0" w:space="0" w:color="auto"/>
                                                      </w:divBdr>
                                                      <w:divsChild>
                                                        <w:div w:id="538863398">
                                                          <w:marLeft w:val="0"/>
                                                          <w:marRight w:val="0"/>
                                                          <w:marTop w:val="0"/>
                                                          <w:marBottom w:val="0"/>
                                                          <w:divBdr>
                                                            <w:top w:val="none" w:sz="0" w:space="0" w:color="auto"/>
                                                            <w:left w:val="none" w:sz="0" w:space="0" w:color="auto"/>
                                                            <w:bottom w:val="none" w:sz="0" w:space="0" w:color="auto"/>
                                                            <w:right w:val="none" w:sz="0" w:space="0" w:color="auto"/>
                                                          </w:divBdr>
                                                        </w:div>
                                                      </w:divsChild>
                                                    </w:div>
                                                    <w:div w:id="1899589711">
                                                      <w:marLeft w:val="0"/>
                                                      <w:marRight w:val="0"/>
                                                      <w:marTop w:val="0"/>
                                                      <w:marBottom w:val="30"/>
                                                      <w:divBdr>
                                                        <w:top w:val="none" w:sz="0" w:space="0" w:color="auto"/>
                                                        <w:left w:val="none" w:sz="0" w:space="0" w:color="auto"/>
                                                        <w:bottom w:val="none" w:sz="0" w:space="0" w:color="auto"/>
                                                        <w:right w:val="none" w:sz="0" w:space="0" w:color="auto"/>
                                                      </w:divBdr>
                                                    </w:div>
                                                  </w:divsChild>
                                                </w:div>
                                                <w:div w:id="958991938">
                                                  <w:marLeft w:val="0"/>
                                                  <w:marRight w:val="0"/>
                                                  <w:marTop w:val="0"/>
                                                  <w:marBottom w:val="0"/>
                                                  <w:divBdr>
                                                    <w:top w:val="none" w:sz="0" w:space="0" w:color="auto"/>
                                                    <w:left w:val="none" w:sz="0" w:space="0" w:color="auto"/>
                                                    <w:bottom w:val="none" w:sz="0" w:space="0" w:color="auto"/>
                                                    <w:right w:val="none" w:sz="0" w:space="0" w:color="auto"/>
                                                  </w:divBdr>
                                                  <w:divsChild>
                                                    <w:div w:id="1485466259">
                                                      <w:marLeft w:val="0"/>
                                                      <w:marRight w:val="0"/>
                                                      <w:marTop w:val="0"/>
                                                      <w:marBottom w:val="0"/>
                                                      <w:divBdr>
                                                        <w:top w:val="none" w:sz="0" w:space="0" w:color="auto"/>
                                                        <w:left w:val="none" w:sz="0" w:space="0" w:color="auto"/>
                                                        <w:bottom w:val="none" w:sz="0" w:space="0" w:color="auto"/>
                                                        <w:right w:val="none" w:sz="0" w:space="0" w:color="auto"/>
                                                      </w:divBdr>
                                                      <w:divsChild>
                                                        <w:div w:id="70236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868194">
                                          <w:marLeft w:val="0"/>
                                          <w:marRight w:val="0"/>
                                          <w:marTop w:val="0"/>
                                          <w:marBottom w:val="0"/>
                                          <w:divBdr>
                                            <w:top w:val="none" w:sz="0" w:space="0" w:color="auto"/>
                                            <w:left w:val="none" w:sz="0" w:space="0" w:color="auto"/>
                                            <w:bottom w:val="none" w:sz="0" w:space="0" w:color="auto"/>
                                            <w:right w:val="none" w:sz="0" w:space="0" w:color="auto"/>
                                          </w:divBdr>
                                          <w:divsChild>
                                            <w:div w:id="1007096793">
                                              <w:marLeft w:val="0"/>
                                              <w:marRight w:val="0"/>
                                              <w:marTop w:val="0"/>
                                              <w:marBottom w:val="0"/>
                                              <w:divBdr>
                                                <w:top w:val="none" w:sz="0" w:space="0" w:color="auto"/>
                                                <w:left w:val="none" w:sz="0" w:space="0" w:color="auto"/>
                                                <w:bottom w:val="none" w:sz="0" w:space="0" w:color="auto"/>
                                                <w:right w:val="none" w:sz="0" w:space="0" w:color="auto"/>
                                              </w:divBdr>
                                              <w:divsChild>
                                                <w:div w:id="16023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4557897">
                          <w:marLeft w:val="0"/>
                          <w:marRight w:val="0"/>
                          <w:marTop w:val="0"/>
                          <w:marBottom w:val="0"/>
                          <w:divBdr>
                            <w:top w:val="none" w:sz="0" w:space="0" w:color="auto"/>
                            <w:left w:val="none" w:sz="0" w:space="0" w:color="auto"/>
                            <w:bottom w:val="none" w:sz="0" w:space="0" w:color="auto"/>
                            <w:right w:val="none" w:sz="0" w:space="0" w:color="auto"/>
                          </w:divBdr>
                          <w:divsChild>
                            <w:div w:id="1018435338">
                              <w:marLeft w:val="0"/>
                              <w:marRight w:val="0"/>
                              <w:marTop w:val="0"/>
                              <w:marBottom w:val="0"/>
                              <w:divBdr>
                                <w:top w:val="none" w:sz="0" w:space="0" w:color="auto"/>
                                <w:left w:val="none" w:sz="0" w:space="0" w:color="auto"/>
                                <w:bottom w:val="none" w:sz="0" w:space="0" w:color="auto"/>
                                <w:right w:val="none" w:sz="0" w:space="0" w:color="auto"/>
                              </w:divBdr>
                              <w:divsChild>
                                <w:div w:id="746849795">
                                  <w:marLeft w:val="0"/>
                                  <w:marRight w:val="0"/>
                                  <w:marTop w:val="0"/>
                                  <w:marBottom w:val="0"/>
                                  <w:divBdr>
                                    <w:top w:val="none" w:sz="0" w:space="0" w:color="auto"/>
                                    <w:left w:val="none" w:sz="0" w:space="0" w:color="auto"/>
                                    <w:bottom w:val="none" w:sz="0" w:space="0" w:color="auto"/>
                                    <w:right w:val="none" w:sz="0" w:space="0" w:color="auto"/>
                                  </w:divBdr>
                                  <w:divsChild>
                                    <w:div w:id="8743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7639988">
      <w:bodyDiv w:val="1"/>
      <w:marLeft w:val="0"/>
      <w:marRight w:val="0"/>
      <w:marTop w:val="0"/>
      <w:marBottom w:val="0"/>
      <w:divBdr>
        <w:top w:val="none" w:sz="0" w:space="0" w:color="auto"/>
        <w:left w:val="none" w:sz="0" w:space="0" w:color="auto"/>
        <w:bottom w:val="none" w:sz="0" w:space="0" w:color="auto"/>
        <w:right w:val="none" w:sz="0" w:space="0" w:color="auto"/>
      </w:divBdr>
    </w:div>
    <w:div w:id="1638795617">
      <w:bodyDiv w:val="1"/>
      <w:marLeft w:val="0"/>
      <w:marRight w:val="0"/>
      <w:marTop w:val="0"/>
      <w:marBottom w:val="0"/>
      <w:divBdr>
        <w:top w:val="none" w:sz="0" w:space="0" w:color="auto"/>
        <w:left w:val="none" w:sz="0" w:space="0" w:color="auto"/>
        <w:bottom w:val="none" w:sz="0" w:space="0" w:color="auto"/>
        <w:right w:val="none" w:sz="0" w:space="0" w:color="auto"/>
      </w:divBdr>
    </w:div>
    <w:div w:id="1639606945">
      <w:bodyDiv w:val="1"/>
      <w:marLeft w:val="0"/>
      <w:marRight w:val="0"/>
      <w:marTop w:val="0"/>
      <w:marBottom w:val="0"/>
      <w:divBdr>
        <w:top w:val="none" w:sz="0" w:space="0" w:color="auto"/>
        <w:left w:val="none" w:sz="0" w:space="0" w:color="auto"/>
        <w:bottom w:val="none" w:sz="0" w:space="0" w:color="auto"/>
        <w:right w:val="none" w:sz="0" w:space="0" w:color="auto"/>
      </w:divBdr>
    </w:div>
    <w:div w:id="1639799768">
      <w:bodyDiv w:val="1"/>
      <w:marLeft w:val="0"/>
      <w:marRight w:val="0"/>
      <w:marTop w:val="0"/>
      <w:marBottom w:val="0"/>
      <w:divBdr>
        <w:top w:val="none" w:sz="0" w:space="0" w:color="auto"/>
        <w:left w:val="none" w:sz="0" w:space="0" w:color="auto"/>
        <w:bottom w:val="none" w:sz="0" w:space="0" w:color="auto"/>
        <w:right w:val="none" w:sz="0" w:space="0" w:color="auto"/>
      </w:divBdr>
    </w:div>
    <w:div w:id="1641958550">
      <w:bodyDiv w:val="1"/>
      <w:marLeft w:val="0"/>
      <w:marRight w:val="0"/>
      <w:marTop w:val="0"/>
      <w:marBottom w:val="0"/>
      <w:divBdr>
        <w:top w:val="none" w:sz="0" w:space="0" w:color="auto"/>
        <w:left w:val="none" w:sz="0" w:space="0" w:color="auto"/>
        <w:bottom w:val="none" w:sz="0" w:space="0" w:color="auto"/>
        <w:right w:val="none" w:sz="0" w:space="0" w:color="auto"/>
      </w:divBdr>
    </w:div>
    <w:div w:id="1642464904">
      <w:bodyDiv w:val="1"/>
      <w:marLeft w:val="0"/>
      <w:marRight w:val="0"/>
      <w:marTop w:val="0"/>
      <w:marBottom w:val="0"/>
      <w:divBdr>
        <w:top w:val="none" w:sz="0" w:space="0" w:color="auto"/>
        <w:left w:val="none" w:sz="0" w:space="0" w:color="auto"/>
        <w:bottom w:val="none" w:sz="0" w:space="0" w:color="auto"/>
        <w:right w:val="none" w:sz="0" w:space="0" w:color="auto"/>
      </w:divBdr>
    </w:div>
    <w:div w:id="1644046888">
      <w:bodyDiv w:val="1"/>
      <w:marLeft w:val="0"/>
      <w:marRight w:val="0"/>
      <w:marTop w:val="0"/>
      <w:marBottom w:val="0"/>
      <w:divBdr>
        <w:top w:val="none" w:sz="0" w:space="0" w:color="auto"/>
        <w:left w:val="none" w:sz="0" w:space="0" w:color="auto"/>
        <w:bottom w:val="none" w:sz="0" w:space="0" w:color="auto"/>
        <w:right w:val="none" w:sz="0" w:space="0" w:color="auto"/>
      </w:divBdr>
    </w:div>
    <w:div w:id="1645239303">
      <w:bodyDiv w:val="1"/>
      <w:marLeft w:val="0"/>
      <w:marRight w:val="0"/>
      <w:marTop w:val="0"/>
      <w:marBottom w:val="0"/>
      <w:divBdr>
        <w:top w:val="none" w:sz="0" w:space="0" w:color="auto"/>
        <w:left w:val="none" w:sz="0" w:space="0" w:color="auto"/>
        <w:bottom w:val="none" w:sz="0" w:space="0" w:color="auto"/>
        <w:right w:val="none" w:sz="0" w:space="0" w:color="auto"/>
      </w:divBdr>
      <w:divsChild>
        <w:div w:id="76947424">
          <w:marLeft w:val="0"/>
          <w:marRight w:val="0"/>
          <w:marTop w:val="0"/>
          <w:marBottom w:val="0"/>
          <w:divBdr>
            <w:top w:val="none" w:sz="0" w:space="0" w:color="auto"/>
            <w:left w:val="none" w:sz="0" w:space="0" w:color="auto"/>
            <w:bottom w:val="none" w:sz="0" w:space="0" w:color="auto"/>
            <w:right w:val="none" w:sz="0" w:space="0" w:color="auto"/>
          </w:divBdr>
        </w:div>
      </w:divsChild>
    </w:div>
    <w:div w:id="1645891187">
      <w:bodyDiv w:val="1"/>
      <w:marLeft w:val="0"/>
      <w:marRight w:val="0"/>
      <w:marTop w:val="0"/>
      <w:marBottom w:val="0"/>
      <w:divBdr>
        <w:top w:val="none" w:sz="0" w:space="0" w:color="auto"/>
        <w:left w:val="none" w:sz="0" w:space="0" w:color="auto"/>
        <w:bottom w:val="none" w:sz="0" w:space="0" w:color="auto"/>
        <w:right w:val="none" w:sz="0" w:space="0" w:color="auto"/>
      </w:divBdr>
    </w:div>
    <w:div w:id="1646618243">
      <w:bodyDiv w:val="1"/>
      <w:marLeft w:val="0"/>
      <w:marRight w:val="0"/>
      <w:marTop w:val="0"/>
      <w:marBottom w:val="0"/>
      <w:divBdr>
        <w:top w:val="none" w:sz="0" w:space="0" w:color="auto"/>
        <w:left w:val="none" w:sz="0" w:space="0" w:color="auto"/>
        <w:bottom w:val="none" w:sz="0" w:space="0" w:color="auto"/>
        <w:right w:val="none" w:sz="0" w:space="0" w:color="auto"/>
      </w:divBdr>
    </w:div>
    <w:div w:id="1646886468">
      <w:bodyDiv w:val="1"/>
      <w:marLeft w:val="0"/>
      <w:marRight w:val="0"/>
      <w:marTop w:val="0"/>
      <w:marBottom w:val="0"/>
      <w:divBdr>
        <w:top w:val="none" w:sz="0" w:space="0" w:color="auto"/>
        <w:left w:val="none" w:sz="0" w:space="0" w:color="auto"/>
        <w:bottom w:val="none" w:sz="0" w:space="0" w:color="auto"/>
        <w:right w:val="none" w:sz="0" w:space="0" w:color="auto"/>
      </w:divBdr>
    </w:div>
    <w:div w:id="1648900310">
      <w:bodyDiv w:val="1"/>
      <w:marLeft w:val="0"/>
      <w:marRight w:val="0"/>
      <w:marTop w:val="0"/>
      <w:marBottom w:val="0"/>
      <w:divBdr>
        <w:top w:val="none" w:sz="0" w:space="0" w:color="auto"/>
        <w:left w:val="none" w:sz="0" w:space="0" w:color="auto"/>
        <w:bottom w:val="none" w:sz="0" w:space="0" w:color="auto"/>
        <w:right w:val="none" w:sz="0" w:space="0" w:color="auto"/>
      </w:divBdr>
    </w:div>
    <w:div w:id="1650328521">
      <w:bodyDiv w:val="1"/>
      <w:marLeft w:val="0"/>
      <w:marRight w:val="0"/>
      <w:marTop w:val="0"/>
      <w:marBottom w:val="0"/>
      <w:divBdr>
        <w:top w:val="none" w:sz="0" w:space="0" w:color="auto"/>
        <w:left w:val="none" w:sz="0" w:space="0" w:color="auto"/>
        <w:bottom w:val="none" w:sz="0" w:space="0" w:color="auto"/>
        <w:right w:val="none" w:sz="0" w:space="0" w:color="auto"/>
      </w:divBdr>
      <w:divsChild>
        <w:div w:id="408239404">
          <w:marLeft w:val="0"/>
          <w:marRight w:val="0"/>
          <w:marTop w:val="0"/>
          <w:marBottom w:val="0"/>
          <w:divBdr>
            <w:top w:val="none" w:sz="0" w:space="0" w:color="auto"/>
            <w:left w:val="none" w:sz="0" w:space="0" w:color="auto"/>
            <w:bottom w:val="none" w:sz="0" w:space="0" w:color="auto"/>
            <w:right w:val="none" w:sz="0" w:space="0" w:color="auto"/>
          </w:divBdr>
        </w:div>
      </w:divsChild>
    </w:div>
    <w:div w:id="1651053863">
      <w:bodyDiv w:val="1"/>
      <w:marLeft w:val="0"/>
      <w:marRight w:val="0"/>
      <w:marTop w:val="0"/>
      <w:marBottom w:val="0"/>
      <w:divBdr>
        <w:top w:val="none" w:sz="0" w:space="0" w:color="auto"/>
        <w:left w:val="none" w:sz="0" w:space="0" w:color="auto"/>
        <w:bottom w:val="none" w:sz="0" w:space="0" w:color="auto"/>
        <w:right w:val="none" w:sz="0" w:space="0" w:color="auto"/>
      </w:divBdr>
    </w:div>
    <w:div w:id="1651204309">
      <w:bodyDiv w:val="1"/>
      <w:marLeft w:val="0"/>
      <w:marRight w:val="0"/>
      <w:marTop w:val="0"/>
      <w:marBottom w:val="0"/>
      <w:divBdr>
        <w:top w:val="none" w:sz="0" w:space="0" w:color="auto"/>
        <w:left w:val="none" w:sz="0" w:space="0" w:color="auto"/>
        <w:bottom w:val="none" w:sz="0" w:space="0" w:color="auto"/>
        <w:right w:val="none" w:sz="0" w:space="0" w:color="auto"/>
      </w:divBdr>
    </w:div>
    <w:div w:id="1652951836">
      <w:bodyDiv w:val="1"/>
      <w:marLeft w:val="0"/>
      <w:marRight w:val="0"/>
      <w:marTop w:val="0"/>
      <w:marBottom w:val="0"/>
      <w:divBdr>
        <w:top w:val="none" w:sz="0" w:space="0" w:color="auto"/>
        <w:left w:val="none" w:sz="0" w:space="0" w:color="auto"/>
        <w:bottom w:val="none" w:sz="0" w:space="0" w:color="auto"/>
        <w:right w:val="none" w:sz="0" w:space="0" w:color="auto"/>
      </w:divBdr>
    </w:div>
    <w:div w:id="1653824134">
      <w:bodyDiv w:val="1"/>
      <w:marLeft w:val="0"/>
      <w:marRight w:val="0"/>
      <w:marTop w:val="0"/>
      <w:marBottom w:val="0"/>
      <w:divBdr>
        <w:top w:val="none" w:sz="0" w:space="0" w:color="auto"/>
        <w:left w:val="none" w:sz="0" w:space="0" w:color="auto"/>
        <w:bottom w:val="none" w:sz="0" w:space="0" w:color="auto"/>
        <w:right w:val="none" w:sz="0" w:space="0" w:color="auto"/>
      </w:divBdr>
    </w:div>
    <w:div w:id="1654405770">
      <w:bodyDiv w:val="1"/>
      <w:marLeft w:val="0"/>
      <w:marRight w:val="0"/>
      <w:marTop w:val="0"/>
      <w:marBottom w:val="0"/>
      <w:divBdr>
        <w:top w:val="none" w:sz="0" w:space="0" w:color="auto"/>
        <w:left w:val="none" w:sz="0" w:space="0" w:color="auto"/>
        <w:bottom w:val="none" w:sz="0" w:space="0" w:color="auto"/>
        <w:right w:val="none" w:sz="0" w:space="0" w:color="auto"/>
      </w:divBdr>
    </w:div>
    <w:div w:id="1656833105">
      <w:bodyDiv w:val="1"/>
      <w:marLeft w:val="0"/>
      <w:marRight w:val="0"/>
      <w:marTop w:val="0"/>
      <w:marBottom w:val="0"/>
      <w:divBdr>
        <w:top w:val="none" w:sz="0" w:space="0" w:color="auto"/>
        <w:left w:val="none" w:sz="0" w:space="0" w:color="auto"/>
        <w:bottom w:val="none" w:sz="0" w:space="0" w:color="auto"/>
        <w:right w:val="none" w:sz="0" w:space="0" w:color="auto"/>
      </w:divBdr>
    </w:div>
    <w:div w:id="1657685282">
      <w:bodyDiv w:val="1"/>
      <w:marLeft w:val="0"/>
      <w:marRight w:val="0"/>
      <w:marTop w:val="0"/>
      <w:marBottom w:val="0"/>
      <w:divBdr>
        <w:top w:val="none" w:sz="0" w:space="0" w:color="auto"/>
        <w:left w:val="none" w:sz="0" w:space="0" w:color="auto"/>
        <w:bottom w:val="none" w:sz="0" w:space="0" w:color="auto"/>
        <w:right w:val="none" w:sz="0" w:space="0" w:color="auto"/>
      </w:divBdr>
    </w:div>
    <w:div w:id="1657995780">
      <w:bodyDiv w:val="1"/>
      <w:marLeft w:val="0"/>
      <w:marRight w:val="0"/>
      <w:marTop w:val="0"/>
      <w:marBottom w:val="0"/>
      <w:divBdr>
        <w:top w:val="none" w:sz="0" w:space="0" w:color="auto"/>
        <w:left w:val="none" w:sz="0" w:space="0" w:color="auto"/>
        <w:bottom w:val="none" w:sz="0" w:space="0" w:color="auto"/>
        <w:right w:val="none" w:sz="0" w:space="0" w:color="auto"/>
      </w:divBdr>
    </w:div>
    <w:div w:id="1659069028">
      <w:bodyDiv w:val="1"/>
      <w:marLeft w:val="0"/>
      <w:marRight w:val="0"/>
      <w:marTop w:val="0"/>
      <w:marBottom w:val="0"/>
      <w:divBdr>
        <w:top w:val="none" w:sz="0" w:space="0" w:color="auto"/>
        <w:left w:val="none" w:sz="0" w:space="0" w:color="auto"/>
        <w:bottom w:val="none" w:sz="0" w:space="0" w:color="auto"/>
        <w:right w:val="none" w:sz="0" w:space="0" w:color="auto"/>
      </w:divBdr>
    </w:div>
    <w:div w:id="1659186476">
      <w:bodyDiv w:val="1"/>
      <w:marLeft w:val="0"/>
      <w:marRight w:val="0"/>
      <w:marTop w:val="0"/>
      <w:marBottom w:val="0"/>
      <w:divBdr>
        <w:top w:val="none" w:sz="0" w:space="0" w:color="auto"/>
        <w:left w:val="none" w:sz="0" w:space="0" w:color="auto"/>
        <w:bottom w:val="none" w:sz="0" w:space="0" w:color="auto"/>
        <w:right w:val="none" w:sz="0" w:space="0" w:color="auto"/>
      </w:divBdr>
      <w:divsChild>
        <w:div w:id="1053775677">
          <w:marLeft w:val="0"/>
          <w:marRight w:val="0"/>
          <w:marTop w:val="0"/>
          <w:marBottom w:val="0"/>
          <w:divBdr>
            <w:top w:val="none" w:sz="0" w:space="0" w:color="auto"/>
            <w:left w:val="none" w:sz="0" w:space="0" w:color="auto"/>
            <w:bottom w:val="none" w:sz="0" w:space="0" w:color="auto"/>
            <w:right w:val="none" w:sz="0" w:space="0" w:color="auto"/>
          </w:divBdr>
        </w:div>
      </w:divsChild>
    </w:div>
    <w:div w:id="1659503437">
      <w:bodyDiv w:val="1"/>
      <w:marLeft w:val="0"/>
      <w:marRight w:val="0"/>
      <w:marTop w:val="0"/>
      <w:marBottom w:val="0"/>
      <w:divBdr>
        <w:top w:val="none" w:sz="0" w:space="0" w:color="auto"/>
        <w:left w:val="none" w:sz="0" w:space="0" w:color="auto"/>
        <w:bottom w:val="none" w:sz="0" w:space="0" w:color="auto"/>
        <w:right w:val="none" w:sz="0" w:space="0" w:color="auto"/>
      </w:divBdr>
    </w:div>
    <w:div w:id="1659990235">
      <w:bodyDiv w:val="1"/>
      <w:marLeft w:val="0"/>
      <w:marRight w:val="0"/>
      <w:marTop w:val="0"/>
      <w:marBottom w:val="0"/>
      <w:divBdr>
        <w:top w:val="none" w:sz="0" w:space="0" w:color="auto"/>
        <w:left w:val="none" w:sz="0" w:space="0" w:color="auto"/>
        <w:bottom w:val="none" w:sz="0" w:space="0" w:color="auto"/>
        <w:right w:val="none" w:sz="0" w:space="0" w:color="auto"/>
      </w:divBdr>
    </w:div>
    <w:div w:id="1662271575">
      <w:bodyDiv w:val="1"/>
      <w:marLeft w:val="0"/>
      <w:marRight w:val="0"/>
      <w:marTop w:val="0"/>
      <w:marBottom w:val="0"/>
      <w:divBdr>
        <w:top w:val="none" w:sz="0" w:space="0" w:color="auto"/>
        <w:left w:val="none" w:sz="0" w:space="0" w:color="auto"/>
        <w:bottom w:val="none" w:sz="0" w:space="0" w:color="auto"/>
        <w:right w:val="none" w:sz="0" w:space="0" w:color="auto"/>
      </w:divBdr>
    </w:div>
    <w:div w:id="1663966847">
      <w:bodyDiv w:val="1"/>
      <w:marLeft w:val="0"/>
      <w:marRight w:val="0"/>
      <w:marTop w:val="0"/>
      <w:marBottom w:val="0"/>
      <w:divBdr>
        <w:top w:val="none" w:sz="0" w:space="0" w:color="auto"/>
        <w:left w:val="none" w:sz="0" w:space="0" w:color="auto"/>
        <w:bottom w:val="none" w:sz="0" w:space="0" w:color="auto"/>
        <w:right w:val="none" w:sz="0" w:space="0" w:color="auto"/>
      </w:divBdr>
    </w:div>
    <w:div w:id="1666668521">
      <w:bodyDiv w:val="1"/>
      <w:marLeft w:val="0"/>
      <w:marRight w:val="0"/>
      <w:marTop w:val="0"/>
      <w:marBottom w:val="0"/>
      <w:divBdr>
        <w:top w:val="none" w:sz="0" w:space="0" w:color="auto"/>
        <w:left w:val="none" w:sz="0" w:space="0" w:color="auto"/>
        <w:bottom w:val="none" w:sz="0" w:space="0" w:color="auto"/>
        <w:right w:val="none" w:sz="0" w:space="0" w:color="auto"/>
      </w:divBdr>
    </w:div>
    <w:div w:id="1666785400">
      <w:bodyDiv w:val="1"/>
      <w:marLeft w:val="0"/>
      <w:marRight w:val="0"/>
      <w:marTop w:val="0"/>
      <w:marBottom w:val="0"/>
      <w:divBdr>
        <w:top w:val="none" w:sz="0" w:space="0" w:color="auto"/>
        <w:left w:val="none" w:sz="0" w:space="0" w:color="auto"/>
        <w:bottom w:val="none" w:sz="0" w:space="0" w:color="auto"/>
        <w:right w:val="none" w:sz="0" w:space="0" w:color="auto"/>
      </w:divBdr>
      <w:divsChild>
        <w:div w:id="343284043">
          <w:marLeft w:val="0"/>
          <w:marRight w:val="0"/>
          <w:marTop w:val="0"/>
          <w:marBottom w:val="0"/>
          <w:divBdr>
            <w:top w:val="none" w:sz="0" w:space="0" w:color="auto"/>
            <w:left w:val="none" w:sz="0" w:space="0" w:color="auto"/>
            <w:bottom w:val="none" w:sz="0" w:space="0" w:color="auto"/>
            <w:right w:val="none" w:sz="0" w:space="0" w:color="auto"/>
          </w:divBdr>
        </w:div>
      </w:divsChild>
    </w:div>
    <w:div w:id="1666929955">
      <w:bodyDiv w:val="1"/>
      <w:marLeft w:val="0"/>
      <w:marRight w:val="0"/>
      <w:marTop w:val="0"/>
      <w:marBottom w:val="0"/>
      <w:divBdr>
        <w:top w:val="none" w:sz="0" w:space="0" w:color="auto"/>
        <w:left w:val="none" w:sz="0" w:space="0" w:color="auto"/>
        <w:bottom w:val="none" w:sz="0" w:space="0" w:color="auto"/>
        <w:right w:val="none" w:sz="0" w:space="0" w:color="auto"/>
      </w:divBdr>
    </w:div>
    <w:div w:id="1667629697">
      <w:bodyDiv w:val="1"/>
      <w:marLeft w:val="0"/>
      <w:marRight w:val="0"/>
      <w:marTop w:val="0"/>
      <w:marBottom w:val="0"/>
      <w:divBdr>
        <w:top w:val="none" w:sz="0" w:space="0" w:color="auto"/>
        <w:left w:val="none" w:sz="0" w:space="0" w:color="auto"/>
        <w:bottom w:val="none" w:sz="0" w:space="0" w:color="auto"/>
        <w:right w:val="none" w:sz="0" w:space="0" w:color="auto"/>
      </w:divBdr>
      <w:divsChild>
        <w:div w:id="1301838946">
          <w:marLeft w:val="0"/>
          <w:marRight w:val="0"/>
          <w:marTop w:val="0"/>
          <w:marBottom w:val="0"/>
          <w:divBdr>
            <w:top w:val="none" w:sz="0" w:space="0" w:color="auto"/>
            <w:left w:val="none" w:sz="0" w:space="0" w:color="auto"/>
            <w:bottom w:val="none" w:sz="0" w:space="0" w:color="auto"/>
            <w:right w:val="none" w:sz="0" w:space="0" w:color="auto"/>
          </w:divBdr>
        </w:div>
      </w:divsChild>
    </w:div>
    <w:div w:id="1668053394">
      <w:bodyDiv w:val="1"/>
      <w:marLeft w:val="0"/>
      <w:marRight w:val="0"/>
      <w:marTop w:val="0"/>
      <w:marBottom w:val="0"/>
      <w:divBdr>
        <w:top w:val="none" w:sz="0" w:space="0" w:color="auto"/>
        <w:left w:val="none" w:sz="0" w:space="0" w:color="auto"/>
        <w:bottom w:val="none" w:sz="0" w:space="0" w:color="auto"/>
        <w:right w:val="none" w:sz="0" w:space="0" w:color="auto"/>
      </w:divBdr>
      <w:divsChild>
        <w:div w:id="111752101">
          <w:marLeft w:val="0"/>
          <w:marRight w:val="0"/>
          <w:marTop w:val="360"/>
          <w:marBottom w:val="480"/>
          <w:divBdr>
            <w:top w:val="none" w:sz="0" w:space="0" w:color="auto"/>
            <w:left w:val="none" w:sz="0" w:space="0" w:color="auto"/>
            <w:bottom w:val="none" w:sz="0" w:space="0" w:color="auto"/>
            <w:right w:val="none" w:sz="0" w:space="0" w:color="auto"/>
          </w:divBdr>
        </w:div>
        <w:div w:id="831213380">
          <w:marLeft w:val="0"/>
          <w:marRight w:val="0"/>
          <w:marTop w:val="0"/>
          <w:marBottom w:val="0"/>
          <w:divBdr>
            <w:top w:val="none" w:sz="0" w:space="0" w:color="auto"/>
            <w:left w:val="none" w:sz="0" w:space="0" w:color="auto"/>
            <w:bottom w:val="none" w:sz="0" w:space="0" w:color="auto"/>
            <w:right w:val="none" w:sz="0" w:space="0" w:color="auto"/>
          </w:divBdr>
          <w:divsChild>
            <w:div w:id="153847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870184">
      <w:bodyDiv w:val="1"/>
      <w:marLeft w:val="0"/>
      <w:marRight w:val="0"/>
      <w:marTop w:val="0"/>
      <w:marBottom w:val="0"/>
      <w:divBdr>
        <w:top w:val="none" w:sz="0" w:space="0" w:color="auto"/>
        <w:left w:val="none" w:sz="0" w:space="0" w:color="auto"/>
        <w:bottom w:val="none" w:sz="0" w:space="0" w:color="auto"/>
        <w:right w:val="none" w:sz="0" w:space="0" w:color="auto"/>
      </w:divBdr>
    </w:div>
    <w:div w:id="1672096510">
      <w:bodyDiv w:val="1"/>
      <w:marLeft w:val="0"/>
      <w:marRight w:val="0"/>
      <w:marTop w:val="0"/>
      <w:marBottom w:val="0"/>
      <w:divBdr>
        <w:top w:val="none" w:sz="0" w:space="0" w:color="auto"/>
        <w:left w:val="none" w:sz="0" w:space="0" w:color="auto"/>
        <w:bottom w:val="none" w:sz="0" w:space="0" w:color="auto"/>
        <w:right w:val="none" w:sz="0" w:space="0" w:color="auto"/>
      </w:divBdr>
    </w:div>
    <w:div w:id="1676494595">
      <w:bodyDiv w:val="1"/>
      <w:marLeft w:val="0"/>
      <w:marRight w:val="0"/>
      <w:marTop w:val="0"/>
      <w:marBottom w:val="0"/>
      <w:divBdr>
        <w:top w:val="none" w:sz="0" w:space="0" w:color="auto"/>
        <w:left w:val="none" w:sz="0" w:space="0" w:color="auto"/>
        <w:bottom w:val="none" w:sz="0" w:space="0" w:color="auto"/>
        <w:right w:val="none" w:sz="0" w:space="0" w:color="auto"/>
      </w:divBdr>
    </w:div>
    <w:div w:id="1676807746">
      <w:bodyDiv w:val="1"/>
      <w:marLeft w:val="0"/>
      <w:marRight w:val="0"/>
      <w:marTop w:val="0"/>
      <w:marBottom w:val="0"/>
      <w:divBdr>
        <w:top w:val="none" w:sz="0" w:space="0" w:color="auto"/>
        <w:left w:val="none" w:sz="0" w:space="0" w:color="auto"/>
        <w:bottom w:val="none" w:sz="0" w:space="0" w:color="auto"/>
        <w:right w:val="none" w:sz="0" w:space="0" w:color="auto"/>
      </w:divBdr>
    </w:div>
    <w:div w:id="1677340177">
      <w:bodyDiv w:val="1"/>
      <w:marLeft w:val="0"/>
      <w:marRight w:val="0"/>
      <w:marTop w:val="0"/>
      <w:marBottom w:val="0"/>
      <w:divBdr>
        <w:top w:val="none" w:sz="0" w:space="0" w:color="auto"/>
        <w:left w:val="none" w:sz="0" w:space="0" w:color="auto"/>
        <w:bottom w:val="none" w:sz="0" w:space="0" w:color="auto"/>
        <w:right w:val="none" w:sz="0" w:space="0" w:color="auto"/>
      </w:divBdr>
    </w:div>
    <w:div w:id="1677686515">
      <w:bodyDiv w:val="1"/>
      <w:marLeft w:val="0"/>
      <w:marRight w:val="0"/>
      <w:marTop w:val="0"/>
      <w:marBottom w:val="0"/>
      <w:divBdr>
        <w:top w:val="none" w:sz="0" w:space="0" w:color="auto"/>
        <w:left w:val="none" w:sz="0" w:space="0" w:color="auto"/>
        <w:bottom w:val="none" w:sz="0" w:space="0" w:color="auto"/>
        <w:right w:val="none" w:sz="0" w:space="0" w:color="auto"/>
      </w:divBdr>
    </w:div>
    <w:div w:id="1677729445">
      <w:bodyDiv w:val="1"/>
      <w:marLeft w:val="0"/>
      <w:marRight w:val="0"/>
      <w:marTop w:val="0"/>
      <w:marBottom w:val="0"/>
      <w:divBdr>
        <w:top w:val="none" w:sz="0" w:space="0" w:color="auto"/>
        <w:left w:val="none" w:sz="0" w:space="0" w:color="auto"/>
        <w:bottom w:val="none" w:sz="0" w:space="0" w:color="auto"/>
        <w:right w:val="none" w:sz="0" w:space="0" w:color="auto"/>
      </w:divBdr>
    </w:div>
    <w:div w:id="1679306275">
      <w:bodyDiv w:val="1"/>
      <w:marLeft w:val="0"/>
      <w:marRight w:val="0"/>
      <w:marTop w:val="0"/>
      <w:marBottom w:val="0"/>
      <w:divBdr>
        <w:top w:val="none" w:sz="0" w:space="0" w:color="auto"/>
        <w:left w:val="none" w:sz="0" w:space="0" w:color="auto"/>
        <w:bottom w:val="none" w:sz="0" w:space="0" w:color="auto"/>
        <w:right w:val="none" w:sz="0" w:space="0" w:color="auto"/>
      </w:divBdr>
    </w:div>
    <w:div w:id="1679843527">
      <w:bodyDiv w:val="1"/>
      <w:marLeft w:val="0"/>
      <w:marRight w:val="0"/>
      <w:marTop w:val="0"/>
      <w:marBottom w:val="0"/>
      <w:divBdr>
        <w:top w:val="none" w:sz="0" w:space="0" w:color="auto"/>
        <w:left w:val="none" w:sz="0" w:space="0" w:color="auto"/>
        <w:bottom w:val="none" w:sz="0" w:space="0" w:color="auto"/>
        <w:right w:val="none" w:sz="0" w:space="0" w:color="auto"/>
      </w:divBdr>
      <w:divsChild>
        <w:div w:id="643124619">
          <w:marLeft w:val="0"/>
          <w:marRight w:val="0"/>
          <w:marTop w:val="0"/>
          <w:marBottom w:val="0"/>
          <w:divBdr>
            <w:top w:val="none" w:sz="0" w:space="0" w:color="auto"/>
            <w:left w:val="none" w:sz="0" w:space="0" w:color="auto"/>
            <w:bottom w:val="none" w:sz="0" w:space="0" w:color="auto"/>
            <w:right w:val="none" w:sz="0" w:space="0" w:color="auto"/>
          </w:divBdr>
          <w:divsChild>
            <w:div w:id="2042854613">
              <w:marLeft w:val="0"/>
              <w:marRight w:val="0"/>
              <w:marTop w:val="0"/>
              <w:marBottom w:val="0"/>
              <w:divBdr>
                <w:top w:val="none" w:sz="0" w:space="0" w:color="auto"/>
                <w:left w:val="none" w:sz="0" w:space="0" w:color="auto"/>
                <w:bottom w:val="none" w:sz="0" w:space="0" w:color="auto"/>
                <w:right w:val="none" w:sz="0" w:space="0" w:color="auto"/>
              </w:divBdr>
              <w:divsChild>
                <w:div w:id="167138523">
                  <w:marLeft w:val="0"/>
                  <w:marRight w:val="0"/>
                  <w:marTop w:val="0"/>
                  <w:marBottom w:val="0"/>
                  <w:divBdr>
                    <w:top w:val="none" w:sz="0" w:space="0" w:color="auto"/>
                    <w:left w:val="none" w:sz="0" w:space="0" w:color="auto"/>
                    <w:bottom w:val="none" w:sz="0" w:space="0" w:color="auto"/>
                    <w:right w:val="none" w:sz="0" w:space="0" w:color="auto"/>
                  </w:divBdr>
                  <w:divsChild>
                    <w:div w:id="810833462">
                      <w:marLeft w:val="0"/>
                      <w:marRight w:val="0"/>
                      <w:marTop w:val="0"/>
                      <w:marBottom w:val="0"/>
                      <w:divBdr>
                        <w:top w:val="none" w:sz="0" w:space="0" w:color="auto"/>
                        <w:left w:val="none" w:sz="0" w:space="0" w:color="auto"/>
                        <w:bottom w:val="none" w:sz="0" w:space="0" w:color="auto"/>
                        <w:right w:val="none" w:sz="0" w:space="0" w:color="auto"/>
                      </w:divBdr>
                      <w:divsChild>
                        <w:div w:id="235282522">
                          <w:marLeft w:val="0"/>
                          <w:marRight w:val="0"/>
                          <w:marTop w:val="0"/>
                          <w:marBottom w:val="0"/>
                          <w:divBdr>
                            <w:top w:val="none" w:sz="0" w:space="0" w:color="auto"/>
                            <w:left w:val="none" w:sz="0" w:space="0" w:color="auto"/>
                            <w:bottom w:val="none" w:sz="0" w:space="0" w:color="auto"/>
                            <w:right w:val="none" w:sz="0" w:space="0" w:color="auto"/>
                          </w:divBdr>
                          <w:divsChild>
                            <w:div w:id="1790926351">
                              <w:marLeft w:val="0"/>
                              <w:marRight w:val="0"/>
                              <w:marTop w:val="0"/>
                              <w:marBottom w:val="0"/>
                              <w:divBdr>
                                <w:top w:val="none" w:sz="0" w:space="0" w:color="auto"/>
                                <w:left w:val="none" w:sz="0" w:space="0" w:color="auto"/>
                                <w:bottom w:val="none" w:sz="0" w:space="0" w:color="auto"/>
                                <w:right w:val="none" w:sz="0" w:space="0" w:color="auto"/>
                              </w:divBdr>
                              <w:divsChild>
                                <w:div w:id="311107309">
                                  <w:marLeft w:val="0"/>
                                  <w:marRight w:val="0"/>
                                  <w:marTop w:val="0"/>
                                  <w:marBottom w:val="0"/>
                                  <w:divBdr>
                                    <w:top w:val="single" w:sz="6" w:space="12" w:color="E2E2E2"/>
                                    <w:left w:val="none" w:sz="0" w:space="0" w:color="auto"/>
                                    <w:bottom w:val="none" w:sz="0" w:space="0" w:color="auto"/>
                                    <w:right w:val="none" w:sz="0" w:space="0" w:color="auto"/>
                                  </w:divBdr>
                                  <w:divsChild>
                                    <w:div w:id="558982311">
                                      <w:marLeft w:val="0"/>
                                      <w:marRight w:val="0"/>
                                      <w:marTop w:val="0"/>
                                      <w:marBottom w:val="0"/>
                                      <w:divBdr>
                                        <w:top w:val="none" w:sz="0" w:space="0" w:color="auto"/>
                                        <w:left w:val="none" w:sz="0" w:space="0" w:color="auto"/>
                                        <w:bottom w:val="none" w:sz="0" w:space="0" w:color="auto"/>
                                        <w:right w:val="none" w:sz="0" w:space="0" w:color="auto"/>
                                      </w:divBdr>
                                      <w:divsChild>
                                        <w:div w:id="1185049308">
                                          <w:marLeft w:val="0"/>
                                          <w:marRight w:val="0"/>
                                          <w:marTop w:val="0"/>
                                          <w:marBottom w:val="0"/>
                                          <w:divBdr>
                                            <w:top w:val="none" w:sz="0" w:space="0" w:color="auto"/>
                                            <w:left w:val="none" w:sz="0" w:space="0" w:color="auto"/>
                                            <w:bottom w:val="none" w:sz="0" w:space="0" w:color="auto"/>
                                            <w:right w:val="none" w:sz="0" w:space="0" w:color="auto"/>
                                          </w:divBdr>
                                          <w:divsChild>
                                            <w:div w:id="810287770">
                                              <w:marLeft w:val="0"/>
                                              <w:marRight w:val="0"/>
                                              <w:marTop w:val="150"/>
                                              <w:marBottom w:val="75"/>
                                              <w:divBdr>
                                                <w:top w:val="none" w:sz="0" w:space="0" w:color="auto"/>
                                                <w:left w:val="none" w:sz="0" w:space="0" w:color="auto"/>
                                                <w:bottom w:val="none" w:sz="0" w:space="0" w:color="auto"/>
                                                <w:right w:val="none" w:sz="0" w:space="0" w:color="auto"/>
                                              </w:divBdr>
                                              <w:divsChild>
                                                <w:div w:id="814680533">
                                                  <w:marLeft w:val="0"/>
                                                  <w:marRight w:val="0"/>
                                                  <w:marTop w:val="0"/>
                                                  <w:marBottom w:val="0"/>
                                                  <w:divBdr>
                                                    <w:top w:val="none" w:sz="0" w:space="0" w:color="auto"/>
                                                    <w:left w:val="none" w:sz="0" w:space="0" w:color="auto"/>
                                                    <w:bottom w:val="none" w:sz="0" w:space="0" w:color="auto"/>
                                                    <w:right w:val="none" w:sz="0" w:space="0" w:color="auto"/>
                                                  </w:divBdr>
                                                  <w:divsChild>
                                                    <w:div w:id="362479758">
                                                      <w:marLeft w:val="0"/>
                                                      <w:marRight w:val="0"/>
                                                      <w:marTop w:val="0"/>
                                                      <w:marBottom w:val="0"/>
                                                      <w:divBdr>
                                                        <w:top w:val="none" w:sz="0" w:space="0" w:color="auto"/>
                                                        <w:left w:val="none" w:sz="0" w:space="0" w:color="auto"/>
                                                        <w:bottom w:val="none" w:sz="0" w:space="0" w:color="auto"/>
                                                        <w:right w:val="none" w:sz="0" w:space="0" w:color="auto"/>
                                                      </w:divBdr>
                                                      <w:divsChild>
                                                        <w:div w:id="1424186482">
                                                          <w:marLeft w:val="0"/>
                                                          <w:marRight w:val="0"/>
                                                          <w:marTop w:val="0"/>
                                                          <w:marBottom w:val="0"/>
                                                          <w:divBdr>
                                                            <w:top w:val="none" w:sz="0" w:space="0" w:color="auto"/>
                                                            <w:left w:val="none" w:sz="0" w:space="0" w:color="auto"/>
                                                            <w:bottom w:val="none" w:sz="0" w:space="0" w:color="auto"/>
                                                            <w:right w:val="none" w:sz="0" w:space="0" w:color="auto"/>
                                                          </w:divBdr>
                                                          <w:divsChild>
                                                            <w:div w:id="114446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7556">
                                                      <w:marLeft w:val="120"/>
                                                      <w:marRight w:val="0"/>
                                                      <w:marTop w:val="0"/>
                                                      <w:marBottom w:val="0"/>
                                                      <w:divBdr>
                                                        <w:top w:val="none" w:sz="0" w:space="0" w:color="auto"/>
                                                        <w:left w:val="none" w:sz="0" w:space="0" w:color="auto"/>
                                                        <w:bottom w:val="none" w:sz="0" w:space="0" w:color="auto"/>
                                                        <w:right w:val="none" w:sz="0" w:space="0" w:color="auto"/>
                                                      </w:divBdr>
                                                      <w:divsChild>
                                                        <w:div w:id="705908207">
                                                          <w:marLeft w:val="0"/>
                                                          <w:marRight w:val="0"/>
                                                          <w:marTop w:val="0"/>
                                                          <w:marBottom w:val="0"/>
                                                          <w:divBdr>
                                                            <w:top w:val="none" w:sz="0" w:space="0" w:color="auto"/>
                                                            <w:left w:val="none" w:sz="0" w:space="0" w:color="auto"/>
                                                            <w:bottom w:val="none" w:sz="0" w:space="0" w:color="auto"/>
                                                            <w:right w:val="none" w:sz="0" w:space="0" w:color="auto"/>
                                                          </w:divBdr>
                                                          <w:divsChild>
                                                            <w:div w:id="757487560">
                                                              <w:marLeft w:val="0"/>
                                                              <w:marRight w:val="0"/>
                                                              <w:marTop w:val="0"/>
                                                              <w:marBottom w:val="0"/>
                                                              <w:divBdr>
                                                                <w:top w:val="none" w:sz="0" w:space="0" w:color="auto"/>
                                                                <w:left w:val="none" w:sz="0" w:space="0" w:color="auto"/>
                                                                <w:bottom w:val="none" w:sz="0" w:space="0" w:color="auto"/>
                                                                <w:right w:val="none" w:sz="0" w:space="0" w:color="auto"/>
                                                              </w:divBdr>
                                                              <w:divsChild>
                                                                <w:div w:id="1419712338">
                                                                  <w:marLeft w:val="0"/>
                                                                  <w:marRight w:val="0"/>
                                                                  <w:marTop w:val="0"/>
                                                                  <w:marBottom w:val="0"/>
                                                                  <w:divBdr>
                                                                    <w:top w:val="none" w:sz="0" w:space="0" w:color="auto"/>
                                                                    <w:left w:val="none" w:sz="0" w:space="0" w:color="auto"/>
                                                                    <w:bottom w:val="none" w:sz="0" w:space="0" w:color="auto"/>
                                                                    <w:right w:val="none" w:sz="0" w:space="0" w:color="auto"/>
                                                                  </w:divBdr>
                                                                  <w:divsChild>
                                                                    <w:div w:id="2944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00557">
                                                              <w:marLeft w:val="0"/>
                                                              <w:marRight w:val="0"/>
                                                              <w:marTop w:val="0"/>
                                                              <w:marBottom w:val="0"/>
                                                              <w:divBdr>
                                                                <w:top w:val="none" w:sz="0" w:space="0" w:color="auto"/>
                                                                <w:left w:val="none" w:sz="0" w:space="0" w:color="auto"/>
                                                                <w:bottom w:val="none" w:sz="0" w:space="0" w:color="auto"/>
                                                                <w:right w:val="none" w:sz="0" w:space="0" w:color="auto"/>
                                                              </w:divBdr>
                                                              <w:divsChild>
                                                                <w:div w:id="1195800898">
                                                                  <w:marLeft w:val="0"/>
                                                                  <w:marRight w:val="0"/>
                                                                  <w:marTop w:val="0"/>
                                                                  <w:marBottom w:val="0"/>
                                                                  <w:divBdr>
                                                                    <w:top w:val="none" w:sz="0" w:space="0" w:color="auto"/>
                                                                    <w:left w:val="none" w:sz="0" w:space="0" w:color="auto"/>
                                                                    <w:bottom w:val="none" w:sz="0" w:space="0" w:color="auto"/>
                                                                    <w:right w:val="none" w:sz="0" w:space="0" w:color="auto"/>
                                                                  </w:divBdr>
                                                                  <w:divsChild>
                                                                    <w:div w:id="1589926793">
                                                                      <w:marLeft w:val="0"/>
                                                                      <w:marRight w:val="0"/>
                                                                      <w:marTop w:val="0"/>
                                                                      <w:marBottom w:val="0"/>
                                                                      <w:divBdr>
                                                                        <w:top w:val="none" w:sz="0" w:space="0" w:color="auto"/>
                                                                        <w:left w:val="none" w:sz="0" w:space="0" w:color="auto"/>
                                                                        <w:bottom w:val="none" w:sz="0" w:space="0" w:color="auto"/>
                                                                        <w:right w:val="none" w:sz="0" w:space="0" w:color="auto"/>
                                                                      </w:divBdr>
                                                                    </w:div>
                                                                  </w:divsChild>
                                                                </w:div>
                                                                <w:div w:id="1414740905">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409400">
                                          <w:marLeft w:val="0"/>
                                          <w:marRight w:val="0"/>
                                          <w:marTop w:val="0"/>
                                          <w:marBottom w:val="0"/>
                                          <w:divBdr>
                                            <w:top w:val="none" w:sz="0" w:space="0" w:color="auto"/>
                                            <w:left w:val="none" w:sz="0" w:space="0" w:color="auto"/>
                                            <w:bottom w:val="none" w:sz="0" w:space="0" w:color="auto"/>
                                            <w:right w:val="none" w:sz="0" w:space="0" w:color="auto"/>
                                          </w:divBdr>
                                          <w:divsChild>
                                            <w:div w:id="1089349468">
                                              <w:marLeft w:val="0"/>
                                              <w:marRight w:val="0"/>
                                              <w:marTop w:val="0"/>
                                              <w:marBottom w:val="0"/>
                                              <w:divBdr>
                                                <w:top w:val="none" w:sz="0" w:space="0" w:color="auto"/>
                                                <w:left w:val="none" w:sz="0" w:space="0" w:color="auto"/>
                                                <w:bottom w:val="none" w:sz="0" w:space="0" w:color="auto"/>
                                                <w:right w:val="none" w:sz="0" w:space="0" w:color="auto"/>
                                              </w:divBdr>
                                              <w:divsChild>
                                                <w:div w:id="1833332549">
                                                  <w:marLeft w:val="0"/>
                                                  <w:marRight w:val="0"/>
                                                  <w:marTop w:val="0"/>
                                                  <w:marBottom w:val="0"/>
                                                  <w:divBdr>
                                                    <w:top w:val="none" w:sz="0" w:space="0" w:color="auto"/>
                                                    <w:left w:val="none" w:sz="0" w:space="0" w:color="auto"/>
                                                    <w:bottom w:val="none" w:sz="0" w:space="0" w:color="auto"/>
                                                    <w:right w:val="none" w:sz="0" w:space="0" w:color="auto"/>
                                                  </w:divBdr>
                                                  <w:divsChild>
                                                    <w:div w:id="2054763473">
                                                      <w:marLeft w:val="0"/>
                                                      <w:marRight w:val="0"/>
                                                      <w:marTop w:val="0"/>
                                                      <w:marBottom w:val="0"/>
                                                      <w:divBdr>
                                                        <w:top w:val="none" w:sz="0" w:space="0" w:color="auto"/>
                                                        <w:left w:val="none" w:sz="0" w:space="0" w:color="auto"/>
                                                        <w:bottom w:val="none" w:sz="0" w:space="0" w:color="auto"/>
                                                        <w:right w:val="none" w:sz="0" w:space="0" w:color="auto"/>
                                                      </w:divBdr>
                                                      <w:divsChild>
                                                        <w:div w:id="1576472146">
                                                          <w:marLeft w:val="0"/>
                                                          <w:marRight w:val="0"/>
                                                          <w:marTop w:val="0"/>
                                                          <w:marBottom w:val="0"/>
                                                          <w:divBdr>
                                                            <w:top w:val="none" w:sz="0" w:space="0" w:color="auto"/>
                                                            <w:left w:val="none" w:sz="0" w:space="0" w:color="auto"/>
                                                            <w:bottom w:val="none" w:sz="0" w:space="0" w:color="auto"/>
                                                            <w:right w:val="none" w:sz="0" w:space="0" w:color="auto"/>
                                                          </w:divBdr>
                                                          <w:divsChild>
                                                            <w:div w:id="58086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9016613">
          <w:marLeft w:val="0"/>
          <w:marRight w:val="0"/>
          <w:marTop w:val="0"/>
          <w:marBottom w:val="0"/>
          <w:divBdr>
            <w:top w:val="none" w:sz="0" w:space="0" w:color="auto"/>
            <w:left w:val="none" w:sz="0" w:space="0" w:color="auto"/>
            <w:bottom w:val="none" w:sz="0" w:space="0" w:color="auto"/>
            <w:right w:val="none" w:sz="0" w:space="0" w:color="auto"/>
          </w:divBdr>
          <w:divsChild>
            <w:div w:id="368839672">
              <w:marLeft w:val="0"/>
              <w:marRight w:val="0"/>
              <w:marTop w:val="0"/>
              <w:marBottom w:val="0"/>
              <w:divBdr>
                <w:top w:val="none" w:sz="0" w:space="0" w:color="auto"/>
                <w:left w:val="none" w:sz="0" w:space="0" w:color="auto"/>
                <w:bottom w:val="none" w:sz="0" w:space="0" w:color="auto"/>
                <w:right w:val="none" w:sz="0" w:space="0" w:color="auto"/>
              </w:divBdr>
            </w:div>
          </w:divsChild>
        </w:div>
        <w:div w:id="1554390869">
          <w:marLeft w:val="0"/>
          <w:marRight w:val="0"/>
          <w:marTop w:val="0"/>
          <w:marBottom w:val="180"/>
          <w:divBdr>
            <w:top w:val="none" w:sz="0" w:space="0" w:color="auto"/>
            <w:left w:val="none" w:sz="0" w:space="0" w:color="auto"/>
            <w:bottom w:val="none" w:sz="0" w:space="0" w:color="auto"/>
            <w:right w:val="none" w:sz="0" w:space="0" w:color="auto"/>
          </w:divBdr>
          <w:divsChild>
            <w:div w:id="1508978640">
              <w:marLeft w:val="0"/>
              <w:marRight w:val="0"/>
              <w:marTop w:val="0"/>
              <w:marBottom w:val="0"/>
              <w:divBdr>
                <w:top w:val="none" w:sz="0" w:space="0" w:color="auto"/>
                <w:left w:val="none" w:sz="0" w:space="0" w:color="auto"/>
                <w:bottom w:val="none" w:sz="0" w:space="0" w:color="auto"/>
                <w:right w:val="none" w:sz="0" w:space="0" w:color="auto"/>
              </w:divBdr>
              <w:divsChild>
                <w:div w:id="914045988">
                  <w:marLeft w:val="0"/>
                  <w:marRight w:val="0"/>
                  <w:marTop w:val="0"/>
                  <w:marBottom w:val="180"/>
                  <w:divBdr>
                    <w:top w:val="none" w:sz="0" w:space="0" w:color="auto"/>
                    <w:left w:val="none" w:sz="0" w:space="0" w:color="auto"/>
                    <w:bottom w:val="none" w:sz="0" w:space="0" w:color="auto"/>
                    <w:right w:val="none" w:sz="0" w:space="0" w:color="auto"/>
                  </w:divBdr>
                  <w:divsChild>
                    <w:div w:id="685206500">
                      <w:marLeft w:val="0"/>
                      <w:marRight w:val="0"/>
                      <w:marTop w:val="0"/>
                      <w:marBottom w:val="0"/>
                      <w:divBdr>
                        <w:top w:val="none" w:sz="0" w:space="0" w:color="auto"/>
                        <w:left w:val="none" w:sz="0" w:space="0" w:color="auto"/>
                        <w:bottom w:val="none" w:sz="0" w:space="0" w:color="auto"/>
                        <w:right w:val="none" w:sz="0" w:space="0" w:color="auto"/>
                      </w:divBdr>
                      <w:divsChild>
                        <w:div w:id="42482323">
                          <w:marLeft w:val="0"/>
                          <w:marRight w:val="0"/>
                          <w:marTop w:val="0"/>
                          <w:marBottom w:val="0"/>
                          <w:divBdr>
                            <w:top w:val="none" w:sz="0" w:space="0" w:color="auto"/>
                            <w:left w:val="none" w:sz="0" w:space="0" w:color="auto"/>
                            <w:bottom w:val="none" w:sz="0" w:space="0" w:color="auto"/>
                            <w:right w:val="none" w:sz="0" w:space="0" w:color="auto"/>
                          </w:divBdr>
                          <w:divsChild>
                            <w:div w:id="1623227037">
                              <w:marLeft w:val="-180"/>
                              <w:marRight w:val="-75"/>
                              <w:marTop w:val="0"/>
                              <w:marBottom w:val="0"/>
                              <w:divBdr>
                                <w:top w:val="none" w:sz="0" w:space="0" w:color="auto"/>
                                <w:left w:val="none" w:sz="0" w:space="0" w:color="auto"/>
                                <w:bottom w:val="none" w:sz="0" w:space="0" w:color="auto"/>
                                <w:right w:val="none" w:sz="0" w:space="0" w:color="auto"/>
                              </w:divBdr>
                              <w:divsChild>
                                <w:div w:id="96415580">
                                  <w:marLeft w:val="0"/>
                                  <w:marRight w:val="0"/>
                                  <w:marTop w:val="0"/>
                                  <w:marBottom w:val="0"/>
                                  <w:divBdr>
                                    <w:top w:val="none" w:sz="0" w:space="0" w:color="auto"/>
                                    <w:left w:val="none" w:sz="0" w:space="0" w:color="auto"/>
                                    <w:bottom w:val="none" w:sz="0" w:space="0" w:color="auto"/>
                                    <w:right w:val="none" w:sz="0" w:space="0" w:color="auto"/>
                                  </w:divBdr>
                                </w:div>
                                <w:div w:id="135608403">
                                  <w:marLeft w:val="0"/>
                                  <w:marRight w:val="0"/>
                                  <w:marTop w:val="0"/>
                                  <w:marBottom w:val="0"/>
                                  <w:divBdr>
                                    <w:top w:val="none" w:sz="0" w:space="0" w:color="auto"/>
                                    <w:left w:val="none" w:sz="0" w:space="0" w:color="auto"/>
                                    <w:bottom w:val="none" w:sz="0" w:space="0" w:color="auto"/>
                                    <w:right w:val="none" w:sz="0" w:space="0" w:color="auto"/>
                                  </w:divBdr>
                                </w:div>
                                <w:div w:id="239021968">
                                  <w:marLeft w:val="0"/>
                                  <w:marRight w:val="0"/>
                                  <w:marTop w:val="0"/>
                                  <w:marBottom w:val="0"/>
                                  <w:divBdr>
                                    <w:top w:val="none" w:sz="0" w:space="0" w:color="auto"/>
                                    <w:left w:val="none" w:sz="0" w:space="0" w:color="auto"/>
                                    <w:bottom w:val="none" w:sz="0" w:space="0" w:color="auto"/>
                                    <w:right w:val="none" w:sz="0" w:space="0" w:color="auto"/>
                                  </w:divBdr>
                                  <w:divsChild>
                                    <w:div w:id="155149122">
                                      <w:marLeft w:val="0"/>
                                      <w:marRight w:val="0"/>
                                      <w:marTop w:val="0"/>
                                      <w:marBottom w:val="0"/>
                                      <w:divBdr>
                                        <w:top w:val="none" w:sz="0" w:space="0" w:color="auto"/>
                                        <w:left w:val="none" w:sz="0" w:space="0" w:color="auto"/>
                                        <w:bottom w:val="none" w:sz="0" w:space="0" w:color="auto"/>
                                        <w:right w:val="none" w:sz="0" w:space="0" w:color="auto"/>
                                      </w:divBdr>
                                      <w:divsChild>
                                        <w:div w:id="139848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552409">
                                  <w:marLeft w:val="0"/>
                                  <w:marRight w:val="0"/>
                                  <w:marTop w:val="0"/>
                                  <w:marBottom w:val="0"/>
                                  <w:divBdr>
                                    <w:top w:val="none" w:sz="0" w:space="0" w:color="auto"/>
                                    <w:left w:val="none" w:sz="0" w:space="0" w:color="auto"/>
                                    <w:bottom w:val="none" w:sz="0" w:space="0" w:color="auto"/>
                                    <w:right w:val="none" w:sz="0" w:space="0" w:color="auto"/>
                                  </w:divBdr>
                                </w:div>
                                <w:div w:id="631056967">
                                  <w:marLeft w:val="0"/>
                                  <w:marRight w:val="0"/>
                                  <w:marTop w:val="0"/>
                                  <w:marBottom w:val="0"/>
                                  <w:divBdr>
                                    <w:top w:val="none" w:sz="0" w:space="0" w:color="auto"/>
                                    <w:left w:val="none" w:sz="0" w:space="0" w:color="auto"/>
                                    <w:bottom w:val="none" w:sz="0" w:space="0" w:color="auto"/>
                                    <w:right w:val="none" w:sz="0" w:space="0" w:color="auto"/>
                                  </w:divBdr>
                                </w:div>
                                <w:div w:id="1013914791">
                                  <w:marLeft w:val="0"/>
                                  <w:marRight w:val="0"/>
                                  <w:marTop w:val="0"/>
                                  <w:marBottom w:val="0"/>
                                  <w:divBdr>
                                    <w:top w:val="none" w:sz="0" w:space="0" w:color="auto"/>
                                    <w:left w:val="none" w:sz="0" w:space="0" w:color="auto"/>
                                    <w:bottom w:val="none" w:sz="0" w:space="0" w:color="auto"/>
                                    <w:right w:val="none" w:sz="0" w:space="0" w:color="auto"/>
                                  </w:divBdr>
                                  <w:divsChild>
                                    <w:div w:id="144207164">
                                      <w:marLeft w:val="0"/>
                                      <w:marRight w:val="0"/>
                                      <w:marTop w:val="0"/>
                                      <w:marBottom w:val="0"/>
                                      <w:divBdr>
                                        <w:top w:val="none" w:sz="0" w:space="0" w:color="auto"/>
                                        <w:left w:val="none" w:sz="0" w:space="0" w:color="auto"/>
                                        <w:bottom w:val="none" w:sz="0" w:space="0" w:color="auto"/>
                                        <w:right w:val="none" w:sz="0" w:space="0" w:color="auto"/>
                                      </w:divBdr>
                                      <w:divsChild>
                                        <w:div w:id="1338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917514">
                                  <w:marLeft w:val="0"/>
                                  <w:marRight w:val="0"/>
                                  <w:marTop w:val="0"/>
                                  <w:marBottom w:val="0"/>
                                  <w:divBdr>
                                    <w:top w:val="none" w:sz="0" w:space="0" w:color="auto"/>
                                    <w:left w:val="none" w:sz="0" w:space="0" w:color="auto"/>
                                    <w:bottom w:val="none" w:sz="0" w:space="0" w:color="auto"/>
                                    <w:right w:val="none" w:sz="0" w:space="0" w:color="auto"/>
                                  </w:divBdr>
                                  <w:divsChild>
                                    <w:div w:id="1407415870">
                                      <w:marLeft w:val="0"/>
                                      <w:marRight w:val="0"/>
                                      <w:marTop w:val="0"/>
                                      <w:marBottom w:val="0"/>
                                      <w:divBdr>
                                        <w:top w:val="none" w:sz="0" w:space="0" w:color="auto"/>
                                        <w:left w:val="none" w:sz="0" w:space="0" w:color="auto"/>
                                        <w:bottom w:val="none" w:sz="0" w:space="0" w:color="auto"/>
                                        <w:right w:val="none" w:sz="0" w:space="0" w:color="auto"/>
                                      </w:divBdr>
                                    </w:div>
                                  </w:divsChild>
                                </w:div>
                                <w:div w:id="1449855446">
                                  <w:marLeft w:val="0"/>
                                  <w:marRight w:val="0"/>
                                  <w:marTop w:val="0"/>
                                  <w:marBottom w:val="0"/>
                                  <w:divBdr>
                                    <w:top w:val="none" w:sz="0" w:space="0" w:color="auto"/>
                                    <w:left w:val="none" w:sz="0" w:space="0" w:color="auto"/>
                                    <w:bottom w:val="none" w:sz="0" w:space="0" w:color="auto"/>
                                    <w:right w:val="none" w:sz="0" w:space="0" w:color="auto"/>
                                  </w:divBdr>
                                  <w:divsChild>
                                    <w:div w:id="1972638326">
                                      <w:marLeft w:val="0"/>
                                      <w:marRight w:val="0"/>
                                      <w:marTop w:val="0"/>
                                      <w:marBottom w:val="0"/>
                                      <w:divBdr>
                                        <w:top w:val="none" w:sz="0" w:space="0" w:color="auto"/>
                                        <w:left w:val="none" w:sz="0" w:space="0" w:color="auto"/>
                                        <w:bottom w:val="none" w:sz="0" w:space="0" w:color="auto"/>
                                        <w:right w:val="none" w:sz="0" w:space="0" w:color="auto"/>
                                      </w:divBdr>
                                      <w:divsChild>
                                        <w:div w:id="1474566342">
                                          <w:marLeft w:val="0"/>
                                          <w:marRight w:val="0"/>
                                          <w:marTop w:val="0"/>
                                          <w:marBottom w:val="0"/>
                                          <w:divBdr>
                                            <w:top w:val="none" w:sz="0" w:space="0" w:color="auto"/>
                                            <w:left w:val="none" w:sz="0" w:space="0" w:color="auto"/>
                                            <w:bottom w:val="none" w:sz="0" w:space="0" w:color="auto"/>
                                            <w:right w:val="none" w:sz="0" w:space="0" w:color="auto"/>
                                          </w:divBdr>
                                          <w:divsChild>
                                            <w:div w:id="187114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610107">
                                  <w:marLeft w:val="0"/>
                                  <w:marRight w:val="0"/>
                                  <w:marTop w:val="0"/>
                                  <w:marBottom w:val="0"/>
                                  <w:divBdr>
                                    <w:top w:val="none" w:sz="0" w:space="0" w:color="auto"/>
                                    <w:left w:val="none" w:sz="0" w:space="0" w:color="auto"/>
                                    <w:bottom w:val="none" w:sz="0" w:space="0" w:color="auto"/>
                                    <w:right w:val="none" w:sz="0" w:space="0" w:color="auto"/>
                                  </w:divBdr>
                                  <w:divsChild>
                                    <w:div w:id="1520581822">
                                      <w:marLeft w:val="0"/>
                                      <w:marRight w:val="0"/>
                                      <w:marTop w:val="0"/>
                                      <w:marBottom w:val="0"/>
                                      <w:divBdr>
                                        <w:top w:val="none" w:sz="0" w:space="0" w:color="auto"/>
                                        <w:left w:val="none" w:sz="0" w:space="0" w:color="auto"/>
                                        <w:bottom w:val="none" w:sz="0" w:space="0" w:color="auto"/>
                                        <w:right w:val="none" w:sz="0" w:space="0" w:color="auto"/>
                                      </w:divBdr>
                                      <w:divsChild>
                                        <w:div w:id="67931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97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591887">
                      <w:marLeft w:val="0"/>
                      <w:marRight w:val="0"/>
                      <w:marTop w:val="0"/>
                      <w:marBottom w:val="0"/>
                      <w:divBdr>
                        <w:top w:val="none" w:sz="0" w:space="0" w:color="auto"/>
                        <w:left w:val="none" w:sz="0" w:space="0" w:color="auto"/>
                        <w:bottom w:val="none" w:sz="0" w:space="0" w:color="auto"/>
                        <w:right w:val="none" w:sz="0" w:space="0" w:color="auto"/>
                      </w:divBdr>
                      <w:divsChild>
                        <w:div w:id="1574506506">
                          <w:marLeft w:val="0"/>
                          <w:marRight w:val="0"/>
                          <w:marTop w:val="0"/>
                          <w:marBottom w:val="0"/>
                          <w:divBdr>
                            <w:top w:val="none" w:sz="0" w:space="0" w:color="auto"/>
                            <w:left w:val="none" w:sz="0" w:space="0" w:color="auto"/>
                            <w:bottom w:val="none" w:sz="0" w:space="0" w:color="auto"/>
                            <w:right w:val="none" w:sz="0" w:space="0" w:color="auto"/>
                          </w:divBdr>
                          <w:divsChild>
                            <w:div w:id="1124808620">
                              <w:marLeft w:val="0"/>
                              <w:marRight w:val="0"/>
                              <w:marTop w:val="0"/>
                              <w:marBottom w:val="0"/>
                              <w:divBdr>
                                <w:top w:val="none" w:sz="0" w:space="0" w:color="auto"/>
                                <w:left w:val="none" w:sz="0" w:space="0" w:color="auto"/>
                                <w:bottom w:val="none" w:sz="0" w:space="0" w:color="auto"/>
                                <w:right w:val="none" w:sz="0" w:space="0" w:color="auto"/>
                              </w:divBdr>
                              <w:divsChild>
                                <w:div w:id="179825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1932586">
      <w:bodyDiv w:val="1"/>
      <w:marLeft w:val="0"/>
      <w:marRight w:val="0"/>
      <w:marTop w:val="0"/>
      <w:marBottom w:val="0"/>
      <w:divBdr>
        <w:top w:val="none" w:sz="0" w:space="0" w:color="auto"/>
        <w:left w:val="none" w:sz="0" w:space="0" w:color="auto"/>
        <w:bottom w:val="none" w:sz="0" w:space="0" w:color="auto"/>
        <w:right w:val="none" w:sz="0" w:space="0" w:color="auto"/>
      </w:divBdr>
    </w:div>
    <w:div w:id="1683891156">
      <w:bodyDiv w:val="1"/>
      <w:marLeft w:val="0"/>
      <w:marRight w:val="0"/>
      <w:marTop w:val="0"/>
      <w:marBottom w:val="0"/>
      <w:divBdr>
        <w:top w:val="none" w:sz="0" w:space="0" w:color="auto"/>
        <w:left w:val="none" w:sz="0" w:space="0" w:color="auto"/>
        <w:bottom w:val="none" w:sz="0" w:space="0" w:color="auto"/>
        <w:right w:val="none" w:sz="0" w:space="0" w:color="auto"/>
      </w:divBdr>
      <w:divsChild>
        <w:div w:id="1498417796">
          <w:marLeft w:val="0"/>
          <w:marRight w:val="0"/>
          <w:marTop w:val="0"/>
          <w:marBottom w:val="0"/>
          <w:divBdr>
            <w:top w:val="none" w:sz="0" w:space="0" w:color="auto"/>
            <w:left w:val="none" w:sz="0" w:space="0" w:color="auto"/>
            <w:bottom w:val="none" w:sz="0" w:space="0" w:color="auto"/>
            <w:right w:val="none" w:sz="0" w:space="0" w:color="auto"/>
          </w:divBdr>
          <w:divsChild>
            <w:div w:id="730268224">
              <w:marLeft w:val="0"/>
              <w:marRight w:val="0"/>
              <w:marTop w:val="0"/>
              <w:marBottom w:val="0"/>
              <w:divBdr>
                <w:top w:val="none" w:sz="0" w:space="0" w:color="auto"/>
                <w:left w:val="none" w:sz="0" w:space="0" w:color="auto"/>
                <w:bottom w:val="none" w:sz="0" w:space="0" w:color="auto"/>
                <w:right w:val="none" w:sz="0" w:space="0" w:color="auto"/>
              </w:divBdr>
            </w:div>
          </w:divsChild>
        </w:div>
        <w:div w:id="531190067">
          <w:marLeft w:val="0"/>
          <w:marRight w:val="0"/>
          <w:marTop w:val="0"/>
          <w:marBottom w:val="0"/>
          <w:divBdr>
            <w:top w:val="none" w:sz="0" w:space="0" w:color="auto"/>
            <w:left w:val="none" w:sz="0" w:space="0" w:color="auto"/>
            <w:bottom w:val="none" w:sz="0" w:space="0" w:color="auto"/>
            <w:right w:val="none" w:sz="0" w:space="0" w:color="auto"/>
          </w:divBdr>
          <w:divsChild>
            <w:div w:id="1615988624">
              <w:marLeft w:val="0"/>
              <w:marRight w:val="0"/>
              <w:marTop w:val="0"/>
              <w:marBottom w:val="0"/>
              <w:divBdr>
                <w:top w:val="none" w:sz="0" w:space="0" w:color="auto"/>
                <w:left w:val="none" w:sz="0" w:space="0" w:color="auto"/>
                <w:bottom w:val="none" w:sz="0" w:space="0" w:color="auto"/>
                <w:right w:val="none" w:sz="0" w:space="0" w:color="auto"/>
              </w:divBdr>
              <w:divsChild>
                <w:div w:id="188644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327842">
          <w:marLeft w:val="0"/>
          <w:marRight w:val="0"/>
          <w:marTop w:val="0"/>
          <w:marBottom w:val="0"/>
          <w:divBdr>
            <w:top w:val="none" w:sz="0" w:space="0" w:color="auto"/>
            <w:left w:val="none" w:sz="0" w:space="0" w:color="auto"/>
            <w:bottom w:val="none" w:sz="0" w:space="0" w:color="auto"/>
            <w:right w:val="none" w:sz="0" w:space="0" w:color="auto"/>
          </w:divBdr>
          <w:divsChild>
            <w:div w:id="173421613">
              <w:marLeft w:val="0"/>
              <w:marRight w:val="0"/>
              <w:marTop w:val="0"/>
              <w:marBottom w:val="0"/>
              <w:divBdr>
                <w:top w:val="none" w:sz="0" w:space="0" w:color="auto"/>
                <w:left w:val="none" w:sz="0" w:space="0" w:color="auto"/>
                <w:bottom w:val="none" w:sz="0" w:space="0" w:color="auto"/>
                <w:right w:val="none" w:sz="0" w:space="0" w:color="auto"/>
              </w:divBdr>
              <w:divsChild>
                <w:div w:id="2100059806">
                  <w:marLeft w:val="0"/>
                  <w:marRight w:val="0"/>
                  <w:marTop w:val="0"/>
                  <w:marBottom w:val="0"/>
                  <w:divBdr>
                    <w:top w:val="none" w:sz="0" w:space="0" w:color="auto"/>
                    <w:left w:val="none" w:sz="0" w:space="0" w:color="auto"/>
                    <w:bottom w:val="none" w:sz="0" w:space="0" w:color="auto"/>
                    <w:right w:val="none" w:sz="0" w:space="0" w:color="auto"/>
                  </w:divBdr>
                  <w:divsChild>
                    <w:div w:id="614022730">
                      <w:marLeft w:val="0"/>
                      <w:marRight w:val="0"/>
                      <w:marTop w:val="0"/>
                      <w:marBottom w:val="0"/>
                      <w:divBdr>
                        <w:top w:val="none" w:sz="0" w:space="0" w:color="auto"/>
                        <w:left w:val="none" w:sz="0" w:space="0" w:color="auto"/>
                        <w:bottom w:val="none" w:sz="0" w:space="0" w:color="auto"/>
                        <w:right w:val="none" w:sz="0" w:space="0" w:color="auto"/>
                      </w:divBdr>
                    </w:div>
                    <w:div w:id="754933288">
                      <w:marLeft w:val="0"/>
                      <w:marRight w:val="0"/>
                      <w:marTop w:val="0"/>
                      <w:marBottom w:val="0"/>
                      <w:divBdr>
                        <w:top w:val="none" w:sz="0" w:space="0" w:color="auto"/>
                        <w:left w:val="none" w:sz="0" w:space="0" w:color="auto"/>
                        <w:bottom w:val="none" w:sz="0" w:space="0" w:color="auto"/>
                        <w:right w:val="none" w:sz="0" w:space="0" w:color="auto"/>
                      </w:divBdr>
                    </w:div>
                    <w:div w:id="92761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512126">
          <w:marLeft w:val="0"/>
          <w:marRight w:val="0"/>
          <w:marTop w:val="0"/>
          <w:marBottom w:val="0"/>
          <w:divBdr>
            <w:top w:val="none" w:sz="0" w:space="0" w:color="auto"/>
            <w:left w:val="none" w:sz="0" w:space="0" w:color="auto"/>
            <w:bottom w:val="none" w:sz="0" w:space="0" w:color="auto"/>
            <w:right w:val="none" w:sz="0" w:space="0" w:color="auto"/>
          </w:divBdr>
          <w:divsChild>
            <w:div w:id="624510824">
              <w:marLeft w:val="0"/>
              <w:marRight w:val="0"/>
              <w:marTop w:val="0"/>
              <w:marBottom w:val="0"/>
              <w:divBdr>
                <w:top w:val="none" w:sz="0" w:space="0" w:color="auto"/>
                <w:left w:val="none" w:sz="0" w:space="0" w:color="auto"/>
                <w:bottom w:val="none" w:sz="0" w:space="0" w:color="auto"/>
                <w:right w:val="none" w:sz="0" w:space="0" w:color="auto"/>
              </w:divBdr>
              <w:divsChild>
                <w:div w:id="148131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771505">
          <w:marLeft w:val="0"/>
          <w:marRight w:val="0"/>
          <w:marTop w:val="0"/>
          <w:marBottom w:val="0"/>
          <w:divBdr>
            <w:top w:val="none" w:sz="0" w:space="0" w:color="auto"/>
            <w:left w:val="none" w:sz="0" w:space="0" w:color="auto"/>
            <w:bottom w:val="none" w:sz="0" w:space="0" w:color="auto"/>
            <w:right w:val="none" w:sz="0" w:space="0" w:color="auto"/>
          </w:divBdr>
          <w:divsChild>
            <w:div w:id="91633855">
              <w:marLeft w:val="0"/>
              <w:marRight w:val="0"/>
              <w:marTop w:val="0"/>
              <w:marBottom w:val="0"/>
              <w:divBdr>
                <w:top w:val="none" w:sz="0" w:space="0" w:color="auto"/>
                <w:left w:val="none" w:sz="0" w:space="0" w:color="auto"/>
                <w:bottom w:val="none" w:sz="0" w:space="0" w:color="auto"/>
                <w:right w:val="none" w:sz="0" w:space="0" w:color="auto"/>
              </w:divBdr>
              <w:divsChild>
                <w:div w:id="1938637455">
                  <w:marLeft w:val="0"/>
                  <w:marRight w:val="0"/>
                  <w:marTop w:val="0"/>
                  <w:marBottom w:val="0"/>
                  <w:divBdr>
                    <w:top w:val="none" w:sz="0" w:space="0" w:color="auto"/>
                    <w:left w:val="none" w:sz="0" w:space="0" w:color="auto"/>
                    <w:bottom w:val="none" w:sz="0" w:space="0" w:color="auto"/>
                    <w:right w:val="none" w:sz="0" w:space="0" w:color="auto"/>
                  </w:divBdr>
                  <w:divsChild>
                    <w:div w:id="2065827708">
                      <w:marLeft w:val="0"/>
                      <w:marRight w:val="0"/>
                      <w:marTop w:val="0"/>
                      <w:marBottom w:val="0"/>
                      <w:divBdr>
                        <w:top w:val="none" w:sz="0" w:space="0" w:color="auto"/>
                        <w:left w:val="none" w:sz="0" w:space="0" w:color="auto"/>
                        <w:bottom w:val="none" w:sz="0" w:space="0" w:color="auto"/>
                        <w:right w:val="none" w:sz="0" w:space="0" w:color="auto"/>
                      </w:divBdr>
                    </w:div>
                    <w:div w:id="821047332">
                      <w:marLeft w:val="0"/>
                      <w:marRight w:val="0"/>
                      <w:marTop w:val="0"/>
                      <w:marBottom w:val="0"/>
                      <w:divBdr>
                        <w:top w:val="none" w:sz="0" w:space="0" w:color="auto"/>
                        <w:left w:val="none" w:sz="0" w:space="0" w:color="auto"/>
                        <w:bottom w:val="none" w:sz="0" w:space="0" w:color="auto"/>
                        <w:right w:val="none" w:sz="0" w:space="0" w:color="auto"/>
                      </w:divBdr>
                    </w:div>
                    <w:div w:id="2113747073">
                      <w:marLeft w:val="0"/>
                      <w:marRight w:val="0"/>
                      <w:marTop w:val="0"/>
                      <w:marBottom w:val="0"/>
                      <w:divBdr>
                        <w:top w:val="none" w:sz="0" w:space="0" w:color="auto"/>
                        <w:left w:val="none" w:sz="0" w:space="0" w:color="auto"/>
                        <w:bottom w:val="none" w:sz="0" w:space="0" w:color="auto"/>
                        <w:right w:val="none" w:sz="0" w:space="0" w:color="auto"/>
                      </w:divBdr>
                    </w:div>
                    <w:div w:id="999115995">
                      <w:marLeft w:val="0"/>
                      <w:marRight w:val="0"/>
                      <w:marTop w:val="0"/>
                      <w:marBottom w:val="0"/>
                      <w:divBdr>
                        <w:top w:val="none" w:sz="0" w:space="0" w:color="auto"/>
                        <w:left w:val="none" w:sz="0" w:space="0" w:color="auto"/>
                        <w:bottom w:val="none" w:sz="0" w:space="0" w:color="auto"/>
                        <w:right w:val="none" w:sz="0" w:space="0" w:color="auto"/>
                      </w:divBdr>
                    </w:div>
                    <w:div w:id="6541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406728">
          <w:marLeft w:val="0"/>
          <w:marRight w:val="0"/>
          <w:marTop w:val="0"/>
          <w:marBottom w:val="0"/>
          <w:divBdr>
            <w:top w:val="none" w:sz="0" w:space="0" w:color="auto"/>
            <w:left w:val="none" w:sz="0" w:space="0" w:color="auto"/>
            <w:bottom w:val="none" w:sz="0" w:space="0" w:color="auto"/>
            <w:right w:val="none" w:sz="0" w:space="0" w:color="auto"/>
          </w:divBdr>
          <w:divsChild>
            <w:div w:id="1366101375">
              <w:marLeft w:val="0"/>
              <w:marRight w:val="0"/>
              <w:marTop w:val="0"/>
              <w:marBottom w:val="0"/>
              <w:divBdr>
                <w:top w:val="none" w:sz="0" w:space="0" w:color="auto"/>
                <w:left w:val="none" w:sz="0" w:space="0" w:color="auto"/>
                <w:bottom w:val="none" w:sz="0" w:space="0" w:color="auto"/>
                <w:right w:val="none" w:sz="0" w:space="0" w:color="auto"/>
              </w:divBdr>
              <w:divsChild>
                <w:div w:id="149333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4360681">
      <w:bodyDiv w:val="1"/>
      <w:marLeft w:val="0"/>
      <w:marRight w:val="0"/>
      <w:marTop w:val="0"/>
      <w:marBottom w:val="0"/>
      <w:divBdr>
        <w:top w:val="none" w:sz="0" w:space="0" w:color="auto"/>
        <w:left w:val="none" w:sz="0" w:space="0" w:color="auto"/>
        <w:bottom w:val="none" w:sz="0" w:space="0" w:color="auto"/>
        <w:right w:val="none" w:sz="0" w:space="0" w:color="auto"/>
      </w:divBdr>
    </w:div>
    <w:div w:id="1689211616">
      <w:bodyDiv w:val="1"/>
      <w:marLeft w:val="0"/>
      <w:marRight w:val="0"/>
      <w:marTop w:val="0"/>
      <w:marBottom w:val="0"/>
      <w:divBdr>
        <w:top w:val="none" w:sz="0" w:space="0" w:color="auto"/>
        <w:left w:val="none" w:sz="0" w:space="0" w:color="auto"/>
        <w:bottom w:val="none" w:sz="0" w:space="0" w:color="auto"/>
        <w:right w:val="none" w:sz="0" w:space="0" w:color="auto"/>
      </w:divBdr>
    </w:div>
    <w:div w:id="1689601460">
      <w:bodyDiv w:val="1"/>
      <w:marLeft w:val="0"/>
      <w:marRight w:val="0"/>
      <w:marTop w:val="0"/>
      <w:marBottom w:val="0"/>
      <w:divBdr>
        <w:top w:val="none" w:sz="0" w:space="0" w:color="auto"/>
        <w:left w:val="none" w:sz="0" w:space="0" w:color="auto"/>
        <w:bottom w:val="none" w:sz="0" w:space="0" w:color="auto"/>
        <w:right w:val="none" w:sz="0" w:space="0" w:color="auto"/>
      </w:divBdr>
    </w:div>
    <w:div w:id="1690327048">
      <w:bodyDiv w:val="1"/>
      <w:marLeft w:val="0"/>
      <w:marRight w:val="0"/>
      <w:marTop w:val="0"/>
      <w:marBottom w:val="0"/>
      <w:divBdr>
        <w:top w:val="none" w:sz="0" w:space="0" w:color="auto"/>
        <w:left w:val="none" w:sz="0" w:space="0" w:color="auto"/>
        <w:bottom w:val="none" w:sz="0" w:space="0" w:color="auto"/>
        <w:right w:val="none" w:sz="0" w:space="0" w:color="auto"/>
      </w:divBdr>
    </w:div>
    <w:div w:id="1692105604">
      <w:bodyDiv w:val="1"/>
      <w:marLeft w:val="0"/>
      <w:marRight w:val="0"/>
      <w:marTop w:val="0"/>
      <w:marBottom w:val="0"/>
      <w:divBdr>
        <w:top w:val="none" w:sz="0" w:space="0" w:color="auto"/>
        <w:left w:val="none" w:sz="0" w:space="0" w:color="auto"/>
        <w:bottom w:val="none" w:sz="0" w:space="0" w:color="auto"/>
        <w:right w:val="none" w:sz="0" w:space="0" w:color="auto"/>
      </w:divBdr>
    </w:div>
    <w:div w:id="1693069718">
      <w:bodyDiv w:val="1"/>
      <w:marLeft w:val="0"/>
      <w:marRight w:val="0"/>
      <w:marTop w:val="0"/>
      <w:marBottom w:val="0"/>
      <w:divBdr>
        <w:top w:val="none" w:sz="0" w:space="0" w:color="auto"/>
        <w:left w:val="none" w:sz="0" w:space="0" w:color="auto"/>
        <w:bottom w:val="none" w:sz="0" w:space="0" w:color="auto"/>
        <w:right w:val="none" w:sz="0" w:space="0" w:color="auto"/>
      </w:divBdr>
    </w:div>
    <w:div w:id="1694115851">
      <w:bodyDiv w:val="1"/>
      <w:marLeft w:val="0"/>
      <w:marRight w:val="0"/>
      <w:marTop w:val="0"/>
      <w:marBottom w:val="0"/>
      <w:divBdr>
        <w:top w:val="none" w:sz="0" w:space="0" w:color="auto"/>
        <w:left w:val="none" w:sz="0" w:space="0" w:color="auto"/>
        <w:bottom w:val="none" w:sz="0" w:space="0" w:color="auto"/>
        <w:right w:val="none" w:sz="0" w:space="0" w:color="auto"/>
      </w:divBdr>
    </w:div>
    <w:div w:id="1696149536">
      <w:bodyDiv w:val="1"/>
      <w:marLeft w:val="0"/>
      <w:marRight w:val="0"/>
      <w:marTop w:val="0"/>
      <w:marBottom w:val="0"/>
      <w:divBdr>
        <w:top w:val="none" w:sz="0" w:space="0" w:color="auto"/>
        <w:left w:val="none" w:sz="0" w:space="0" w:color="auto"/>
        <w:bottom w:val="none" w:sz="0" w:space="0" w:color="auto"/>
        <w:right w:val="none" w:sz="0" w:space="0" w:color="auto"/>
      </w:divBdr>
      <w:divsChild>
        <w:div w:id="220677044">
          <w:marLeft w:val="0"/>
          <w:marRight w:val="0"/>
          <w:marTop w:val="0"/>
          <w:marBottom w:val="0"/>
          <w:divBdr>
            <w:top w:val="none" w:sz="0" w:space="0" w:color="auto"/>
            <w:left w:val="none" w:sz="0" w:space="0" w:color="auto"/>
            <w:bottom w:val="none" w:sz="0" w:space="0" w:color="auto"/>
            <w:right w:val="none" w:sz="0" w:space="0" w:color="auto"/>
          </w:divBdr>
        </w:div>
      </w:divsChild>
    </w:div>
    <w:div w:id="1696537224">
      <w:bodyDiv w:val="1"/>
      <w:marLeft w:val="0"/>
      <w:marRight w:val="0"/>
      <w:marTop w:val="0"/>
      <w:marBottom w:val="0"/>
      <w:divBdr>
        <w:top w:val="none" w:sz="0" w:space="0" w:color="auto"/>
        <w:left w:val="none" w:sz="0" w:space="0" w:color="auto"/>
        <w:bottom w:val="none" w:sz="0" w:space="0" w:color="auto"/>
        <w:right w:val="none" w:sz="0" w:space="0" w:color="auto"/>
      </w:divBdr>
    </w:div>
    <w:div w:id="1704289521">
      <w:bodyDiv w:val="1"/>
      <w:marLeft w:val="0"/>
      <w:marRight w:val="0"/>
      <w:marTop w:val="0"/>
      <w:marBottom w:val="0"/>
      <w:divBdr>
        <w:top w:val="none" w:sz="0" w:space="0" w:color="auto"/>
        <w:left w:val="none" w:sz="0" w:space="0" w:color="auto"/>
        <w:bottom w:val="none" w:sz="0" w:space="0" w:color="auto"/>
        <w:right w:val="none" w:sz="0" w:space="0" w:color="auto"/>
      </w:divBdr>
    </w:div>
    <w:div w:id="1706054397">
      <w:bodyDiv w:val="1"/>
      <w:marLeft w:val="0"/>
      <w:marRight w:val="0"/>
      <w:marTop w:val="0"/>
      <w:marBottom w:val="0"/>
      <w:divBdr>
        <w:top w:val="none" w:sz="0" w:space="0" w:color="auto"/>
        <w:left w:val="none" w:sz="0" w:space="0" w:color="auto"/>
        <w:bottom w:val="none" w:sz="0" w:space="0" w:color="auto"/>
        <w:right w:val="none" w:sz="0" w:space="0" w:color="auto"/>
      </w:divBdr>
    </w:div>
    <w:div w:id="1706296448">
      <w:bodyDiv w:val="1"/>
      <w:marLeft w:val="0"/>
      <w:marRight w:val="0"/>
      <w:marTop w:val="0"/>
      <w:marBottom w:val="0"/>
      <w:divBdr>
        <w:top w:val="none" w:sz="0" w:space="0" w:color="auto"/>
        <w:left w:val="none" w:sz="0" w:space="0" w:color="auto"/>
        <w:bottom w:val="none" w:sz="0" w:space="0" w:color="auto"/>
        <w:right w:val="none" w:sz="0" w:space="0" w:color="auto"/>
      </w:divBdr>
    </w:div>
    <w:div w:id="1707295349">
      <w:bodyDiv w:val="1"/>
      <w:marLeft w:val="0"/>
      <w:marRight w:val="0"/>
      <w:marTop w:val="0"/>
      <w:marBottom w:val="0"/>
      <w:divBdr>
        <w:top w:val="none" w:sz="0" w:space="0" w:color="auto"/>
        <w:left w:val="none" w:sz="0" w:space="0" w:color="auto"/>
        <w:bottom w:val="none" w:sz="0" w:space="0" w:color="auto"/>
        <w:right w:val="none" w:sz="0" w:space="0" w:color="auto"/>
      </w:divBdr>
    </w:div>
    <w:div w:id="1709866705">
      <w:bodyDiv w:val="1"/>
      <w:marLeft w:val="0"/>
      <w:marRight w:val="0"/>
      <w:marTop w:val="0"/>
      <w:marBottom w:val="0"/>
      <w:divBdr>
        <w:top w:val="none" w:sz="0" w:space="0" w:color="auto"/>
        <w:left w:val="none" w:sz="0" w:space="0" w:color="auto"/>
        <w:bottom w:val="none" w:sz="0" w:space="0" w:color="auto"/>
        <w:right w:val="none" w:sz="0" w:space="0" w:color="auto"/>
      </w:divBdr>
    </w:div>
    <w:div w:id="1710521444">
      <w:bodyDiv w:val="1"/>
      <w:marLeft w:val="0"/>
      <w:marRight w:val="0"/>
      <w:marTop w:val="0"/>
      <w:marBottom w:val="0"/>
      <w:divBdr>
        <w:top w:val="none" w:sz="0" w:space="0" w:color="auto"/>
        <w:left w:val="none" w:sz="0" w:space="0" w:color="auto"/>
        <w:bottom w:val="none" w:sz="0" w:space="0" w:color="auto"/>
        <w:right w:val="none" w:sz="0" w:space="0" w:color="auto"/>
      </w:divBdr>
    </w:div>
    <w:div w:id="1711876004">
      <w:bodyDiv w:val="1"/>
      <w:marLeft w:val="0"/>
      <w:marRight w:val="0"/>
      <w:marTop w:val="0"/>
      <w:marBottom w:val="0"/>
      <w:divBdr>
        <w:top w:val="none" w:sz="0" w:space="0" w:color="auto"/>
        <w:left w:val="none" w:sz="0" w:space="0" w:color="auto"/>
        <w:bottom w:val="none" w:sz="0" w:space="0" w:color="auto"/>
        <w:right w:val="none" w:sz="0" w:space="0" w:color="auto"/>
      </w:divBdr>
    </w:div>
    <w:div w:id="1713116694">
      <w:bodyDiv w:val="1"/>
      <w:marLeft w:val="0"/>
      <w:marRight w:val="0"/>
      <w:marTop w:val="0"/>
      <w:marBottom w:val="0"/>
      <w:divBdr>
        <w:top w:val="none" w:sz="0" w:space="0" w:color="auto"/>
        <w:left w:val="none" w:sz="0" w:space="0" w:color="auto"/>
        <w:bottom w:val="none" w:sz="0" w:space="0" w:color="auto"/>
        <w:right w:val="none" w:sz="0" w:space="0" w:color="auto"/>
      </w:divBdr>
      <w:divsChild>
        <w:div w:id="1012338041">
          <w:marLeft w:val="0"/>
          <w:marRight w:val="0"/>
          <w:marTop w:val="0"/>
          <w:marBottom w:val="0"/>
          <w:divBdr>
            <w:top w:val="none" w:sz="0" w:space="0" w:color="auto"/>
            <w:left w:val="none" w:sz="0" w:space="0" w:color="auto"/>
            <w:bottom w:val="none" w:sz="0" w:space="0" w:color="auto"/>
            <w:right w:val="none" w:sz="0" w:space="0" w:color="auto"/>
          </w:divBdr>
          <w:divsChild>
            <w:div w:id="1275216088">
              <w:marLeft w:val="-225"/>
              <w:marRight w:val="-225"/>
              <w:marTop w:val="0"/>
              <w:marBottom w:val="0"/>
              <w:divBdr>
                <w:top w:val="none" w:sz="0" w:space="0" w:color="auto"/>
                <w:left w:val="none" w:sz="0" w:space="0" w:color="auto"/>
                <w:bottom w:val="none" w:sz="0" w:space="0" w:color="auto"/>
                <w:right w:val="none" w:sz="0" w:space="0" w:color="auto"/>
              </w:divBdr>
              <w:divsChild>
                <w:div w:id="1494837537">
                  <w:marLeft w:val="0"/>
                  <w:marRight w:val="0"/>
                  <w:marTop w:val="0"/>
                  <w:marBottom w:val="300"/>
                  <w:divBdr>
                    <w:top w:val="none" w:sz="0" w:space="0" w:color="auto"/>
                    <w:left w:val="none" w:sz="0" w:space="0" w:color="auto"/>
                    <w:bottom w:val="none" w:sz="0" w:space="0" w:color="auto"/>
                    <w:right w:val="none" w:sz="0" w:space="0" w:color="auto"/>
                  </w:divBdr>
                  <w:divsChild>
                    <w:div w:id="421221127">
                      <w:marLeft w:val="0"/>
                      <w:marRight w:val="0"/>
                      <w:marTop w:val="0"/>
                      <w:marBottom w:val="0"/>
                      <w:divBdr>
                        <w:top w:val="none" w:sz="0" w:space="0" w:color="auto"/>
                        <w:left w:val="none" w:sz="0" w:space="0" w:color="auto"/>
                        <w:bottom w:val="none" w:sz="0" w:space="0" w:color="auto"/>
                        <w:right w:val="none" w:sz="0" w:space="0" w:color="auto"/>
                      </w:divBdr>
                      <w:divsChild>
                        <w:div w:id="389577831">
                          <w:marLeft w:val="0"/>
                          <w:marRight w:val="0"/>
                          <w:marTop w:val="0"/>
                          <w:marBottom w:val="0"/>
                          <w:divBdr>
                            <w:top w:val="none" w:sz="0" w:space="0" w:color="auto"/>
                            <w:left w:val="none" w:sz="0" w:space="0" w:color="auto"/>
                            <w:bottom w:val="none" w:sz="0" w:space="0" w:color="auto"/>
                            <w:right w:val="none" w:sz="0" w:space="0" w:color="auto"/>
                          </w:divBdr>
                        </w:div>
                        <w:div w:id="1777216052">
                          <w:marLeft w:val="0"/>
                          <w:marRight w:val="0"/>
                          <w:marTop w:val="0"/>
                          <w:marBottom w:val="0"/>
                          <w:divBdr>
                            <w:top w:val="none" w:sz="0" w:space="0" w:color="auto"/>
                            <w:left w:val="none" w:sz="0" w:space="0" w:color="auto"/>
                            <w:bottom w:val="none" w:sz="0" w:space="0" w:color="auto"/>
                            <w:right w:val="none" w:sz="0" w:space="0" w:color="auto"/>
                          </w:divBdr>
                          <w:divsChild>
                            <w:div w:id="1036007477">
                              <w:marLeft w:val="0"/>
                              <w:marRight w:val="0"/>
                              <w:marTop w:val="0"/>
                              <w:marBottom w:val="0"/>
                              <w:divBdr>
                                <w:top w:val="none" w:sz="0" w:space="0" w:color="auto"/>
                                <w:left w:val="none" w:sz="0" w:space="0" w:color="auto"/>
                                <w:bottom w:val="none" w:sz="0" w:space="0" w:color="auto"/>
                                <w:right w:val="none" w:sz="0" w:space="0" w:color="auto"/>
                              </w:divBdr>
                              <w:divsChild>
                                <w:div w:id="29742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8442958">
          <w:marLeft w:val="0"/>
          <w:marRight w:val="0"/>
          <w:marTop w:val="0"/>
          <w:marBottom w:val="0"/>
          <w:divBdr>
            <w:top w:val="none" w:sz="0" w:space="0" w:color="auto"/>
            <w:left w:val="none" w:sz="0" w:space="0" w:color="auto"/>
            <w:bottom w:val="none" w:sz="0" w:space="0" w:color="auto"/>
            <w:right w:val="none" w:sz="0" w:space="0" w:color="auto"/>
          </w:divBdr>
          <w:divsChild>
            <w:div w:id="520511563">
              <w:marLeft w:val="-225"/>
              <w:marRight w:val="-225"/>
              <w:marTop w:val="0"/>
              <w:marBottom w:val="0"/>
              <w:divBdr>
                <w:top w:val="none" w:sz="0" w:space="0" w:color="auto"/>
                <w:left w:val="none" w:sz="0" w:space="0" w:color="auto"/>
                <w:bottom w:val="none" w:sz="0" w:space="0" w:color="auto"/>
                <w:right w:val="none" w:sz="0" w:space="0" w:color="auto"/>
              </w:divBdr>
            </w:div>
          </w:divsChild>
        </w:div>
        <w:div w:id="1780223006">
          <w:marLeft w:val="0"/>
          <w:marRight w:val="0"/>
          <w:marTop w:val="0"/>
          <w:marBottom w:val="0"/>
          <w:divBdr>
            <w:top w:val="none" w:sz="0" w:space="0" w:color="auto"/>
            <w:left w:val="none" w:sz="0" w:space="0" w:color="auto"/>
            <w:bottom w:val="none" w:sz="0" w:space="0" w:color="auto"/>
            <w:right w:val="none" w:sz="0" w:space="0" w:color="auto"/>
          </w:divBdr>
          <w:divsChild>
            <w:div w:id="1764179141">
              <w:marLeft w:val="0"/>
              <w:marRight w:val="0"/>
              <w:marTop w:val="0"/>
              <w:marBottom w:val="300"/>
              <w:divBdr>
                <w:top w:val="none" w:sz="0" w:space="0" w:color="auto"/>
                <w:left w:val="none" w:sz="0" w:space="0" w:color="auto"/>
                <w:bottom w:val="none" w:sz="0" w:space="0" w:color="auto"/>
                <w:right w:val="none" w:sz="0" w:space="0" w:color="auto"/>
              </w:divBdr>
              <w:divsChild>
                <w:div w:id="1016689201">
                  <w:marLeft w:val="0"/>
                  <w:marRight w:val="0"/>
                  <w:marTop w:val="0"/>
                  <w:marBottom w:val="0"/>
                  <w:divBdr>
                    <w:top w:val="none" w:sz="0" w:space="0" w:color="auto"/>
                    <w:left w:val="none" w:sz="0" w:space="0" w:color="auto"/>
                    <w:bottom w:val="none" w:sz="0" w:space="0" w:color="auto"/>
                    <w:right w:val="none" w:sz="0" w:space="0" w:color="auto"/>
                  </w:divBdr>
                  <w:divsChild>
                    <w:div w:id="1082679604">
                      <w:marLeft w:val="-225"/>
                      <w:marRight w:val="-225"/>
                      <w:marTop w:val="0"/>
                      <w:marBottom w:val="0"/>
                      <w:divBdr>
                        <w:top w:val="none" w:sz="0" w:space="0" w:color="auto"/>
                        <w:left w:val="none" w:sz="0" w:space="0" w:color="auto"/>
                        <w:bottom w:val="none" w:sz="0" w:space="0" w:color="auto"/>
                        <w:right w:val="none" w:sz="0" w:space="0" w:color="auto"/>
                      </w:divBdr>
                      <w:divsChild>
                        <w:div w:id="1701777861">
                          <w:marLeft w:val="0"/>
                          <w:marRight w:val="0"/>
                          <w:marTop w:val="0"/>
                          <w:marBottom w:val="0"/>
                          <w:divBdr>
                            <w:top w:val="none" w:sz="0" w:space="0" w:color="auto"/>
                            <w:left w:val="none" w:sz="0" w:space="0" w:color="auto"/>
                            <w:bottom w:val="none" w:sz="0" w:space="0" w:color="auto"/>
                            <w:right w:val="none" w:sz="0" w:space="0" w:color="auto"/>
                          </w:divBdr>
                          <w:divsChild>
                            <w:div w:id="66345636">
                              <w:marLeft w:val="0"/>
                              <w:marRight w:val="0"/>
                              <w:marTop w:val="0"/>
                              <w:marBottom w:val="0"/>
                              <w:divBdr>
                                <w:top w:val="none" w:sz="0" w:space="0" w:color="auto"/>
                                <w:left w:val="none" w:sz="0" w:space="0" w:color="auto"/>
                                <w:bottom w:val="none" w:sz="0" w:space="0" w:color="auto"/>
                                <w:right w:val="none" w:sz="0" w:space="0" w:color="auto"/>
                              </w:divBdr>
                            </w:div>
                            <w:div w:id="497891996">
                              <w:marLeft w:val="0"/>
                              <w:marRight w:val="0"/>
                              <w:marTop w:val="0"/>
                              <w:marBottom w:val="0"/>
                              <w:divBdr>
                                <w:top w:val="none" w:sz="0" w:space="0" w:color="auto"/>
                                <w:left w:val="none" w:sz="0" w:space="0" w:color="auto"/>
                                <w:bottom w:val="none" w:sz="0" w:space="0" w:color="auto"/>
                                <w:right w:val="none" w:sz="0" w:space="0" w:color="auto"/>
                              </w:divBdr>
                            </w:div>
                            <w:div w:id="506094850">
                              <w:marLeft w:val="0"/>
                              <w:marRight w:val="0"/>
                              <w:marTop w:val="0"/>
                              <w:marBottom w:val="0"/>
                              <w:divBdr>
                                <w:top w:val="none" w:sz="0" w:space="0" w:color="auto"/>
                                <w:left w:val="none" w:sz="0" w:space="0" w:color="auto"/>
                                <w:bottom w:val="none" w:sz="0" w:space="0" w:color="auto"/>
                                <w:right w:val="none" w:sz="0" w:space="0" w:color="auto"/>
                              </w:divBdr>
                            </w:div>
                            <w:div w:id="529533188">
                              <w:marLeft w:val="0"/>
                              <w:marRight w:val="0"/>
                              <w:marTop w:val="0"/>
                              <w:marBottom w:val="0"/>
                              <w:divBdr>
                                <w:top w:val="none" w:sz="0" w:space="0" w:color="auto"/>
                                <w:left w:val="none" w:sz="0" w:space="0" w:color="auto"/>
                                <w:bottom w:val="none" w:sz="0" w:space="0" w:color="auto"/>
                                <w:right w:val="none" w:sz="0" w:space="0" w:color="auto"/>
                              </w:divBdr>
                            </w:div>
                            <w:div w:id="910625428">
                              <w:marLeft w:val="0"/>
                              <w:marRight w:val="0"/>
                              <w:marTop w:val="0"/>
                              <w:marBottom w:val="0"/>
                              <w:divBdr>
                                <w:top w:val="none" w:sz="0" w:space="0" w:color="auto"/>
                                <w:left w:val="none" w:sz="0" w:space="0" w:color="auto"/>
                                <w:bottom w:val="none" w:sz="0" w:space="0" w:color="auto"/>
                                <w:right w:val="none" w:sz="0" w:space="0" w:color="auto"/>
                              </w:divBdr>
                            </w:div>
                            <w:div w:id="943613236">
                              <w:marLeft w:val="0"/>
                              <w:marRight w:val="0"/>
                              <w:marTop w:val="0"/>
                              <w:marBottom w:val="0"/>
                              <w:divBdr>
                                <w:top w:val="none" w:sz="0" w:space="0" w:color="auto"/>
                                <w:left w:val="none" w:sz="0" w:space="0" w:color="auto"/>
                                <w:bottom w:val="none" w:sz="0" w:space="0" w:color="auto"/>
                                <w:right w:val="none" w:sz="0" w:space="0" w:color="auto"/>
                              </w:divBdr>
                            </w:div>
                            <w:div w:id="1202093498">
                              <w:marLeft w:val="0"/>
                              <w:marRight w:val="0"/>
                              <w:marTop w:val="0"/>
                              <w:marBottom w:val="0"/>
                              <w:divBdr>
                                <w:top w:val="none" w:sz="0" w:space="0" w:color="auto"/>
                                <w:left w:val="none" w:sz="0" w:space="0" w:color="auto"/>
                                <w:bottom w:val="none" w:sz="0" w:space="0" w:color="auto"/>
                                <w:right w:val="none" w:sz="0" w:space="0" w:color="auto"/>
                              </w:divBdr>
                            </w:div>
                            <w:div w:id="1243563506">
                              <w:marLeft w:val="0"/>
                              <w:marRight w:val="0"/>
                              <w:marTop w:val="0"/>
                              <w:marBottom w:val="0"/>
                              <w:divBdr>
                                <w:top w:val="none" w:sz="0" w:space="0" w:color="auto"/>
                                <w:left w:val="none" w:sz="0" w:space="0" w:color="auto"/>
                                <w:bottom w:val="none" w:sz="0" w:space="0" w:color="auto"/>
                                <w:right w:val="none" w:sz="0" w:space="0" w:color="auto"/>
                              </w:divBdr>
                            </w:div>
                            <w:div w:id="1366442238">
                              <w:marLeft w:val="0"/>
                              <w:marRight w:val="0"/>
                              <w:marTop w:val="0"/>
                              <w:marBottom w:val="0"/>
                              <w:divBdr>
                                <w:top w:val="none" w:sz="0" w:space="0" w:color="auto"/>
                                <w:left w:val="none" w:sz="0" w:space="0" w:color="auto"/>
                                <w:bottom w:val="none" w:sz="0" w:space="0" w:color="auto"/>
                                <w:right w:val="none" w:sz="0" w:space="0" w:color="auto"/>
                              </w:divBdr>
                            </w:div>
                            <w:div w:id="1502620470">
                              <w:marLeft w:val="0"/>
                              <w:marRight w:val="0"/>
                              <w:marTop w:val="0"/>
                              <w:marBottom w:val="0"/>
                              <w:divBdr>
                                <w:top w:val="none" w:sz="0" w:space="0" w:color="auto"/>
                                <w:left w:val="none" w:sz="0" w:space="0" w:color="auto"/>
                                <w:bottom w:val="none" w:sz="0" w:space="0" w:color="auto"/>
                                <w:right w:val="none" w:sz="0" w:space="0" w:color="auto"/>
                              </w:divBdr>
                            </w:div>
                            <w:div w:id="1545752350">
                              <w:marLeft w:val="0"/>
                              <w:marRight w:val="0"/>
                              <w:marTop w:val="0"/>
                              <w:marBottom w:val="0"/>
                              <w:divBdr>
                                <w:top w:val="none" w:sz="0" w:space="0" w:color="auto"/>
                                <w:left w:val="none" w:sz="0" w:space="0" w:color="auto"/>
                                <w:bottom w:val="none" w:sz="0" w:space="0" w:color="auto"/>
                                <w:right w:val="none" w:sz="0" w:space="0" w:color="auto"/>
                              </w:divBdr>
                            </w:div>
                            <w:div w:id="1641378715">
                              <w:marLeft w:val="0"/>
                              <w:marRight w:val="0"/>
                              <w:marTop w:val="0"/>
                              <w:marBottom w:val="0"/>
                              <w:divBdr>
                                <w:top w:val="none" w:sz="0" w:space="0" w:color="auto"/>
                                <w:left w:val="none" w:sz="0" w:space="0" w:color="auto"/>
                                <w:bottom w:val="none" w:sz="0" w:space="0" w:color="auto"/>
                                <w:right w:val="none" w:sz="0" w:space="0" w:color="auto"/>
                              </w:divBdr>
                            </w:div>
                            <w:div w:id="1672680899">
                              <w:marLeft w:val="0"/>
                              <w:marRight w:val="0"/>
                              <w:marTop w:val="0"/>
                              <w:marBottom w:val="0"/>
                              <w:divBdr>
                                <w:top w:val="none" w:sz="0" w:space="0" w:color="auto"/>
                                <w:left w:val="none" w:sz="0" w:space="0" w:color="auto"/>
                                <w:bottom w:val="none" w:sz="0" w:space="0" w:color="auto"/>
                                <w:right w:val="none" w:sz="0" w:space="0" w:color="auto"/>
                              </w:divBdr>
                            </w:div>
                            <w:div w:id="2023117383">
                              <w:marLeft w:val="0"/>
                              <w:marRight w:val="0"/>
                              <w:marTop w:val="0"/>
                              <w:marBottom w:val="0"/>
                              <w:divBdr>
                                <w:top w:val="none" w:sz="0" w:space="0" w:color="auto"/>
                                <w:left w:val="none" w:sz="0" w:space="0" w:color="auto"/>
                                <w:bottom w:val="none" w:sz="0" w:space="0" w:color="auto"/>
                                <w:right w:val="none" w:sz="0" w:space="0" w:color="auto"/>
                              </w:divBdr>
                            </w:div>
                            <w:div w:id="204420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12343">
      <w:bodyDiv w:val="1"/>
      <w:marLeft w:val="0"/>
      <w:marRight w:val="0"/>
      <w:marTop w:val="0"/>
      <w:marBottom w:val="0"/>
      <w:divBdr>
        <w:top w:val="none" w:sz="0" w:space="0" w:color="auto"/>
        <w:left w:val="none" w:sz="0" w:space="0" w:color="auto"/>
        <w:bottom w:val="none" w:sz="0" w:space="0" w:color="auto"/>
        <w:right w:val="none" w:sz="0" w:space="0" w:color="auto"/>
      </w:divBdr>
      <w:divsChild>
        <w:div w:id="820848515">
          <w:marLeft w:val="0"/>
          <w:marRight w:val="0"/>
          <w:marTop w:val="0"/>
          <w:marBottom w:val="0"/>
          <w:divBdr>
            <w:top w:val="none" w:sz="0" w:space="0" w:color="auto"/>
            <w:left w:val="none" w:sz="0" w:space="0" w:color="auto"/>
            <w:bottom w:val="none" w:sz="0" w:space="0" w:color="auto"/>
            <w:right w:val="none" w:sz="0" w:space="0" w:color="auto"/>
          </w:divBdr>
        </w:div>
      </w:divsChild>
    </w:div>
    <w:div w:id="1714303265">
      <w:bodyDiv w:val="1"/>
      <w:marLeft w:val="0"/>
      <w:marRight w:val="0"/>
      <w:marTop w:val="0"/>
      <w:marBottom w:val="0"/>
      <w:divBdr>
        <w:top w:val="none" w:sz="0" w:space="0" w:color="auto"/>
        <w:left w:val="none" w:sz="0" w:space="0" w:color="auto"/>
        <w:bottom w:val="none" w:sz="0" w:space="0" w:color="auto"/>
        <w:right w:val="none" w:sz="0" w:space="0" w:color="auto"/>
      </w:divBdr>
    </w:div>
    <w:div w:id="1715500189">
      <w:bodyDiv w:val="1"/>
      <w:marLeft w:val="0"/>
      <w:marRight w:val="0"/>
      <w:marTop w:val="0"/>
      <w:marBottom w:val="0"/>
      <w:divBdr>
        <w:top w:val="none" w:sz="0" w:space="0" w:color="auto"/>
        <w:left w:val="none" w:sz="0" w:space="0" w:color="auto"/>
        <w:bottom w:val="none" w:sz="0" w:space="0" w:color="auto"/>
        <w:right w:val="none" w:sz="0" w:space="0" w:color="auto"/>
      </w:divBdr>
    </w:div>
    <w:div w:id="1717966310">
      <w:bodyDiv w:val="1"/>
      <w:marLeft w:val="0"/>
      <w:marRight w:val="0"/>
      <w:marTop w:val="0"/>
      <w:marBottom w:val="0"/>
      <w:divBdr>
        <w:top w:val="none" w:sz="0" w:space="0" w:color="auto"/>
        <w:left w:val="none" w:sz="0" w:space="0" w:color="auto"/>
        <w:bottom w:val="none" w:sz="0" w:space="0" w:color="auto"/>
        <w:right w:val="none" w:sz="0" w:space="0" w:color="auto"/>
      </w:divBdr>
    </w:div>
    <w:div w:id="1718092186">
      <w:bodyDiv w:val="1"/>
      <w:marLeft w:val="0"/>
      <w:marRight w:val="0"/>
      <w:marTop w:val="0"/>
      <w:marBottom w:val="0"/>
      <w:divBdr>
        <w:top w:val="none" w:sz="0" w:space="0" w:color="auto"/>
        <w:left w:val="none" w:sz="0" w:space="0" w:color="auto"/>
        <w:bottom w:val="none" w:sz="0" w:space="0" w:color="auto"/>
        <w:right w:val="none" w:sz="0" w:space="0" w:color="auto"/>
      </w:divBdr>
    </w:div>
    <w:div w:id="1719864794">
      <w:bodyDiv w:val="1"/>
      <w:marLeft w:val="0"/>
      <w:marRight w:val="0"/>
      <w:marTop w:val="0"/>
      <w:marBottom w:val="0"/>
      <w:divBdr>
        <w:top w:val="none" w:sz="0" w:space="0" w:color="auto"/>
        <w:left w:val="none" w:sz="0" w:space="0" w:color="auto"/>
        <w:bottom w:val="none" w:sz="0" w:space="0" w:color="auto"/>
        <w:right w:val="none" w:sz="0" w:space="0" w:color="auto"/>
      </w:divBdr>
    </w:div>
    <w:div w:id="1722947772">
      <w:bodyDiv w:val="1"/>
      <w:marLeft w:val="0"/>
      <w:marRight w:val="0"/>
      <w:marTop w:val="0"/>
      <w:marBottom w:val="0"/>
      <w:divBdr>
        <w:top w:val="none" w:sz="0" w:space="0" w:color="auto"/>
        <w:left w:val="none" w:sz="0" w:space="0" w:color="auto"/>
        <w:bottom w:val="none" w:sz="0" w:space="0" w:color="auto"/>
        <w:right w:val="none" w:sz="0" w:space="0" w:color="auto"/>
      </w:divBdr>
    </w:div>
    <w:div w:id="1723871394">
      <w:bodyDiv w:val="1"/>
      <w:marLeft w:val="0"/>
      <w:marRight w:val="0"/>
      <w:marTop w:val="0"/>
      <w:marBottom w:val="0"/>
      <w:divBdr>
        <w:top w:val="none" w:sz="0" w:space="0" w:color="auto"/>
        <w:left w:val="none" w:sz="0" w:space="0" w:color="auto"/>
        <w:bottom w:val="none" w:sz="0" w:space="0" w:color="auto"/>
        <w:right w:val="none" w:sz="0" w:space="0" w:color="auto"/>
      </w:divBdr>
    </w:div>
    <w:div w:id="1724329130">
      <w:bodyDiv w:val="1"/>
      <w:marLeft w:val="0"/>
      <w:marRight w:val="0"/>
      <w:marTop w:val="0"/>
      <w:marBottom w:val="0"/>
      <w:divBdr>
        <w:top w:val="none" w:sz="0" w:space="0" w:color="auto"/>
        <w:left w:val="none" w:sz="0" w:space="0" w:color="auto"/>
        <w:bottom w:val="none" w:sz="0" w:space="0" w:color="auto"/>
        <w:right w:val="none" w:sz="0" w:space="0" w:color="auto"/>
      </w:divBdr>
      <w:divsChild>
        <w:div w:id="615868176">
          <w:marLeft w:val="0"/>
          <w:marRight w:val="0"/>
          <w:marTop w:val="0"/>
          <w:marBottom w:val="0"/>
          <w:divBdr>
            <w:top w:val="none" w:sz="0" w:space="0" w:color="auto"/>
            <w:left w:val="none" w:sz="0" w:space="0" w:color="auto"/>
            <w:bottom w:val="none" w:sz="0" w:space="0" w:color="auto"/>
            <w:right w:val="none" w:sz="0" w:space="0" w:color="auto"/>
          </w:divBdr>
        </w:div>
      </w:divsChild>
    </w:div>
    <w:div w:id="1725640008">
      <w:bodyDiv w:val="1"/>
      <w:marLeft w:val="0"/>
      <w:marRight w:val="0"/>
      <w:marTop w:val="0"/>
      <w:marBottom w:val="0"/>
      <w:divBdr>
        <w:top w:val="none" w:sz="0" w:space="0" w:color="auto"/>
        <w:left w:val="none" w:sz="0" w:space="0" w:color="auto"/>
        <w:bottom w:val="none" w:sz="0" w:space="0" w:color="auto"/>
        <w:right w:val="none" w:sz="0" w:space="0" w:color="auto"/>
      </w:divBdr>
    </w:div>
    <w:div w:id="1727491282">
      <w:bodyDiv w:val="1"/>
      <w:marLeft w:val="0"/>
      <w:marRight w:val="0"/>
      <w:marTop w:val="0"/>
      <w:marBottom w:val="0"/>
      <w:divBdr>
        <w:top w:val="none" w:sz="0" w:space="0" w:color="auto"/>
        <w:left w:val="none" w:sz="0" w:space="0" w:color="auto"/>
        <w:bottom w:val="none" w:sz="0" w:space="0" w:color="auto"/>
        <w:right w:val="none" w:sz="0" w:space="0" w:color="auto"/>
      </w:divBdr>
    </w:div>
    <w:div w:id="1727757320">
      <w:bodyDiv w:val="1"/>
      <w:marLeft w:val="0"/>
      <w:marRight w:val="0"/>
      <w:marTop w:val="0"/>
      <w:marBottom w:val="0"/>
      <w:divBdr>
        <w:top w:val="none" w:sz="0" w:space="0" w:color="auto"/>
        <w:left w:val="none" w:sz="0" w:space="0" w:color="auto"/>
        <w:bottom w:val="none" w:sz="0" w:space="0" w:color="auto"/>
        <w:right w:val="none" w:sz="0" w:space="0" w:color="auto"/>
      </w:divBdr>
    </w:div>
    <w:div w:id="1728646820">
      <w:bodyDiv w:val="1"/>
      <w:marLeft w:val="0"/>
      <w:marRight w:val="0"/>
      <w:marTop w:val="0"/>
      <w:marBottom w:val="0"/>
      <w:divBdr>
        <w:top w:val="none" w:sz="0" w:space="0" w:color="auto"/>
        <w:left w:val="none" w:sz="0" w:space="0" w:color="auto"/>
        <w:bottom w:val="none" w:sz="0" w:space="0" w:color="auto"/>
        <w:right w:val="none" w:sz="0" w:space="0" w:color="auto"/>
      </w:divBdr>
    </w:div>
    <w:div w:id="1729526864">
      <w:bodyDiv w:val="1"/>
      <w:marLeft w:val="0"/>
      <w:marRight w:val="0"/>
      <w:marTop w:val="0"/>
      <w:marBottom w:val="0"/>
      <w:divBdr>
        <w:top w:val="none" w:sz="0" w:space="0" w:color="auto"/>
        <w:left w:val="none" w:sz="0" w:space="0" w:color="auto"/>
        <w:bottom w:val="none" w:sz="0" w:space="0" w:color="auto"/>
        <w:right w:val="none" w:sz="0" w:space="0" w:color="auto"/>
      </w:divBdr>
    </w:div>
    <w:div w:id="1729717385">
      <w:bodyDiv w:val="1"/>
      <w:marLeft w:val="0"/>
      <w:marRight w:val="0"/>
      <w:marTop w:val="0"/>
      <w:marBottom w:val="0"/>
      <w:divBdr>
        <w:top w:val="none" w:sz="0" w:space="0" w:color="auto"/>
        <w:left w:val="none" w:sz="0" w:space="0" w:color="auto"/>
        <w:bottom w:val="none" w:sz="0" w:space="0" w:color="auto"/>
        <w:right w:val="none" w:sz="0" w:space="0" w:color="auto"/>
      </w:divBdr>
    </w:div>
    <w:div w:id="1729766588">
      <w:bodyDiv w:val="1"/>
      <w:marLeft w:val="0"/>
      <w:marRight w:val="0"/>
      <w:marTop w:val="0"/>
      <w:marBottom w:val="0"/>
      <w:divBdr>
        <w:top w:val="none" w:sz="0" w:space="0" w:color="auto"/>
        <w:left w:val="none" w:sz="0" w:space="0" w:color="auto"/>
        <w:bottom w:val="none" w:sz="0" w:space="0" w:color="auto"/>
        <w:right w:val="none" w:sz="0" w:space="0" w:color="auto"/>
      </w:divBdr>
    </w:div>
    <w:div w:id="1730302098">
      <w:bodyDiv w:val="1"/>
      <w:marLeft w:val="0"/>
      <w:marRight w:val="0"/>
      <w:marTop w:val="0"/>
      <w:marBottom w:val="0"/>
      <w:divBdr>
        <w:top w:val="none" w:sz="0" w:space="0" w:color="auto"/>
        <w:left w:val="none" w:sz="0" w:space="0" w:color="auto"/>
        <w:bottom w:val="none" w:sz="0" w:space="0" w:color="auto"/>
        <w:right w:val="none" w:sz="0" w:space="0" w:color="auto"/>
      </w:divBdr>
    </w:div>
    <w:div w:id="1731610049">
      <w:bodyDiv w:val="1"/>
      <w:marLeft w:val="0"/>
      <w:marRight w:val="0"/>
      <w:marTop w:val="0"/>
      <w:marBottom w:val="0"/>
      <w:divBdr>
        <w:top w:val="none" w:sz="0" w:space="0" w:color="auto"/>
        <w:left w:val="none" w:sz="0" w:space="0" w:color="auto"/>
        <w:bottom w:val="none" w:sz="0" w:space="0" w:color="auto"/>
        <w:right w:val="none" w:sz="0" w:space="0" w:color="auto"/>
      </w:divBdr>
    </w:div>
    <w:div w:id="1740060512">
      <w:bodyDiv w:val="1"/>
      <w:marLeft w:val="0"/>
      <w:marRight w:val="0"/>
      <w:marTop w:val="0"/>
      <w:marBottom w:val="0"/>
      <w:divBdr>
        <w:top w:val="none" w:sz="0" w:space="0" w:color="auto"/>
        <w:left w:val="none" w:sz="0" w:space="0" w:color="auto"/>
        <w:bottom w:val="none" w:sz="0" w:space="0" w:color="auto"/>
        <w:right w:val="none" w:sz="0" w:space="0" w:color="auto"/>
      </w:divBdr>
    </w:div>
    <w:div w:id="1740591744">
      <w:bodyDiv w:val="1"/>
      <w:marLeft w:val="0"/>
      <w:marRight w:val="0"/>
      <w:marTop w:val="0"/>
      <w:marBottom w:val="0"/>
      <w:divBdr>
        <w:top w:val="none" w:sz="0" w:space="0" w:color="auto"/>
        <w:left w:val="none" w:sz="0" w:space="0" w:color="auto"/>
        <w:bottom w:val="none" w:sz="0" w:space="0" w:color="auto"/>
        <w:right w:val="none" w:sz="0" w:space="0" w:color="auto"/>
      </w:divBdr>
      <w:divsChild>
        <w:div w:id="867062856">
          <w:marLeft w:val="0"/>
          <w:marRight w:val="0"/>
          <w:marTop w:val="0"/>
          <w:marBottom w:val="0"/>
          <w:divBdr>
            <w:top w:val="none" w:sz="0" w:space="0" w:color="auto"/>
            <w:left w:val="none" w:sz="0" w:space="0" w:color="auto"/>
            <w:bottom w:val="none" w:sz="0" w:space="0" w:color="auto"/>
            <w:right w:val="none" w:sz="0" w:space="0" w:color="auto"/>
          </w:divBdr>
        </w:div>
      </w:divsChild>
    </w:div>
    <w:div w:id="1741436991">
      <w:bodyDiv w:val="1"/>
      <w:marLeft w:val="0"/>
      <w:marRight w:val="0"/>
      <w:marTop w:val="0"/>
      <w:marBottom w:val="0"/>
      <w:divBdr>
        <w:top w:val="none" w:sz="0" w:space="0" w:color="auto"/>
        <w:left w:val="none" w:sz="0" w:space="0" w:color="auto"/>
        <w:bottom w:val="none" w:sz="0" w:space="0" w:color="auto"/>
        <w:right w:val="none" w:sz="0" w:space="0" w:color="auto"/>
      </w:divBdr>
    </w:div>
    <w:div w:id="1743067550">
      <w:bodyDiv w:val="1"/>
      <w:marLeft w:val="0"/>
      <w:marRight w:val="0"/>
      <w:marTop w:val="0"/>
      <w:marBottom w:val="0"/>
      <w:divBdr>
        <w:top w:val="none" w:sz="0" w:space="0" w:color="auto"/>
        <w:left w:val="none" w:sz="0" w:space="0" w:color="auto"/>
        <w:bottom w:val="none" w:sz="0" w:space="0" w:color="auto"/>
        <w:right w:val="none" w:sz="0" w:space="0" w:color="auto"/>
      </w:divBdr>
    </w:div>
    <w:div w:id="1743983596">
      <w:bodyDiv w:val="1"/>
      <w:marLeft w:val="0"/>
      <w:marRight w:val="0"/>
      <w:marTop w:val="0"/>
      <w:marBottom w:val="0"/>
      <w:divBdr>
        <w:top w:val="none" w:sz="0" w:space="0" w:color="auto"/>
        <w:left w:val="none" w:sz="0" w:space="0" w:color="auto"/>
        <w:bottom w:val="none" w:sz="0" w:space="0" w:color="auto"/>
        <w:right w:val="none" w:sz="0" w:space="0" w:color="auto"/>
      </w:divBdr>
      <w:divsChild>
        <w:div w:id="1050113518">
          <w:marLeft w:val="0"/>
          <w:marRight w:val="0"/>
          <w:marTop w:val="0"/>
          <w:marBottom w:val="0"/>
          <w:divBdr>
            <w:top w:val="none" w:sz="0" w:space="0" w:color="auto"/>
            <w:left w:val="none" w:sz="0" w:space="0" w:color="auto"/>
            <w:bottom w:val="none" w:sz="0" w:space="0" w:color="auto"/>
            <w:right w:val="none" w:sz="0" w:space="0" w:color="auto"/>
          </w:divBdr>
        </w:div>
      </w:divsChild>
    </w:div>
    <w:div w:id="1744519795">
      <w:bodyDiv w:val="1"/>
      <w:marLeft w:val="0"/>
      <w:marRight w:val="0"/>
      <w:marTop w:val="0"/>
      <w:marBottom w:val="0"/>
      <w:divBdr>
        <w:top w:val="none" w:sz="0" w:space="0" w:color="auto"/>
        <w:left w:val="none" w:sz="0" w:space="0" w:color="auto"/>
        <w:bottom w:val="none" w:sz="0" w:space="0" w:color="auto"/>
        <w:right w:val="none" w:sz="0" w:space="0" w:color="auto"/>
      </w:divBdr>
    </w:div>
    <w:div w:id="1745452568">
      <w:bodyDiv w:val="1"/>
      <w:marLeft w:val="0"/>
      <w:marRight w:val="0"/>
      <w:marTop w:val="0"/>
      <w:marBottom w:val="0"/>
      <w:divBdr>
        <w:top w:val="none" w:sz="0" w:space="0" w:color="auto"/>
        <w:left w:val="none" w:sz="0" w:space="0" w:color="auto"/>
        <w:bottom w:val="none" w:sz="0" w:space="0" w:color="auto"/>
        <w:right w:val="none" w:sz="0" w:space="0" w:color="auto"/>
      </w:divBdr>
    </w:div>
    <w:div w:id="1745761287">
      <w:bodyDiv w:val="1"/>
      <w:marLeft w:val="0"/>
      <w:marRight w:val="0"/>
      <w:marTop w:val="0"/>
      <w:marBottom w:val="0"/>
      <w:divBdr>
        <w:top w:val="none" w:sz="0" w:space="0" w:color="auto"/>
        <w:left w:val="none" w:sz="0" w:space="0" w:color="auto"/>
        <w:bottom w:val="none" w:sz="0" w:space="0" w:color="auto"/>
        <w:right w:val="none" w:sz="0" w:space="0" w:color="auto"/>
      </w:divBdr>
      <w:divsChild>
        <w:div w:id="1777555361">
          <w:marLeft w:val="0"/>
          <w:marRight w:val="0"/>
          <w:marTop w:val="0"/>
          <w:marBottom w:val="0"/>
          <w:divBdr>
            <w:top w:val="none" w:sz="0" w:space="0" w:color="auto"/>
            <w:left w:val="none" w:sz="0" w:space="0" w:color="auto"/>
            <w:bottom w:val="none" w:sz="0" w:space="0" w:color="auto"/>
            <w:right w:val="none" w:sz="0" w:space="0" w:color="auto"/>
          </w:divBdr>
        </w:div>
      </w:divsChild>
    </w:div>
    <w:div w:id="1747453591">
      <w:bodyDiv w:val="1"/>
      <w:marLeft w:val="0"/>
      <w:marRight w:val="0"/>
      <w:marTop w:val="0"/>
      <w:marBottom w:val="0"/>
      <w:divBdr>
        <w:top w:val="none" w:sz="0" w:space="0" w:color="auto"/>
        <w:left w:val="none" w:sz="0" w:space="0" w:color="auto"/>
        <w:bottom w:val="none" w:sz="0" w:space="0" w:color="auto"/>
        <w:right w:val="none" w:sz="0" w:space="0" w:color="auto"/>
      </w:divBdr>
    </w:div>
    <w:div w:id="1747461540">
      <w:bodyDiv w:val="1"/>
      <w:marLeft w:val="0"/>
      <w:marRight w:val="0"/>
      <w:marTop w:val="0"/>
      <w:marBottom w:val="0"/>
      <w:divBdr>
        <w:top w:val="none" w:sz="0" w:space="0" w:color="auto"/>
        <w:left w:val="none" w:sz="0" w:space="0" w:color="auto"/>
        <w:bottom w:val="none" w:sz="0" w:space="0" w:color="auto"/>
        <w:right w:val="none" w:sz="0" w:space="0" w:color="auto"/>
      </w:divBdr>
    </w:div>
    <w:div w:id="1747993115">
      <w:bodyDiv w:val="1"/>
      <w:marLeft w:val="0"/>
      <w:marRight w:val="0"/>
      <w:marTop w:val="0"/>
      <w:marBottom w:val="0"/>
      <w:divBdr>
        <w:top w:val="none" w:sz="0" w:space="0" w:color="auto"/>
        <w:left w:val="none" w:sz="0" w:space="0" w:color="auto"/>
        <w:bottom w:val="none" w:sz="0" w:space="0" w:color="auto"/>
        <w:right w:val="none" w:sz="0" w:space="0" w:color="auto"/>
      </w:divBdr>
    </w:div>
    <w:div w:id="1749569342">
      <w:bodyDiv w:val="1"/>
      <w:marLeft w:val="0"/>
      <w:marRight w:val="0"/>
      <w:marTop w:val="0"/>
      <w:marBottom w:val="0"/>
      <w:divBdr>
        <w:top w:val="none" w:sz="0" w:space="0" w:color="auto"/>
        <w:left w:val="none" w:sz="0" w:space="0" w:color="auto"/>
        <w:bottom w:val="none" w:sz="0" w:space="0" w:color="auto"/>
        <w:right w:val="none" w:sz="0" w:space="0" w:color="auto"/>
      </w:divBdr>
    </w:div>
    <w:div w:id="1750695479">
      <w:bodyDiv w:val="1"/>
      <w:marLeft w:val="0"/>
      <w:marRight w:val="0"/>
      <w:marTop w:val="0"/>
      <w:marBottom w:val="0"/>
      <w:divBdr>
        <w:top w:val="none" w:sz="0" w:space="0" w:color="auto"/>
        <w:left w:val="none" w:sz="0" w:space="0" w:color="auto"/>
        <w:bottom w:val="none" w:sz="0" w:space="0" w:color="auto"/>
        <w:right w:val="none" w:sz="0" w:space="0" w:color="auto"/>
      </w:divBdr>
    </w:div>
    <w:div w:id="1752579935">
      <w:bodyDiv w:val="1"/>
      <w:marLeft w:val="0"/>
      <w:marRight w:val="0"/>
      <w:marTop w:val="0"/>
      <w:marBottom w:val="0"/>
      <w:divBdr>
        <w:top w:val="none" w:sz="0" w:space="0" w:color="auto"/>
        <w:left w:val="none" w:sz="0" w:space="0" w:color="auto"/>
        <w:bottom w:val="none" w:sz="0" w:space="0" w:color="auto"/>
        <w:right w:val="none" w:sz="0" w:space="0" w:color="auto"/>
      </w:divBdr>
    </w:div>
    <w:div w:id="1755783077">
      <w:bodyDiv w:val="1"/>
      <w:marLeft w:val="0"/>
      <w:marRight w:val="0"/>
      <w:marTop w:val="0"/>
      <w:marBottom w:val="0"/>
      <w:divBdr>
        <w:top w:val="none" w:sz="0" w:space="0" w:color="auto"/>
        <w:left w:val="none" w:sz="0" w:space="0" w:color="auto"/>
        <w:bottom w:val="none" w:sz="0" w:space="0" w:color="auto"/>
        <w:right w:val="none" w:sz="0" w:space="0" w:color="auto"/>
      </w:divBdr>
      <w:divsChild>
        <w:div w:id="2074234715">
          <w:marLeft w:val="0"/>
          <w:marRight w:val="0"/>
          <w:marTop w:val="0"/>
          <w:marBottom w:val="0"/>
          <w:divBdr>
            <w:top w:val="none" w:sz="0" w:space="0" w:color="auto"/>
            <w:left w:val="none" w:sz="0" w:space="0" w:color="auto"/>
            <w:bottom w:val="none" w:sz="0" w:space="0" w:color="auto"/>
            <w:right w:val="none" w:sz="0" w:space="0" w:color="auto"/>
          </w:divBdr>
        </w:div>
      </w:divsChild>
    </w:div>
    <w:div w:id="1759012146">
      <w:bodyDiv w:val="1"/>
      <w:marLeft w:val="0"/>
      <w:marRight w:val="0"/>
      <w:marTop w:val="0"/>
      <w:marBottom w:val="0"/>
      <w:divBdr>
        <w:top w:val="none" w:sz="0" w:space="0" w:color="auto"/>
        <w:left w:val="none" w:sz="0" w:space="0" w:color="auto"/>
        <w:bottom w:val="none" w:sz="0" w:space="0" w:color="auto"/>
        <w:right w:val="none" w:sz="0" w:space="0" w:color="auto"/>
      </w:divBdr>
    </w:div>
    <w:div w:id="1759211413">
      <w:bodyDiv w:val="1"/>
      <w:marLeft w:val="0"/>
      <w:marRight w:val="0"/>
      <w:marTop w:val="0"/>
      <w:marBottom w:val="0"/>
      <w:divBdr>
        <w:top w:val="none" w:sz="0" w:space="0" w:color="auto"/>
        <w:left w:val="none" w:sz="0" w:space="0" w:color="auto"/>
        <w:bottom w:val="none" w:sz="0" w:space="0" w:color="auto"/>
        <w:right w:val="none" w:sz="0" w:space="0" w:color="auto"/>
      </w:divBdr>
    </w:div>
    <w:div w:id="1759670158">
      <w:bodyDiv w:val="1"/>
      <w:marLeft w:val="0"/>
      <w:marRight w:val="0"/>
      <w:marTop w:val="0"/>
      <w:marBottom w:val="0"/>
      <w:divBdr>
        <w:top w:val="none" w:sz="0" w:space="0" w:color="auto"/>
        <w:left w:val="none" w:sz="0" w:space="0" w:color="auto"/>
        <w:bottom w:val="none" w:sz="0" w:space="0" w:color="auto"/>
        <w:right w:val="none" w:sz="0" w:space="0" w:color="auto"/>
      </w:divBdr>
    </w:div>
    <w:div w:id="1760712337">
      <w:bodyDiv w:val="1"/>
      <w:marLeft w:val="0"/>
      <w:marRight w:val="0"/>
      <w:marTop w:val="0"/>
      <w:marBottom w:val="0"/>
      <w:divBdr>
        <w:top w:val="none" w:sz="0" w:space="0" w:color="auto"/>
        <w:left w:val="none" w:sz="0" w:space="0" w:color="auto"/>
        <w:bottom w:val="none" w:sz="0" w:space="0" w:color="auto"/>
        <w:right w:val="none" w:sz="0" w:space="0" w:color="auto"/>
      </w:divBdr>
    </w:div>
    <w:div w:id="1761368178">
      <w:bodyDiv w:val="1"/>
      <w:marLeft w:val="0"/>
      <w:marRight w:val="0"/>
      <w:marTop w:val="0"/>
      <w:marBottom w:val="0"/>
      <w:divBdr>
        <w:top w:val="none" w:sz="0" w:space="0" w:color="auto"/>
        <w:left w:val="none" w:sz="0" w:space="0" w:color="auto"/>
        <w:bottom w:val="none" w:sz="0" w:space="0" w:color="auto"/>
        <w:right w:val="none" w:sz="0" w:space="0" w:color="auto"/>
      </w:divBdr>
    </w:div>
    <w:div w:id="1763333663">
      <w:bodyDiv w:val="1"/>
      <w:marLeft w:val="0"/>
      <w:marRight w:val="0"/>
      <w:marTop w:val="0"/>
      <w:marBottom w:val="0"/>
      <w:divBdr>
        <w:top w:val="none" w:sz="0" w:space="0" w:color="auto"/>
        <w:left w:val="none" w:sz="0" w:space="0" w:color="auto"/>
        <w:bottom w:val="none" w:sz="0" w:space="0" w:color="auto"/>
        <w:right w:val="none" w:sz="0" w:space="0" w:color="auto"/>
      </w:divBdr>
    </w:div>
    <w:div w:id="1763456908">
      <w:bodyDiv w:val="1"/>
      <w:marLeft w:val="0"/>
      <w:marRight w:val="0"/>
      <w:marTop w:val="0"/>
      <w:marBottom w:val="0"/>
      <w:divBdr>
        <w:top w:val="none" w:sz="0" w:space="0" w:color="auto"/>
        <w:left w:val="none" w:sz="0" w:space="0" w:color="auto"/>
        <w:bottom w:val="none" w:sz="0" w:space="0" w:color="auto"/>
        <w:right w:val="none" w:sz="0" w:space="0" w:color="auto"/>
      </w:divBdr>
      <w:divsChild>
        <w:div w:id="655917011">
          <w:marLeft w:val="0"/>
          <w:marRight w:val="0"/>
          <w:marTop w:val="0"/>
          <w:marBottom w:val="0"/>
          <w:divBdr>
            <w:top w:val="none" w:sz="0" w:space="0" w:color="auto"/>
            <w:left w:val="none" w:sz="0" w:space="0" w:color="auto"/>
            <w:bottom w:val="none" w:sz="0" w:space="0" w:color="auto"/>
            <w:right w:val="none" w:sz="0" w:space="0" w:color="auto"/>
          </w:divBdr>
        </w:div>
      </w:divsChild>
    </w:div>
    <w:div w:id="1765567737">
      <w:bodyDiv w:val="1"/>
      <w:marLeft w:val="0"/>
      <w:marRight w:val="0"/>
      <w:marTop w:val="0"/>
      <w:marBottom w:val="0"/>
      <w:divBdr>
        <w:top w:val="none" w:sz="0" w:space="0" w:color="auto"/>
        <w:left w:val="none" w:sz="0" w:space="0" w:color="auto"/>
        <w:bottom w:val="none" w:sz="0" w:space="0" w:color="auto"/>
        <w:right w:val="none" w:sz="0" w:space="0" w:color="auto"/>
      </w:divBdr>
    </w:div>
    <w:div w:id="1765955164">
      <w:bodyDiv w:val="1"/>
      <w:marLeft w:val="0"/>
      <w:marRight w:val="0"/>
      <w:marTop w:val="0"/>
      <w:marBottom w:val="0"/>
      <w:divBdr>
        <w:top w:val="none" w:sz="0" w:space="0" w:color="auto"/>
        <w:left w:val="none" w:sz="0" w:space="0" w:color="auto"/>
        <w:bottom w:val="none" w:sz="0" w:space="0" w:color="auto"/>
        <w:right w:val="none" w:sz="0" w:space="0" w:color="auto"/>
      </w:divBdr>
    </w:div>
    <w:div w:id="1766342875">
      <w:bodyDiv w:val="1"/>
      <w:marLeft w:val="0"/>
      <w:marRight w:val="0"/>
      <w:marTop w:val="0"/>
      <w:marBottom w:val="0"/>
      <w:divBdr>
        <w:top w:val="none" w:sz="0" w:space="0" w:color="auto"/>
        <w:left w:val="none" w:sz="0" w:space="0" w:color="auto"/>
        <w:bottom w:val="none" w:sz="0" w:space="0" w:color="auto"/>
        <w:right w:val="none" w:sz="0" w:space="0" w:color="auto"/>
      </w:divBdr>
    </w:div>
    <w:div w:id="1766994292">
      <w:bodyDiv w:val="1"/>
      <w:marLeft w:val="0"/>
      <w:marRight w:val="0"/>
      <w:marTop w:val="0"/>
      <w:marBottom w:val="0"/>
      <w:divBdr>
        <w:top w:val="none" w:sz="0" w:space="0" w:color="auto"/>
        <w:left w:val="none" w:sz="0" w:space="0" w:color="auto"/>
        <w:bottom w:val="none" w:sz="0" w:space="0" w:color="auto"/>
        <w:right w:val="none" w:sz="0" w:space="0" w:color="auto"/>
      </w:divBdr>
    </w:div>
    <w:div w:id="1772361417">
      <w:bodyDiv w:val="1"/>
      <w:marLeft w:val="0"/>
      <w:marRight w:val="0"/>
      <w:marTop w:val="0"/>
      <w:marBottom w:val="0"/>
      <w:divBdr>
        <w:top w:val="none" w:sz="0" w:space="0" w:color="auto"/>
        <w:left w:val="none" w:sz="0" w:space="0" w:color="auto"/>
        <w:bottom w:val="none" w:sz="0" w:space="0" w:color="auto"/>
        <w:right w:val="none" w:sz="0" w:space="0" w:color="auto"/>
      </w:divBdr>
    </w:div>
    <w:div w:id="1774129758">
      <w:bodyDiv w:val="1"/>
      <w:marLeft w:val="0"/>
      <w:marRight w:val="0"/>
      <w:marTop w:val="0"/>
      <w:marBottom w:val="0"/>
      <w:divBdr>
        <w:top w:val="none" w:sz="0" w:space="0" w:color="auto"/>
        <w:left w:val="none" w:sz="0" w:space="0" w:color="auto"/>
        <w:bottom w:val="none" w:sz="0" w:space="0" w:color="auto"/>
        <w:right w:val="none" w:sz="0" w:space="0" w:color="auto"/>
      </w:divBdr>
    </w:div>
    <w:div w:id="1776245493">
      <w:bodyDiv w:val="1"/>
      <w:marLeft w:val="0"/>
      <w:marRight w:val="0"/>
      <w:marTop w:val="0"/>
      <w:marBottom w:val="0"/>
      <w:divBdr>
        <w:top w:val="none" w:sz="0" w:space="0" w:color="auto"/>
        <w:left w:val="none" w:sz="0" w:space="0" w:color="auto"/>
        <w:bottom w:val="none" w:sz="0" w:space="0" w:color="auto"/>
        <w:right w:val="none" w:sz="0" w:space="0" w:color="auto"/>
      </w:divBdr>
      <w:divsChild>
        <w:div w:id="1083183001">
          <w:marLeft w:val="0"/>
          <w:marRight w:val="0"/>
          <w:marTop w:val="225"/>
          <w:marBottom w:val="0"/>
          <w:divBdr>
            <w:top w:val="none" w:sz="0" w:space="0" w:color="auto"/>
            <w:left w:val="none" w:sz="0" w:space="0" w:color="auto"/>
            <w:bottom w:val="none" w:sz="0" w:space="0" w:color="auto"/>
            <w:right w:val="none" w:sz="0" w:space="0" w:color="auto"/>
          </w:divBdr>
        </w:div>
      </w:divsChild>
    </w:div>
    <w:div w:id="1778138395">
      <w:bodyDiv w:val="1"/>
      <w:marLeft w:val="0"/>
      <w:marRight w:val="0"/>
      <w:marTop w:val="0"/>
      <w:marBottom w:val="0"/>
      <w:divBdr>
        <w:top w:val="none" w:sz="0" w:space="0" w:color="auto"/>
        <w:left w:val="none" w:sz="0" w:space="0" w:color="auto"/>
        <w:bottom w:val="none" w:sz="0" w:space="0" w:color="auto"/>
        <w:right w:val="none" w:sz="0" w:space="0" w:color="auto"/>
      </w:divBdr>
      <w:divsChild>
        <w:div w:id="1651402268">
          <w:marLeft w:val="0"/>
          <w:marRight w:val="0"/>
          <w:marTop w:val="204"/>
          <w:marBottom w:val="204"/>
          <w:divBdr>
            <w:top w:val="none" w:sz="0" w:space="0" w:color="auto"/>
            <w:left w:val="none" w:sz="0" w:space="0" w:color="auto"/>
            <w:bottom w:val="none" w:sz="0" w:space="0" w:color="auto"/>
            <w:right w:val="none" w:sz="0" w:space="0" w:color="auto"/>
          </w:divBdr>
        </w:div>
        <w:div w:id="1876305261">
          <w:marLeft w:val="0"/>
          <w:marRight w:val="0"/>
          <w:marTop w:val="0"/>
          <w:marBottom w:val="408"/>
          <w:divBdr>
            <w:top w:val="none" w:sz="0" w:space="0" w:color="auto"/>
            <w:left w:val="none" w:sz="0" w:space="0" w:color="auto"/>
            <w:bottom w:val="none" w:sz="0" w:space="0" w:color="auto"/>
            <w:right w:val="none" w:sz="0" w:space="0" w:color="auto"/>
          </w:divBdr>
        </w:div>
      </w:divsChild>
    </w:div>
    <w:div w:id="1778256274">
      <w:bodyDiv w:val="1"/>
      <w:marLeft w:val="0"/>
      <w:marRight w:val="0"/>
      <w:marTop w:val="0"/>
      <w:marBottom w:val="0"/>
      <w:divBdr>
        <w:top w:val="none" w:sz="0" w:space="0" w:color="auto"/>
        <w:left w:val="none" w:sz="0" w:space="0" w:color="auto"/>
        <w:bottom w:val="none" w:sz="0" w:space="0" w:color="auto"/>
        <w:right w:val="none" w:sz="0" w:space="0" w:color="auto"/>
      </w:divBdr>
    </w:div>
    <w:div w:id="1781408454">
      <w:bodyDiv w:val="1"/>
      <w:marLeft w:val="0"/>
      <w:marRight w:val="0"/>
      <w:marTop w:val="0"/>
      <w:marBottom w:val="0"/>
      <w:divBdr>
        <w:top w:val="none" w:sz="0" w:space="0" w:color="auto"/>
        <w:left w:val="none" w:sz="0" w:space="0" w:color="auto"/>
        <w:bottom w:val="none" w:sz="0" w:space="0" w:color="auto"/>
        <w:right w:val="none" w:sz="0" w:space="0" w:color="auto"/>
      </w:divBdr>
    </w:div>
    <w:div w:id="1783382086">
      <w:bodyDiv w:val="1"/>
      <w:marLeft w:val="0"/>
      <w:marRight w:val="0"/>
      <w:marTop w:val="0"/>
      <w:marBottom w:val="0"/>
      <w:divBdr>
        <w:top w:val="none" w:sz="0" w:space="0" w:color="auto"/>
        <w:left w:val="none" w:sz="0" w:space="0" w:color="auto"/>
        <w:bottom w:val="none" w:sz="0" w:space="0" w:color="auto"/>
        <w:right w:val="none" w:sz="0" w:space="0" w:color="auto"/>
      </w:divBdr>
    </w:div>
    <w:div w:id="1783645272">
      <w:bodyDiv w:val="1"/>
      <w:marLeft w:val="0"/>
      <w:marRight w:val="0"/>
      <w:marTop w:val="0"/>
      <w:marBottom w:val="0"/>
      <w:divBdr>
        <w:top w:val="none" w:sz="0" w:space="0" w:color="auto"/>
        <w:left w:val="none" w:sz="0" w:space="0" w:color="auto"/>
        <w:bottom w:val="none" w:sz="0" w:space="0" w:color="auto"/>
        <w:right w:val="none" w:sz="0" w:space="0" w:color="auto"/>
      </w:divBdr>
      <w:divsChild>
        <w:div w:id="60561606">
          <w:marLeft w:val="0"/>
          <w:marRight w:val="0"/>
          <w:marTop w:val="0"/>
          <w:marBottom w:val="0"/>
          <w:divBdr>
            <w:top w:val="none" w:sz="0" w:space="0" w:color="auto"/>
            <w:left w:val="none" w:sz="0" w:space="0" w:color="auto"/>
            <w:bottom w:val="none" w:sz="0" w:space="0" w:color="auto"/>
            <w:right w:val="none" w:sz="0" w:space="0" w:color="auto"/>
          </w:divBdr>
        </w:div>
      </w:divsChild>
    </w:div>
    <w:div w:id="1784416205">
      <w:bodyDiv w:val="1"/>
      <w:marLeft w:val="0"/>
      <w:marRight w:val="0"/>
      <w:marTop w:val="0"/>
      <w:marBottom w:val="0"/>
      <w:divBdr>
        <w:top w:val="none" w:sz="0" w:space="0" w:color="auto"/>
        <w:left w:val="none" w:sz="0" w:space="0" w:color="auto"/>
        <w:bottom w:val="none" w:sz="0" w:space="0" w:color="auto"/>
        <w:right w:val="none" w:sz="0" w:space="0" w:color="auto"/>
      </w:divBdr>
    </w:div>
    <w:div w:id="1784420095">
      <w:bodyDiv w:val="1"/>
      <w:marLeft w:val="0"/>
      <w:marRight w:val="0"/>
      <w:marTop w:val="0"/>
      <w:marBottom w:val="0"/>
      <w:divBdr>
        <w:top w:val="none" w:sz="0" w:space="0" w:color="auto"/>
        <w:left w:val="none" w:sz="0" w:space="0" w:color="auto"/>
        <w:bottom w:val="none" w:sz="0" w:space="0" w:color="auto"/>
        <w:right w:val="none" w:sz="0" w:space="0" w:color="auto"/>
      </w:divBdr>
    </w:div>
    <w:div w:id="1785727779">
      <w:bodyDiv w:val="1"/>
      <w:marLeft w:val="0"/>
      <w:marRight w:val="0"/>
      <w:marTop w:val="0"/>
      <w:marBottom w:val="0"/>
      <w:divBdr>
        <w:top w:val="none" w:sz="0" w:space="0" w:color="auto"/>
        <w:left w:val="none" w:sz="0" w:space="0" w:color="auto"/>
        <w:bottom w:val="none" w:sz="0" w:space="0" w:color="auto"/>
        <w:right w:val="none" w:sz="0" w:space="0" w:color="auto"/>
      </w:divBdr>
    </w:div>
    <w:div w:id="1785729193">
      <w:bodyDiv w:val="1"/>
      <w:marLeft w:val="0"/>
      <w:marRight w:val="0"/>
      <w:marTop w:val="0"/>
      <w:marBottom w:val="0"/>
      <w:divBdr>
        <w:top w:val="none" w:sz="0" w:space="0" w:color="auto"/>
        <w:left w:val="none" w:sz="0" w:space="0" w:color="auto"/>
        <w:bottom w:val="none" w:sz="0" w:space="0" w:color="auto"/>
        <w:right w:val="none" w:sz="0" w:space="0" w:color="auto"/>
      </w:divBdr>
    </w:div>
    <w:div w:id="1785881223">
      <w:bodyDiv w:val="1"/>
      <w:marLeft w:val="0"/>
      <w:marRight w:val="0"/>
      <w:marTop w:val="0"/>
      <w:marBottom w:val="0"/>
      <w:divBdr>
        <w:top w:val="none" w:sz="0" w:space="0" w:color="auto"/>
        <w:left w:val="none" w:sz="0" w:space="0" w:color="auto"/>
        <w:bottom w:val="none" w:sz="0" w:space="0" w:color="auto"/>
        <w:right w:val="none" w:sz="0" w:space="0" w:color="auto"/>
      </w:divBdr>
    </w:div>
    <w:div w:id="1786925370">
      <w:bodyDiv w:val="1"/>
      <w:marLeft w:val="0"/>
      <w:marRight w:val="0"/>
      <w:marTop w:val="0"/>
      <w:marBottom w:val="0"/>
      <w:divBdr>
        <w:top w:val="none" w:sz="0" w:space="0" w:color="auto"/>
        <w:left w:val="none" w:sz="0" w:space="0" w:color="auto"/>
        <w:bottom w:val="none" w:sz="0" w:space="0" w:color="auto"/>
        <w:right w:val="none" w:sz="0" w:space="0" w:color="auto"/>
      </w:divBdr>
    </w:div>
    <w:div w:id="1787190985">
      <w:bodyDiv w:val="1"/>
      <w:marLeft w:val="0"/>
      <w:marRight w:val="0"/>
      <w:marTop w:val="0"/>
      <w:marBottom w:val="0"/>
      <w:divBdr>
        <w:top w:val="none" w:sz="0" w:space="0" w:color="auto"/>
        <w:left w:val="none" w:sz="0" w:space="0" w:color="auto"/>
        <w:bottom w:val="none" w:sz="0" w:space="0" w:color="auto"/>
        <w:right w:val="none" w:sz="0" w:space="0" w:color="auto"/>
      </w:divBdr>
    </w:div>
    <w:div w:id="1787920314">
      <w:bodyDiv w:val="1"/>
      <w:marLeft w:val="0"/>
      <w:marRight w:val="0"/>
      <w:marTop w:val="0"/>
      <w:marBottom w:val="0"/>
      <w:divBdr>
        <w:top w:val="none" w:sz="0" w:space="0" w:color="auto"/>
        <w:left w:val="none" w:sz="0" w:space="0" w:color="auto"/>
        <w:bottom w:val="none" w:sz="0" w:space="0" w:color="auto"/>
        <w:right w:val="none" w:sz="0" w:space="0" w:color="auto"/>
      </w:divBdr>
    </w:div>
    <w:div w:id="1788040357">
      <w:bodyDiv w:val="1"/>
      <w:marLeft w:val="0"/>
      <w:marRight w:val="0"/>
      <w:marTop w:val="0"/>
      <w:marBottom w:val="0"/>
      <w:divBdr>
        <w:top w:val="none" w:sz="0" w:space="0" w:color="auto"/>
        <w:left w:val="none" w:sz="0" w:space="0" w:color="auto"/>
        <w:bottom w:val="none" w:sz="0" w:space="0" w:color="auto"/>
        <w:right w:val="none" w:sz="0" w:space="0" w:color="auto"/>
      </w:divBdr>
    </w:div>
    <w:div w:id="1789813668">
      <w:bodyDiv w:val="1"/>
      <w:marLeft w:val="0"/>
      <w:marRight w:val="0"/>
      <w:marTop w:val="0"/>
      <w:marBottom w:val="0"/>
      <w:divBdr>
        <w:top w:val="none" w:sz="0" w:space="0" w:color="auto"/>
        <w:left w:val="none" w:sz="0" w:space="0" w:color="auto"/>
        <w:bottom w:val="none" w:sz="0" w:space="0" w:color="auto"/>
        <w:right w:val="none" w:sz="0" w:space="0" w:color="auto"/>
      </w:divBdr>
    </w:div>
    <w:div w:id="1789817377">
      <w:bodyDiv w:val="1"/>
      <w:marLeft w:val="0"/>
      <w:marRight w:val="0"/>
      <w:marTop w:val="0"/>
      <w:marBottom w:val="0"/>
      <w:divBdr>
        <w:top w:val="none" w:sz="0" w:space="0" w:color="auto"/>
        <w:left w:val="none" w:sz="0" w:space="0" w:color="auto"/>
        <w:bottom w:val="none" w:sz="0" w:space="0" w:color="auto"/>
        <w:right w:val="none" w:sz="0" w:space="0" w:color="auto"/>
      </w:divBdr>
    </w:div>
    <w:div w:id="1790051598">
      <w:bodyDiv w:val="1"/>
      <w:marLeft w:val="0"/>
      <w:marRight w:val="0"/>
      <w:marTop w:val="0"/>
      <w:marBottom w:val="0"/>
      <w:divBdr>
        <w:top w:val="none" w:sz="0" w:space="0" w:color="auto"/>
        <w:left w:val="none" w:sz="0" w:space="0" w:color="auto"/>
        <w:bottom w:val="none" w:sz="0" w:space="0" w:color="auto"/>
        <w:right w:val="none" w:sz="0" w:space="0" w:color="auto"/>
      </w:divBdr>
    </w:div>
    <w:div w:id="1790470175">
      <w:bodyDiv w:val="1"/>
      <w:marLeft w:val="0"/>
      <w:marRight w:val="0"/>
      <w:marTop w:val="0"/>
      <w:marBottom w:val="0"/>
      <w:divBdr>
        <w:top w:val="none" w:sz="0" w:space="0" w:color="auto"/>
        <w:left w:val="none" w:sz="0" w:space="0" w:color="auto"/>
        <w:bottom w:val="none" w:sz="0" w:space="0" w:color="auto"/>
        <w:right w:val="none" w:sz="0" w:space="0" w:color="auto"/>
      </w:divBdr>
    </w:div>
    <w:div w:id="1792434462">
      <w:bodyDiv w:val="1"/>
      <w:marLeft w:val="0"/>
      <w:marRight w:val="0"/>
      <w:marTop w:val="0"/>
      <w:marBottom w:val="0"/>
      <w:divBdr>
        <w:top w:val="none" w:sz="0" w:space="0" w:color="auto"/>
        <w:left w:val="none" w:sz="0" w:space="0" w:color="auto"/>
        <w:bottom w:val="none" w:sz="0" w:space="0" w:color="auto"/>
        <w:right w:val="none" w:sz="0" w:space="0" w:color="auto"/>
      </w:divBdr>
    </w:div>
    <w:div w:id="1792434617">
      <w:bodyDiv w:val="1"/>
      <w:marLeft w:val="0"/>
      <w:marRight w:val="0"/>
      <w:marTop w:val="0"/>
      <w:marBottom w:val="0"/>
      <w:divBdr>
        <w:top w:val="none" w:sz="0" w:space="0" w:color="auto"/>
        <w:left w:val="none" w:sz="0" w:space="0" w:color="auto"/>
        <w:bottom w:val="none" w:sz="0" w:space="0" w:color="auto"/>
        <w:right w:val="none" w:sz="0" w:space="0" w:color="auto"/>
      </w:divBdr>
    </w:div>
    <w:div w:id="1792747852">
      <w:bodyDiv w:val="1"/>
      <w:marLeft w:val="0"/>
      <w:marRight w:val="0"/>
      <w:marTop w:val="0"/>
      <w:marBottom w:val="0"/>
      <w:divBdr>
        <w:top w:val="none" w:sz="0" w:space="0" w:color="auto"/>
        <w:left w:val="none" w:sz="0" w:space="0" w:color="auto"/>
        <w:bottom w:val="none" w:sz="0" w:space="0" w:color="auto"/>
        <w:right w:val="none" w:sz="0" w:space="0" w:color="auto"/>
      </w:divBdr>
    </w:div>
    <w:div w:id="1795713127">
      <w:bodyDiv w:val="1"/>
      <w:marLeft w:val="0"/>
      <w:marRight w:val="0"/>
      <w:marTop w:val="0"/>
      <w:marBottom w:val="0"/>
      <w:divBdr>
        <w:top w:val="none" w:sz="0" w:space="0" w:color="auto"/>
        <w:left w:val="none" w:sz="0" w:space="0" w:color="auto"/>
        <w:bottom w:val="none" w:sz="0" w:space="0" w:color="auto"/>
        <w:right w:val="none" w:sz="0" w:space="0" w:color="auto"/>
      </w:divBdr>
    </w:div>
    <w:div w:id="1797290782">
      <w:bodyDiv w:val="1"/>
      <w:marLeft w:val="0"/>
      <w:marRight w:val="0"/>
      <w:marTop w:val="0"/>
      <w:marBottom w:val="0"/>
      <w:divBdr>
        <w:top w:val="none" w:sz="0" w:space="0" w:color="auto"/>
        <w:left w:val="none" w:sz="0" w:space="0" w:color="auto"/>
        <w:bottom w:val="none" w:sz="0" w:space="0" w:color="auto"/>
        <w:right w:val="none" w:sz="0" w:space="0" w:color="auto"/>
      </w:divBdr>
    </w:div>
    <w:div w:id="1797290988">
      <w:bodyDiv w:val="1"/>
      <w:marLeft w:val="0"/>
      <w:marRight w:val="0"/>
      <w:marTop w:val="0"/>
      <w:marBottom w:val="0"/>
      <w:divBdr>
        <w:top w:val="none" w:sz="0" w:space="0" w:color="auto"/>
        <w:left w:val="none" w:sz="0" w:space="0" w:color="auto"/>
        <w:bottom w:val="none" w:sz="0" w:space="0" w:color="auto"/>
        <w:right w:val="none" w:sz="0" w:space="0" w:color="auto"/>
      </w:divBdr>
      <w:divsChild>
        <w:div w:id="1963606734">
          <w:marLeft w:val="0"/>
          <w:marRight w:val="0"/>
          <w:marTop w:val="225"/>
          <w:marBottom w:val="0"/>
          <w:divBdr>
            <w:top w:val="none" w:sz="0" w:space="0" w:color="auto"/>
            <w:left w:val="none" w:sz="0" w:space="0" w:color="auto"/>
            <w:bottom w:val="none" w:sz="0" w:space="0" w:color="auto"/>
            <w:right w:val="none" w:sz="0" w:space="0" w:color="auto"/>
          </w:divBdr>
        </w:div>
      </w:divsChild>
    </w:div>
    <w:div w:id="1799108287">
      <w:bodyDiv w:val="1"/>
      <w:marLeft w:val="0"/>
      <w:marRight w:val="0"/>
      <w:marTop w:val="0"/>
      <w:marBottom w:val="0"/>
      <w:divBdr>
        <w:top w:val="none" w:sz="0" w:space="0" w:color="auto"/>
        <w:left w:val="none" w:sz="0" w:space="0" w:color="auto"/>
        <w:bottom w:val="none" w:sz="0" w:space="0" w:color="auto"/>
        <w:right w:val="none" w:sz="0" w:space="0" w:color="auto"/>
      </w:divBdr>
    </w:div>
    <w:div w:id="1799228143">
      <w:bodyDiv w:val="1"/>
      <w:marLeft w:val="0"/>
      <w:marRight w:val="0"/>
      <w:marTop w:val="0"/>
      <w:marBottom w:val="0"/>
      <w:divBdr>
        <w:top w:val="none" w:sz="0" w:space="0" w:color="auto"/>
        <w:left w:val="none" w:sz="0" w:space="0" w:color="auto"/>
        <w:bottom w:val="none" w:sz="0" w:space="0" w:color="auto"/>
        <w:right w:val="none" w:sz="0" w:space="0" w:color="auto"/>
      </w:divBdr>
      <w:divsChild>
        <w:div w:id="1170605762">
          <w:marLeft w:val="0"/>
          <w:marRight w:val="0"/>
          <w:marTop w:val="0"/>
          <w:marBottom w:val="210"/>
          <w:divBdr>
            <w:top w:val="none" w:sz="0" w:space="0" w:color="auto"/>
            <w:left w:val="none" w:sz="0" w:space="0" w:color="auto"/>
            <w:bottom w:val="none" w:sz="0" w:space="0" w:color="auto"/>
            <w:right w:val="none" w:sz="0" w:space="0" w:color="auto"/>
          </w:divBdr>
          <w:divsChild>
            <w:div w:id="1566800092">
              <w:marLeft w:val="0"/>
              <w:marRight w:val="225"/>
              <w:marTop w:val="0"/>
              <w:marBottom w:val="0"/>
              <w:divBdr>
                <w:top w:val="none" w:sz="0" w:space="0" w:color="auto"/>
                <w:left w:val="none" w:sz="0" w:space="0" w:color="auto"/>
                <w:bottom w:val="none" w:sz="0" w:space="0" w:color="auto"/>
                <w:right w:val="none" w:sz="0" w:space="0" w:color="auto"/>
              </w:divBdr>
            </w:div>
          </w:divsChild>
        </w:div>
        <w:div w:id="1023753001">
          <w:marLeft w:val="0"/>
          <w:marRight w:val="0"/>
          <w:marTop w:val="0"/>
          <w:marBottom w:val="225"/>
          <w:divBdr>
            <w:top w:val="none" w:sz="0" w:space="0" w:color="auto"/>
            <w:left w:val="none" w:sz="0" w:space="0" w:color="auto"/>
            <w:bottom w:val="none" w:sz="0" w:space="0" w:color="auto"/>
            <w:right w:val="none" w:sz="0" w:space="0" w:color="auto"/>
          </w:divBdr>
        </w:div>
        <w:div w:id="802774375">
          <w:marLeft w:val="0"/>
          <w:marRight w:val="0"/>
          <w:marTop w:val="0"/>
          <w:marBottom w:val="0"/>
          <w:divBdr>
            <w:top w:val="none" w:sz="0" w:space="0" w:color="auto"/>
            <w:left w:val="none" w:sz="0" w:space="0" w:color="auto"/>
            <w:bottom w:val="none" w:sz="0" w:space="0" w:color="auto"/>
            <w:right w:val="none" w:sz="0" w:space="0" w:color="auto"/>
          </w:divBdr>
        </w:div>
      </w:divsChild>
    </w:div>
    <w:div w:id="1799491872">
      <w:bodyDiv w:val="1"/>
      <w:marLeft w:val="0"/>
      <w:marRight w:val="0"/>
      <w:marTop w:val="0"/>
      <w:marBottom w:val="0"/>
      <w:divBdr>
        <w:top w:val="none" w:sz="0" w:space="0" w:color="auto"/>
        <w:left w:val="none" w:sz="0" w:space="0" w:color="auto"/>
        <w:bottom w:val="none" w:sz="0" w:space="0" w:color="auto"/>
        <w:right w:val="none" w:sz="0" w:space="0" w:color="auto"/>
      </w:divBdr>
    </w:div>
    <w:div w:id="1800680680">
      <w:bodyDiv w:val="1"/>
      <w:marLeft w:val="0"/>
      <w:marRight w:val="0"/>
      <w:marTop w:val="0"/>
      <w:marBottom w:val="0"/>
      <w:divBdr>
        <w:top w:val="none" w:sz="0" w:space="0" w:color="auto"/>
        <w:left w:val="none" w:sz="0" w:space="0" w:color="auto"/>
        <w:bottom w:val="none" w:sz="0" w:space="0" w:color="auto"/>
        <w:right w:val="none" w:sz="0" w:space="0" w:color="auto"/>
      </w:divBdr>
    </w:div>
    <w:div w:id="1801193920">
      <w:bodyDiv w:val="1"/>
      <w:marLeft w:val="0"/>
      <w:marRight w:val="0"/>
      <w:marTop w:val="0"/>
      <w:marBottom w:val="0"/>
      <w:divBdr>
        <w:top w:val="none" w:sz="0" w:space="0" w:color="auto"/>
        <w:left w:val="none" w:sz="0" w:space="0" w:color="auto"/>
        <w:bottom w:val="none" w:sz="0" w:space="0" w:color="auto"/>
        <w:right w:val="none" w:sz="0" w:space="0" w:color="auto"/>
      </w:divBdr>
    </w:div>
    <w:div w:id="1801846921">
      <w:bodyDiv w:val="1"/>
      <w:marLeft w:val="0"/>
      <w:marRight w:val="0"/>
      <w:marTop w:val="0"/>
      <w:marBottom w:val="0"/>
      <w:divBdr>
        <w:top w:val="none" w:sz="0" w:space="0" w:color="auto"/>
        <w:left w:val="none" w:sz="0" w:space="0" w:color="auto"/>
        <w:bottom w:val="none" w:sz="0" w:space="0" w:color="auto"/>
        <w:right w:val="none" w:sz="0" w:space="0" w:color="auto"/>
      </w:divBdr>
    </w:div>
    <w:div w:id="1804887691">
      <w:bodyDiv w:val="1"/>
      <w:marLeft w:val="0"/>
      <w:marRight w:val="0"/>
      <w:marTop w:val="0"/>
      <w:marBottom w:val="0"/>
      <w:divBdr>
        <w:top w:val="none" w:sz="0" w:space="0" w:color="auto"/>
        <w:left w:val="none" w:sz="0" w:space="0" w:color="auto"/>
        <w:bottom w:val="none" w:sz="0" w:space="0" w:color="auto"/>
        <w:right w:val="none" w:sz="0" w:space="0" w:color="auto"/>
      </w:divBdr>
      <w:divsChild>
        <w:div w:id="1502089110">
          <w:marLeft w:val="0"/>
          <w:marRight w:val="0"/>
          <w:marTop w:val="225"/>
          <w:marBottom w:val="0"/>
          <w:divBdr>
            <w:top w:val="none" w:sz="0" w:space="0" w:color="auto"/>
            <w:left w:val="none" w:sz="0" w:space="0" w:color="auto"/>
            <w:bottom w:val="none" w:sz="0" w:space="0" w:color="auto"/>
            <w:right w:val="none" w:sz="0" w:space="0" w:color="auto"/>
          </w:divBdr>
        </w:div>
      </w:divsChild>
    </w:div>
    <w:div w:id="1806385884">
      <w:bodyDiv w:val="1"/>
      <w:marLeft w:val="0"/>
      <w:marRight w:val="0"/>
      <w:marTop w:val="0"/>
      <w:marBottom w:val="0"/>
      <w:divBdr>
        <w:top w:val="none" w:sz="0" w:space="0" w:color="auto"/>
        <w:left w:val="none" w:sz="0" w:space="0" w:color="auto"/>
        <w:bottom w:val="none" w:sz="0" w:space="0" w:color="auto"/>
        <w:right w:val="none" w:sz="0" w:space="0" w:color="auto"/>
      </w:divBdr>
    </w:div>
    <w:div w:id="1806969984">
      <w:bodyDiv w:val="1"/>
      <w:marLeft w:val="0"/>
      <w:marRight w:val="0"/>
      <w:marTop w:val="0"/>
      <w:marBottom w:val="0"/>
      <w:divBdr>
        <w:top w:val="none" w:sz="0" w:space="0" w:color="auto"/>
        <w:left w:val="none" w:sz="0" w:space="0" w:color="auto"/>
        <w:bottom w:val="none" w:sz="0" w:space="0" w:color="auto"/>
        <w:right w:val="none" w:sz="0" w:space="0" w:color="auto"/>
      </w:divBdr>
    </w:div>
    <w:div w:id="1807896654">
      <w:bodyDiv w:val="1"/>
      <w:marLeft w:val="0"/>
      <w:marRight w:val="0"/>
      <w:marTop w:val="0"/>
      <w:marBottom w:val="0"/>
      <w:divBdr>
        <w:top w:val="none" w:sz="0" w:space="0" w:color="auto"/>
        <w:left w:val="none" w:sz="0" w:space="0" w:color="auto"/>
        <w:bottom w:val="none" w:sz="0" w:space="0" w:color="auto"/>
        <w:right w:val="none" w:sz="0" w:space="0" w:color="auto"/>
      </w:divBdr>
    </w:div>
    <w:div w:id="1809394963">
      <w:bodyDiv w:val="1"/>
      <w:marLeft w:val="0"/>
      <w:marRight w:val="0"/>
      <w:marTop w:val="0"/>
      <w:marBottom w:val="0"/>
      <w:divBdr>
        <w:top w:val="none" w:sz="0" w:space="0" w:color="auto"/>
        <w:left w:val="none" w:sz="0" w:space="0" w:color="auto"/>
        <w:bottom w:val="none" w:sz="0" w:space="0" w:color="auto"/>
        <w:right w:val="none" w:sz="0" w:space="0" w:color="auto"/>
      </w:divBdr>
      <w:divsChild>
        <w:div w:id="56320290">
          <w:marLeft w:val="0"/>
          <w:marRight w:val="0"/>
          <w:marTop w:val="0"/>
          <w:marBottom w:val="0"/>
          <w:divBdr>
            <w:top w:val="none" w:sz="0" w:space="0" w:color="auto"/>
            <w:left w:val="none" w:sz="0" w:space="0" w:color="auto"/>
            <w:bottom w:val="none" w:sz="0" w:space="0" w:color="auto"/>
            <w:right w:val="none" w:sz="0" w:space="0" w:color="auto"/>
          </w:divBdr>
        </w:div>
      </w:divsChild>
    </w:div>
    <w:div w:id="1811245704">
      <w:bodyDiv w:val="1"/>
      <w:marLeft w:val="0"/>
      <w:marRight w:val="0"/>
      <w:marTop w:val="0"/>
      <w:marBottom w:val="0"/>
      <w:divBdr>
        <w:top w:val="none" w:sz="0" w:space="0" w:color="auto"/>
        <w:left w:val="none" w:sz="0" w:space="0" w:color="auto"/>
        <w:bottom w:val="none" w:sz="0" w:space="0" w:color="auto"/>
        <w:right w:val="none" w:sz="0" w:space="0" w:color="auto"/>
      </w:divBdr>
    </w:div>
    <w:div w:id="1811709254">
      <w:bodyDiv w:val="1"/>
      <w:marLeft w:val="0"/>
      <w:marRight w:val="0"/>
      <w:marTop w:val="0"/>
      <w:marBottom w:val="0"/>
      <w:divBdr>
        <w:top w:val="none" w:sz="0" w:space="0" w:color="auto"/>
        <w:left w:val="none" w:sz="0" w:space="0" w:color="auto"/>
        <w:bottom w:val="none" w:sz="0" w:space="0" w:color="auto"/>
        <w:right w:val="none" w:sz="0" w:space="0" w:color="auto"/>
      </w:divBdr>
    </w:div>
    <w:div w:id="1812748729">
      <w:bodyDiv w:val="1"/>
      <w:marLeft w:val="0"/>
      <w:marRight w:val="0"/>
      <w:marTop w:val="0"/>
      <w:marBottom w:val="0"/>
      <w:divBdr>
        <w:top w:val="none" w:sz="0" w:space="0" w:color="auto"/>
        <w:left w:val="none" w:sz="0" w:space="0" w:color="auto"/>
        <w:bottom w:val="none" w:sz="0" w:space="0" w:color="auto"/>
        <w:right w:val="none" w:sz="0" w:space="0" w:color="auto"/>
      </w:divBdr>
    </w:div>
    <w:div w:id="1813862881">
      <w:bodyDiv w:val="1"/>
      <w:marLeft w:val="0"/>
      <w:marRight w:val="0"/>
      <w:marTop w:val="0"/>
      <w:marBottom w:val="0"/>
      <w:divBdr>
        <w:top w:val="none" w:sz="0" w:space="0" w:color="auto"/>
        <w:left w:val="none" w:sz="0" w:space="0" w:color="auto"/>
        <w:bottom w:val="none" w:sz="0" w:space="0" w:color="auto"/>
        <w:right w:val="none" w:sz="0" w:space="0" w:color="auto"/>
      </w:divBdr>
    </w:div>
    <w:div w:id="1813907755">
      <w:bodyDiv w:val="1"/>
      <w:marLeft w:val="0"/>
      <w:marRight w:val="0"/>
      <w:marTop w:val="0"/>
      <w:marBottom w:val="0"/>
      <w:divBdr>
        <w:top w:val="none" w:sz="0" w:space="0" w:color="auto"/>
        <w:left w:val="none" w:sz="0" w:space="0" w:color="auto"/>
        <w:bottom w:val="none" w:sz="0" w:space="0" w:color="auto"/>
        <w:right w:val="none" w:sz="0" w:space="0" w:color="auto"/>
      </w:divBdr>
    </w:div>
    <w:div w:id="1814370589">
      <w:bodyDiv w:val="1"/>
      <w:marLeft w:val="0"/>
      <w:marRight w:val="0"/>
      <w:marTop w:val="0"/>
      <w:marBottom w:val="0"/>
      <w:divBdr>
        <w:top w:val="none" w:sz="0" w:space="0" w:color="auto"/>
        <w:left w:val="none" w:sz="0" w:space="0" w:color="auto"/>
        <w:bottom w:val="none" w:sz="0" w:space="0" w:color="auto"/>
        <w:right w:val="none" w:sz="0" w:space="0" w:color="auto"/>
      </w:divBdr>
    </w:div>
    <w:div w:id="1814759579">
      <w:bodyDiv w:val="1"/>
      <w:marLeft w:val="0"/>
      <w:marRight w:val="0"/>
      <w:marTop w:val="0"/>
      <w:marBottom w:val="0"/>
      <w:divBdr>
        <w:top w:val="none" w:sz="0" w:space="0" w:color="auto"/>
        <w:left w:val="none" w:sz="0" w:space="0" w:color="auto"/>
        <w:bottom w:val="none" w:sz="0" w:space="0" w:color="auto"/>
        <w:right w:val="none" w:sz="0" w:space="0" w:color="auto"/>
      </w:divBdr>
    </w:div>
    <w:div w:id="1816335555">
      <w:bodyDiv w:val="1"/>
      <w:marLeft w:val="0"/>
      <w:marRight w:val="0"/>
      <w:marTop w:val="0"/>
      <w:marBottom w:val="0"/>
      <w:divBdr>
        <w:top w:val="none" w:sz="0" w:space="0" w:color="auto"/>
        <w:left w:val="none" w:sz="0" w:space="0" w:color="auto"/>
        <w:bottom w:val="none" w:sz="0" w:space="0" w:color="auto"/>
        <w:right w:val="none" w:sz="0" w:space="0" w:color="auto"/>
      </w:divBdr>
    </w:div>
    <w:div w:id="1816488087">
      <w:bodyDiv w:val="1"/>
      <w:marLeft w:val="0"/>
      <w:marRight w:val="0"/>
      <w:marTop w:val="0"/>
      <w:marBottom w:val="0"/>
      <w:divBdr>
        <w:top w:val="none" w:sz="0" w:space="0" w:color="auto"/>
        <w:left w:val="none" w:sz="0" w:space="0" w:color="auto"/>
        <w:bottom w:val="none" w:sz="0" w:space="0" w:color="auto"/>
        <w:right w:val="none" w:sz="0" w:space="0" w:color="auto"/>
      </w:divBdr>
    </w:div>
    <w:div w:id="1817256648">
      <w:bodyDiv w:val="1"/>
      <w:marLeft w:val="0"/>
      <w:marRight w:val="0"/>
      <w:marTop w:val="0"/>
      <w:marBottom w:val="0"/>
      <w:divBdr>
        <w:top w:val="none" w:sz="0" w:space="0" w:color="auto"/>
        <w:left w:val="none" w:sz="0" w:space="0" w:color="auto"/>
        <w:bottom w:val="none" w:sz="0" w:space="0" w:color="auto"/>
        <w:right w:val="none" w:sz="0" w:space="0" w:color="auto"/>
      </w:divBdr>
    </w:div>
    <w:div w:id="1819954456">
      <w:bodyDiv w:val="1"/>
      <w:marLeft w:val="0"/>
      <w:marRight w:val="0"/>
      <w:marTop w:val="0"/>
      <w:marBottom w:val="0"/>
      <w:divBdr>
        <w:top w:val="none" w:sz="0" w:space="0" w:color="auto"/>
        <w:left w:val="none" w:sz="0" w:space="0" w:color="auto"/>
        <w:bottom w:val="none" w:sz="0" w:space="0" w:color="auto"/>
        <w:right w:val="none" w:sz="0" w:space="0" w:color="auto"/>
      </w:divBdr>
    </w:div>
    <w:div w:id="1821727245">
      <w:bodyDiv w:val="1"/>
      <w:marLeft w:val="0"/>
      <w:marRight w:val="0"/>
      <w:marTop w:val="0"/>
      <w:marBottom w:val="0"/>
      <w:divBdr>
        <w:top w:val="none" w:sz="0" w:space="0" w:color="auto"/>
        <w:left w:val="none" w:sz="0" w:space="0" w:color="auto"/>
        <w:bottom w:val="none" w:sz="0" w:space="0" w:color="auto"/>
        <w:right w:val="none" w:sz="0" w:space="0" w:color="auto"/>
      </w:divBdr>
    </w:div>
    <w:div w:id="1821727900">
      <w:bodyDiv w:val="1"/>
      <w:marLeft w:val="0"/>
      <w:marRight w:val="0"/>
      <w:marTop w:val="0"/>
      <w:marBottom w:val="0"/>
      <w:divBdr>
        <w:top w:val="none" w:sz="0" w:space="0" w:color="auto"/>
        <w:left w:val="none" w:sz="0" w:space="0" w:color="auto"/>
        <w:bottom w:val="none" w:sz="0" w:space="0" w:color="auto"/>
        <w:right w:val="none" w:sz="0" w:space="0" w:color="auto"/>
      </w:divBdr>
    </w:div>
    <w:div w:id="1823278711">
      <w:bodyDiv w:val="1"/>
      <w:marLeft w:val="0"/>
      <w:marRight w:val="0"/>
      <w:marTop w:val="0"/>
      <w:marBottom w:val="0"/>
      <w:divBdr>
        <w:top w:val="none" w:sz="0" w:space="0" w:color="auto"/>
        <w:left w:val="none" w:sz="0" w:space="0" w:color="auto"/>
        <w:bottom w:val="none" w:sz="0" w:space="0" w:color="auto"/>
        <w:right w:val="none" w:sz="0" w:space="0" w:color="auto"/>
      </w:divBdr>
    </w:div>
    <w:div w:id="1824085051">
      <w:bodyDiv w:val="1"/>
      <w:marLeft w:val="0"/>
      <w:marRight w:val="0"/>
      <w:marTop w:val="0"/>
      <w:marBottom w:val="0"/>
      <w:divBdr>
        <w:top w:val="none" w:sz="0" w:space="0" w:color="auto"/>
        <w:left w:val="none" w:sz="0" w:space="0" w:color="auto"/>
        <w:bottom w:val="none" w:sz="0" w:space="0" w:color="auto"/>
        <w:right w:val="none" w:sz="0" w:space="0" w:color="auto"/>
      </w:divBdr>
    </w:div>
    <w:div w:id="1825967030">
      <w:bodyDiv w:val="1"/>
      <w:marLeft w:val="0"/>
      <w:marRight w:val="0"/>
      <w:marTop w:val="0"/>
      <w:marBottom w:val="0"/>
      <w:divBdr>
        <w:top w:val="none" w:sz="0" w:space="0" w:color="auto"/>
        <w:left w:val="none" w:sz="0" w:space="0" w:color="auto"/>
        <w:bottom w:val="none" w:sz="0" w:space="0" w:color="auto"/>
        <w:right w:val="none" w:sz="0" w:space="0" w:color="auto"/>
      </w:divBdr>
    </w:div>
    <w:div w:id="1826313400">
      <w:bodyDiv w:val="1"/>
      <w:marLeft w:val="0"/>
      <w:marRight w:val="0"/>
      <w:marTop w:val="0"/>
      <w:marBottom w:val="0"/>
      <w:divBdr>
        <w:top w:val="none" w:sz="0" w:space="0" w:color="auto"/>
        <w:left w:val="none" w:sz="0" w:space="0" w:color="auto"/>
        <w:bottom w:val="none" w:sz="0" w:space="0" w:color="auto"/>
        <w:right w:val="none" w:sz="0" w:space="0" w:color="auto"/>
      </w:divBdr>
    </w:div>
    <w:div w:id="1829398085">
      <w:bodyDiv w:val="1"/>
      <w:marLeft w:val="0"/>
      <w:marRight w:val="0"/>
      <w:marTop w:val="0"/>
      <w:marBottom w:val="0"/>
      <w:divBdr>
        <w:top w:val="none" w:sz="0" w:space="0" w:color="auto"/>
        <w:left w:val="none" w:sz="0" w:space="0" w:color="auto"/>
        <w:bottom w:val="none" w:sz="0" w:space="0" w:color="auto"/>
        <w:right w:val="none" w:sz="0" w:space="0" w:color="auto"/>
      </w:divBdr>
    </w:div>
    <w:div w:id="1829587056">
      <w:bodyDiv w:val="1"/>
      <w:marLeft w:val="0"/>
      <w:marRight w:val="0"/>
      <w:marTop w:val="0"/>
      <w:marBottom w:val="0"/>
      <w:divBdr>
        <w:top w:val="none" w:sz="0" w:space="0" w:color="auto"/>
        <w:left w:val="none" w:sz="0" w:space="0" w:color="auto"/>
        <w:bottom w:val="none" w:sz="0" w:space="0" w:color="auto"/>
        <w:right w:val="none" w:sz="0" w:space="0" w:color="auto"/>
      </w:divBdr>
      <w:divsChild>
        <w:div w:id="1295721884">
          <w:marLeft w:val="0"/>
          <w:marRight w:val="0"/>
          <w:marTop w:val="0"/>
          <w:marBottom w:val="0"/>
          <w:divBdr>
            <w:top w:val="none" w:sz="0" w:space="0" w:color="auto"/>
            <w:left w:val="none" w:sz="0" w:space="0" w:color="auto"/>
            <w:bottom w:val="none" w:sz="0" w:space="0" w:color="auto"/>
            <w:right w:val="none" w:sz="0" w:space="0" w:color="auto"/>
          </w:divBdr>
        </w:div>
      </w:divsChild>
    </w:div>
    <w:div w:id="1829664467">
      <w:bodyDiv w:val="1"/>
      <w:marLeft w:val="0"/>
      <w:marRight w:val="0"/>
      <w:marTop w:val="0"/>
      <w:marBottom w:val="0"/>
      <w:divBdr>
        <w:top w:val="none" w:sz="0" w:space="0" w:color="auto"/>
        <w:left w:val="none" w:sz="0" w:space="0" w:color="auto"/>
        <w:bottom w:val="none" w:sz="0" w:space="0" w:color="auto"/>
        <w:right w:val="none" w:sz="0" w:space="0" w:color="auto"/>
      </w:divBdr>
    </w:div>
    <w:div w:id="1830946153">
      <w:bodyDiv w:val="1"/>
      <w:marLeft w:val="0"/>
      <w:marRight w:val="0"/>
      <w:marTop w:val="0"/>
      <w:marBottom w:val="0"/>
      <w:divBdr>
        <w:top w:val="none" w:sz="0" w:space="0" w:color="auto"/>
        <w:left w:val="none" w:sz="0" w:space="0" w:color="auto"/>
        <w:bottom w:val="none" w:sz="0" w:space="0" w:color="auto"/>
        <w:right w:val="none" w:sz="0" w:space="0" w:color="auto"/>
      </w:divBdr>
    </w:div>
    <w:div w:id="1831173218">
      <w:bodyDiv w:val="1"/>
      <w:marLeft w:val="0"/>
      <w:marRight w:val="0"/>
      <w:marTop w:val="0"/>
      <w:marBottom w:val="0"/>
      <w:divBdr>
        <w:top w:val="none" w:sz="0" w:space="0" w:color="auto"/>
        <w:left w:val="none" w:sz="0" w:space="0" w:color="auto"/>
        <w:bottom w:val="none" w:sz="0" w:space="0" w:color="auto"/>
        <w:right w:val="none" w:sz="0" w:space="0" w:color="auto"/>
      </w:divBdr>
    </w:div>
    <w:div w:id="1831211436">
      <w:bodyDiv w:val="1"/>
      <w:marLeft w:val="0"/>
      <w:marRight w:val="0"/>
      <w:marTop w:val="0"/>
      <w:marBottom w:val="0"/>
      <w:divBdr>
        <w:top w:val="none" w:sz="0" w:space="0" w:color="auto"/>
        <w:left w:val="none" w:sz="0" w:space="0" w:color="auto"/>
        <w:bottom w:val="none" w:sz="0" w:space="0" w:color="auto"/>
        <w:right w:val="none" w:sz="0" w:space="0" w:color="auto"/>
      </w:divBdr>
    </w:div>
    <w:div w:id="1835030452">
      <w:bodyDiv w:val="1"/>
      <w:marLeft w:val="0"/>
      <w:marRight w:val="0"/>
      <w:marTop w:val="0"/>
      <w:marBottom w:val="0"/>
      <w:divBdr>
        <w:top w:val="none" w:sz="0" w:space="0" w:color="auto"/>
        <w:left w:val="none" w:sz="0" w:space="0" w:color="auto"/>
        <w:bottom w:val="none" w:sz="0" w:space="0" w:color="auto"/>
        <w:right w:val="none" w:sz="0" w:space="0" w:color="auto"/>
      </w:divBdr>
    </w:div>
    <w:div w:id="1835603393">
      <w:bodyDiv w:val="1"/>
      <w:marLeft w:val="0"/>
      <w:marRight w:val="0"/>
      <w:marTop w:val="0"/>
      <w:marBottom w:val="0"/>
      <w:divBdr>
        <w:top w:val="none" w:sz="0" w:space="0" w:color="auto"/>
        <w:left w:val="none" w:sz="0" w:space="0" w:color="auto"/>
        <w:bottom w:val="none" w:sz="0" w:space="0" w:color="auto"/>
        <w:right w:val="none" w:sz="0" w:space="0" w:color="auto"/>
      </w:divBdr>
    </w:div>
    <w:div w:id="1837456793">
      <w:bodyDiv w:val="1"/>
      <w:marLeft w:val="0"/>
      <w:marRight w:val="0"/>
      <w:marTop w:val="0"/>
      <w:marBottom w:val="0"/>
      <w:divBdr>
        <w:top w:val="none" w:sz="0" w:space="0" w:color="auto"/>
        <w:left w:val="none" w:sz="0" w:space="0" w:color="auto"/>
        <w:bottom w:val="none" w:sz="0" w:space="0" w:color="auto"/>
        <w:right w:val="none" w:sz="0" w:space="0" w:color="auto"/>
      </w:divBdr>
    </w:div>
    <w:div w:id="1837915764">
      <w:bodyDiv w:val="1"/>
      <w:marLeft w:val="0"/>
      <w:marRight w:val="0"/>
      <w:marTop w:val="0"/>
      <w:marBottom w:val="0"/>
      <w:divBdr>
        <w:top w:val="none" w:sz="0" w:space="0" w:color="auto"/>
        <w:left w:val="none" w:sz="0" w:space="0" w:color="auto"/>
        <w:bottom w:val="none" w:sz="0" w:space="0" w:color="auto"/>
        <w:right w:val="none" w:sz="0" w:space="0" w:color="auto"/>
      </w:divBdr>
    </w:div>
    <w:div w:id="1838492082">
      <w:bodyDiv w:val="1"/>
      <w:marLeft w:val="0"/>
      <w:marRight w:val="0"/>
      <w:marTop w:val="0"/>
      <w:marBottom w:val="0"/>
      <w:divBdr>
        <w:top w:val="none" w:sz="0" w:space="0" w:color="auto"/>
        <w:left w:val="none" w:sz="0" w:space="0" w:color="auto"/>
        <w:bottom w:val="none" w:sz="0" w:space="0" w:color="auto"/>
        <w:right w:val="none" w:sz="0" w:space="0" w:color="auto"/>
      </w:divBdr>
      <w:divsChild>
        <w:div w:id="383869568">
          <w:marLeft w:val="0"/>
          <w:marRight w:val="0"/>
          <w:marTop w:val="0"/>
          <w:marBottom w:val="0"/>
          <w:divBdr>
            <w:top w:val="none" w:sz="0" w:space="0" w:color="auto"/>
            <w:left w:val="none" w:sz="0" w:space="0" w:color="auto"/>
            <w:bottom w:val="none" w:sz="0" w:space="0" w:color="auto"/>
            <w:right w:val="none" w:sz="0" w:space="0" w:color="auto"/>
          </w:divBdr>
        </w:div>
      </w:divsChild>
    </w:div>
    <w:div w:id="1838762462">
      <w:bodyDiv w:val="1"/>
      <w:marLeft w:val="0"/>
      <w:marRight w:val="0"/>
      <w:marTop w:val="0"/>
      <w:marBottom w:val="0"/>
      <w:divBdr>
        <w:top w:val="none" w:sz="0" w:space="0" w:color="auto"/>
        <w:left w:val="none" w:sz="0" w:space="0" w:color="auto"/>
        <w:bottom w:val="none" w:sz="0" w:space="0" w:color="auto"/>
        <w:right w:val="none" w:sz="0" w:space="0" w:color="auto"/>
      </w:divBdr>
    </w:div>
    <w:div w:id="1840726666">
      <w:bodyDiv w:val="1"/>
      <w:marLeft w:val="0"/>
      <w:marRight w:val="0"/>
      <w:marTop w:val="0"/>
      <w:marBottom w:val="0"/>
      <w:divBdr>
        <w:top w:val="none" w:sz="0" w:space="0" w:color="auto"/>
        <w:left w:val="none" w:sz="0" w:space="0" w:color="auto"/>
        <w:bottom w:val="none" w:sz="0" w:space="0" w:color="auto"/>
        <w:right w:val="none" w:sz="0" w:space="0" w:color="auto"/>
      </w:divBdr>
    </w:div>
    <w:div w:id="1841038037">
      <w:bodyDiv w:val="1"/>
      <w:marLeft w:val="0"/>
      <w:marRight w:val="0"/>
      <w:marTop w:val="0"/>
      <w:marBottom w:val="0"/>
      <w:divBdr>
        <w:top w:val="none" w:sz="0" w:space="0" w:color="auto"/>
        <w:left w:val="none" w:sz="0" w:space="0" w:color="auto"/>
        <w:bottom w:val="none" w:sz="0" w:space="0" w:color="auto"/>
        <w:right w:val="none" w:sz="0" w:space="0" w:color="auto"/>
      </w:divBdr>
    </w:div>
    <w:div w:id="1841773998">
      <w:bodyDiv w:val="1"/>
      <w:marLeft w:val="0"/>
      <w:marRight w:val="0"/>
      <w:marTop w:val="0"/>
      <w:marBottom w:val="0"/>
      <w:divBdr>
        <w:top w:val="none" w:sz="0" w:space="0" w:color="auto"/>
        <w:left w:val="none" w:sz="0" w:space="0" w:color="auto"/>
        <w:bottom w:val="none" w:sz="0" w:space="0" w:color="auto"/>
        <w:right w:val="none" w:sz="0" w:space="0" w:color="auto"/>
      </w:divBdr>
    </w:div>
    <w:div w:id="1842088723">
      <w:bodyDiv w:val="1"/>
      <w:marLeft w:val="0"/>
      <w:marRight w:val="0"/>
      <w:marTop w:val="0"/>
      <w:marBottom w:val="0"/>
      <w:divBdr>
        <w:top w:val="none" w:sz="0" w:space="0" w:color="auto"/>
        <w:left w:val="none" w:sz="0" w:space="0" w:color="auto"/>
        <w:bottom w:val="none" w:sz="0" w:space="0" w:color="auto"/>
        <w:right w:val="none" w:sz="0" w:space="0" w:color="auto"/>
      </w:divBdr>
      <w:divsChild>
        <w:div w:id="1409229082">
          <w:marLeft w:val="0"/>
          <w:marRight w:val="0"/>
          <w:marTop w:val="0"/>
          <w:marBottom w:val="0"/>
          <w:divBdr>
            <w:top w:val="none" w:sz="0" w:space="0" w:color="auto"/>
            <w:left w:val="none" w:sz="0" w:space="0" w:color="auto"/>
            <w:bottom w:val="none" w:sz="0" w:space="0" w:color="auto"/>
            <w:right w:val="none" w:sz="0" w:space="0" w:color="auto"/>
          </w:divBdr>
        </w:div>
      </w:divsChild>
    </w:div>
    <w:div w:id="1845127972">
      <w:bodyDiv w:val="1"/>
      <w:marLeft w:val="0"/>
      <w:marRight w:val="0"/>
      <w:marTop w:val="0"/>
      <w:marBottom w:val="0"/>
      <w:divBdr>
        <w:top w:val="none" w:sz="0" w:space="0" w:color="auto"/>
        <w:left w:val="none" w:sz="0" w:space="0" w:color="auto"/>
        <w:bottom w:val="none" w:sz="0" w:space="0" w:color="auto"/>
        <w:right w:val="none" w:sz="0" w:space="0" w:color="auto"/>
      </w:divBdr>
    </w:div>
    <w:div w:id="1846048966">
      <w:bodyDiv w:val="1"/>
      <w:marLeft w:val="0"/>
      <w:marRight w:val="0"/>
      <w:marTop w:val="0"/>
      <w:marBottom w:val="0"/>
      <w:divBdr>
        <w:top w:val="none" w:sz="0" w:space="0" w:color="auto"/>
        <w:left w:val="none" w:sz="0" w:space="0" w:color="auto"/>
        <w:bottom w:val="none" w:sz="0" w:space="0" w:color="auto"/>
        <w:right w:val="none" w:sz="0" w:space="0" w:color="auto"/>
      </w:divBdr>
    </w:div>
    <w:div w:id="1846699789">
      <w:bodyDiv w:val="1"/>
      <w:marLeft w:val="0"/>
      <w:marRight w:val="0"/>
      <w:marTop w:val="0"/>
      <w:marBottom w:val="0"/>
      <w:divBdr>
        <w:top w:val="none" w:sz="0" w:space="0" w:color="auto"/>
        <w:left w:val="none" w:sz="0" w:space="0" w:color="auto"/>
        <w:bottom w:val="none" w:sz="0" w:space="0" w:color="auto"/>
        <w:right w:val="none" w:sz="0" w:space="0" w:color="auto"/>
      </w:divBdr>
      <w:divsChild>
        <w:div w:id="420223551">
          <w:marLeft w:val="0"/>
          <w:marRight w:val="0"/>
          <w:marTop w:val="0"/>
          <w:marBottom w:val="0"/>
          <w:divBdr>
            <w:top w:val="none" w:sz="0" w:space="0" w:color="auto"/>
            <w:left w:val="none" w:sz="0" w:space="0" w:color="auto"/>
            <w:bottom w:val="none" w:sz="0" w:space="0" w:color="auto"/>
            <w:right w:val="none" w:sz="0" w:space="0" w:color="auto"/>
          </w:divBdr>
        </w:div>
      </w:divsChild>
    </w:div>
    <w:div w:id="1847208154">
      <w:bodyDiv w:val="1"/>
      <w:marLeft w:val="0"/>
      <w:marRight w:val="0"/>
      <w:marTop w:val="0"/>
      <w:marBottom w:val="0"/>
      <w:divBdr>
        <w:top w:val="none" w:sz="0" w:space="0" w:color="auto"/>
        <w:left w:val="none" w:sz="0" w:space="0" w:color="auto"/>
        <w:bottom w:val="none" w:sz="0" w:space="0" w:color="auto"/>
        <w:right w:val="none" w:sz="0" w:space="0" w:color="auto"/>
      </w:divBdr>
    </w:div>
    <w:div w:id="1849714468">
      <w:bodyDiv w:val="1"/>
      <w:marLeft w:val="0"/>
      <w:marRight w:val="0"/>
      <w:marTop w:val="0"/>
      <w:marBottom w:val="0"/>
      <w:divBdr>
        <w:top w:val="none" w:sz="0" w:space="0" w:color="auto"/>
        <w:left w:val="none" w:sz="0" w:space="0" w:color="auto"/>
        <w:bottom w:val="none" w:sz="0" w:space="0" w:color="auto"/>
        <w:right w:val="none" w:sz="0" w:space="0" w:color="auto"/>
      </w:divBdr>
    </w:div>
    <w:div w:id="1852067914">
      <w:bodyDiv w:val="1"/>
      <w:marLeft w:val="0"/>
      <w:marRight w:val="0"/>
      <w:marTop w:val="0"/>
      <w:marBottom w:val="0"/>
      <w:divBdr>
        <w:top w:val="none" w:sz="0" w:space="0" w:color="auto"/>
        <w:left w:val="none" w:sz="0" w:space="0" w:color="auto"/>
        <w:bottom w:val="none" w:sz="0" w:space="0" w:color="auto"/>
        <w:right w:val="none" w:sz="0" w:space="0" w:color="auto"/>
      </w:divBdr>
    </w:div>
    <w:div w:id="1854879776">
      <w:bodyDiv w:val="1"/>
      <w:marLeft w:val="0"/>
      <w:marRight w:val="0"/>
      <w:marTop w:val="0"/>
      <w:marBottom w:val="0"/>
      <w:divBdr>
        <w:top w:val="none" w:sz="0" w:space="0" w:color="auto"/>
        <w:left w:val="none" w:sz="0" w:space="0" w:color="auto"/>
        <w:bottom w:val="none" w:sz="0" w:space="0" w:color="auto"/>
        <w:right w:val="none" w:sz="0" w:space="0" w:color="auto"/>
      </w:divBdr>
    </w:div>
    <w:div w:id="1857235508">
      <w:bodyDiv w:val="1"/>
      <w:marLeft w:val="0"/>
      <w:marRight w:val="0"/>
      <w:marTop w:val="0"/>
      <w:marBottom w:val="0"/>
      <w:divBdr>
        <w:top w:val="none" w:sz="0" w:space="0" w:color="auto"/>
        <w:left w:val="none" w:sz="0" w:space="0" w:color="auto"/>
        <w:bottom w:val="none" w:sz="0" w:space="0" w:color="auto"/>
        <w:right w:val="none" w:sz="0" w:space="0" w:color="auto"/>
      </w:divBdr>
    </w:div>
    <w:div w:id="1858155014">
      <w:bodyDiv w:val="1"/>
      <w:marLeft w:val="0"/>
      <w:marRight w:val="0"/>
      <w:marTop w:val="0"/>
      <w:marBottom w:val="0"/>
      <w:divBdr>
        <w:top w:val="none" w:sz="0" w:space="0" w:color="auto"/>
        <w:left w:val="none" w:sz="0" w:space="0" w:color="auto"/>
        <w:bottom w:val="none" w:sz="0" w:space="0" w:color="auto"/>
        <w:right w:val="none" w:sz="0" w:space="0" w:color="auto"/>
      </w:divBdr>
    </w:div>
    <w:div w:id="1858543770">
      <w:bodyDiv w:val="1"/>
      <w:marLeft w:val="0"/>
      <w:marRight w:val="0"/>
      <w:marTop w:val="0"/>
      <w:marBottom w:val="0"/>
      <w:divBdr>
        <w:top w:val="none" w:sz="0" w:space="0" w:color="auto"/>
        <w:left w:val="none" w:sz="0" w:space="0" w:color="auto"/>
        <w:bottom w:val="none" w:sz="0" w:space="0" w:color="auto"/>
        <w:right w:val="none" w:sz="0" w:space="0" w:color="auto"/>
      </w:divBdr>
    </w:div>
    <w:div w:id="1858812821">
      <w:bodyDiv w:val="1"/>
      <w:marLeft w:val="0"/>
      <w:marRight w:val="0"/>
      <w:marTop w:val="0"/>
      <w:marBottom w:val="0"/>
      <w:divBdr>
        <w:top w:val="none" w:sz="0" w:space="0" w:color="auto"/>
        <w:left w:val="none" w:sz="0" w:space="0" w:color="auto"/>
        <w:bottom w:val="none" w:sz="0" w:space="0" w:color="auto"/>
        <w:right w:val="none" w:sz="0" w:space="0" w:color="auto"/>
      </w:divBdr>
    </w:div>
    <w:div w:id="1858883544">
      <w:bodyDiv w:val="1"/>
      <w:marLeft w:val="0"/>
      <w:marRight w:val="0"/>
      <w:marTop w:val="0"/>
      <w:marBottom w:val="0"/>
      <w:divBdr>
        <w:top w:val="none" w:sz="0" w:space="0" w:color="auto"/>
        <w:left w:val="none" w:sz="0" w:space="0" w:color="auto"/>
        <w:bottom w:val="none" w:sz="0" w:space="0" w:color="auto"/>
        <w:right w:val="none" w:sz="0" w:space="0" w:color="auto"/>
      </w:divBdr>
    </w:div>
    <w:div w:id="1858890328">
      <w:bodyDiv w:val="1"/>
      <w:marLeft w:val="0"/>
      <w:marRight w:val="0"/>
      <w:marTop w:val="0"/>
      <w:marBottom w:val="0"/>
      <w:divBdr>
        <w:top w:val="none" w:sz="0" w:space="0" w:color="auto"/>
        <w:left w:val="none" w:sz="0" w:space="0" w:color="auto"/>
        <w:bottom w:val="none" w:sz="0" w:space="0" w:color="auto"/>
        <w:right w:val="none" w:sz="0" w:space="0" w:color="auto"/>
      </w:divBdr>
    </w:div>
    <w:div w:id="1858890383">
      <w:bodyDiv w:val="1"/>
      <w:marLeft w:val="0"/>
      <w:marRight w:val="0"/>
      <w:marTop w:val="0"/>
      <w:marBottom w:val="0"/>
      <w:divBdr>
        <w:top w:val="none" w:sz="0" w:space="0" w:color="auto"/>
        <w:left w:val="none" w:sz="0" w:space="0" w:color="auto"/>
        <w:bottom w:val="none" w:sz="0" w:space="0" w:color="auto"/>
        <w:right w:val="none" w:sz="0" w:space="0" w:color="auto"/>
      </w:divBdr>
    </w:div>
    <w:div w:id="1860509113">
      <w:bodyDiv w:val="1"/>
      <w:marLeft w:val="0"/>
      <w:marRight w:val="0"/>
      <w:marTop w:val="0"/>
      <w:marBottom w:val="0"/>
      <w:divBdr>
        <w:top w:val="none" w:sz="0" w:space="0" w:color="auto"/>
        <w:left w:val="none" w:sz="0" w:space="0" w:color="auto"/>
        <w:bottom w:val="none" w:sz="0" w:space="0" w:color="auto"/>
        <w:right w:val="none" w:sz="0" w:space="0" w:color="auto"/>
      </w:divBdr>
      <w:divsChild>
        <w:div w:id="171800213">
          <w:marLeft w:val="0"/>
          <w:marRight w:val="0"/>
          <w:marTop w:val="0"/>
          <w:marBottom w:val="0"/>
          <w:divBdr>
            <w:top w:val="none" w:sz="0" w:space="0" w:color="auto"/>
            <w:left w:val="none" w:sz="0" w:space="0" w:color="auto"/>
            <w:bottom w:val="none" w:sz="0" w:space="0" w:color="auto"/>
            <w:right w:val="none" w:sz="0" w:space="0" w:color="auto"/>
          </w:divBdr>
        </w:div>
        <w:div w:id="573050652">
          <w:marLeft w:val="0"/>
          <w:marRight w:val="0"/>
          <w:marTop w:val="0"/>
          <w:marBottom w:val="0"/>
          <w:divBdr>
            <w:top w:val="none" w:sz="0" w:space="0" w:color="auto"/>
            <w:left w:val="none" w:sz="0" w:space="0" w:color="auto"/>
            <w:bottom w:val="none" w:sz="0" w:space="0" w:color="auto"/>
            <w:right w:val="none" w:sz="0" w:space="0" w:color="auto"/>
          </w:divBdr>
        </w:div>
        <w:div w:id="653410696">
          <w:marLeft w:val="0"/>
          <w:marRight w:val="0"/>
          <w:marTop w:val="0"/>
          <w:marBottom w:val="0"/>
          <w:divBdr>
            <w:top w:val="none" w:sz="0" w:space="0" w:color="auto"/>
            <w:left w:val="none" w:sz="0" w:space="0" w:color="auto"/>
            <w:bottom w:val="none" w:sz="0" w:space="0" w:color="auto"/>
            <w:right w:val="none" w:sz="0" w:space="0" w:color="auto"/>
          </w:divBdr>
        </w:div>
      </w:divsChild>
    </w:div>
    <w:div w:id="1861044535">
      <w:bodyDiv w:val="1"/>
      <w:marLeft w:val="0"/>
      <w:marRight w:val="0"/>
      <w:marTop w:val="0"/>
      <w:marBottom w:val="0"/>
      <w:divBdr>
        <w:top w:val="none" w:sz="0" w:space="0" w:color="auto"/>
        <w:left w:val="none" w:sz="0" w:space="0" w:color="auto"/>
        <w:bottom w:val="none" w:sz="0" w:space="0" w:color="auto"/>
        <w:right w:val="none" w:sz="0" w:space="0" w:color="auto"/>
      </w:divBdr>
    </w:div>
    <w:div w:id="1863472665">
      <w:bodyDiv w:val="1"/>
      <w:marLeft w:val="0"/>
      <w:marRight w:val="0"/>
      <w:marTop w:val="0"/>
      <w:marBottom w:val="0"/>
      <w:divBdr>
        <w:top w:val="none" w:sz="0" w:space="0" w:color="auto"/>
        <w:left w:val="none" w:sz="0" w:space="0" w:color="auto"/>
        <w:bottom w:val="none" w:sz="0" w:space="0" w:color="auto"/>
        <w:right w:val="none" w:sz="0" w:space="0" w:color="auto"/>
      </w:divBdr>
    </w:div>
    <w:div w:id="1864368428">
      <w:bodyDiv w:val="1"/>
      <w:marLeft w:val="0"/>
      <w:marRight w:val="0"/>
      <w:marTop w:val="0"/>
      <w:marBottom w:val="0"/>
      <w:divBdr>
        <w:top w:val="none" w:sz="0" w:space="0" w:color="auto"/>
        <w:left w:val="none" w:sz="0" w:space="0" w:color="auto"/>
        <w:bottom w:val="none" w:sz="0" w:space="0" w:color="auto"/>
        <w:right w:val="none" w:sz="0" w:space="0" w:color="auto"/>
      </w:divBdr>
    </w:div>
    <w:div w:id="1866403479">
      <w:bodyDiv w:val="1"/>
      <w:marLeft w:val="0"/>
      <w:marRight w:val="0"/>
      <w:marTop w:val="0"/>
      <w:marBottom w:val="0"/>
      <w:divBdr>
        <w:top w:val="none" w:sz="0" w:space="0" w:color="auto"/>
        <w:left w:val="none" w:sz="0" w:space="0" w:color="auto"/>
        <w:bottom w:val="none" w:sz="0" w:space="0" w:color="auto"/>
        <w:right w:val="none" w:sz="0" w:space="0" w:color="auto"/>
      </w:divBdr>
      <w:divsChild>
        <w:div w:id="562981299">
          <w:marLeft w:val="0"/>
          <w:marRight w:val="0"/>
          <w:marTop w:val="0"/>
          <w:marBottom w:val="0"/>
          <w:divBdr>
            <w:top w:val="none" w:sz="0" w:space="0" w:color="auto"/>
            <w:left w:val="none" w:sz="0" w:space="0" w:color="auto"/>
            <w:bottom w:val="none" w:sz="0" w:space="0" w:color="auto"/>
            <w:right w:val="none" w:sz="0" w:space="0" w:color="auto"/>
          </w:divBdr>
          <w:divsChild>
            <w:div w:id="86613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939752">
      <w:bodyDiv w:val="1"/>
      <w:marLeft w:val="0"/>
      <w:marRight w:val="0"/>
      <w:marTop w:val="0"/>
      <w:marBottom w:val="0"/>
      <w:divBdr>
        <w:top w:val="none" w:sz="0" w:space="0" w:color="auto"/>
        <w:left w:val="none" w:sz="0" w:space="0" w:color="auto"/>
        <w:bottom w:val="none" w:sz="0" w:space="0" w:color="auto"/>
        <w:right w:val="none" w:sz="0" w:space="0" w:color="auto"/>
      </w:divBdr>
    </w:div>
    <w:div w:id="1869029492">
      <w:bodyDiv w:val="1"/>
      <w:marLeft w:val="0"/>
      <w:marRight w:val="0"/>
      <w:marTop w:val="0"/>
      <w:marBottom w:val="0"/>
      <w:divBdr>
        <w:top w:val="none" w:sz="0" w:space="0" w:color="auto"/>
        <w:left w:val="none" w:sz="0" w:space="0" w:color="auto"/>
        <w:bottom w:val="none" w:sz="0" w:space="0" w:color="auto"/>
        <w:right w:val="none" w:sz="0" w:space="0" w:color="auto"/>
      </w:divBdr>
      <w:divsChild>
        <w:div w:id="1542596116">
          <w:marLeft w:val="0"/>
          <w:marRight w:val="0"/>
          <w:marTop w:val="0"/>
          <w:marBottom w:val="0"/>
          <w:divBdr>
            <w:top w:val="none" w:sz="0" w:space="0" w:color="auto"/>
            <w:left w:val="none" w:sz="0" w:space="0" w:color="auto"/>
            <w:bottom w:val="none" w:sz="0" w:space="0" w:color="auto"/>
            <w:right w:val="none" w:sz="0" w:space="0" w:color="auto"/>
          </w:divBdr>
        </w:div>
      </w:divsChild>
    </w:div>
    <w:div w:id="1870145790">
      <w:bodyDiv w:val="1"/>
      <w:marLeft w:val="0"/>
      <w:marRight w:val="0"/>
      <w:marTop w:val="0"/>
      <w:marBottom w:val="0"/>
      <w:divBdr>
        <w:top w:val="none" w:sz="0" w:space="0" w:color="auto"/>
        <w:left w:val="none" w:sz="0" w:space="0" w:color="auto"/>
        <w:bottom w:val="none" w:sz="0" w:space="0" w:color="auto"/>
        <w:right w:val="none" w:sz="0" w:space="0" w:color="auto"/>
      </w:divBdr>
    </w:div>
    <w:div w:id="1871187391">
      <w:bodyDiv w:val="1"/>
      <w:marLeft w:val="0"/>
      <w:marRight w:val="0"/>
      <w:marTop w:val="0"/>
      <w:marBottom w:val="0"/>
      <w:divBdr>
        <w:top w:val="none" w:sz="0" w:space="0" w:color="auto"/>
        <w:left w:val="none" w:sz="0" w:space="0" w:color="auto"/>
        <w:bottom w:val="none" w:sz="0" w:space="0" w:color="auto"/>
        <w:right w:val="none" w:sz="0" w:space="0" w:color="auto"/>
      </w:divBdr>
    </w:div>
    <w:div w:id="1872455124">
      <w:bodyDiv w:val="1"/>
      <w:marLeft w:val="0"/>
      <w:marRight w:val="0"/>
      <w:marTop w:val="0"/>
      <w:marBottom w:val="0"/>
      <w:divBdr>
        <w:top w:val="none" w:sz="0" w:space="0" w:color="auto"/>
        <w:left w:val="none" w:sz="0" w:space="0" w:color="auto"/>
        <w:bottom w:val="none" w:sz="0" w:space="0" w:color="auto"/>
        <w:right w:val="none" w:sz="0" w:space="0" w:color="auto"/>
      </w:divBdr>
    </w:div>
    <w:div w:id="1874148081">
      <w:bodyDiv w:val="1"/>
      <w:marLeft w:val="0"/>
      <w:marRight w:val="0"/>
      <w:marTop w:val="0"/>
      <w:marBottom w:val="0"/>
      <w:divBdr>
        <w:top w:val="none" w:sz="0" w:space="0" w:color="auto"/>
        <w:left w:val="none" w:sz="0" w:space="0" w:color="auto"/>
        <w:bottom w:val="none" w:sz="0" w:space="0" w:color="auto"/>
        <w:right w:val="none" w:sz="0" w:space="0" w:color="auto"/>
      </w:divBdr>
    </w:div>
    <w:div w:id="1874465506">
      <w:bodyDiv w:val="1"/>
      <w:marLeft w:val="0"/>
      <w:marRight w:val="0"/>
      <w:marTop w:val="0"/>
      <w:marBottom w:val="0"/>
      <w:divBdr>
        <w:top w:val="none" w:sz="0" w:space="0" w:color="auto"/>
        <w:left w:val="none" w:sz="0" w:space="0" w:color="auto"/>
        <w:bottom w:val="none" w:sz="0" w:space="0" w:color="auto"/>
        <w:right w:val="none" w:sz="0" w:space="0" w:color="auto"/>
      </w:divBdr>
      <w:divsChild>
        <w:div w:id="1011183313">
          <w:marLeft w:val="0"/>
          <w:marRight w:val="0"/>
          <w:marTop w:val="0"/>
          <w:marBottom w:val="0"/>
          <w:divBdr>
            <w:top w:val="none" w:sz="0" w:space="0" w:color="auto"/>
            <w:left w:val="none" w:sz="0" w:space="0" w:color="auto"/>
            <w:bottom w:val="none" w:sz="0" w:space="0" w:color="auto"/>
            <w:right w:val="none" w:sz="0" w:space="0" w:color="auto"/>
          </w:divBdr>
          <w:divsChild>
            <w:div w:id="1074355972">
              <w:marLeft w:val="0"/>
              <w:marRight w:val="0"/>
              <w:marTop w:val="0"/>
              <w:marBottom w:val="0"/>
              <w:divBdr>
                <w:top w:val="none" w:sz="0" w:space="0" w:color="auto"/>
                <w:left w:val="none" w:sz="0" w:space="0" w:color="auto"/>
                <w:bottom w:val="none" w:sz="0" w:space="0" w:color="auto"/>
                <w:right w:val="none" w:sz="0" w:space="0" w:color="auto"/>
              </w:divBdr>
              <w:divsChild>
                <w:div w:id="36355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391747">
          <w:marLeft w:val="0"/>
          <w:marRight w:val="0"/>
          <w:marTop w:val="0"/>
          <w:marBottom w:val="0"/>
          <w:divBdr>
            <w:top w:val="none" w:sz="0" w:space="0" w:color="auto"/>
            <w:left w:val="none" w:sz="0" w:space="0" w:color="auto"/>
            <w:bottom w:val="none" w:sz="0" w:space="0" w:color="auto"/>
            <w:right w:val="none" w:sz="0" w:space="0" w:color="auto"/>
          </w:divBdr>
          <w:divsChild>
            <w:div w:id="904070978">
              <w:marLeft w:val="0"/>
              <w:marRight w:val="0"/>
              <w:marTop w:val="0"/>
              <w:marBottom w:val="0"/>
              <w:divBdr>
                <w:top w:val="none" w:sz="0" w:space="0" w:color="auto"/>
                <w:left w:val="none" w:sz="0" w:space="0" w:color="auto"/>
                <w:bottom w:val="none" w:sz="0" w:space="0" w:color="auto"/>
                <w:right w:val="none" w:sz="0" w:space="0" w:color="auto"/>
              </w:divBdr>
              <w:divsChild>
                <w:div w:id="982807088">
                  <w:marLeft w:val="0"/>
                  <w:marRight w:val="0"/>
                  <w:marTop w:val="0"/>
                  <w:marBottom w:val="0"/>
                  <w:divBdr>
                    <w:top w:val="none" w:sz="0" w:space="0" w:color="auto"/>
                    <w:left w:val="none" w:sz="0" w:space="0" w:color="auto"/>
                    <w:bottom w:val="none" w:sz="0" w:space="0" w:color="auto"/>
                    <w:right w:val="none" w:sz="0" w:space="0" w:color="auto"/>
                  </w:divBdr>
                  <w:divsChild>
                    <w:div w:id="5084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861385">
              <w:marLeft w:val="0"/>
              <w:marRight w:val="0"/>
              <w:marTop w:val="0"/>
              <w:marBottom w:val="0"/>
              <w:divBdr>
                <w:top w:val="none" w:sz="0" w:space="0" w:color="auto"/>
                <w:left w:val="none" w:sz="0" w:space="0" w:color="auto"/>
                <w:bottom w:val="none" w:sz="0" w:space="0" w:color="auto"/>
                <w:right w:val="none" w:sz="0" w:space="0" w:color="auto"/>
              </w:divBdr>
              <w:divsChild>
                <w:div w:id="121473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458960">
      <w:bodyDiv w:val="1"/>
      <w:marLeft w:val="0"/>
      <w:marRight w:val="0"/>
      <w:marTop w:val="0"/>
      <w:marBottom w:val="0"/>
      <w:divBdr>
        <w:top w:val="none" w:sz="0" w:space="0" w:color="auto"/>
        <w:left w:val="none" w:sz="0" w:space="0" w:color="auto"/>
        <w:bottom w:val="none" w:sz="0" w:space="0" w:color="auto"/>
        <w:right w:val="none" w:sz="0" w:space="0" w:color="auto"/>
      </w:divBdr>
    </w:div>
    <w:div w:id="1877769599">
      <w:bodyDiv w:val="1"/>
      <w:marLeft w:val="0"/>
      <w:marRight w:val="0"/>
      <w:marTop w:val="0"/>
      <w:marBottom w:val="0"/>
      <w:divBdr>
        <w:top w:val="none" w:sz="0" w:space="0" w:color="auto"/>
        <w:left w:val="none" w:sz="0" w:space="0" w:color="auto"/>
        <w:bottom w:val="none" w:sz="0" w:space="0" w:color="auto"/>
        <w:right w:val="none" w:sz="0" w:space="0" w:color="auto"/>
      </w:divBdr>
    </w:div>
    <w:div w:id="1878816636">
      <w:bodyDiv w:val="1"/>
      <w:marLeft w:val="0"/>
      <w:marRight w:val="0"/>
      <w:marTop w:val="0"/>
      <w:marBottom w:val="0"/>
      <w:divBdr>
        <w:top w:val="none" w:sz="0" w:space="0" w:color="auto"/>
        <w:left w:val="none" w:sz="0" w:space="0" w:color="auto"/>
        <w:bottom w:val="none" w:sz="0" w:space="0" w:color="auto"/>
        <w:right w:val="none" w:sz="0" w:space="0" w:color="auto"/>
      </w:divBdr>
      <w:divsChild>
        <w:div w:id="1433936734">
          <w:marLeft w:val="0"/>
          <w:marRight w:val="0"/>
          <w:marTop w:val="0"/>
          <w:marBottom w:val="0"/>
          <w:divBdr>
            <w:top w:val="none" w:sz="0" w:space="0" w:color="auto"/>
            <w:left w:val="none" w:sz="0" w:space="0" w:color="auto"/>
            <w:bottom w:val="none" w:sz="0" w:space="0" w:color="auto"/>
            <w:right w:val="none" w:sz="0" w:space="0" w:color="auto"/>
          </w:divBdr>
        </w:div>
      </w:divsChild>
    </w:div>
    <w:div w:id="1880168481">
      <w:bodyDiv w:val="1"/>
      <w:marLeft w:val="0"/>
      <w:marRight w:val="0"/>
      <w:marTop w:val="0"/>
      <w:marBottom w:val="0"/>
      <w:divBdr>
        <w:top w:val="none" w:sz="0" w:space="0" w:color="auto"/>
        <w:left w:val="none" w:sz="0" w:space="0" w:color="auto"/>
        <w:bottom w:val="none" w:sz="0" w:space="0" w:color="auto"/>
        <w:right w:val="none" w:sz="0" w:space="0" w:color="auto"/>
      </w:divBdr>
    </w:div>
    <w:div w:id="1883247705">
      <w:bodyDiv w:val="1"/>
      <w:marLeft w:val="0"/>
      <w:marRight w:val="0"/>
      <w:marTop w:val="0"/>
      <w:marBottom w:val="0"/>
      <w:divBdr>
        <w:top w:val="none" w:sz="0" w:space="0" w:color="auto"/>
        <w:left w:val="none" w:sz="0" w:space="0" w:color="auto"/>
        <w:bottom w:val="none" w:sz="0" w:space="0" w:color="auto"/>
        <w:right w:val="none" w:sz="0" w:space="0" w:color="auto"/>
      </w:divBdr>
    </w:div>
    <w:div w:id="1883322510">
      <w:bodyDiv w:val="1"/>
      <w:marLeft w:val="0"/>
      <w:marRight w:val="0"/>
      <w:marTop w:val="0"/>
      <w:marBottom w:val="0"/>
      <w:divBdr>
        <w:top w:val="none" w:sz="0" w:space="0" w:color="auto"/>
        <w:left w:val="none" w:sz="0" w:space="0" w:color="auto"/>
        <w:bottom w:val="none" w:sz="0" w:space="0" w:color="auto"/>
        <w:right w:val="none" w:sz="0" w:space="0" w:color="auto"/>
      </w:divBdr>
    </w:div>
    <w:div w:id="1883514497">
      <w:bodyDiv w:val="1"/>
      <w:marLeft w:val="0"/>
      <w:marRight w:val="0"/>
      <w:marTop w:val="0"/>
      <w:marBottom w:val="0"/>
      <w:divBdr>
        <w:top w:val="none" w:sz="0" w:space="0" w:color="auto"/>
        <w:left w:val="none" w:sz="0" w:space="0" w:color="auto"/>
        <w:bottom w:val="none" w:sz="0" w:space="0" w:color="auto"/>
        <w:right w:val="none" w:sz="0" w:space="0" w:color="auto"/>
      </w:divBdr>
    </w:div>
    <w:div w:id="1885020157">
      <w:bodyDiv w:val="1"/>
      <w:marLeft w:val="0"/>
      <w:marRight w:val="0"/>
      <w:marTop w:val="0"/>
      <w:marBottom w:val="0"/>
      <w:divBdr>
        <w:top w:val="none" w:sz="0" w:space="0" w:color="auto"/>
        <w:left w:val="none" w:sz="0" w:space="0" w:color="auto"/>
        <w:bottom w:val="none" w:sz="0" w:space="0" w:color="auto"/>
        <w:right w:val="none" w:sz="0" w:space="0" w:color="auto"/>
      </w:divBdr>
      <w:divsChild>
        <w:div w:id="2021392483">
          <w:marLeft w:val="0"/>
          <w:marRight w:val="0"/>
          <w:marTop w:val="0"/>
          <w:marBottom w:val="0"/>
          <w:divBdr>
            <w:top w:val="none" w:sz="0" w:space="0" w:color="auto"/>
            <w:left w:val="none" w:sz="0" w:space="0" w:color="auto"/>
            <w:bottom w:val="none" w:sz="0" w:space="0" w:color="auto"/>
            <w:right w:val="none" w:sz="0" w:space="0" w:color="auto"/>
          </w:divBdr>
        </w:div>
      </w:divsChild>
    </w:div>
    <w:div w:id="1885826702">
      <w:bodyDiv w:val="1"/>
      <w:marLeft w:val="0"/>
      <w:marRight w:val="0"/>
      <w:marTop w:val="0"/>
      <w:marBottom w:val="0"/>
      <w:divBdr>
        <w:top w:val="none" w:sz="0" w:space="0" w:color="auto"/>
        <w:left w:val="none" w:sz="0" w:space="0" w:color="auto"/>
        <w:bottom w:val="none" w:sz="0" w:space="0" w:color="auto"/>
        <w:right w:val="none" w:sz="0" w:space="0" w:color="auto"/>
      </w:divBdr>
    </w:div>
    <w:div w:id="1886405058">
      <w:bodyDiv w:val="1"/>
      <w:marLeft w:val="0"/>
      <w:marRight w:val="0"/>
      <w:marTop w:val="0"/>
      <w:marBottom w:val="0"/>
      <w:divBdr>
        <w:top w:val="none" w:sz="0" w:space="0" w:color="auto"/>
        <w:left w:val="none" w:sz="0" w:space="0" w:color="auto"/>
        <w:bottom w:val="none" w:sz="0" w:space="0" w:color="auto"/>
        <w:right w:val="none" w:sz="0" w:space="0" w:color="auto"/>
      </w:divBdr>
    </w:div>
    <w:div w:id="1886597146">
      <w:bodyDiv w:val="1"/>
      <w:marLeft w:val="0"/>
      <w:marRight w:val="0"/>
      <w:marTop w:val="0"/>
      <w:marBottom w:val="0"/>
      <w:divBdr>
        <w:top w:val="none" w:sz="0" w:space="0" w:color="auto"/>
        <w:left w:val="none" w:sz="0" w:space="0" w:color="auto"/>
        <w:bottom w:val="none" w:sz="0" w:space="0" w:color="auto"/>
        <w:right w:val="none" w:sz="0" w:space="0" w:color="auto"/>
      </w:divBdr>
    </w:div>
    <w:div w:id="1886985328">
      <w:bodyDiv w:val="1"/>
      <w:marLeft w:val="0"/>
      <w:marRight w:val="0"/>
      <w:marTop w:val="0"/>
      <w:marBottom w:val="0"/>
      <w:divBdr>
        <w:top w:val="none" w:sz="0" w:space="0" w:color="auto"/>
        <w:left w:val="none" w:sz="0" w:space="0" w:color="auto"/>
        <w:bottom w:val="none" w:sz="0" w:space="0" w:color="auto"/>
        <w:right w:val="none" w:sz="0" w:space="0" w:color="auto"/>
      </w:divBdr>
    </w:div>
    <w:div w:id="1888452326">
      <w:bodyDiv w:val="1"/>
      <w:marLeft w:val="0"/>
      <w:marRight w:val="0"/>
      <w:marTop w:val="0"/>
      <w:marBottom w:val="0"/>
      <w:divBdr>
        <w:top w:val="none" w:sz="0" w:space="0" w:color="auto"/>
        <w:left w:val="none" w:sz="0" w:space="0" w:color="auto"/>
        <w:bottom w:val="none" w:sz="0" w:space="0" w:color="auto"/>
        <w:right w:val="none" w:sz="0" w:space="0" w:color="auto"/>
      </w:divBdr>
    </w:div>
    <w:div w:id="1889027978">
      <w:bodyDiv w:val="1"/>
      <w:marLeft w:val="0"/>
      <w:marRight w:val="0"/>
      <w:marTop w:val="0"/>
      <w:marBottom w:val="0"/>
      <w:divBdr>
        <w:top w:val="none" w:sz="0" w:space="0" w:color="auto"/>
        <w:left w:val="none" w:sz="0" w:space="0" w:color="auto"/>
        <w:bottom w:val="none" w:sz="0" w:space="0" w:color="auto"/>
        <w:right w:val="none" w:sz="0" w:space="0" w:color="auto"/>
      </w:divBdr>
      <w:divsChild>
        <w:div w:id="178278742">
          <w:marLeft w:val="0"/>
          <w:marRight w:val="0"/>
          <w:marTop w:val="0"/>
          <w:marBottom w:val="0"/>
          <w:divBdr>
            <w:top w:val="none" w:sz="0" w:space="0" w:color="auto"/>
            <w:left w:val="none" w:sz="0" w:space="0" w:color="auto"/>
            <w:bottom w:val="none" w:sz="0" w:space="0" w:color="auto"/>
            <w:right w:val="none" w:sz="0" w:space="0" w:color="auto"/>
          </w:divBdr>
          <w:divsChild>
            <w:div w:id="2030140728">
              <w:marLeft w:val="0"/>
              <w:marRight w:val="0"/>
              <w:marTop w:val="0"/>
              <w:marBottom w:val="0"/>
              <w:divBdr>
                <w:top w:val="none" w:sz="0" w:space="0" w:color="auto"/>
                <w:left w:val="none" w:sz="0" w:space="0" w:color="auto"/>
                <w:bottom w:val="none" w:sz="0" w:space="0" w:color="auto"/>
                <w:right w:val="none" w:sz="0" w:space="0" w:color="auto"/>
              </w:divBdr>
            </w:div>
          </w:divsChild>
        </w:div>
        <w:div w:id="1701392817">
          <w:marLeft w:val="0"/>
          <w:marRight w:val="0"/>
          <w:marTop w:val="0"/>
          <w:marBottom w:val="150"/>
          <w:divBdr>
            <w:top w:val="none" w:sz="0" w:space="0" w:color="auto"/>
            <w:left w:val="none" w:sz="0" w:space="0" w:color="auto"/>
            <w:bottom w:val="none" w:sz="0" w:space="0" w:color="auto"/>
            <w:right w:val="none" w:sz="0" w:space="0" w:color="auto"/>
          </w:divBdr>
          <w:divsChild>
            <w:div w:id="26955797">
              <w:marLeft w:val="0"/>
              <w:marRight w:val="0"/>
              <w:marTop w:val="0"/>
              <w:marBottom w:val="0"/>
              <w:divBdr>
                <w:top w:val="none" w:sz="0" w:space="0" w:color="auto"/>
                <w:left w:val="single" w:sz="6" w:space="6" w:color="A7B2BA"/>
                <w:bottom w:val="single" w:sz="6" w:space="5" w:color="A7B2BA"/>
                <w:right w:val="single" w:sz="6" w:space="6" w:color="A7B2BA"/>
              </w:divBdr>
              <w:divsChild>
                <w:div w:id="35654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760977">
      <w:bodyDiv w:val="1"/>
      <w:marLeft w:val="0"/>
      <w:marRight w:val="0"/>
      <w:marTop w:val="0"/>
      <w:marBottom w:val="0"/>
      <w:divBdr>
        <w:top w:val="none" w:sz="0" w:space="0" w:color="auto"/>
        <w:left w:val="none" w:sz="0" w:space="0" w:color="auto"/>
        <w:bottom w:val="none" w:sz="0" w:space="0" w:color="auto"/>
        <w:right w:val="none" w:sz="0" w:space="0" w:color="auto"/>
      </w:divBdr>
    </w:div>
    <w:div w:id="1890725383">
      <w:bodyDiv w:val="1"/>
      <w:marLeft w:val="0"/>
      <w:marRight w:val="0"/>
      <w:marTop w:val="0"/>
      <w:marBottom w:val="0"/>
      <w:divBdr>
        <w:top w:val="none" w:sz="0" w:space="0" w:color="auto"/>
        <w:left w:val="none" w:sz="0" w:space="0" w:color="auto"/>
        <w:bottom w:val="none" w:sz="0" w:space="0" w:color="auto"/>
        <w:right w:val="none" w:sz="0" w:space="0" w:color="auto"/>
      </w:divBdr>
    </w:div>
    <w:div w:id="1891500719">
      <w:bodyDiv w:val="1"/>
      <w:marLeft w:val="0"/>
      <w:marRight w:val="0"/>
      <w:marTop w:val="0"/>
      <w:marBottom w:val="0"/>
      <w:divBdr>
        <w:top w:val="none" w:sz="0" w:space="0" w:color="auto"/>
        <w:left w:val="none" w:sz="0" w:space="0" w:color="auto"/>
        <w:bottom w:val="none" w:sz="0" w:space="0" w:color="auto"/>
        <w:right w:val="none" w:sz="0" w:space="0" w:color="auto"/>
      </w:divBdr>
    </w:div>
    <w:div w:id="1893883384">
      <w:bodyDiv w:val="1"/>
      <w:marLeft w:val="0"/>
      <w:marRight w:val="0"/>
      <w:marTop w:val="0"/>
      <w:marBottom w:val="0"/>
      <w:divBdr>
        <w:top w:val="none" w:sz="0" w:space="0" w:color="auto"/>
        <w:left w:val="none" w:sz="0" w:space="0" w:color="auto"/>
        <w:bottom w:val="none" w:sz="0" w:space="0" w:color="auto"/>
        <w:right w:val="none" w:sz="0" w:space="0" w:color="auto"/>
      </w:divBdr>
    </w:div>
    <w:div w:id="1894272629">
      <w:bodyDiv w:val="1"/>
      <w:marLeft w:val="0"/>
      <w:marRight w:val="0"/>
      <w:marTop w:val="0"/>
      <w:marBottom w:val="0"/>
      <w:divBdr>
        <w:top w:val="none" w:sz="0" w:space="0" w:color="auto"/>
        <w:left w:val="none" w:sz="0" w:space="0" w:color="auto"/>
        <w:bottom w:val="none" w:sz="0" w:space="0" w:color="auto"/>
        <w:right w:val="none" w:sz="0" w:space="0" w:color="auto"/>
      </w:divBdr>
    </w:div>
    <w:div w:id="1896890250">
      <w:bodyDiv w:val="1"/>
      <w:marLeft w:val="0"/>
      <w:marRight w:val="0"/>
      <w:marTop w:val="0"/>
      <w:marBottom w:val="0"/>
      <w:divBdr>
        <w:top w:val="none" w:sz="0" w:space="0" w:color="auto"/>
        <w:left w:val="none" w:sz="0" w:space="0" w:color="auto"/>
        <w:bottom w:val="none" w:sz="0" w:space="0" w:color="auto"/>
        <w:right w:val="none" w:sz="0" w:space="0" w:color="auto"/>
      </w:divBdr>
    </w:div>
    <w:div w:id="1896963779">
      <w:bodyDiv w:val="1"/>
      <w:marLeft w:val="0"/>
      <w:marRight w:val="0"/>
      <w:marTop w:val="0"/>
      <w:marBottom w:val="0"/>
      <w:divBdr>
        <w:top w:val="none" w:sz="0" w:space="0" w:color="auto"/>
        <w:left w:val="none" w:sz="0" w:space="0" w:color="auto"/>
        <w:bottom w:val="none" w:sz="0" w:space="0" w:color="auto"/>
        <w:right w:val="none" w:sz="0" w:space="0" w:color="auto"/>
      </w:divBdr>
    </w:div>
    <w:div w:id="1897352831">
      <w:bodyDiv w:val="1"/>
      <w:marLeft w:val="0"/>
      <w:marRight w:val="0"/>
      <w:marTop w:val="0"/>
      <w:marBottom w:val="0"/>
      <w:divBdr>
        <w:top w:val="none" w:sz="0" w:space="0" w:color="auto"/>
        <w:left w:val="none" w:sz="0" w:space="0" w:color="auto"/>
        <w:bottom w:val="none" w:sz="0" w:space="0" w:color="auto"/>
        <w:right w:val="none" w:sz="0" w:space="0" w:color="auto"/>
      </w:divBdr>
    </w:div>
    <w:div w:id="1897815304">
      <w:bodyDiv w:val="1"/>
      <w:marLeft w:val="0"/>
      <w:marRight w:val="0"/>
      <w:marTop w:val="0"/>
      <w:marBottom w:val="0"/>
      <w:divBdr>
        <w:top w:val="none" w:sz="0" w:space="0" w:color="auto"/>
        <w:left w:val="none" w:sz="0" w:space="0" w:color="auto"/>
        <w:bottom w:val="none" w:sz="0" w:space="0" w:color="auto"/>
        <w:right w:val="none" w:sz="0" w:space="0" w:color="auto"/>
      </w:divBdr>
    </w:div>
    <w:div w:id="1898324243">
      <w:bodyDiv w:val="1"/>
      <w:marLeft w:val="0"/>
      <w:marRight w:val="0"/>
      <w:marTop w:val="0"/>
      <w:marBottom w:val="0"/>
      <w:divBdr>
        <w:top w:val="none" w:sz="0" w:space="0" w:color="auto"/>
        <w:left w:val="none" w:sz="0" w:space="0" w:color="auto"/>
        <w:bottom w:val="none" w:sz="0" w:space="0" w:color="auto"/>
        <w:right w:val="none" w:sz="0" w:space="0" w:color="auto"/>
      </w:divBdr>
      <w:divsChild>
        <w:div w:id="572545958">
          <w:marLeft w:val="0"/>
          <w:marRight w:val="0"/>
          <w:marTop w:val="240"/>
          <w:marBottom w:val="360"/>
          <w:divBdr>
            <w:top w:val="none" w:sz="0" w:space="0" w:color="auto"/>
            <w:left w:val="none" w:sz="0" w:space="0" w:color="auto"/>
            <w:bottom w:val="none" w:sz="0" w:space="0" w:color="auto"/>
            <w:right w:val="none" w:sz="0" w:space="0" w:color="auto"/>
          </w:divBdr>
        </w:div>
        <w:div w:id="974869543">
          <w:marLeft w:val="0"/>
          <w:marRight w:val="0"/>
          <w:marTop w:val="0"/>
          <w:marBottom w:val="0"/>
          <w:divBdr>
            <w:top w:val="none" w:sz="0" w:space="0" w:color="auto"/>
            <w:left w:val="none" w:sz="0" w:space="0" w:color="auto"/>
            <w:bottom w:val="none" w:sz="0" w:space="0" w:color="auto"/>
            <w:right w:val="none" w:sz="0" w:space="0" w:color="auto"/>
          </w:divBdr>
          <w:divsChild>
            <w:div w:id="1017584977">
              <w:marLeft w:val="0"/>
              <w:marRight w:val="0"/>
              <w:marTop w:val="0"/>
              <w:marBottom w:val="0"/>
              <w:divBdr>
                <w:top w:val="none" w:sz="0" w:space="0" w:color="auto"/>
                <w:left w:val="none" w:sz="0" w:space="0" w:color="auto"/>
                <w:bottom w:val="none" w:sz="0" w:space="0" w:color="auto"/>
                <w:right w:val="none" w:sz="0" w:space="0" w:color="auto"/>
              </w:divBdr>
              <w:divsChild>
                <w:div w:id="183634082">
                  <w:blockQuote w:val="1"/>
                  <w:marLeft w:val="0"/>
                  <w:marRight w:val="0"/>
                  <w:marTop w:val="0"/>
                  <w:marBottom w:val="300"/>
                  <w:divBdr>
                    <w:top w:val="none" w:sz="0" w:space="0" w:color="auto"/>
                    <w:left w:val="single" w:sz="36" w:space="15" w:color="EEEEEE"/>
                    <w:bottom w:val="none" w:sz="0" w:space="0" w:color="auto"/>
                    <w:right w:val="none" w:sz="0" w:space="0" w:color="auto"/>
                  </w:divBdr>
                </w:div>
                <w:div w:id="697315319">
                  <w:blockQuote w:val="1"/>
                  <w:marLeft w:val="0"/>
                  <w:marRight w:val="0"/>
                  <w:marTop w:val="0"/>
                  <w:marBottom w:val="300"/>
                  <w:divBdr>
                    <w:top w:val="none" w:sz="0" w:space="0" w:color="auto"/>
                    <w:left w:val="single" w:sz="36" w:space="15" w:color="EEEEEE"/>
                    <w:bottom w:val="none" w:sz="0" w:space="0" w:color="auto"/>
                    <w:right w:val="none" w:sz="0" w:space="0" w:color="auto"/>
                  </w:divBdr>
                </w:div>
                <w:div w:id="87288646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 w:id="1899240129">
      <w:bodyDiv w:val="1"/>
      <w:marLeft w:val="0"/>
      <w:marRight w:val="0"/>
      <w:marTop w:val="0"/>
      <w:marBottom w:val="0"/>
      <w:divBdr>
        <w:top w:val="none" w:sz="0" w:space="0" w:color="auto"/>
        <w:left w:val="none" w:sz="0" w:space="0" w:color="auto"/>
        <w:bottom w:val="none" w:sz="0" w:space="0" w:color="auto"/>
        <w:right w:val="none" w:sz="0" w:space="0" w:color="auto"/>
      </w:divBdr>
    </w:div>
    <w:div w:id="1901745833">
      <w:bodyDiv w:val="1"/>
      <w:marLeft w:val="0"/>
      <w:marRight w:val="0"/>
      <w:marTop w:val="0"/>
      <w:marBottom w:val="0"/>
      <w:divBdr>
        <w:top w:val="none" w:sz="0" w:space="0" w:color="auto"/>
        <w:left w:val="none" w:sz="0" w:space="0" w:color="auto"/>
        <w:bottom w:val="none" w:sz="0" w:space="0" w:color="auto"/>
        <w:right w:val="none" w:sz="0" w:space="0" w:color="auto"/>
      </w:divBdr>
    </w:div>
    <w:div w:id="1904487447">
      <w:bodyDiv w:val="1"/>
      <w:marLeft w:val="0"/>
      <w:marRight w:val="0"/>
      <w:marTop w:val="0"/>
      <w:marBottom w:val="0"/>
      <w:divBdr>
        <w:top w:val="none" w:sz="0" w:space="0" w:color="auto"/>
        <w:left w:val="none" w:sz="0" w:space="0" w:color="auto"/>
        <w:bottom w:val="none" w:sz="0" w:space="0" w:color="auto"/>
        <w:right w:val="none" w:sz="0" w:space="0" w:color="auto"/>
      </w:divBdr>
      <w:divsChild>
        <w:div w:id="1245187192">
          <w:marLeft w:val="0"/>
          <w:marRight w:val="0"/>
          <w:marTop w:val="0"/>
          <w:marBottom w:val="0"/>
          <w:divBdr>
            <w:top w:val="none" w:sz="0" w:space="0" w:color="auto"/>
            <w:left w:val="none" w:sz="0" w:space="0" w:color="auto"/>
            <w:bottom w:val="none" w:sz="0" w:space="0" w:color="auto"/>
            <w:right w:val="none" w:sz="0" w:space="0" w:color="auto"/>
          </w:divBdr>
        </w:div>
      </w:divsChild>
    </w:div>
    <w:div w:id="1905607133">
      <w:bodyDiv w:val="1"/>
      <w:marLeft w:val="0"/>
      <w:marRight w:val="0"/>
      <w:marTop w:val="0"/>
      <w:marBottom w:val="0"/>
      <w:divBdr>
        <w:top w:val="none" w:sz="0" w:space="0" w:color="auto"/>
        <w:left w:val="none" w:sz="0" w:space="0" w:color="auto"/>
        <w:bottom w:val="none" w:sz="0" w:space="0" w:color="auto"/>
        <w:right w:val="none" w:sz="0" w:space="0" w:color="auto"/>
      </w:divBdr>
    </w:div>
    <w:div w:id="1909030840">
      <w:bodyDiv w:val="1"/>
      <w:marLeft w:val="0"/>
      <w:marRight w:val="0"/>
      <w:marTop w:val="0"/>
      <w:marBottom w:val="0"/>
      <w:divBdr>
        <w:top w:val="none" w:sz="0" w:space="0" w:color="auto"/>
        <w:left w:val="none" w:sz="0" w:space="0" w:color="auto"/>
        <w:bottom w:val="none" w:sz="0" w:space="0" w:color="auto"/>
        <w:right w:val="none" w:sz="0" w:space="0" w:color="auto"/>
      </w:divBdr>
    </w:div>
    <w:div w:id="1915505111">
      <w:bodyDiv w:val="1"/>
      <w:marLeft w:val="0"/>
      <w:marRight w:val="0"/>
      <w:marTop w:val="0"/>
      <w:marBottom w:val="0"/>
      <w:divBdr>
        <w:top w:val="none" w:sz="0" w:space="0" w:color="auto"/>
        <w:left w:val="none" w:sz="0" w:space="0" w:color="auto"/>
        <w:bottom w:val="none" w:sz="0" w:space="0" w:color="auto"/>
        <w:right w:val="none" w:sz="0" w:space="0" w:color="auto"/>
      </w:divBdr>
      <w:divsChild>
        <w:div w:id="1439370057">
          <w:marLeft w:val="0"/>
          <w:marRight w:val="0"/>
          <w:marTop w:val="0"/>
          <w:marBottom w:val="0"/>
          <w:divBdr>
            <w:top w:val="none" w:sz="0" w:space="0" w:color="auto"/>
            <w:left w:val="none" w:sz="0" w:space="0" w:color="auto"/>
            <w:bottom w:val="none" w:sz="0" w:space="0" w:color="auto"/>
            <w:right w:val="none" w:sz="0" w:space="0" w:color="auto"/>
          </w:divBdr>
        </w:div>
      </w:divsChild>
    </w:div>
    <w:div w:id="1916014838">
      <w:bodyDiv w:val="1"/>
      <w:marLeft w:val="0"/>
      <w:marRight w:val="0"/>
      <w:marTop w:val="0"/>
      <w:marBottom w:val="0"/>
      <w:divBdr>
        <w:top w:val="none" w:sz="0" w:space="0" w:color="auto"/>
        <w:left w:val="none" w:sz="0" w:space="0" w:color="auto"/>
        <w:bottom w:val="none" w:sz="0" w:space="0" w:color="auto"/>
        <w:right w:val="none" w:sz="0" w:space="0" w:color="auto"/>
      </w:divBdr>
    </w:div>
    <w:div w:id="1916430762">
      <w:bodyDiv w:val="1"/>
      <w:marLeft w:val="0"/>
      <w:marRight w:val="0"/>
      <w:marTop w:val="0"/>
      <w:marBottom w:val="0"/>
      <w:divBdr>
        <w:top w:val="none" w:sz="0" w:space="0" w:color="auto"/>
        <w:left w:val="none" w:sz="0" w:space="0" w:color="auto"/>
        <w:bottom w:val="none" w:sz="0" w:space="0" w:color="auto"/>
        <w:right w:val="none" w:sz="0" w:space="0" w:color="auto"/>
      </w:divBdr>
    </w:div>
    <w:div w:id="1916894623">
      <w:bodyDiv w:val="1"/>
      <w:marLeft w:val="0"/>
      <w:marRight w:val="0"/>
      <w:marTop w:val="0"/>
      <w:marBottom w:val="0"/>
      <w:divBdr>
        <w:top w:val="none" w:sz="0" w:space="0" w:color="auto"/>
        <w:left w:val="none" w:sz="0" w:space="0" w:color="auto"/>
        <w:bottom w:val="none" w:sz="0" w:space="0" w:color="auto"/>
        <w:right w:val="none" w:sz="0" w:space="0" w:color="auto"/>
      </w:divBdr>
      <w:divsChild>
        <w:div w:id="1643315917">
          <w:marLeft w:val="0"/>
          <w:marRight w:val="0"/>
          <w:marTop w:val="0"/>
          <w:marBottom w:val="0"/>
          <w:divBdr>
            <w:top w:val="none" w:sz="0" w:space="0" w:color="auto"/>
            <w:left w:val="none" w:sz="0" w:space="0" w:color="auto"/>
            <w:bottom w:val="none" w:sz="0" w:space="0" w:color="auto"/>
            <w:right w:val="none" w:sz="0" w:space="0" w:color="auto"/>
          </w:divBdr>
        </w:div>
      </w:divsChild>
    </w:div>
    <w:div w:id="1919175147">
      <w:bodyDiv w:val="1"/>
      <w:marLeft w:val="0"/>
      <w:marRight w:val="0"/>
      <w:marTop w:val="0"/>
      <w:marBottom w:val="0"/>
      <w:divBdr>
        <w:top w:val="none" w:sz="0" w:space="0" w:color="auto"/>
        <w:left w:val="none" w:sz="0" w:space="0" w:color="auto"/>
        <w:bottom w:val="none" w:sz="0" w:space="0" w:color="auto"/>
        <w:right w:val="none" w:sz="0" w:space="0" w:color="auto"/>
      </w:divBdr>
    </w:div>
    <w:div w:id="1920753683">
      <w:bodyDiv w:val="1"/>
      <w:marLeft w:val="0"/>
      <w:marRight w:val="0"/>
      <w:marTop w:val="0"/>
      <w:marBottom w:val="0"/>
      <w:divBdr>
        <w:top w:val="none" w:sz="0" w:space="0" w:color="auto"/>
        <w:left w:val="none" w:sz="0" w:space="0" w:color="auto"/>
        <w:bottom w:val="none" w:sz="0" w:space="0" w:color="auto"/>
        <w:right w:val="none" w:sz="0" w:space="0" w:color="auto"/>
      </w:divBdr>
    </w:div>
    <w:div w:id="1923558935">
      <w:bodyDiv w:val="1"/>
      <w:marLeft w:val="0"/>
      <w:marRight w:val="0"/>
      <w:marTop w:val="0"/>
      <w:marBottom w:val="0"/>
      <w:divBdr>
        <w:top w:val="none" w:sz="0" w:space="0" w:color="auto"/>
        <w:left w:val="none" w:sz="0" w:space="0" w:color="auto"/>
        <w:bottom w:val="none" w:sz="0" w:space="0" w:color="auto"/>
        <w:right w:val="none" w:sz="0" w:space="0" w:color="auto"/>
      </w:divBdr>
    </w:div>
    <w:div w:id="1924996257">
      <w:bodyDiv w:val="1"/>
      <w:marLeft w:val="0"/>
      <w:marRight w:val="0"/>
      <w:marTop w:val="0"/>
      <w:marBottom w:val="0"/>
      <w:divBdr>
        <w:top w:val="none" w:sz="0" w:space="0" w:color="auto"/>
        <w:left w:val="none" w:sz="0" w:space="0" w:color="auto"/>
        <w:bottom w:val="none" w:sz="0" w:space="0" w:color="auto"/>
        <w:right w:val="none" w:sz="0" w:space="0" w:color="auto"/>
      </w:divBdr>
    </w:div>
    <w:div w:id="1926723041">
      <w:bodyDiv w:val="1"/>
      <w:marLeft w:val="0"/>
      <w:marRight w:val="0"/>
      <w:marTop w:val="0"/>
      <w:marBottom w:val="0"/>
      <w:divBdr>
        <w:top w:val="none" w:sz="0" w:space="0" w:color="auto"/>
        <w:left w:val="none" w:sz="0" w:space="0" w:color="auto"/>
        <w:bottom w:val="none" w:sz="0" w:space="0" w:color="auto"/>
        <w:right w:val="none" w:sz="0" w:space="0" w:color="auto"/>
      </w:divBdr>
    </w:div>
    <w:div w:id="1927573704">
      <w:bodyDiv w:val="1"/>
      <w:marLeft w:val="0"/>
      <w:marRight w:val="0"/>
      <w:marTop w:val="0"/>
      <w:marBottom w:val="0"/>
      <w:divBdr>
        <w:top w:val="none" w:sz="0" w:space="0" w:color="auto"/>
        <w:left w:val="none" w:sz="0" w:space="0" w:color="auto"/>
        <w:bottom w:val="none" w:sz="0" w:space="0" w:color="auto"/>
        <w:right w:val="none" w:sz="0" w:space="0" w:color="auto"/>
      </w:divBdr>
    </w:div>
    <w:div w:id="1929384374">
      <w:bodyDiv w:val="1"/>
      <w:marLeft w:val="0"/>
      <w:marRight w:val="0"/>
      <w:marTop w:val="0"/>
      <w:marBottom w:val="0"/>
      <w:divBdr>
        <w:top w:val="none" w:sz="0" w:space="0" w:color="auto"/>
        <w:left w:val="none" w:sz="0" w:space="0" w:color="auto"/>
        <w:bottom w:val="none" w:sz="0" w:space="0" w:color="auto"/>
        <w:right w:val="none" w:sz="0" w:space="0" w:color="auto"/>
      </w:divBdr>
      <w:divsChild>
        <w:div w:id="430785524">
          <w:marLeft w:val="0"/>
          <w:marRight w:val="360"/>
          <w:marTop w:val="0"/>
          <w:marBottom w:val="0"/>
          <w:divBdr>
            <w:top w:val="none" w:sz="0" w:space="0" w:color="auto"/>
            <w:left w:val="none" w:sz="0" w:space="0" w:color="auto"/>
            <w:bottom w:val="none" w:sz="0" w:space="0" w:color="auto"/>
            <w:right w:val="none" w:sz="0" w:space="0" w:color="auto"/>
          </w:divBdr>
          <w:divsChild>
            <w:div w:id="590435364">
              <w:marLeft w:val="0"/>
              <w:marRight w:val="0"/>
              <w:marTop w:val="0"/>
              <w:marBottom w:val="0"/>
              <w:divBdr>
                <w:top w:val="none" w:sz="0" w:space="0" w:color="auto"/>
                <w:left w:val="none" w:sz="0" w:space="0" w:color="auto"/>
                <w:bottom w:val="none" w:sz="0" w:space="0" w:color="auto"/>
                <w:right w:val="none" w:sz="0" w:space="0" w:color="auto"/>
              </w:divBdr>
              <w:divsChild>
                <w:div w:id="193242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801131">
          <w:marLeft w:val="0"/>
          <w:marRight w:val="0"/>
          <w:marTop w:val="0"/>
          <w:marBottom w:val="0"/>
          <w:divBdr>
            <w:top w:val="none" w:sz="0" w:space="0" w:color="auto"/>
            <w:left w:val="none" w:sz="0" w:space="0" w:color="auto"/>
            <w:bottom w:val="none" w:sz="0" w:space="0" w:color="auto"/>
            <w:right w:val="none" w:sz="0" w:space="0" w:color="auto"/>
          </w:divBdr>
          <w:divsChild>
            <w:div w:id="1585721032">
              <w:marLeft w:val="0"/>
              <w:marRight w:val="0"/>
              <w:marTop w:val="0"/>
              <w:marBottom w:val="0"/>
              <w:divBdr>
                <w:top w:val="none" w:sz="0" w:space="0" w:color="auto"/>
                <w:left w:val="none" w:sz="0" w:space="0" w:color="auto"/>
                <w:bottom w:val="none" w:sz="0" w:space="0" w:color="auto"/>
                <w:right w:val="none" w:sz="0" w:space="0" w:color="auto"/>
              </w:divBdr>
              <w:divsChild>
                <w:div w:id="1915430804">
                  <w:marLeft w:val="0"/>
                  <w:marRight w:val="0"/>
                  <w:marTop w:val="0"/>
                  <w:marBottom w:val="0"/>
                  <w:divBdr>
                    <w:top w:val="none" w:sz="0" w:space="0" w:color="auto"/>
                    <w:left w:val="none" w:sz="0" w:space="0" w:color="auto"/>
                    <w:bottom w:val="none" w:sz="0" w:space="0" w:color="auto"/>
                    <w:right w:val="none" w:sz="0" w:space="0" w:color="auto"/>
                  </w:divBdr>
                  <w:divsChild>
                    <w:div w:id="539971849">
                      <w:marLeft w:val="0"/>
                      <w:marRight w:val="0"/>
                      <w:marTop w:val="0"/>
                      <w:marBottom w:val="0"/>
                      <w:divBdr>
                        <w:top w:val="none" w:sz="0" w:space="0" w:color="auto"/>
                        <w:left w:val="none" w:sz="0" w:space="0" w:color="auto"/>
                        <w:bottom w:val="none" w:sz="0" w:space="0" w:color="auto"/>
                        <w:right w:val="none" w:sz="0" w:space="0" w:color="auto"/>
                      </w:divBdr>
                      <w:divsChild>
                        <w:div w:id="1511526728">
                          <w:marLeft w:val="0"/>
                          <w:marRight w:val="0"/>
                          <w:marTop w:val="0"/>
                          <w:marBottom w:val="0"/>
                          <w:divBdr>
                            <w:top w:val="none" w:sz="0" w:space="0" w:color="auto"/>
                            <w:left w:val="none" w:sz="0" w:space="0" w:color="auto"/>
                            <w:bottom w:val="none" w:sz="0" w:space="0" w:color="auto"/>
                            <w:right w:val="none" w:sz="0" w:space="0" w:color="auto"/>
                          </w:divBdr>
                          <w:divsChild>
                            <w:div w:id="439111214">
                              <w:marLeft w:val="0"/>
                              <w:marRight w:val="0"/>
                              <w:marTop w:val="0"/>
                              <w:marBottom w:val="0"/>
                              <w:divBdr>
                                <w:top w:val="none" w:sz="0" w:space="0" w:color="auto"/>
                                <w:left w:val="none" w:sz="0" w:space="0" w:color="auto"/>
                                <w:bottom w:val="none" w:sz="0" w:space="0" w:color="auto"/>
                                <w:right w:val="none" w:sz="0" w:space="0" w:color="auto"/>
                              </w:divBdr>
                              <w:divsChild>
                                <w:div w:id="1479228084">
                                  <w:marLeft w:val="0"/>
                                  <w:marRight w:val="0"/>
                                  <w:marTop w:val="120"/>
                                  <w:marBottom w:val="120"/>
                                  <w:divBdr>
                                    <w:top w:val="none" w:sz="0" w:space="0" w:color="auto"/>
                                    <w:left w:val="none" w:sz="0" w:space="0" w:color="auto"/>
                                    <w:bottom w:val="none" w:sz="0" w:space="0" w:color="auto"/>
                                    <w:right w:val="none" w:sz="0" w:space="0" w:color="auto"/>
                                  </w:divBdr>
                                  <w:divsChild>
                                    <w:div w:id="14962546">
                                      <w:marLeft w:val="0"/>
                                      <w:marRight w:val="0"/>
                                      <w:marTop w:val="0"/>
                                      <w:marBottom w:val="0"/>
                                      <w:divBdr>
                                        <w:top w:val="none" w:sz="0" w:space="0" w:color="auto"/>
                                        <w:left w:val="none" w:sz="0" w:space="0" w:color="auto"/>
                                        <w:bottom w:val="none" w:sz="0" w:space="0" w:color="auto"/>
                                        <w:right w:val="none" w:sz="0" w:space="0" w:color="auto"/>
                                      </w:divBdr>
                                      <w:divsChild>
                                        <w:div w:id="135999101">
                                          <w:marLeft w:val="120"/>
                                          <w:marRight w:val="0"/>
                                          <w:marTop w:val="0"/>
                                          <w:marBottom w:val="0"/>
                                          <w:divBdr>
                                            <w:top w:val="none" w:sz="0" w:space="0" w:color="auto"/>
                                            <w:left w:val="none" w:sz="0" w:space="0" w:color="auto"/>
                                            <w:bottom w:val="none" w:sz="0" w:space="0" w:color="auto"/>
                                            <w:right w:val="none" w:sz="0" w:space="0" w:color="auto"/>
                                          </w:divBdr>
                                          <w:divsChild>
                                            <w:div w:id="262764476">
                                              <w:marLeft w:val="0"/>
                                              <w:marRight w:val="0"/>
                                              <w:marTop w:val="0"/>
                                              <w:marBottom w:val="0"/>
                                              <w:divBdr>
                                                <w:top w:val="none" w:sz="0" w:space="0" w:color="auto"/>
                                                <w:left w:val="none" w:sz="0" w:space="0" w:color="auto"/>
                                                <w:bottom w:val="none" w:sz="0" w:space="0" w:color="auto"/>
                                                <w:right w:val="none" w:sz="0" w:space="0" w:color="auto"/>
                                              </w:divBdr>
                                              <w:divsChild>
                                                <w:div w:id="749083727">
                                                  <w:marLeft w:val="0"/>
                                                  <w:marRight w:val="0"/>
                                                  <w:marTop w:val="0"/>
                                                  <w:marBottom w:val="0"/>
                                                  <w:divBdr>
                                                    <w:top w:val="none" w:sz="0" w:space="0" w:color="auto"/>
                                                    <w:left w:val="none" w:sz="0" w:space="0" w:color="auto"/>
                                                    <w:bottom w:val="none" w:sz="0" w:space="0" w:color="auto"/>
                                                    <w:right w:val="none" w:sz="0" w:space="0" w:color="auto"/>
                                                  </w:divBdr>
                                                  <w:divsChild>
                                                    <w:div w:id="545290279">
                                                      <w:marLeft w:val="0"/>
                                                      <w:marRight w:val="0"/>
                                                      <w:marTop w:val="0"/>
                                                      <w:marBottom w:val="0"/>
                                                      <w:divBdr>
                                                        <w:top w:val="none" w:sz="0" w:space="0" w:color="auto"/>
                                                        <w:left w:val="none" w:sz="0" w:space="0" w:color="auto"/>
                                                        <w:bottom w:val="none" w:sz="0" w:space="0" w:color="auto"/>
                                                        <w:right w:val="none" w:sz="0" w:space="0" w:color="auto"/>
                                                      </w:divBdr>
                                                      <w:divsChild>
                                                        <w:div w:id="19550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874098">
                                                  <w:marLeft w:val="0"/>
                                                  <w:marRight w:val="0"/>
                                                  <w:marTop w:val="0"/>
                                                  <w:marBottom w:val="0"/>
                                                  <w:divBdr>
                                                    <w:top w:val="none" w:sz="0" w:space="0" w:color="auto"/>
                                                    <w:left w:val="none" w:sz="0" w:space="0" w:color="auto"/>
                                                    <w:bottom w:val="none" w:sz="0" w:space="0" w:color="auto"/>
                                                    <w:right w:val="none" w:sz="0" w:space="0" w:color="auto"/>
                                                  </w:divBdr>
                                                  <w:divsChild>
                                                    <w:div w:id="1072852164">
                                                      <w:marLeft w:val="0"/>
                                                      <w:marRight w:val="0"/>
                                                      <w:marTop w:val="0"/>
                                                      <w:marBottom w:val="30"/>
                                                      <w:divBdr>
                                                        <w:top w:val="none" w:sz="0" w:space="0" w:color="auto"/>
                                                        <w:left w:val="none" w:sz="0" w:space="0" w:color="auto"/>
                                                        <w:bottom w:val="none" w:sz="0" w:space="0" w:color="auto"/>
                                                        <w:right w:val="none" w:sz="0" w:space="0" w:color="auto"/>
                                                      </w:divBdr>
                                                    </w:div>
                                                    <w:div w:id="140898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752812">
                                          <w:marLeft w:val="0"/>
                                          <w:marRight w:val="0"/>
                                          <w:marTop w:val="0"/>
                                          <w:marBottom w:val="0"/>
                                          <w:divBdr>
                                            <w:top w:val="none" w:sz="0" w:space="0" w:color="auto"/>
                                            <w:left w:val="none" w:sz="0" w:space="0" w:color="auto"/>
                                            <w:bottom w:val="none" w:sz="0" w:space="0" w:color="auto"/>
                                            <w:right w:val="none" w:sz="0" w:space="0" w:color="auto"/>
                                          </w:divBdr>
                                          <w:divsChild>
                                            <w:div w:id="924220408">
                                              <w:marLeft w:val="0"/>
                                              <w:marRight w:val="0"/>
                                              <w:marTop w:val="0"/>
                                              <w:marBottom w:val="0"/>
                                              <w:divBdr>
                                                <w:top w:val="none" w:sz="0" w:space="0" w:color="auto"/>
                                                <w:left w:val="none" w:sz="0" w:space="0" w:color="auto"/>
                                                <w:bottom w:val="none" w:sz="0" w:space="0" w:color="auto"/>
                                                <w:right w:val="none" w:sz="0" w:space="0" w:color="auto"/>
                                              </w:divBdr>
                                              <w:divsChild>
                                                <w:div w:id="212221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7245591">
                          <w:marLeft w:val="0"/>
                          <w:marRight w:val="0"/>
                          <w:marTop w:val="0"/>
                          <w:marBottom w:val="0"/>
                          <w:divBdr>
                            <w:top w:val="none" w:sz="0" w:space="0" w:color="auto"/>
                            <w:left w:val="none" w:sz="0" w:space="0" w:color="auto"/>
                            <w:bottom w:val="none" w:sz="0" w:space="0" w:color="auto"/>
                            <w:right w:val="none" w:sz="0" w:space="0" w:color="auto"/>
                          </w:divBdr>
                          <w:divsChild>
                            <w:div w:id="193353437">
                              <w:marLeft w:val="0"/>
                              <w:marRight w:val="0"/>
                              <w:marTop w:val="0"/>
                              <w:marBottom w:val="0"/>
                              <w:divBdr>
                                <w:top w:val="none" w:sz="0" w:space="0" w:color="auto"/>
                                <w:left w:val="none" w:sz="0" w:space="0" w:color="auto"/>
                                <w:bottom w:val="none" w:sz="0" w:space="0" w:color="auto"/>
                                <w:right w:val="none" w:sz="0" w:space="0" w:color="auto"/>
                              </w:divBdr>
                              <w:divsChild>
                                <w:div w:id="1278414612">
                                  <w:marLeft w:val="0"/>
                                  <w:marRight w:val="0"/>
                                  <w:marTop w:val="0"/>
                                  <w:marBottom w:val="0"/>
                                  <w:divBdr>
                                    <w:top w:val="none" w:sz="0" w:space="0" w:color="auto"/>
                                    <w:left w:val="none" w:sz="0" w:space="0" w:color="auto"/>
                                    <w:bottom w:val="none" w:sz="0" w:space="0" w:color="auto"/>
                                    <w:right w:val="none" w:sz="0" w:space="0" w:color="auto"/>
                                  </w:divBdr>
                                  <w:divsChild>
                                    <w:div w:id="42612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387878">
      <w:bodyDiv w:val="1"/>
      <w:marLeft w:val="0"/>
      <w:marRight w:val="0"/>
      <w:marTop w:val="0"/>
      <w:marBottom w:val="0"/>
      <w:divBdr>
        <w:top w:val="none" w:sz="0" w:space="0" w:color="auto"/>
        <w:left w:val="none" w:sz="0" w:space="0" w:color="auto"/>
        <w:bottom w:val="none" w:sz="0" w:space="0" w:color="auto"/>
        <w:right w:val="none" w:sz="0" w:space="0" w:color="auto"/>
      </w:divBdr>
      <w:divsChild>
        <w:div w:id="1702245900">
          <w:marLeft w:val="0"/>
          <w:marRight w:val="0"/>
          <w:marTop w:val="0"/>
          <w:marBottom w:val="0"/>
          <w:divBdr>
            <w:top w:val="none" w:sz="0" w:space="0" w:color="auto"/>
            <w:left w:val="none" w:sz="0" w:space="0" w:color="auto"/>
            <w:bottom w:val="none" w:sz="0" w:space="0" w:color="auto"/>
            <w:right w:val="none" w:sz="0" w:space="0" w:color="auto"/>
          </w:divBdr>
        </w:div>
      </w:divsChild>
    </w:div>
    <w:div w:id="1930574901">
      <w:bodyDiv w:val="1"/>
      <w:marLeft w:val="0"/>
      <w:marRight w:val="0"/>
      <w:marTop w:val="0"/>
      <w:marBottom w:val="0"/>
      <w:divBdr>
        <w:top w:val="none" w:sz="0" w:space="0" w:color="auto"/>
        <w:left w:val="none" w:sz="0" w:space="0" w:color="auto"/>
        <w:bottom w:val="none" w:sz="0" w:space="0" w:color="auto"/>
        <w:right w:val="none" w:sz="0" w:space="0" w:color="auto"/>
      </w:divBdr>
    </w:div>
    <w:div w:id="1932271144">
      <w:bodyDiv w:val="1"/>
      <w:marLeft w:val="0"/>
      <w:marRight w:val="0"/>
      <w:marTop w:val="0"/>
      <w:marBottom w:val="0"/>
      <w:divBdr>
        <w:top w:val="none" w:sz="0" w:space="0" w:color="auto"/>
        <w:left w:val="none" w:sz="0" w:space="0" w:color="auto"/>
        <w:bottom w:val="none" w:sz="0" w:space="0" w:color="auto"/>
        <w:right w:val="none" w:sz="0" w:space="0" w:color="auto"/>
      </w:divBdr>
      <w:divsChild>
        <w:div w:id="186454844">
          <w:marLeft w:val="0"/>
          <w:marRight w:val="0"/>
          <w:marTop w:val="0"/>
          <w:marBottom w:val="300"/>
          <w:divBdr>
            <w:top w:val="none" w:sz="0" w:space="0" w:color="auto"/>
            <w:left w:val="none" w:sz="0" w:space="0" w:color="auto"/>
            <w:bottom w:val="none" w:sz="0" w:space="0" w:color="auto"/>
            <w:right w:val="none" w:sz="0" w:space="0" w:color="auto"/>
          </w:divBdr>
        </w:div>
        <w:div w:id="260725354">
          <w:marLeft w:val="0"/>
          <w:marRight w:val="0"/>
          <w:marTop w:val="0"/>
          <w:marBottom w:val="300"/>
          <w:divBdr>
            <w:top w:val="none" w:sz="0" w:space="0" w:color="auto"/>
            <w:left w:val="none" w:sz="0" w:space="0" w:color="auto"/>
            <w:bottom w:val="none" w:sz="0" w:space="0" w:color="auto"/>
            <w:right w:val="none" w:sz="0" w:space="0" w:color="auto"/>
          </w:divBdr>
        </w:div>
        <w:div w:id="474029636">
          <w:marLeft w:val="0"/>
          <w:marRight w:val="0"/>
          <w:marTop w:val="0"/>
          <w:marBottom w:val="300"/>
          <w:divBdr>
            <w:top w:val="none" w:sz="0" w:space="0" w:color="auto"/>
            <w:left w:val="none" w:sz="0" w:space="0" w:color="auto"/>
            <w:bottom w:val="none" w:sz="0" w:space="0" w:color="auto"/>
            <w:right w:val="none" w:sz="0" w:space="0" w:color="auto"/>
          </w:divBdr>
        </w:div>
        <w:div w:id="483010689">
          <w:marLeft w:val="0"/>
          <w:marRight w:val="0"/>
          <w:marTop w:val="0"/>
          <w:marBottom w:val="300"/>
          <w:divBdr>
            <w:top w:val="none" w:sz="0" w:space="0" w:color="auto"/>
            <w:left w:val="none" w:sz="0" w:space="0" w:color="auto"/>
            <w:bottom w:val="none" w:sz="0" w:space="0" w:color="auto"/>
            <w:right w:val="none" w:sz="0" w:space="0" w:color="auto"/>
          </w:divBdr>
        </w:div>
        <w:div w:id="729962860">
          <w:marLeft w:val="0"/>
          <w:marRight w:val="0"/>
          <w:marTop w:val="0"/>
          <w:marBottom w:val="300"/>
          <w:divBdr>
            <w:top w:val="none" w:sz="0" w:space="0" w:color="auto"/>
            <w:left w:val="none" w:sz="0" w:space="0" w:color="auto"/>
            <w:bottom w:val="none" w:sz="0" w:space="0" w:color="auto"/>
            <w:right w:val="none" w:sz="0" w:space="0" w:color="auto"/>
          </w:divBdr>
        </w:div>
        <w:div w:id="811362237">
          <w:marLeft w:val="0"/>
          <w:marRight w:val="0"/>
          <w:marTop w:val="0"/>
          <w:marBottom w:val="300"/>
          <w:divBdr>
            <w:top w:val="none" w:sz="0" w:space="0" w:color="auto"/>
            <w:left w:val="none" w:sz="0" w:space="0" w:color="auto"/>
            <w:bottom w:val="none" w:sz="0" w:space="0" w:color="auto"/>
            <w:right w:val="none" w:sz="0" w:space="0" w:color="auto"/>
          </w:divBdr>
        </w:div>
        <w:div w:id="906963830">
          <w:marLeft w:val="0"/>
          <w:marRight w:val="0"/>
          <w:marTop w:val="0"/>
          <w:marBottom w:val="300"/>
          <w:divBdr>
            <w:top w:val="none" w:sz="0" w:space="0" w:color="auto"/>
            <w:left w:val="none" w:sz="0" w:space="0" w:color="auto"/>
            <w:bottom w:val="none" w:sz="0" w:space="0" w:color="auto"/>
            <w:right w:val="none" w:sz="0" w:space="0" w:color="auto"/>
          </w:divBdr>
        </w:div>
        <w:div w:id="1711220186">
          <w:marLeft w:val="0"/>
          <w:marRight w:val="0"/>
          <w:marTop w:val="0"/>
          <w:marBottom w:val="300"/>
          <w:divBdr>
            <w:top w:val="none" w:sz="0" w:space="0" w:color="auto"/>
            <w:left w:val="none" w:sz="0" w:space="0" w:color="auto"/>
            <w:bottom w:val="none" w:sz="0" w:space="0" w:color="auto"/>
            <w:right w:val="none" w:sz="0" w:space="0" w:color="auto"/>
          </w:divBdr>
        </w:div>
        <w:div w:id="1777292091">
          <w:marLeft w:val="0"/>
          <w:marRight w:val="0"/>
          <w:marTop w:val="0"/>
          <w:marBottom w:val="300"/>
          <w:divBdr>
            <w:top w:val="none" w:sz="0" w:space="0" w:color="auto"/>
            <w:left w:val="none" w:sz="0" w:space="0" w:color="auto"/>
            <w:bottom w:val="none" w:sz="0" w:space="0" w:color="auto"/>
            <w:right w:val="none" w:sz="0" w:space="0" w:color="auto"/>
          </w:divBdr>
        </w:div>
        <w:div w:id="1805731584">
          <w:marLeft w:val="0"/>
          <w:marRight w:val="0"/>
          <w:marTop w:val="0"/>
          <w:marBottom w:val="300"/>
          <w:divBdr>
            <w:top w:val="none" w:sz="0" w:space="0" w:color="auto"/>
            <w:left w:val="none" w:sz="0" w:space="0" w:color="auto"/>
            <w:bottom w:val="none" w:sz="0" w:space="0" w:color="auto"/>
            <w:right w:val="none" w:sz="0" w:space="0" w:color="auto"/>
          </w:divBdr>
        </w:div>
        <w:div w:id="1843088065">
          <w:marLeft w:val="0"/>
          <w:marRight w:val="0"/>
          <w:marTop w:val="0"/>
          <w:marBottom w:val="300"/>
          <w:divBdr>
            <w:top w:val="none" w:sz="0" w:space="0" w:color="auto"/>
            <w:left w:val="none" w:sz="0" w:space="0" w:color="auto"/>
            <w:bottom w:val="none" w:sz="0" w:space="0" w:color="auto"/>
            <w:right w:val="none" w:sz="0" w:space="0" w:color="auto"/>
          </w:divBdr>
        </w:div>
        <w:div w:id="2039962204">
          <w:marLeft w:val="0"/>
          <w:marRight w:val="0"/>
          <w:marTop w:val="0"/>
          <w:marBottom w:val="300"/>
          <w:divBdr>
            <w:top w:val="none" w:sz="0" w:space="0" w:color="auto"/>
            <w:left w:val="none" w:sz="0" w:space="0" w:color="auto"/>
            <w:bottom w:val="none" w:sz="0" w:space="0" w:color="auto"/>
            <w:right w:val="none" w:sz="0" w:space="0" w:color="auto"/>
          </w:divBdr>
        </w:div>
      </w:divsChild>
    </w:div>
    <w:div w:id="1933319593">
      <w:bodyDiv w:val="1"/>
      <w:marLeft w:val="0"/>
      <w:marRight w:val="0"/>
      <w:marTop w:val="0"/>
      <w:marBottom w:val="0"/>
      <w:divBdr>
        <w:top w:val="none" w:sz="0" w:space="0" w:color="auto"/>
        <w:left w:val="none" w:sz="0" w:space="0" w:color="auto"/>
        <w:bottom w:val="none" w:sz="0" w:space="0" w:color="auto"/>
        <w:right w:val="none" w:sz="0" w:space="0" w:color="auto"/>
      </w:divBdr>
    </w:div>
    <w:div w:id="1934432334">
      <w:bodyDiv w:val="1"/>
      <w:marLeft w:val="0"/>
      <w:marRight w:val="0"/>
      <w:marTop w:val="0"/>
      <w:marBottom w:val="0"/>
      <w:divBdr>
        <w:top w:val="none" w:sz="0" w:space="0" w:color="auto"/>
        <w:left w:val="none" w:sz="0" w:space="0" w:color="auto"/>
        <w:bottom w:val="none" w:sz="0" w:space="0" w:color="auto"/>
        <w:right w:val="none" w:sz="0" w:space="0" w:color="auto"/>
      </w:divBdr>
    </w:div>
    <w:div w:id="1935745723">
      <w:bodyDiv w:val="1"/>
      <w:marLeft w:val="0"/>
      <w:marRight w:val="0"/>
      <w:marTop w:val="0"/>
      <w:marBottom w:val="0"/>
      <w:divBdr>
        <w:top w:val="none" w:sz="0" w:space="0" w:color="auto"/>
        <w:left w:val="none" w:sz="0" w:space="0" w:color="auto"/>
        <w:bottom w:val="none" w:sz="0" w:space="0" w:color="auto"/>
        <w:right w:val="none" w:sz="0" w:space="0" w:color="auto"/>
      </w:divBdr>
    </w:div>
    <w:div w:id="1937396007">
      <w:bodyDiv w:val="1"/>
      <w:marLeft w:val="0"/>
      <w:marRight w:val="0"/>
      <w:marTop w:val="0"/>
      <w:marBottom w:val="0"/>
      <w:divBdr>
        <w:top w:val="none" w:sz="0" w:space="0" w:color="auto"/>
        <w:left w:val="none" w:sz="0" w:space="0" w:color="auto"/>
        <w:bottom w:val="none" w:sz="0" w:space="0" w:color="auto"/>
        <w:right w:val="none" w:sz="0" w:space="0" w:color="auto"/>
      </w:divBdr>
      <w:divsChild>
        <w:div w:id="1606182849">
          <w:marLeft w:val="0"/>
          <w:marRight w:val="0"/>
          <w:marTop w:val="0"/>
          <w:marBottom w:val="0"/>
          <w:divBdr>
            <w:top w:val="none" w:sz="0" w:space="0" w:color="auto"/>
            <w:left w:val="none" w:sz="0" w:space="0" w:color="auto"/>
            <w:bottom w:val="none" w:sz="0" w:space="0" w:color="auto"/>
            <w:right w:val="none" w:sz="0" w:space="0" w:color="auto"/>
          </w:divBdr>
        </w:div>
      </w:divsChild>
    </w:div>
    <w:div w:id="1937667331">
      <w:bodyDiv w:val="1"/>
      <w:marLeft w:val="0"/>
      <w:marRight w:val="0"/>
      <w:marTop w:val="0"/>
      <w:marBottom w:val="0"/>
      <w:divBdr>
        <w:top w:val="none" w:sz="0" w:space="0" w:color="auto"/>
        <w:left w:val="none" w:sz="0" w:space="0" w:color="auto"/>
        <w:bottom w:val="none" w:sz="0" w:space="0" w:color="auto"/>
        <w:right w:val="none" w:sz="0" w:space="0" w:color="auto"/>
      </w:divBdr>
    </w:div>
    <w:div w:id="1937907335">
      <w:bodyDiv w:val="1"/>
      <w:marLeft w:val="0"/>
      <w:marRight w:val="0"/>
      <w:marTop w:val="0"/>
      <w:marBottom w:val="0"/>
      <w:divBdr>
        <w:top w:val="none" w:sz="0" w:space="0" w:color="auto"/>
        <w:left w:val="none" w:sz="0" w:space="0" w:color="auto"/>
        <w:bottom w:val="none" w:sz="0" w:space="0" w:color="auto"/>
        <w:right w:val="none" w:sz="0" w:space="0" w:color="auto"/>
      </w:divBdr>
    </w:div>
    <w:div w:id="1938782889">
      <w:bodyDiv w:val="1"/>
      <w:marLeft w:val="0"/>
      <w:marRight w:val="0"/>
      <w:marTop w:val="0"/>
      <w:marBottom w:val="0"/>
      <w:divBdr>
        <w:top w:val="none" w:sz="0" w:space="0" w:color="auto"/>
        <w:left w:val="none" w:sz="0" w:space="0" w:color="auto"/>
        <w:bottom w:val="none" w:sz="0" w:space="0" w:color="auto"/>
        <w:right w:val="none" w:sz="0" w:space="0" w:color="auto"/>
      </w:divBdr>
    </w:div>
    <w:div w:id="1939211066">
      <w:bodyDiv w:val="1"/>
      <w:marLeft w:val="0"/>
      <w:marRight w:val="0"/>
      <w:marTop w:val="0"/>
      <w:marBottom w:val="0"/>
      <w:divBdr>
        <w:top w:val="none" w:sz="0" w:space="0" w:color="auto"/>
        <w:left w:val="none" w:sz="0" w:space="0" w:color="auto"/>
        <w:bottom w:val="none" w:sz="0" w:space="0" w:color="auto"/>
        <w:right w:val="none" w:sz="0" w:space="0" w:color="auto"/>
      </w:divBdr>
      <w:divsChild>
        <w:div w:id="1704675016">
          <w:marLeft w:val="0"/>
          <w:marRight w:val="0"/>
          <w:marTop w:val="0"/>
          <w:marBottom w:val="0"/>
          <w:divBdr>
            <w:top w:val="none" w:sz="0" w:space="0" w:color="auto"/>
            <w:left w:val="none" w:sz="0" w:space="0" w:color="auto"/>
            <w:bottom w:val="none" w:sz="0" w:space="0" w:color="auto"/>
            <w:right w:val="none" w:sz="0" w:space="0" w:color="auto"/>
          </w:divBdr>
        </w:div>
      </w:divsChild>
    </w:div>
    <w:div w:id="1939487511">
      <w:bodyDiv w:val="1"/>
      <w:marLeft w:val="0"/>
      <w:marRight w:val="0"/>
      <w:marTop w:val="0"/>
      <w:marBottom w:val="0"/>
      <w:divBdr>
        <w:top w:val="none" w:sz="0" w:space="0" w:color="auto"/>
        <w:left w:val="none" w:sz="0" w:space="0" w:color="auto"/>
        <w:bottom w:val="none" w:sz="0" w:space="0" w:color="auto"/>
        <w:right w:val="none" w:sz="0" w:space="0" w:color="auto"/>
      </w:divBdr>
    </w:div>
    <w:div w:id="1939950179">
      <w:bodyDiv w:val="1"/>
      <w:marLeft w:val="0"/>
      <w:marRight w:val="0"/>
      <w:marTop w:val="0"/>
      <w:marBottom w:val="0"/>
      <w:divBdr>
        <w:top w:val="none" w:sz="0" w:space="0" w:color="auto"/>
        <w:left w:val="none" w:sz="0" w:space="0" w:color="auto"/>
        <w:bottom w:val="none" w:sz="0" w:space="0" w:color="auto"/>
        <w:right w:val="none" w:sz="0" w:space="0" w:color="auto"/>
      </w:divBdr>
    </w:div>
    <w:div w:id="1940794067">
      <w:bodyDiv w:val="1"/>
      <w:marLeft w:val="0"/>
      <w:marRight w:val="0"/>
      <w:marTop w:val="0"/>
      <w:marBottom w:val="0"/>
      <w:divBdr>
        <w:top w:val="none" w:sz="0" w:space="0" w:color="auto"/>
        <w:left w:val="none" w:sz="0" w:space="0" w:color="auto"/>
        <w:bottom w:val="none" w:sz="0" w:space="0" w:color="auto"/>
        <w:right w:val="none" w:sz="0" w:space="0" w:color="auto"/>
      </w:divBdr>
      <w:divsChild>
        <w:div w:id="1237666481">
          <w:marLeft w:val="0"/>
          <w:marRight w:val="0"/>
          <w:marTop w:val="0"/>
          <w:marBottom w:val="0"/>
          <w:divBdr>
            <w:top w:val="none" w:sz="0" w:space="0" w:color="auto"/>
            <w:left w:val="none" w:sz="0" w:space="0" w:color="auto"/>
            <w:bottom w:val="none" w:sz="0" w:space="0" w:color="auto"/>
            <w:right w:val="none" w:sz="0" w:space="0" w:color="auto"/>
          </w:divBdr>
        </w:div>
      </w:divsChild>
    </w:div>
    <w:div w:id="1941639183">
      <w:bodyDiv w:val="1"/>
      <w:marLeft w:val="0"/>
      <w:marRight w:val="0"/>
      <w:marTop w:val="0"/>
      <w:marBottom w:val="0"/>
      <w:divBdr>
        <w:top w:val="none" w:sz="0" w:space="0" w:color="auto"/>
        <w:left w:val="none" w:sz="0" w:space="0" w:color="auto"/>
        <w:bottom w:val="none" w:sz="0" w:space="0" w:color="auto"/>
        <w:right w:val="none" w:sz="0" w:space="0" w:color="auto"/>
      </w:divBdr>
      <w:divsChild>
        <w:div w:id="1225216806">
          <w:marLeft w:val="0"/>
          <w:marRight w:val="0"/>
          <w:marTop w:val="225"/>
          <w:marBottom w:val="0"/>
          <w:divBdr>
            <w:top w:val="none" w:sz="0" w:space="0" w:color="auto"/>
            <w:left w:val="none" w:sz="0" w:space="0" w:color="auto"/>
            <w:bottom w:val="none" w:sz="0" w:space="0" w:color="auto"/>
            <w:right w:val="none" w:sz="0" w:space="0" w:color="auto"/>
          </w:divBdr>
        </w:div>
      </w:divsChild>
    </w:div>
    <w:div w:id="1942570476">
      <w:bodyDiv w:val="1"/>
      <w:marLeft w:val="0"/>
      <w:marRight w:val="0"/>
      <w:marTop w:val="0"/>
      <w:marBottom w:val="0"/>
      <w:divBdr>
        <w:top w:val="none" w:sz="0" w:space="0" w:color="auto"/>
        <w:left w:val="none" w:sz="0" w:space="0" w:color="auto"/>
        <w:bottom w:val="none" w:sz="0" w:space="0" w:color="auto"/>
        <w:right w:val="none" w:sz="0" w:space="0" w:color="auto"/>
      </w:divBdr>
    </w:div>
    <w:div w:id="1942831164">
      <w:bodyDiv w:val="1"/>
      <w:marLeft w:val="0"/>
      <w:marRight w:val="0"/>
      <w:marTop w:val="0"/>
      <w:marBottom w:val="0"/>
      <w:divBdr>
        <w:top w:val="none" w:sz="0" w:space="0" w:color="auto"/>
        <w:left w:val="none" w:sz="0" w:space="0" w:color="auto"/>
        <w:bottom w:val="none" w:sz="0" w:space="0" w:color="auto"/>
        <w:right w:val="none" w:sz="0" w:space="0" w:color="auto"/>
      </w:divBdr>
    </w:div>
    <w:div w:id="1943144394">
      <w:bodyDiv w:val="1"/>
      <w:marLeft w:val="0"/>
      <w:marRight w:val="0"/>
      <w:marTop w:val="0"/>
      <w:marBottom w:val="0"/>
      <w:divBdr>
        <w:top w:val="none" w:sz="0" w:space="0" w:color="auto"/>
        <w:left w:val="none" w:sz="0" w:space="0" w:color="auto"/>
        <w:bottom w:val="none" w:sz="0" w:space="0" w:color="auto"/>
        <w:right w:val="none" w:sz="0" w:space="0" w:color="auto"/>
      </w:divBdr>
    </w:div>
    <w:div w:id="1943418281">
      <w:bodyDiv w:val="1"/>
      <w:marLeft w:val="0"/>
      <w:marRight w:val="0"/>
      <w:marTop w:val="0"/>
      <w:marBottom w:val="0"/>
      <w:divBdr>
        <w:top w:val="none" w:sz="0" w:space="0" w:color="auto"/>
        <w:left w:val="none" w:sz="0" w:space="0" w:color="auto"/>
        <w:bottom w:val="none" w:sz="0" w:space="0" w:color="auto"/>
        <w:right w:val="none" w:sz="0" w:space="0" w:color="auto"/>
      </w:divBdr>
      <w:divsChild>
        <w:div w:id="106043206">
          <w:marLeft w:val="0"/>
          <w:marRight w:val="0"/>
          <w:marTop w:val="225"/>
          <w:marBottom w:val="0"/>
          <w:divBdr>
            <w:top w:val="none" w:sz="0" w:space="0" w:color="auto"/>
            <w:left w:val="none" w:sz="0" w:space="0" w:color="auto"/>
            <w:bottom w:val="none" w:sz="0" w:space="0" w:color="auto"/>
            <w:right w:val="none" w:sz="0" w:space="0" w:color="auto"/>
          </w:divBdr>
        </w:div>
      </w:divsChild>
    </w:div>
    <w:div w:id="1944339688">
      <w:bodyDiv w:val="1"/>
      <w:marLeft w:val="0"/>
      <w:marRight w:val="0"/>
      <w:marTop w:val="0"/>
      <w:marBottom w:val="0"/>
      <w:divBdr>
        <w:top w:val="none" w:sz="0" w:space="0" w:color="auto"/>
        <w:left w:val="none" w:sz="0" w:space="0" w:color="auto"/>
        <w:bottom w:val="none" w:sz="0" w:space="0" w:color="auto"/>
        <w:right w:val="none" w:sz="0" w:space="0" w:color="auto"/>
      </w:divBdr>
    </w:div>
    <w:div w:id="1944485137">
      <w:bodyDiv w:val="1"/>
      <w:marLeft w:val="0"/>
      <w:marRight w:val="0"/>
      <w:marTop w:val="0"/>
      <w:marBottom w:val="0"/>
      <w:divBdr>
        <w:top w:val="none" w:sz="0" w:space="0" w:color="auto"/>
        <w:left w:val="none" w:sz="0" w:space="0" w:color="auto"/>
        <w:bottom w:val="none" w:sz="0" w:space="0" w:color="auto"/>
        <w:right w:val="none" w:sz="0" w:space="0" w:color="auto"/>
      </w:divBdr>
    </w:div>
    <w:div w:id="1948079276">
      <w:bodyDiv w:val="1"/>
      <w:marLeft w:val="0"/>
      <w:marRight w:val="0"/>
      <w:marTop w:val="0"/>
      <w:marBottom w:val="0"/>
      <w:divBdr>
        <w:top w:val="none" w:sz="0" w:space="0" w:color="auto"/>
        <w:left w:val="none" w:sz="0" w:space="0" w:color="auto"/>
        <w:bottom w:val="none" w:sz="0" w:space="0" w:color="auto"/>
        <w:right w:val="none" w:sz="0" w:space="0" w:color="auto"/>
      </w:divBdr>
    </w:div>
    <w:div w:id="1948655494">
      <w:bodyDiv w:val="1"/>
      <w:marLeft w:val="0"/>
      <w:marRight w:val="0"/>
      <w:marTop w:val="0"/>
      <w:marBottom w:val="0"/>
      <w:divBdr>
        <w:top w:val="none" w:sz="0" w:space="0" w:color="auto"/>
        <w:left w:val="none" w:sz="0" w:space="0" w:color="auto"/>
        <w:bottom w:val="none" w:sz="0" w:space="0" w:color="auto"/>
        <w:right w:val="none" w:sz="0" w:space="0" w:color="auto"/>
      </w:divBdr>
      <w:divsChild>
        <w:div w:id="183061032">
          <w:marLeft w:val="0"/>
          <w:marRight w:val="0"/>
          <w:marTop w:val="0"/>
          <w:marBottom w:val="0"/>
          <w:divBdr>
            <w:top w:val="none" w:sz="0" w:space="0" w:color="auto"/>
            <w:left w:val="none" w:sz="0" w:space="0" w:color="auto"/>
            <w:bottom w:val="none" w:sz="0" w:space="0" w:color="auto"/>
            <w:right w:val="none" w:sz="0" w:space="0" w:color="auto"/>
          </w:divBdr>
        </w:div>
      </w:divsChild>
    </w:div>
    <w:div w:id="1948808490">
      <w:bodyDiv w:val="1"/>
      <w:marLeft w:val="0"/>
      <w:marRight w:val="0"/>
      <w:marTop w:val="0"/>
      <w:marBottom w:val="0"/>
      <w:divBdr>
        <w:top w:val="none" w:sz="0" w:space="0" w:color="auto"/>
        <w:left w:val="none" w:sz="0" w:space="0" w:color="auto"/>
        <w:bottom w:val="none" w:sz="0" w:space="0" w:color="auto"/>
        <w:right w:val="none" w:sz="0" w:space="0" w:color="auto"/>
      </w:divBdr>
    </w:div>
    <w:div w:id="1950156859">
      <w:bodyDiv w:val="1"/>
      <w:marLeft w:val="0"/>
      <w:marRight w:val="0"/>
      <w:marTop w:val="0"/>
      <w:marBottom w:val="0"/>
      <w:divBdr>
        <w:top w:val="none" w:sz="0" w:space="0" w:color="auto"/>
        <w:left w:val="none" w:sz="0" w:space="0" w:color="auto"/>
        <w:bottom w:val="none" w:sz="0" w:space="0" w:color="auto"/>
        <w:right w:val="none" w:sz="0" w:space="0" w:color="auto"/>
      </w:divBdr>
      <w:divsChild>
        <w:div w:id="683552577">
          <w:marLeft w:val="0"/>
          <w:marRight w:val="0"/>
          <w:marTop w:val="0"/>
          <w:marBottom w:val="0"/>
          <w:divBdr>
            <w:top w:val="none" w:sz="0" w:space="0" w:color="auto"/>
            <w:left w:val="none" w:sz="0" w:space="0" w:color="auto"/>
            <w:bottom w:val="none" w:sz="0" w:space="0" w:color="auto"/>
            <w:right w:val="none" w:sz="0" w:space="0" w:color="auto"/>
          </w:divBdr>
          <w:divsChild>
            <w:div w:id="1091699990">
              <w:marLeft w:val="0"/>
              <w:marRight w:val="0"/>
              <w:marTop w:val="0"/>
              <w:marBottom w:val="0"/>
              <w:divBdr>
                <w:top w:val="none" w:sz="0" w:space="0" w:color="auto"/>
                <w:left w:val="none" w:sz="0" w:space="0" w:color="auto"/>
                <w:bottom w:val="none" w:sz="0" w:space="0" w:color="auto"/>
                <w:right w:val="none" w:sz="0" w:space="0" w:color="auto"/>
              </w:divBdr>
              <w:divsChild>
                <w:div w:id="559176662">
                  <w:marLeft w:val="0"/>
                  <w:marRight w:val="0"/>
                  <w:marTop w:val="0"/>
                  <w:marBottom w:val="0"/>
                  <w:divBdr>
                    <w:top w:val="none" w:sz="0" w:space="0" w:color="auto"/>
                    <w:left w:val="none" w:sz="0" w:space="0" w:color="auto"/>
                    <w:bottom w:val="none" w:sz="0" w:space="0" w:color="auto"/>
                    <w:right w:val="none" w:sz="0" w:space="0" w:color="auto"/>
                  </w:divBdr>
                  <w:divsChild>
                    <w:div w:id="751127631">
                      <w:marLeft w:val="0"/>
                      <w:marRight w:val="0"/>
                      <w:marTop w:val="0"/>
                      <w:marBottom w:val="0"/>
                      <w:divBdr>
                        <w:top w:val="none" w:sz="0" w:space="0" w:color="auto"/>
                        <w:left w:val="none" w:sz="0" w:space="0" w:color="auto"/>
                        <w:bottom w:val="none" w:sz="0" w:space="0" w:color="auto"/>
                        <w:right w:val="none" w:sz="0" w:space="0" w:color="auto"/>
                      </w:divBdr>
                      <w:divsChild>
                        <w:div w:id="1279339641">
                          <w:marLeft w:val="0"/>
                          <w:marRight w:val="0"/>
                          <w:marTop w:val="0"/>
                          <w:marBottom w:val="0"/>
                          <w:divBdr>
                            <w:top w:val="none" w:sz="0" w:space="0" w:color="auto"/>
                            <w:left w:val="none" w:sz="0" w:space="0" w:color="auto"/>
                            <w:bottom w:val="none" w:sz="0" w:space="0" w:color="auto"/>
                            <w:right w:val="none" w:sz="0" w:space="0" w:color="auto"/>
                          </w:divBdr>
                          <w:divsChild>
                            <w:div w:id="2144812422">
                              <w:marLeft w:val="0"/>
                              <w:marRight w:val="0"/>
                              <w:marTop w:val="0"/>
                              <w:marBottom w:val="0"/>
                              <w:divBdr>
                                <w:top w:val="none" w:sz="0" w:space="0" w:color="auto"/>
                                <w:left w:val="none" w:sz="0" w:space="0" w:color="auto"/>
                                <w:bottom w:val="none" w:sz="0" w:space="0" w:color="auto"/>
                                <w:right w:val="none" w:sz="0" w:space="0" w:color="auto"/>
                              </w:divBdr>
                              <w:divsChild>
                                <w:div w:id="20642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738352">
      <w:bodyDiv w:val="1"/>
      <w:marLeft w:val="0"/>
      <w:marRight w:val="0"/>
      <w:marTop w:val="0"/>
      <w:marBottom w:val="0"/>
      <w:divBdr>
        <w:top w:val="none" w:sz="0" w:space="0" w:color="auto"/>
        <w:left w:val="none" w:sz="0" w:space="0" w:color="auto"/>
        <w:bottom w:val="none" w:sz="0" w:space="0" w:color="auto"/>
        <w:right w:val="none" w:sz="0" w:space="0" w:color="auto"/>
      </w:divBdr>
    </w:div>
    <w:div w:id="1952737352">
      <w:bodyDiv w:val="1"/>
      <w:marLeft w:val="0"/>
      <w:marRight w:val="0"/>
      <w:marTop w:val="0"/>
      <w:marBottom w:val="0"/>
      <w:divBdr>
        <w:top w:val="none" w:sz="0" w:space="0" w:color="auto"/>
        <w:left w:val="none" w:sz="0" w:space="0" w:color="auto"/>
        <w:bottom w:val="none" w:sz="0" w:space="0" w:color="auto"/>
        <w:right w:val="none" w:sz="0" w:space="0" w:color="auto"/>
      </w:divBdr>
    </w:div>
    <w:div w:id="1954707814">
      <w:bodyDiv w:val="1"/>
      <w:marLeft w:val="0"/>
      <w:marRight w:val="0"/>
      <w:marTop w:val="0"/>
      <w:marBottom w:val="0"/>
      <w:divBdr>
        <w:top w:val="none" w:sz="0" w:space="0" w:color="auto"/>
        <w:left w:val="none" w:sz="0" w:space="0" w:color="auto"/>
        <w:bottom w:val="none" w:sz="0" w:space="0" w:color="auto"/>
        <w:right w:val="none" w:sz="0" w:space="0" w:color="auto"/>
      </w:divBdr>
      <w:divsChild>
        <w:div w:id="120198793">
          <w:marLeft w:val="0"/>
          <w:marRight w:val="0"/>
          <w:marTop w:val="0"/>
          <w:marBottom w:val="0"/>
          <w:divBdr>
            <w:top w:val="none" w:sz="0" w:space="0" w:color="auto"/>
            <w:left w:val="none" w:sz="0" w:space="0" w:color="auto"/>
            <w:bottom w:val="none" w:sz="0" w:space="0" w:color="auto"/>
            <w:right w:val="none" w:sz="0" w:space="0" w:color="auto"/>
          </w:divBdr>
        </w:div>
        <w:div w:id="1935043161">
          <w:marLeft w:val="0"/>
          <w:marRight w:val="0"/>
          <w:marTop w:val="0"/>
          <w:marBottom w:val="0"/>
          <w:divBdr>
            <w:top w:val="none" w:sz="0" w:space="0" w:color="auto"/>
            <w:left w:val="none" w:sz="0" w:space="0" w:color="auto"/>
            <w:bottom w:val="none" w:sz="0" w:space="0" w:color="auto"/>
            <w:right w:val="none" w:sz="0" w:space="0" w:color="auto"/>
          </w:divBdr>
          <w:divsChild>
            <w:div w:id="1774201428">
              <w:marLeft w:val="0"/>
              <w:marRight w:val="0"/>
              <w:marTop w:val="0"/>
              <w:marBottom w:val="0"/>
              <w:divBdr>
                <w:top w:val="none" w:sz="0" w:space="0" w:color="auto"/>
                <w:left w:val="none" w:sz="0" w:space="0" w:color="auto"/>
                <w:bottom w:val="none" w:sz="0" w:space="0" w:color="auto"/>
                <w:right w:val="none" w:sz="0" w:space="0" w:color="auto"/>
              </w:divBdr>
              <w:divsChild>
                <w:div w:id="34644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58637">
      <w:bodyDiv w:val="1"/>
      <w:marLeft w:val="0"/>
      <w:marRight w:val="0"/>
      <w:marTop w:val="0"/>
      <w:marBottom w:val="0"/>
      <w:divBdr>
        <w:top w:val="none" w:sz="0" w:space="0" w:color="auto"/>
        <w:left w:val="none" w:sz="0" w:space="0" w:color="auto"/>
        <w:bottom w:val="none" w:sz="0" w:space="0" w:color="auto"/>
        <w:right w:val="none" w:sz="0" w:space="0" w:color="auto"/>
      </w:divBdr>
    </w:div>
    <w:div w:id="1957787996">
      <w:bodyDiv w:val="1"/>
      <w:marLeft w:val="0"/>
      <w:marRight w:val="0"/>
      <w:marTop w:val="0"/>
      <w:marBottom w:val="0"/>
      <w:divBdr>
        <w:top w:val="none" w:sz="0" w:space="0" w:color="auto"/>
        <w:left w:val="none" w:sz="0" w:space="0" w:color="auto"/>
        <w:bottom w:val="none" w:sz="0" w:space="0" w:color="auto"/>
        <w:right w:val="none" w:sz="0" w:space="0" w:color="auto"/>
      </w:divBdr>
    </w:div>
    <w:div w:id="1960332758">
      <w:bodyDiv w:val="1"/>
      <w:marLeft w:val="0"/>
      <w:marRight w:val="0"/>
      <w:marTop w:val="0"/>
      <w:marBottom w:val="0"/>
      <w:divBdr>
        <w:top w:val="none" w:sz="0" w:space="0" w:color="auto"/>
        <w:left w:val="none" w:sz="0" w:space="0" w:color="auto"/>
        <w:bottom w:val="none" w:sz="0" w:space="0" w:color="auto"/>
        <w:right w:val="none" w:sz="0" w:space="0" w:color="auto"/>
      </w:divBdr>
    </w:div>
    <w:div w:id="1963076310">
      <w:bodyDiv w:val="1"/>
      <w:marLeft w:val="0"/>
      <w:marRight w:val="0"/>
      <w:marTop w:val="0"/>
      <w:marBottom w:val="0"/>
      <w:divBdr>
        <w:top w:val="none" w:sz="0" w:space="0" w:color="auto"/>
        <w:left w:val="none" w:sz="0" w:space="0" w:color="auto"/>
        <w:bottom w:val="none" w:sz="0" w:space="0" w:color="auto"/>
        <w:right w:val="none" w:sz="0" w:space="0" w:color="auto"/>
      </w:divBdr>
      <w:divsChild>
        <w:div w:id="931470121">
          <w:marLeft w:val="0"/>
          <w:marRight w:val="0"/>
          <w:marTop w:val="0"/>
          <w:marBottom w:val="0"/>
          <w:divBdr>
            <w:top w:val="none" w:sz="0" w:space="0" w:color="auto"/>
            <w:left w:val="none" w:sz="0" w:space="0" w:color="auto"/>
            <w:bottom w:val="none" w:sz="0" w:space="0" w:color="auto"/>
            <w:right w:val="none" w:sz="0" w:space="0" w:color="auto"/>
          </w:divBdr>
        </w:div>
      </w:divsChild>
    </w:div>
    <w:div w:id="1963881085">
      <w:bodyDiv w:val="1"/>
      <w:marLeft w:val="0"/>
      <w:marRight w:val="0"/>
      <w:marTop w:val="0"/>
      <w:marBottom w:val="0"/>
      <w:divBdr>
        <w:top w:val="none" w:sz="0" w:space="0" w:color="auto"/>
        <w:left w:val="none" w:sz="0" w:space="0" w:color="auto"/>
        <w:bottom w:val="none" w:sz="0" w:space="0" w:color="auto"/>
        <w:right w:val="none" w:sz="0" w:space="0" w:color="auto"/>
      </w:divBdr>
      <w:divsChild>
        <w:div w:id="422921722">
          <w:marLeft w:val="0"/>
          <w:marRight w:val="0"/>
          <w:marTop w:val="225"/>
          <w:marBottom w:val="0"/>
          <w:divBdr>
            <w:top w:val="none" w:sz="0" w:space="0" w:color="auto"/>
            <w:left w:val="none" w:sz="0" w:space="0" w:color="auto"/>
            <w:bottom w:val="none" w:sz="0" w:space="0" w:color="auto"/>
            <w:right w:val="none" w:sz="0" w:space="0" w:color="auto"/>
          </w:divBdr>
        </w:div>
        <w:div w:id="435910694">
          <w:marLeft w:val="0"/>
          <w:marRight w:val="0"/>
          <w:marTop w:val="225"/>
          <w:marBottom w:val="0"/>
          <w:divBdr>
            <w:top w:val="none" w:sz="0" w:space="0" w:color="auto"/>
            <w:left w:val="none" w:sz="0" w:space="0" w:color="auto"/>
            <w:bottom w:val="none" w:sz="0" w:space="0" w:color="auto"/>
            <w:right w:val="none" w:sz="0" w:space="0" w:color="auto"/>
          </w:divBdr>
        </w:div>
      </w:divsChild>
    </w:div>
    <w:div w:id="1965186692">
      <w:bodyDiv w:val="1"/>
      <w:marLeft w:val="0"/>
      <w:marRight w:val="0"/>
      <w:marTop w:val="0"/>
      <w:marBottom w:val="0"/>
      <w:divBdr>
        <w:top w:val="none" w:sz="0" w:space="0" w:color="auto"/>
        <w:left w:val="none" w:sz="0" w:space="0" w:color="auto"/>
        <w:bottom w:val="none" w:sz="0" w:space="0" w:color="auto"/>
        <w:right w:val="none" w:sz="0" w:space="0" w:color="auto"/>
      </w:divBdr>
    </w:div>
    <w:div w:id="1970667609">
      <w:bodyDiv w:val="1"/>
      <w:marLeft w:val="0"/>
      <w:marRight w:val="0"/>
      <w:marTop w:val="0"/>
      <w:marBottom w:val="0"/>
      <w:divBdr>
        <w:top w:val="none" w:sz="0" w:space="0" w:color="auto"/>
        <w:left w:val="none" w:sz="0" w:space="0" w:color="auto"/>
        <w:bottom w:val="none" w:sz="0" w:space="0" w:color="auto"/>
        <w:right w:val="none" w:sz="0" w:space="0" w:color="auto"/>
      </w:divBdr>
    </w:div>
    <w:div w:id="1971091829">
      <w:bodyDiv w:val="1"/>
      <w:marLeft w:val="0"/>
      <w:marRight w:val="0"/>
      <w:marTop w:val="0"/>
      <w:marBottom w:val="0"/>
      <w:divBdr>
        <w:top w:val="none" w:sz="0" w:space="0" w:color="auto"/>
        <w:left w:val="none" w:sz="0" w:space="0" w:color="auto"/>
        <w:bottom w:val="none" w:sz="0" w:space="0" w:color="auto"/>
        <w:right w:val="none" w:sz="0" w:space="0" w:color="auto"/>
      </w:divBdr>
    </w:div>
    <w:div w:id="1974404440">
      <w:bodyDiv w:val="1"/>
      <w:marLeft w:val="0"/>
      <w:marRight w:val="0"/>
      <w:marTop w:val="0"/>
      <w:marBottom w:val="0"/>
      <w:divBdr>
        <w:top w:val="none" w:sz="0" w:space="0" w:color="auto"/>
        <w:left w:val="none" w:sz="0" w:space="0" w:color="auto"/>
        <w:bottom w:val="none" w:sz="0" w:space="0" w:color="auto"/>
        <w:right w:val="none" w:sz="0" w:space="0" w:color="auto"/>
      </w:divBdr>
    </w:div>
    <w:div w:id="1975988338">
      <w:bodyDiv w:val="1"/>
      <w:marLeft w:val="0"/>
      <w:marRight w:val="0"/>
      <w:marTop w:val="0"/>
      <w:marBottom w:val="0"/>
      <w:divBdr>
        <w:top w:val="none" w:sz="0" w:space="0" w:color="auto"/>
        <w:left w:val="none" w:sz="0" w:space="0" w:color="auto"/>
        <w:bottom w:val="none" w:sz="0" w:space="0" w:color="auto"/>
        <w:right w:val="none" w:sz="0" w:space="0" w:color="auto"/>
      </w:divBdr>
    </w:div>
    <w:div w:id="1977103815">
      <w:bodyDiv w:val="1"/>
      <w:marLeft w:val="0"/>
      <w:marRight w:val="0"/>
      <w:marTop w:val="0"/>
      <w:marBottom w:val="0"/>
      <w:divBdr>
        <w:top w:val="none" w:sz="0" w:space="0" w:color="auto"/>
        <w:left w:val="none" w:sz="0" w:space="0" w:color="auto"/>
        <w:bottom w:val="none" w:sz="0" w:space="0" w:color="auto"/>
        <w:right w:val="none" w:sz="0" w:space="0" w:color="auto"/>
      </w:divBdr>
      <w:divsChild>
        <w:div w:id="319429230">
          <w:marLeft w:val="0"/>
          <w:marRight w:val="0"/>
          <w:marTop w:val="0"/>
          <w:marBottom w:val="0"/>
          <w:divBdr>
            <w:top w:val="none" w:sz="0" w:space="0" w:color="auto"/>
            <w:left w:val="none" w:sz="0" w:space="0" w:color="auto"/>
            <w:bottom w:val="none" w:sz="0" w:space="0" w:color="auto"/>
            <w:right w:val="none" w:sz="0" w:space="0" w:color="auto"/>
          </w:divBdr>
          <w:divsChild>
            <w:div w:id="1674530452">
              <w:marLeft w:val="0"/>
              <w:marRight w:val="0"/>
              <w:marTop w:val="0"/>
              <w:marBottom w:val="0"/>
              <w:divBdr>
                <w:top w:val="none" w:sz="0" w:space="0" w:color="auto"/>
                <w:left w:val="none" w:sz="0" w:space="0" w:color="auto"/>
                <w:bottom w:val="none" w:sz="0" w:space="0" w:color="auto"/>
                <w:right w:val="none" w:sz="0" w:space="0" w:color="auto"/>
              </w:divBdr>
              <w:divsChild>
                <w:div w:id="1983804834">
                  <w:marLeft w:val="0"/>
                  <w:marRight w:val="0"/>
                  <w:marTop w:val="0"/>
                  <w:marBottom w:val="900"/>
                  <w:divBdr>
                    <w:top w:val="none" w:sz="0" w:space="0" w:color="auto"/>
                    <w:left w:val="none" w:sz="0" w:space="0" w:color="auto"/>
                    <w:bottom w:val="none" w:sz="0" w:space="0" w:color="auto"/>
                    <w:right w:val="none" w:sz="0" w:space="0" w:color="auto"/>
                  </w:divBdr>
                </w:div>
              </w:divsChild>
            </w:div>
          </w:divsChild>
        </w:div>
        <w:div w:id="1721516460">
          <w:marLeft w:val="0"/>
          <w:marRight w:val="0"/>
          <w:marTop w:val="0"/>
          <w:marBottom w:val="750"/>
          <w:divBdr>
            <w:top w:val="none" w:sz="0" w:space="0" w:color="auto"/>
            <w:left w:val="none" w:sz="0" w:space="0" w:color="auto"/>
            <w:bottom w:val="none" w:sz="0" w:space="0" w:color="auto"/>
            <w:right w:val="none" w:sz="0" w:space="0" w:color="auto"/>
          </w:divBdr>
          <w:divsChild>
            <w:div w:id="1720545801">
              <w:marLeft w:val="0"/>
              <w:marRight w:val="0"/>
              <w:marTop w:val="0"/>
              <w:marBottom w:val="0"/>
              <w:divBdr>
                <w:top w:val="none" w:sz="0" w:space="0" w:color="auto"/>
                <w:left w:val="none" w:sz="0" w:space="0" w:color="auto"/>
                <w:bottom w:val="none" w:sz="0" w:space="0" w:color="auto"/>
                <w:right w:val="none" w:sz="0" w:space="0" w:color="auto"/>
              </w:divBdr>
              <w:divsChild>
                <w:div w:id="212784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097043">
      <w:bodyDiv w:val="1"/>
      <w:marLeft w:val="0"/>
      <w:marRight w:val="0"/>
      <w:marTop w:val="0"/>
      <w:marBottom w:val="0"/>
      <w:divBdr>
        <w:top w:val="none" w:sz="0" w:space="0" w:color="auto"/>
        <w:left w:val="none" w:sz="0" w:space="0" w:color="auto"/>
        <w:bottom w:val="none" w:sz="0" w:space="0" w:color="auto"/>
        <w:right w:val="none" w:sz="0" w:space="0" w:color="auto"/>
      </w:divBdr>
    </w:div>
    <w:div w:id="1978097350">
      <w:bodyDiv w:val="1"/>
      <w:marLeft w:val="0"/>
      <w:marRight w:val="0"/>
      <w:marTop w:val="0"/>
      <w:marBottom w:val="0"/>
      <w:divBdr>
        <w:top w:val="none" w:sz="0" w:space="0" w:color="auto"/>
        <w:left w:val="none" w:sz="0" w:space="0" w:color="auto"/>
        <w:bottom w:val="none" w:sz="0" w:space="0" w:color="auto"/>
        <w:right w:val="none" w:sz="0" w:space="0" w:color="auto"/>
      </w:divBdr>
    </w:div>
    <w:div w:id="1978145462">
      <w:bodyDiv w:val="1"/>
      <w:marLeft w:val="0"/>
      <w:marRight w:val="0"/>
      <w:marTop w:val="0"/>
      <w:marBottom w:val="0"/>
      <w:divBdr>
        <w:top w:val="none" w:sz="0" w:space="0" w:color="auto"/>
        <w:left w:val="none" w:sz="0" w:space="0" w:color="auto"/>
        <w:bottom w:val="none" w:sz="0" w:space="0" w:color="auto"/>
        <w:right w:val="none" w:sz="0" w:space="0" w:color="auto"/>
      </w:divBdr>
      <w:divsChild>
        <w:div w:id="271596978">
          <w:marLeft w:val="0"/>
          <w:marRight w:val="0"/>
          <w:marTop w:val="0"/>
          <w:marBottom w:val="0"/>
          <w:divBdr>
            <w:top w:val="none" w:sz="0" w:space="0" w:color="auto"/>
            <w:left w:val="none" w:sz="0" w:space="0" w:color="auto"/>
            <w:bottom w:val="none" w:sz="0" w:space="0" w:color="auto"/>
            <w:right w:val="none" w:sz="0" w:space="0" w:color="auto"/>
          </w:divBdr>
          <w:divsChild>
            <w:div w:id="763190543">
              <w:marLeft w:val="0"/>
              <w:marRight w:val="0"/>
              <w:marTop w:val="0"/>
              <w:marBottom w:val="0"/>
              <w:divBdr>
                <w:top w:val="none" w:sz="0" w:space="0" w:color="auto"/>
                <w:left w:val="none" w:sz="0" w:space="0" w:color="auto"/>
                <w:bottom w:val="none" w:sz="0" w:space="0" w:color="auto"/>
                <w:right w:val="none" w:sz="0" w:space="0" w:color="auto"/>
              </w:divBdr>
              <w:divsChild>
                <w:div w:id="1783572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869572">
          <w:marLeft w:val="0"/>
          <w:marRight w:val="0"/>
          <w:marTop w:val="0"/>
          <w:marBottom w:val="0"/>
          <w:divBdr>
            <w:top w:val="none" w:sz="0" w:space="0" w:color="auto"/>
            <w:left w:val="none" w:sz="0" w:space="0" w:color="auto"/>
            <w:bottom w:val="none" w:sz="0" w:space="0" w:color="auto"/>
            <w:right w:val="none" w:sz="0" w:space="0" w:color="auto"/>
          </w:divBdr>
          <w:divsChild>
            <w:div w:id="460150597">
              <w:marLeft w:val="0"/>
              <w:marRight w:val="0"/>
              <w:marTop w:val="0"/>
              <w:marBottom w:val="0"/>
              <w:divBdr>
                <w:top w:val="none" w:sz="0" w:space="0" w:color="auto"/>
                <w:left w:val="none" w:sz="0" w:space="0" w:color="auto"/>
                <w:bottom w:val="none" w:sz="0" w:space="0" w:color="auto"/>
                <w:right w:val="none" w:sz="0" w:space="0" w:color="auto"/>
              </w:divBdr>
              <w:divsChild>
                <w:div w:id="842430943">
                  <w:marLeft w:val="0"/>
                  <w:marRight w:val="0"/>
                  <w:marTop w:val="0"/>
                  <w:marBottom w:val="0"/>
                  <w:divBdr>
                    <w:top w:val="none" w:sz="0" w:space="0" w:color="auto"/>
                    <w:left w:val="none" w:sz="0" w:space="0" w:color="auto"/>
                    <w:bottom w:val="none" w:sz="0" w:space="0" w:color="auto"/>
                    <w:right w:val="none" w:sz="0" w:space="0" w:color="auto"/>
                  </w:divBdr>
                  <w:divsChild>
                    <w:div w:id="2079664169">
                      <w:marLeft w:val="0"/>
                      <w:marRight w:val="0"/>
                      <w:marTop w:val="0"/>
                      <w:marBottom w:val="0"/>
                      <w:divBdr>
                        <w:top w:val="none" w:sz="0" w:space="0" w:color="auto"/>
                        <w:left w:val="none" w:sz="0" w:space="0" w:color="auto"/>
                        <w:bottom w:val="none" w:sz="0" w:space="0" w:color="auto"/>
                        <w:right w:val="none" w:sz="0" w:space="0" w:color="auto"/>
                      </w:divBdr>
                    </w:div>
                    <w:div w:id="1399278267">
                      <w:marLeft w:val="0"/>
                      <w:marRight w:val="0"/>
                      <w:marTop w:val="0"/>
                      <w:marBottom w:val="0"/>
                      <w:divBdr>
                        <w:top w:val="none" w:sz="0" w:space="0" w:color="auto"/>
                        <w:left w:val="none" w:sz="0" w:space="0" w:color="auto"/>
                        <w:bottom w:val="none" w:sz="0" w:space="0" w:color="auto"/>
                        <w:right w:val="none" w:sz="0" w:space="0" w:color="auto"/>
                      </w:divBdr>
                    </w:div>
                    <w:div w:id="135034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831620">
          <w:marLeft w:val="0"/>
          <w:marRight w:val="0"/>
          <w:marTop w:val="0"/>
          <w:marBottom w:val="0"/>
          <w:divBdr>
            <w:top w:val="none" w:sz="0" w:space="0" w:color="auto"/>
            <w:left w:val="none" w:sz="0" w:space="0" w:color="auto"/>
            <w:bottom w:val="none" w:sz="0" w:space="0" w:color="auto"/>
            <w:right w:val="none" w:sz="0" w:space="0" w:color="auto"/>
          </w:divBdr>
          <w:divsChild>
            <w:div w:id="1675766831">
              <w:marLeft w:val="0"/>
              <w:marRight w:val="0"/>
              <w:marTop w:val="0"/>
              <w:marBottom w:val="0"/>
              <w:divBdr>
                <w:top w:val="none" w:sz="0" w:space="0" w:color="auto"/>
                <w:left w:val="none" w:sz="0" w:space="0" w:color="auto"/>
                <w:bottom w:val="none" w:sz="0" w:space="0" w:color="auto"/>
                <w:right w:val="none" w:sz="0" w:space="0" w:color="auto"/>
              </w:divBdr>
              <w:divsChild>
                <w:div w:id="463817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177535">
          <w:marLeft w:val="0"/>
          <w:marRight w:val="0"/>
          <w:marTop w:val="0"/>
          <w:marBottom w:val="0"/>
          <w:divBdr>
            <w:top w:val="none" w:sz="0" w:space="0" w:color="auto"/>
            <w:left w:val="none" w:sz="0" w:space="0" w:color="auto"/>
            <w:bottom w:val="none" w:sz="0" w:space="0" w:color="auto"/>
            <w:right w:val="none" w:sz="0" w:space="0" w:color="auto"/>
          </w:divBdr>
          <w:divsChild>
            <w:div w:id="711225589">
              <w:marLeft w:val="0"/>
              <w:marRight w:val="0"/>
              <w:marTop w:val="0"/>
              <w:marBottom w:val="0"/>
              <w:divBdr>
                <w:top w:val="none" w:sz="0" w:space="0" w:color="auto"/>
                <w:left w:val="none" w:sz="0" w:space="0" w:color="auto"/>
                <w:bottom w:val="none" w:sz="0" w:space="0" w:color="auto"/>
                <w:right w:val="none" w:sz="0" w:space="0" w:color="auto"/>
              </w:divBdr>
              <w:divsChild>
                <w:div w:id="277755815">
                  <w:marLeft w:val="0"/>
                  <w:marRight w:val="0"/>
                  <w:marTop w:val="0"/>
                  <w:marBottom w:val="0"/>
                  <w:divBdr>
                    <w:top w:val="none" w:sz="0" w:space="0" w:color="auto"/>
                    <w:left w:val="none" w:sz="0" w:space="0" w:color="auto"/>
                    <w:bottom w:val="none" w:sz="0" w:space="0" w:color="auto"/>
                    <w:right w:val="none" w:sz="0" w:space="0" w:color="auto"/>
                  </w:divBdr>
                  <w:divsChild>
                    <w:div w:id="220559314">
                      <w:marLeft w:val="0"/>
                      <w:marRight w:val="0"/>
                      <w:marTop w:val="0"/>
                      <w:marBottom w:val="0"/>
                      <w:divBdr>
                        <w:top w:val="none" w:sz="0" w:space="0" w:color="auto"/>
                        <w:left w:val="none" w:sz="0" w:space="0" w:color="auto"/>
                        <w:bottom w:val="none" w:sz="0" w:space="0" w:color="auto"/>
                        <w:right w:val="none" w:sz="0" w:space="0" w:color="auto"/>
                      </w:divBdr>
                    </w:div>
                    <w:div w:id="1402560429">
                      <w:marLeft w:val="0"/>
                      <w:marRight w:val="0"/>
                      <w:marTop w:val="0"/>
                      <w:marBottom w:val="0"/>
                      <w:divBdr>
                        <w:top w:val="none" w:sz="0" w:space="0" w:color="auto"/>
                        <w:left w:val="none" w:sz="0" w:space="0" w:color="auto"/>
                        <w:bottom w:val="none" w:sz="0" w:space="0" w:color="auto"/>
                        <w:right w:val="none" w:sz="0" w:space="0" w:color="auto"/>
                      </w:divBdr>
                    </w:div>
                    <w:div w:id="29654500">
                      <w:marLeft w:val="0"/>
                      <w:marRight w:val="0"/>
                      <w:marTop w:val="0"/>
                      <w:marBottom w:val="0"/>
                      <w:divBdr>
                        <w:top w:val="none" w:sz="0" w:space="0" w:color="auto"/>
                        <w:left w:val="none" w:sz="0" w:space="0" w:color="auto"/>
                        <w:bottom w:val="none" w:sz="0" w:space="0" w:color="auto"/>
                        <w:right w:val="none" w:sz="0" w:space="0" w:color="auto"/>
                      </w:divBdr>
                    </w:div>
                    <w:div w:id="135056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0263301">
      <w:bodyDiv w:val="1"/>
      <w:marLeft w:val="0"/>
      <w:marRight w:val="0"/>
      <w:marTop w:val="0"/>
      <w:marBottom w:val="0"/>
      <w:divBdr>
        <w:top w:val="none" w:sz="0" w:space="0" w:color="auto"/>
        <w:left w:val="none" w:sz="0" w:space="0" w:color="auto"/>
        <w:bottom w:val="none" w:sz="0" w:space="0" w:color="auto"/>
        <w:right w:val="none" w:sz="0" w:space="0" w:color="auto"/>
      </w:divBdr>
    </w:div>
    <w:div w:id="1981377572">
      <w:bodyDiv w:val="1"/>
      <w:marLeft w:val="0"/>
      <w:marRight w:val="0"/>
      <w:marTop w:val="0"/>
      <w:marBottom w:val="0"/>
      <w:divBdr>
        <w:top w:val="none" w:sz="0" w:space="0" w:color="auto"/>
        <w:left w:val="none" w:sz="0" w:space="0" w:color="auto"/>
        <w:bottom w:val="none" w:sz="0" w:space="0" w:color="auto"/>
        <w:right w:val="none" w:sz="0" w:space="0" w:color="auto"/>
      </w:divBdr>
    </w:div>
    <w:div w:id="1982152895">
      <w:bodyDiv w:val="1"/>
      <w:marLeft w:val="0"/>
      <w:marRight w:val="0"/>
      <w:marTop w:val="0"/>
      <w:marBottom w:val="0"/>
      <w:divBdr>
        <w:top w:val="none" w:sz="0" w:space="0" w:color="auto"/>
        <w:left w:val="none" w:sz="0" w:space="0" w:color="auto"/>
        <w:bottom w:val="none" w:sz="0" w:space="0" w:color="auto"/>
        <w:right w:val="none" w:sz="0" w:space="0" w:color="auto"/>
      </w:divBdr>
    </w:div>
    <w:div w:id="1983075569">
      <w:bodyDiv w:val="1"/>
      <w:marLeft w:val="0"/>
      <w:marRight w:val="0"/>
      <w:marTop w:val="0"/>
      <w:marBottom w:val="0"/>
      <w:divBdr>
        <w:top w:val="none" w:sz="0" w:space="0" w:color="auto"/>
        <w:left w:val="none" w:sz="0" w:space="0" w:color="auto"/>
        <w:bottom w:val="none" w:sz="0" w:space="0" w:color="auto"/>
        <w:right w:val="none" w:sz="0" w:space="0" w:color="auto"/>
      </w:divBdr>
    </w:div>
    <w:div w:id="1985161008">
      <w:bodyDiv w:val="1"/>
      <w:marLeft w:val="0"/>
      <w:marRight w:val="0"/>
      <w:marTop w:val="0"/>
      <w:marBottom w:val="0"/>
      <w:divBdr>
        <w:top w:val="none" w:sz="0" w:space="0" w:color="auto"/>
        <w:left w:val="none" w:sz="0" w:space="0" w:color="auto"/>
        <w:bottom w:val="none" w:sz="0" w:space="0" w:color="auto"/>
        <w:right w:val="none" w:sz="0" w:space="0" w:color="auto"/>
      </w:divBdr>
    </w:div>
    <w:div w:id="1987468640">
      <w:bodyDiv w:val="1"/>
      <w:marLeft w:val="0"/>
      <w:marRight w:val="0"/>
      <w:marTop w:val="0"/>
      <w:marBottom w:val="0"/>
      <w:divBdr>
        <w:top w:val="none" w:sz="0" w:space="0" w:color="auto"/>
        <w:left w:val="none" w:sz="0" w:space="0" w:color="auto"/>
        <w:bottom w:val="none" w:sz="0" w:space="0" w:color="auto"/>
        <w:right w:val="none" w:sz="0" w:space="0" w:color="auto"/>
      </w:divBdr>
    </w:div>
    <w:div w:id="1989505229">
      <w:bodyDiv w:val="1"/>
      <w:marLeft w:val="0"/>
      <w:marRight w:val="0"/>
      <w:marTop w:val="0"/>
      <w:marBottom w:val="0"/>
      <w:divBdr>
        <w:top w:val="none" w:sz="0" w:space="0" w:color="auto"/>
        <w:left w:val="none" w:sz="0" w:space="0" w:color="auto"/>
        <w:bottom w:val="none" w:sz="0" w:space="0" w:color="auto"/>
        <w:right w:val="none" w:sz="0" w:space="0" w:color="auto"/>
      </w:divBdr>
      <w:divsChild>
        <w:div w:id="1370497766">
          <w:marLeft w:val="0"/>
          <w:marRight w:val="0"/>
          <w:marTop w:val="0"/>
          <w:marBottom w:val="0"/>
          <w:divBdr>
            <w:top w:val="none" w:sz="0" w:space="0" w:color="auto"/>
            <w:left w:val="none" w:sz="0" w:space="0" w:color="auto"/>
            <w:bottom w:val="none" w:sz="0" w:space="0" w:color="auto"/>
            <w:right w:val="none" w:sz="0" w:space="0" w:color="auto"/>
          </w:divBdr>
        </w:div>
      </w:divsChild>
    </w:div>
    <w:div w:id="1992253726">
      <w:bodyDiv w:val="1"/>
      <w:marLeft w:val="0"/>
      <w:marRight w:val="0"/>
      <w:marTop w:val="0"/>
      <w:marBottom w:val="0"/>
      <w:divBdr>
        <w:top w:val="none" w:sz="0" w:space="0" w:color="auto"/>
        <w:left w:val="none" w:sz="0" w:space="0" w:color="auto"/>
        <w:bottom w:val="none" w:sz="0" w:space="0" w:color="auto"/>
        <w:right w:val="none" w:sz="0" w:space="0" w:color="auto"/>
      </w:divBdr>
    </w:div>
    <w:div w:id="1997414476">
      <w:bodyDiv w:val="1"/>
      <w:marLeft w:val="0"/>
      <w:marRight w:val="0"/>
      <w:marTop w:val="0"/>
      <w:marBottom w:val="0"/>
      <w:divBdr>
        <w:top w:val="none" w:sz="0" w:space="0" w:color="auto"/>
        <w:left w:val="none" w:sz="0" w:space="0" w:color="auto"/>
        <w:bottom w:val="none" w:sz="0" w:space="0" w:color="auto"/>
        <w:right w:val="none" w:sz="0" w:space="0" w:color="auto"/>
      </w:divBdr>
      <w:divsChild>
        <w:div w:id="573972125">
          <w:marLeft w:val="0"/>
          <w:marRight w:val="0"/>
          <w:marTop w:val="0"/>
          <w:marBottom w:val="0"/>
          <w:divBdr>
            <w:top w:val="none" w:sz="0" w:space="0" w:color="auto"/>
            <w:left w:val="none" w:sz="0" w:space="0" w:color="auto"/>
            <w:bottom w:val="none" w:sz="0" w:space="0" w:color="auto"/>
            <w:right w:val="none" w:sz="0" w:space="0" w:color="auto"/>
          </w:divBdr>
        </w:div>
      </w:divsChild>
    </w:div>
    <w:div w:id="1998457913">
      <w:bodyDiv w:val="1"/>
      <w:marLeft w:val="0"/>
      <w:marRight w:val="0"/>
      <w:marTop w:val="0"/>
      <w:marBottom w:val="0"/>
      <w:divBdr>
        <w:top w:val="none" w:sz="0" w:space="0" w:color="auto"/>
        <w:left w:val="none" w:sz="0" w:space="0" w:color="auto"/>
        <w:bottom w:val="none" w:sz="0" w:space="0" w:color="auto"/>
        <w:right w:val="none" w:sz="0" w:space="0" w:color="auto"/>
      </w:divBdr>
    </w:div>
    <w:div w:id="1999068122">
      <w:bodyDiv w:val="1"/>
      <w:marLeft w:val="0"/>
      <w:marRight w:val="0"/>
      <w:marTop w:val="0"/>
      <w:marBottom w:val="0"/>
      <w:divBdr>
        <w:top w:val="none" w:sz="0" w:space="0" w:color="auto"/>
        <w:left w:val="none" w:sz="0" w:space="0" w:color="auto"/>
        <w:bottom w:val="none" w:sz="0" w:space="0" w:color="auto"/>
        <w:right w:val="none" w:sz="0" w:space="0" w:color="auto"/>
      </w:divBdr>
      <w:divsChild>
        <w:div w:id="141430308">
          <w:marLeft w:val="0"/>
          <w:marRight w:val="0"/>
          <w:marTop w:val="0"/>
          <w:marBottom w:val="300"/>
          <w:divBdr>
            <w:top w:val="none" w:sz="0" w:space="0" w:color="auto"/>
            <w:left w:val="none" w:sz="0" w:space="0" w:color="auto"/>
            <w:bottom w:val="none" w:sz="0" w:space="0" w:color="auto"/>
            <w:right w:val="none" w:sz="0" w:space="0" w:color="auto"/>
          </w:divBdr>
        </w:div>
        <w:div w:id="375279293">
          <w:marLeft w:val="0"/>
          <w:marRight w:val="0"/>
          <w:marTop w:val="0"/>
          <w:marBottom w:val="300"/>
          <w:divBdr>
            <w:top w:val="none" w:sz="0" w:space="0" w:color="auto"/>
            <w:left w:val="none" w:sz="0" w:space="0" w:color="auto"/>
            <w:bottom w:val="none" w:sz="0" w:space="0" w:color="auto"/>
            <w:right w:val="none" w:sz="0" w:space="0" w:color="auto"/>
          </w:divBdr>
        </w:div>
        <w:div w:id="555043595">
          <w:marLeft w:val="0"/>
          <w:marRight w:val="0"/>
          <w:marTop w:val="0"/>
          <w:marBottom w:val="300"/>
          <w:divBdr>
            <w:top w:val="none" w:sz="0" w:space="0" w:color="auto"/>
            <w:left w:val="none" w:sz="0" w:space="0" w:color="auto"/>
            <w:bottom w:val="none" w:sz="0" w:space="0" w:color="auto"/>
            <w:right w:val="none" w:sz="0" w:space="0" w:color="auto"/>
          </w:divBdr>
        </w:div>
        <w:div w:id="839081508">
          <w:marLeft w:val="0"/>
          <w:marRight w:val="0"/>
          <w:marTop w:val="0"/>
          <w:marBottom w:val="300"/>
          <w:divBdr>
            <w:top w:val="none" w:sz="0" w:space="0" w:color="auto"/>
            <w:left w:val="none" w:sz="0" w:space="0" w:color="auto"/>
            <w:bottom w:val="none" w:sz="0" w:space="0" w:color="auto"/>
            <w:right w:val="none" w:sz="0" w:space="0" w:color="auto"/>
          </w:divBdr>
        </w:div>
        <w:div w:id="1048531163">
          <w:marLeft w:val="0"/>
          <w:marRight w:val="0"/>
          <w:marTop w:val="0"/>
          <w:marBottom w:val="300"/>
          <w:divBdr>
            <w:top w:val="none" w:sz="0" w:space="0" w:color="auto"/>
            <w:left w:val="none" w:sz="0" w:space="0" w:color="auto"/>
            <w:bottom w:val="none" w:sz="0" w:space="0" w:color="auto"/>
            <w:right w:val="none" w:sz="0" w:space="0" w:color="auto"/>
          </w:divBdr>
        </w:div>
        <w:div w:id="1120497140">
          <w:marLeft w:val="0"/>
          <w:marRight w:val="0"/>
          <w:marTop w:val="0"/>
          <w:marBottom w:val="300"/>
          <w:divBdr>
            <w:top w:val="none" w:sz="0" w:space="0" w:color="auto"/>
            <w:left w:val="none" w:sz="0" w:space="0" w:color="auto"/>
            <w:bottom w:val="none" w:sz="0" w:space="0" w:color="auto"/>
            <w:right w:val="none" w:sz="0" w:space="0" w:color="auto"/>
          </w:divBdr>
        </w:div>
        <w:div w:id="1289312924">
          <w:marLeft w:val="0"/>
          <w:marRight w:val="0"/>
          <w:marTop w:val="0"/>
          <w:marBottom w:val="300"/>
          <w:divBdr>
            <w:top w:val="none" w:sz="0" w:space="0" w:color="auto"/>
            <w:left w:val="none" w:sz="0" w:space="0" w:color="auto"/>
            <w:bottom w:val="none" w:sz="0" w:space="0" w:color="auto"/>
            <w:right w:val="none" w:sz="0" w:space="0" w:color="auto"/>
          </w:divBdr>
        </w:div>
        <w:div w:id="1479103736">
          <w:marLeft w:val="0"/>
          <w:marRight w:val="0"/>
          <w:marTop w:val="0"/>
          <w:marBottom w:val="300"/>
          <w:divBdr>
            <w:top w:val="none" w:sz="0" w:space="0" w:color="auto"/>
            <w:left w:val="none" w:sz="0" w:space="0" w:color="auto"/>
            <w:bottom w:val="none" w:sz="0" w:space="0" w:color="auto"/>
            <w:right w:val="none" w:sz="0" w:space="0" w:color="auto"/>
          </w:divBdr>
        </w:div>
        <w:div w:id="1517618065">
          <w:marLeft w:val="0"/>
          <w:marRight w:val="0"/>
          <w:marTop w:val="0"/>
          <w:marBottom w:val="300"/>
          <w:divBdr>
            <w:top w:val="none" w:sz="0" w:space="0" w:color="auto"/>
            <w:left w:val="none" w:sz="0" w:space="0" w:color="auto"/>
            <w:bottom w:val="none" w:sz="0" w:space="0" w:color="auto"/>
            <w:right w:val="none" w:sz="0" w:space="0" w:color="auto"/>
          </w:divBdr>
        </w:div>
        <w:div w:id="1650786828">
          <w:marLeft w:val="0"/>
          <w:marRight w:val="0"/>
          <w:marTop w:val="0"/>
          <w:marBottom w:val="300"/>
          <w:divBdr>
            <w:top w:val="none" w:sz="0" w:space="0" w:color="auto"/>
            <w:left w:val="none" w:sz="0" w:space="0" w:color="auto"/>
            <w:bottom w:val="none" w:sz="0" w:space="0" w:color="auto"/>
            <w:right w:val="none" w:sz="0" w:space="0" w:color="auto"/>
          </w:divBdr>
        </w:div>
        <w:div w:id="1893883689">
          <w:marLeft w:val="0"/>
          <w:marRight w:val="0"/>
          <w:marTop w:val="0"/>
          <w:marBottom w:val="300"/>
          <w:divBdr>
            <w:top w:val="none" w:sz="0" w:space="0" w:color="auto"/>
            <w:left w:val="none" w:sz="0" w:space="0" w:color="auto"/>
            <w:bottom w:val="none" w:sz="0" w:space="0" w:color="auto"/>
            <w:right w:val="none" w:sz="0" w:space="0" w:color="auto"/>
          </w:divBdr>
        </w:div>
        <w:div w:id="2064713721">
          <w:marLeft w:val="0"/>
          <w:marRight w:val="0"/>
          <w:marTop w:val="0"/>
          <w:marBottom w:val="300"/>
          <w:divBdr>
            <w:top w:val="none" w:sz="0" w:space="0" w:color="auto"/>
            <w:left w:val="none" w:sz="0" w:space="0" w:color="auto"/>
            <w:bottom w:val="none" w:sz="0" w:space="0" w:color="auto"/>
            <w:right w:val="none" w:sz="0" w:space="0" w:color="auto"/>
          </w:divBdr>
        </w:div>
      </w:divsChild>
    </w:div>
    <w:div w:id="2000187455">
      <w:bodyDiv w:val="1"/>
      <w:marLeft w:val="0"/>
      <w:marRight w:val="0"/>
      <w:marTop w:val="0"/>
      <w:marBottom w:val="0"/>
      <w:divBdr>
        <w:top w:val="none" w:sz="0" w:space="0" w:color="auto"/>
        <w:left w:val="none" w:sz="0" w:space="0" w:color="auto"/>
        <w:bottom w:val="none" w:sz="0" w:space="0" w:color="auto"/>
        <w:right w:val="none" w:sz="0" w:space="0" w:color="auto"/>
      </w:divBdr>
      <w:divsChild>
        <w:div w:id="1258253006">
          <w:marLeft w:val="0"/>
          <w:marRight w:val="0"/>
          <w:marTop w:val="0"/>
          <w:marBottom w:val="0"/>
          <w:divBdr>
            <w:top w:val="none" w:sz="0" w:space="0" w:color="auto"/>
            <w:left w:val="none" w:sz="0" w:space="0" w:color="auto"/>
            <w:bottom w:val="none" w:sz="0" w:space="0" w:color="auto"/>
            <w:right w:val="none" w:sz="0" w:space="0" w:color="auto"/>
          </w:divBdr>
        </w:div>
      </w:divsChild>
    </w:div>
    <w:div w:id="2002387907">
      <w:bodyDiv w:val="1"/>
      <w:marLeft w:val="0"/>
      <w:marRight w:val="0"/>
      <w:marTop w:val="0"/>
      <w:marBottom w:val="0"/>
      <w:divBdr>
        <w:top w:val="none" w:sz="0" w:space="0" w:color="auto"/>
        <w:left w:val="none" w:sz="0" w:space="0" w:color="auto"/>
        <w:bottom w:val="none" w:sz="0" w:space="0" w:color="auto"/>
        <w:right w:val="none" w:sz="0" w:space="0" w:color="auto"/>
      </w:divBdr>
      <w:divsChild>
        <w:div w:id="1701927825">
          <w:marLeft w:val="0"/>
          <w:marRight w:val="0"/>
          <w:marTop w:val="0"/>
          <w:marBottom w:val="0"/>
          <w:divBdr>
            <w:top w:val="none" w:sz="0" w:space="0" w:color="auto"/>
            <w:left w:val="none" w:sz="0" w:space="0" w:color="auto"/>
            <w:bottom w:val="none" w:sz="0" w:space="0" w:color="auto"/>
            <w:right w:val="none" w:sz="0" w:space="0" w:color="auto"/>
          </w:divBdr>
        </w:div>
      </w:divsChild>
    </w:div>
    <w:div w:id="2004308368">
      <w:bodyDiv w:val="1"/>
      <w:marLeft w:val="0"/>
      <w:marRight w:val="0"/>
      <w:marTop w:val="0"/>
      <w:marBottom w:val="0"/>
      <w:divBdr>
        <w:top w:val="none" w:sz="0" w:space="0" w:color="auto"/>
        <w:left w:val="none" w:sz="0" w:space="0" w:color="auto"/>
        <w:bottom w:val="none" w:sz="0" w:space="0" w:color="auto"/>
        <w:right w:val="none" w:sz="0" w:space="0" w:color="auto"/>
      </w:divBdr>
    </w:div>
    <w:div w:id="2004434076">
      <w:bodyDiv w:val="1"/>
      <w:marLeft w:val="0"/>
      <w:marRight w:val="0"/>
      <w:marTop w:val="0"/>
      <w:marBottom w:val="0"/>
      <w:divBdr>
        <w:top w:val="none" w:sz="0" w:space="0" w:color="auto"/>
        <w:left w:val="none" w:sz="0" w:space="0" w:color="auto"/>
        <w:bottom w:val="none" w:sz="0" w:space="0" w:color="auto"/>
        <w:right w:val="none" w:sz="0" w:space="0" w:color="auto"/>
      </w:divBdr>
    </w:div>
    <w:div w:id="2004821156">
      <w:bodyDiv w:val="1"/>
      <w:marLeft w:val="0"/>
      <w:marRight w:val="0"/>
      <w:marTop w:val="0"/>
      <w:marBottom w:val="0"/>
      <w:divBdr>
        <w:top w:val="none" w:sz="0" w:space="0" w:color="auto"/>
        <w:left w:val="none" w:sz="0" w:space="0" w:color="auto"/>
        <w:bottom w:val="none" w:sz="0" w:space="0" w:color="auto"/>
        <w:right w:val="none" w:sz="0" w:space="0" w:color="auto"/>
      </w:divBdr>
    </w:div>
    <w:div w:id="2005618575">
      <w:bodyDiv w:val="1"/>
      <w:marLeft w:val="0"/>
      <w:marRight w:val="0"/>
      <w:marTop w:val="0"/>
      <w:marBottom w:val="0"/>
      <w:divBdr>
        <w:top w:val="none" w:sz="0" w:space="0" w:color="auto"/>
        <w:left w:val="none" w:sz="0" w:space="0" w:color="auto"/>
        <w:bottom w:val="none" w:sz="0" w:space="0" w:color="auto"/>
        <w:right w:val="none" w:sz="0" w:space="0" w:color="auto"/>
      </w:divBdr>
    </w:div>
    <w:div w:id="2005625394">
      <w:bodyDiv w:val="1"/>
      <w:marLeft w:val="0"/>
      <w:marRight w:val="0"/>
      <w:marTop w:val="0"/>
      <w:marBottom w:val="0"/>
      <w:divBdr>
        <w:top w:val="none" w:sz="0" w:space="0" w:color="auto"/>
        <w:left w:val="none" w:sz="0" w:space="0" w:color="auto"/>
        <w:bottom w:val="none" w:sz="0" w:space="0" w:color="auto"/>
        <w:right w:val="none" w:sz="0" w:space="0" w:color="auto"/>
      </w:divBdr>
      <w:divsChild>
        <w:div w:id="1921713963">
          <w:marLeft w:val="0"/>
          <w:marRight w:val="0"/>
          <w:marTop w:val="0"/>
          <w:marBottom w:val="0"/>
          <w:divBdr>
            <w:top w:val="none" w:sz="0" w:space="0" w:color="auto"/>
            <w:left w:val="none" w:sz="0" w:space="0" w:color="auto"/>
            <w:bottom w:val="none" w:sz="0" w:space="0" w:color="auto"/>
            <w:right w:val="none" w:sz="0" w:space="0" w:color="auto"/>
          </w:divBdr>
          <w:divsChild>
            <w:div w:id="1556358462">
              <w:marLeft w:val="0"/>
              <w:marRight w:val="0"/>
              <w:marTop w:val="0"/>
              <w:marBottom w:val="0"/>
              <w:divBdr>
                <w:top w:val="none" w:sz="0" w:space="0" w:color="auto"/>
                <w:left w:val="none" w:sz="0" w:space="0" w:color="auto"/>
                <w:bottom w:val="none" w:sz="0" w:space="0" w:color="auto"/>
                <w:right w:val="none" w:sz="0" w:space="0" w:color="auto"/>
              </w:divBdr>
              <w:divsChild>
                <w:div w:id="501624032">
                  <w:marLeft w:val="0"/>
                  <w:marRight w:val="0"/>
                  <w:marTop w:val="0"/>
                  <w:marBottom w:val="0"/>
                  <w:divBdr>
                    <w:top w:val="none" w:sz="0" w:space="0" w:color="auto"/>
                    <w:left w:val="none" w:sz="0" w:space="0" w:color="auto"/>
                    <w:bottom w:val="none" w:sz="0" w:space="0" w:color="auto"/>
                    <w:right w:val="none" w:sz="0" w:space="0" w:color="auto"/>
                  </w:divBdr>
                </w:div>
                <w:div w:id="693507581">
                  <w:marLeft w:val="300"/>
                  <w:marRight w:val="0"/>
                  <w:marTop w:val="0"/>
                  <w:marBottom w:val="0"/>
                  <w:divBdr>
                    <w:top w:val="none" w:sz="0" w:space="0" w:color="auto"/>
                    <w:left w:val="none" w:sz="0" w:space="0" w:color="auto"/>
                    <w:bottom w:val="none" w:sz="0" w:space="0" w:color="auto"/>
                    <w:right w:val="none" w:sz="0" w:space="0" w:color="auto"/>
                  </w:divBdr>
                </w:div>
                <w:div w:id="427846466">
                  <w:marLeft w:val="300"/>
                  <w:marRight w:val="0"/>
                  <w:marTop w:val="0"/>
                  <w:marBottom w:val="0"/>
                  <w:divBdr>
                    <w:top w:val="none" w:sz="0" w:space="0" w:color="auto"/>
                    <w:left w:val="none" w:sz="0" w:space="0" w:color="auto"/>
                    <w:bottom w:val="none" w:sz="0" w:space="0" w:color="auto"/>
                    <w:right w:val="none" w:sz="0" w:space="0" w:color="auto"/>
                  </w:divBdr>
                </w:div>
                <w:div w:id="1716585518">
                  <w:marLeft w:val="0"/>
                  <w:marRight w:val="0"/>
                  <w:marTop w:val="0"/>
                  <w:marBottom w:val="0"/>
                  <w:divBdr>
                    <w:top w:val="none" w:sz="0" w:space="0" w:color="auto"/>
                    <w:left w:val="none" w:sz="0" w:space="0" w:color="auto"/>
                    <w:bottom w:val="none" w:sz="0" w:space="0" w:color="auto"/>
                    <w:right w:val="none" w:sz="0" w:space="0" w:color="auto"/>
                  </w:divBdr>
                </w:div>
                <w:div w:id="1649283996">
                  <w:marLeft w:val="60"/>
                  <w:marRight w:val="0"/>
                  <w:marTop w:val="0"/>
                  <w:marBottom w:val="0"/>
                  <w:divBdr>
                    <w:top w:val="none" w:sz="0" w:space="0" w:color="auto"/>
                    <w:left w:val="none" w:sz="0" w:space="0" w:color="auto"/>
                    <w:bottom w:val="none" w:sz="0" w:space="0" w:color="auto"/>
                    <w:right w:val="none" w:sz="0" w:space="0" w:color="auto"/>
                  </w:divBdr>
                </w:div>
              </w:divsChild>
            </w:div>
            <w:div w:id="366637507">
              <w:marLeft w:val="0"/>
              <w:marRight w:val="0"/>
              <w:marTop w:val="0"/>
              <w:marBottom w:val="0"/>
              <w:divBdr>
                <w:top w:val="none" w:sz="0" w:space="0" w:color="auto"/>
                <w:left w:val="none" w:sz="0" w:space="0" w:color="auto"/>
                <w:bottom w:val="none" w:sz="0" w:space="0" w:color="auto"/>
                <w:right w:val="none" w:sz="0" w:space="0" w:color="auto"/>
              </w:divBdr>
              <w:divsChild>
                <w:div w:id="1034888866">
                  <w:marLeft w:val="0"/>
                  <w:marRight w:val="0"/>
                  <w:marTop w:val="120"/>
                  <w:marBottom w:val="0"/>
                  <w:divBdr>
                    <w:top w:val="none" w:sz="0" w:space="0" w:color="auto"/>
                    <w:left w:val="none" w:sz="0" w:space="0" w:color="auto"/>
                    <w:bottom w:val="none" w:sz="0" w:space="0" w:color="auto"/>
                    <w:right w:val="none" w:sz="0" w:space="0" w:color="auto"/>
                  </w:divBdr>
                  <w:divsChild>
                    <w:div w:id="568662239">
                      <w:marLeft w:val="0"/>
                      <w:marRight w:val="0"/>
                      <w:marTop w:val="0"/>
                      <w:marBottom w:val="0"/>
                      <w:divBdr>
                        <w:top w:val="none" w:sz="0" w:space="0" w:color="auto"/>
                        <w:left w:val="none" w:sz="0" w:space="0" w:color="auto"/>
                        <w:bottom w:val="none" w:sz="0" w:space="0" w:color="auto"/>
                        <w:right w:val="none" w:sz="0" w:space="0" w:color="auto"/>
                      </w:divBdr>
                      <w:divsChild>
                        <w:div w:id="1212310137">
                          <w:marLeft w:val="0"/>
                          <w:marRight w:val="0"/>
                          <w:marTop w:val="0"/>
                          <w:marBottom w:val="0"/>
                          <w:divBdr>
                            <w:top w:val="none" w:sz="0" w:space="0" w:color="auto"/>
                            <w:left w:val="none" w:sz="0" w:space="0" w:color="auto"/>
                            <w:bottom w:val="none" w:sz="0" w:space="0" w:color="auto"/>
                            <w:right w:val="none" w:sz="0" w:space="0" w:color="auto"/>
                          </w:divBdr>
                          <w:divsChild>
                            <w:div w:id="1198856566">
                              <w:marLeft w:val="0"/>
                              <w:marRight w:val="0"/>
                              <w:marTop w:val="0"/>
                              <w:marBottom w:val="0"/>
                              <w:divBdr>
                                <w:top w:val="none" w:sz="0" w:space="0" w:color="auto"/>
                                <w:left w:val="none" w:sz="0" w:space="0" w:color="auto"/>
                                <w:bottom w:val="none" w:sz="0" w:space="0" w:color="auto"/>
                                <w:right w:val="none" w:sz="0" w:space="0" w:color="auto"/>
                              </w:divBdr>
                            </w:div>
                          </w:divsChild>
                        </w:div>
                        <w:div w:id="166064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169282">
                  <w:marLeft w:val="0"/>
                  <w:marRight w:val="0"/>
                  <w:marTop w:val="225"/>
                  <w:marBottom w:val="225"/>
                  <w:divBdr>
                    <w:top w:val="none" w:sz="0" w:space="0" w:color="auto"/>
                    <w:left w:val="none" w:sz="0" w:space="0" w:color="auto"/>
                    <w:bottom w:val="none" w:sz="0" w:space="0" w:color="auto"/>
                    <w:right w:val="none" w:sz="0" w:space="0" w:color="auto"/>
                  </w:divBdr>
                  <w:divsChild>
                    <w:div w:id="362482521">
                      <w:marLeft w:val="0"/>
                      <w:marRight w:val="0"/>
                      <w:marTop w:val="0"/>
                      <w:marBottom w:val="0"/>
                      <w:divBdr>
                        <w:top w:val="none" w:sz="0" w:space="0" w:color="auto"/>
                        <w:left w:val="none" w:sz="0" w:space="0" w:color="auto"/>
                        <w:bottom w:val="none" w:sz="0" w:space="0" w:color="auto"/>
                        <w:right w:val="none" w:sz="0" w:space="0" w:color="auto"/>
                      </w:divBdr>
                    </w:div>
                    <w:div w:id="55394974">
                      <w:marLeft w:val="-240"/>
                      <w:marRight w:val="0"/>
                      <w:marTop w:val="0"/>
                      <w:marBottom w:val="0"/>
                      <w:divBdr>
                        <w:top w:val="none" w:sz="0" w:space="0" w:color="auto"/>
                        <w:left w:val="none" w:sz="0" w:space="0" w:color="auto"/>
                        <w:bottom w:val="none" w:sz="0" w:space="0" w:color="auto"/>
                        <w:right w:val="none" w:sz="0" w:space="0" w:color="auto"/>
                      </w:divBdr>
                      <w:divsChild>
                        <w:div w:id="579412207">
                          <w:marLeft w:val="0"/>
                          <w:marRight w:val="0"/>
                          <w:marTop w:val="0"/>
                          <w:marBottom w:val="0"/>
                          <w:divBdr>
                            <w:top w:val="none" w:sz="0" w:space="0" w:color="auto"/>
                            <w:left w:val="none" w:sz="0" w:space="0" w:color="auto"/>
                            <w:bottom w:val="none" w:sz="0" w:space="0" w:color="auto"/>
                            <w:right w:val="none" w:sz="0" w:space="0" w:color="auto"/>
                          </w:divBdr>
                          <w:divsChild>
                            <w:div w:id="1256939688">
                              <w:marLeft w:val="0"/>
                              <w:marRight w:val="0"/>
                              <w:marTop w:val="0"/>
                              <w:marBottom w:val="0"/>
                              <w:divBdr>
                                <w:top w:val="none" w:sz="0" w:space="0" w:color="auto"/>
                                <w:left w:val="none" w:sz="0" w:space="0" w:color="auto"/>
                                <w:bottom w:val="none" w:sz="0" w:space="0" w:color="auto"/>
                                <w:right w:val="none" w:sz="0" w:space="0" w:color="auto"/>
                              </w:divBdr>
                              <w:divsChild>
                                <w:div w:id="824711171">
                                  <w:marLeft w:val="0"/>
                                  <w:marRight w:val="0"/>
                                  <w:marTop w:val="0"/>
                                  <w:marBottom w:val="0"/>
                                  <w:divBdr>
                                    <w:top w:val="none" w:sz="0" w:space="0" w:color="auto"/>
                                    <w:left w:val="none" w:sz="0" w:space="0" w:color="auto"/>
                                    <w:bottom w:val="none" w:sz="0" w:space="0" w:color="auto"/>
                                    <w:right w:val="none" w:sz="0" w:space="0" w:color="auto"/>
                                  </w:divBdr>
                                  <w:divsChild>
                                    <w:div w:id="784273472">
                                      <w:marLeft w:val="0"/>
                                      <w:marRight w:val="0"/>
                                      <w:marTop w:val="0"/>
                                      <w:marBottom w:val="0"/>
                                      <w:divBdr>
                                        <w:top w:val="none" w:sz="0" w:space="0" w:color="auto"/>
                                        <w:left w:val="none" w:sz="0" w:space="0" w:color="auto"/>
                                        <w:bottom w:val="none" w:sz="0" w:space="0" w:color="auto"/>
                                        <w:right w:val="none" w:sz="0" w:space="0" w:color="auto"/>
                                      </w:divBdr>
                                    </w:div>
                                    <w:div w:id="1719285311">
                                      <w:marLeft w:val="0"/>
                                      <w:marRight w:val="0"/>
                                      <w:marTop w:val="0"/>
                                      <w:marBottom w:val="0"/>
                                      <w:divBdr>
                                        <w:top w:val="none" w:sz="0" w:space="0" w:color="auto"/>
                                        <w:left w:val="none" w:sz="0" w:space="0" w:color="auto"/>
                                        <w:bottom w:val="none" w:sz="0" w:space="0" w:color="auto"/>
                                        <w:right w:val="none" w:sz="0" w:space="0" w:color="auto"/>
                                      </w:divBdr>
                                      <w:divsChild>
                                        <w:div w:id="1203597396">
                                          <w:marLeft w:val="0"/>
                                          <w:marRight w:val="0"/>
                                          <w:marTop w:val="0"/>
                                          <w:marBottom w:val="0"/>
                                          <w:divBdr>
                                            <w:top w:val="none" w:sz="0" w:space="0" w:color="auto"/>
                                            <w:left w:val="none" w:sz="0" w:space="0" w:color="auto"/>
                                            <w:bottom w:val="none" w:sz="0" w:space="0" w:color="auto"/>
                                            <w:right w:val="none" w:sz="0" w:space="0" w:color="auto"/>
                                          </w:divBdr>
                                          <w:divsChild>
                                            <w:div w:id="782111657">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05938579">
      <w:bodyDiv w:val="1"/>
      <w:marLeft w:val="0"/>
      <w:marRight w:val="0"/>
      <w:marTop w:val="0"/>
      <w:marBottom w:val="0"/>
      <w:divBdr>
        <w:top w:val="none" w:sz="0" w:space="0" w:color="auto"/>
        <w:left w:val="none" w:sz="0" w:space="0" w:color="auto"/>
        <w:bottom w:val="none" w:sz="0" w:space="0" w:color="auto"/>
        <w:right w:val="none" w:sz="0" w:space="0" w:color="auto"/>
      </w:divBdr>
    </w:div>
    <w:div w:id="2008824732">
      <w:bodyDiv w:val="1"/>
      <w:marLeft w:val="0"/>
      <w:marRight w:val="0"/>
      <w:marTop w:val="0"/>
      <w:marBottom w:val="0"/>
      <w:divBdr>
        <w:top w:val="none" w:sz="0" w:space="0" w:color="auto"/>
        <w:left w:val="none" w:sz="0" w:space="0" w:color="auto"/>
        <w:bottom w:val="none" w:sz="0" w:space="0" w:color="auto"/>
        <w:right w:val="none" w:sz="0" w:space="0" w:color="auto"/>
      </w:divBdr>
      <w:divsChild>
        <w:div w:id="2111391979">
          <w:marLeft w:val="0"/>
          <w:marRight w:val="0"/>
          <w:marTop w:val="0"/>
          <w:marBottom w:val="0"/>
          <w:divBdr>
            <w:top w:val="none" w:sz="0" w:space="0" w:color="auto"/>
            <w:left w:val="none" w:sz="0" w:space="0" w:color="auto"/>
            <w:bottom w:val="none" w:sz="0" w:space="0" w:color="auto"/>
            <w:right w:val="none" w:sz="0" w:space="0" w:color="auto"/>
          </w:divBdr>
        </w:div>
      </w:divsChild>
    </w:div>
    <w:div w:id="2008944939">
      <w:bodyDiv w:val="1"/>
      <w:marLeft w:val="0"/>
      <w:marRight w:val="0"/>
      <w:marTop w:val="0"/>
      <w:marBottom w:val="0"/>
      <w:divBdr>
        <w:top w:val="none" w:sz="0" w:space="0" w:color="auto"/>
        <w:left w:val="none" w:sz="0" w:space="0" w:color="auto"/>
        <w:bottom w:val="none" w:sz="0" w:space="0" w:color="auto"/>
        <w:right w:val="none" w:sz="0" w:space="0" w:color="auto"/>
      </w:divBdr>
      <w:divsChild>
        <w:div w:id="1075973174">
          <w:marLeft w:val="0"/>
          <w:marRight w:val="0"/>
          <w:marTop w:val="0"/>
          <w:marBottom w:val="0"/>
          <w:divBdr>
            <w:top w:val="none" w:sz="0" w:space="0" w:color="auto"/>
            <w:left w:val="none" w:sz="0" w:space="0" w:color="auto"/>
            <w:bottom w:val="none" w:sz="0" w:space="0" w:color="auto"/>
            <w:right w:val="none" w:sz="0" w:space="0" w:color="auto"/>
          </w:divBdr>
        </w:div>
      </w:divsChild>
    </w:div>
    <w:div w:id="2010715055">
      <w:bodyDiv w:val="1"/>
      <w:marLeft w:val="0"/>
      <w:marRight w:val="0"/>
      <w:marTop w:val="0"/>
      <w:marBottom w:val="0"/>
      <w:divBdr>
        <w:top w:val="none" w:sz="0" w:space="0" w:color="auto"/>
        <w:left w:val="none" w:sz="0" w:space="0" w:color="auto"/>
        <w:bottom w:val="none" w:sz="0" w:space="0" w:color="auto"/>
        <w:right w:val="none" w:sz="0" w:space="0" w:color="auto"/>
      </w:divBdr>
      <w:divsChild>
        <w:div w:id="284310026">
          <w:marLeft w:val="0"/>
          <w:marRight w:val="0"/>
          <w:marTop w:val="0"/>
          <w:marBottom w:val="0"/>
          <w:divBdr>
            <w:top w:val="none" w:sz="0" w:space="0" w:color="auto"/>
            <w:left w:val="none" w:sz="0" w:space="0" w:color="auto"/>
            <w:bottom w:val="none" w:sz="0" w:space="0" w:color="auto"/>
            <w:right w:val="none" w:sz="0" w:space="0" w:color="auto"/>
          </w:divBdr>
          <w:divsChild>
            <w:div w:id="171183332">
              <w:marLeft w:val="0"/>
              <w:marRight w:val="0"/>
              <w:marTop w:val="0"/>
              <w:marBottom w:val="0"/>
              <w:divBdr>
                <w:top w:val="none" w:sz="0" w:space="0" w:color="auto"/>
                <w:left w:val="none" w:sz="0" w:space="0" w:color="auto"/>
                <w:bottom w:val="none" w:sz="0" w:space="0" w:color="auto"/>
                <w:right w:val="none" w:sz="0" w:space="0" w:color="auto"/>
              </w:divBdr>
            </w:div>
          </w:divsChild>
        </w:div>
        <w:div w:id="606237560">
          <w:marLeft w:val="0"/>
          <w:marRight w:val="0"/>
          <w:marTop w:val="0"/>
          <w:marBottom w:val="0"/>
          <w:divBdr>
            <w:top w:val="none" w:sz="0" w:space="0" w:color="auto"/>
            <w:left w:val="none" w:sz="0" w:space="0" w:color="auto"/>
            <w:bottom w:val="none" w:sz="0" w:space="0" w:color="auto"/>
            <w:right w:val="none" w:sz="0" w:space="0" w:color="auto"/>
          </w:divBdr>
          <w:divsChild>
            <w:div w:id="54332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868205">
      <w:bodyDiv w:val="1"/>
      <w:marLeft w:val="0"/>
      <w:marRight w:val="0"/>
      <w:marTop w:val="0"/>
      <w:marBottom w:val="0"/>
      <w:divBdr>
        <w:top w:val="none" w:sz="0" w:space="0" w:color="auto"/>
        <w:left w:val="none" w:sz="0" w:space="0" w:color="auto"/>
        <w:bottom w:val="none" w:sz="0" w:space="0" w:color="auto"/>
        <w:right w:val="none" w:sz="0" w:space="0" w:color="auto"/>
      </w:divBdr>
    </w:div>
    <w:div w:id="2012174865">
      <w:bodyDiv w:val="1"/>
      <w:marLeft w:val="0"/>
      <w:marRight w:val="0"/>
      <w:marTop w:val="0"/>
      <w:marBottom w:val="0"/>
      <w:divBdr>
        <w:top w:val="none" w:sz="0" w:space="0" w:color="auto"/>
        <w:left w:val="none" w:sz="0" w:space="0" w:color="auto"/>
        <w:bottom w:val="none" w:sz="0" w:space="0" w:color="auto"/>
        <w:right w:val="none" w:sz="0" w:space="0" w:color="auto"/>
      </w:divBdr>
      <w:divsChild>
        <w:div w:id="1240366792">
          <w:marLeft w:val="0"/>
          <w:marRight w:val="0"/>
          <w:marTop w:val="0"/>
          <w:marBottom w:val="0"/>
          <w:divBdr>
            <w:top w:val="none" w:sz="0" w:space="0" w:color="auto"/>
            <w:left w:val="none" w:sz="0" w:space="0" w:color="auto"/>
            <w:bottom w:val="none" w:sz="0" w:space="0" w:color="auto"/>
            <w:right w:val="none" w:sz="0" w:space="0" w:color="auto"/>
          </w:divBdr>
        </w:div>
      </w:divsChild>
    </w:div>
    <w:div w:id="2012176579">
      <w:bodyDiv w:val="1"/>
      <w:marLeft w:val="0"/>
      <w:marRight w:val="0"/>
      <w:marTop w:val="0"/>
      <w:marBottom w:val="0"/>
      <w:divBdr>
        <w:top w:val="none" w:sz="0" w:space="0" w:color="auto"/>
        <w:left w:val="none" w:sz="0" w:space="0" w:color="auto"/>
        <w:bottom w:val="none" w:sz="0" w:space="0" w:color="auto"/>
        <w:right w:val="none" w:sz="0" w:space="0" w:color="auto"/>
      </w:divBdr>
    </w:div>
    <w:div w:id="2014069146">
      <w:bodyDiv w:val="1"/>
      <w:marLeft w:val="0"/>
      <w:marRight w:val="0"/>
      <w:marTop w:val="0"/>
      <w:marBottom w:val="0"/>
      <w:divBdr>
        <w:top w:val="none" w:sz="0" w:space="0" w:color="auto"/>
        <w:left w:val="none" w:sz="0" w:space="0" w:color="auto"/>
        <w:bottom w:val="none" w:sz="0" w:space="0" w:color="auto"/>
        <w:right w:val="none" w:sz="0" w:space="0" w:color="auto"/>
      </w:divBdr>
    </w:div>
    <w:div w:id="2016615639">
      <w:bodyDiv w:val="1"/>
      <w:marLeft w:val="0"/>
      <w:marRight w:val="0"/>
      <w:marTop w:val="0"/>
      <w:marBottom w:val="0"/>
      <w:divBdr>
        <w:top w:val="none" w:sz="0" w:space="0" w:color="auto"/>
        <w:left w:val="none" w:sz="0" w:space="0" w:color="auto"/>
        <w:bottom w:val="none" w:sz="0" w:space="0" w:color="auto"/>
        <w:right w:val="none" w:sz="0" w:space="0" w:color="auto"/>
      </w:divBdr>
    </w:div>
    <w:div w:id="2017533370">
      <w:bodyDiv w:val="1"/>
      <w:marLeft w:val="0"/>
      <w:marRight w:val="0"/>
      <w:marTop w:val="0"/>
      <w:marBottom w:val="0"/>
      <w:divBdr>
        <w:top w:val="none" w:sz="0" w:space="0" w:color="auto"/>
        <w:left w:val="none" w:sz="0" w:space="0" w:color="auto"/>
        <w:bottom w:val="none" w:sz="0" w:space="0" w:color="auto"/>
        <w:right w:val="none" w:sz="0" w:space="0" w:color="auto"/>
      </w:divBdr>
    </w:div>
    <w:div w:id="2018265339">
      <w:bodyDiv w:val="1"/>
      <w:marLeft w:val="0"/>
      <w:marRight w:val="0"/>
      <w:marTop w:val="0"/>
      <w:marBottom w:val="0"/>
      <w:divBdr>
        <w:top w:val="none" w:sz="0" w:space="0" w:color="auto"/>
        <w:left w:val="none" w:sz="0" w:space="0" w:color="auto"/>
        <w:bottom w:val="none" w:sz="0" w:space="0" w:color="auto"/>
        <w:right w:val="none" w:sz="0" w:space="0" w:color="auto"/>
      </w:divBdr>
    </w:div>
    <w:div w:id="2018800939">
      <w:bodyDiv w:val="1"/>
      <w:marLeft w:val="0"/>
      <w:marRight w:val="0"/>
      <w:marTop w:val="0"/>
      <w:marBottom w:val="0"/>
      <w:divBdr>
        <w:top w:val="none" w:sz="0" w:space="0" w:color="auto"/>
        <w:left w:val="none" w:sz="0" w:space="0" w:color="auto"/>
        <w:bottom w:val="none" w:sz="0" w:space="0" w:color="auto"/>
        <w:right w:val="none" w:sz="0" w:space="0" w:color="auto"/>
      </w:divBdr>
      <w:divsChild>
        <w:div w:id="1483155185">
          <w:marLeft w:val="0"/>
          <w:marRight w:val="0"/>
          <w:marTop w:val="0"/>
          <w:marBottom w:val="0"/>
          <w:divBdr>
            <w:top w:val="none" w:sz="0" w:space="0" w:color="auto"/>
            <w:left w:val="none" w:sz="0" w:space="0" w:color="auto"/>
            <w:bottom w:val="none" w:sz="0" w:space="0" w:color="auto"/>
            <w:right w:val="none" w:sz="0" w:space="0" w:color="auto"/>
          </w:divBdr>
        </w:div>
      </w:divsChild>
    </w:div>
    <w:div w:id="2022470338">
      <w:bodyDiv w:val="1"/>
      <w:marLeft w:val="0"/>
      <w:marRight w:val="0"/>
      <w:marTop w:val="0"/>
      <w:marBottom w:val="0"/>
      <w:divBdr>
        <w:top w:val="none" w:sz="0" w:space="0" w:color="auto"/>
        <w:left w:val="none" w:sz="0" w:space="0" w:color="auto"/>
        <w:bottom w:val="none" w:sz="0" w:space="0" w:color="auto"/>
        <w:right w:val="none" w:sz="0" w:space="0" w:color="auto"/>
      </w:divBdr>
    </w:div>
    <w:div w:id="2022733980">
      <w:bodyDiv w:val="1"/>
      <w:marLeft w:val="0"/>
      <w:marRight w:val="0"/>
      <w:marTop w:val="0"/>
      <w:marBottom w:val="0"/>
      <w:divBdr>
        <w:top w:val="none" w:sz="0" w:space="0" w:color="auto"/>
        <w:left w:val="none" w:sz="0" w:space="0" w:color="auto"/>
        <w:bottom w:val="none" w:sz="0" w:space="0" w:color="auto"/>
        <w:right w:val="none" w:sz="0" w:space="0" w:color="auto"/>
      </w:divBdr>
    </w:div>
    <w:div w:id="2028561614">
      <w:bodyDiv w:val="1"/>
      <w:marLeft w:val="0"/>
      <w:marRight w:val="0"/>
      <w:marTop w:val="0"/>
      <w:marBottom w:val="0"/>
      <w:divBdr>
        <w:top w:val="none" w:sz="0" w:space="0" w:color="auto"/>
        <w:left w:val="none" w:sz="0" w:space="0" w:color="auto"/>
        <w:bottom w:val="none" w:sz="0" w:space="0" w:color="auto"/>
        <w:right w:val="none" w:sz="0" w:space="0" w:color="auto"/>
      </w:divBdr>
      <w:divsChild>
        <w:div w:id="1219438384">
          <w:marLeft w:val="0"/>
          <w:marRight w:val="0"/>
          <w:marTop w:val="0"/>
          <w:marBottom w:val="0"/>
          <w:divBdr>
            <w:top w:val="none" w:sz="0" w:space="0" w:color="auto"/>
            <w:left w:val="none" w:sz="0" w:space="0" w:color="auto"/>
            <w:bottom w:val="none" w:sz="0" w:space="0" w:color="auto"/>
            <w:right w:val="none" w:sz="0" w:space="0" w:color="auto"/>
          </w:divBdr>
        </w:div>
      </w:divsChild>
    </w:div>
    <w:div w:id="2028869025">
      <w:bodyDiv w:val="1"/>
      <w:marLeft w:val="0"/>
      <w:marRight w:val="0"/>
      <w:marTop w:val="0"/>
      <w:marBottom w:val="0"/>
      <w:divBdr>
        <w:top w:val="none" w:sz="0" w:space="0" w:color="auto"/>
        <w:left w:val="none" w:sz="0" w:space="0" w:color="auto"/>
        <w:bottom w:val="none" w:sz="0" w:space="0" w:color="auto"/>
        <w:right w:val="none" w:sz="0" w:space="0" w:color="auto"/>
      </w:divBdr>
    </w:div>
    <w:div w:id="2030327412">
      <w:bodyDiv w:val="1"/>
      <w:marLeft w:val="0"/>
      <w:marRight w:val="0"/>
      <w:marTop w:val="0"/>
      <w:marBottom w:val="0"/>
      <w:divBdr>
        <w:top w:val="none" w:sz="0" w:space="0" w:color="auto"/>
        <w:left w:val="none" w:sz="0" w:space="0" w:color="auto"/>
        <w:bottom w:val="none" w:sz="0" w:space="0" w:color="auto"/>
        <w:right w:val="none" w:sz="0" w:space="0" w:color="auto"/>
      </w:divBdr>
    </w:div>
    <w:div w:id="2030522078">
      <w:bodyDiv w:val="1"/>
      <w:marLeft w:val="0"/>
      <w:marRight w:val="0"/>
      <w:marTop w:val="0"/>
      <w:marBottom w:val="0"/>
      <w:divBdr>
        <w:top w:val="none" w:sz="0" w:space="0" w:color="auto"/>
        <w:left w:val="none" w:sz="0" w:space="0" w:color="auto"/>
        <w:bottom w:val="none" w:sz="0" w:space="0" w:color="auto"/>
        <w:right w:val="none" w:sz="0" w:space="0" w:color="auto"/>
      </w:divBdr>
    </w:div>
    <w:div w:id="2032487440">
      <w:bodyDiv w:val="1"/>
      <w:marLeft w:val="0"/>
      <w:marRight w:val="0"/>
      <w:marTop w:val="0"/>
      <w:marBottom w:val="0"/>
      <w:divBdr>
        <w:top w:val="none" w:sz="0" w:space="0" w:color="auto"/>
        <w:left w:val="none" w:sz="0" w:space="0" w:color="auto"/>
        <w:bottom w:val="none" w:sz="0" w:space="0" w:color="auto"/>
        <w:right w:val="none" w:sz="0" w:space="0" w:color="auto"/>
      </w:divBdr>
    </w:div>
    <w:div w:id="2032535173">
      <w:bodyDiv w:val="1"/>
      <w:marLeft w:val="0"/>
      <w:marRight w:val="0"/>
      <w:marTop w:val="0"/>
      <w:marBottom w:val="0"/>
      <w:divBdr>
        <w:top w:val="none" w:sz="0" w:space="0" w:color="auto"/>
        <w:left w:val="none" w:sz="0" w:space="0" w:color="auto"/>
        <w:bottom w:val="none" w:sz="0" w:space="0" w:color="auto"/>
        <w:right w:val="none" w:sz="0" w:space="0" w:color="auto"/>
      </w:divBdr>
    </w:div>
    <w:div w:id="2032680829">
      <w:bodyDiv w:val="1"/>
      <w:marLeft w:val="0"/>
      <w:marRight w:val="0"/>
      <w:marTop w:val="0"/>
      <w:marBottom w:val="0"/>
      <w:divBdr>
        <w:top w:val="none" w:sz="0" w:space="0" w:color="auto"/>
        <w:left w:val="none" w:sz="0" w:space="0" w:color="auto"/>
        <w:bottom w:val="none" w:sz="0" w:space="0" w:color="auto"/>
        <w:right w:val="none" w:sz="0" w:space="0" w:color="auto"/>
      </w:divBdr>
    </w:div>
    <w:div w:id="2033217872">
      <w:bodyDiv w:val="1"/>
      <w:marLeft w:val="0"/>
      <w:marRight w:val="0"/>
      <w:marTop w:val="0"/>
      <w:marBottom w:val="0"/>
      <w:divBdr>
        <w:top w:val="none" w:sz="0" w:space="0" w:color="auto"/>
        <w:left w:val="none" w:sz="0" w:space="0" w:color="auto"/>
        <w:bottom w:val="none" w:sz="0" w:space="0" w:color="auto"/>
        <w:right w:val="none" w:sz="0" w:space="0" w:color="auto"/>
      </w:divBdr>
      <w:divsChild>
        <w:div w:id="274874916">
          <w:marLeft w:val="0"/>
          <w:marRight w:val="0"/>
          <w:marTop w:val="0"/>
          <w:marBottom w:val="0"/>
          <w:divBdr>
            <w:top w:val="none" w:sz="0" w:space="0" w:color="auto"/>
            <w:left w:val="none" w:sz="0" w:space="0" w:color="auto"/>
            <w:bottom w:val="none" w:sz="0" w:space="0" w:color="auto"/>
            <w:right w:val="none" w:sz="0" w:space="0" w:color="auto"/>
          </w:divBdr>
        </w:div>
        <w:div w:id="132215352">
          <w:marLeft w:val="0"/>
          <w:marRight w:val="0"/>
          <w:marTop w:val="0"/>
          <w:marBottom w:val="0"/>
          <w:divBdr>
            <w:top w:val="none" w:sz="0" w:space="0" w:color="auto"/>
            <w:left w:val="none" w:sz="0" w:space="0" w:color="auto"/>
            <w:bottom w:val="none" w:sz="0" w:space="0" w:color="auto"/>
            <w:right w:val="none" w:sz="0" w:space="0" w:color="auto"/>
          </w:divBdr>
        </w:div>
        <w:div w:id="1729720498">
          <w:marLeft w:val="0"/>
          <w:marRight w:val="0"/>
          <w:marTop w:val="0"/>
          <w:marBottom w:val="0"/>
          <w:divBdr>
            <w:top w:val="none" w:sz="0" w:space="0" w:color="auto"/>
            <w:left w:val="none" w:sz="0" w:space="0" w:color="auto"/>
            <w:bottom w:val="none" w:sz="0" w:space="0" w:color="auto"/>
            <w:right w:val="none" w:sz="0" w:space="0" w:color="auto"/>
          </w:divBdr>
        </w:div>
      </w:divsChild>
    </w:div>
    <w:div w:id="2033725760">
      <w:bodyDiv w:val="1"/>
      <w:marLeft w:val="0"/>
      <w:marRight w:val="0"/>
      <w:marTop w:val="0"/>
      <w:marBottom w:val="0"/>
      <w:divBdr>
        <w:top w:val="none" w:sz="0" w:space="0" w:color="auto"/>
        <w:left w:val="none" w:sz="0" w:space="0" w:color="auto"/>
        <w:bottom w:val="none" w:sz="0" w:space="0" w:color="auto"/>
        <w:right w:val="none" w:sz="0" w:space="0" w:color="auto"/>
      </w:divBdr>
    </w:div>
    <w:div w:id="2036416875">
      <w:bodyDiv w:val="1"/>
      <w:marLeft w:val="0"/>
      <w:marRight w:val="0"/>
      <w:marTop w:val="0"/>
      <w:marBottom w:val="0"/>
      <w:divBdr>
        <w:top w:val="none" w:sz="0" w:space="0" w:color="auto"/>
        <w:left w:val="none" w:sz="0" w:space="0" w:color="auto"/>
        <w:bottom w:val="none" w:sz="0" w:space="0" w:color="auto"/>
        <w:right w:val="none" w:sz="0" w:space="0" w:color="auto"/>
      </w:divBdr>
    </w:div>
    <w:div w:id="2036732522">
      <w:bodyDiv w:val="1"/>
      <w:marLeft w:val="0"/>
      <w:marRight w:val="0"/>
      <w:marTop w:val="0"/>
      <w:marBottom w:val="0"/>
      <w:divBdr>
        <w:top w:val="none" w:sz="0" w:space="0" w:color="auto"/>
        <w:left w:val="none" w:sz="0" w:space="0" w:color="auto"/>
        <w:bottom w:val="none" w:sz="0" w:space="0" w:color="auto"/>
        <w:right w:val="none" w:sz="0" w:space="0" w:color="auto"/>
      </w:divBdr>
      <w:divsChild>
        <w:div w:id="1294680799">
          <w:marLeft w:val="0"/>
          <w:marRight w:val="0"/>
          <w:marTop w:val="0"/>
          <w:marBottom w:val="0"/>
          <w:divBdr>
            <w:top w:val="none" w:sz="0" w:space="0" w:color="auto"/>
            <w:left w:val="none" w:sz="0" w:space="0" w:color="auto"/>
            <w:bottom w:val="none" w:sz="0" w:space="0" w:color="auto"/>
            <w:right w:val="none" w:sz="0" w:space="0" w:color="auto"/>
          </w:divBdr>
        </w:div>
      </w:divsChild>
    </w:div>
    <w:div w:id="2036809310">
      <w:bodyDiv w:val="1"/>
      <w:marLeft w:val="0"/>
      <w:marRight w:val="0"/>
      <w:marTop w:val="0"/>
      <w:marBottom w:val="0"/>
      <w:divBdr>
        <w:top w:val="none" w:sz="0" w:space="0" w:color="auto"/>
        <w:left w:val="none" w:sz="0" w:space="0" w:color="auto"/>
        <w:bottom w:val="none" w:sz="0" w:space="0" w:color="auto"/>
        <w:right w:val="none" w:sz="0" w:space="0" w:color="auto"/>
      </w:divBdr>
    </w:div>
    <w:div w:id="2037538764">
      <w:bodyDiv w:val="1"/>
      <w:marLeft w:val="0"/>
      <w:marRight w:val="0"/>
      <w:marTop w:val="0"/>
      <w:marBottom w:val="0"/>
      <w:divBdr>
        <w:top w:val="none" w:sz="0" w:space="0" w:color="auto"/>
        <w:left w:val="none" w:sz="0" w:space="0" w:color="auto"/>
        <w:bottom w:val="none" w:sz="0" w:space="0" w:color="auto"/>
        <w:right w:val="none" w:sz="0" w:space="0" w:color="auto"/>
      </w:divBdr>
      <w:divsChild>
        <w:div w:id="195580139">
          <w:marLeft w:val="0"/>
          <w:marRight w:val="0"/>
          <w:marTop w:val="0"/>
          <w:marBottom w:val="0"/>
          <w:divBdr>
            <w:top w:val="none" w:sz="0" w:space="0" w:color="auto"/>
            <w:left w:val="none" w:sz="0" w:space="0" w:color="auto"/>
            <w:bottom w:val="none" w:sz="0" w:space="0" w:color="auto"/>
            <w:right w:val="none" w:sz="0" w:space="0" w:color="auto"/>
          </w:divBdr>
          <w:divsChild>
            <w:div w:id="1063991710">
              <w:marLeft w:val="0"/>
              <w:marRight w:val="0"/>
              <w:marTop w:val="0"/>
              <w:marBottom w:val="0"/>
              <w:divBdr>
                <w:top w:val="none" w:sz="0" w:space="0" w:color="auto"/>
                <w:left w:val="none" w:sz="0" w:space="0" w:color="auto"/>
                <w:bottom w:val="none" w:sz="0" w:space="0" w:color="auto"/>
                <w:right w:val="none" w:sz="0" w:space="0" w:color="auto"/>
              </w:divBdr>
              <w:divsChild>
                <w:div w:id="761801235">
                  <w:marLeft w:val="0"/>
                  <w:marRight w:val="0"/>
                  <w:marTop w:val="0"/>
                  <w:marBottom w:val="0"/>
                  <w:divBdr>
                    <w:top w:val="none" w:sz="0" w:space="0" w:color="auto"/>
                    <w:left w:val="none" w:sz="0" w:space="0" w:color="auto"/>
                    <w:bottom w:val="none" w:sz="0" w:space="0" w:color="auto"/>
                    <w:right w:val="none" w:sz="0" w:space="0" w:color="auto"/>
                  </w:divBdr>
                  <w:divsChild>
                    <w:div w:id="1253203345">
                      <w:marLeft w:val="0"/>
                      <w:marRight w:val="0"/>
                      <w:marTop w:val="0"/>
                      <w:marBottom w:val="0"/>
                      <w:divBdr>
                        <w:top w:val="none" w:sz="0" w:space="0" w:color="auto"/>
                        <w:left w:val="none" w:sz="0" w:space="0" w:color="auto"/>
                        <w:bottom w:val="none" w:sz="0" w:space="0" w:color="auto"/>
                        <w:right w:val="none" w:sz="0" w:space="0" w:color="auto"/>
                      </w:divBdr>
                      <w:divsChild>
                        <w:div w:id="1666666780">
                          <w:marLeft w:val="0"/>
                          <w:marRight w:val="0"/>
                          <w:marTop w:val="0"/>
                          <w:marBottom w:val="0"/>
                          <w:divBdr>
                            <w:top w:val="none" w:sz="0" w:space="0" w:color="auto"/>
                            <w:left w:val="none" w:sz="0" w:space="0" w:color="auto"/>
                            <w:bottom w:val="none" w:sz="0" w:space="0" w:color="auto"/>
                            <w:right w:val="none" w:sz="0" w:space="0" w:color="auto"/>
                          </w:divBdr>
                          <w:divsChild>
                            <w:div w:id="678000537">
                              <w:marLeft w:val="0"/>
                              <w:marRight w:val="0"/>
                              <w:marTop w:val="0"/>
                              <w:marBottom w:val="0"/>
                              <w:divBdr>
                                <w:top w:val="none" w:sz="0" w:space="0" w:color="auto"/>
                                <w:left w:val="none" w:sz="0" w:space="0" w:color="auto"/>
                                <w:bottom w:val="none" w:sz="0" w:space="0" w:color="auto"/>
                                <w:right w:val="none" w:sz="0" w:space="0" w:color="auto"/>
                              </w:divBdr>
                              <w:divsChild>
                                <w:div w:id="19269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1010278">
      <w:bodyDiv w:val="1"/>
      <w:marLeft w:val="0"/>
      <w:marRight w:val="0"/>
      <w:marTop w:val="0"/>
      <w:marBottom w:val="0"/>
      <w:divBdr>
        <w:top w:val="none" w:sz="0" w:space="0" w:color="auto"/>
        <w:left w:val="none" w:sz="0" w:space="0" w:color="auto"/>
        <w:bottom w:val="none" w:sz="0" w:space="0" w:color="auto"/>
        <w:right w:val="none" w:sz="0" w:space="0" w:color="auto"/>
      </w:divBdr>
    </w:div>
    <w:div w:id="2045790755">
      <w:bodyDiv w:val="1"/>
      <w:marLeft w:val="0"/>
      <w:marRight w:val="0"/>
      <w:marTop w:val="0"/>
      <w:marBottom w:val="0"/>
      <w:divBdr>
        <w:top w:val="none" w:sz="0" w:space="0" w:color="auto"/>
        <w:left w:val="none" w:sz="0" w:space="0" w:color="auto"/>
        <w:bottom w:val="none" w:sz="0" w:space="0" w:color="auto"/>
        <w:right w:val="none" w:sz="0" w:space="0" w:color="auto"/>
      </w:divBdr>
    </w:div>
    <w:div w:id="2049330687">
      <w:bodyDiv w:val="1"/>
      <w:marLeft w:val="0"/>
      <w:marRight w:val="0"/>
      <w:marTop w:val="0"/>
      <w:marBottom w:val="0"/>
      <w:divBdr>
        <w:top w:val="none" w:sz="0" w:space="0" w:color="auto"/>
        <w:left w:val="none" w:sz="0" w:space="0" w:color="auto"/>
        <w:bottom w:val="none" w:sz="0" w:space="0" w:color="auto"/>
        <w:right w:val="none" w:sz="0" w:space="0" w:color="auto"/>
      </w:divBdr>
      <w:divsChild>
        <w:div w:id="425463342">
          <w:marLeft w:val="0"/>
          <w:marRight w:val="0"/>
          <w:marTop w:val="0"/>
          <w:marBottom w:val="0"/>
          <w:divBdr>
            <w:top w:val="none" w:sz="0" w:space="0" w:color="auto"/>
            <w:left w:val="none" w:sz="0" w:space="0" w:color="auto"/>
            <w:bottom w:val="none" w:sz="0" w:space="0" w:color="auto"/>
            <w:right w:val="none" w:sz="0" w:space="0" w:color="auto"/>
          </w:divBdr>
        </w:div>
      </w:divsChild>
    </w:div>
    <w:div w:id="2053115853">
      <w:bodyDiv w:val="1"/>
      <w:marLeft w:val="0"/>
      <w:marRight w:val="0"/>
      <w:marTop w:val="0"/>
      <w:marBottom w:val="0"/>
      <w:divBdr>
        <w:top w:val="none" w:sz="0" w:space="0" w:color="auto"/>
        <w:left w:val="none" w:sz="0" w:space="0" w:color="auto"/>
        <w:bottom w:val="none" w:sz="0" w:space="0" w:color="auto"/>
        <w:right w:val="none" w:sz="0" w:space="0" w:color="auto"/>
      </w:divBdr>
    </w:div>
    <w:div w:id="2053915963">
      <w:bodyDiv w:val="1"/>
      <w:marLeft w:val="0"/>
      <w:marRight w:val="0"/>
      <w:marTop w:val="0"/>
      <w:marBottom w:val="0"/>
      <w:divBdr>
        <w:top w:val="none" w:sz="0" w:space="0" w:color="auto"/>
        <w:left w:val="none" w:sz="0" w:space="0" w:color="auto"/>
        <w:bottom w:val="none" w:sz="0" w:space="0" w:color="auto"/>
        <w:right w:val="none" w:sz="0" w:space="0" w:color="auto"/>
      </w:divBdr>
    </w:div>
    <w:div w:id="2056540082">
      <w:bodyDiv w:val="1"/>
      <w:marLeft w:val="0"/>
      <w:marRight w:val="0"/>
      <w:marTop w:val="0"/>
      <w:marBottom w:val="0"/>
      <w:divBdr>
        <w:top w:val="none" w:sz="0" w:space="0" w:color="auto"/>
        <w:left w:val="none" w:sz="0" w:space="0" w:color="auto"/>
        <w:bottom w:val="none" w:sz="0" w:space="0" w:color="auto"/>
        <w:right w:val="none" w:sz="0" w:space="0" w:color="auto"/>
      </w:divBdr>
    </w:div>
    <w:div w:id="2056617642">
      <w:bodyDiv w:val="1"/>
      <w:marLeft w:val="0"/>
      <w:marRight w:val="0"/>
      <w:marTop w:val="0"/>
      <w:marBottom w:val="0"/>
      <w:divBdr>
        <w:top w:val="none" w:sz="0" w:space="0" w:color="auto"/>
        <w:left w:val="none" w:sz="0" w:space="0" w:color="auto"/>
        <w:bottom w:val="none" w:sz="0" w:space="0" w:color="auto"/>
        <w:right w:val="none" w:sz="0" w:space="0" w:color="auto"/>
      </w:divBdr>
    </w:div>
    <w:div w:id="2057122583">
      <w:bodyDiv w:val="1"/>
      <w:marLeft w:val="0"/>
      <w:marRight w:val="0"/>
      <w:marTop w:val="0"/>
      <w:marBottom w:val="0"/>
      <w:divBdr>
        <w:top w:val="none" w:sz="0" w:space="0" w:color="auto"/>
        <w:left w:val="none" w:sz="0" w:space="0" w:color="auto"/>
        <w:bottom w:val="none" w:sz="0" w:space="0" w:color="auto"/>
        <w:right w:val="none" w:sz="0" w:space="0" w:color="auto"/>
      </w:divBdr>
    </w:div>
    <w:div w:id="2058695803">
      <w:bodyDiv w:val="1"/>
      <w:marLeft w:val="0"/>
      <w:marRight w:val="0"/>
      <w:marTop w:val="0"/>
      <w:marBottom w:val="0"/>
      <w:divBdr>
        <w:top w:val="none" w:sz="0" w:space="0" w:color="auto"/>
        <w:left w:val="none" w:sz="0" w:space="0" w:color="auto"/>
        <w:bottom w:val="none" w:sz="0" w:space="0" w:color="auto"/>
        <w:right w:val="none" w:sz="0" w:space="0" w:color="auto"/>
      </w:divBdr>
    </w:div>
    <w:div w:id="2064058746">
      <w:bodyDiv w:val="1"/>
      <w:marLeft w:val="0"/>
      <w:marRight w:val="0"/>
      <w:marTop w:val="0"/>
      <w:marBottom w:val="0"/>
      <w:divBdr>
        <w:top w:val="none" w:sz="0" w:space="0" w:color="auto"/>
        <w:left w:val="none" w:sz="0" w:space="0" w:color="auto"/>
        <w:bottom w:val="none" w:sz="0" w:space="0" w:color="auto"/>
        <w:right w:val="none" w:sz="0" w:space="0" w:color="auto"/>
      </w:divBdr>
      <w:divsChild>
        <w:div w:id="1365059797">
          <w:marLeft w:val="0"/>
          <w:marRight w:val="0"/>
          <w:marTop w:val="0"/>
          <w:marBottom w:val="0"/>
          <w:divBdr>
            <w:top w:val="none" w:sz="0" w:space="0" w:color="auto"/>
            <w:left w:val="none" w:sz="0" w:space="0" w:color="auto"/>
            <w:bottom w:val="none" w:sz="0" w:space="0" w:color="auto"/>
            <w:right w:val="none" w:sz="0" w:space="0" w:color="auto"/>
          </w:divBdr>
        </w:div>
      </w:divsChild>
    </w:div>
    <w:div w:id="2066219184">
      <w:bodyDiv w:val="1"/>
      <w:marLeft w:val="0"/>
      <w:marRight w:val="0"/>
      <w:marTop w:val="0"/>
      <w:marBottom w:val="0"/>
      <w:divBdr>
        <w:top w:val="none" w:sz="0" w:space="0" w:color="auto"/>
        <w:left w:val="none" w:sz="0" w:space="0" w:color="auto"/>
        <w:bottom w:val="none" w:sz="0" w:space="0" w:color="auto"/>
        <w:right w:val="none" w:sz="0" w:space="0" w:color="auto"/>
      </w:divBdr>
    </w:div>
    <w:div w:id="2066487199">
      <w:bodyDiv w:val="1"/>
      <w:marLeft w:val="0"/>
      <w:marRight w:val="0"/>
      <w:marTop w:val="0"/>
      <w:marBottom w:val="0"/>
      <w:divBdr>
        <w:top w:val="none" w:sz="0" w:space="0" w:color="auto"/>
        <w:left w:val="none" w:sz="0" w:space="0" w:color="auto"/>
        <w:bottom w:val="none" w:sz="0" w:space="0" w:color="auto"/>
        <w:right w:val="none" w:sz="0" w:space="0" w:color="auto"/>
      </w:divBdr>
    </w:div>
    <w:div w:id="2066635661">
      <w:bodyDiv w:val="1"/>
      <w:marLeft w:val="0"/>
      <w:marRight w:val="0"/>
      <w:marTop w:val="0"/>
      <w:marBottom w:val="0"/>
      <w:divBdr>
        <w:top w:val="none" w:sz="0" w:space="0" w:color="auto"/>
        <w:left w:val="none" w:sz="0" w:space="0" w:color="auto"/>
        <w:bottom w:val="none" w:sz="0" w:space="0" w:color="auto"/>
        <w:right w:val="none" w:sz="0" w:space="0" w:color="auto"/>
      </w:divBdr>
    </w:div>
    <w:div w:id="2069373354">
      <w:bodyDiv w:val="1"/>
      <w:marLeft w:val="0"/>
      <w:marRight w:val="0"/>
      <w:marTop w:val="0"/>
      <w:marBottom w:val="0"/>
      <w:divBdr>
        <w:top w:val="none" w:sz="0" w:space="0" w:color="auto"/>
        <w:left w:val="none" w:sz="0" w:space="0" w:color="auto"/>
        <w:bottom w:val="none" w:sz="0" w:space="0" w:color="auto"/>
        <w:right w:val="none" w:sz="0" w:space="0" w:color="auto"/>
      </w:divBdr>
      <w:divsChild>
        <w:div w:id="1893468818">
          <w:marLeft w:val="0"/>
          <w:marRight w:val="0"/>
          <w:marTop w:val="360"/>
          <w:marBottom w:val="0"/>
          <w:divBdr>
            <w:top w:val="none" w:sz="0" w:space="0" w:color="auto"/>
            <w:left w:val="none" w:sz="0" w:space="0" w:color="auto"/>
            <w:bottom w:val="none" w:sz="0" w:space="0" w:color="auto"/>
            <w:right w:val="none" w:sz="0" w:space="0" w:color="auto"/>
          </w:divBdr>
        </w:div>
        <w:div w:id="2011905558">
          <w:marLeft w:val="0"/>
          <w:marRight w:val="0"/>
          <w:marTop w:val="0"/>
          <w:marBottom w:val="277"/>
          <w:divBdr>
            <w:top w:val="none" w:sz="0" w:space="0" w:color="auto"/>
            <w:left w:val="none" w:sz="0" w:space="0" w:color="auto"/>
            <w:bottom w:val="none" w:sz="0" w:space="0" w:color="auto"/>
            <w:right w:val="none" w:sz="0" w:space="0" w:color="auto"/>
          </w:divBdr>
        </w:div>
      </w:divsChild>
    </w:div>
    <w:div w:id="2069718644">
      <w:bodyDiv w:val="1"/>
      <w:marLeft w:val="0"/>
      <w:marRight w:val="0"/>
      <w:marTop w:val="0"/>
      <w:marBottom w:val="0"/>
      <w:divBdr>
        <w:top w:val="none" w:sz="0" w:space="0" w:color="auto"/>
        <w:left w:val="none" w:sz="0" w:space="0" w:color="auto"/>
        <w:bottom w:val="none" w:sz="0" w:space="0" w:color="auto"/>
        <w:right w:val="none" w:sz="0" w:space="0" w:color="auto"/>
      </w:divBdr>
    </w:div>
    <w:div w:id="2069724375">
      <w:bodyDiv w:val="1"/>
      <w:marLeft w:val="0"/>
      <w:marRight w:val="0"/>
      <w:marTop w:val="0"/>
      <w:marBottom w:val="0"/>
      <w:divBdr>
        <w:top w:val="none" w:sz="0" w:space="0" w:color="auto"/>
        <w:left w:val="none" w:sz="0" w:space="0" w:color="auto"/>
        <w:bottom w:val="none" w:sz="0" w:space="0" w:color="auto"/>
        <w:right w:val="none" w:sz="0" w:space="0" w:color="auto"/>
      </w:divBdr>
    </w:div>
    <w:div w:id="2071996547">
      <w:bodyDiv w:val="1"/>
      <w:marLeft w:val="0"/>
      <w:marRight w:val="0"/>
      <w:marTop w:val="0"/>
      <w:marBottom w:val="0"/>
      <w:divBdr>
        <w:top w:val="none" w:sz="0" w:space="0" w:color="auto"/>
        <w:left w:val="none" w:sz="0" w:space="0" w:color="auto"/>
        <w:bottom w:val="none" w:sz="0" w:space="0" w:color="auto"/>
        <w:right w:val="none" w:sz="0" w:space="0" w:color="auto"/>
      </w:divBdr>
    </w:div>
    <w:div w:id="2072072799">
      <w:bodyDiv w:val="1"/>
      <w:marLeft w:val="0"/>
      <w:marRight w:val="0"/>
      <w:marTop w:val="0"/>
      <w:marBottom w:val="0"/>
      <w:divBdr>
        <w:top w:val="none" w:sz="0" w:space="0" w:color="auto"/>
        <w:left w:val="none" w:sz="0" w:space="0" w:color="auto"/>
        <w:bottom w:val="none" w:sz="0" w:space="0" w:color="auto"/>
        <w:right w:val="none" w:sz="0" w:space="0" w:color="auto"/>
      </w:divBdr>
    </w:div>
    <w:div w:id="2076079508">
      <w:bodyDiv w:val="1"/>
      <w:marLeft w:val="0"/>
      <w:marRight w:val="0"/>
      <w:marTop w:val="0"/>
      <w:marBottom w:val="0"/>
      <w:divBdr>
        <w:top w:val="none" w:sz="0" w:space="0" w:color="auto"/>
        <w:left w:val="none" w:sz="0" w:space="0" w:color="auto"/>
        <w:bottom w:val="none" w:sz="0" w:space="0" w:color="auto"/>
        <w:right w:val="none" w:sz="0" w:space="0" w:color="auto"/>
      </w:divBdr>
    </w:div>
    <w:div w:id="2077167515">
      <w:bodyDiv w:val="1"/>
      <w:marLeft w:val="0"/>
      <w:marRight w:val="0"/>
      <w:marTop w:val="0"/>
      <w:marBottom w:val="0"/>
      <w:divBdr>
        <w:top w:val="none" w:sz="0" w:space="0" w:color="auto"/>
        <w:left w:val="none" w:sz="0" w:space="0" w:color="auto"/>
        <w:bottom w:val="none" w:sz="0" w:space="0" w:color="auto"/>
        <w:right w:val="none" w:sz="0" w:space="0" w:color="auto"/>
      </w:divBdr>
    </w:div>
    <w:div w:id="2078474600">
      <w:bodyDiv w:val="1"/>
      <w:marLeft w:val="0"/>
      <w:marRight w:val="0"/>
      <w:marTop w:val="0"/>
      <w:marBottom w:val="0"/>
      <w:divBdr>
        <w:top w:val="none" w:sz="0" w:space="0" w:color="auto"/>
        <w:left w:val="none" w:sz="0" w:space="0" w:color="auto"/>
        <w:bottom w:val="none" w:sz="0" w:space="0" w:color="auto"/>
        <w:right w:val="none" w:sz="0" w:space="0" w:color="auto"/>
      </w:divBdr>
    </w:div>
    <w:div w:id="2080050697">
      <w:bodyDiv w:val="1"/>
      <w:marLeft w:val="0"/>
      <w:marRight w:val="0"/>
      <w:marTop w:val="0"/>
      <w:marBottom w:val="0"/>
      <w:divBdr>
        <w:top w:val="none" w:sz="0" w:space="0" w:color="auto"/>
        <w:left w:val="none" w:sz="0" w:space="0" w:color="auto"/>
        <w:bottom w:val="none" w:sz="0" w:space="0" w:color="auto"/>
        <w:right w:val="none" w:sz="0" w:space="0" w:color="auto"/>
      </w:divBdr>
    </w:div>
    <w:div w:id="2080250872">
      <w:bodyDiv w:val="1"/>
      <w:marLeft w:val="0"/>
      <w:marRight w:val="0"/>
      <w:marTop w:val="0"/>
      <w:marBottom w:val="0"/>
      <w:divBdr>
        <w:top w:val="none" w:sz="0" w:space="0" w:color="auto"/>
        <w:left w:val="none" w:sz="0" w:space="0" w:color="auto"/>
        <w:bottom w:val="none" w:sz="0" w:space="0" w:color="auto"/>
        <w:right w:val="none" w:sz="0" w:space="0" w:color="auto"/>
      </w:divBdr>
      <w:divsChild>
        <w:div w:id="12625640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0784510">
      <w:bodyDiv w:val="1"/>
      <w:marLeft w:val="0"/>
      <w:marRight w:val="0"/>
      <w:marTop w:val="0"/>
      <w:marBottom w:val="0"/>
      <w:divBdr>
        <w:top w:val="none" w:sz="0" w:space="0" w:color="auto"/>
        <w:left w:val="none" w:sz="0" w:space="0" w:color="auto"/>
        <w:bottom w:val="none" w:sz="0" w:space="0" w:color="auto"/>
        <w:right w:val="none" w:sz="0" w:space="0" w:color="auto"/>
      </w:divBdr>
    </w:div>
    <w:div w:id="2084403095">
      <w:bodyDiv w:val="1"/>
      <w:marLeft w:val="0"/>
      <w:marRight w:val="0"/>
      <w:marTop w:val="0"/>
      <w:marBottom w:val="0"/>
      <w:divBdr>
        <w:top w:val="none" w:sz="0" w:space="0" w:color="auto"/>
        <w:left w:val="none" w:sz="0" w:space="0" w:color="auto"/>
        <w:bottom w:val="none" w:sz="0" w:space="0" w:color="auto"/>
        <w:right w:val="none" w:sz="0" w:space="0" w:color="auto"/>
      </w:divBdr>
    </w:div>
    <w:div w:id="2085224753">
      <w:bodyDiv w:val="1"/>
      <w:marLeft w:val="0"/>
      <w:marRight w:val="0"/>
      <w:marTop w:val="0"/>
      <w:marBottom w:val="0"/>
      <w:divBdr>
        <w:top w:val="none" w:sz="0" w:space="0" w:color="auto"/>
        <w:left w:val="none" w:sz="0" w:space="0" w:color="auto"/>
        <w:bottom w:val="none" w:sz="0" w:space="0" w:color="auto"/>
        <w:right w:val="none" w:sz="0" w:space="0" w:color="auto"/>
      </w:divBdr>
    </w:div>
    <w:div w:id="2089189028">
      <w:bodyDiv w:val="1"/>
      <w:marLeft w:val="0"/>
      <w:marRight w:val="0"/>
      <w:marTop w:val="0"/>
      <w:marBottom w:val="0"/>
      <w:divBdr>
        <w:top w:val="none" w:sz="0" w:space="0" w:color="auto"/>
        <w:left w:val="none" w:sz="0" w:space="0" w:color="auto"/>
        <w:bottom w:val="none" w:sz="0" w:space="0" w:color="auto"/>
        <w:right w:val="none" w:sz="0" w:space="0" w:color="auto"/>
      </w:divBdr>
    </w:div>
    <w:div w:id="2090691024">
      <w:bodyDiv w:val="1"/>
      <w:marLeft w:val="0"/>
      <w:marRight w:val="0"/>
      <w:marTop w:val="0"/>
      <w:marBottom w:val="0"/>
      <w:divBdr>
        <w:top w:val="none" w:sz="0" w:space="0" w:color="auto"/>
        <w:left w:val="none" w:sz="0" w:space="0" w:color="auto"/>
        <w:bottom w:val="none" w:sz="0" w:space="0" w:color="auto"/>
        <w:right w:val="none" w:sz="0" w:space="0" w:color="auto"/>
      </w:divBdr>
      <w:divsChild>
        <w:div w:id="343899838">
          <w:marLeft w:val="0"/>
          <w:marRight w:val="0"/>
          <w:marTop w:val="225"/>
          <w:marBottom w:val="0"/>
          <w:divBdr>
            <w:top w:val="none" w:sz="0" w:space="0" w:color="auto"/>
            <w:left w:val="none" w:sz="0" w:space="0" w:color="auto"/>
            <w:bottom w:val="none" w:sz="0" w:space="0" w:color="auto"/>
            <w:right w:val="none" w:sz="0" w:space="0" w:color="auto"/>
          </w:divBdr>
        </w:div>
      </w:divsChild>
    </w:div>
    <w:div w:id="2093817050">
      <w:bodyDiv w:val="1"/>
      <w:marLeft w:val="0"/>
      <w:marRight w:val="0"/>
      <w:marTop w:val="0"/>
      <w:marBottom w:val="0"/>
      <w:divBdr>
        <w:top w:val="none" w:sz="0" w:space="0" w:color="auto"/>
        <w:left w:val="none" w:sz="0" w:space="0" w:color="auto"/>
        <w:bottom w:val="none" w:sz="0" w:space="0" w:color="auto"/>
        <w:right w:val="none" w:sz="0" w:space="0" w:color="auto"/>
      </w:divBdr>
    </w:div>
    <w:div w:id="2093820494">
      <w:bodyDiv w:val="1"/>
      <w:marLeft w:val="0"/>
      <w:marRight w:val="0"/>
      <w:marTop w:val="0"/>
      <w:marBottom w:val="0"/>
      <w:divBdr>
        <w:top w:val="none" w:sz="0" w:space="0" w:color="auto"/>
        <w:left w:val="none" w:sz="0" w:space="0" w:color="auto"/>
        <w:bottom w:val="none" w:sz="0" w:space="0" w:color="auto"/>
        <w:right w:val="none" w:sz="0" w:space="0" w:color="auto"/>
      </w:divBdr>
    </w:div>
    <w:div w:id="2096243498">
      <w:bodyDiv w:val="1"/>
      <w:marLeft w:val="0"/>
      <w:marRight w:val="0"/>
      <w:marTop w:val="0"/>
      <w:marBottom w:val="0"/>
      <w:divBdr>
        <w:top w:val="none" w:sz="0" w:space="0" w:color="auto"/>
        <w:left w:val="none" w:sz="0" w:space="0" w:color="auto"/>
        <w:bottom w:val="none" w:sz="0" w:space="0" w:color="auto"/>
        <w:right w:val="none" w:sz="0" w:space="0" w:color="auto"/>
      </w:divBdr>
    </w:div>
    <w:div w:id="2096701520">
      <w:bodyDiv w:val="1"/>
      <w:marLeft w:val="0"/>
      <w:marRight w:val="0"/>
      <w:marTop w:val="0"/>
      <w:marBottom w:val="0"/>
      <w:divBdr>
        <w:top w:val="none" w:sz="0" w:space="0" w:color="auto"/>
        <w:left w:val="none" w:sz="0" w:space="0" w:color="auto"/>
        <w:bottom w:val="none" w:sz="0" w:space="0" w:color="auto"/>
        <w:right w:val="none" w:sz="0" w:space="0" w:color="auto"/>
      </w:divBdr>
    </w:div>
    <w:div w:id="2097244575">
      <w:bodyDiv w:val="1"/>
      <w:marLeft w:val="0"/>
      <w:marRight w:val="0"/>
      <w:marTop w:val="0"/>
      <w:marBottom w:val="0"/>
      <w:divBdr>
        <w:top w:val="none" w:sz="0" w:space="0" w:color="auto"/>
        <w:left w:val="none" w:sz="0" w:space="0" w:color="auto"/>
        <w:bottom w:val="none" w:sz="0" w:space="0" w:color="auto"/>
        <w:right w:val="none" w:sz="0" w:space="0" w:color="auto"/>
      </w:divBdr>
    </w:div>
    <w:div w:id="2097290253">
      <w:bodyDiv w:val="1"/>
      <w:marLeft w:val="0"/>
      <w:marRight w:val="0"/>
      <w:marTop w:val="0"/>
      <w:marBottom w:val="0"/>
      <w:divBdr>
        <w:top w:val="none" w:sz="0" w:space="0" w:color="auto"/>
        <w:left w:val="none" w:sz="0" w:space="0" w:color="auto"/>
        <w:bottom w:val="none" w:sz="0" w:space="0" w:color="auto"/>
        <w:right w:val="none" w:sz="0" w:space="0" w:color="auto"/>
      </w:divBdr>
    </w:div>
    <w:div w:id="2097315303">
      <w:bodyDiv w:val="1"/>
      <w:marLeft w:val="0"/>
      <w:marRight w:val="0"/>
      <w:marTop w:val="0"/>
      <w:marBottom w:val="0"/>
      <w:divBdr>
        <w:top w:val="none" w:sz="0" w:space="0" w:color="auto"/>
        <w:left w:val="none" w:sz="0" w:space="0" w:color="auto"/>
        <w:bottom w:val="none" w:sz="0" w:space="0" w:color="auto"/>
        <w:right w:val="none" w:sz="0" w:space="0" w:color="auto"/>
      </w:divBdr>
    </w:div>
    <w:div w:id="2099251994">
      <w:bodyDiv w:val="1"/>
      <w:marLeft w:val="0"/>
      <w:marRight w:val="0"/>
      <w:marTop w:val="0"/>
      <w:marBottom w:val="0"/>
      <w:divBdr>
        <w:top w:val="none" w:sz="0" w:space="0" w:color="auto"/>
        <w:left w:val="none" w:sz="0" w:space="0" w:color="auto"/>
        <w:bottom w:val="none" w:sz="0" w:space="0" w:color="auto"/>
        <w:right w:val="none" w:sz="0" w:space="0" w:color="auto"/>
      </w:divBdr>
    </w:div>
    <w:div w:id="2103451114">
      <w:bodyDiv w:val="1"/>
      <w:marLeft w:val="0"/>
      <w:marRight w:val="0"/>
      <w:marTop w:val="0"/>
      <w:marBottom w:val="0"/>
      <w:divBdr>
        <w:top w:val="none" w:sz="0" w:space="0" w:color="auto"/>
        <w:left w:val="none" w:sz="0" w:space="0" w:color="auto"/>
        <w:bottom w:val="none" w:sz="0" w:space="0" w:color="auto"/>
        <w:right w:val="none" w:sz="0" w:space="0" w:color="auto"/>
      </w:divBdr>
    </w:div>
    <w:div w:id="2107575921">
      <w:bodyDiv w:val="1"/>
      <w:marLeft w:val="0"/>
      <w:marRight w:val="0"/>
      <w:marTop w:val="0"/>
      <w:marBottom w:val="0"/>
      <w:divBdr>
        <w:top w:val="none" w:sz="0" w:space="0" w:color="auto"/>
        <w:left w:val="none" w:sz="0" w:space="0" w:color="auto"/>
        <w:bottom w:val="none" w:sz="0" w:space="0" w:color="auto"/>
        <w:right w:val="none" w:sz="0" w:space="0" w:color="auto"/>
      </w:divBdr>
    </w:div>
    <w:div w:id="2111464836">
      <w:bodyDiv w:val="1"/>
      <w:marLeft w:val="0"/>
      <w:marRight w:val="0"/>
      <w:marTop w:val="0"/>
      <w:marBottom w:val="0"/>
      <w:divBdr>
        <w:top w:val="none" w:sz="0" w:space="0" w:color="auto"/>
        <w:left w:val="none" w:sz="0" w:space="0" w:color="auto"/>
        <w:bottom w:val="none" w:sz="0" w:space="0" w:color="auto"/>
        <w:right w:val="none" w:sz="0" w:space="0" w:color="auto"/>
      </w:divBdr>
    </w:div>
    <w:div w:id="2112778306">
      <w:bodyDiv w:val="1"/>
      <w:marLeft w:val="0"/>
      <w:marRight w:val="0"/>
      <w:marTop w:val="0"/>
      <w:marBottom w:val="0"/>
      <w:divBdr>
        <w:top w:val="none" w:sz="0" w:space="0" w:color="auto"/>
        <w:left w:val="none" w:sz="0" w:space="0" w:color="auto"/>
        <w:bottom w:val="none" w:sz="0" w:space="0" w:color="auto"/>
        <w:right w:val="none" w:sz="0" w:space="0" w:color="auto"/>
      </w:divBdr>
    </w:div>
    <w:div w:id="2113088593">
      <w:bodyDiv w:val="1"/>
      <w:marLeft w:val="0"/>
      <w:marRight w:val="0"/>
      <w:marTop w:val="0"/>
      <w:marBottom w:val="0"/>
      <w:divBdr>
        <w:top w:val="none" w:sz="0" w:space="0" w:color="auto"/>
        <w:left w:val="none" w:sz="0" w:space="0" w:color="auto"/>
        <w:bottom w:val="none" w:sz="0" w:space="0" w:color="auto"/>
        <w:right w:val="none" w:sz="0" w:space="0" w:color="auto"/>
      </w:divBdr>
    </w:div>
    <w:div w:id="2116561331">
      <w:bodyDiv w:val="1"/>
      <w:marLeft w:val="0"/>
      <w:marRight w:val="0"/>
      <w:marTop w:val="0"/>
      <w:marBottom w:val="0"/>
      <w:divBdr>
        <w:top w:val="none" w:sz="0" w:space="0" w:color="auto"/>
        <w:left w:val="none" w:sz="0" w:space="0" w:color="auto"/>
        <w:bottom w:val="none" w:sz="0" w:space="0" w:color="auto"/>
        <w:right w:val="none" w:sz="0" w:space="0" w:color="auto"/>
      </w:divBdr>
    </w:div>
    <w:div w:id="2116629460">
      <w:bodyDiv w:val="1"/>
      <w:marLeft w:val="0"/>
      <w:marRight w:val="0"/>
      <w:marTop w:val="0"/>
      <w:marBottom w:val="0"/>
      <w:divBdr>
        <w:top w:val="none" w:sz="0" w:space="0" w:color="auto"/>
        <w:left w:val="none" w:sz="0" w:space="0" w:color="auto"/>
        <w:bottom w:val="none" w:sz="0" w:space="0" w:color="auto"/>
        <w:right w:val="none" w:sz="0" w:space="0" w:color="auto"/>
      </w:divBdr>
    </w:div>
    <w:div w:id="2117671387">
      <w:bodyDiv w:val="1"/>
      <w:marLeft w:val="0"/>
      <w:marRight w:val="0"/>
      <w:marTop w:val="0"/>
      <w:marBottom w:val="0"/>
      <w:divBdr>
        <w:top w:val="none" w:sz="0" w:space="0" w:color="auto"/>
        <w:left w:val="none" w:sz="0" w:space="0" w:color="auto"/>
        <w:bottom w:val="none" w:sz="0" w:space="0" w:color="auto"/>
        <w:right w:val="none" w:sz="0" w:space="0" w:color="auto"/>
      </w:divBdr>
    </w:div>
    <w:div w:id="2117868752">
      <w:bodyDiv w:val="1"/>
      <w:marLeft w:val="0"/>
      <w:marRight w:val="0"/>
      <w:marTop w:val="0"/>
      <w:marBottom w:val="0"/>
      <w:divBdr>
        <w:top w:val="none" w:sz="0" w:space="0" w:color="auto"/>
        <w:left w:val="none" w:sz="0" w:space="0" w:color="auto"/>
        <w:bottom w:val="none" w:sz="0" w:space="0" w:color="auto"/>
        <w:right w:val="none" w:sz="0" w:space="0" w:color="auto"/>
      </w:divBdr>
    </w:div>
    <w:div w:id="2118015429">
      <w:bodyDiv w:val="1"/>
      <w:marLeft w:val="0"/>
      <w:marRight w:val="0"/>
      <w:marTop w:val="0"/>
      <w:marBottom w:val="0"/>
      <w:divBdr>
        <w:top w:val="none" w:sz="0" w:space="0" w:color="auto"/>
        <w:left w:val="none" w:sz="0" w:space="0" w:color="auto"/>
        <w:bottom w:val="none" w:sz="0" w:space="0" w:color="auto"/>
        <w:right w:val="none" w:sz="0" w:space="0" w:color="auto"/>
      </w:divBdr>
    </w:div>
    <w:div w:id="2119178560">
      <w:bodyDiv w:val="1"/>
      <w:marLeft w:val="0"/>
      <w:marRight w:val="0"/>
      <w:marTop w:val="0"/>
      <w:marBottom w:val="0"/>
      <w:divBdr>
        <w:top w:val="none" w:sz="0" w:space="0" w:color="auto"/>
        <w:left w:val="none" w:sz="0" w:space="0" w:color="auto"/>
        <w:bottom w:val="none" w:sz="0" w:space="0" w:color="auto"/>
        <w:right w:val="none" w:sz="0" w:space="0" w:color="auto"/>
      </w:divBdr>
    </w:div>
    <w:div w:id="2120830281">
      <w:bodyDiv w:val="1"/>
      <w:marLeft w:val="0"/>
      <w:marRight w:val="0"/>
      <w:marTop w:val="0"/>
      <w:marBottom w:val="0"/>
      <w:divBdr>
        <w:top w:val="none" w:sz="0" w:space="0" w:color="auto"/>
        <w:left w:val="none" w:sz="0" w:space="0" w:color="auto"/>
        <w:bottom w:val="none" w:sz="0" w:space="0" w:color="auto"/>
        <w:right w:val="none" w:sz="0" w:space="0" w:color="auto"/>
      </w:divBdr>
      <w:divsChild>
        <w:div w:id="1247031599">
          <w:marLeft w:val="300"/>
          <w:marRight w:val="0"/>
          <w:marTop w:val="600"/>
          <w:marBottom w:val="300"/>
          <w:divBdr>
            <w:top w:val="none" w:sz="0" w:space="0" w:color="auto"/>
            <w:left w:val="none" w:sz="0" w:space="0" w:color="auto"/>
            <w:bottom w:val="none" w:sz="0" w:space="0" w:color="auto"/>
            <w:right w:val="none" w:sz="0" w:space="0" w:color="auto"/>
          </w:divBdr>
        </w:div>
        <w:div w:id="2108308786">
          <w:marLeft w:val="0"/>
          <w:marRight w:val="0"/>
          <w:marTop w:val="0"/>
          <w:marBottom w:val="300"/>
          <w:divBdr>
            <w:top w:val="none" w:sz="0" w:space="0" w:color="auto"/>
            <w:left w:val="none" w:sz="0" w:space="0" w:color="auto"/>
            <w:bottom w:val="none" w:sz="0" w:space="0" w:color="auto"/>
            <w:right w:val="none" w:sz="0" w:space="0" w:color="auto"/>
          </w:divBdr>
        </w:div>
      </w:divsChild>
    </w:div>
    <w:div w:id="2121099353">
      <w:bodyDiv w:val="1"/>
      <w:marLeft w:val="0"/>
      <w:marRight w:val="0"/>
      <w:marTop w:val="0"/>
      <w:marBottom w:val="0"/>
      <w:divBdr>
        <w:top w:val="none" w:sz="0" w:space="0" w:color="auto"/>
        <w:left w:val="none" w:sz="0" w:space="0" w:color="auto"/>
        <w:bottom w:val="none" w:sz="0" w:space="0" w:color="auto"/>
        <w:right w:val="none" w:sz="0" w:space="0" w:color="auto"/>
      </w:divBdr>
    </w:div>
    <w:div w:id="2122645507">
      <w:bodyDiv w:val="1"/>
      <w:marLeft w:val="0"/>
      <w:marRight w:val="0"/>
      <w:marTop w:val="0"/>
      <w:marBottom w:val="0"/>
      <w:divBdr>
        <w:top w:val="none" w:sz="0" w:space="0" w:color="auto"/>
        <w:left w:val="none" w:sz="0" w:space="0" w:color="auto"/>
        <w:bottom w:val="none" w:sz="0" w:space="0" w:color="auto"/>
        <w:right w:val="none" w:sz="0" w:space="0" w:color="auto"/>
      </w:divBdr>
      <w:divsChild>
        <w:div w:id="465702112">
          <w:marLeft w:val="0"/>
          <w:marRight w:val="0"/>
          <w:marTop w:val="150"/>
          <w:marBottom w:val="0"/>
          <w:divBdr>
            <w:top w:val="none" w:sz="0" w:space="0" w:color="auto"/>
            <w:left w:val="none" w:sz="0" w:space="0" w:color="auto"/>
            <w:bottom w:val="none" w:sz="0" w:space="0" w:color="auto"/>
            <w:right w:val="none" w:sz="0" w:space="0" w:color="auto"/>
          </w:divBdr>
        </w:div>
      </w:divsChild>
    </w:div>
    <w:div w:id="2123257041">
      <w:bodyDiv w:val="1"/>
      <w:marLeft w:val="0"/>
      <w:marRight w:val="0"/>
      <w:marTop w:val="0"/>
      <w:marBottom w:val="0"/>
      <w:divBdr>
        <w:top w:val="none" w:sz="0" w:space="0" w:color="auto"/>
        <w:left w:val="none" w:sz="0" w:space="0" w:color="auto"/>
        <w:bottom w:val="none" w:sz="0" w:space="0" w:color="auto"/>
        <w:right w:val="none" w:sz="0" w:space="0" w:color="auto"/>
      </w:divBdr>
    </w:div>
    <w:div w:id="2123381785">
      <w:bodyDiv w:val="1"/>
      <w:marLeft w:val="0"/>
      <w:marRight w:val="0"/>
      <w:marTop w:val="0"/>
      <w:marBottom w:val="0"/>
      <w:divBdr>
        <w:top w:val="none" w:sz="0" w:space="0" w:color="auto"/>
        <w:left w:val="none" w:sz="0" w:space="0" w:color="auto"/>
        <w:bottom w:val="none" w:sz="0" w:space="0" w:color="auto"/>
        <w:right w:val="none" w:sz="0" w:space="0" w:color="auto"/>
      </w:divBdr>
    </w:div>
    <w:div w:id="2125296653">
      <w:bodyDiv w:val="1"/>
      <w:marLeft w:val="0"/>
      <w:marRight w:val="0"/>
      <w:marTop w:val="0"/>
      <w:marBottom w:val="0"/>
      <w:divBdr>
        <w:top w:val="none" w:sz="0" w:space="0" w:color="auto"/>
        <w:left w:val="none" w:sz="0" w:space="0" w:color="auto"/>
        <w:bottom w:val="none" w:sz="0" w:space="0" w:color="auto"/>
        <w:right w:val="none" w:sz="0" w:space="0" w:color="auto"/>
      </w:divBdr>
      <w:divsChild>
        <w:div w:id="989404062">
          <w:marLeft w:val="0"/>
          <w:marRight w:val="0"/>
          <w:marTop w:val="0"/>
          <w:marBottom w:val="0"/>
          <w:divBdr>
            <w:top w:val="none" w:sz="0" w:space="0" w:color="auto"/>
            <w:left w:val="none" w:sz="0" w:space="0" w:color="auto"/>
            <w:bottom w:val="none" w:sz="0" w:space="0" w:color="auto"/>
            <w:right w:val="none" w:sz="0" w:space="0" w:color="auto"/>
          </w:divBdr>
        </w:div>
      </w:divsChild>
    </w:div>
    <w:div w:id="2126608226">
      <w:bodyDiv w:val="1"/>
      <w:marLeft w:val="0"/>
      <w:marRight w:val="0"/>
      <w:marTop w:val="0"/>
      <w:marBottom w:val="0"/>
      <w:divBdr>
        <w:top w:val="none" w:sz="0" w:space="0" w:color="auto"/>
        <w:left w:val="none" w:sz="0" w:space="0" w:color="auto"/>
        <w:bottom w:val="none" w:sz="0" w:space="0" w:color="auto"/>
        <w:right w:val="none" w:sz="0" w:space="0" w:color="auto"/>
      </w:divBdr>
    </w:div>
    <w:div w:id="2126846625">
      <w:bodyDiv w:val="1"/>
      <w:marLeft w:val="0"/>
      <w:marRight w:val="0"/>
      <w:marTop w:val="0"/>
      <w:marBottom w:val="0"/>
      <w:divBdr>
        <w:top w:val="none" w:sz="0" w:space="0" w:color="auto"/>
        <w:left w:val="none" w:sz="0" w:space="0" w:color="auto"/>
        <w:bottom w:val="none" w:sz="0" w:space="0" w:color="auto"/>
        <w:right w:val="none" w:sz="0" w:space="0" w:color="auto"/>
      </w:divBdr>
      <w:divsChild>
        <w:div w:id="1408261497">
          <w:marLeft w:val="0"/>
          <w:marRight w:val="0"/>
          <w:marTop w:val="0"/>
          <w:marBottom w:val="0"/>
          <w:divBdr>
            <w:top w:val="none" w:sz="0" w:space="0" w:color="auto"/>
            <w:left w:val="none" w:sz="0" w:space="0" w:color="auto"/>
            <w:bottom w:val="none" w:sz="0" w:space="0" w:color="auto"/>
            <w:right w:val="none" w:sz="0" w:space="0" w:color="auto"/>
          </w:divBdr>
          <w:divsChild>
            <w:div w:id="1523664142">
              <w:marLeft w:val="0"/>
              <w:marRight w:val="0"/>
              <w:marTop w:val="0"/>
              <w:marBottom w:val="0"/>
              <w:divBdr>
                <w:top w:val="none" w:sz="0" w:space="0" w:color="auto"/>
                <w:left w:val="none" w:sz="0" w:space="0" w:color="auto"/>
                <w:bottom w:val="none" w:sz="0" w:space="0" w:color="auto"/>
                <w:right w:val="none" w:sz="0" w:space="0" w:color="auto"/>
              </w:divBdr>
              <w:divsChild>
                <w:div w:id="1067922735">
                  <w:marLeft w:val="0"/>
                  <w:marRight w:val="0"/>
                  <w:marTop w:val="0"/>
                  <w:marBottom w:val="0"/>
                  <w:divBdr>
                    <w:top w:val="none" w:sz="0" w:space="0" w:color="auto"/>
                    <w:left w:val="none" w:sz="0" w:space="0" w:color="auto"/>
                    <w:bottom w:val="none" w:sz="0" w:space="0" w:color="auto"/>
                    <w:right w:val="none" w:sz="0" w:space="0" w:color="auto"/>
                  </w:divBdr>
                  <w:divsChild>
                    <w:div w:id="783646704">
                      <w:marLeft w:val="0"/>
                      <w:marRight w:val="0"/>
                      <w:marTop w:val="0"/>
                      <w:marBottom w:val="0"/>
                      <w:divBdr>
                        <w:top w:val="none" w:sz="0" w:space="0" w:color="auto"/>
                        <w:left w:val="none" w:sz="0" w:space="0" w:color="auto"/>
                        <w:bottom w:val="none" w:sz="0" w:space="0" w:color="auto"/>
                        <w:right w:val="none" w:sz="0" w:space="0" w:color="auto"/>
                      </w:divBdr>
                    </w:div>
                  </w:divsChild>
                </w:div>
                <w:div w:id="2063553736">
                  <w:marLeft w:val="0"/>
                  <w:marRight w:val="0"/>
                  <w:marTop w:val="0"/>
                  <w:marBottom w:val="0"/>
                  <w:divBdr>
                    <w:top w:val="none" w:sz="0" w:space="0" w:color="auto"/>
                    <w:left w:val="none" w:sz="0" w:space="0" w:color="auto"/>
                    <w:bottom w:val="none" w:sz="0" w:space="0" w:color="auto"/>
                    <w:right w:val="none" w:sz="0" w:space="0" w:color="auto"/>
                  </w:divBdr>
                  <w:divsChild>
                    <w:div w:id="176515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232804">
      <w:bodyDiv w:val="1"/>
      <w:marLeft w:val="0"/>
      <w:marRight w:val="0"/>
      <w:marTop w:val="0"/>
      <w:marBottom w:val="0"/>
      <w:divBdr>
        <w:top w:val="none" w:sz="0" w:space="0" w:color="auto"/>
        <w:left w:val="none" w:sz="0" w:space="0" w:color="auto"/>
        <w:bottom w:val="none" w:sz="0" w:space="0" w:color="auto"/>
        <w:right w:val="none" w:sz="0" w:space="0" w:color="auto"/>
      </w:divBdr>
    </w:div>
    <w:div w:id="2128810289">
      <w:bodyDiv w:val="1"/>
      <w:marLeft w:val="0"/>
      <w:marRight w:val="0"/>
      <w:marTop w:val="0"/>
      <w:marBottom w:val="0"/>
      <w:divBdr>
        <w:top w:val="none" w:sz="0" w:space="0" w:color="auto"/>
        <w:left w:val="none" w:sz="0" w:space="0" w:color="auto"/>
        <w:bottom w:val="none" w:sz="0" w:space="0" w:color="auto"/>
        <w:right w:val="none" w:sz="0" w:space="0" w:color="auto"/>
      </w:divBdr>
      <w:divsChild>
        <w:div w:id="526870438">
          <w:marLeft w:val="0"/>
          <w:marRight w:val="0"/>
          <w:marTop w:val="0"/>
          <w:marBottom w:val="0"/>
          <w:divBdr>
            <w:top w:val="none" w:sz="0" w:space="0" w:color="auto"/>
            <w:left w:val="none" w:sz="0" w:space="0" w:color="auto"/>
            <w:bottom w:val="none" w:sz="0" w:space="0" w:color="auto"/>
            <w:right w:val="none" w:sz="0" w:space="0" w:color="auto"/>
          </w:divBdr>
        </w:div>
      </w:divsChild>
    </w:div>
    <w:div w:id="2130198276">
      <w:bodyDiv w:val="1"/>
      <w:marLeft w:val="0"/>
      <w:marRight w:val="0"/>
      <w:marTop w:val="0"/>
      <w:marBottom w:val="0"/>
      <w:divBdr>
        <w:top w:val="none" w:sz="0" w:space="0" w:color="auto"/>
        <w:left w:val="none" w:sz="0" w:space="0" w:color="auto"/>
        <w:bottom w:val="none" w:sz="0" w:space="0" w:color="auto"/>
        <w:right w:val="none" w:sz="0" w:space="0" w:color="auto"/>
      </w:divBdr>
    </w:div>
    <w:div w:id="2130472034">
      <w:bodyDiv w:val="1"/>
      <w:marLeft w:val="0"/>
      <w:marRight w:val="0"/>
      <w:marTop w:val="0"/>
      <w:marBottom w:val="0"/>
      <w:divBdr>
        <w:top w:val="none" w:sz="0" w:space="0" w:color="auto"/>
        <w:left w:val="none" w:sz="0" w:space="0" w:color="auto"/>
        <w:bottom w:val="none" w:sz="0" w:space="0" w:color="auto"/>
        <w:right w:val="none" w:sz="0" w:space="0" w:color="auto"/>
      </w:divBdr>
      <w:divsChild>
        <w:div w:id="1280378427">
          <w:marLeft w:val="0"/>
          <w:marRight w:val="0"/>
          <w:marTop w:val="0"/>
          <w:marBottom w:val="0"/>
          <w:divBdr>
            <w:top w:val="none" w:sz="0" w:space="0" w:color="auto"/>
            <w:left w:val="none" w:sz="0" w:space="0" w:color="auto"/>
            <w:bottom w:val="none" w:sz="0" w:space="0" w:color="auto"/>
            <w:right w:val="none" w:sz="0" w:space="0" w:color="auto"/>
          </w:divBdr>
        </w:div>
      </w:divsChild>
    </w:div>
    <w:div w:id="2131967907">
      <w:bodyDiv w:val="1"/>
      <w:marLeft w:val="0"/>
      <w:marRight w:val="0"/>
      <w:marTop w:val="0"/>
      <w:marBottom w:val="0"/>
      <w:divBdr>
        <w:top w:val="none" w:sz="0" w:space="0" w:color="auto"/>
        <w:left w:val="none" w:sz="0" w:space="0" w:color="auto"/>
        <w:bottom w:val="none" w:sz="0" w:space="0" w:color="auto"/>
        <w:right w:val="none" w:sz="0" w:space="0" w:color="auto"/>
      </w:divBdr>
    </w:div>
    <w:div w:id="2134933454">
      <w:bodyDiv w:val="1"/>
      <w:marLeft w:val="0"/>
      <w:marRight w:val="0"/>
      <w:marTop w:val="0"/>
      <w:marBottom w:val="0"/>
      <w:divBdr>
        <w:top w:val="none" w:sz="0" w:space="0" w:color="auto"/>
        <w:left w:val="none" w:sz="0" w:space="0" w:color="auto"/>
        <w:bottom w:val="none" w:sz="0" w:space="0" w:color="auto"/>
        <w:right w:val="none" w:sz="0" w:space="0" w:color="auto"/>
      </w:divBdr>
    </w:div>
    <w:div w:id="2136874094">
      <w:bodyDiv w:val="1"/>
      <w:marLeft w:val="0"/>
      <w:marRight w:val="0"/>
      <w:marTop w:val="0"/>
      <w:marBottom w:val="0"/>
      <w:divBdr>
        <w:top w:val="none" w:sz="0" w:space="0" w:color="auto"/>
        <w:left w:val="none" w:sz="0" w:space="0" w:color="auto"/>
        <w:bottom w:val="none" w:sz="0" w:space="0" w:color="auto"/>
        <w:right w:val="none" w:sz="0" w:space="0" w:color="auto"/>
      </w:divBdr>
    </w:div>
    <w:div w:id="2138720788">
      <w:bodyDiv w:val="1"/>
      <w:marLeft w:val="0"/>
      <w:marRight w:val="0"/>
      <w:marTop w:val="0"/>
      <w:marBottom w:val="0"/>
      <w:divBdr>
        <w:top w:val="none" w:sz="0" w:space="0" w:color="auto"/>
        <w:left w:val="none" w:sz="0" w:space="0" w:color="auto"/>
        <w:bottom w:val="none" w:sz="0" w:space="0" w:color="auto"/>
        <w:right w:val="none" w:sz="0" w:space="0" w:color="auto"/>
      </w:divBdr>
    </w:div>
    <w:div w:id="2139032445">
      <w:bodyDiv w:val="1"/>
      <w:marLeft w:val="0"/>
      <w:marRight w:val="0"/>
      <w:marTop w:val="0"/>
      <w:marBottom w:val="0"/>
      <w:divBdr>
        <w:top w:val="none" w:sz="0" w:space="0" w:color="auto"/>
        <w:left w:val="none" w:sz="0" w:space="0" w:color="auto"/>
        <w:bottom w:val="none" w:sz="0" w:space="0" w:color="auto"/>
        <w:right w:val="none" w:sz="0" w:space="0" w:color="auto"/>
      </w:divBdr>
      <w:divsChild>
        <w:div w:id="245504305">
          <w:marLeft w:val="0"/>
          <w:marRight w:val="0"/>
          <w:marTop w:val="225"/>
          <w:marBottom w:val="0"/>
          <w:divBdr>
            <w:top w:val="none" w:sz="0" w:space="0" w:color="auto"/>
            <w:left w:val="none" w:sz="0" w:space="0" w:color="auto"/>
            <w:bottom w:val="none" w:sz="0" w:space="0" w:color="auto"/>
            <w:right w:val="none" w:sz="0" w:space="0" w:color="auto"/>
          </w:divBdr>
        </w:div>
      </w:divsChild>
    </w:div>
    <w:div w:id="2142184040">
      <w:bodyDiv w:val="1"/>
      <w:marLeft w:val="0"/>
      <w:marRight w:val="0"/>
      <w:marTop w:val="0"/>
      <w:marBottom w:val="0"/>
      <w:divBdr>
        <w:top w:val="none" w:sz="0" w:space="0" w:color="auto"/>
        <w:left w:val="none" w:sz="0" w:space="0" w:color="auto"/>
        <w:bottom w:val="none" w:sz="0" w:space="0" w:color="auto"/>
        <w:right w:val="none" w:sz="0" w:space="0" w:color="auto"/>
      </w:divBdr>
    </w:div>
    <w:div w:id="2143961499">
      <w:bodyDiv w:val="1"/>
      <w:marLeft w:val="0"/>
      <w:marRight w:val="0"/>
      <w:marTop w:val="0"/>
      <w:marBottom w:val="0"/>
      <w:divBdr>
        <w:top w:val="none" w:sz="0" w:space="0" w:color="auto"/>
        <w:left w:val="none" w:sz="0" w:space="0" w:color="auto"/>
        <w:bottom w:val="none" w:sz="0" w:space="0" w:color="auto"/>
        <w:right w:val="none" w:sz="0" w:space="0" w:color="auto"/>
      </w:divBdr>
    </w:div>
    <w:div w:id="2144691511">
      <w:bodyDiv w:val="1"/>
      <w:marLeft w:val="0"/>
      <w:marRight w:val="0"/>
      <w:marTop w:val="0"/>
      <w:marBottom w:val="0"/>
      <w:divBdr>
        <w:top w:val="none" w:sz="0" w:space="0" w:color="auto"/>
        <w:left w:val="none" w:sz="0" w:space="0" w:color="auto"/>
        <w:bottom w:val="none" w:sz="0" w:space="0" w:color="auto"/>
        <w:right w:val="none" w:sz="0" w:space="0" w:color="auto"/>
      </w:divBdr>
    </w:div>
    <w:div w:id="2145539869">
      <w:bodyDiv w:val="1"/>
      <w:marLeft w:val="0"/>
      <w:marRight w:val="0"/>
      <w:marTop w:val="0"/>
      <w:marBottom w:val="0"/>
      <w:divBdr>
        <w:top w:val="none" w:sz="0" w:space="0" w:color="auto"/>
        <w:left w:val="none" w:sz="0" w:space="0" w:color="auto"/>
        <w:bottom w:val="none" w:sz="0" w:space="0" w:color="auto"/>
        <w:right w:val="none" w:sz="0" w:space="0" w:color="auto"/>
      </w:divBdr>
      <w:divsChild>
        <w:div w:id="20756567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4.jpeg"/><Relationship Id="rId21" Type="http://schemas.openxmlformats.org/officeDocument/2006/relationships/hyperlink" Target="https://en.wikipedia.org/wiki/Cryptocurrency" TargetMode="External"/><Relationship Id="rId42" Type="http://schemas.openxmlformats.org/officeDocument/2006/relationships/hyperlink" Target="https://www.cloudflare.com/learning/cdn/glossary/reverse-proxy/" TargetMode="External"/><Relationship Id="rId63" Type="http://schemas.openxmlformats.org/officeDocument/2006/relationships/image" Target="media/image17.png"/><Relationship Id="rId84" Type="http://schemas.openxmlformats.org/officeDocument/2006/relationships/image" Target="media/image23.png"/><Relationship Id="rId138" Type="http://schemas.openxmlformats.org/officeDocument/2006/relationships/hyperlink" Target="http://www.arrl.org/hamfests" TargetMode="External"/><Relationship Id="rId159" Type="http://schemas.openxmlformats.org/officeDocument/2006/relationships/hyperlink" Target="http://www.ft8activity.eu/index.php/" TargetMode="External"/><Relationship Id="rId170" Type="http://schemas.openxmlformats.org/officeDocument/2006/relationships/hyperlink" Target="http://www.ft8activity.eu/index.php/" TargetMode="External"/><Relationship Id="rId191" Type="http://schemas.openxmlformats.org/officeDocument/2006/relationships/hyperlink" Target="https://www.arrl.org/QRZ%20KC8AAV" TargetMode="External"/><Relationship Id="rId205" Type="http://schemas.openxmlformats.org/officeDocument/2006/relationships/hyperlink" Target="http://www.arrl.org/hamfests/cincinnati-hamfest-2" TargetMode="External"/><Relationship Id="rId226" Type="http://schemas.openxmlformats.org/officeDocument/2006/relationships/hyperlink" Target="mailto:webmaster@arrl-ohio.org" TargetMode="External"/><Relationship Id="rId107" Type="http://schemas.openxmlformats.org/officeDocument/2006/relationships/hyperlink" Target="http://www.arrl.org/active-club-primer" TargetMode="External"/><Relationship Id="rId11" Type="http://schemas.openxmlformats.org/officeDocument/2006/relationships/image" Target="media/image2.jpeg"/><Relationship Id="rId32" Type="http://schemas.openxmlformats.org/officeDocument/2006/relationships/hyperlink" Target="https://bitwarden.com/" TargetMode="External"/><Relationship Id="rId53" Type="http://schemas.openxmlformats.org/officeDocument/2006/relationships/hyperlink" Target="mailto:k8zt@arrl.net" TargetMode="External"/><Relationship Id="rId74" Type="http://schemas.openxmlformats.org/officeDocument/2006/relationships/image" Target="media/image20.png"/><Relationship Id="rId128" Type="http://schemas.openxmlformats.org/officeDocument/2006/relationships/hyperlink" Target="http://www.k8qik.org" TargetMode="External"/><Relationship Id="rId149" Type="http://schemas.openxmlformats.org/officeDocument/2006/relationships/hyperlink" Target="https://www.qrz.com/db/G0EWI" TargetMode="External"/><Relationship Id="rId5" Type="http://schemas.openxmlformats.org/officeDocument/2006/relationships/webSettings" Target="webSettings.xml"/><Relationship Id="rId95" Type="http://schemas.openxmlformats.org/officeDocument/2006/relationships/hyperlink" Target="http://www.ratpac.us/zoom" TargetMode="External"/><Relationship Id="rId160" Type="http://schemas.openxmlformats.org/officeDocument/2006/relationships/hyperlink" Target="http://www.fistsna.org/operating.html" TargetMode="External"/><Relationship Id="rId181" Type="http://schemas.openxmlformats.org/officeDocument/2006/relationships/hyperlink" Target="http://www.cqww.com/index.htm" TargetMode="External"/><Relationship Id="rId216" Type="http://schemas.openxmlformats.org/officeDocument/2006/relationships/hyperlink" Target="http://arrlohio.org" TargetMode="External"/><Relationship Id="rId22" Type="http://schemas.openxmlformats.org/officeDocument/2006/relationships/hyperlink" Target="https://www.scss.tcd.ie/Doug.Leith/pubs/browser_privacy.pdf" TargetMode="External"/><Relationship Id="rId27" Type="http://schemas.openxmlformats.org/officeDocument/2006/relationships/hyperlink" Target="https://nextdns.io/" TargetMode="External"/><Relationship Id="rId43" Type="http://schemas.openxmlformats.org/officeDocument/2006/relationships/hyperlink" Target="http://www.2cars.org/" TargetMode="External"/><Relationship Id="rId48" Type="http://schemas.openxmlformats.org/officeDocument/2006/relationships/image" Target="media/image13.jpeg"/><Relationship Id="rId64" Type="http://schemas.openxmlformats.org/officeDocument/2006/relationships/hyperlink" Target="https://www.pathlms.com/arrl/courses/15065" TargetMode="External"/><Relationship Id="rId69" Type="http://schemas.openxmlformats.org/officeDocument/2006/relationships/hyperlink" Target="https://www.contestcalendar.com/" TargetMode="External"/><Relationship Id="rId113" Type="http://schemas.openxmlformats.org/officeDocument/2006/relationships/hyperlink" Target="https://r20.rs6.net/tn.jsp?f=001aK4WZB_fe_5dlQPgHaacwQdT-2Gzej3-qVSdEZNpfDaCvyjZFN5cWtdM3WYlzwol3j2kja-GFdaCjs-SB9aItpMFTZsCCD5VkbCoLkMxSXz--Ql6sJVXBvLnelEASwpRfhvDBpHGn6Xus_K299WzIQ==&amp;c=NQz6yQBrHgkHPN3vAZjXQw01DFB397CbFBMwJ_qXNn1eHVYV7b-6_w==&amp;ch=jEdPG4BSr1wXJJ2cX0_vZLBZYyNXntOjZHDmI8T8vfJz9I5igzrWOw==" TargetMode="External"/><Relationship Id="rId118" Type="http://schemas.openxmlformats.org/officeDocument/2006/relationships/hyperlink" Target="https://www.usajobs.gov/job/685101100" TargetMode="External"/><Relationship Id="rId134" Type="http://schemas.openxmlformats.org/officeDocument/2006/relationships/hyperlink" Target="http://www.arrl.org/clubs" TargetMode="External"/><Relationship Id="rId139" Type="http://schemas.openxmlformats.org/officeDocument/2006/relationships/hyperlink" Target="mailto:clubs@arrl.org" TargetMode="External"/><Relationship Id="rId80" Type="http://schemas.openxmlformats.org/officeDocument/2006/relationships/hyperlink" Target="https://youtu.be/23mBr3wMqxs" TargetMode="External"/><Relationship Id="rId85" Type="http://schemas.openxmlformats.org/officeDocument/2006/relationships/hyperlink" Target="https://youtu.be/cjZZjfKYPak" TargetMode="External"/><Relationship Id="rId150" Type="http://schemas.openxmlformats.org/officeDocument/2006/relationships/image" Target="media/image40.png"/><Relationship Id="rId155" Type="http://schemas.openxmlformats.org/officeDocument/2006/relationships/hyperlink" Target="http://www.ft8activity.eu/index.php/en" TargetMode="External"/><Relationship Id="rId171" Type="http://schemas.openxmlformats.org/officeDocument/2006/relationships/hyperlink" Target="http://www.yo5crq.ro/index.htm" TargetMode="External"/><Relationship Id="rId176" Type="http://schemas.openxmlformats.org/officeDocument/2006/relationships/hyperlink" Target="https://bit.ly/3iHzsQU" TargetMode="External"/><Relationship Id="rId192" Type="http://schemas.openxmlformats.org/officeDocument/2006/relationships/hyperlink" Target="https://www.arrl.org/hamfests/sunday-creek-amateur-radio-federation-hamfest-2" TargetMode="External"/><Relationship Id="rId197" Type="http://schemas.openxmlformats.org/officeDocument/2006/relationships/hyperlink" Target="http://www.arrl.org/hamfests/dayton-hamvention-8" TargetMode="External"/><Relationship Id="rId206" Type="http://schemas.openxmlformats.org/officeDocument/2006/relationships/image" Target="media/image43.jpeg"/><Relationship Id="rId227" Type="http://schemas.openxmlformats.org/officeDocument/2006/relationships/image" Target="media/image52.png"/><Relationship Id="rId201" Type="http://schemas.openxmlformats.org/officeDocument/2006/relationships/hyperlink" Target="http://w8fy.org/" TargetMode="External"/><Relationship Id="rId222" Type="http://schemas.openxmlformats.org/officeDocument/2006/relationships/image" Target="media/image50.png"/><Relationship Id="rId12" Type="http://schemas.openxmlformats.org/officeDocument/2006/relationships/image" Target="media/image3.jpeg"/><Relationship Id="rId17" Type="http://schemas.openxmlformats.org/officeDocument/2006/relationships/hyperlink" Target="https://www.mozilla.org/en-US/firefox/" TargetMode="External"/><Relationship Id="rId33" Type="http://schemas.openxmlformats.org/officeDocument/2006/relationships/hyperlink" Target="https://bitwarden.com/help/install-on-premise-linux/" TargetMode="External"/><Relationship Id="rId38" Type="http://schemas.openxmlformats.org/officeDocument/2006/relationships/hyperlink" Target="https://tailscale.com/" TargetMode="External"/><Relationship Id="rId59" Type="http://schemas.openxmlformats.org/officeDocument/2006/relationships/hyperlink" Target="https://groups.arrl.org/g/ARRL-Contesting" TargetMode="External"/><Relationship Id="rId103" Type="http://schemas.openxmlformats.org/officeDocument/2006/relationships/image" Target="media/image30.jpeg"/><Relationship Id="rId108" Type="http://schemas.openxmlformats.org/officeDocument/2006/relationships/hyperlink" Target="mailto:clubs@arrl.org" TargetMode="External"/><Relationship Id="rId124" Type="http://schemas.openxmlformats.org/officeDocument/2006/relationships/hyperlink" Target="mailto:hamexams@atara-w8atr.fun" TargetMode="External"/><Relationship Id="rId129" Type="http://schemas.openxmlformats.org/officeDocument/2006/relationships/hyperlink" Target="mailto:ve_testing@k8qik.org" TargetMode="External"/><Relationship Id="rId54" Type="http://schemas.openxmlformats.org/officeDocument/2006/relationships/image" Target="media/image15.png"/><Relationship Id="rId70" Type="http://schemas.openxmlformats.org/officeDocument/2006/relationships/hyperlink" Target="http://www.arrl.org/contest-calendar" TargetMode="External"/><Relationship Id="rId75" Type="http://schemas.openxmlformats.org/officeDocument/2006/relationships/hyperlink" Target="https://sites.google.com/site/dl2nbycontestcalendar/" TargetMode="External"/><Relationship Id="rId91" Type="http://schemas.openxmlformats.org/officeDocument/2006/relationships/image" Target="media/image26.png"/><Relationship Id="rId96" Type="http://schemas.openxmlformats.org/officeDocument/2006/relationships/image" Target="media/image28.png"/><Relationship Id="rId140" Type="http://schemas.openxmlformats.org/officeDocument/2006/relationships/image" Target="media/image36.jpeg"/><Relationship Id="rId145" Type="http://schemas.openxmlformats.org/officeDocument/2006/relationships/hyperlink" Target="mailto:carmenmanresa@hotmail.com" TargetMode="External"/><Relationship Id="rId161" Type="http://schemas.openxmlformats.org/officeDocument/2006/relationships/hyperlink" Target="http://www.arrl.org/eme-contest" TargetMode="External"/><Relationship Id="rId166" Type="http://schemas.openxmlformats.org/officeDocument/2006/relationships/hyperlink" Target="http://www.firac.de/html/contest.html" TargetMode="External"/><Relationship Id="rId182" Type="http://schemas.openxmlformats.org/officeDocument/2006/relationships/hyperlink" Target="https://bit.ly/31qpcJl" TargetMode="External"/><Relationship Id="rId187" Type="http://schemas.openxmlformats.org/officeDocument/2006/relationships/hyperlink" Target="http://www.arrl.org/hamfests/fcarc-winterfest-3" TargetMode="External"/><Relationship Id="rId217" Type="http://schemas.openxmlformats.org/officeDocument/2006/relationships/image" Target="media/image48.jp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mailto:jlevo@cinci.rr.com" TargetMode="External"/><Relationship Id="rId23" Type="http://schemas.openxmlformats.org/officeDocument/2006/relationships/image" Target="media/image5.png"/><Relationship Id="rId28" Type="http://schemas.openxmlformats.org/officeDocument/2006/relationships/hyperlink" Target="https://adguard-dns.io/" TargetMode="External"/><Relationship Id="rId49" Type="http://schemas.openxmlformats.org/officeDocument/2006/relationships/hyperlink" Target="https://www.eventbrite.com/e/cisa-active-shooter-preparedness-webinar-region-4-alflgakymsncsctn-registration-422677037397" TargetMode="External"/><Relationship Id="rId114" Type="http://schemas.openxmlformats.org/officeDocument/2006/relationships/hyperlink" Target="https://r20.rs6.net/tn.jsp?f=001aK4WZB_fe_5dlQPgHaacwQdT-2Gzej3-qVSdEZNpfDaCvyjZFN5cWtdM3WYlzwolrpjFtZpPsQhU4Q1Z_cjtp-2dKX9VuNl14JSsOX2MKeBMX_6u4oCWyHxucmO_3LgLM1tO88ONmsZyD7I1EXs9VdgShqkHl2d9_Y5nM7vMQOPwKEuef31FfA==&amp;c=NQz6yQBrHgkHPN3vAZjXQw01DFB397CbFBMwJ_qXNn1eHVYV7b-6_w==&amp;ch=jEdPG4BSr1wXJJ2cX0_vZLBZYyNXntOjZHDmI8T8vfJz9I5igzrWOw==" TargetMode="External"/><Relationship Id="rId119" Type="http://schemas.openxmlformats.org/officeDocument/2006/relationships/hyperlink" Target="https://www.usajobs.gov/job/685101100" TargetMode="External"/><Relationship Id="rId44" Type="http://schemas.openxmlformats.org/officeDocument/2006/relationships/hyperlink" Target="https://www.amateurlogic.tv/blog/?p=1532" TargetMode="External"/><Relationship Id="rId60" Type="http://schemas.openxmlformats.org/officeDocument/2006/relationships/hyperlink" Target="https://www.facebook.com/groups/22212809595" TargetMode="External"/><Relationship Id="rId65" Type="http://schemas.openxmlformats.org/officeDocument/2006/relationships/hyperlink" Target="https://www.contestuniversity.com/" TargetMode="External"/><Relationship Id="rId81" Type="http://schemas.openxmlformats.org/officeDocument/2006/relationships/hyperlink" Target="https://youtu.be/wiGISL1E0b8" TargetMode="External"/><Relationship Id="rId86" Type="http://schemas.openxmlformats.org/officeDocument/2006/relationships/hyperlink" Target="https://youtu.be/dH5gsA1CZSc" TargetMode="External"/><Relationship Id="rId130" Type="http://schemas.openxmlformats.org/officeDocument/2006/relationships/hyperlink" Target="http://www.milfordhamradio.org/" TargetMode="External"/><Relationship Id="rId135" Type="http://schemas.openxmlformats.org/officeDocument/2006/relationships/hyperlink" Target="http://www.arrl.org/sections" TargetMode="External"/><Relationship Id="rId151" Type="http://schemas.openxmlformats.org/officeDocument/2006/relationships/hyperlink" Target="https://www.contestcalendar.com/" TargetMode="External"/><Relationship Id="rId156" Type="http://schemas.openxmlformats.org/officeDocument/2006/relationships/hyperlink" Target="http://www.iparc.de" TargetMode="External"/><Relationship Id="rId177" Type="http://schemas.openxmlformats.org/officeDocument/2006/relationships/hyperlink" Target="http://bit.ly/H0IqQf" TargetMode="External"/><Relationship Id="rId198" Type="http://schemas.openxmlformats.org/officeDocument/2006/relationships/hyperlink" Target="http://hamvention.org/" TargetMode="External"/><Relationship Id="rId172" Type="http://schemas.openxmlformats.org/officeDocument/2006/relationships/hyperlink" Target="https://bit.ly/3fgsiUo" TargetMode="External"/><Relationship Id="rId193" Type="http://schemas.openxmlformats.org/officeDocument/2006/relationships/hyperlink" Target="http://www.arrl.org/hamfests/movarc-hamfest-8" TargetMode="External"/><Relationship Id="rId202" Type="http://schemas.openxmlformats.org/officeDocument/2006/relationships/hyperlink" Target="http://www.arrl.org/hamfests/van-wert-hamfest-7" TargetMode="External"/><Relationship Id="rId207" Type="http://schemas.openxmlformats.org/officeDocument/2006/relationships/image" Target="media/image44.png"/><Relationship Id="rId223" Type="http://schemas.openxmlformats.org/officeDocument/2006/relationships/hyperlink" Target="http://arrl-ohio.org/news/index.html" TargetMode="External"/><Relationship Id="rId228" Type="http://schemas.openxmlformats.org/officeDocument/2006/relationships/image" Target="media/image53.jpg"/><Relationship Id="rId13" Type="http://schemas.openxmlformats.org/officeDocument/2006/relationships/hyperlink" Target="mailto:k8jtk@arrl.net" TargetMode="External"/><Relationship Id="rId18" Type="http://schemas.openxmlformats.org/officeDocument/2006/relationships/hyperlink" Target="https://www.microsoft.com/en-us/edge" TargetMode="External"/><Relationship Id="rId39" Type="http://schemas.openxmlformats.org/officeDocument/2006/relationships/image" Target="media/image9.png"/><Relationship Id="rId109" Type="http://schemas.openxmlformats.org/officeDocument/2006/relationships/hyperlink" Target="http://www.arrl.org/affiliated-club-benefits" TargetMode="External"/><Relationship Id="rId34" Type="http://schemas.openxmlformats.org/officeDocument/2006/relationships/hyperlink" Target="https://keepass.info/" TargetMode="External"/><Relationship Id="rId50" Type="http://schemas.openxmlformats.org/officeDocument/2006/relationships/hyperlink" Target="http://cisa.gov/active-shooter-preparedness" TargetMode="External"/><Relationship Id="rId55" Type="http://schemas.openxmlformats.org/officeDocument/2006/relationships/image" Target="media/image16.png"/><Relationship Id="rId76" Type="http://schemas.openxmlformats.org/officeDocument/2006/relationships/hyperlink" Target="http://www.cq-amateur-radio.com/cq_contests/cq_annual_contest_calendar/cq_annual_contest_calendar.html" TargetMode="External"/><Relationship Id="rId97" Type="http://schemas.openxmlformats.org/officeDocument/2006/relationships/hyperlink" Target="http://tiny.cc/k8zt-p" TargetMode="External"/><Relationship Id="rId104" Type="http://schemas.openxmlformats.org/officeDocument/2006/relationships/hyperlink" Target="mailto:w8erw@arrl.net" TargetMode="External"/><Relationship Id="rId120" Type="http://schemas.openxmlformats.org/officeDocument/2006/relationships/hyperlink" Target="https://www.nist.gov/pml/special-publication-811/nist-guide-si-preface" TargetMode="External"/><Relationship Id="rId125" Type="http://schemas.openxmlformats.org/officeDocument/2006/relationships/hyperlink" Target="http://www.2cars.org/" TargetMode="External"/><Relationship Id="rId141" Type="http://schemas.openxmlformats.org/officeDocument/2006/relationships/hyperlink" Target="mailto:w8ter@arrl.net" TargetMode="External"/><Relationship Id="rId146" Type="http://schemas.openxmlformats.org/officeDocument/2006/relationships/image" Target="media/image39.jpeg"/><Relationship Id="rId167" Type="http://schemas.openxmlformats.org/officeDocument/2006/relationships/hyperlink" Target="http://www.classicexchange.org/" TargetMode="External"/><Relationship Id="rId188" Type="http://schemas.openxmlformats.org/officeDocument/2006/relationships/hyperlink" Target="https://k8bxq.org/hamfest" TargetMode="External"/><Relationship Id="rId7" Type="http://schemas.openxmlformats.org/officeDocument/2006/relationships/endnotes" Target="endnotes.xml"/><Relationship Id="rId71" Type="http://schemas.openxmlformats.org/officeDocument/2006/relationships/image" Target="media/image19.png"/><Relationship Id="rId92" Type="http://schemas.openxmlformats.org/officeDocument/2006/relationships/image" Target="media/image27.png"/><Relationship Id="rId162" Type="http://schemas.openxmlformats.org/officeDocument/2006/relationships/hyperlink" Target="http://www.jidx.org/" TargetMode="External"/><Relationship Id="rId183" Type="http://schemas.openxmlformats.org/officeDocument/2006/relationships/hyperlink" Target="https://ukeicc.com/80m-rules.php" TargetMode="External"/><Relationship Id="rId213" Type="http://schemas.openxmlformats.org/officeDocument/2006/relationships/image" Target="media/image46.png"/><Relationship Id="rId218" Type="http://schemas.openxmlformats.org/officeDocument/2006/relationships/hyperlink" Target="http://www.arrl.org/find-an-amateur-radio-license-exam-session" TargetMode="External"/><Relationship Id="rId2" Type="http://schemas.openxmlformats.org/officeDocument/2006/relationships/numbering" Target="numbering.xml"/><Relationship Id="rId29" Type="http://schemas.openxmlformats.org/officeDocument/2006/relationships/hyperlink" Target="https://www.opendns.com/home-internet-security/" TargetMode="External"/><Relationship Id="rId24" Type="http://schemas.openxmlformats.org/officeDocument/2006/relationships/image" Target="media/image6.png"/><Relationship Id="rId40" Type="http://schemas.openxmlformats.org/officeDocument/2006/relationships/image" Target="media/image10.svg"/><Relationship Id="rId45" Type="http://schemas.openxmlformats.org/officeDocument/2006/relationships/hyperlink" Target="http://www.k8jtk.org/2022/09/24/ohio-section-journal-the-technical-coordinator-september-2022-edition/" TargetMode="External"/><Relationship Id="rId66" Type="http://schemas.openxmlformats.org/officeDocument/2006/relationships/hyperlink" Target="https://www.n5pa.com/contest.clubs.php" TargetMode="External"/><Relationship Id="rId87" Type="http://schemas.openxmlformats.org/officeDocument/2006/relationships/hyperlink" Target="https://youtu.be/eG3kFbCZEM8" TargetMode="External"/><Relationship Id="rId110" Type="http://schemas.openxmlformats.org/officeDocument/2006/relationships/image" Target="media/image32.jpeg"/><Relationship Id="rId115" Type="http://schemas.openxmlformats.org/officeDocument/2006/relationships/image" Target="media/image33.jpeg"/><Relationship Id="rId131" Type="http://schemas.openxmlformats.org/officeDocument/2006/relationships/hyperlink" Target="mailto:ewilkinson1951@gmail.com" TargetMode="External"/><Relationship Id="rId136" Type="http://schemas.openxmlformats.org/officeDocument/2006/relationships/hyperlink" Target="http://www.arrl.org/class" TargetMode="External"/><Relationship Id="rId157" Type="http://schemas.openxmlformats.org/officeDocument/2006/relationships/hyperlink" Target="http://www.arrl.org/sweepstakes" TargetMode="External"/><Relationship Id="rId178" Type="http://schemas.openxmlformats.org/officeDocument/2006/relationships/hyperlink" Target="http://www.arrl.org/sweepstakes" TargetMode="External"/><Relationship Id="rId61" Type="http://schemas.openxmlformats.org/officeDocument/2006/relationships/hyperlink" Target="http://tiny.cc/ar-contest" TargetMode="External"/><Relationship Id="rId82" Type="http://schemas.openxmlformats.org/officeDocument/2006/relationships/hyperlink" Target="http://tiny.cc/bgvhf" TargetMode="External"/><Relationship Id="rId152" Type="http://schemas.openxmlformats.org/officeDocument/2006/relationships/hyperlink" Target="http://www.aj8b.com/files" TargetMode="External"/><Relationship Id="rId173" Type="http://schemas.openxmlformats.org/officeDocument/2006/relationships/hyperlink" Target="https://bit.ly/31qpcJl" TargetMode="External"/><Relationship Id="rId194" Type="http://schemas.openxmlformats.org/officeDocument/2006/relationships/hyperlink" Target="http://www.arrl.org/hamfests/movarc-hamfest-8" TargetMode="External"/><Relationship Id="rId199" Type="http://schemas.openxmlformats.org/officeDocument/2006/relationships/hyperlink" Target="http://www.arrl.org/hamfests/dayton-hamvention-8" TargetMode="External"/><Relationship Id="rId203" Type="http://schemas.openxmlformats.org/officeDocument/2006/relationships/hyperlink" Target="http://www.arrl.org/hamfests/cincinnati-hamfest-2" TargetMode="External"/><Relationship Id="rId208" Type="http://schemas.openxmlformats.org/officeDocument/2006/relationships/hyperlink" Target="mailto:hvarc.73@gmail.com" TargetMode="External"/><Relationship Id="rId229" Type="http://schemas.openxmlformats.org/officeDocument/2006/relationships/hyperlink" Target="http://arrl-ohio.org/news/" TargetMode="External"/><Relationship Id="rId19" Type="http://schemas.openxmlformats.org/officeDocument/2006/relationships/hyperlink" Target="https://www.opera.com/" TargetMode="External"/><Relationship Id="rId224" Type="http://schemas.openxmlformats.org/officeDocument/2006/relationships/image" Target="media/image51.png"/><Relationship Id="rId14" Type="http://schemas.openxmlformats.org/officeDocument/2006/relationships/image" Target="media/image4.jpeg"/><Relationship Id="rId30" Type="http://schemas.openxmlformats.org/officeDocument/2006/relationships/image" Target="media/image7.png"/><Relationship Id="rId35" Type="http://schemas.openxmlformats.org/officeDocument/2006/relationships/hyperlink" Target="https://keepassxc.org/" TargetMode="External"/><Relationship Id="rId56" Type="http://schemas.openxmlformats.org/officeDocument/2006/relationships/hyperlink" Target="http://www.arrl.org/shop/Amateur-Radio-Contesting-for-Beginners/" TargetMode="External"/><Relationship Id="rId77" Type="http://schemas.openxmlformats.org/officeDocument/2006/relationships/image" Target="media/image21.png"/><Relationship Id="rId100" Type="http://schemas.openxmlformats.org/officeDocument/2006/relationships/image" Target="media/image29.jpeg"/><Relationship Id="rId105" Type="http://schemas.openxmlformats.org/officeDocument/2006/relationships/image" Target="media/image31.jpeg"/><Relationship Id="rId126" Type="http://schemas.openxmlformats.org/officeDocument/2006/relationships/hyperlink" Target="mailto:exams.w8bi@gmail.com" TargetMode="External"/><Relationship Id="rId147" Type="http://schemas.openxmlformats.org/officeDocument/2006/relationships/hyperlink" Target="http://www.radioandorra.org" TargetMode="External"/><Relationship Id="rId168" Type="http://schemas.openxmlformats.org/officeDocument/2006/relationships/hyperlink" Target="http://www.classicexchange.org/" TargetMode="External"/><Relationship Id="rId8" Type="http://schemas.openxmlformats.org/officeDocument/2006/relationships/hyperlink" Target="http://arrl-ohio.org" TargetMode="External"/><Relationship Id="rId51" Type="http://schemas.openxmlformats.org/officeDocument/2006/relationships/hyperlink" Target="mailto:ASworkshop@cisa.dhs.gov" TargetMode="External"/><Relationship Id="rId72" Type="http://schemas.openxmlformats.org/officeDocument/2006/relationships/hyperlink" Target="http://www.arrl.org/contest-calendar" TargetMode="External"/><Relationship Id="rId93" Type="http://schemas.openxmlformats.org/officeDocument/2006/relationships/hyperlink" Target="https://www.ratpac.us/" TargetMode="External"/><Relationship Id="rId98" Type="http://schemas.openxmlformats.org/officeDocument/2006/relationships/hyperlink" Target="mailto:k8zt@arrl.net" TargetMode="External"/><Relationship Id="rId121" Type="http://schemas.openxmlformats.org/officeDocument/2006/relationships/image" Target="media/image35.jpg"/><Relationship Id="rId142" Type="http://schemas.openxmlformats.org/officeDocument/2006/relationships/hyperlink" Target="mailto:kc8tvw@arrl.net" TargetMode="External"/><Relationship Id="rId163" Type="http://schemas.openxmlformats.org/officeDocument/2006/relationships/hyperlink" Target="http://bit.ly/19rrRjl" TargetMode="External"/><Relationship Id="rId184" Type="http://schemas.openxmlformats.org/officeDocument/2006/relationships/image" Target="media/image41.jpeg"/><Relationship Id="rId189" Type="http://schemas.openxmlformats.org/officeDocument/2006/relationships/hyperlink" Target="http://www.arrl.org/hamfests/fcarc-winterfest-3" TargetMode="External"/><Relationship Id="rId219" Type="http://schemas.openxmlformats.org/officeDocument/2006/relationships/image" Target="media/image49.jpeg"/><Relationship Id="rId3" Type="http://schemas.openxmlformats.org/officeDocument/2006/relationships/styles" Target="styles.xml"/><Relationship Id="rId214" Type="http://schemas.openxmlformats.org/officeDocument/2006/relationships/hyperlink" Target="http://arrl-ohio.org/news/2020/print_your_license.pdf" TargetMode="External"/><Relationship Id="rId230" Type="http://schemas.openxmlformats.org/officeDocument/2006/relationships/footer" Target="footer1.xml"/><Relationship Id="rId25" Type="http://schemas.openxmlformats.org/officeDocument/2006/relationships/hyperlink" Target="https://pi-hole.net/" TargetMode="External"/><Relationship Id="rId46" Type="http://schemas.openxmlformats.org/officeDocument/2006/relationships/image" Target="media/image12.jpeg"/><Relationship Id="rId67" Type="http://schemas.openxmlformats.org/officeDocument/2006/relationships/hyperlink" Target="https://www.contestcalendar.com/" TargetMode="External"/><Relationship Id="rId116" Type="http://schemas.openxmlformats.org/officeDocument/2006/relationships/hyperlink" Target="https://r20.rs6.net/tn.jsp?f=001aK4WZB_fe_5dlQPgHaacwQdT-2Gzej3-qVSdEZNpfDaCvyjZFN5cWtdM3WYlzwolO9b1_rTZntJst7eY2_d4e24unSx6h8PQRQ1bcPwr9ddJYC5MTVQd4l6UDqqkySrvoVOshNStgMYxARSlMTSUM5fQ5bbmX2mUwNNflqlEBaGkv2kdOTUWcSv5yv252w396rToQe2b4thaIbFW1kgTMRZXxxacRIabjggXDLPFRJCjOusnBh8j1zCqNmn-GEuq&amp;c=NQz6yQBrHgkHPN3vAZjXQw01DFB397CbFBMwJ_qXNn1eHVYV7b-6_w==&amp;ch=jEdPG4BSr1wXJJ2cX0_vZLBZYyNXntOjZHDmI8T8vfJz9I5igzrWOw==" TargetMode="External"/><Relationship Id="rId137" Type="http://schemas.openxmlformats.org/officeDocument/2006/relationships/hyperlink" Target="http://www.arrl.org/exam" TargetMode="External"/><Relationship Id="rId158" Type="http://schemas.openxmlformats.org/officeDocument/2006/relationships/hyperlink" Target="http://www.highspeedclub.org/" TargetMode="External"/><Relationship Id="rId20" Type="http://schemas.openxmlformats.org/officeDocument/2006/relationships/hyperlink" Target="https://brave.com/" TargetMode="External"/><Relationship Id="rId41" Type="http://schemas.openxmlformats.org/officeDocument/2006/relationships/image" Target="media/image11.png"/><Relationship Id="rId62" Type="http://schemas.openxmlformats.org/officeDocument/2006/relationships/hyperlink" Target="https://youtu.be/Kx-8OquDyVE" TargetMode="External"/><Relationship Id="rId83" Type="http://schemas.openxmlformats.org/officeDocument/2006/relationships/image" Target="media/image22.png"/><Relationship Id="rId88" Type="http://schemas.openxmlformats.org/officeDocument/2006/relationships/hyperlink" Target="http://tiny.cc/bghf" TargetMode="External"/><Relationship Id="rId111" Type="http://schemas.openxmlformats.org/officeDocument/2006/relationships/hyperlink" Target="https://r20.rs6.net/tn.jsp?f=001aK4WZB_fe_5dlQPgHaacwQdT-2Gzej3-qVSdEZNpfDaCvyjZFN5cWtdM3WYlzwolO9b1_rTZntJst7eY2_d4e24unSx6h8PQRQ1bcPwr9ddJYC5MTVQd4l6UDqqkySrvoVOshNStgMYxARSlMTSUM5fQ5bbmX2mUwNNflqlEBaGkv2kdOTUWcSv5yv252w396rToQe2b4thaIbFW1kgTMRZXxxacRIabjggXDLPFRJCjOusnBh8j1zCqNmn-GEuq&amp;c=NQz6yQBrHgkHPN3vAZjXQw01DFB397CbFBMwJ_qXNn1eHVYV7b-6_w==&amp;ch=jEdPG4BSr1wXJJ2cX0_vZLBZYyNXntOjZHDmI8T8vfJz9I5igzrWOw==" TargetMode="External"/><Relationship Id="rId132" Type="http://schemas.openxmlformats.org/officeDocument/2006/relationships/hyperlink" Target="http://www.portcars.org" TargetMode="External"/><Relationship Id="rId153" Type="http://schemas.openxmlformats.org/officeDocument/2006/relationships/hyperlink" Target="https://skmc.hu/en/rules.html" TargetMode="External"/><Relationship Id="rId174" Type="http://schemas.openxmlformats.org/officeDocument/2006/relationships/hyperlink" Target="http://bit.ly/H0IqQf" TargetMode="External"/><Relationship Id="rId179" Type="http://schemas.openxmlformats.org/officeDocument/2006/relationships/hyperlink" Target="http://www.fistsna.org/operating.html" TargetMode="External"/><Relationship Id="rId195" Type="http://schemas.openxmlformats.org/officeDocument/2006/relationships/hyperlink" Target="http://www.arrl.org/hamfests/rv-radio-network-1" TargetMode="External"/><Relationship Id="rId209" Type="http://schemas.openxmlformats.org/officeDocument/2006/relationships/hyperlink" Target="https://www.signupgenius.com/go/10C0D48ADAC23A7FEC16-hara8" TargetMode="External"/><Relationship Id="rId190" Type="http://schemas.openxmlformats.org/officeDocument/2006/relationships/hyperlink" Target="https://www.arrl.org/hamfests/sunday-creek-amateur-radio-federation-hamfest-2" TargetMode="External"/><Relationship Id="rId204" Type="http://schemas.openxmlformats.org/officeDocument/2006/relationships/hyperlink" Target="https://cincinnatihamfest.org/" TargetMode="External"/><Relationship Id="rId220" Type="http://schemas.openxmlformats.org/officeDocument/2006/relationships/hyperlink" Target="http://arrl-ohio.org/sm/s-s.html" TargetMode="External"/><Relationship Id="rId225" Type="http://schemas.openxmlformats.org/officeDocument/2006/relationships/hyperlink" Target="mailto:Opt-In" TargetMode="External"/><Relationship Id="rId15" Type="http://schemas.openxmlformats.org/officeDocument/2006/relationships/hyperlink" Target="http://www.k8jtk.org/2020/10/25/ohio-section-journal-the-technical-coordinator-october-2020-edition/" TargetMode="External"/><Relationship Id="rId36" Type="http://schemas.openxmlformats.org/officeDocument/2006/relationships/hyperlink" Target="https://www.theverge.com/23003418/wyze-cam-v1-vulnerability-no-patch-bitdefender-responsible-disclosure" TargetMode="External"/><Relationship Id="rId57" Type="http://schemas.openxmlformats.org/officeDocument/2006/relationships/hyperlink" Target="http://www.arrl.org/contests/update" TargetMode="External"/><Relationship Id="rId106" Type="http://schemas.openxmlformats.org/officeDocument/2006/relationships/hyperlink" Target="mailto:Afrone296@gmail.com" TargetMode="External"/><Relationship Id="rId127" Type="http://schemas.openxmlformats.org/officeDocument/2006/relationships/hyperlink" Target="mailto:ab8yk@hotmail.com" TargetMode="External"/><Relationship Id="rId10" Type="http://schemas.openxmlformats.org/officeDocument/2006/relationships/image" Target="media/image1.jpeg"/><Relationship Id="rId31" Type="http://schemas.openxmlformats.org/officeDocument/2006/relationships/image" Target="media/image8.png"/><Relationship Id="rId52" Type="http://schemas.openxmlformats.org/officeDocument/2006/relationships/image" Target="media/image14.png"/><Relationship Id="rId73" Type="http://schemas.openxmlformats.org/officeDocument/2006/relationships/hyperlink" Target="https://sites.google.com/site/dl2nbycontestcalendar/" TargetMode="External"/><Relationship Id="rId78" Type="http://schemas.openxmlformats.org/officeDocument/2006/relationships/hyperlink" Target="http://www.cq-amateur-radio.com/cq_contests/cq_annual_contest_calendar/cq_annual_contest_calendar.html" TargetMode="External"/><Relationship Id="rId94" Type="http://schemas.openxmlformats.org/officeDocument/2006/relationships/hyperlink" Target="http://tiny.cc/ratpac-list" TargetMode="External"/><Relationship Id="rId99" Type="http://schemas.openxmlformats.org/officeDocument/2006/relationships/hyperlink" Target="https://1.bp.blogspot.com/-EG_Xqh_evas/UyuA_kvMxCI/AAAAAAAAAUE/lcfScCkujikdHwKK82BiGsVycw9fAmp2QCPcBGAYYCw/s1600/wa3ezn1.jpg" TargetMode="External"/><Relationship Id="rId101" Type="http://schemas.openxmlformats.org/officeDocument/2006/relationships/hyperlink" Target="mailto:wa3ezn@att.net" TargetMode="External"/><Relationship Id="rId122" Type="http://schemas.openxmlformats.org/officeDocument/2006/relationships/hyperlink" Target="mailto:webmaster@arrl-ohio.org" TargetMode="External"/><Relationship Id="rId143" Type="http://schemas.openxmlformats.org/officeDocument/2006/relationships/image" Target="media/image37.jpeg"/><Relationship Id="rId148" Type="http://schemas.openxmlformats.org/officeDocument/2006/relationships/hyperlink" Target="http://www.dailydx.com/" TargetMode="External"/><Relationship Id="rId164" Type="http://schemas.openxmlformats.org/officeDocument/2006/relationships/hyperlink" Target="https://bit.ly/36ubggF" TargetMode="External"/><Relationship Id="rId169" Type="http://schemas.openxmlformats.org/officeDocument/2006/relationships/hyperlink" Target="https://bit.ly/31qpcJl" TargetMode="External"/><Relationship Id="rId185" Type="http://schemas.openxmlformats.org/officeDocument/2006/relationships/hyperlink" Target="http://arrl-ohio.org/hamfests.html" TargetMode="External"/><Relationship Id="rId4" Type="http://schemas.openxmlformats.org/officeDocument/2006/relationships/settings" Target="settings.xml"/><Relationship Id="rId9" Type="http://schemas.openxmlformats.org/officeDocument/2006/relationships/hyperlink" Target="https://3.bp.blogspot.com/-EMLcXahq7o0/WHuWYD7kB6I/AAAAAAAACaY/Lw26BBqkZas5EdVdgBUXLuAWCibY01woACPcBGAYYCw/s1600/OSJ+Logo.jpg" TargetMode="External"/><Relationship Id="rId180" Type="http://schemas.openxmlformats.org/officeDocument/2006/relationships/hyperlink" Target="https://bit.ly/31qpcJl" TargetMode="External"/><Relationship Id="rId210" Type="http://schemas.openxmlformats.org/officeDocument/2006/relationships/hyperlink" Target="mailto:roland.anders@comcast.com" TargetMode="External"/><Relationship Id="rId215" Type="http://schemas.openxmlformats.org/officeDocument/2006/relationships/image" Target="media/image47.png"/><Relationship Id="rId26" Type="http://schemas.openxmlformats.org/officeDocument/2006/relationships/hyperlink" Target="https://www.quad9.net/" TargetMode="External"/><Relationship Id="rId231" Type="http://schemas.openxmlformats.org/officeDocument/2006/relationships/fontTable" Target="fontTable.xml"/><Relationship Id="rId47" Type="http://schemas.openxmlformats.org/officeDocument/2006/relationships/hyperlink" Target="mailto:broadways@standi.com" TargetMode="External"/><Relationship Id="rId68" Type="http://schemas.openxmlformats.org/officeDocument/2006/relationships/image" Target="media/image18.png"/><Relationship Id="rId89" Type="http://schemas.openxmlformats.org/officeDocument/2006/relationships/image" Target="media/image24.png"/><Relationship Id="rId112" Type="http://schemas.openxmlformats.org/officeDocument/2006/relationships/hyperlink" Target="https://r20.rs6.net/tn.jsp?f=001aK4WZB_fe_5dlQPgHaacwQdT-2Gzej3-qVSdEZNpfDaCvyjZFN5cWtdM3WYlzwol_mQcumVMobPJSelMNnPL9GhOxBGkCiZdR7QcmNVJ6sLnnTa0ChJgadVgw_Y8Akb92vY4aHiGlPEPg6IwiOE5wyOy7-Br5BTJ&amp;c=NQz6yQBrHgkHPN3vAZjXQw01DFB397CbFBMwJ_qXNn1eHVYV7b-6_w==&amp;ch=jEdPG4BSr1wXJJ2cX0_vZLBZYyNXntOjZHDmI8T8vfJz9I5igzrWOw==" TargetMode="External"/><Relationship Id="rId133" Type="http://schemas.openxmlformats.org/officeDocument/2006/relationships/hyperlink" Target="http://www.arrl.org/" TargetMode="External"/><Relationship Id="rId154" Type="http://schemas.openxmlformats.org/officeDocument/2006/relationships/hyperlink" Target="https://ukeicc.com/80m-rules.php" TargetMode="External"/><Relationship Id="rId175" Type="http://schemas.openxmlformats.org/officeDocument/2006/relationships/hyperlink" Target="http://lzdx.bfra.bg/rulesen.html" TargetMode="External"/><Relationship Id="rId196" Type="http://schemas.openxmlformats.org/officeDocument/2006/relationships/hyperlink" Target="http://www.arrl.org/hamfests/rv-radio-network-1" TargetMode="External"/><Relationship Id="rId200" Type="http://schemas.openxmlformats.org/officeDocument/2006/relationships/hyperlink" Target="http://www.arrl.org/hamfests/van-wert-hamfest-7" TargetMode="External"/><Relationship Id="rId16" Type="http://schemas.openxmlformats.org/officeDocument/2006/relationships/hyperlink" Target="https://www.google.com/chrome/" TargetMode="External"/><Relationship Id="rId221" Type="http://schemas.openxmlformats.org/officeDocument/2006/relationships/hyperlink" Target="mailto:swap@arrlohio.org" TargetMode="External"/><Relationship Id="rId37" Type="http://schemas.openxmlformats.org/officeDocument/2006/relationships/hyperlink" Target="https://www.zerotier.com/" TargetMode="External"/><Relationship Id="rId58" Type="http://schemas.openxmlformats.org/officeDocument/2006/relationships/hyperlink" Target="http://lists.contesting.co" TargetMode="External"/><Relationship Id="rId79" Type="http://schemas.openxmlformats.org/officeDocument/2006/relationships/hyperlink" Target="https://youtu.be/mUXQg_9cDPU" TargetMode="External"/><Relationship Id="rId102" Type="http://schemas.openxmlformats.org/officeDocument/2006/relationships/hyperlink" Target="https://3.bp.blogspot.com/-Eveu-8X9f0w/Ut0MkVkKqzI/AAAAAAAAAKc/VD3GHxhphjMDM4ZFDj1_N12mc9cZ3L0GQCPcBGAYYCw/s1600/w8erw1.jpg" TargetMode="External"/><Relationship Id="rId123" Type="http://schemas.openxmlformats.org/officeDocument/2006/relationships/hyperlink" Target="https://atara-w8atr.fun" TargetMode="External"/><Relationship Id="rId144" Type="http://schemas.openxmlformats.org/officeDocument/2006/relationships/image" Target="media/image38.jpeg"/><Relationship Id="rId90" Type="http://schemas.openxmlformats.org/officeDocument/2006/relationships/image" Target="media/image25.png"/><Relationship Id="rId165" Type="http://schemas.openxmlformats.org/officeDocument/2006/relationships/hyperlink" Target="http://bit.ly/2Cq2yUA" TargetMode="External"/><Relationship Id="rId186" Type="http://schemas.openxmlformats.org/officeDocument/2006/relationships/image" Target="media/image42.gif"/><Relationship Id="rId211" Type="http://schemas.openxmlformats.org/officeDocument/2006/relationships/image" Target="media/image45.jpeg"/><Relationship Id="rId23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BA3435-BC61-40F4-AA86-5532DB2A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413</TotalTime>
  <Pages>51</Pages>
  <Words>15316</Words>
  <Characters>87304</Characters>
  <Application>Microsoft Office Word</Application>
  <DocSecurity>0</DocSecurity>
  <Lines>727</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Scotts</dc:creator>
  <cp:keywords/>
  <dc:description/>
  <cp:lastModifiedBy>Scott Yonally</cp:lastModifiedBy>
  <cp:revision>21</cp:revision>
  <cp:lastPrinted>2021-02-21T01:17:00Z</cp:lastPrinted>
  <dcterms:created xsi:type="dcterms:W3CDTF">2022-10-25T22:23:00Z</dcterms:created>
  <dcterms:modified xsi:type="dcterms:W3CDTF">2022-10-31T00:13:00Z</dcterms:modified>
</cp:coreProperties>
</file>