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4F09DA" w14:textId="6177A571" w:rsidR="006229FF" w:rsidRPr="00696F0A" w:rsidRDefault="009475CA" w:rsidP="00C02EED">
      <w:pPr>
        <w:rPr>
          <w:b/>
          <w:i/>
          <w:color w:val="806000" w:themeColor="accent4" w:themeShade="80"/>
          <w:sz w:val="72"/>
          <w:szCs w:val="72"/>
        </w:rPr>
      </w:pPr>
      <w:bookmarkStart w:id="0" w:name="top"/>
      <w:r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564D1D86">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C02EED">
        <w:rPr>
          <w:b/>
          <w:i/>
          <w:color w:val="000000" w:themeColor="text1"/>
          <w:sz w:val="72"/>
          <w:szCs w:val="72"/>
        </w:rPr>
        <w:t xml:space="preserve">  May</w:t>
      </w:r>
      <w:r w:rsidR="00A53DD5">
        <w:rPr>
          <w:b/>
          <w:i/>
          <w:color w:val="000000" w:themeColor="text1"/>
          <w:sz w:val="72"/>
          <w:szCs w:val="72"/>
        </w:rPr>
        <w:t xml:space="preserve"> 2022</w:t>
      </w:r>
      <w:r w:rsidR="004756E9" w:rsidRPr="00882C2C">
        <w:rPr>
          <w:b/>
          <w:i/>
          <w:color w:val="538135" w:themeColor="accent6" w:themeShade="BF"/>
          <w:sz w:val="72"/>
          <w:szCs w:val="72"/>
        </w:rPr>
        <w:t xml:space="preserve"> </w:t>
      </w:r>
    </w:p>
    <w:p w14:paraId="4FF69A80" w14:textId="76787EAE" w:rsidR="002E0CE9" w:rsidRPr="00C02EED" w:rsidRDefault="00C02EED" w:rsidP="001C52D8">
      <w:pPr>
        <w:rPr>
          <w:b/>
          <w:i/>
          <w:sz w:val="72"/>
          <w:szCs w:val="72"/>
        </w:rPr>
      </w:pPr>
      <w:r w:rsidRPr="00C02EED">
        <w:rPr>
          <w:b/>
          <w:i/>
          <w:sz w:val="72"/>
          <w:szCs w:val="72"/>
        </w:rPr>
        <w:t>Memorial Day Edition</w:t>
      </w:r>
    </w:p>
    <w:p w14:paraId="38276048" w14:textId="425FD6F2"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3D69A373" w14:textId="2F7B25EC" w:rsidR="002E0CE9" w:rsidRDefault="002E0CE9" w:rsidP="00FD0EAD">
      <w:pPr>
        <w:rPr>
          <w:rFonts w:eastAsia="Calibri"/>
          <w:b/>
          <w:i/>
          <w:color w:val="FF0000"/>
          <w:sz w:val="20"/>
          <w:szCs w:val="20"/>
        </w:rPr>
      </w:pPr>
    </w:p>
    <w:p w14:paraId="226A9325" w14:textId="6D9BC60F" w:rsidR="00C645A1" w:rsidRDefault="00C645A1" w:rsidP="00FD0EAD">
      <w:pPr>
        <w:rPr>
          <w:rFonts w:eastAsia="Calibri"/>
          <w:b/>
          <w:i/>
          <w:color w:val="FF0000"/>
          <w:sz w:val="20"/>
          <w:szCs w:val="20"/>
        </w:rPr>
      </w:pPr>
    </w:p>
    <w:p w14:paraId="0C0A2291" w14:textId="7BDCC48D" w:rsidR="00C645A1" w:rsidRDefault="00C645A1" w:rsidP="00FD0EAD">
      <w:pPr>
        <w:rPr>
          <w:rFonts w:eastAsia="Calibri"/>
          <w:b/>
          <w:i/>
          <w:color w:val="FF0000"/>
          <w:sz w:val="20"/>
          <w:szCs w:val="20"/>
        </w:rPr>
      </w:pPr>
    </w:p>
    <w:p w14:paraId="5F6D580C" w14:textId="00D7A3E6" w:rsidR="00C645A1" w:rsidRDefault="00C645A1" w:rsidP="00FD0EAD">
      <w:pPr>
        <w:rPr>
          <w:rFonts w:eastAsia="Calibri"/>
          <w:b/>
          <w:i/>
          <w:color w:val="FF0000"/>
          <w:sz w:val="20"/>
          <w:szCs w:val="20"/>
        </w:rPr>
      </w:pPr>
    </w:p>
    <w:p w14:paraId="6BB7525E" w14:textId="72DFD99B" w:rsidR="00C645A1" w:rsidRDefault="00C645A1" w:rsidP="00FD0EAD">
      <w:pPr>
        <w:rPr>
          <w:rFonts w:eastAsia="Calibri"/>
          <w:b/>
          <w:i/>
          <w:color w:val="FF0000"/>
          <w:sz w:val="20"/>
          <w:szCs w:val="20"/>
        </w:rPr>
      </w:pPr>
    </w:p>
    <w:p w14:paraId="10AC05A0" w14:textId="786541A9" w:rsidR="00C645A1" w:rsidRDefault="00C645A1" w:rsidP="00FD0EAD">
      <w:pPr>
        <w:rPr>
          <w:rFonts w:eastAsia="Calibri"/>
          <w:b/>
          <w:i/>
          <w:color w:val="FF0000"/>
          <w:sz w:val="20"/>
          <w:szCs w:val="20"/>
        </w:rPr>
      </w:pPr>
    </w:p>
    <w:p w14:paraId="39D1B808" w14:textId="619D111F" w:rsidR="00C645A1" w:rsidRDefault="00F61B17" w:rsidP="00FD0EAD">
      <w:pPr>
        <w:rPr>
          <w:rFonts w:eastAsia="Calibri"/>
          <w:b/>
          <w:i/>
          <w:color w:val="FF0000"/>
          <w:sz w:val="20"/>
          <w:szCs w:val="20"/>
        </w:rPr>
      </w:pPr>
      <w:r>
        <w:rPr>
          <w:noProof/>
        </w:rPr>
        <w:drawing>
          <wp:anchor distT="0" distB="0" distL="114300" distR="114300" simplePos="0" relativeHeight="252880896" behindDoc="0" locked="0" layoutInCell="1" allowOverlap="1" wp14:anchorId="693F7DD0" wp14:editId="509801EA">
            <wp:simplePos x="0" y="0"/>
            <wp:positionH relativeFrom="margin">
              <wp:posOffset>271145</wp:posOffset>
            </wp:positionH>
            <wp:positionV relativeFrom="paragraph">
              <wp:posOffset>179070</wp:posOffset>
            </wp:positionV>
            <wp:extent cx="6257925" cy="3057525"/>
            <wp:effectExtent l="0" t="0" r="9525" b="9525"/>
            <wp:wrapSquare wrapText="bothSides"/>
            <wp:docPr id="8" name="Picture 8" descr="A picture containing grass, outdoor,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grass, outdoor, law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57925" cy="3057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47F125" w14:textId="585F7875" w:rsidR="00C645A1" w:rsidRDefault="00C645A1" w:rsidP="00FD0EAD">
      <w:pPr>
        <w:rPr>
          <w:rFonts w:eastAsia="Calibri"/>
          <w:b/>
          <w:i/>
          <w:color w:val="FF0000"/>
          <w:sz w:val="20"/>
          <w:szCs w:val="20"/>
        </w:rPr>
      </w:pPr>
    </w:p>
    <w:p w14:paraId="5DFD2A8E" w14:textId="3323DCEB" w:rsidR="00C645A1" w:rsidRDefault="00C645A1" w:rsidP="00FD0EAD">
      <w:pPr>
        <w:rPr>
          <w:rFonts w:eastAsia="Calibri"/>
          <w:b/>
          <w:i/>
          <w:color w:val="FF0000"/>
          <w:sz w:val="20"/>
          <w:szCs w:val="20"/>
        </w:rPr>
      </w:pPr>
    </w:p>
    <w:p w14:paraId="140B3D6C" w14:textId="0E4026B0" w:rsidR="00C645A1" w:rsidRDefault="00C645A1" w:rsidP="00FD0EAD">
      <w:pPr>
        <w:rPr>
          <w:rFonts w:eastAsia="Calibri"/>
          <w:b/>
          <w:i/>
          <w:color w:val="FF0000"/>
          <w:sz w:val="20"/>
          <w:szCs w:val="20"/>
        </w:rPr>
      </w:pPr>
    </w:p>
    <w:p w14:paraId="4E18E83B" w14:textId="2C92056A" w:rsidR="00C645A1" w:rsidRDefault="00C645A1" w:rsidP="00FD0EAD">
      <w:pPr>
        <w:rPr>
          <w:rFonts w:eastAsia="Calibri"/>
          <w:b/>
          <w:i/>
          <w:color w:val="FF0000"/>
          <w:sz w:val="20"/>
          <w:szCs w:val="20"/>
        </w:rPr>
      </w:pPr>
    </w:p>
    <w:p w14:paraId="3071FE1A" w14:textId="202DF03B" w:rsidR="00C645A1" w:rsidRDefault="00C645A1" w:rsidP="00FD0EAD">
      <w:pPr>
        <w:rPr>
          <w:rFonts w:eastAsia="Calibri"/>
          <w:b/>
          <w:i/>
          <w:sz w:val="28"/>
          <w:szCs w:val="28"/>
        </w:rPr>
      </w:pPr>
    </w:p>
    <w:p w14:paraId="2A39DDF0" w14:textId="77777777" w:rsidR="00872CA5" w:rsidRPr="00872CA5" w:rsidRDefault="00872CA5" w:rsidP="00872CA5">
      <w:pPr>
        <w:spacing w:before="225" w:line="871" w:lineRule="atLeast"/>
        <w:jc w:val="center"/>
        <w:outlineLvl w:val="0"/>
        <w:rPr>
          <w:rFonts w:eastAsia="Times New Roman"/>
          <w:color w:val="0A2458"/>
          <w:spacing w:val="-4"/>
          <w:kern w:val="36"/>
          <w:sz w:val="66"/>
          <w:szCs w:val="66"/>
        </w:rPr>
      </w:pPr>
      <w:r w:rsidRPr="00872CA5">
        <w:rPr>
          <w:rFonts w:eastAsia="Times New Roman"/>
          <w:color w:val="0A2458"/>
          <w:spacing w:val="-4"/>
          <w:kern w:val="36"/>
          <w:sz w:val="66"/>
          <w:szCs w:val="66"/>
        </w:rPr>
        <w:t>A Proclamation: Prayer for Peace, Memorial Day 2022</w:t>
      </w:r>
    </w:p>
    <w:p w14:paraId="5C56675A" w14:textId="77777777" w:rsidR="00820F33" w:rsidRDefault="00820F33" w:rsidP="00872CA5">
      <w:pPr>
        <w:rPr>
          <w:rFonts w:eastAsia="Times New Roman"/>
        </w:rPr>
      </w:pPr>
    </w:p>
    <w:p w14:paraId="0903FDC8" w14:textId="79C7C4D4" w:rsidR="00872CA5" w:rsidRDefault="00872CA5" w:rsidP="00872CA5">
      <w:pPr>
        <w:rPr>
          <w:rFonts w:eastAsia="Times New Roman"/>
          <w:caps/>
          <w:color w:val="0064BC"/>
        </w:rPr>
      </w:pPr>
      <w:r w:rsidRPr="00872CA5">
        <w:rPr>
          <w:rFonts w:eastAsia="Times New Roman"/>
        </w:rPr>
        <w:t>MAY 27, 2022</w:t>
      </w:r>
      <w:r w:rsidRPr="00872CA5">
        <w:rPr>
          <w:rFonts w:eastAsia="Times New Roman"/>
          <w:caps/>
          <w:color w:val="0064BC"/>
        </w:rPr>
        <w:t>•</w:t>
      </w:r>
      <w:hyperlink r:id="rId12" w:history="1">
        <w:r w:rsidRPr="00872CA5">
          <w:rPr>
            <w:rFonts w:eastAsia="Times New Roman"/>
            <w:caps/>
            <w:color w:val="0064BC"/>
            <w:u w:val="single"/>
          </w:rPr>
          <w:t>PRESIDENTIAL ACTIONS</w:t>
        </w:r>
      </w:hyperlink>
    </w:p>
    <w:p w14:paraId="7FD6F0BF" w14:textId="77777777" w:rsidR="00820F33" w:rsidRPr="00872CA5" w:rsidRDefault="00820F33" w:rsidP="00872CA5">
      <w:pPr>
        <w:rPr>
          <w:rFonts w:eastAsia="Times New Roman"/>
        </w:rPr>
      </w:pPr>
    </w:p>
    <w:p w14:paraId="792BA0F8" w14:textId="77777777" w:rsidR="00872CA5" w:rsidRPr="00872CA5" w:rsidRDefault="00872CA5" w:rsidP="00872CA5">
      <w:pPr>
        <w:spacing w:after="375" w:line="422" w:lineRule="atLeast"/>
        <w:rPr>
          <w:rFonts w:eastAsia="Times New Roman"/>
          <w:color w:val="0A2458"/>
        </w:rPr>
      </w:pPr>
      <w:r w:rsidRPr="00872CA5">
        <w:rPr>
          <w:rFonts w:eastAsia="Times New Roman"/>
          <w:color w:val="0A2458"/>
        </w:rPr>
        <w:t xml:space="preserve">On Memorial Day, we remember the patriots who gave their lives in the service of America, in the service of freedom, and in the service of justice.  They made the ultimate sacrifice to defend our Constitution and our </w:t>
      </w:r>
      <w:r w:rsidRPr="00872CA5">
        <w:rPr>
          <w:rFonts w:eastAsia="Times New Roman"/>
          <w:color w:val="0A2458"/>
        </w:rPr>
        <w:lastRenderedPageBreak/>
        <w:t>democracy.  We are free because they were brave, and we live by the light of the flame of liberty they kept burning.  They are all heroes, and our Nation is forever grateful.</w:t>
      </w:r>
      <w:r w:rsidRPr="00872CA5">
        <w:rPr>
          <w:rFonts w:eastAsia="Times New Roman"/>
          <w:color w:val="0A2458"/>
        </w:rPr>
        <w:br/>
      </w:r>
      <w:r w:rsidRPr="00872CA5">
        <w:rPr>
          <w:rFonts w:eastAsia="Times New Roman"/>
          <w:color w:val="0A2458"/>
        </w:rPr>
        <w:br/>
        <w:t>Those who wear the uniform of the United States Armed Forces know the pride of service and what it means to dedicate themselves to a cause greater than themselves.  These women and men put their lives on the line for an idea — the idea of America. They are the best of us.  On this day, as we honor the fallen angels who consecrated this great Nation and the ideals that we stand for with their blood, we rededicate ourselves to the unending work of bringing our country ever closer to that more perfect Union for which they died.  </w:t>
      </w:r>
      <w:r w:rsidRPr="00872CA5">
        <w:rPr>
          <w:rFonts w:eastAsia="Times New Roman"/>
          <w:color w:val="0A2458"/>
        </w:rPr>
        <w:br/>
      </w:r>
      <w:r w:rsidRPr="00872CA5">
        <w:rPr>
          <w:rFonts w:eastAsia="Times New Roman"/>
          <w:color w:val="0A2458"/>
        </w:rPr>
        <w:br/>
        <w:t>Today and every day, we ask God to protect our troops, to shine light perpetual upon the fallen, and to bring comfort to their families.  To those who mourn a loved one, and to America’s Gold Star Families who have lost a loved one in conflict, my heart aches for you.  Our Nation owes you and those you have lost a tremendous debt that we can never fully repay.  On Memorial Day, we vow to honor their memories and support the families, caregivers, and survivors they left behind. </w:t>
      </w:r>
      <w:r w:rsidRPr="00872CA5">
        <w:rPr>
          <w:rFonts w:eastAsia="Times New Roman"/>
          <w:color w:val="0A2458"/>
        </w:rPr>
        <w:br/>
      </w:r>
      <w:r w:rsidRPr="00872CA5">
        <w:rPr>
          <w:rFonts w:eastAsia="Times New Roman"/>
          <w:color w:val="0A2458"/>
        </w:rPr>
        <w:br/>
        <w:t>As we honor the memories of our fallen heroes, we are grateful for the future they made possible for us and rededicate ourselves to seeking enduring peace.  Our heroes gave their lives for our country, and they live forever in our hearts — forever proud, forever honorable, and forever American.</w:t>
      </w:r>
      <w:r w:rsidRPr="00872CA5">
        <w:rPr>
          <w:rFonts w:eastAsia="Times New Roman"/>
          <w:color w:val="0A2458"/>
        </w:rPr>
        <w:br/>
        <w:t> </w:t>
      </w:r>
      <w:r w:rsidRPr="00872CA5">
        <w:rPr>
          <w:rFonts w:eastAsia="Times New Roman"/>
          <w:color w:val="0A2458"/>
        </w:rPr>
        <w:br/>
        <w:t>In honor and recognition of all of our fallen service members, the Congress, by a joint resolution approved May 11, 1950, as amended (36 U.S.C. 116), has requested that the President issue a proclamation calling on the people of the United States to observe each Memorial Day as a day of prayer for permanent peace and designating a period on that day when the people of the United States might unite in prayer and reflection.  The Congress, by Public Law 106-579, has also designated 3:00 p.m. local time on that day as a time for all Americans to observe, in their own way, the National Moment of Remembrance.</w:t>
      </w:r>
      <w:r w:rsidRPr="00872CA5">
        <w:rPr>
          <w:rFonts w:eastAsia="Times New Roman"/>
          <w:color w:val="0A2458"/>
        </w:rPr>
        <w:br/>
      </w:r>
      <w:r w:rsidRPr="00872CA5">
        <w:rPr>
          <w:rFonts w:eastAsia="Times New Roman"/>
          <w:color w:val="0A2458"/>
        </w:rPr>
        <w:br/>
        <w:t xml:space="preserve">NOW, THEREFORE, I, JOSEPH R. BIDEN JR., President of the United States of America, do hereby proclaim Memorial Day, May 30, 2022, as a day of prayer for permanent peace, and I designate the hour beginning in each locality at 11:00 a.m. of that day as a time when people might unite in prayer and reflection.  I urge the press, radio, television, and all other information media to cooperate in this observance.  I further ask all Americans to observe the National Moment of Remembrance beginning at 3:00 p.m. local time </w:t>
      </w:r>
      <w:r w:rsidRPr="00872CA5">
        <w:rPr>
          <w:rFonts w:eastAsia="Times New Roman"/>
          <w:color w:val="0A2458"/>
        </w:rPr>
        <w:lastRenderedPageBreak/>
        <w:t>on Memorial Day.</w:t>
      </w:r>
      <w:r w:rsidRPr="00872CA5">
        <w:rPr>
          <w:rFonts w:eastAsia="Times New Roman"/>
          <w:color w:val="0A2458"/>
        </w:rPr>
        <w:br/>
      </w:r>
      <w:r w:rsidRPr="00872CA5">
        <w:rPr>
          <w:rFonts w:eastAsia="Times New Roman"/>
          <w:color w:val="0A2458"/>
        </w:rPr>
        <w:br/>
        <w:t>I request the Governors of the United States and its Commonwealths and Territories, and the appropriate officials of all units of government, to direct that the flag be flown at half-staff until noon on this Memorial Day on all buildings, grounds, and naval vessels throughout the United States and in all areas under its jurisdiction and control.  I also request the people of the United States to display the flag at half-staff from their homes for the customary forenoon period.</w:t>
      </w:r>
      <w:r w:rsidRPr="00872CA5">
        <w:rPr>
          <w:rFonts w:eastAsia="Times New Roman"/>
          <w:color w:val="0A2458"/>
        </w:rPr>
        <w:br/>
      </w:r>
      <w:r w:rsidRPr="00872CA5">
        <w:rPr>
          <w:rFonts w:eastAsia="Times New Roman"/>
          <w:color w:val="0A2458"/>
        </w:rPr>
        <w:br/>
        <w:t>IN WITNESS WHEREOF, I have hereunto set my hand this twenty-seventh day of May, in the year of our Lord two thousand twenty-two, and of the Independence of the United States of America the two hundred and forty-sixth.</w:t>
      </w:r>
      <w:r w:rsidRPr="00872CA5">
        <w:rPr>
          <w:rFonts w:eastAsia="Times New Roman"/>
          <w:color w:val="0A2458"/>
        </w:rPr>
        <w:br/>
        <w:t> </w:t>
      </w:r>
    </w:p>
    <w:p w14:paraId="19CB3698" w14:textId="77777777" w:rsidR="00872CA5" w:rsidRPr="00872CA5" w:rsidRDefault="00872CA5" w:rsidP="00872CA5">
      <w:pPr>
        <w:spacing w:after="375" w:line="422" w:lineRule="atLeast"/>
        <w:jc w:val="right"/>
        <w:rPr>
          <w:rFonts w:eastAsia="Times New Roman"/>
          <w:color w:val="0A2458"/>
        </w:rPr>
      </w:pPr>
      <w:r w:rsidRPr="00872CA5">
        <w:rPr>
          <w:rFonts w:eastAsia="Times New Roman"/>
          <w:color w:val="0A2458"/>
        </w:rPr>
        <w:t>                               JOSEPH R. BIDEN JR.</w:t>
      </w:r>
    </w:p>
    <w:p w14:paraId="1D65D789" w14:textId="670A5CE9" w:rsidR="00C645A1" w:rsidRDefault="00C645A1" w:rsidP="00FD0EAD">
      <w:pPr>
        <w:rPr>
          <w:rFonts w:eastAsia="Calibri"/>
          <w:b/>
          <w:i/>
          <w:sz w:val="28"/>
          <w:szCs w:val="28"/>
        </w:rPr>
      </w:pPr>
    </w:p>
    <w:p w14:paraId="139B550D" w14:textId="491A979C" w:rsidR="00C645A1" w:rsidRDefault="00C645A1" w:rsidP="00FD0EAD">
      <w:pPr>
        <w:rPr>
          <w:rFonts w:eastAsia="Calibri"/>
          <w:b/>
          <w:i/>
          <w:sz w:val="28"/>
          <w:szCs w:val="28"/>
        </w:rPr>
      </w:pPr>
    </w:p>
    <w:p w14:paraId="1C3704E1" w14:textId="05C2F0FA" w:rsidR="00C645A1" w:rsidRDefault="00C645A1" w:rsidP="00FD0EAD">
      <w:pPr>
        <w:rPr>
          <w:rFonts w:eastAsia="Calibri"/>
          <w:b/>
          <w:i/>
          <w:sz w:val="28"/>
          <w:szCs w:val="28"/>
        </w:rPr>
      </w:pPr>
    </w:p>
    <w:p w14:paraId="22A35401" w14:textId="6EDA7224" w:rsidR="00C645A1" w:rsidRDefault="00C645A1" w:rsidP="00FD0EAD">
      <w:pPr>
        <w:rPr>
          <w:rFonts w:eastAsia="Calibri"/>
          <w:b/>
          <w:i/>
          <w:sz w:val="28"/>
          <w:szCs w:val="28"/>
        </w:rPr>
      </w:pPr>
    </w:p>
    <w:p w14:paraId="4D59CFBB" w14:textId="09830E21" w:rsidR="00C645A1" w:rsidRDefault="00C645A1" w:rsidP="00FD0EAD">
      <w:pPr>
        <w:rPr>
          <w:rFonts w:eastAsia="Calibri"/>
          <w:b/>
          <w:i/>
          <w:sz w:val="28"/>
          <w:szCs w:val="28"/>
        </w:rPr>
      </w:pPr>
    </w:p>
    <w:p w14:paraId="03C1CFA0" w14:textId="3D46D31D" w:rsidR="00C645A1" w:rsidRDefault="00C645A1" w:rsidP="00FD0EAD">
      <w:pPr>
        <w:rPr>
          <w:rFonts w:eastAsia="Calibri"/>
          <w:b/>
          <w:i/>
          <w:sz w:val="28"/>
          <w:szCs w:val="28"/>
        </w:rPr>
      </w:pPr>
    </w:p>
    <w:p w14:paraId="7FAFF07D" w14:textId="1BA9DB5B" w:rsidR="00C645A1" w:rsidRDefault="00C645A1" w:rsidP="00FD0EAD">
      <w:pPr>
        <w:rPr>
          <w:rFonts w:eastAsia="Calibri"/>
          <w:b/>
          <w:i/>
          <w:sz w:val="28"/>
          <w:szCs w:val="28"/>
        </w:rPr>
      </w:pPr>
    </w:p>
    <w:p w14:paraId="72FB5964" w14:textId="2FA13EF3" w:rsidR="00C645A1" w:rsidRDefault="00C645A1" w:rsidP="00FD0EAD">
      <w:pPr>
        <w:rPr>
          <w:rFonts w:eastAsia="Calibri"/>
          <w:b/>
          <w:i/>
          <w:sz w:val="28"/>
          <w:szCs w:val="28"/>
        </w:rPr>
      </w:pPr>
    </w:p>
    <w:p w14:paraId="57F8C03A" w14:textId="77777777" w:rsidR="00C645A1" w:rsidRDefault="00C645A1" w:rsidP="00FD0EAD">
      <w:pPr>
        <w:rPr>
          <w:rFonts w:eastAsia="Calibri"/>
          <w:b/>
          <w:i/>
          <w:sz w:val="28"/>
          <w:szCs w:val="28"/>
        </w:rPr>
      </w:pPr>
    </w:p>
    <w:p w14:paraId="7565FEB6" w14:textId="22B25BDE" w:rsidR="003D5F9D" w:rsidRDefault="005D68FF" w:rsidP="00C645A1">
      <w:pPr>
        <w:jc w:val="center"/>
        <w:rPr>
          <w:noProof/>
        </w:rPr>
      </w:pPr>
      <w:r>
        <w:pict w14:anchorId="640C2BA1">
          <v:rect id="_x0000_i1025" style="width:0;height:1.5pt" o:hralign="center" o:hrstd="t" o:hr="t" fillcolor="#a0a0a0" stroked="f"/>
        </w:pict>
      </w:r>
      <w:bookmarkStart w:id="3" w:name="_Hlk17103203"/>
      <w:bookmarkStart w:id="4" w:name="_Hlk526876777"/>
      <w:bookmarkStart w:id="5" w:name="_Hlk535656435"/>
      <w:bookmarkStart w:id="6" w:name="_Hlk25432997"/>
      <w:bookmarkStart w:id="7" w:name="_Hlk17193093"/>
      <w:bookmarkEnd w:id="0"/>
      <w:bookmarkEnd w:id="3"/>
      <w:bookmarkEnd w:id="4"/>
      <w:bookmarkEnd w:id="5"/>
      <w:bookmarkEnd w:id="6"/>
    </w:p>
    <w:p w14:paraId="57143F51" w14:textId="73DED9C7" w:rsidR="004376FE" w:rsidRDefault="004376FE" w:rsidP="00FD0EAD">
      <w:pPr>
        <w:rPr>
          <w:b/>
          <w:bCs/>
          <w:i/>
          <w:sz w:val="28"/>
          <w:szCs w:val="28"/>
        </w:rPr>
      </w:pPr>
    </w:p>
    <w:p w14:paraId="47559404" w14:textId="391C2682" w:rsidR="00820F33" w:rsidRDefault="00820F33" w:rsidP="00FD0EAD">
      <w:pPr>
        <w:rPr>
          <w:b/>
          <w:bCs/>
          <w:i/>
          <w:sz w:val="28"/>
          <w:szCs w:val="28"/>
        </w:rPr>
      </w:pPr>
    </w:p>
    <w:p w14:paraId="07FE26E4" w14:textId="3C26AE41" w:rsidR="00820F33" w:rsidRDefault="00820F33" w:rsidP="00FD0EAD">
      <w:pPr>
        <w:rPr>
          <w:b/>
          <w:bCs/>
          <w:i/>
          <w:sz w:val="28"/>
          <w:szCs w:val="28"/>
        </w:rPr>
      </w:pPr>
    </w:p>
    <w:p w14:paraId="32F7BAA5" w14:textId="64C02D45" w:rsidR="00820F33" w:rsidRDefault="00820F33" w:rsidP="00FD0EAD">
      <w:pPr>
        <w:rPr>
          <w:b/>
          <w:bCs/>
          <w:i/>
          <w:sz w:val="28"/>
          <w:szCs w:val="28"/>
        </w:rPr>
      </w:pPr>
    </w:p>
    <w:p w14:paraId="3B95AE65" w14:textId="78503BF8" w:rsidR="00820F33" w:rsidRDefault="00820F33" w:rsidP="00FD0EAD">
      <w:pPr>
        <w:rPr>
          <w:b/>
          <w:bCs/>
          <w:i/>
          <w:sz w:val="28"/>
          <w:szCs w:val="28"/>
        </w:rPr>
      </w:pPr>
    </w:p>
    <w:p w14:paraId="39198CC9" w14:textId="243ABFE1" w:rsidR="00820F33" w:rsidRDefault="00820F33" w:rsidP="00FD0EAD">
      <w:pPr>
        <w:rPr>
          <w:b/>
          <w:bCs/>
          <w:i/>
          <w:sz w:val="28"/>
          <w:szCs w:val="28"/>
        </w:rPr>
      </w:pPr>
    </w:p>
    <w:p w14:paraId="7CDFF1CD" w14:textId="364C4839" w:rsidR="00820F33" w:rsidRDefault="00820F33" w:rsidP="00FD0EAD">
      <w:pPr>
        <w:rPr>
          <w:b/>
          <w:bCs/>
          <w:i/>
          <w:sz w:val="28"/>
          <w:szCs w:val="28"/>
        </w:rPr>
      </w:pPr>
    </w:p>
    <w:p w14:paraId="277B8B33" w14:textId="4997EADC" w:rsidR="00820F33" w:rsidRDefault="00820F33" w:rsidP="00FD0EAD">
      <w:pPr>
        <w:rPr>
          <w:b/>
          <w:bCs/>
          <w:i/>
          <w:sz w:val="28"/>
          <w:szCs w:val="28"/>
        </w:rPr>
      </w:pPr>
    </w:p>
    <w:p w14:paraId="6419D0C3" w14:textId="4D6AB6AF" w:rsidR="00820F33" w:rsidRDefault="00820F33" w:rsidP="00FD0EAD">
      <w:pPr>
        <w:rPr>
          <w:b/>
          <w:bCs/>
          <w:i/>
          <w:sz w:val="28"/>
          <w:szCs w:val="28"/>
        </w:rPr>
      </w:pPr>
    </w:p>
    <w:p w14:paraId="11EF3C5B" w14:textId="21EB2E4D" w:rsidR="00820F33" w:rsidRDefault="00820F33" w:rsidP="00FD0EAD">
      <w:pPr>
        <w:rPr>
          <w:b/>
          <w:bCs/>
          <w:i/>
          <w:sz w:val="28"/>
          <w:szCs w:val="28"/>
        </w:rPr>
      </w:pPr>
    </w:p>
    <w:p w14:paraId="565BFF23" w14:textId="20BF8FE0" w:rsidR="00820F33" w:rsidRDefault="00820F33" w:rsidP="00FD0EAD">
      <w:pPr>
        <w:rPr>
          <w:b/>
          <w:bCs/>
          <w:i/>
          <w:sz w:val="28"/>
          <w:szCs w:val="28"/>
        </w:rPr>
      </w:pPr>
    </w:p>
    <w:p w14:paraId="6FFF5692" w14:textId="31A902D8" w:rsidR="00820F33" w:rsidRDefault="00820F33" w:rsidP="00FD0EAD">
      <w:pPr>
        <w:rPr>
          <w:b/>
          <w:bCs/>
          <w:i/>
          <w:sz w:val="28"/>
          <w:szCs w:val="28"/>
        </w:rPr>
      </w:pPr>
    </w:p>
    <w:p w14:paraId="3BDEF036" w14:textId="77777777" w:rsidR="00820F33" w:rsidRDefault="00820F33" w:rsidP="00FD0EAD">
      <w:pPr>
        <w:rPr>
          <w:b/>
          <w:bCs/>
          <w:i/>
          <w:sz w:val="28"/>
          <w:szCs w:val="28"/>
        </w:rPr>
      </w:pPr>
    </w:p>
    <w:tbl>
      <w:tblPr>
        <w:tblW w:w="0" w:type="auto"/>
        <w:tblInd w:w="85" w:type="dxa"/>
        <w:tblLook w:val="04A0" w:firstRow="1" w:lastRow="0" w:firstColumn="1" w:lastColumn="0" w:noHBand="0" w:noVBand="1"/>
      </w:tblPr>
      <w:tblGrid>
        <w:gridCol w:w="5265"/>
        <w:gridCol w:w="5265"/>
      </w:tblGrid>
      <w:tr w:rsidR="00820F33" w:rsidRPr="00045792" w14:paraId="4CE8EF26" w14:textId="77777777" w:rsidTr="00720E1D">
        <w:trPr>
          <w:trHeight w:val="552"/>
        </w:trPr>
        <w:tc>
          <w:tcPr>
            <w:tcW w:w="5265" w:type="dxa"/>
          </w:tcPr>
          <w:p w14:paraId="3F02DEC9" w14:textId="6A74B47A" w:rsidR="00820F33" w:rsidRPr="006A4286" w:rsidRDefault="00820F33" w:rsidP="00720E1D">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6C299C75" w14:textId="77777777" w:rsidR="00820F33" w:rsidRPr="006A4286" w:rsidRDefault="00820F33" w:rsidP="00720E1D">
            <w:pPr>
              <w:rPr>
                <w:rFonts w:eastAsia="Calibri"/>
                <w:sz w:val="16"/>
                <w:szCs w:val="16"/>
              </w:rPr>
            </w:pPr>
          </w:p>
        </w:tc>
        <w:tc>
          <w:tcPr>
            <w:tcW w:w="5265" w:type="dxa"/>
          </w:tcPr>
          <w:p w14:paraId="136433BC" w14:textId="77777777" w:rsidR="00820F33" w:rsidRDefault="00820F33" w:rsidP="00720E1D">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06217743" w14:textId="77777777" w:rsidR="00820F33" w:rsidRPr="00045792" w:rsidRDefault="00820F33" w:rsidP="00720E1D">
            <w:pPr>
              <w:rPr>
                <w:rFonts w:eastAsia="Calibri"/>
                <w:b/>
                <w:sz w:val="16"/>
                <w:szCs w:val="16"/>
              </w:rPr>
            </w:pPr>
            <w:r w:rsidRPr="00045792">
              <w:rPr>
                <w:rFonts w:eastAsia="Calibri"/>
                <w:b/>
                <w:sz w:val="16"/>
                <w:szCs w:val="16"/>
              </w:rPr>
              <w:t xml:space="preserve">    </w:t>
            </w:r>
          </w:p>
        </w:tc>
      </w:tr>
      <w:tr w:rsidR="00820F33" w:rsidRPr="00FA5744" w14:paraId="0FEBF587" w14:textId="77777777" w:rsidTr="00720E1D">
        <w:trPr>
          <w:trHeight w:val="552"/>
        </w:trPr>
        <w:tc>
          <w:tcPr>
            <w:tcW w:w="5265" w:type="dxa"/>
          </w:tcPr>
          <w:p w14:paraId="1F2B6C48" w14:textId="77777777" w:rsidR="00820F33" w:rsidRPr="006A4286" w:rsidRDefault="00820F33" w:rsidP="00720E1D">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5265" w:type="dxa"/>
          </w:tcPr>
          <w:p w14:paraId="5FE5DA13" w14:textId="77777777" w:rsidR="00820F33" w:rsidRPr="00FA5744" w:rsidRDefault="00820F33" w:rsidP="00720E1D">
            <w:pPr>
              <w:rPr>
                <w:rFonts w:eastAsia="Calibri"/>
                <w:b/>
              </w:rPr>
            </w:pPr>
            <w:bookmarkStart w:id="8" w:name="_Hlk54286461"/>
            <w:bookmarkEnd w:id="8"/>
            <w:r w:rsidRPr="006A4286">
              <w:rPr>
                <w:rFonts w:eastAsia="Calibri"/>
              </w:rPr>
              <w:sym w:font="Wingdings" w:char="F0E0"/>
            </w:r>
            <w:r w:rsidRPr="006A4286">
              <w:rPr>
                <w:rFonts w:eastAsia="Calibri"/>
              </w:rPr>
              <w:t xml:space="preserve"> </w:t>
            </w:r>
            <w:r>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820F33" w:rsidRPr="00415C80" w14:paraId="1C6EF279" w14:textId="77777777" w:rsidTr="00720E1D">
        <w:trPr>
          <w:trHeight w:val="552"/>
        </w:trPr>
        <w:tc>
          <w:tcPr>
            <w:tcW w:w="5265" w:type="dxa"/>
          </w:tcPr>
          <w:p w14:paraId="6A3701B9" w14:textId="77777777" w:rsidR="00820F33" w:rsidRDefault="00820F33" w:rsidP="00720E1D">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5B4A1390" w14:textId="77777777" w:rsidR="00820F33" w:rsidRPr="006A4286" w:rsidRDefault="00820F33" w:rsidP="00720E1D">
            <w:pPr>
              <w:rPr>
                <w:rFonts w:eastAsia="Calibri"/>
                <w:sz w:val="16"/>
                <w:szCs w:val="16"/>
              </w:rPr>
            </w:pPr>
          </w:p>
        </w:tc>
        <w:tc>
          <w:tcPr>
            <w:tcW w:w="5265" w:type="dxa"/>
          </w:tcPr>
          <w:p w14:paraId="43DD50BB" w14:textId="77777777" w:rsidR="00820F33" w:rsidRPr="00415C80" w:rsidRDefault="00820F33" w:rsidP="00720E1D">
            <w:pPr>
              <w:rPr>
                <w:rFonts w:eastAsia="Calibri"/>
              </w:rPr>
            </w:pPr>
            <w:r w:rsidRPr="008D0D92">
              <w:rPr>
                <w:rFonts w:eastAsia="Calibri"/>
              </w:rPr>
              <w:sym w:font="Wingdings" w:char="F0E0"/>
            </w:r>
            <w:r w:rsidRPr="008D0D92">
              <w:rPr>
                <w:rFonts w:eastAsia="Calibri"/>
              </w:rPr>
              <w:t xml:space="preserve"> </w:t>
            </w:r>
            <w:r>
              <w:rPr>
                <w:rFonts w:eastAsia="Calibri"/>
              </w:rPr>
              <w:t xml:space="preserve"> </w:t>
            </w:r>
            <w:hyperlink w:anchor="training" w:history="1">
              <w:r w:rsidRPr="006A4286">
                <w:rPr>
                  <w:rStyle w:val="Hyperlink"/>
                  <w:rFonts w:eastAsia="Calibri"/>
                </w:rPr>
                <w:t>ARES Training Update</w:t>
              </w:r>
            </w:hyperlink>
          </w:p>
        </w:tc>
      </w:tr>
      <w:tr w:rsidR="00820F33" w:rsidRPr="00D4056F" w14:paraId="6E97E1C4" w14:textId="77777777" w:rsidTr="00720E1D">
        <w:trPr>
          <w:trHeight w:val="552"/>
        </w:trPr>
        <w:tc>
          <w:tcPr>
            <w:tcW w:w="5265" w:type="dxa"/>
          </w:tcPr>
          <w:p w14:paraId="6758CBF2" w14:textId="77777777" w:rsidR="00820F33" w:rsidRPr="00AC558C" w:rsidRDefault="00820F33" w:rsidP="00720E1D">
            <w:pPr>
              <w:rPr>
                <w:rFonts w:eastAsia="Calibri"/>
                <w:b/>
              </w:rPr>
            </w:pPr>
            <w:r w:rsidRPr="00D4056F">
              <w:rPr>
                <w:rFonts w:eastAsia="Calibri"/>
              </w:rPr>
              <w:sym w:font="Wingdings" w:char="F0E0"/>
            </w:r>
            <w:r>
              <w:rPr>
                <w:rFonts w:eastAsia="Calibri"/>
              </w:rPr>
              <w:t xml:space="preserve">  </w:t>
            </w:r>
            <w:hyperlink w:anchor="national" w:history="1">
              <w:r w:rsidRPr="00BD4278">
                <w:rPr>
                  <w:rStyle w:val="Hyperlink"/>
                </w:rPr>
                <w:t>National News</w:t>
              </w:r>
            </w:hyperlink>
          </w:p>
        </w:tc>
        <w:tc>
          <w:tcPr>
            <w:tcW w:w="5265" w:type="dxa"/>
          </w:tcPr>
          <w:p w14:paraId="5494E166" w14:textId="77777777" w:rsidR="00820F33" w:rsidRPr="00D4056F" w:rsidRDefault="00820F33" w:rsidP="00720E1D">
            <w:pPr>
              <w:rPr>
                <w:rFonts w:eastAsia="Calibri"/>
              </w:rPr>
            </w:pPr>
            <w:r w:rsidRPr="00D4056F">
              <w:rPr>
                <w:rFonts w:eastAsia="Calibri"/>
                <w:b/>
              </w:rPr>
              <w:sym w:font="Wingdings" w:char="F0E0"/>
            </w:r>
            <w:r>
              <w:rPr>
                <w:rFonts w:eastAsia="Calibri"/>
                <w:b/>
              </w:rPr>
              <w:t xml:space="preserve">  </w:t>
            </w:r>
            <w:hyperlink w:anchor="club" w:history="1">
              <w:r w:rsidRPr="00C42D53">
                <w:rPr>
                  <w:rStyle w:val="Hyperlink"/>
                </w:rPr>
                <w:t>Club Corner</w:t>
              </w:r>
            </w:hyperlink>
            <w:r>
              <w:rPr>
                <w:rFonts w:eastAsia="Calibri"/>
                <w:b/>
              </w:rPr>
              <w:t xml:space="preserve"> </w:t>
            </w:r>
          </w:p>
        </w:tc>
      </w:tr>
      <w:tr w:rsidR="00820F33" w:rsidRPr="00906240" w14:paraId="3E453803" w14:textId="77777777" w:rsidTr="00720E1D">
        <w:trPr>
          <w:trHeight w:val="552"/>
        </w:trPr>
        <w:tc>
          <w:tcPr>
            <w:tcW w:w="5265" w:type="dxa"/>
          </w:tcPr>
          <w:p w14:paraId="53BD02A1" w14:textId="77777777" w:rsidR="00820F33" w:rsidRPr="006A4286" w:rsidRDefault="00820F33" w:rsidP="00720E1D">
            <w:pPr>
              <w:rPr>
                <w:rFonts w:eastAsia="Calibri"/>
              </w:rPr>
            </w:pPr>
            <w:r>
              <w:sym w:font="Wingdings" w:char="F0E0"/>
            </w:r>
            <w:r>
              <w:t xml:space="preserve">  </w:t>
            </w:r>
            <w:hyperlink w:anchor="dx" w:history="1">
              <w:r w:rsidRPr="00E64495">
                <w:rPr>
                  <w:rStyle w:val="Hyperlink"/>
                </w:rPr>
                <w:t>DX This Week</w:t>
              </w:r>
            </w:hyperlink>
            <w:r>
              <w:t xml:space="preserve"> </w:t>
            </w:r>
          </w:p>
        </w:tc>
        <w:tc>
          <w:tcPr>
            <w:tcW w:w="5265" w:type="dxa"/>
          </w:tcPr>
          <w:p w14:paraId="151AC005" w14:textId="77777777" w:rsidR="00820F33" w:rsidRPr="00906240" w:rsidRDefault="00820F33" w:rsidP="00720E1D">
            <w:pPr>
              <w:rPr>
                <w:rFonts w:eastAsia="Calibri"/>
                <w:bCs/>
              </w:rPr>
            </w:pPr>
            <w:r>
              <w:sym w:font="Wingdings" w:char="F0E0"/>
            </w:r>
            <w:r>
              <w:t xml:space="preserve">  </w:t>
            </w:r>
            <w:hyperlink w:anchor="contest" w:history="1">
              <w:r w:rsidRPr="00FF585A">
                <w:rPr>
                  <w:rStyle w:val="Hyperlink"/>
                </w:rPr>
                <w:t>Contest Corner</w:t>
              </w:r>
            </w:hyperlink>
          </w:p>
        </w:tc>
      </w:tr>
      <w:tr w:rsidR="00820F33" w:rsidRPr="00FA5744" w14:paraId="383290D7" w14:textId="77777777" w:rsidTr="00720E1D">
        <w:trPr>
          <w:trHeight w:val="552"/>
        </w:trPr>
        <w:tc>
          <w:tcPr>
            <w:tcW w:w="5265" w:type="dxa"/>
          </w:tcPr>
          <w:p w14:paraId="0082ADC6" w14:textId="77777777" w:rsidR="00820F33" w:rsidRPr="006A4286" w:rsidRDefault="00820F33" w:rsidP="00720E1D">
            <w:pPr>
              <w:rPr>
                <w:rFonts w:eastAsia="Calibri"/>
                <w:sz w:val="16"/>
                <w:szCs w:val="16"/>
              </w:rPr>
            </w:pPr>
            <w:bookmarkStart w:id="9" w:name="_Hlk531544711"/>
            <w:r>
              <w:sym w:font="Wingdings" w:char="F0E0"/>
            </w:r>
            <w:r>
              <w:t xml:space="preserve"> </w:t>
            </w:r>
            <w:bookmarkEnd w:id="9"/>
            <w:r>
              <w:t xml:space="preserve"> </w:t>
            </w:r>
            <w:hyperlink w:anchor="special" w:history="1">
              <w:r w:rsidRPr="00FF585A">
                <w:rPr>
                  <w:rStyle w:val="Hyperlink"/>
                </w:rPr>
                <w:t>Special Events</w:t>
              </w:r>
            </w:hyperlink>
            <w:r>
              <w:t xml:space="preserve">                                                                              </w:t>
            </w:r>
          </w:p>
        </w:tc>
        <w:tc>
          <w:tcPr>
            <w:tcW w:w="5265" w:type="dxa"/>
          </w:tcPr>
          <w:p w14:paraId="305140E0" w14:textId="77777777" w:rsidR="00820F33" w:rsidRPr="00FA5744" w:rsidRDefault="00820F33" w:rsidP="00720E1D">
            <w:pPr>
              <w:rPr>
                <w:rFonts w:eastAsia="Calibri"/>
                <w:b/>
              </w:rPr>
            </w:pPr>
            <w:r w:rsidRPr="003A1ED3">
              <w:rPr>
                <w:color w:val="000000" w:themeColor="text1"/>
              </w:rPr>
              <w:sym w:font="Wingdings" w:char="F0E0"/>
            </w:r>
            <w:r>
              <w:rPr>
                <w:color w:val="000000" w:themeColor="text1"/>
              </w:rPr>
              <w:t xml:space="preserve">  </w:t>
            </w:r>
            <w:hyperlink w:anchor="one" w:history="1">
              <w:r w:rsidRPr="00C42D53">
                <w:rPr>
                  <w:rStyle w:val="Hyperlink"/>
                </w:rPr>
                <w:t>One Question Questionnaire</w:t>
              </w:r>
            </w:hyperlink>
          </w:p>
        </w:tc>
      </w:tr>
      <w:tr w:rsidR="00820F33" w:rsidRPr="003931EB" w14:paraId="4D8B5295" w14:textId="77777777" w:rsidTr="00720E1D">
        <w:trPr>
          <w:trHeight w:val="552"/>
        </w:trPr>
        <w:tc>
          <w:tcPr>
            <w:tcW w:w="5265" w:type="dxa"/>
          </w:tcPr>
          <w:p w14:paraId="06EB67AE" w14:textId="77777777" w:rsidR="00820F33" w:rsidRPr="003A1ED3" w:rsidRDefault="00820F33" w:rsidP="00720E1D">
            <w:pPr>
              <w:rPr>
                <w:color w:val="000000" w:themeColor="text1"/>
              </w:rPr>
            </w:pPr>
            <w:r>
              <w:sym w:font="Wingdings" w:char="F0E0"/>
            </w:r>
            <w:r>
              <w:t xml:space="preserve">  </w:t>
            </w:r>
            <w:hyperlink w:anchor="South40" w:history="1">
              <w:r w:rsidRPr="00F46D4E">
                <w:rPr>
                  <w:rStyle w:val="Hyperlink"/>
                </w:rPr>
                <w:t xml:space="preserve">From </w:t>
              </w:r>
              <w:r>
                <w:rPr>
                  <w:rStyle w:val="Hyperlink"/>
                </w:rPr>
                <w:t xml:space="preserve">The </w:t>
              </w:r>
              <w:r w:rsidRPr="00F46D4E">
                <w:rPr>
                  <w:rStyle w:val="Hyperlink"/>
                </w:rPr>
                <w:t>Sout</w:t>
              </w:r>
              <w:r>
                <w:rPr>
                  <w:rStyle w:val="Hyperlink"/>
                </w:rPr>
                <w:t>h 40</w:t>
              </w:r>
            </w:hyperlink>
          </w:p>
        </w:tc>
        <w:tc>
          <w:tcPr>
            <w:tcW w:w="5265" w:type="dxa"/>
          </w:tcPr>
          <w:p w14:paraId="0FF538A9" w14:textId="77777777" w:rsidR="00820F33" w:rsidRPr="003931EB" w:rsidRDefault="00820F33" w:rsidP="00720E1D">
            <w:pPr>
              <w:jc w:val="both"/>
              <w:rPr>
                <w:rFonts w:eastAsia="Calibri"/>
                <w:b/>
              </w:rPr>
            </w:pPr>
            <w:r>
              <w:sym w:font="Wingdings" w:char="F0E0"/>
            </w:r>
            <w:r>
              <w:t xml:space="preserve">  </w:t>
            </w:r>
            <w:hyperlink w:anchor="final" w:history="1">
              <w:proofErr w:type="gramStart"/>
              <w:r w:rsidRPr="006A4286">
                <w:rPr>
                  <w:rStyle w:val="Hyperlink"/>
                  <w:rFonts w:eastAsia="Calibri"/>
                </w:rPr>
                <w:t>Final..</w:t>
              </w:r>
              <w:proofErr w:type="gramEnd"/>
              <w:r w:rsidRPr="006A4286">
                <w:rPr>
                  <w:rStyle w:val="Hyperlink"/>
                  <w:rFonts w:eastAsia="Calibri"/>
                </w:rPr>
                <w:t xml:space="preserve">  </w:t>
              </w:r>
              <w:proofErr w:type="gramStart"/>
              <w:r w:rsidRPr="006A4286">
                <w:rPr>
                  <w:rStyle w:val="Hyperlink"/>
                  <w:rFonts w:eastAsia="Calibri"/>
                </w:rPr>
                <w:t>Final..</w:t>
              </w:r>
              <w:proofErr w:type="gramEnd"/>
            </w:hyperlink>
          </w:p>
        </w:tc>
      </w:tr>
    </w:tbl>
    <w:p w14:paraId="7C54F489" w14:textId="77777777" w:rsidR="004376FE" w:rsidRDefault="004376FE" w:rsidP="00FD0EAD">
      <w:pPr>
        <w:rPr>
          <w:b/>
          <w:bCs/>
          <w:i/>
          <w:sz w:val="28"/>
          <w:szCs w:val="28"/>
        </w:rPr>
      </w:pPr>
    </w:p>
    <w:p w14:paraId="505942A0" w14:textId="77777777" w:rsidR="004376FE" w:rsidRDefault="004376FE" w:rsidP="00FD0EAD">
      <w:pPr>
        <w:rPr>
          <w:b/>
          <w:bCs/>
          <w:i/>
          <w:sz w:val="28"/>
          <w:szCs w:val="28"/>
        </w:rPr>
      </w:pPr>
    </w:p>
    <w:p w14:paraId="6749728D" w14:textId="77777777" w:rsidR="0003555A" w:rsidRDefault="0003555A" w:rsidP="00FD0EAD">
      <w:pPr>
        <w:rPr>
          <w:b/>
          <w:bCs/>
          <w:i/>
          <w:sz w:val="28"/>
          <w:szCs w:val="28"/>
        </w:rPr>
      </w:pPr>
    </w:p>
    <w:p w14:paraId="4198AE2D" w14:textId="74652500" w:rsidR="00FD0EAD" w:rsidRPr="00FD0EAD" w:rsidRDefault="00FD0EAD" w:rsidP="00FD0EAD">
      <w:pPr>
        <w:rPr>
          <w:b/>
          <w:bCs/>
          <w:i/>
          <w:sz w:val="28"/>
          <w:szCs w:val="28"/>
        </w:rPr>
      </w:pPr>
      <w:bookmarkStart w:id="10" w:name="tc"/>
      <w:bookmarkEnd w:id="10"/>
      <w:r w:rsidRPr="00FD0EAD">
        <w:rPr>
          <w:b/>
          <w:bCs/>
          <w:i/>
          <w:sz w:val="28"/>
          <w:szCs w:val="28"/>
        </w:rPr>
        <w:t>From the Technical Coordinator</w:t>
      </w:r>
    </w:p>
    <w:p w14:paraId="195ED3BC" w14:textId="1BAE6BD8" w:rsidR="00FD0EAD" w:rsidRPr="00FD0EAD" w:rsidRDefault="00FD0EAD" w:rsidP="00FD0EAD">
      <w:pPr>
        <w:rPr>
          <w:b/>
          <w:bCs/>
          <w:i/>
        </w:rPr>
      </w:pPr>
      <w:r w:rsidRPr="00FD0EAD">
        <w:rPr>
          <w:b/>
          <w:bCs/>
          <w:i/>
        </w:rPr>
        <w:t>Jeff Kopcak – K8JTK   TC</w:t>
      </w:r>
    </w:p>
    <w:p w14:paraId="65ED8F8A" w14:textId="47A6C6E5" w:rsidR="00FD0EAD" w:rsidRDefault="003F7BEF" w:rsidP="00FD0EAD">
      <w:pPr>
        <w:rPr>
          <w:bCs/>
        </w:rPr>
      </w:pPr>
      <w:r>
        <w:rPr>
          <w:noProof/>
        </w:rPr>
        <w:drawing>
          <wp:anchor distT="0" distB="0" distL="114300" distR="114300" simplePos="0" relativeHeight="252746752" behindDoc="0" locked="0" layoutInCell="1" allowOverlap="1" wp14:anchorId="6F60AF40" wp14:editId="642919A1">
            <wp:simplePos x="0" y="0"/>
            <wp:positionH relativeFrom="margin">
              <wp:align>right</wp:align>
            </wp:positionH>
            <wp:positionV relativeFrom="paragraph">
              <wp:posOffset>11113</wp:posOffset>
            </wp:positionV>
            <wp:extent cx="4657725" cy="2878455"/>
            <wp:effectExtent l="0" t="0" r="9525" b="0"/>
            <wp:wrapSquare wrapText="bothSides"/>
            <wp:docPr id="11" name="Picture 11" descr="A person standing next to a table with sign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next to a table with signs on it&#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57725" cy="2878455"/>
                    </a:xfrm>
                    <a:prstGeom prst="rect">
                      <a:avLst/>
                    </a:prstGeom>
                    <a:noFill/>
                    <a:ln>
                      <a:noFill/>
                    </a:ln>
                  </pic:spPr>
                </pic:pic>
              </a:graphicData>
            </a:graphic>
          </wp:anchor>
        </w:drawing>
      </w:r>
      <w:hyperlink r:id="rId14" w:history="1">
        <w:r w:rsidR="00FD0EAD" w:rsidRPr="00FD0EAD">
          <w:rPr>
            <w:color w:val="0563C1" w:themeColor="hyperlink"/>
            <w:u w:val="single"/>
          </w:rPr>
          <w:t>k8jtk@arrl.net</w:t>
        </w:r>
      </w:hyperlink>
      <w:r w:rsidR="00FD0EAD" w:rsidRPr="00FD0EAD">
        <w:rPr>
          <w:bCs/>
        </w:rPr>
        <w:t xml:space="preserve">  </w:t>
      </w:r>
    </w:p>
    <w:p w14:paraId="77035794" w14:textId="4F4085B4" w:rsidR="007E5575" w:rsidRDefault="007E5575" w:rsidP="00FD0EAD">
      <w:pPr>
        <w:rPr>
          <w:bCs/>
        </w:rPr>
      </w:pPr>
    </w:p>
    <w:p w14:paraId="215C7AEF" w14:textId="77777777" w:rsidR="007D484C" w:rsidRPr="00AD2F57" w:rsidRDefault="007D484C" w:rsidP="007D484C">
      <w:r w:rsidRPr="00AD2F57">
        <w:t>Hey gang,</w:t>
      </w:r>
    </w:p>
    <w:p w14:paraId="73E4DEEA" w14:textId="77777777" w:rsidR="007D484C" w:rsidRPr="00AD2F57" w:rsidRDefault="007D484C" w:rsidP="007D484C">
      <w:r w:rsidRPr="00AD2F57">
        <w:t xml:space="preserve">70 years of Hamvention.  Themed the “Reunion” after 70 years have passed since the first Hamvention on March 22, 1952.  This year also marked the return after a two-year hiatus.  Thousands of hams, family, friends, and enthusiasts descended on the Greene County Fairgrounds and Expo Center in Xenia, Ohio for the convention, May 20 – 22nd.  The </w:t>
      </w:r>
      <w:hyperlink r:id="rId15" w:history="1">
        <w:r w:rsidRPr="00AD2F57">
          <w:rPr>
            <w:rStyle w:val="Hyperlink"/>
          </w:rPr>
          <w:t>ARRL Letter</w:t>
        </w:r>
      </w:hyperlink>
      <w:r w:rsidRPr="00AD2F57">
        <w:t xml:space="preserve"> states this event brings $30 million to the economy of Dayton and surrounding region.</w:t>
      </w:r>
    </w:p>
    <w:p w14:paraId="2E48AAC6" w14:textId="77777777" w:rsidR="007D484C" w:rsidRPr="00AD2F57" w:rsidRDefault="007D484C" w:rsidP="007D484C">
      <w:r w:rsidRPr="00AD2F57">
        <w:t xml:space="preserve">According to the </w:t>
      </w:r>
      <w:hyperlink r:id="rId16" w:history="1">
        <w:r w:rsidRPr="00AD2F57">
          <w:rPr>
            <w:rStyle w:val="Hyperlink"/>
          </w:rPr>
          <w:t>DX Engineering recap</w:t>
        </w:r>
      </w:hyperlink>
      <w:r w:rsidRPr="00AD2F57">
        <w:t xml:space="preserve">, the count is 31,367 attendees this year.  Down 1,075 from 2019, which for the crap we’ve had to put up with the last two years, still quite the showing of attendees.  I was hopeful the crowds would be huge and worthwhile for vendors and flea market.  My dad – N8ETP and myself attended Friday and Saturday.  The Friday crowd seemed like a Saturday crowd, especially at lunch time around the food trucks!  We hit the indoor exhibitors.  Saturday seemed a little on the lighter side. Could have been the storms and rain Friday night into Saturday morning that kept some away.  Hamvention wouldn’t be complete without spring storms!  We hit the flea market Saturday and might have missed the larger indoor crowds. If you did the </w:t>
      </w:r>
      <w:r w:rsidRPr="00AD2F57">
        <w:lastRenderedPageBreak/>
        <w:t>indoor exhibitors just right and found shaded seating areas to rest, I was able to skate by without sunscreen Friday.</w:t>
      </w:r>
    </w:p>
    <w:p w14:paraId="34CC39D5" w14:textId="77777777" w:rsidR="007D484C" w:rsidRPr="00AD2F57" w:rsidRDefault="007D484C" w:rsidP="007D484C">
      <w:r w:rsidRPr="00AD2F57">
        <w:t xml:space="preserve">The ARRL had their large exhibit area as per usual.  There I got to talk a moment with our previous Section Manager, now Vice Director of the Great Lakes Division, Scott Yonally – N8SY.  While talking with Scott, a ham stopped by and said he really enjoyed my articles right here in the OSJ.  Always appreciate that.  I asked if he wanted to see </w:t>
      </w:r>
      <w:proofErr w:type="gramStart"/>
      <w:r w:rsidRPr="00AD2F57">
        <w:t>anything</w:t>
      </w:r>
      <w:proofErr w:type="gramEnd"/>
      <w:r w:rsidRPr="00AD2F57">
        <w:t xml:space="preserve"> and he commented about SDR.  It has been </w:t>
      </w:r>
      <w:proofErr w:type="gramStart"/>
      <w:r w:rsidRPr="00AD2F57">
        <w:t>awhile</w:t>
      </w:r>
      <w:proofErr w:type="gramEnd"/>
      <w:r w:rsidRPr="00AD2F57">
        <w:t xml:space="preserve"> since I talked about Software Defined Radio or used them for any projects.  Stay tuned.  Had a good chat with the Ohio Section Public Information Coordinator and Editor of the ARRL Letter, John – KD8IDJ.</w:t>
      </w:r>
    </w:p>
    <w:p w14:paraId="19D37A4C" w14:textId="77777777" w:rsidR="007D484C" w:rsidRPr="00AD2F57" w:rsidRDefault="007D484C" w:rsidP="007D484C">
      <w:r w:rsidRPr="00AD2F57">
        <w:rPr>
          <w:noProof/>
        </w:rPr>
        <mc:AlternateContent>
          <mc:Choice Requires="wpg">
            <w:drawing>
              <wp:anchor distT="0" distB="0" distL="114300" distR="114300" simplePos="0" relativeHeight="252882944" behindDoc="0" locked="0" layoutInCell="1" allowOverlap="1" wp14:anchorId="3E9FB4F3" wp14:editId="0FED97B6">
                <wp:simplePos x="0" y="0"/>
                <wp:positionH relativeFrom="margin">
                  <wp:align>right</wp:align>
                </wp:positionH>
                <wp:positionV relativeFrom="paragraph">
                  <wp:posOffset>1377315</wp:posOffset>
                </wp:positionV>
                <wp:extent cx="3992880" cy="2563495"/>
                <wp:effectExtent l="0" t="0" r="7620" b="8255"/>
                <wp:wrapSquare wrapText="bothSides"/>
                <wp:docPr id="25" name="Group 25"/>
                <wp:cNvGraphicFramePr/>
                <a:graphic xmlns:a="http://schemas.openxmlformats.org/drawingml/2006/main">
                  <a:graphicData uri="http://schemas.microsoft.com/office/word/2010/wordprocessingGroup">
                    <wpg:wgp>
                      <wpg:cNvGrpSpPr/>
                      <wpg:grpSpPr>
                        <a:xfrm>
                          <a:off x="0" y="0"/>
                          <a:ext cx="3992880" cy="2563495"/>
                          <a:chOff x="0" y="0"/>
                          <a:chExt cx="3992880" cy="2563495"/>
                        </a:xfrm>
                      </wpg:grpSpPr>
                      <pic:pic xmlns:pic="http://schemas.openxmlformats.org/drawingml/2006/picture">
                        <pic:nvPicPr>
                          <pic:cNvPr id="27" name="Picture 2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92880" cy="2247900"/>
                          </a:xfrm>
                          <a:prstGeom prst="rect">
                            <a:avLst/>
                          </a:prstGeom>
                        </pic:spPr>
                      </pic:pic>
                      <wps:wsp>
                        <wps:cNvPr id="29" name="Text Box 29"/>
                        <wps:cNvSpPr txBox="1"/>
                        <wps:spPr>
                          <a:xfrm>
                            <a:off x="0" y="2305050"/>
                            <a:ext cx="3992880" cy="258445"/>
                          </a:xfrm>
                          <a:prstGeom prst="rect">
                            <a:avLst/>
                          </a:prstGeom>
                          <a:solidFill>
                            <a:prstClr val="white"/>
                          </a:solidFill>
                          <a:ln>
                            <a:noFill/>
                          </a:ln>
                        </wps:spPr>
                        <wps:txbx>
                          <w:txbxContent>
                            <w:p w14:paraId="2ED813DE" w14:textId="77777777" w:rsidR="007D484C" w:rsidRPr="00FC4722" w:rsidRDefault="007D484C" w:rsidP="007D484C">
                              <w:pPr>
                                <w:pStyle w:val="Caption"/>
                                <w:rPr>
                                  <w:noProof/>
                                </w:rPr>
                              </w:pPr>
                              <w:r>
                                <w:t>Hamvention Friday lunch crowd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E9FB4F3" id="Group 25" o:spid="_x0000_s1026" style="position:absolute;margin-left:263.2pt;margin-top:108.45pt;width:314.4pt;height:201.85pt;z-index:252882944;mso-position-horizontal:right;mso-position-horizontal-relative:margin" coordsize="39928,256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style="position:absolute;width:39928;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">
                  <v:imagedata r:id="rId18" o:title=""/>
                </v:shape>
                <v:shapetype id="_x0000_t202" coordsize="21600,21600" o:spt="202" path="m,l,21600r21600,l21600,xe">
                  <v:stroke joinstyle="miter"/>
                  <v:path gradientshapeok="t" o:connecttype="rect"/>
                </v:shapetype>
                <v:shape id="Text Box 29" o:spid="_x0000_s1028" type="#_x0000_t202" style="position:absolute;top:23050;width:3992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" stroked="f">
                  <v:textbox style="mso-fit-shape-to-text:t" inset="0,0,0,0">
                    <w:txbxContent>
                      <w:p w14:paraId="2ED813DE" w14:textId="77777777" w:rsidR="007D484C" w:rsidRPr="00FC4722" w:rsidRDefault="007D484C" w:rsidP="007D484C">
                        <w:pPr>
                          <w:pStyle w:val="Caption"/>
                          <w:rPr>
                            <w:noProof/>
                          </w:rPr>
                        </w:pPr>
                        <w:r>
                          <w:t>Hamvention Friday lunch crowd</w:t>
                        </w:r>
                      </w:p>
                    </w:txbxContent>
                  </v:textbox>
                </v:shape>
                <w10:wrap type="square" anchorx="margin"/>
              </v:group>
            </w:pict>
          </mc:Fallback>
        </mc:AlternateContent>
      </w:r>
      <w:r w:rsidRPr="00AD2F57">
        <w:t xml:space="preserve">I popped in and talked to Tony </w:t>
      </w:r>
      <w:proofErr w:type="spellStart"/>
      <w:r w:rsidRPr="00AD2F57">
        <w:t>Milluzzi</w:t>
      </w:r>
      <w:proofErr w:type="spellEnd"/>
      <w:r w:rsidRPr="00AD2F57">
        <w:t xml:space="preserve">, KD8RTT, Advisor for the </w:t>
      </w:r>
      <w:hyperlink r:id="rId19" w:history="1">
        <w:r w:rsidRPr="00AD2F57">
          <w:rPr>
            <w:rStyle w:val="Hyperlink"/>
          </w:rPr>
          <w:t>ARRL Collegiate Amateur Radio Program</w:t>
        </w:r>
      </w:hyperlink>
      <w:r w:rsidRPr="00AD2F57">
        <w:t xml:space="preserve">.  I became licensed when I was in high school.  One of the things I looked for in a college was a university that had a ham club or, at least, one associated with the university.  Still wanting to be </w:t>
      </w:r>
      <w:proofErr w:type="gramStart"/>
      <w:r w:rsidRPr="00AD2F57">
        <w:t>radio-active</w:t>
      </w:r>
      <w:proofErr w:type="gramEnd"/>
      <w:r w:rsidRPr="00AD2F57">
        <w:t xml:space="preserve">, I wasn’t going to have mobile or base station radios on campus.  Only being a </w:t>
      </w:r>
      <w:proofErr w:type="gramStart"/>
      <w:r w:rsidRPr="00AD2F57">
        <w:t>Technician</w:t>
      </w:r>
      <w:proofErr w:type="gramEnd"/>
      <w:r w:rsidRPr="00AD2F57">
        <w:t xml:space="preserve"> back in those days, no HF either.  An HT was going to be it so having a repeater close-by was my way of communicating.  I found the </w:t>
      </w:r>
      <w:hyperlink r:id="rId20" w:history="1">
        <w:r w:rsidRPr="00AD2F57">
          <w:rPr>
            <w:rStyle w:val="Hyperlink"/>
          </w:rPr>
          <w:t>Wood County Amateur Radio Club</w:t>
        </w:r>
      </w:hyperlink>
      <w:r w:rsidRPr="00AD2F57">
        <w:t xml:space="preserve">, which has support from the university with rooftop space and Internet resources from BGSU Information Technology Services.  The club now has three repeaters, including a Fusion digital, as well as an APRS </w:t>
      </w:r>
      <w:proofErr w:type="spellStart"/>
      <w:r w:rsidRPr="00AD2F57">
        <w:t>IGate</w:t>
      </w:r>
      <w:proofErr w:type="spellEnd"/>
      <w:r w:rsidRPr="00AD2F57">
        <w:t xml:space="preserve"> on campus.  Additionally, while at school, I was involved in efforts to keep college radio clubs active and on the air.  Participated in the College Amateur Radio Club and collegiate </w:t>
      </w:r>
      <w:proofErr w:type="spellStart"/>
      <w:r w:rsidRPr="00AD2F57">
        <w:t>Echolink</w:t>
      </w:r>
      <w:proofErr w:type="spellEnd"/>
      <w:r w:rsidRPr="00AD2F57">
        <w:t xml:space="preserve"> nets (both defunct).  I’m a big proponent of getting college students, such as engineering students, exposed to and active in amateur radio.</w:t>
      </w:r>
    </w:p>
    <w:p w14:paraId="610767E2" w14:textId="77777777" w:rsidR="007D484C" w:rsidRPr="00AD2F57" w:rsidRDefault="007D484C" w:rsidP="007D484C">
      <w:r w:rsidRPr="00AD2F57">
        <w:t>I asked Tony, ‘what is something the rest of the ham radio community can do to make sure collegiate clubs thrive and survive?’  I wasn’t quite as clever with rhyming at the time.  He suggested a couple things that might help college clubs such as donating equipment. They may not receive much, if any, funding from the school for radio gear.  The bigger benefit, he felt, would be to simply get involved.  A few hams can help Elmer and teach students how to setup a station, maintain equipment, or simply teaching new operating modes such as digital.  This would help faculty advisors keep the club going as advisors are often a single staff member and they may need time for other responsibilities and career goals.  The link to the ARRL Collegiate Amateur Radio Program has resources to find college radio clubs, ways to participate in events, and example constitution and bylaws to get a club started.</w:t>
      </w:r>
    </w:p>
    <w:p w14:paraId="742944BB" w14:textId="77777777" w:rsidR="007D484C" w:rsidRPr="00AD2F57" w:rsidRDefault="007D484C" w:rsidP="007D484C">
      <w:r w:rsidRPr="00AD2F57">
        <w:rPr>
          <w:noProof/>
        </w:rPr>
        <w:lastRenderedPageBreak/>
        <mc:AlternateContent>
          <mc:Choice Requires="wps">
            <w:drawing>
              <wp:anchor distT="0" distB="0" distL="114300" distR="114300" simplePos="0" relativeHeight="252884992" behindDoc="0" locked="0" layoutInCell="1" allowOverlap="1" wp14:anchorId="28E1D4E5" wp14:editId="7AB11C5F">
                <wp:simplePos x="0" y="0"/>
                <wp:positionH relativeFrom="column">
                  <wp:posOffset>0</wp:posOffset>
                </wp:positionH>
                <wp:positionV relativeFrom="paragraph">
                  <wp:posOffset>3700145</wp:posOffset>
                </wp:positionV>
                <wp:extent cx="3162935" cy="635"/>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3162935" cy="635"/>
                        </a:xfrm>
                        <a:prstGeom prst="rect">
                          <a:avLst/>
                        </a:prstGeom>
                        <a:solidFill>
                          <a:prstClr val="white"/>
                        </a:solidFill>
                        <a:ln>
                          <a:noFill/>
                        </a:ln>
                      </wps:spPr>
                      <wps:txbx>
                        <w:txbxContent>
                          <w:p w14:paraId="327EF23B" w14:textId="77777777" w:rsidR="007D484C" w:rsidRPr="00B87134" w:rsidRDefault="007D484C" w:rsidP="007D484C">
                            <w:pPr>
                              <w:pStyle w:val="Caption"/>
                              <w:rPr>
                                <w:noProof/>
                              </w:rPr>
                            </w:pPr>
                            <w:r>
                              <w:t>ICOM SHF module and control head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E1D4E5" id="Text Box 38" o:spid="_x0000_s1029" type="#_x0000_t202" style="position:absolute;margin-left:0;margin-top:291.35pt;width:249.05pt;height:.05pt;z-index:25288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" stroked="f">
                <v:textbox style="mso-fit-shape-to-text:t" inset="0,0,0,0">
                  <w:txbxContent>
                    <w:p w14:paraId="327EF23B" w14:textId="77777777" w:rsidR="007D484C" w:rsidRPr="00B87134" w:rsidRDefault="007D484C" w:rsidP="007D484C">
                      <w:pPr>
                        <w:pStyle w:val="Caption"/>
                        <w:rPr>
                          <w:noProof/>
                        </w:rPr>
                      </w:pPr>
                      <w:r>
                        <w:t>ICOM SHF module and control head</w:t>
                      </w:r>
                    </w:p>
                  </w:txbxContent>
                </v:textbox>
                <w10:wrap type="square"/>
              </v:shape>
            </w:pict>
          </mc:Fallback>
        </mc:AlternateContent>
      </w:r>
      <w:r w:rsidRPr="00AD2F57">
        <w:rPr>
          <w:noProof/>
        </w:rPr>
        <w:drawing>
          <wp:anchor distT="0" distB="0" distL="114300" distR="114300" simplePos="0" relativeHeight="252883968" behindDoc="0" locked="0" layoutInCell="1" allowOverlap="1" wp14:anchorId="779A57C7" wp14:editId="77266374">
            <wp:simplePos x="0" y="0"/>
            <wp:positionH relativeFrom="margin">
              <wp:align>left</wp:align>
            </wp:positionH>
            <wp:positionV relativeFrom="paragraph">
              <wp:posOffset>61595</wp:posOffset>
            </wp:positionV>
            <wp:extent cx="3162935" cy="3581400"/>
            <wp:effectExtent l="0" t="0" r="0" b="0"/>
            <wp:wrapSquare wrapText="bothSides"/>
            <wp:docPr id="43" name="Picture 43" descr="A picture containing person, indoor, projec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person, indoor, projecto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62935" cy="3581400"/>
                    </a:xfrm>
                    <a:prstGeom prst="rect">
                      <a:avLst/>
                    </a:prstGeom>
                  </pic:spPr>
                </pic:pic>
              </a:graphicData>
            </a:graphic>
            <wp14:sizeRelH relativeFrom="margin">
              <wp14:pctWidth>0</wp14:pctWidth>
            </wp14:sizeRelH>
            <wp14:sizeRelV relativeFrom="margin">
              <wp14:pctHeight>0</wp14:pctHeight>
            </wp14:sizeRelV>
          </wp:anchor>
        </w:drawing>
      </w:r>
      <w:r w:rsidRPr="00AD2F57">
        <w:t xml:space="preserve">ICOM booth was on my to-do list to checkout their SHF module prototype I mentioned last month.  It was there, not a lot is known which was disappointing.  The non-functioning prototype was “under glass” (couldn’t touch or play) shown mounted to a pole, presuming it can be mounted outside close to the antennas to minimize line losses.  There was an Ethernet cable from the SHF module plugged into a device that looked like an IC-705.  The ICOM representative pointed out that it’s not labeled as a 705 nor could a 705 reach the frequency displayed on the unit (5.780 GHz).  The Ethernet cable carries PoE (power over Ethernet), presumably from the control head to the SHF module since the control head was powered.  When asked what applications </w:t>
      </w:r>
      <w:proofErr w:type="gramStart"/>
      <w:r w:rsidRPr="00AD2F57">
        <w:t>might this</w:t>
      </w:r>
      <w:proofErr w:type="gramEnd"/>
      <w:r w:rsidRPr="00AD2F57">
        <w:t xml:space="preserve"> be used for or anticipated use cases, the representative didn’t have any.  I didn’t know if they’re producing the hardware and leaving it to the ham community to figure out uses.  They didn’t have </w:t>
      </w:r>
      <w:proofErr w:type="gramStart"/>
      <w:r w:rsidRPr="00AD2F57">
        <w:t>answers</w:t>
      </w:r>
      <w:proofErr w:type="gramEnd"/>
      <w:r w:rsidRPr="00AD2F57">
        <w:t xml:space="preserve"> so purpose still remains unclear.  D-STAR was mentioned, so maybe they’re looking to do RF links that’s not the 10 GHz links they were originally hoping for in the early days of D-STAR repeaters.  With a control head that can operate different modes, has filters, speaker, and a waterfall, to me it looks like they’re thinking </w:t>
      </w:r>
      <w:proofErr w:type="gramStart"/>
      <w:r w:rsidRPr="00AD2F57">
        <w:t>some kind of operating</w:t>
      </w:r>
      <w:proofErr w:type="gramEnd"/>
      <w:r w:rsidRPr="00AD2F57">
        <w:t xml:space="preserve"> in or around the Wi-Fi bands – maybe not necessarily for ham radio only.</w:t>
      </w:r>
    </w:p>
    <w:p w14:paraId="6E3EAEE5" w14:textId="77777777" w:rsidR="007D484C" w:rsidRPr="00AD2F57" w:rsidRDefault="007D484C" w:rsidP="007D484C">
      <w:r w:rsidRPr="00AD2F57">
        <w:t xml:space="preserve">Early the next day, I got to have an eyeball QSO with </w:t>
      </w:r>
      <w:hyperlink r:id="rId22" w:history="1">
        <w:proofErr w:type="spellStart"/>
        <w:r w:rsidRPr="00AD2F57">
          <w:rPr>
            <w:rStyle w:val="Hyperlink"/>
          </w:rPr>
          <w:t>AmateurLogic.TV</w:t>
        </w:r>
      </w:hyperlink>
      <w:r w:rsidRPr="00AD2F57">
        <w:t>’s</w:t>
      </w:r>
      <w:proofErr w:type="spellEnd"/>
      <w:r w:rsidRPr="00AD2F57">
        <w:t xml:space="preserve"> own George – W5JDX.  It was the first time we’ve met after </w:t>
      </w:r>
      <w:proofErr w:type="gramStart"/>
      <w:r w:rsidRPr="00AD2F57">
        <w:t>helping out</w:t>
      </w:r>
      <w:proofErr w:type="gramEnd"/>
      <w:r w:rsidRPr="00AD2F57">
        <w:t xml:space="preserve"> with their weekly Sound Check net.  We talked about forums that were on-tap and treasures found the first day.  We got a picture together so there’s evidence we were there and in the same place.  I later got to meet the “Cheap Old Man,” Emile - KE5QKR.  </w:t>
      </w:r>
      <w:hyperlink r:id="rId23" w:history="1">
        <w:r w:rsidRPr="00AD2F57">
          <w:rPr>
            <w:rStyle w:val="Hyperlink"/>
          </w:rPr>
          <w:t>Amateur Logic has a weekly net</w:t>
        </w:r>
      </w:hyperlink>
      <w:r w:rsidRPr="00AD2F57">
        <w:t xml:space="preserve"> on my </w:t>
      </w:r>
      <w:hyperlink r:id="rId24" w:history="1">
        <w:r w:rsidRPr="00AD2F57">
          <w:rPr>
            <w:rStyle w:val="Hyperlink"/>
          </w:rPr>
          <w:t>DVMIS</w:t>
        </w:r>
      </w:hyperlink>
      <w:r w:rsidRPr="00AD2F57">
        <w:t xml:space="preserve"> interlink system that bridges 12 ham radio voice networks.</w:t>
      </w:r>
    </w:p>
    <w:p w14:paraId="75C875DC" w14:textId="77777777" w:rsidR="007D484C" w:rsidRPr="00AD2F57" w:rsidRDefault="007D484C" w:rsidP="007D484C">
      <w:r w:rsidRPr="00AD2F57">
        <w:t xml:space="preserve">Saturday’s start was preceded by early morning showers. The paved remote parking lots of the high school and town square really </w:t>
      </w:r>
      <w:proofErr w:type="gramStart"/>
      <w:r w:rsidRPr="00AD2F57">
        <w:t>helped out</w:t>
      </w:r>
      <w:proofErr w:type="gramEnd"/>
      <w:r w:rsidRPr="00AD2F57">
        <w:t xml:space="preserve"> instead of parking on soft grass.  Quickly though, the sun came out and it was </w:t>
      </w:r>
      <w:proofErr w:type="gramStart"/>
      <w:r w:rsidRPr="00AD2F57">
        <w:t>pretty brutal</w:t>
      </w:r>
      <w:proofErr w:type="gramEnd"/>
      <w:r w:rsidRPr="00AD2F57">
        <w:t xml:space="preserve"> as temperatures reached the mid-80’s.  It was flea market </w:t>
      </w:r>
      <w:proofErr w:type="gramStart"/>
      <w:r w:rsidRPr="00AD2F57">
        <w:t>day</w:t>
      </w:r>
      <w:proofErr w:type="gramEnd"/>
      <w:r w:rsidRPr="00AD2F57">
        <w:t xml:space="preserve"> and we spent the day meandering the inner horse track for some treasure.  Want to build a repeater?  Want to fix up an old radio?  Looking for cheap finds?  Want to make new friends?  Looking to do something new in ham radio?  It’s all out in the Hamvention flea market.</w:t>
      </w:r>
    </w:p>
    <w:p w14:paraId="265E5DB4" w14:textId="77777777" w:rsidR="007D484C" w:rsidRPr="00AD2F57" w:rsidRDefault="007D484C" w:rsidP="007D484C">
      <w:r w:rsidRPr="00AD2F57">
        <w:t xml:space="preserve">Since getting locked down, I have been playing with commercial gear in the ham bands, mostly NXDN and P25 radios.  I was looking to find VHF counterparts to some UHF gear I already own.  I found a VHF Motorola CDM1250 for $60 with hand mic.  Tried it out, after returning home, on some local frequencies and it seems to work great.  Don’t know if I’ll use it as a spare or maybe reignite my interest in APRS.  I did find a VHF </w:t>
      </w:r>
      <w:proofErr w:type="gramStart"/>
      <w:r w:rsidRPr="00AD2F57">
        <w:t>XTS</w:t>
      </w:r>
      <w:proofErr w:type="gramEnd"/>
      <w:r w:rsidRPr="00AD2F57">
        <w:t xml:space="preserve"> but the seller was firm on the price, more than I wanted to pay.</w:t>
      </w:r>
    </w:p>
    <w:p w14:paraId="0D3D81B5" w14:textId="77777777" w:rsidR="007D484C" w:rsidRPr="00AD2F57" w:rsidRDefault="007D484C" w:rsidP="007D484C">
      <w:r w:rsidRPr="00AD2F57">
        <w:t xml:space="preserve">We managed to survive a little longer than 4 hours in the flea market.  We kept hydrated and layered on sunscreen twice.  That was a good call.  I thought I got burned after returning to the </w:t>
      </w:r>
      <w:proofErr w:type="gramStart"/>
      <w:r w:rsidRPr="00AD2F57">
        <w:t>hotel</w:t>
      </w:r>
      <w:proofErr w:type="gramEnd"/>
      <w:r w:rsidRPr="00AD2F57">
        <w:t xml:space="preserve"> but it was just some slight redness.  Festivities were abruptly interrupted about 2:15p with an announcement of approaching storms known to produce hail and had cloud-to-ground lightning.  We missed most of what hit Xenia but got our share at the hotel in Dayton.  Rains were coming down horizontally for about 15 minutes and had pea sized hail.  Please, for the love of everything sacred, double-check your equipment.  There were stations squawking APRS </w:t>
      </w:r>
      <w:r w:rsidRPr="00AD2F57">
        <w:lastRenderedPageBreak/>
        <w:t>during Skywarn nets.  Yes, we’re called “amateurs</w:t>
      </w:r>
      <w:proofErr w:type="gramStart"/>
      <w:r w:rsidRPr="00AD2F57">
        <w:t>”</w:t>
      </w:r>
      <w:proofErr w:type="gramEnd"/>
      <w:r w:rsidRPr="00AD2F57">
        <w:t xml:space="preserve"> but most people look to us as professional operators.  Lidding up emergency nets with APRS squawks is neither.</w:t>
      </w:r>
    </w:p>
    <w:p w14:paraId="0BA5C2E4" w14:textId="77777777" w:rsidR="007D484C" w:rsidRPr="00AD2F57" w:rsidRDefault="007D484C" w:rsidP="007D484C">
      <w:r w:rsidRPr="00AD2F57">
        <w:rPr>
          <w:noProof/>
        </w:rPr>
        <mc:AlternateContent>
          <mc:Choice Requires="wpg">
            <w:drawing>
              <wp:anchor distT="0" distB="0" distL="114300" distR="114300" simplePos="0" relativeHeight="252886016" behindDoc="0" locked="0" layoutInCell="1" allowOverlap="1" wp14:anchorId="16C24437" wp14:editId="35BFBB30">
                <wp:simplePos x="0" y="0"/>
                <wp:positionH relativeFrom="margin">
                  <wp:align>right</wp:align>
                </wp:positionH>
                <wp:positionV relativeFrom="paragraph">
                  <wp:posOffset>1586230</wp:posOffset>
                </wp:positionV>
                <wp:extent cx="3703320" cy="3192145"/>
                <wp:effectExtent l="0" t="0" r="0" b="8255"/>
                <wp:wrapSquare wrapText="bothSides"/>
                <wp:docPr id="39" name="Group 39"/>
                <wp:cNvGraphicFramePr/>
                <a:graphic xmlns:a="http://schemas.openxmlformats.org/drawingml/2006/main">
                  <a:graphicData uri="http://schemas.microsoft.com/office/word/2010/wordprocessingGroup">
                    <wpg:wgp>
                      <wpg:cNvGrpSpPr/>
                      <wpg:grpSpPr>
                        <a:xfrm>
                          <a:off x="0" y="0"/>
                          <a:ext cx="3703320" cy="3192145"/>
                          <a:chOff x="0" y="0"/>
                          <a:chExt cx="3703320" cy="3192145"/>
                        </a:xfrm>
                      </wpg:grpSpPr>
                      <pic:pic xmlns:pic="http://schemas.openxmlformats.org/drawingml/2006/picture">
                        <pic:nvPicPr>
                          <pic:cNvPr id="40" name="Picture 40"/>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03320" cy="2877820"/>
                          </a:xfrm>
                          <a:prstGeom prst="rect">
                            <a:avLst/>
                          </a:prstGeom>
                        </pic:spPr>
                      </pic:pic>
                      <wps:wsp>
                        <wps:cNvPr id="42" name="Text Box 42"/>
                        <wps:cNvSpPr txBox="1"/>
                        <wps:spPr>
                          <a:xfrm>
                            <a:off x="0" y="2933700"/>
                            <a:ext cx="3703320" cy="258445"/>
                          </a:xfrm>
                          <a:prstGeom prst="rect">
                            <a:avLst/>
                          </a:prstGeom>
                          <a:solidFill>
                            <a:prstClr val="white"/>
                          </a:solidFill>
                          <a:ln>
                            <a:noFill/>
                          </a:ln>
                        </wps:spPr>
                        <wps:txbx>
                          <w:txbxContent>
                            <w:p w14:paraId="4B1F9F52" w14:textId="77777777" w:rsidR="007D484C" w:rsidRPr="002427A6" w:rsidRDefault="007D484C" w:rsidP="007D484C">
                              <w:pPr>
                                <w:pStyle w:val="Caption"/>
                              </w:pPr>
                              <w:r>
                                <w:t>K8JTK (left) and AmateurLogic.TV host George – W5JDX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6C24437" id="Group 39" o:spid="_x0000_s1030" style="position:absolute;margin-left:240.4pt;margin-top:124.9pt;width:291.6pt;height:251.35pt;z-index:252886016;mso-position-horizontal:right;mso-position-horizontal-relative:margin" coordsize="37033,31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">
                <v:shape id="Picture 40" o:spid="_x0000_s1031" type="#_x0000_t75" style="position:absolute;width:37033;height:28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">
                  <v:imagedata r:id="rId26" o:title=""/>
                </v:shape>
                <v:shape id="Text Box 42" o:spid="_x0000_s1032" type="#_x0000_t202" style="position:absolute;top:29337;width:37033;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I83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" stroked="f">
                  <v:textbox style="mso-fit-shape-to-text:t" inset="0,0,0,0">
                    <w:txbxContent>
                      <w:p w14:paraId="4B1F9F52" w14:textId="77777777" w:rsidR="007D484C" w:rsidRPr="002427A6" w:rsidRDefault="007D484C" w:rsidP="007D484C">
                        <w:pPr>
                          <w:pStyle w:val="Caption"/>
                        </w:pPr>
                        <w:r>
                          <w:t>K8JTK (left) and AmateurLogic.TV host George – W5JDX (right)</w:t>
                        </w:r>
                      </w:p>
                    </w:txbxContent>
                  </v:textbox>
                </v:shape>
                <w10:wrap type="square" anchorx="margin"/>
              </v:group>
            </w:pict>
          </mc:Fallback>
        </mc:AlternateContent>
      </w:r>
      <w:r w:rsidRPr="00AD2F57">
        <w:t>Whether because of the slight possibility of not having the show or the economy and supply chain issues, big names did not make the show.  Radio manufacturer Kenwood did not have a booth at the show, neither did Heil Sound.  Maybe due to last minute changes and lack of commitments for the reasons above, there was no formal list of vendors in the program.  Big tents outside the forum rooms were not present this year.  While Heil Sound was not present, I received their mailing indicating they still had specials for the weekend and allowed vendors like DX Engineering, HRO, and R&amp;L to make deals on their products.  A mainstay, W5KUB, in the past, streamed his entire trek from Tennessee to Dayton and streamed the entire event.  Tom was still there but not streaming. I didn’t see any videos about Hamvention posted to his channel either as of this writing.</w:t>
      </w:r>
    </w:p>
    <w:p w14:paraId="713258E7" w14:textId="77777777" w:rsidR="007D484C" w:rsidRPr="00AD2F57" w:rsidRDefault="007D484C" w:rsidP="007D484C">
      <w:r w:rsidRPr="00AD2F57">
        <w:t xml:space="preserve">Vendors I know </w:t>
      </w:r>
      <w:proofErr w:type="gramStart"/>
      <w:r w:rsidRPr="00AD2F57">
        <w:t>were located in</w:t>
      </w:r>
      <w:proofErr w:type="gramEnd"/>
      <w:r w:rsidRPr="00AD2F57">
        <w:t xml:space="preserve"> specific areas at past shows were also missing.  They weren’t there or maybe cut back their presence.  Things were different over previous years at the fairgrounds.  That leaves more opportunity for other vendors to make their presence known.</w:t>
      </w:r>
    </w:p>
    <w:p w14:paraId="338978F9" w14:textId="77777777" w:rsidR="007D484C" w:rsidRPr="00AD2F57" w:rsidRDefault="007D484C" w:rsidP="007D484C">
      <w:r w:rsidRPr="00AD2F57">
        <w:t xml:space="preserve">Congratulations to DARA and the 600+ volunteers on a job well done and reunion for </w:t>
      </w:r>
      <w:hyperlink r:id="rId27" w:history="1">
        <w:r w:rsidRPr="00AD2F57">
          <w:rPr>
            <w:rStyle w:val="Hyperlink"/>
          </w:rPr>
          <w:t>Hamvention</w:t>
        </w:r>
      </w:hyperlink>
      <w:r w:rsidRPr="00AD2F57">
        <w:t xml:space="preserve">.  If you’ve never ridden the school buses from the parking lots, you probably didn’t know that Xenia Community Schools do not have school the Friday of Hamvention.  This is such a big event for the area that school children have the day off.  Michael Kalter – W8CI mentioned on the DX Engineering video many did not know that fact.  Most, including myself, do not realize how much of an undertaking this event really is.  The </w:t>
      </w:r>
      <w:hyperlink r:id="rId28" w:history="1">
        <w:r w:rsidRPr="00AD2F57">
          <w:rPr>
            <w:rStyle w:val="Hyperlink"/>
          </w:rPr>
          <w:t>DARA Hamvention YouTube channel</w:t>
        </w:r>
      </w:hyperlink>
      <w:r w:rsidRPr="00AD2F57">
        <w:t xml:space="preserve"> has forums if you missed them or want to review a presentation.</w:t>
      </w:r>
    </w:p>
    <w:p w14:paraId="3BF2C764" w14:textId="77777777" w:rsidR="007D484C" w:rsidRPr="00AD2F57" w:rsidRDefault="007D484C" w:rsidP="007D484C">
      <w:r w:rsidRPr="00AD2F57">
        <w:t xml:space="preserve">The day before the hamfest started, Ham Radio Crash Course’s Josh – KI6NAZ streamed a </w:t>
      </w:r>
      <w:hyperlink r:id="rId29" w:history="1">
        <w:r w:rsidRPr="00AD2F57">
          <w:rPr>
            <w:rStyle w:val="Hyperlink"/>
          </w:rPr>
          <w:t>Voice of America Hamvention Tour</w:t>
        </w:r>
      </w:hyperlink>
      <w:r w:rsidRPr="00AD2F57">
        <w:t>.  It is jam-packed tour with lots of history of the station, engineering, model of the antenna arrays – the VOA antennas are no longer standing, and the switching matrix which is still standing.  This tour is a fantastic history lesson and a must see for any radio buff on a future visit to Hamvention.  Tours were given on Thursday for those that arrived early.</w:t>
      </w:r>
    </w:p>
    <w:p w14:paraId="6BD8267C" w14:textId="77777777" w:rsidR="007D484C" w:rsidRPr="00AD2F57" w:rsidRDefault="007D484C" w:rsidP="007D484C">
      <w:r w:rsidRPr="00AD2F57">
        <w:t xml:space="preserve">With Field Day coming up, sending 10 messages over RF from a site garners 100 bonus points. This includes Winlink messages. I love to receive messages about setup, stations, operating, or social activities taking place. These can be sent via the National Traffic System (NTS) or Winlink – K8JTK at Winlink.org – to my station. The </w:t>
      </w:r>
      <w:hyperlink r:id="rId30" w:history="1">
        <w:r w:rsidRPr="00AD2F57">
          <w:rPr>
            <w:rStyle w:val="Hyperlink"/>
          </w:rPr>
          <w:t>Field Day rules</w:t>
        </w:r>
      </w:hyperlink>
      <w:r w:rsidRPr="00AD2F57">
        <w:t xml:space="preserve"> state messages must leave via RF from the site (7.3.6). It does not state “formal messages” be in any </w:t>
      </w:r>
      <w:proofErr w:type="gramStart"/>
      <w:r w:rsidRPr="00AD2F57">
        <w:t>particular format</w:t>
      </w:r>
      <w:proofErr w:type="gramEnd"/>
      <w:r w:rsidRPr="00AD2F57">
        <w:t xml:space="preserve"> or utilize any particular network. A message to the SM or SEC must be in radiogram format and leave via RF or no credit will be given (7.3.5). If there are any questions about sending or format, send the message using the NTS network or Radiogram form in Winlink Express. Copies of messages must be included with the Field Day report submission for credit.</w:t>
      </w:r>
    </w:p>
    <w:p w14:paraId="5E49571C" w14:textId="77777777" w:rsidR="007D484C" w:rsidRPr="00AD2F57" w:rsidRDefault="007D484C" w:rsidP="007D484C">
      <w:r w:rsidRPr="00AD2F57">
        <w:t>Thanks for reading and 73… de Jeff – K8JTK</w:t>
      </w:r>
    </w:p>
    <w:p w14:paraId="0DD10526" w14:textId="26BF2B1E" w:rsidR="00B006BF" w:rsidRDefault="00B006BF" w:rsidP="00043773">
      <w:pPr>
        <w:rPr>
          <w:b/>
        </w:rPr>
      </w:pPr>
    </w:p>
    <w:p w14:paraId="0514715A" w14:textId="2970021E" w:rsidR="00FD0EAD" w:rsidRPr="007F736B" w:rsidRDefault="007F736B" w:rsidP="00FD0EAD">
      <w:pPr>
        <w:rPr>
          <w:b/>
          <w:bCs/>
        </w:rPr>
      </w:pPr>
      <w:r>
        <w:rPr>
          <w:b/>
          <w:bCs/>
        </w:rPr>
        <w:t>__________________________________________________________________________________________</w:t>
      </w:r>
    </w:p>
    <w:p w14:paraId="37743494" w14:textId="3EE5BC88" w:rsidR="00256588" w:rsidRDefault="00256588" w:rsidP="00FD0EAD">
      <w:pPr>
        <w:rPr>
          <w:b/>
          <w:bCs/>
          <w:i/>
          <w:sz w:val="28"/>
          <w:szCs w:val="28"/>
        </w:rPr>
      </w:pPr>
    </w:p>
    <w:p w14:paraId="4871C309" w14:textId="7B73CB1E" w:rsidR="00256588" w:rsidRDefault="00256588" w:rsidP="00FD0EAD">
      <w:pPr>
        <w:rPr>
          <w:b/>
          <w:bCs/>
          <w:i/>
          <w:sz w:val="28"/>
          <w:szCs w:val="28"/>
        </w:rPr>
      </w:pPr>
    </w:p>
    <w:p w14:paraId="7C4D3C91" w14:textId="0E7E80F4" w:rsidR="00FD0EAD" w:rsidRPr="00FD0EAD" w:rsidRDefault="00256588" w:rsidP="00FD0EAD">
      <w:pPr>
        <w:rPr>
          <w:b/>
          <w:bCs/>
          <w:i/>
          <w:sz w:val="28"/>
          <w:szCs w:val="28"/>
        </w:rPr>
      </w:pPr>
      <w:bookmarkStart w:id="11" w:name="sec"/>
      <w:bookmarkEnd w:id="11"/>
      <w:r w:rsidRPr="00FD0EAD">
        <w:rPr>
          <w:b/>
          <w:bCs/>
          <w:i/>
          <w:noProof/>
          <w:sz w:val="28"/>
          <w:szCs w:val="28"/>
        </w:rPr>
        <w:lastRenderedPageBreak/>
        <w:drawing>
          <wp:anchor distT="0" distB="0" distL="114300" distR="114300" simplePos="0" relativeHeight="251663360" behindDoc="1" locked="0" layoutInCell="1" allowOverlap="1" wp14:anchorId="53582BED" wp14:editId="2625D86D">
            <wp:simplePos x="0" y="0"/>
            <wp:positionH relativeFrom="margin">
              <wp:align>right</wp:align>
            </wp:positionH>
            <wp:positionV relativeFrom="paragraph">
              <wp:posOffset>106680</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From the Section Emergency Coordinator</w:t>
      </w:r>
    </w:p>
    <w:p w14:paraId="3A1993B1" w14:textId="577B7540" w:rsidR="00FD0EAD" w:rsidRPr="00FD0EAD" w:rsidRDefault="00FD0EAD" w:rsidP="00FD0EAD">
      <w:pPr>
        <w:rPr>
          <w:b/>
          <w:bCs/>
          <w:i/>
        </w:rPr>
      </w:pPr>
      <w:r w:rsidRPr="00FD0EAD">
        <w:rPr>
          <w:b/>
          <w:bCs/>
          <w:i/>
        </w:rPr>
        <w:t>Stan Broadway, N8BHL - SEC</w:t>
      </w:r>
    </w:p>
    <w:p w14:paraId="0243C173" w14:textId="1352EBB9" w:rsidR="00FD0EAD" w:rsidRDefault="005D68FF" w:rsidP="00FD0EAD">
      <w:pPr>
        <w:rPr>
          <w:b/>
          <w:bCs/>
        </w:rPr>
      </w:pPr>
      <w:hyperlink r:id="rId32" w:history="1">
        <w:r w:rsidR="00A23631" w:rsidRPr="00745B57">
          <w:rPr>
            <w:rStyle w:val="Hyperlink"/>
          </w:rPr>
          <w:t>broadways@standi.com</w:t>
        </w:r>
      </w:hyperlink>
      <w:r w:rsidR="00FD0EAD" w:rsidRPr="00FD0EAD">
        <w:rPr>
          <w:b/>
          <w:bCs/>
        </w:rPr>
        <w:t xml:space="preserve"> </w:t>
      </w:r>
    </w:p>
    <w:p w14:paraId="271DAD55" w14:textId="6B59632C" w:rsidR="004A29E6" w:rsidRDefault="004A29E6" w:rsidP="00FD0EAD">
      <w:pPr>
        <w:rPr>
          <w:b/>
          <w:bCs/>
        </w:rPr>
      </w:pPr>
    </w:p>
    <w:p w14:paraId="314D1728" w14:textId="77777777" w:rsidR="00256588" w:rsidRDefault="00256588" w:rsidP="00FD0EAD">
      <w:pPr>
        <w:rPr>
          <w:b/>
          <w:bCs/>
          <w:i/>
          <w:sz w:val="28"/>
          <w:szCs w:val="28"/>
        </w:rPr>
      </w:pPr>
    </w:p>
    <w:p w14:paraId="1246327D" w14:textId="4C2AAEF6" w:rsidR="00DC1C8A" w:rsidRPr="00DC1C8A" w:rsidRDefault="00271DCF" w:rsidP="00DC1C8A">
      <w:pPr>
        <w:spacing w:after="160" w:line="259" w:lineRule="auto"/>
      </w:pPr>
      <w:r>
        <w:t>Where to Tune!</w:t>
      </w:r>
    </w:p>
    <w:p w14:paraId="2A0BAEEB" w14:textId="77777777" w:rsidR="00DC1C8A" w:rsidRPr="00DC1C8A" w:rsidRDefault="00DC1C8A" w:rsidP="00DC1C8A">
      <w:pPr>
        <w:spacing w:after="160" w:line="259" w:lineRule="auto"/>
      </w:pPr>
    </w:p>
    <w:p w14:paraId="5D959515" w14:textId="77777777" w:rsidR="00271DCF" w:rsidRPr="00271DCF" w:rsidRDefault="00271DCF" w:rsidP="00271DCF">
      <w:pPr>
        <w:shd w:val="clear" w:color="auto" w:fill="FFFFFF"/>
        <w:rPr>
          <w:rFonts w:eastAsia="Times New Roman"/>
          <w:color w:val="222222"/>
        </w:rPr>
      </w:pPr>
      <w:r w:rsidRPr="00271DCF">
        <w:rPr>
          <w:rFonts w:eastAsia="Times New Roman"/>
          <w:color w:val="222222"/>
        </w:rPr>
        <w:t>Hey everyone. One of the more difficult jobs in this organization is to post and keep track of repeater and simplex frequencies in use by our counties.  Why do we? Well, if there’s a deployment into a county or even a region, and operators from a distance are responding it’s a great way to at least start finding a coordinated frequency. It’s also a good way to show the capability of amateur radio and ARES to our EM’s and lawmakers.</w:t>
      </w:r>
    </w:p>
    <w:p w14:paraId="4E852E67" w14:textId="77777777" w:rsidR="00271DCF" w:rsidRPr="00271DCF" w:rsidRDefault="00271DCF" w:rsidP="00271DCF">
      <w:pPr>
        <w:shd w:val="clear" w:color="auto" w:fill="FFFFFF"/>
        <w:rPr>
          <w:rFonts w:eastAsia="Times New Roman"/>
          <w:color w:val="222222"/>
        </w:rPr>
      </w:pPr>
      <w:r w:rsidRPr="00271DCF">
        <w:rPr>
          <w:rFonts w:eastAsia="Times New Roman"/>
          <w:color w:val="222222"/>
        </w:rPr>
        <w:t> </w:t>
      </w:r>
    </w:p>
    <w:p w14:paraId="66521535" w14:textId="77777777" w:rsidR="00271DCF" w:rsidRPr="00271DCF" w:rsidRDefault="00271DCF" w:rsidP="00271DCF">
      <w:pPr>
        <w:shd w:val="clear" w:color="auto" w:fill="FFFFFF"/>
        <w:rPr>
          <w:rFonts w:eastAsia="Times New Roman"/>
          <w:color w:val="222222"/>
        </w:rPr>
      </w:pPr>
      <w:r w:rsidRPr="00271DCF">
        <w:rPr>
          <w:rFonts w:eastAsia="Times New Roman"/>
          <w:color w:val="222222"/>
        </w:rPr>
        <w:t xml:space="preserve">There is an Annex to the OSERP (Ohio Section Emergency Response Plan) but it’s sketchy in many areas.  Besides… we are expected to be trained in the ICS way of doing business, it’s time we </w:t>
      </w:r>
      <w:proofErr w:type="gramStart"/>
      <w:r w:rsidRPr="00271DCF">
        <w:rPr>
          <w:rFonts w:eastAsia="Times New Roman"/>
          <w:color w:val="222222"/>
        </w:rPr>
        <w:t>actually put</w:t>
      </w:r>
      <w:proofErr w:type="gramEnd"/>
      <w:r w:rsidRPr="00271DCF">
        <w:rPr>
          <w:rFonts w:eastAsia="Times New Roman"/>
          <w:color w:val="222222"/>
        </w:rPr>
        <w:t xml:space="preserve"> that to work in ARES! There is a form 217 that accomplishes this function and Mat Nickoson, KC8NZJ our DEC for D10, and his people have been working on a 217 that’s expandable to the entire state. Mat has agreed to maintain this form… so all we </w:t>
      </w:r>
      <w:proofErr w:type="gramStart"/>
      <w:r w:rsidRPr="00271DCF">
        <w:rPr>
          <w:rFonts w:eastAsia="Times New Roman"/>
          <w:color w:val="222222"/>
        </w:rPr>
        <w:t>have to</w:t>
      </w:r>
      <w:proofErr w:type="gramEnd"/>
      <w:r w:rsidRPr="00271DCF">
        <w:rPr>
          <w:rFonts w:eastAsia="Times New Roman"/>
          <w:color w:val="222222"/>
        </w:rPr>
        <w:t xml:space="preserve"> do is send him an email with your county’s repeaters!  That’s </w:t>
      </w:r>
      <w:proofErr w:type="gramStart"/>
      <w:r w:rsidRPr="00271DCF">
        <w:rPr>
          <w:rFonts w:eastAsia="Times New Roman"/>
          <w:color w:val="222222"/>
        </w:rPr>
        <w:t>pretty easy</w:t>
      </w:r>
      <w:proofErr w:type="gramEnd"/>
      <w:r w:rsidRPr="00271DCF">
        <w:rPr>
          <w:rFonts w:eastAsia="Times New Roman"/>
          <w:color w:val="222222"/>
        </w:rPr>
        <w:t>, and the information is invaluable.  Download it frequently and have printed copies available for times when paper is the only thing left.</w:t>
      </w:r>
    </w:p>
    <w:p w14:paraId="760492C1" w14:textId="77777777" w:rsidR="00271DCF" w:rsidRPr="00271DCF" w:rsidRDefault="00271DCF" w:rsidP="00271DCF">
      <w:pPr>
        <w:shd w:val="clear" w:color="auto" w:fill="FFFFFF"/>
        <w:rPr>
          <w:rFonts w:eastAsia="Times New Roman"/>
          <w:color w:val="222222"/>
        </w:rPr>
      </w:pPr>
      <w:r w:rsidRPr="00271DCF">
        <w:rPr>
          <w:rFonts w:eastAsia="Times New Roman"/>
          <w:color w:val="222222"/>
        </w:rPr>
        <w:t> </w:t>
      </w:r>
    </w:p>
    <w:p w14:paraId="287EE3A9" w14:textId="77777777" w:rsidR="00271DCF" w:rsidRPr="00271DCF" w:rsidRDefault="00271DCF" w:rsidP="00271DCF">
      <w:pPr>
        <w:shd w:val="clear" w:color="auto" w:fill="FFFFFF"/>
        <w:rPr>
          <w:rFonts w:eastAsia="Times New Roman"/>
          <w:color w:val="222222"/>
        </w:rPr>
      </w:pPr>
      <w:r w:rsidRPr="00271DCF">
        <w:rPr>
          <w:rFonts w:eastAsia="Times New Roman"/>
          <w:color w:val="222222"/>
        </w:rPr>
        <w:t>Here’s the link to find the document.  here </w:t>
      </w:r>
      <w:hyperlink r:id="rId33" w:tgtFrame="_blank" w:history="1">
        <w:r w:rsidRPr="00271DCF">
          <w:rPr>
            <w:rFonts w:eastAsia="Times New Roman"/>
            <w:color w:val="1155CC"/>
            <w:u w:val="single"/>
          </w:rPr>
          <w:t>https://docs.google.com/spreadsheets/d/1J4caKBVo-gNDrRCu3ziZJynjBvMBR3z3Xt8pIVuoh7k/edit?usp=sharing</w:t>
        </w:r>
      </w:hyperlink>
      <w:r w:rsidRPr="00271DCF">
        <w:rPr>
          <w:rFonts w:eastAsia="Times New Roman"/>
          <w:color w:val="222222"/>
        </w:rPr>
        <w:br/>
        <w:t> </w:t>
      </w:r>
    </w:p>
    <w:p w14:paraId="26F09374" w14:textId="77777777" w:rsidR="00271DCF" w:rsidRPr="00271DCF" w:rsidRDefault="00271DCF" w:rsidP="00271DCF">
      <w:pPr>
        <w:shd w:val="clear" w:color="auto" w:fill="FFFFFF"/>
        <w:rPr>
          <w:rFonts w:eastAsia="Times New Roman"/>
          <w:color w:val="222222"/>
        </w:rPr>
      </w:pPr>
      <w:r w:rsidRPr="00271DCF">
        <w:rPr>
          <w:rFonts w:eastAsia="Times New Roman"/>
          <w:color w:val="222222"/>
        </w:rPr>
        <w:t>Your inventory and sending an email will only take perhaps ten to twenty minutes for your county, and it will be a big step to creating a comprehensive frequency list.  I’d recommend looking at the sheet first, it’ll answer your questions.</w:t>
      </w:r>
    </w:p>
    <w:p w14:paraId="202A0794" w14:textId="1C86EF9B" w:rsidR="004879E1" w:rsidRDefault="004879E1" w:rsidP="00DC1C8A">
      <w:pPr>
        <w:spacing w:after="160" w:line="259" w:lineRule="auto"/>
      </w:pPr>
    </w:p>
    <w:p w14:paraId="7FA2D7C9" w14:textId="544B72A9" w:rsidR="00271DCF" w:rsidRPr="00271DCF" w:rsidRDefault="00271DCF" w:rsidP="00DC1C8A">
      <w:pPr>
        <w:spacing w:after="160" w:line="259" w:lineRule="auto"/>
      </w:pPr>
      <w:r w:rsidRPr="00271DCF">
        <w:rPr>
          <w:color w:val="222222"/>
          <w:shd w:val="clear" w:color="auto" w:fill="FFFFFF"/>
        </w:rPr>
        <w:t>BIG thanks to Mat for taking this animal on … it does involve a fair amount of maintenance so thank him in your email!     </w:t>
      </w:r>
      <w:hyperlink r:id="rId34" w:tgtFrame="_blank" w:history="1">
        <w:r w:rsidRPr="00271DCF">
          <w:rPr>
            <w:color w:val="1155CC"/>
            <w:u w:val="single"/>
            <w:shd w:val="clear" w:color="auto" w:fill="FFFFFF"/>
          </w:rPr>
          <w:t>Kc8nzj@outlook.com</w:t>
        </w:r>
      </w:hyperlink>
      <w:r w:rsidRPr="00271DCF">
        <w:rPr>
          <w:color w:val="222222"/>
          <w:shd w:val="clear" w:color="auto" w:fill="FFFFFF"/>
        </w:rPr>
        <w:t> </w:t>
      </w:r>
    </w:p>
    <w:p w14:paraId="26C80763" w14:textId="77777777" w:rsidR="004879E1" w:rsidRPr="00DC1C8A" w:rsidRDefault="004879E1" w:rsidP="00DC1C8A">
      <w:pPr>
        <w:spacing w:after="160" w:line="259" w:lineRule="auto"/>
      </w:pPr>
    </w:p>
    <w:p w14:paraId="762FA474" w14:textId="490E0433" w:rsidR="00256588" w:rsidRDefault="00256588" w:rsidP="00FD0EAD">
      <w:pPr>
        <w:rPr>
          <w:b/>
          <w:bCs/>
          <w:i/>
          <w:sz w:val="28"/>
          <w:szCs w:val="28"/>
        </w:rPr>
      </w:pPr>
    </w:p>
    <w:p w14:paraId="39C4076C" w14:textId="2FB2E045" w:rsidR="007F736B" w:rsidRPr="007F736B" w:rsidRDefault="007F736B" w:rsidP="00FD0EAD">
      <w:pPr>
        <w:rPr>
          <w:b/>
          <w:bCs/>
          <w:iCs/>
          <w:sz w:val="28"/>
          <w:szCs w:val="28"/>
        </w:rPr>
      </w:pPr>
      <w:r>
        <w:rPr>
          <w:b/>
          <w:bCs/>
          <w:iCs/>
          <w:sz w:val="28"/>
          <w:szCs w:val="28"/>
        </w:rPr>
        <w:t>_____________________________________________________________________________</w:t>
      </w:r>
    </w:p>
    <w:p w14:paraId="4D3FB19A" w14:textId="676C408A" w:rsidR="00374929" w:rsidRPr="00374929" w:rsidRDefault="00374929" w:rsidP="00A57317">
      <w:pPr>
        <w:rPr>
          <w:rFonts w:eastAsia="Times New Roman"/>
          <w:color w:val="222222"/>
        </w:rPr>
      </w:pPr>
    </w:p>
    <w:p w14:paraId="3B0FF34B" w14:textId="77777777" w:rsidR="006600F6" w:rsidRDefault="006600F6" w:rsidP="006600F6">
      <w:pPr>
        <w:rPr>
          <w:b/>
          <w:bCs/>
          <w:i/>
          <w:sz w:val="28"/>
          <w:szCs w:val="28"/>
        </w:rPr>
      </w:pPr>
    </w:p>
    <w:p w14:paraId="045B1D8F" w14:textId="3A65C0A3" w:rsidR="004879E1" w:rsidRPr="004879E1" w:rsidRDefault="005B504F" w:rsidP="004879E1">
      <w:pPr>
        <w:shd w:val="clear" w:color="auto" w:fill="FFFFFF"/>
        <w:rPr>
          <w:rFonts w:ascii="Arial" w:eastAsia="Times New Roman" w:hAnsi="Arial" w:cs="Arial"/>
          <w:color w:val="222222"/>
        </w:rPr>
      </w:pPr>
      <w:bookmarkStart w:id="12" w:name="pic"/>
      <w:bookmarkEnd w:id="12"/>
      <w:r w:rsidRPr="007F736B">
        <w:rPr>
          <w:b/>
          <w:bCs/>
          <w:i/>
          <w:noProof/>
          <w:sz w:val="28"/>
          <w:szCs w:val="28"/>
        </w:rPr>
        <w:lastRenderedPageBreak/>
        <w:drawing>
          <wp:anchor distT="0" distB="0" distL="114300" distR="114300" simplePos="0" relativeHeight="252844032" behindDoc="1" locked="0" layoutInCell="1" allowOverlap="1" wp14:anchorId="65CE9480" wp14:editId="24FF44DF">
            <wp:simplePos x="0" y="0"/>
            <wp:positionH relativeFrom="margin">
              <wp:posOffset>4267200</wp:posOffset>
            </wp:positionH>
            <wp:positionV relativeFrom="paragraph">
              <wp:posOffset>172085</wp:posOffset>
            </wp:positionV>
            <wp:extent cx="2430780" cy="1988820"/>
            <wp:effectExtent l="0" t="0" r="7620" b="0"/>
            <wp:wrapSquare wrapText="bothSides"/>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35"/>
                    </pic:cNvPr>
                    <pic:cNvPicPr>
                      <a:picLocks noChangeAspect="1" noChangeArrowheads="1"/>
                    </pic:cNvPicPr>
                  </pic:nvPicPr>
                  <pic:blipFill rotWithShape="1">
                    <a:blip r:embed="rId36">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79E1" w:rsidRPr="004879E1">
        <w:rPr>
          <w:rFonts w:ascii="Arial" w:eastAsia="Times New Roman" w:hAnsi="Arial" w:cs="Arial"/>
          <w:b/>
          <w:bCs/>
          <w:color w:val="222222"/>
          <w:sz w:val="28"/>
          <w:szCs w:val="28"/>
          <w:u w:val="single"/>
        </w:rPr>
        <w:t>FROM THE PIC </w:t>
      </w:r>
      <w:r w:rsidR="004879E1" w:rsidRPr="004879E1">
        <w:rPr>
          <w:rFonts w:ascii="Arial" w:eastAsia="Times New Roman" w:hAnsi="Arial" w:cs="Arial"/>
          <w:b/>
          <w:bCs/>
          <w:noProof/>
          <w:color w:val="222222"/>
          <w:sz w:val="28"/>
          <w:szCs w:val="28"/>
        </w:rPr>
        <mc:AlternateContent>
          <mc:Choice Requires="wps">
            <w:drawing>
              <wp:inline distT="0" distB="0" distL="0" distR="0" wp14:anchorId="0F25BCC2" wp14:editId="35C72117">
                <wp:extent cx="590550" cy="333375"/>
                <wp:effectExtent l="0" t="0" r="0" b="0"/>
                <wp:docPr id="2" name="m_-3337198627478766510gmail-m_3163935967234816385Pictur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05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A65450" id="m_-3337198627478766510gmail-m_3163935967234816385Picture 13" o:spid="_x0000_s1026" style="width:46.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" filled="f" stroked="f">
                <o:lock v:ext="edit" aspectratio="t"/>
                <w10:anchorlock/>
              </v:rect>
            </w:pict>
          </mc:Fallback>
        </mc:AlternateContent>
      </w:r>
    </w:p>
    <w:p w14:paraId="36899CF0" w14:textId="661FB3B1" w:rsidR="004879E1" w:rsidRPr="005B504F" w:rsidRDefault="004879E1" w:rsidP="004879E1">
      <w:pPr>
        <w:shd w:val="clear" w:color="auto" w:fill="FFFFFF"/>
        <w:rPr>
          <w:rFonts w:eastAsia="Times New Roman"/>
          <w:color w:val="222222"/>
        </w:rPr>
      </w:pPr>
      <w:r w:rsidRPr="005B504F">
        <w:rPr>
          <w:rFonts w:eastAsia="Times New Roman"/>
          <w:b/>
          <w:bCs/>
          <w:color w:val="222222"/>
        </w:rPr>
        <w:t>John E. Ross</w:t>
      </w:r>
    </w:p>
    <w:p w14:paraId="5856808C" w14:textId="77777777" w:rsidR="004879E1" w:rsidRPr="005B504F" w:rsidRDefault="004879E1" w:rsidP="004879E1">
      <w:pPr>
        <w:shd w:val="clear" w:color="auto" w:fill="FFFFFF"/>
        <w:rPr>
          <w:rFonts w:eastAsia="Times New Roman"/>
          <w:color w:val="222222"/>
        </w:rPr>
      </w:pPr>
      <w:r w:rsidRPr="005B504F">
        <w:rPr>
          <w:rFonts w:eastAsia="Times New Roman"/>
          <w:b/>
          <w:bCs/>
          <w:color w:val="222222"/>
        </w:rPr>
        <w:t>ARRL Ohio Section Public Information Coordinator</w:t>
      </w:r>
    </w:p>
    <w:p w14:paraId="098E6124" w14:textId="27BD7461" w:rsidR="004879E1" w:rsidRPr="005B504F" w:rsidRDefault="004879E1" w:rsidP="004879E1">
      <w:pPr>
        <w:shd w:val="clear" w:color="auto" w:fill="FFFFFF"/>
        <w:rPr>
          <w:rFonts w:eastAsia="Times New Roman"/>
          <w:color w:val="222222"/>
        </w:rPr>
      </w:pPr>
      <w:r w:rsidRPr="005B504F">
        <w:rPr>
          <w:rFonts w:eastAsia="Times New Roman"/>
          <w:b/>
          <w:bCs/>
          <w:color w:val="222222"/>
        </w:rPr>
        <w:t>KD8IDJ @ </w:t>
      </w:r>
      <w:hyperlink r:id="rId37" w:tgtFrame="_blank" w:history="1">
        <w:r w:rsidRPr="005B504F">
          <w:rPr>
            <w:rFonts w:eastAsia="Times New Roman"/>
            <w:b/>
            <w:bCs/>
            <w:color w:val="1155CC"/>
            <w:u w:val="single"/>
          </w:rPr>
          <w:t>ARRL.NET</w:t>
        </w:r>
      </w:hyperlink>
    </w:p>
    <w:p w14:paraId="3631533B" w14:textId="6F6212DF" w:rsidR="004879E1" w:rsidRPr="005B504F" w:rsidRDefault="004879E1" w:rsidP="004879E1">
      <w:pPr>
        <w:shd w:val="clear" w:color="auto" w:fill="FFFFFF"/>
        <w:rPr>
          <w:rFonts w:eastAsia="Times New Roman"/>
          <w:color w:val="222222"/>
        </w:rPr>
      </w:pPr>
      <w:r w:rsidRPr="005B504F">
        <w:rPr>
          <w:rFonts w:eastAsia="Times New Roman"/>
          <w:b/>
          <w:bCs/>
          <w:color w:val="222222"/>
        </w:rPr>
        <w:t>614-459-4292 Home</w:t>
      </w:r>
    </w:p>
    <w:p w14:paraId="1D52DE45" w14:textId="3590946A" w:rsidR="004879E1" w:rsidRPr="005B504F" w:rsidRDefault="004879E1" w:rsidP="004879E1">
      <w:pPr>
        <w:shd w:val="clear" w:color="auto" w:fill="FFFFFF"/>
        <w:rPr>
          <w:rFonts w:eastAsia="Times New Roman"/>
          <w:color w:val="222222"/>
        </w:rPr>
      </w:pPr>
      <w:r w:rsidRPr="005B504F">
        <w:rPr>
          <w:rFonts w:eastAsia="Times New Roman"/>
          <w:b/>
          <w:bCs/>
          <w:color w:val="222222"/>
        </w:rPr>
        <w:t>614-266-4292 Cell</w:t>
      </w:r>
    </w:p>
    <w:p w14:paraId="458D89F5" w14:textId="0CDA17A9" w:rsidR="006600F6" w:rsidRPr="007F736B" w:rsidRDefault="006600F6" w:rsidP="006600F6">
      <w:pPr>
        <w:shd w:val="clear" w:color="auto" w:fill="FFFFFF"/>
        <w:rPr>
          <w:rFonts w:eastAsia="Times New Roman"/>
          <w:color w:val="222222"/>
          <w:sz w:val="28"/>
          <w:szCs w:val="28"/>
          <w:u w:val="single"/>
        </w:rPr>
      </w:pPr>
      <w:r w:rsidRPr="007F736B">
        <w:rPr>
          <w:rFonts w:asciiTheme="minorHAnsi" w:hAnsiTheme="minorHAnsi" w:cstheme="minorBidi"/>
          <w:b/>
          <w:bCs/>
          <w:noProof/>
          <w:sz w:val="22"/>
          <w:szCs w:val="22"/>
        </w:rPr>
        <w:drawing>
          <wp:anchor distT="0" distB="0" distL="114300" distR="114300" simplePos="0" relativeHeight="252810240" behindDoc="1" locked="0" layoutInCell="1" allowOverlap="1" wp14:anchorId="781A1827" wp14:editId="1C1D801D">
            <wp:simplePos x="0" y="0"/>
            <wp:positionH relativeFrom="margin">
              <wp:posOffset>785812</wp:posOffset>
            </wp:positionH>
            <wp:positionV relativeFrom="paragraph">
              <wp:posOffset>212725</wp:posOffset>
            </wp:positionV>
            <wp:extent cx="1419225" cy="1152525"/>
            <wp:effectExtent l="0" t="0" r="9525" b="9525"/>
            <wp:wrapTight wrapText="bothSides">
              <wp:wrapPolygon edited="0">
                <wp:start x="7828" y="0"/>
                <wp:lineTo x="1450" y="1785"/>
                <wp:lineTo x="580" y="4284"/>
                <wp:lineTo x="2030" y="5712"/>
                <wp:lineTo x="0" y="8212"/>
                <wp:lineTo x="0" y="8926"/>
                <wp:lineTo x="1450" y="11425"/>
                <wp:lineTo x="580" y="12496"/>
                <wp:lineTo x="1450" y="13210"/>
                <wp:lineTo x="8698" y="17137"/>
                <wp:lineTo x="9278" y="21421"/>
                <wp:lineTo x="11307" y="21421"/>
                <wp:lineTo x="11887" y="21421"/>
                <wp:lineTo x="12177" y="18565"/>
                <wp:lineTo x="11887" y="17137"/>
                <wp:lineTo x="19715" y="14638"/>
                <wp:lineTo x="21165" y="12139"/>
                <wp:lineTo x="19136" y="11425"/>
                <wp:lineTo x="21455" y="8569"/>
                <wp:lineTo x="21455" y="7855"/>
                <wp:lineTo x="19426" y="5712"/>
                <wp:lineTo x="21165" y="4284"/>
                <wp:lineTo x="20005" y="3213"/>
                <wp:lineTo x="13917" y="0"/>
                <wp:lineTo x="7828"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r:link="rId39" cstate="print">
                      <a:extLst>
                        <a:ext uri="{28A0092B-C50C-407E-A947-70E740481C1C}">
                          <a14:useLocalDpi xmlns:a14="http://schemas.microsoft.com/office/drawing/2010/main" val="0"/>
                        </a:ext>
                      </a:extLst>
                    </a:blip>
                    <a:srcRect/>
                    <a:stretch>
                      <a:fillRect/>
                    </a:stretch>
                  </pic:blipFill>
                  <pic:spPr bwMode="auto">
                    <a:xfrm>
                      <a:off x="0" y="0"/>
                      <a:ext cx="14192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36B">
        <w:rPr>
          <w:rFonts w:eastAsia="Times New Roman"/>
          <w:noProof/>
          <w:color w:val="222222"/>
          <w:sz w:val="28"/>
          <w:szCs w:val="28"/>
        </w:rPr>
        <mc:AlternateContent>
          <mc:Choice Requires="wps">
            <w:drawing>
              <wp:inline distT="0" distB="0" distL="0" distR="0" wp14:anchorId="32C89A66" wp14:editId="54D807EE">
                <wp:extent cx="590550" cy="333375"/>
                <wp:effectExtent l="0" t="0" r="0" b="0"/>
                <wp:docPr id="5" name="m_-7457121074377524753gmail-m_3163935967234816385Pictur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05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696C805" id="m_-7457121074377524753gmail-m_3163935967234816385Picture 13" o:spid="_x0000_s1026" style="width:46.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" filled="f" stroked="f">
                <o:lock v:ext="edit" aspectratio="t"/>
                <w10:anchorlock/>
              </v:rect>
            </w:pict>
          </mc:Fallback>
        </mc:AlternateContent>
      </w:r>
    </w:p>
    <w:p w14:paraId="61F25312" w14:textId="7318AF11" w:rsidR="006600F6" w:rsidRPr="007F736B" w:rsidRDefault="006600F6" w:rsidP="006600F6">
      <w:pPr>
        <w:shd w:val="clear" w:color="auto" w:fill="FFFFFF"/>
        <w:rPr>
          <w:rFonts w:eastAsia="Times New Roman"/>
          <w:color w:val="222222"/>
        </w:rPr>
      </w:pPr>
    </w:p>
    <w:p w14:paraId="2869B5ED" w14:textId="70AE7E80" w:rsidR="006600F6" w:rsidRPr="007F736B" w:rsidRDefault="006600F6" w:rsidP="006600F6">
      <w:pPr>
        <w:shd w:val="clear" w:color="auto" w:fill="FFFFFF"/>
        <w:rPr>
          <w:rFonts w:eastAsia="Times New Roman"/>
          <w:noProof/>
          <w:color w:val="222222"/>
        </w:rPr>
      </w:pPr>
    </w:p>
    <w:p w14:paraId="7A751D83" w14:textId="583175A7" w:rsidR="006600F6" w:rsidRPr="007F736B" w:rsidRDefault="006600F6" w:rsidP="006600F6">
      <w:pPr>
        <w:shd w:val="clear" w:color="auto" w:fill="FFFFFF"/>
        <w:rPr>
          <w:rFonts w:eastAsia="Times New Roman"/>
          <w:noProof/>
          <w:color w:val="222222"/>
        </w:rPr>
      </w:pPr>
    </w:p>
    <w:p w14:paraId="79FA1150" w14:textId="3360B0B4" w:rsidR="006600F6" w:rsidRPr="007F736B" w:rsidRDefault="006600F6" w:rsidP="006600F6">
      <w:pPr>
        <w:shd w:val="clear" w:color="auto" w:fill="FFFFFF"/>
        <w:rPr>
          <w:rFonts w:eastAsia="Times New Roman"/>
          <w:noProof/>
          <w:color w:val="222222"/>
        </w:rPr>
      </w:pPr>
    </w:p>
    <w:p w14:paraId="09772B78" w14:textId="4A5489B6" w:rsidR="006600F6" w:rsidRPr="007F736B" w:rsidRDefault="006600F6" w:rsidP="006600F6">
      <w:pPr>
        <w:shd w:val="clear" w:color="auto" w:fill="FFFFFF"/>
        <w:rPr>
          <w:rFonts w:eastAsia="Times New Roman"/>
          <w:noProof/>
          <w:color w:val="222222"/>
        </w:rPr>
      </w:pPr>
    </w:p>
    <w:p w14:paraId="3BCB4262" w14:textId="7AB312AD" w:rsidR="006600F6" w:rsidRPr="007F736B" w:rsidRDefault="006600F6" w:rsidP="006600F6">
      <w:pPr>
        <w:shd w:val="clear" w:color="auto" w:fill="FFFFFF"/>
        <w:rPr>
          <w:rFonts w:eastAsia="Times New Roman"/>
          <w:noProof/>
          <w:color w:val="222222"/>
        </w:rPr>
      </w:pPr>
    </w:p>
    <w:p w14:paraId="7FBE6E62" w14:textId="77777777" w:rsidR="006600F6" w:rsidRPr="007F736B" w:rsidRDefault="006600F6" w:rsidP="006600F6">
      <w:pPr>
        <w:shd w:val="clear" w:color="auto" w:fill="FFFFFF"/>
        <w:rPr>
          <w:rFonts w:eastAsia="Times New Roman"/>
          <w:noProof/>
          <w:color w:val="222222"/>
        </w:rPr>
      </w:pPr>
    </w:p>
    <w:p w14:paraId="479D9C10" w14:textId="150618C5" w:rsidR="006600F6" w:rsidRDefault="006600F6" w:rsidP="006600F6">
      <w:pPr>
        <w:shd w:val="clear" w:color="auto" w:fill="FFFFFF"/>
        <w:rPr>
          <w:rFonts w:eastAsia="Times New Roman"/>
          <w:noProof/>
          <w:color w:val="222222"/>
        </w:rPr>
      </w:pPr>
    </w:p>
    <w:p w14:paraId="035F4547" w14:textId="06954C2E" w:rsidR="009C5108" w:rsidRPr="009C5108" w:rsidRDefault="009C5108" w:rsidP="009C5108">
      <w:pPr>
        <w:shd w:val="clear" w:color="auto" w:fill="FFFFFF"/>
        <w:rPr>
          <w:rFonts w:ascii="Arial" w:eastAsia="Times New Roman" w:hAnsi="Arial" w:cs="Arial"/>
          <w:color w:val="222222"/>
        </w:rPr>
      </w:pPr>
      <w:r>
        <w:rPr>
          <w:rFonts w:ascii="Arial" w:hAnsi="Arial" w:cs="Arial"/>
          <w:noProof/>
          <w:color w:val="222222"/>
        </w:rPr>
        <w:drawing>
          <wp:inline distT="0" distB="0" distL="0" distR="0" wp14:anchorId="289840C7" wp14:editId="066FAAA2">
            <wp:extent cx="3476625" cy="2455367"/>
            <wp:effectExtent l="0" t="0" r="0" b="2540"/>
            <wp:docPr id="47" name="Picture 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95912" cy="2468989"/>
                    </a:xfrm>
                    <a:prstGeom prst="rect">
                      <a:avLst/>
                    </a:prstGeom>
                    <a:noFill/>
                    <a:ln>
                      <a:noFill/>
                    </a:ln>
                  </pic:spPr>
                </pic:pic>
              </a:graphicData>
            </a:graphic>
          </wp:inline>
        </w:drawing>
      </w:r>
      <w:r w:rsidRPr="009C5108">
        <w:rPr>
          <w:rFonts w:ascii="Arial" w:eastAsia="Times New Roman" w:hAnsi="Arial" w:cs="Arial"/>
          <w:noProof/>
          <w:color w:val="222222"/>
        </w:rPr>
        <mc:AlternateContent>
          <mc:Choice Requires="wps">
            <w:drawing>
              <wp:inline distT="0" distB="0" distL="0" distR="0" wp14:anchorId="6671F06E" wp14:editId="3C21AC17">
                <wp:extent cx="1695450" cy="1781175"/>
                <wp:effectExtent l="0" t="0" r="0" b="0"/>
                <wp:docPr id="44" name="m_-4557214794344340582Pictur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695450" cy="1781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EF0D2D0" id="m_-4557214794344340582Picture 1" o:spid="_x0000_s1026" style="width:133.5pt;height:14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" filled="f" stroked="f">
                <o:lock v:ext="edit" aspectratio="t"/>
                <w10:anchorlock/>
              </v:rect>
            </w:pict>
          </mc:Fallback>
        </mc:AlternateContent>
      </w:r>
    </w:p>
    <w:p w14:paraId="78F16305" w14:textId="77777777" w:rsidR="009C5108" w:rsidRPr="009C5108" w:rsidRDefault="009C5108" w:rsidP="009C5108">
      <w:pPr>
        <w:shd w:val="clear" w:color="auto" w:fill="FFFFFF"/>
        <w:rPr>
          <w:rFonts w:ascii="Arial" w:eastAsia="Times New Roman" w:hAnsi="Arial" w:cs="Arial"/>
          <w:color w:val="222222"/>
        </w:rPr>
      </w:pPr>
      <w:r w:rsidRPr="009C5108">
        <w:rPr>
          <w:rFonts w:ascii="Arial" w:eastAsia="Times New Roman" w:hAnsi="Arial" w:cs="Arial"/>
          <w:color w:val="222222"/>
        </w:rPr>
        <w:t> </w:t>
      </w:r>
    </w:p>
    <w:p w14:paraId="5F70B9CA" w14:textId="77777777" w:rsidR="009C5108" w:rsidRPr="009C5108" w:rsidRDefault="009C5108" w:rsidP="009C5108">
      <w:pPr>
        <w:shd w:val="clear" w:color="auto" w:fill="FFFFFF"/>
        <w:rPr>
          <w:rFonts w:ascii="Arial" w:eastAsia="Times New Roman" w:hAnsi="Arial" w:cs="Arial"/>
          <w:color w:val="222222"/>
        </w:rPr>
      </w:pPr>
      <w:r w:rsidRPr="009C5108">
        <w:rPr>
          <w:rFonts w:ascii="Arial" w:eastAsia="Times New Roman" w:hAnsi="Arial" w:cs="Arial"/>
          <w:color w:val="222222"/>
        </w:rPr>
        <w:t> </w:t>
      </w:r>
    </w:p>
    <w:p w14:paraId="029467B5" w14:textId="77777777" w:rsidR="009C5108" w:rsidRPr="009C5108" w:rsidRDefault="009C5108" w:rsidP="009C5108">
      <w:pPr>
        <w:shd w:val="clear" w:color="auto" w:fill="FFFFFF"/>
        <w:rPr>
          <w:rFonts w:eastAsia="Times New Roman"/>
          <w:color w:val="222222"/>
        </w:rPr>
      </w:pPr>
      <w:r w:rsidRPr="009C5108">
        <w:rPr>
          <w:rFonts w:eastAsia="Times New Roman"/>
          <w:b/>
          <w:bCs/>
          <w:color w:val="222222"/>
          <w:u w:val="single"/>
        </w:rPr>
        <w:t>NEWSLETTER CONTEST DEADLINE APPROACHING FAST</w:t>
      </w:r>
    </w:p>
    <w:p w14:paraId="125B3EC2"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51834E34"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The deadline for the 2022 Ohio Section Newsletter Contest is just a month away!</w:t>
      </w:r>
    </w:p>
    <w:p w14:paraId="355BF470"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23BD3479" w14:textId="77777777" w:rsidR="009C5108" w:rsidRPr="009C5108" w:rsidRDefault="009C5108" w:rsidP="009C5108">
      <w:pPr>
        <w:shd w:val="clear" w:color="auto" w:fill="FFFFFF"/>
        <w:rPr>
          <w:rFonts w:eastAsia="Times New Roman"/>
          <w:color w:val="222222"/>
        </w:rPr>
      </w:pPr>
      <w:proofErr w:type="gramStart"/>
      <w:r w:rsidRPr="009C5108">
        <w:rPr>
          <w:rFonts w:eastAsia="Times New Roman"/>
          <w:color w:val="222222"/>
        </w:rPr>
        <w:t>Midnight June 30, 2022,</w:t>
      </w:r>
      <w:proofErr w:type="gramEnd"/>
      <w:r w:rsidRPr="009C5108">
        <w:rPr>
          <w:rFonts w:eastAsia="Times New Roman"/>
          <w:color w:val="222222"/>
        </w:rPr>
        <w:t xml:space="preserve"> is the deadline and all entries must be in by that time to be entered.</w:t>
      </w:r>
    </w:p>
    <w:p w14:paraId="2C92B9E2"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13F1E839"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xml:space="preserve">More entries arrived over the past couple of weeks, and they are ready for the judges. Remember, you will need two DIFFERENT copies of </w:t>
      </w:r>
      <w:proofErr w:type="gramStart"/>
      <w:r w:rsidRPr="009C5108">
        <w:rPr>
          <w:rFonts w:eastAsia="Times New Roman"/>
          <w:color w:val="222222"/>
        </w:rPr>
        <w:t>you</w:t>
      </w:r>
      <w:proofErr w:type="gramEnd"/>
      <w:r w:rsidRPr="009C5108">
        <w:rPr>
          <w:rFonts w:eastAsia="Times New Roman"/>
          <w:color w:val="222222"/>
        </w:rPr>
        <w:t xml:space="preserve"> newsletter…from different months…to be eligible.</w:t>
      </w:r>
    </w:p>
    <w:p w14:paraId="4266935F"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743073FB"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Judges will receive the newsletters just after the July 4</w:t>
      </w:r>
      <w:r w:rsidRPr="009C5108">
        <w:rPr>
          <w:rFonts w:eastAsia="Times New Roman"/>
          <w:color w:val="222222"/>
          <w:vertAlign w:val="superscript"/>
        </w:rPr>
        <w:t>th</w:t>
      </w:r>
      <w:r w:rsidRPr="009C5108">
        <w:rPr>
          <w:rFonts w:eastAsia="Times New Roman"/>
          <w:color w:val="222222"/>
        </w:rPr>
        <w:t> holiday. It’s all electronic judging again this year so we should have the results quickly.</w:t>
      </w:r>
    </w:p>
    <w:p w14:paraId="01DE6789"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4C36B648"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The winners will be announced at the Columbus Hamfest in Grove City on Saturday August 6</w:t>
      </w:r>
      <w:r w:rsidRPr="009C5108">
        <w:rPr>
          <w:rFonts w:eastAsia="Times New Roman"/>
          <w:color w:val="222222"/>
          <w:vertAlign w:val="superscript"/>
        </w:rPr>
        <w:t>th</w:t>
      </w:r>
      <w:r w:rsidRPr="009C5108">
        <w:rPr>
          <w:rFonts w:eastAsia="Times New Roman"/>
          <w:color w:val="222222"/>
        </w:rPr>
        <w:t>.</w:t>
      </w:r>
    </w:p>
    <w:p w14:paraId="69FBB4E2"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785732F1" w14:textId="77777777" w:rsidR="009C5108" w:rsidRPr="009C5108" w:rsidRDefault="009C5108" w:rsidP="009C5108">
      <w:pPr>
        <w:shd w:val="clear" w:color="auto" w:fill="FFFFFF"/>
        <w:rPr>
          <w:rFonts w:eastAsia="Times New Roman"/>
          <w:color w:val="222222"/>
        </w:rPr>
      </w:pPr>
      <w:r w:rsidRPr="009C5108">
        <w:rPr>
          <w:rFonts w:eastAsia="Times New Roman"/>
          <w:color w:val="222222"/>
        </w:rPr>
        <w:lastRenderedPageBreak/>
        <w:t>Again, this year is shaping up to be our biggest and best! Keep the newsletters coming and GOOD LUCK!!</w:t>
      </w:r>
    </w:p>
    <w:p w14:paraId="79FEF667" w14:textId="77777777" w:rsidR="009C5108" w:rsidRDefault="009C5108" w:rsidP="009C5108">
      <w:pPr>
        <w:shd w:val="clear" w:color="auto" w:fill="FFFFFF"/>
        <w:rPr>
          <w:rFonts w:eastAsia="Times New Roman"/>
          <w:color w:val="222222"/>
        </w:rPr>
      </w:pPr>
      <w:r w:rsidRPr="009C5108">
        <w:rPr>
          <w:rFonts w:eastAsia="Times New Roman"/>
          <w:color w:val="222222"/>
        </w:rPr>
        <w:t> </w:t>
      </w:r>
    </w:p>
    <w:p w14:paraId="380E6922" w14:textId="77777777" w:rsidR="009C5108" w:rsidRDefault="009C5108" w:rsidP="009C5108">
      <w:pPr>
        <w:shd w:val="clear" w:color="auto" w:fill="FFFFFF"/>
        <w:rPr>
          <w:rFonts w:eastAsia="Times New Roman"/>
          <w:color w:val="222222"/>
        </w:rPr>
      </w:pPr>
    </w:p>
    <w:p w14:paraId="169738C8" w14:textId="11173FAE" w:rsidR="009C5108" w:rsidRDefault="00A13E51" w:rsidP="009C5108">
      <w:pPr>
        <w:shd w:val="clear" w:color="auto" w:fill="FFFFFF"/>
        <w:rPr>
          <w:rFonts w:eastAsia="Times New Roman"/>
          <w:color w:val="222222"/>
        </w:rPr>
      </w:pPr>
      <w:r>
        <w:rPr>
          <w:noProof/>
        </w:rPr>
        <w:drawing>
          <wp:inline distT="0" distB="0" distL="0" distR="0" wp14:anchorId="7429A693" wp14:editId="23691354">
            <wp:extent cx="1838325" cy="16764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38325" cy="1676400"/>
                    </a:xfrm>
                    <a:prstGeom prst="rect">
                      <a:avLst/>
                    </a:prstGeom>
                    <a:noFill/>
                    <a:ln>
                      <a:noFill/>
                    </a:ln>
                  </pic:spPr>
                </pic:pic>
              </a:graphicData>
            </a:graphic>
          </wp:inline>
        </w:drawing>
      </w:r>
    </w:p>
    <w:p w14:paraId="05DF1D6E" w14:textId="1BE40B6E" w:rsidR="009C5108" w:rsidRPr="009C5108" w:rsidRDefault="009C5108" w:rsidP="009C5108">
      <w:pPr>
        <w:shd w:val="clear" w:color="auto" w:fill="FFFFFF"/>
        <w:rPr>
          <w:rFonts w:eastAsia="Times New Roman"/>
          <w:color w:val="222222"/>
        </w:rPr>
      </w:pPr>
      <w:r w:rsidRPr="009C5108">
        <w:t xml:space="preserve"> </w:t>
      </w:r>
      <w:r>
        <w:rPr>
          <w:noProof/>
        </w:rPr>
        <mc:AlternateContent>
          <mc:Choice Requires="wps">
            <w:drawing>
              <wp:inline distT="0" distB="0" distL="0" distR="0" wp14:anchorId="30A11FE7" wp14:editId="7E2D4D69">
                <wp:extent cx="304800" cy="304800"/>
                <wp:effectExtent l="0" t="0" r="0" b="0"/>
                <wp:docPr id="49" name="Rectangle 49" descr="CENTRAL OHIO RADIO CLUB IN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DE4EED" id="Rectangle 49" o:spid="_x0000_s1026" alt="CENTRAL OHIO RADIO CLUB IN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9C5108">
        <w:t xml:space="preserve"> </w:t>
      </w:r>
      <w:r>
        <w:rPr>
          <w:noProof/>
        </w:rPr>
        <mc:AlternateContent>
          <mc:Choice Requires="wps">
            <w:drawing>
              <wp:inline distT="0" distB="0" distL="0" distR="0" wp14:anchorId="18C3E665" wp14:editId="739940EC">
                <wp:extent cx="304800" cy="304800"/>
                <wp:effectExtent l="0" t="0" r="0" b="0"/>
                <wp:docPr id="50" name="Rectangle 50" descr="CENTRAL OHIO RADIO CLUB IN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2EFEF5" id="Rectangle 50" o:spid="_x0000_s1026" alt="CENTRAL OHIO RADIO CLUB IN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B78C59F" w14:textId="77777777" w:rsidR="009C5108" w:rsidRPr="009C5108" w:rsidRDefault="009C5108" w:rsidP="009C5108">
      <w:pPr>
        <w:shd w:val="clear" w:color="auto" w:fill="FFFFFF"/>
        <w:rPr>
          <w:rFonts w:eastAsia="Times New Roman"/>
          <w:color w:val="222222"/>
        </w:rPr>
      </w:pPr>
      <w:r w:rsidRPr="009C5108">
        <w:rPr>
          <w:rFonts w:eastAsia="Times New Roman"/>
          <w:color w:val="222222"/>
          <w:u w:val="single"/>
        </w:rPr>
        <w:t>CENTRAL OHIO RADIO CLUB CELEBRATES 50 YEARS</w:t>
      </w:r>
    </w:p>
    <w:p w14:paraId="43425B99"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63C0D991"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CORC, the Central Ohio Radio Club will celebrate 50 years on Sunday June 5. The celebration comes with some math, though.</w:t>
      </w:r>
    </w:p>
    <w:p w14:paraId="78677979"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34AC0314"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The club was founded in 1970 and 2020 would have the actual 50 years. But the COVID Pandemic delayed the festivities by two years so the retroactive party will celebrate 50 years plus 2 more!!!</w:t>
      </w:r>
    </w:p>
    <w:p w14:paraId="45FEF44D"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60EF063D"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The club operates 10 repeaters in Central Ohio including three 6-meter repeaters, the 146.76/16 W8AIC repeater ,146.37/97 W8RRJ repeater, the 147.93/33 W8NBA IRLP Node 894 repeater, the W8AIC 449.20/444.20 UHF repeater and the 447.80/442.80 K8NIO repeater. In addition, there is D Star repeater G3 gateways 144.89 /145.49 and 449.00/444.00.</w:t>
      </w:r>
    </w:p>
    <w:p w14:paraId="4CCF2AF3"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42AF8F7C"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CONGRATULATIONS to the Central Ohio Radio Club for 52 years of service to Central Ohio.</w:t>
      </w:r>
    </w:p>
    <w:p w14:paraId="64204E67"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466CB4C3"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535F7388" w14:textId="277356F1" w:rsidR="009C5108" w:rsidRPr="009C5108" w:rsidRDefault="00CD544A" w:rsidP="009C5108">
      <w:pPr>
        <w:shd w:val="clear" w:color="auto" w:fill="FFFFFF"/>
        <w:rPr>
          <w:rFonts w:eastAsia="Times New Roman"/>
          <w:color w:val="222222"/>
        </w:rPr>
      </w:pPr>
      <w:r>
        <w:rPr>
          <w:noProof/>
        </w:rPr>
        <w:drawing>
          <wp:inline distT="0" distB="0" distL="0" distR="0" wp14:anchorId="78E1C586" wp14:editId="4ABF497F">
            <wp:extent cx="2619375" cy="1743075"/>
            <wp:effectExtent l="0" t="0" r="9525" b="9525"/>
            <wp:docPr id="53" name="Picture 5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Logo&#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0FE00851"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20ABD216" w14:textId="77777777" w:rsidR="009C5108" w:rsidRPr="009C5108" w:rsidRDefault="009C5108" w:rsidP="009C5108">
      <w:pPr>
        <w:shd w:val="clear" w:color="auto" w:fill="FFFFFF"/>
        <w:rPr>
          <w:rFonts w:eastAsia="Times New Roman"/>
          <w:color w:val="222222"/>
        </w:rPr>
      </w:pPr>
      <w:r w:rsidRPr="009C5108">
        <w:rPr>
          <w:rFonts w:eastAsia="Times New Roman"/>
          <w:color w:val="222222"/>
          <w:u w:val="single"/>
        </w:rPr>
        <w:t>The 2022 HAMVENTION WAS A SUCCESS</w:t>
      </w:r>
    </w:p>
    <w:p w14:paraId="7AA7547B"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0060DF42"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The long awaited 70</w:t>
      </w:r>
      <w:r w:rsidRPr="009C5108">
        <w:rPr>
          <w:rFonts w:eastAsia="Times New Roman"/>
          <w:color w:val="222222"/>
          <w:vertAlign w:val="superscript"/>
        </w:rPr>
        <w:t>th</w:t>
      </w:r>
      <w:r w:rsidRPr="009C5108">
        <w:rPr>
          <w:rFonts w:eastAsia="Times New Roman"/>
          <w:color w:val="222222"/>
        </w:rPr>
        <w:t> Reunion edition of the 2022 Hamvention in Xenia, Ohio was a success.</w:t>
      </w:r>
    </w:p>
    <w:p w14:paraId="1F61A219"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7F94589E"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Early reports put attendance for the three-day event at 30,000 with more that $30 million being contributed to the Xenia and surrounding areas’ economy.</w:t>
      </w:r>
    </w:p>
    <w:p w14:paraId="7918B52F" w14:textId="77777777" w:rsidR="009C5108" w:rsidRPr="009C5108" w:rsidRDefault="009C5108" w:rsidP="009C5108">
      <w:pPr>
        <w:shd w:val="clear" w:color="auto" w:fill="FFFFFF"/>
        <w:rPr>
          <w:rFonts w:eastAsia="Times New Roman"/>
          <w:color w:val="222222"/>
        </w:rPr>
      </w:pPr>
      <w:r w:rsidRPr="009C5108">
        <w:rPr>
          <w:rFonts w:eastAsia="Times New Roman"/>
          <w:color w:val="222222"/>
        </w:rPr>
        <w:lastRenderedPageBreak/>
        <w:t> </w:t>
      </w:r>
    </w:p>
    <w:p w14:paraId="43EBBBCB"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The weather held up well with only a few showers. The inside vendors reported brisk business and the flea market was always busy.</w:t>
      </w:r>
    </w:p>
    <w:p w14:paraId="45902DFE"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47413B8B"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The Hamvention draws amateur radio operators for all over the world as well most of the United States.</w:t>
      </w:r>
    </w:p>
    <w:p w14:paraId="2C962E45"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1879E0B0"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CONGRATUALTIONS to the Dayton Area Radio Association for a job well done!</w:t>
      </w:r>
    </w:p>
    <w:p w14:paraId="16AD8EB1"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1B47CC1C"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2C6DFD4E"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That’s it for this month. Keep talking and safe travels!</w:t>
      </w:r>
    </w:p>
    <w:p w14:paraId="129B567B"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6C51688D"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73</w:t>
      </w:r>
    </w:p>
    <w:p w14:paraId="0A24C816"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 </w:t>
      </w:r>
    </w:p>
    <w:p w14:paraId="401CA5F8"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John E. Ross</w:t>
      </w:r>
    </w:p>
    <w:p w14:paraId="2617FADB"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ARRL Ohio Section Public Information Coordinator</w:t>
      </w:r>
    </w:p>
    <w:p w14:paraId="00FF5C49"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KD8IDJ @ </w:t>
      </w:r>
      <w:hyperlink r:id="rId43" w:tgtFrame="_blank" w:history="1">
        <w:r w:rsidRPr="009C5108">
          <w:rPr>
            <w:rFonts w:eastAsia="Times New Roman"/>
            <w:color w:val="1155CC"/>
            <w:u w:val="single"/>
          </w:rPr>
          <w:t>ARRL.NET</w:t>
        </w:r>
      </w:hyperlink>
    </w:p>
    <w:p w14:paraId="5F83FCE3"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614-459-4292 Home</w:t>
      </w:r>
    </w:p>
    <w:p w14:paraId="65897C49" w14:textId="77777777" w:rsidR="009C5108" w:rsidRPr="009C5108" w:rsidRDefault="009C5108" w:rsidP="009C5108">
      <w:pPr>
        <w:shd w:val="clear" w:color="auto" w:fill="FFFFFF"/>
        <w:rPr>
          <w:rFonts w:eastAsia="Times New Roman"/>
          <w:color w:val="222222"/>
        </w:rPr>
      </w:pPr>
      <w:r w:rsidRPr="009C5108">
        <w:rPr>
          <w:rFonts w:eastAsia="Times New Roman"/>
          <w:color w:val="222222"/>
        </w:rPr>
        <w:t>614-266-4292 Cell</w:t>
      </w:r>
    </w:p>
    <w:p w14:paraId="28380613" w14:textId="1BEB3348" w:rsidR="006600F6" w:rsidRPr="007F736B" w:rsidRDefault="006600F6" w:rsidP="007F736B">
      <w:pPr>
        <w:shd w:val="clear" w:color="auto" w:fill="FFFFFF"/>
        <w:rPr>
          <w:rFonts w:eastAsia="Times New Roman"/>
          <w:color w:val="222222"/>
        </w:rPr>
      </w:pPr>
    </w:p>
    <w:p w14:paraId="372538AC" w14:textId="6834C599" w:rsidR="007F736B" w:rsidRPr="007F736B" w:rsidRDefault="007F736B" w:rsidP="007F736B">
      <w:pPr>
        <w:pBdr>
          <w:bottom w:val="single" w:sz="12" w:space="1" w:color="auto"/>
        </w:pBdr>
        <w:shd w:val="clear" w:color="auto" w:fill="FFFFFF"/>
        <w:rPr>
          <w:rFonts w:eastAsia="Times New Roman"/>
          <w:color w:val="222222"/>
          <w:sz w:val="28"/>
          <w:szCs w:val="28"/>
          <w:u w:val="single"/>
        </w:rPr>
      </w:pPr>
    </w:p>
    <w:p w14:paraId="5D9EFCAB" w14:textId="765C8769" w:rsidR="006600F6" w:rsidRDefault="006600F6" w:rsidP="00BB56A5">
      <w:bookmarkStart w:id="13" w:name="_Hlk503211291"/>
    </w:p>
    <w:p w14:paraId="56BDB8F1" w14:textId="4B47D33D" w:rsidR="00F144C7" w:rsidRDefault="00F144C7" w:rsidP="00F144C7">
      <w:pPr>
        <w:rPr>
          <w:rFonts w:eastAsia="Times New Roman"/>
          <w:b/>
          <w:i/>
          <w:sz w:val="28"/>
          <w:szCs w:val="28"/>
        </w:rPr>
      </w:pPr>
      <w:bookmarkStart w:id="14" w:name="syc"/>
      <w:bookmarkEnd w:id="14"/>
      <w:r>
        <w:rPr>
          <w:noProof/>
        </w:rPr>
        <w:drawing>
          <wp:anchor distT="19050" distB="19050" distL="19050" distR="19050" simplePos="0" relativeHeight="252849152" behindDoc="0" locked="0" layoutInCell="1" hidden="0" allowOverlap="1" wp14:anchorId="24559885" wp14:editId="536A80DB">
            <wp:simplePos x="0" y="0"/>
            <wp:positionH relativeFrom="column">
              <wp:posOffset>3738563</wp:posOffset>
            </wp:positionH>
            <wp:positionV relativeFrom="paragraph">
              <wp:posOffset>-88265</wp:posOffset>
            </wp:positionV>
            <wp:extent cx="3014345" cy="2105025"/>
            <wp:effectExtent l="0" t="0" r="0" b="9525"/>
            <wp:wrapSquare wrapText="bothSides" distT="19050" distB="19050" distL="19050" distR="19050"/>
            <wp:docPr id="19" name="image12.png" descr="A person sitting at a table with a computer and headpho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9" name="image12.png" descr="A person sitting at a table with a computer and headphones&#10;&#10;Description automatically generated with medium confidence"/>
                    <pic:cNvPicPr preferRelativeResize="0"/>
                  </pic:nvPicPr>
                  <pic:blipFill>
                    <a:blip r:embed="rId44"/>
                    <a:srcRect l="8075" r="8930"/>
                    <a:stretch>
                      <a:fillRect/>
                    </a:stretch>
                  </pic:blipFill>
                  <pic:spPr>
                    <a:xfrm>
                      <a:off x="0" y="0"/>
                      <a:ext cx="3014345" cy="2105025"/>
                    </a:xfrm>
                    <a:prstGeom prst="rect">
                      <a:avLst/>
                    </a:prstGeom>
                    <a:ln/>
                  </pic:spPr>
                </pic:pic>
              </a:graphicData>
            </a:graphic>
            <wp14:sizeRelH relativeFrom="margin">
              <wp14:pctWidth>0</wp14:pctWidth>
            </wp14:sizeRelH>
            <wp14:sizeRelV relativeFrom="margin">
              <wp14:pctHeight>0</wp14:pctHeight>
            </wp14:sizeRelV>
          </wp:anchor>
        </w:drawing>
      </w:r>
      <w:r>
        <w:rPr>
          <w:rFonts w:eastAsia="Times New Roman"/>
          <w:b/>
          <w:i/>
          <w:sz w:val="28"/>
          <w:szCs w:val="28"/>
        </w:rPr>
        <w:t xml:space="preserve">From the Section Youth Coordinator </w:t>
      </w:r>
    </w:p>
    <w:p w14:paraId="476CE98A" w14:textId="77777777" w:rsidR="00F144C7" w:rsidRDefault="00F144C7" w:rsidP="00F144C7">
      <w:pPr>
        <w:rPr>
          <w:rFonts w:eastAsia="Times New Roman"/>
          <w:sz w:val="36"/>
          <w:szCs w:val="36"/>
        </w:rPr>
      </w:pPr>
      <w:r>
        <w:rPr>
          <w:rFonts w:eastAsia="Times New Roman"/>
          <w:b/>
          <w:i/>
          <w:sz w:val="28"/>
          <w:szCs w:val="28"/>
        </w:rPr>
        <w:t>Anthony Luscre, K8ZT - SYC</w:t>
      </w:r>
      <w:r>
        <w:rPr>
          <w:rFonts w:eastAsia="Times New Roman"/>
          <w:sz w:val="36"/>
          <w:szCs w:val="36"/>
        </w:rPr>
        <w:t xml:space="preserve"> </w:t>
      </w:r>
    </w:p>
    <w:p w14:paraId="384833DE" w14:textId="77777777" w:rsidR="00F144C7" w:rsidRDefault="005D68FF" w:rsidP="00F144C7">
      <w:pPr>
        <w:rPr>
          <w:rFonts w:eastAsia="Times New Roman"/>
          <w:sz w:val="28"/>
          <w:szCs w:val="28"/>
        </w:rPr>
      </w:pPr>
      <w:hyperlink r:id="rId45">
        <w:r w:rsidR="00F144C7">
          <w:rPr>
            <w:rFonts w:eastAsia="Times New Roman"/>
            <w:color w:val="1155CC"/>
            <w:sz w:val="28"/>
            <w:szCs w:val="28"/>
            <w:u w:val="single"/>
          </w:rPr>
          <w:t xml:space="preserve">k8zt@arrl.net </w:t>
        </w:r>
      </w:hyperlink>
    </w:p>
    <w:p w14:paraId="44FA923B" w14:textId="77777777" w:rsidR="00F144C7" w:rsidRDefault="00F144C7" w:rsidP="00F144C7">
      <w:pPr>
        <w:rPr>
          <w:b/>
          <w:sz w:val="36"/>
          <w:szCs w:val="36"/>
        </w:rPr>
      </w:pPr>
    </w:p>
    <w:p w14:paraId="528D5A89" w14:textId="77777777" w:rsidR="00E038C0" w:rsidRDefault="00E038C0" w:rsidP="00E038C0">
      <w:pPr>
        <w:rPr>
          <w:b/>
          <w:sz w:val="36"/>
          <w:szCs w:val="36"/>
        </w:rPr>
      </w:pPr>
      <w:r>
        <w:rPr>
          <w:b/>
          <w:sz w:val="36"/>
          <w:szCs w:val="36"/>
        </w:rPr>
        <w:t>ARRL Field Day Activities for Youth Resources</w:t>
      </w:r>
    </w:p>
    <w:p w14:paraId="13D72BE3" w14:textId="77777777" w:rsidR="00E038C0" w:rsidRDefault="00E038C0" w:rsidP="00E038C0"/>
    <w:p w14:paraId="40BB6F71" w14:textId="77777777" w:rsidR="00E038C0" w:rsidRDefault="00E038C0" w:rsidP="00E038C0">
      <w:r>
        <w:rPr>
          <w:b/>
          <w:sz w:val="28"/>
          <w:szCs w:val="28"/>
        </w:rPr>
        <w:t>What is Field Day?</w:t>
      </w:r>
    </w:p>
    <w:p w14:paraId="71AF22EE" w14:textId="77777777" w:rsidR="00E038C0" w:rsidRDefault="00E038C0" w:rsidP="00E038C0"/>
    <w:p w14:paraId="66DBFF57" w14:textId="77777777" w:rsidR="00E038C0" w:rsidRDefault="00E038C0" w:rsidP="00E038C0">
      <w:r>
        <w:t>Field Day is an annual event sponsored by the ARRL. It demonstrates Amateur Radio’s ability to serve the public via emergency communications and publicize Amateur Radio.</w:t>
      </w:r>
    </w:p>
    <w:p w14:paraId="20DFA89D" w14:textId="77777777" w:rsidR="00E038C0" w:rsidRDefault="00E038C0" w:rsidP="00E038C0"/>
    <w:p w14:paraId="3F545A1D" w14:textId="77777777" w:rsidR="00E038C0" w:rsidRDefault="00E038C0" w:rsidP="00E038C0">
      <w:r>
        <w:t xml:space="preserve">Field Day is ham radio's open house. Every fourth weekend in June, more than 40,000 hams throughout North America set up temporary transmitting stations in public places to demonstrate ham radio's science, skill, and service to our communities and nation. It combines public service, emergency preparedness, community outreach, and technical skills. Field Day has been an annual event since 1933. </w:t>
      </w:r>
    </w:p>
    <w:p w14:paraId="2211E487" w14:textId="77777777" w:rsidR="00E038C0" w:rsidRDefault="00E038C0" w:rsidP="00E038C0"/>
    <w:p w14:paraId="2378C84A" w14:textId="77777777" w:rsidR="00E038C0" w:rsidRDefault="00E038C0" w:rsidP="00E038C0">
      <w:r>
        <w:t xml:space="preserve">Stations across the USA and Canada </w:t>
      </w:r>
      <w:proofErr w:type="gramStart"/>
      <w:r>
        <w:t>make contact with</w:t>
      </w:r>
      <w:proofErr w:type="gramEnd"/>
      <w:r>
        <w:t xml:space="preserve"> each other. Contacts (QSOs) are rapid and short (contest style) with each station giving their number of simultaneously transmitted signals, operation classification and their ARRL/RAC section (</w:t>
      </w:r>
      <w:proofErr w:type="spellStart"/>
      <w:r>
        <w:t>our’s</w:t>
      </w:r>
      <w:proofErr w:type="spellEnd"/>
      <w:r>
        <w:t xml:space="preserve"> is OH for Ohio). Operation is emergency style with temporary antennas and emergency power (generators and batteries). </w:t>
      </w:r>
    </w:p>
    <w:p w14:paraId="6BA89007" w14:textId="77777777" w:rsidR="00E038C0" w:rsidRDefault="00E038C0" w:rsidP="00E038C0"/>
    <w:p w14:paraId="3CAA51E2" w14:textId="77777777" w:rsidR="00E038C0" w:rsidRDefault="00E038C0" w:rsidP="00E038C0">
      <w:r>
        <w:lastRenderedPageBreak/>
        <w:t xml:space="preserve">It is a great opportunity for new Hams to learn about towers, masts, antennas and station setup. It is a chance for all hams of all license classes to experience HF and contest-style operations. There is even a special station called GOTA (Get </w:t>
      </w:r>
      <w:proofErr w:type="gramStart"/>
      <w:r>
        <w:t>On</w:t>
      </w:r>
      <w:proofErr w:type="gramEnd"/>
      <w:r>
        <w:t xml:space="preserve"> The Air) to assist newer operators with techniques and operating procedures. </w:t>
      </w:r>
    </w:p>
    <w:p w14:paraId="6D140FF5" w14:textId="77777777" w:rsidR="00E038C0" w:rsidRDefault="00E038C0" w:rsidP="00E038C0"/>
    <w:p w14:paraId="35B5276F" w14:textId="77777777" w:rsidR="00E038C0" w:rsidRDefault="00E038C0" w:rsidP="00E038C0">
      <w:pPr>
        <w:rPr>
          <w:b/>
          <w:sz w:val="28"/>
          <w:szCs w:val="28"/>
        </w:rPr>
      </w:pPr>
      <w:proofErr w:type="gramStart"/>
      <w:r>
        <w:rPr>
          <w:b/>
          <w:sz w:val="28"/>
          <w:szCs w:val="28"/>
        </w:rPr>
        <w:t>FD  Bonus</w:t>
      </w:r>
      <w:proofErr w:type="gramEnd"/>
      <w:r>
        <w:rPr>
          <w:b/>
          <w:sz w:val="28"/>
          <w:szCs w:val="28"/>
        </w:rPr>
        <w:t xml:space="preserve"> Points &amp; A Great Opportunity for Youth Outreach</w:t>
      </w:r>
    </w:p>
    <w:p w14:paraId="01B6A9DD" w14:textId="77777777" w:rsidR="00E038C0" w:rsidRDefault="00E038C0" w:rsidP="00E038C0"/>
    <w:p w14:paraId="579F4346" w14:textId="77777777" w:rsidR="00E038C0" w:rsidRDefault="00E038C0" w:rsidP="00E038C0">
      <w:r>
        <w:t xml:space="preserve">Field Day has </w:t>
      </w:r>
      <w:proofErr w:type="gramStart"/>
      <w:r>
        <w:t>a number of</w:t>
      </w:r>
      <w:proofErr w:type="gramEnd"/>
      <w:r>
        <w:t xml:space="preserve"> possible bonus points and some of them are also great Opportunities for Youth Outreach. I have listed some of the bonus point rules in red along with ideas for involving youth (for complete rules and other details visit ARRL FD Site- </w:t>
      </w:r>
      <w:hyperlink r:id="rId46">
        <w:r>
          <w:rPr>
            <w:rFonts w:ascii="Georgia" w:eastAsia="Georgia" w:hAnsi="Georgia" w:cs="Georgia"/>
            <w:i/>
            <w:color w:val="0000FF"/>
          </w:rPr>
          <w:t>www.arrl.org/field-day</w:t>
        </w:r>
      </w:hyperlink>
      <w:r>
        <w:t>):</w:t>
      </w:r>
    </w:p>
    <w:p w14:paraId="13E4B2EB" w14:textId="77777777" w:rsidR="00E038C0" w:rsidRDefault="00E038C0" w:rsidP="00E038C0">
      <w:pPr>
        <w:numPr>
          <w:ilvl w:val="0"/>
          <w:numId w:val="44"/>
        </w:numPr>
        <w:spacing w:line="276" w:lineRule="auto"/>
        <w:rPr>
          <w:rFonts w:ascii="Georgia" w:eastAsia="Georgia" w:hAnsi="Georgia" w:cs="Georgia"/>
          <w:i/>
          <w:color w:val="FF0000"/>
        </w:rPr>
      </w:pPr>
      <w:r>
        <w:rPr>
          <w:rFonts w:ascii="Georgia" w:eastAsia="Georgia" w:hAnsi="Georgia" w:cs="Georgia"/>
          <w:i/>
          <w:color w:val="FF0000"/>
        </w:rPr>
        <w:t>7.3.10. Educational activity bonus: One (1) 100-point bonus may be claimed if your Field Day operation includes a specific educational-related activity. The activity can be diverse and must be related to amateur radio. It must be some type of formal activity. It can be repeated during the Field Day period but only one bonus is earned. For more information consult the FAQ in the complete Field Day packet. Available to Classes A &amp; F entries and available clubs or groups operating from a club station in classes D and E with 3 or more participants.</w:t>
      </w:r>
    </w:p>
    <w:p w14:paraId="47B0ADB9" w14:textId="77777777" w:rsidR="00E038C0" w:rsidRDefault="00E038C0" w:rsidP="00E038C0">
      <w:pPr>
        <w:numPr>
          <w:ilvl w:val="1"/>
          <w:numId w:val="44"/>
        </w:numPr>
        <w:spacing w:line="276" w:lineRule="auto"/>
      </w:pPr>
      <w:r>
        <w:t>This is a great way to involve youth. I suggest a combination of hands-on activities and informational handouts that can be taken home.</w:t>
      </w:r>
    </w:p>
    <w:p w14:paraId="60056F91" w14:textId="77777777" w:rsidR="00E038C0" w:rsidRDefault="00E038C0" w:rsidP="00E038C0">
      <w:pPr>
        <w:numPr>
          <w:ilvl w:val="1"/>
          <w:numId w:val="44"/>
        </w:numPr>
        <w:spacing w:line="276" w:lineRule="auto"/>
        <w:rPr>
          <w:b/>
        </w:rPr>
      </w:pPr>
      <w:r>
        <w:rPr>
          <w:b/>
        </w:rPr>
        <w:t>Hands-on Activities</w:t>
      </w:r>
    </w:p>
    <w:p w14:paraId="4B95F3F4" w14:textId="77777777" w:rsidR="00E038C0" w:rsidRDefault="00E038C0" w:rsidP="00E038C0">
      <w:pPr>
        <w:numPr>
          <w:ilvl w:val="2"/>
          <w:numId w:val="44"/>
        </w:numPr>
        <w:spacing w:line="276" w:lineRule="auto"/>
      </w:pPr>
      <w:r>
        <w:t>Have a receiver capable of tuning in FD activity that visitors can listen to and tune on their own. Post a sheet with frequencies for them to check out</w:t>
      </w:r>
    </w:p>
    <w:p w14:paraId="52BCAF28" w14:textId="77777777" w:rsidR="00E038C0" w:rsidRDefault="00E038C0" w:rsidP="00E038C0">
      <w:pPr>
        <w:numPr>
          <w:ilvl w:val="2"/>
          <w:numId w:val="44"/>
        </w:numPr>
        <w:spacing w:line="276" w:lineRule="auto"/>
      </w:pPr>
      <w:r>
        <w:t xml:space="preserve">Provide information on Online Tunable SDRs that visitors can </w:t>
      </w:r>
      <w:proofErr w:type="spellStart"/>
      <w:r>
        <w:t>suse</w:t>
      </w:r>
      <w:proofErr w:type="spellEnd"/>
      <w:r>
        <w:t xml:space="preserve"> on their smartphones to listen to FD activity. Here is a simple handout you can provide- </w:t>
      </w:r>
      <w:hyperlink r:id="rId47">
        <w:r>
          <w:rPr>
            <w:rFonts w:ascii="Georgia" w:eastAsia="Georgia" w:hAnsi="Georgia" w:cs="Georgia"/>
            <w:i/>
            <w:color w:val="0000FF"/>
          </w:rPr>
          <w:t>tiny.cc/</w:t>
        </w:r>
        <w:proofErr w:type="spellStart"/>
        <w:r>
          <w:rPr>
            <w:rFonts w:ascii="Georgia" w:eastAsia="Georgia" w:hAnsi="Georgia" w:cs="Georgia"/>
            <w:i/>
            <w:color w:val="0000FF"/>
          </w:rPr>
          <w:t>freerx</w:t>
        </w:r>
        <w:proofErr w:type="spellEnd"/>
      </w:hyperlink>
      <w:r>
        <w:rPr>
          <w:color w:val="1155CC"/>
          <w:u w:val="single"/>
        </w:rPr>
        <w:t xml:space="preserve"> </w:t>
      </w:r>
    </w:p>
    <w:p w14:paraId="2B98715E" w14:textId="77777777" w:rsidR="00E038C0" w:rsidRDefault="00E038C0" w:rsidP="00E038C0">
      <w:pPr>
        <w:numPr>
          <w:ilvl w:val="2"/>
          <w:numId w:val="44"/>
        </w:numPr>
        <w:spacing w:line="276" w:lineRule="auto"/>
      </w:pPr>
      <w:r>
        <w:t>Morse code keys and oscillators</w:t>
      </w:r>
    </w:p>
    <w:p w14:paraId="1241E2D7" w14:textId="77777777" w:rsidR="00E038C0" w:rsidRDefault="00E038C0" w:rsidP="00E038C0">
      <w:pPr>
        <w:numPr>
          <w:ilvl w:val="2"/>
          <w:numId w:val="44"/>
        </w:numPr>
        <w:spacing w:line="276" w:lineRule="auto"/>
      </w:pPr>
      <w:r>
        <w:t xml:space="preserve">Clothespin Key project- </w:t>
      </w:r>
      <w:hyperlink r:id="rId48">
        <w:r>
          <w:rPr>
            <w:rFonts w:ascii="Georgia" w:eastAsia="Georgia" w:hAnsi="Georgia" w:cs="Georgia"/>
            <w:i/>
            <w:color w:val="0000FF"/>
          </w:rPr>
          <w:t>link</w:t>
        </w:r>
      </w:hyperlink>
    </w:p>
    <w:p w14:paraId="04A814B8" w14:textId="77777777" w:rsidR="00E038C0" w:rsidRDefault="00E038C0" w:rsidP="00E038C0">
      <w:pPr>
        <w:numPr>
          <w:ilvl w:val="2"/>
          <w:numId w:val="44"/>
        </w:numPr>
        <w:spacing w:line="276" w:lineRule="auto"/>
        <w:rPr>
          <w:sz w:val="28"/>
          <w:szCs w:val="28"/>
        </w:rPr>
      </w:pPr>
      <w:r>
        <w:lastRenderedPageBreak/>
        <w:t>Mini Fox Hunts-</w:t>
      </w:r>
      <w:r>
        <w:rPr>
          <w:noProof/>
        </w:rPr>
        <w:drawing>
          <wp:anchor distT="114300" distB="114300" distL="114300" distR="114300" simplePos="0" relativeHeight="252888064" behindDoc="0" locked="0" layoutInCell="1" hidden="0" allowOverlap="1" wp14:anchorId="7ED8D1F0" wp14:editId="5EFAE955">
            <wp:simplePos x="0" y="0"/>
            <wp:positionH relativeFrom="column">
              <wp:posOffset>85726</wp:posOffset>
            </wp:positionH>
            <wp:positionV relativeFrom="paragraph">
              <wp:posOffset>123825</wp:posOffset>
            </wp:positionV>
            <wp:extent cx="4814888" cy="6989991"/>
            <wp:effectExtent l="0" t="0" r="0" b="0"/>
            <wp:wrapTopAndBottom distT="114300" distB="114300"/>
            <wp:docPr id="1" name="image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1.png" descr="Diagram&#10;&#10;Description automatically generated"/>
                    <pic:cNvPicPr preferRelativeResize="0"/>
                  </pic:nvPicPr>
                  <pic:blipFill>
                    <a:blip r:embed="rId49"/>
                    <a:srcRect b="-1661"/>
                    <a:stretch>
                      <a:fillRect/>
                    </a:stretch>
                  </pic:blipFill>
                  <pic:spPr>
                    <a:xfrm rot="16200000">
                      <a:off x="0" y="0"/>
                      <a:ext cx="4814888" cy="6989991"/>
                    </a:xfrm>
                    <a:prstGeom prst="rect">
                      <a:avLst/>
                    </a:prstGeom>
                    <a:ln/>
                  </pic:spPr>
                </pic:pic>
              </a:graphicData>
            </a:graphic>
          </wp:anchor>
        </w:drawing>
      </w:r>
    </w:p>
    <w:p w14:paraId="3F2F9CAD" w14:textId="77777777" w:rsidR="00E038C0" w:rsidRDefault="00E038C0" w:rsidP="00E038C0">
      <w:pPr>
        <w:numPr>
          <w:ilvl w:val="3"/>
          <w:numId w:val="44"/>
        </w:numPr>
        <w:spacing w:line="276" w:lineRule="auto"/>
      </w:pPr>
      <w:r>
        <w:t>You can use inexpensive HT</w:t>
      </w:r>
    </w:p>
    <w:p w14:paraId="209A7DC7" w14:textId="77777777" w:rsidR="00E038C0" w:rsidRDefault="00E038C0" w:rsidP="00E038C0">
      <w:pPr>
        <w:numPr>
          <w:ilvl w:val="3"/>
          <w:numId w:val="44"/>
        </w:numPr>
        <w:spacing w:line="276" w:lineRule="auto"/>
      </w:pPr>
      <w:r>
        <w:t xml:space="preserve">Homebrew Tape Measure </w:t>
      </w:r>
      <w:proofErr w:type="spellStart"/>
      <w:r>
        <w:t>Yagis</w:t>
      </w:r>
      <w:proofErr w:type="spellEnd"/>
    </w:p>
    <w:p w14:paraId="61D80878" w14:textId="77777777" w:rsidR="00E038C0" w:rsidRDefault="00E038C0" w:rsidP="00E038C0">
      <w:pPr>
        <w:numPr>
          <w:ilvl w:val="3"/>
          <w:numId w:val="44"/>
        </w:numPr>
        <w:spacing w:line="276" w:lineRule="auto"/>
      </w:pPr>
      <w:r>
        <w:t>Homebrew Arduino controlled Fox Transmitters or simple commercial units</w:t>
      </w:r>
    </w:p>
    <w:p w14:paraId="37C9C0E1" w14:textId="77777777" w:rsidR="00E038C0" w:rsidRDefault="00E038C0" w:rsidP="00E038C0">
      <w:pPr>
        <w:numPr>
          <w:ilvl w:val="3"/>
          <w:numId w:val="44"/>
        </w:numPr>
        <w:spacing w:line="276" w:lineRule="auto"/>
      </w:pPr>
      <w:r>
        <w:t>Links on Fox Hunting</w:t>
      </w:r>
    </w:p>
    <w:p w14:paraId="51F9570C" w14:textId="77777777" w:rsidR="00E038C0" w:rsidRDefault="005D68FF" w:rsidP="00E038C0">
      <w:pPr>
        <w:numPr>
          <w:ilvl w:val="4"/>
          <w:numId w:val="44"/>
        </w:numPr>
        <w:spacing w:line="276" w:lineRule="auto"/>
      </w:pPr>
      <w:hyperlink r:id="rId50">
        <w:r w:rsidR="00E038C0">
          <w:rPr>
            <w:rFonts w:ascii="Georgia" w:eastAsia="Georgia" w:hAnsi="Georgia" w:cs="Georgia"/>
            <w:i/>
            <w:color w:val="0000FF"/>
          </w:rPr>
          <w:t>Ham Radio Fox Hunting 101</w:t>
        </w:r>
      </w:hyperlink>
    </w:p>
    <w:p w14:paraId="658D42FF" w14:textId="77777777" w:rsidR="00E038C0" w:rsidRDefault="005D68FF" w:rsidP="00E038C0">
      <w:pPr>
        <w:numPr>
          <w:ilvl w:val="4"/>
          <w:numId w:val="44"/>
        </w:numPr>
        <w:spacing w:line="276" w:lineRule="auto"/>
      </w:pPr>
      <w:hyperlink r:id="rId51">
        <w:r w:rsidR="00E038C0">
          <w:rPr>
            <w:rFonts w:ascii="Georgia" w:eastAsia="Georgia" w:hAnsi="Georgia" w:cs="Georgia"/>
            <w:i/>
            <w:color w:val="0000FF"/>
          </w:rPr>
          <w:t>The basics of tracking down radio signal sources in a ‘fox hunt’</w:t>
        </w:r>
      </w:hyperlink>
    </w:p>
    <w:p w14:paraId="77501018" w14:textId="77777777" w:rsidR="00E038C0" w:rsidRDefault="00E038C0" w:rsidP="00E038C0"/>
    <w:p w14:paraId="5586524B" w14:textId="77777777" w:rsidR="00E038C0" w:rsidRDefault="00E038C0" w:rsidP="00E038C0">
      <w:pPr>
        <w:numPr>
          <w:ilvl w:val="1"/>
          <w:numId w:val="44"/>
        </w:numPr>
        <w:spacing w:line="276" w:lineRule="auto"/>
      </w:pPr>
      <w:r>
        <w:rPr>
          <w:b/>
        </w:rPr>
        <w:t>Information Handouts</w:t>
      </w:r>
    </w:p>
    <w:p w14:paraId="1D0FDE8A" w14:textId="77777777" w:rsidR="00E038C0" w:rsidRDefault="00E038C0" w:rsidP="00E038C0">
      <w:pPr>
        <w:numPr>
          <w:ilvl w:val="2"/>
          <w:numId w:val="44"/>
        </w:numPr>
        <w:spacing w:line="276" w:lineRule="auto"/>
      </w:pPr>
      <w:r>
        <w:t>Instead of sheets of paper for visitors to take (and probably lose before they get home), I suggest lamented sheets with QR codes they can shoot with their phones and easily take home and use</w:t>
      </w:r>
    </w:p>
    <w:p w14:paraId="04D91F11" w14:textId="77777777" w:rsidR="00E038C0" w:rsidRDefault="00E038C0" w:rsidP="00E038C0">
      <w:pPr>
        <w:numPr>
          <w:ilvl w:val="2"/>
          <w:numId w:val="44"/>
        </w:numPr>
        <w:spacing w:line="276" w:lineRule="auto"/>
      </w:pPr>
      <w:r>
        <w:t xml:space="preserve">Here are some examples you can use- </w:t>
      </w:r>
    </w:p>
    <w:p w14:paraId="188974DE" w14:textId="77777777" w:rsidR="00E038C0" w:rsidRDefault="00E038C0" w:rsidP="00E038C0">
      <w:pPr>
        <w:widowControl w:val="0"/>
        <w:numPr>
          <w:ilvl w:val="3"/>
          <w:numId w:val="44"/>
        </w:numPr>
        <w:spacing w:after="80" w:line="192" w:lineRule="auto"/>
        <w:rPr>
          <w:rFonts w:ascii="Share Tech" w:eastAsia="Share Tech" w:hAnsi="Share Tech" w:cs="Share Tech"/>
        </w:rPr>
      </w:pPr>
      <w:r>
        <w:t xml:space="preserve">What is Ham Radio? </w:t>
      </w:r>
      <w:hyperlink r:id="rId52">
        <w:r>
          <w:rPr>
            <w:rFonts w:ascii="Georgia" w:eastAsia="Georgia" w:hAnsi="Georgia" w:cs="Georgia"/>
            <w:i/>
            <w:color w:val="0000FF"/>
          </w:rPr>
          <w:t>tiny.cc/</w:t>
        </w:r>
        <w:proofErr w:type="spellStart"/>
        <w:r>
          <w:rPr>
            <w:rFonts w:ascii="Georgia" w:eastAsia="Georgia" w:hAnsi="Georgia" w:cs="Georgia"/>
            <w:i/>
            <w:color w:val="0000FF"/>
          </w:rPr>
          <w:t>whats-ar</w:t>
        </w:r>
        <w:proofErr w:type="spellEnd"/>
      </w:hyperlink>
    </w:p>
    <w:p w14:paraId="6C552A22" w14:textId="77777777" w:rsidR="00E038C0" w:rsidRDefault="00E038C0" w:rsidP="00E038C0">
      <w:pPr>
        <w:widowControl w:val="0"/>
        <w:numPr>
          <w:ilvl w:val="3"/>
          <w:numId w:val="44"/>
        </w:numPr>
        <w:spacing w:after="80" w:line="192" w:lineRule="auto"/>
        <w:rPr>
          <w:rFonts w:ascii="Share Tech" w:eastAsia="Share Tech" w:hAnsi="Share Tech" w:cs="Share Tech"/>
        </w:rPr>
      </w:pPr>
      <w:r>
        <w:t xml:space="preserve">Ham Radio for Youth Resources- </w:t>
      </w:r>
      <w:hyperlink r:id="rId53">
        <w:r>
          <w:rPr>
            <w:rFonts w:ascii="Georgia" w:eastAsia="Georgia" w:hAnsi="Georgia" w:cs="Georgia"/>
            <w:i/>
            <w:color w:val="0000FF"/>
          </w:rPr>
          <w:t>tiny.cc/</w:t>
        </w:r>
        <w:proofErr w:type="spellStart"/>
        <w:r>
          <w:rPr>
            <w:rFonts w:ascii="Georgia" w:eastAsia="Georgia" w:hAnsi="Georgia" w:cs="Georgia"/>
            <w:i/>
            <w:color w:val="0000FF"/>
          </w:rPr>
          <w:t>hry</w:t>
        </w:r>
        <w:proofErr w:type="spellEnd"/>
      </w:hyperlink>
      <w:r>
        <w:rPr>
          <w:rFonts w:ascii="Share Tech" w:eastAsia="Share Tech" w:hAnsi="Share Tech" w:cs="Share Tech"/>
        </w:rPr>
        <w:t xml:space="preserve">                    </w:t>
      </w:r>
    </w:p>
    <w:p w14:paraId="1A3E511E" w14:textId="77777777" w:rsidR="00E038C0" w:rsidRDefault="00E038C0" w:rsidP="00E038C0">
      <w:pPr>
        <w:widowControl w:val="0"/>
        <w:numPr>
          <w:ilvl w:val="3"/>
          <w:numId w:val="44"/>
        </w:numPr>
        <w:spacing w:after="80" w:line="192" w:lineRule="auto"/>
        <w:rPr>
          <w:rFonts w:ascii="Share Tech" w:eastAsia="Share Tech" w:hAnsi="Share Tech" w:cs="Share Tech"/>
        </w:rPr>
      </w:pPr>
      <w:r>
        <w:t xml:space="preserve">Youth Activity- Clothespin Key- </w:t>
      </w:r>
      <w:hyperlink r:id="rId54">
        <w:r>
          <w:rPr>
            <w:rFonts w:ascii="Georgia" w:eastAsia="Georgia" w:hAnsi="Georgia" w:cs="Georgia"/>
            <w:i/>
            <w:color w:val="0000FF"/>
          </w:rPr>
          <w:t>link</w:t>
        </w:r>
      </w:hyperlink>
    </w:p>
    <w:p w14:paraId="63BA9BA0" w14:textId="77777777" w:rsidR="00E038C0" w:rsidRDefault="00E038C0" w:rsidP="00E038C0">
      <w:pPr>
        <w:widowControl w:val="0"/>
        <w:numPr>
          <w:ilvl w:val="3"/>
          <w:numId w:val="44"/>
        </w:numPr>
        <w:spacing w:after="80" w:line="192" w:lineRule="auto"/>
        <w:rPr>
          <w:rFonts w:ascii="Share Tech" w:eastAsia="Share Tech" w:hAnsi="Share Tech" w:cs="Share Tech"/>
        </w:rPr>
      </w:pPr>
      <w:r>
        <w:lastRenderedPageBreak/>
        <w:t>Free Shortwave &amp; AR Receivers-</w:t>
      </w:r>
      <w:r>
        <w:rPr>
          <w:rFonts w:ascii="Share Tech" w:eastAsia="Share Tech" w:hAnsi="Share Tech" w:cs="Share Tech"/>
        </w:rPr>
        <w:t xml:space="preserve"> </w:t>
      </w:r>
      <w:hyperlink r:id="rId55">
        <w:r>
          <w:rPr>
            <w:rFonts w:ascii="Georgia" w:eastAsia="Georgia" w:hAnsi="Georgia" w:cs="Georgia"/>
            <w:i/>
            <w:color w:val="0000FF"/>
          </w:rPr>
          <w:t>tiny.cc/</w:t>
        </w:r>
        <w:proofErr w:type="spellStart"/>
        <w:r>
          <w:rPr>
            <w:rFonts w:ascii="Georgia" w:eastAsia="Georgia" w:hAnsi="Georgia" w:cs="Georgia"/>
            <w:i/>
            <w:color w:val="0000FF"/>
          </w:rPr>
          <w:t>freerx</w:t>
        </w:r>
        <w:proofErr w:type="spellEnd"/>
      </w:hyperlink>
    </w:p>
    <w:p w14:paraId="08F13E04" w14:textId="77777777" w:rsidR="00E038C0" w:rsidRDefault="00E038C0" w:rsidP="00E038C0">
      <w:pPr>
        <w:rPr>
          <w:rFonts w:ascii="Georgia" w:eastAsia="Georgia" w:hAnsi="Georgia" w:cs="Georgia"/>
          <w:i/>
          <w:color w:val="FF0000"/>
        </w:rPr>
      </w:pPr>
      <w:r>
        <w:rPr>
          <w:noProof/>
        </w:rPr>
        <w:drawing>
          <wp:anchor distT="19050" distB="19050" distL="19050" distR="19050" simplePos="0" relativeHeight="252889088" behindDoc="0" locked="0" layoutInCell="1" hidden="0" allowOverlap="1" wp14:anchorId="5AD6598A" wp14:editId="6C35E00B">
            <wp:simplePos x="0" y="0"/>
            <wp:positionH relativeFrom="column">
              <wp:posOffset>698078</wp:posOffset>
            </wp:positionH>
            <wp:positionV relativeFrom="paragraph">
              <wp:posOffset>19050</wp:posOffset>
            </wp:positionV>
            <wp:extent cx="5424488" cy="7035037"/>
            <wp:effectExtent l="0" t="0" r="0" b="0"/>
            <wp:wrapTopAndBottom distT="19050" distB="19050"/>
            <wp:docPr id="3" name="image2.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2.png" descr="Graphical user interface&#10;&#10;Description automatically generated"/>
                    <pic:cNvPicPr preferRelativeResize="0"/>
                  </pic:nvPicPr>
                  <pic:blipFill>
                    <a:blip r:embed="rId56"/>
                    <a:srcRect/>
                    <a:stretch>
                      <a:fillRect/>
                    </a:stretch>
                  </pic:blipFill>
                  <pic:spPr>
                    <a:xfrm>
                      <a:off x="0" y="0"/>
                      <a:ext cx="5424488" cy="7035037"/>
                    </a:xfrm>
                    <a:prstGeom prst="rect">
                      <a:avLst/>
                    </a:prstGeom>
                    <a:ln/>
                  </pic:spPr>
                </pic:pic>
              </a:graphicData>
            </a:graphic>
          </wp:anchor>
        </w:drawing>
      </w:r>
    </w:p>
    <w:p w14:paraId="29E4E0B8" w14:textId="77777777" w:rsidR="00E038C0" w:rsidRDefault="00E038C0" w:rsidP="00E038C0">
      <w:pPr>
        <w:numPr>
          <w:ilvl w:val="0"/>
          <w:numId w:val="44"/>
        </w:numPr>
        <w:spacing w:line="276" w:lineRule="auto"/>
      </w:pPr>
      <w:r>
        <w:rPr>
          <w:rFonts w:ascii="Georgia" w:eastAsia="Georgia" w:hAnsi="Georgia" w:cs="Georgia"/>
          <w:i/>
          <w:color w:val="FF0000"/>
        </w:rPr>
        <w:t xml:space="preserve">GOTA (Get </w:t>
      </w:r>
      <w:proofErr w:type="gramStart"/>
      <w:r>
        <w:rPr>
          <w:rFonts w:ascii="Georgia" w:eastAsia="Georgia" w:hAnsi="Georgia" w:cs="Georgia"/>
          <w:i/>
          <w:color w:val="FF0000"/>
        </w:rPr>
        <w:t>On</w:t>
      </w:r>
      <w:proofErr w:type="gramEnd"/>
      <w:r>
        <w:rPr>
          <w:rFonts w:ascii="Georgia" w:eastAsia="Georgia" w:hAnsi="Georgia" w:cs="Georgia"/>
          <w:i/>
          <w:color w:val="FF0000"/>
        </w:rPr>
        <w:t xml:space="preserve"> The Air Station) Bonus. Class A and F stations operating a GOTA station may </w:t>
      </w:r>
      <w:proofErr w:type="gramStart"/>
      <w:r>
        <w:rPr>
          <w:rFonts w:ascii="Georgia" w:eastAsia="Georgia" w:hAnsi="Georgia" w:cs="Georgia"/>
          <w:i/>
          <w:color w:val="FF0000"/>
        </w:rPr>
        <w:t>earn  bonus</w:t>
      </w:r>
      <w:proofErr w:type="gramEnd"/>
      <w:r>
        <w:rPr>
          <w:rFonts w:ascii="Georgia" w:eastAsia="Georgia" w:hAnsi="Georgia" w:cs="Georgia"/>
          <w:i/>
          <w:color w:val="FF0000"/>
        </w:rPr>
        <w:t xml:space="preserve"> points</w:t>
      </w:r>
    </w:p>
    <w:p w14:paraId="4C8DAE56" w14:textId="77777777" w:rsidR="00E038C0" w:rsidRDefault="00E038C0" w:rsidP="00E038C0">
      <w:pPr>
        <w:numPr>
          <w:ilvl w:val="1"/>
          <w:numId w:val="44"/>
        </w:numPr>
        <w:spacing w:line="276" w:lineRule="auto"/>
      </w:pPr>
      <w:r>
        <w:t>This is a great place to train new operators or even give non-hams a chance on talking on the air with a licensed control operator</w:t>
      </w:r>
    </w:p>
    <w:p w14:paraId="7265FB9F" w14:textId="77777777" w:rsidR="00E038C0" w:rsidRDefault="00E038C0" w:rsidP="00E038C0">
      <w:pPr>
        <w:numPr>
          <w:ilvl w:val="0"/>
          <w:numId w:val="44"/>
        </w:numPr>
        <w:spacing w:line="276" w:lineRule="auto"/>
      </w:pPr>
      <w:r>
        <w:rPr>
          <w:rFonts w:ascii="Georgia" w:eastAsia="Georgia" w:hAnsi="Georgia" w:cs="Georgia"/>
          <w:i/>
          <w:color w:val="FF0000"/>
        </w:rPr>
        <w:lastRenderedPageBreak/>
        <w:t>7.3.15. Field Day Youth Participation:</w:t>
      </w:r>
    </w:p>
    <w:p w14:paraId="4D72EF8F" w14:textId="77777777" w:rsidR="00E038C0" w:rsidRDefault="00E038C0" w:rsidP="00E038C0">
      <w:pPr>
        <w:numPr>
          <w:ilvl w:val="1"/>
          <w:numId w:val="44"/>
        </w:numPr>
        <w:spacing w:line="276" w:lineRule="auto"/>
      </w:pPr>
      <w:r>
        <w:rPr>
          <w:rFonts w:ascii="Georgia" w:eastAsia="Georgia" w:hAnsi="Georgia" w:cs="Georgia"/>
          <w:i/>
          <w:color w:val="FF0000"/>
        </w:rPr>
        <w:t xml:space="preserve">7.3.15.1. A 20-point bonus (maximum of 100) may be earned by any Class A, C, D, E, or F group for each participant </w:t>
      </w:r>
      <w:proofErr w:type="gramStart"/>
      <w:r>
        <w:rPr>
          <w:rFonts w:ascii="Georgia" w:eastAsia="Georgia" w:hAnsi="Georgia" w:cs="Georgia"/>
          <w:i/>
          <w:color w:val="FF0000"/>
        </w:rPr>
        <w:t>age</w:t>
      </w:r>
      <w:proofErr w:type="gramEnd"/>
      <w:r>
        <w:rPr>
          <w:rFonts w:ascii="Georgia" w:eastAsia="Georgia" w:hAnsi="Georgia" w:cs="Georgia"/>
          <w:i/>
          <w:color w:val="FF0000"/>
        </w:rPr>
        <w:t xml:space="preserve"> 18 or younger at your Field Day operation that completes at least one QSO</w:t>
      </w:r>
    </w:p>
    <w:p w14:paraId="4D5D10E6" w14:textId="77777777" w:rsidR="00E038C0" w:rsidRDefault="00E038C0" w:rsidP="00E038C0">
      <w:pPr>
        <w:numPr>
          <w:ilvl w:val="1"/>
          <w:numId w:val="44"/>
        </w:numPr>
        <w:spacing w:line="276" w:lineRule="auto"/>
      </w:pPr>
      <w:r>
        <w:t>This is also a great place to train new operators or even give non-hams a chance on talking on the air with a licensed control operator</w:t>
      </w:r>
    </w:p>
    <w:p w14:paraId="065E1A21" w14:textId="77777777" w:rsidR="00E038C0" w:rsidRDefault="00E038C0" w:rsidP="00E038C0">
      <w:pPr>
        <w:numPr>
          <w:ilvl w:val="0"/>
          <w:numId w:val="44"/>
        </w:numPr>
        <w:spacing w:line="276" w:lineRule="auto"/>
      </w:pPr>
      <w:r>
        <w:rPr>
          <w:rFonts w:ascii="Georgia" w:eastAsia="Georgia" w:hAnsi="Georgia" w:cs="Georgia"/>
          <w:i/>
          <w:color w:val="FF0000"/>
        </w:rPr>
        <w:t xml:space="preserve">7.3.16 </w:t>
      </w:r>
      <w:proofErr w:type="gramStart"/>
      <w:r>
        <w:rPr>
          <w:rFonts w:ascii="Georgia" w:eastAsia="Georgia" w:hAnsi="Georgia" w:cs="Georgia"/>
          <w:i/>
          <w:color w:val="FF0000"/>
        </w:rPr>
        <w:t>Social Media</w:t>
      </w:r>
      <w:proofErr w:type="gramEnd"/>
      <w:r>
        <w:rPr>
          <w:rFonts w:ascii="Georgia" w:eastAsia="Georgia" w:hAnsi="Georgia" w:cs="Georgia"/>
          <w:i/>
          <w:color w:val="FF0000"/>
        </w:rPr>
        <w:t xml:space="preserve">: 100 points for promoting your Field Day activation to the general public via an active, recognized and utilized social media platform (Facebook, Twitter, Instagram, </w:t>
      </w:r>
      <w:proofErr w:type="spellStart"/>
      <w:r>
        <w:rPr>
          <w:rFonts w:ascii="Georgia" w:eastAsia="Georgia" w:hAnsi="Georgia" w:cs="Georgia"/>
          <w:i/>
          <w:color w:val="FF0000"/>
        </w:rPr>
        <w:t>etc</w:t>
      </w:r>
      <w:proofErr w:type="spellEnd"/>
      <w:r>
        <w:rPr>
          <w:rFonts w:ascii="Georgia" w:eastAsia="Georgia" w:hAnsi="Georgia" w:cs="Georgia"/>
          <w:i/>
          <w:color w:val="FF0000"/>
        </w:rPr>
        <w:t>). This bonus is available to bona fide amateur radio clubs and Field Day groups that welcome visitors to their operations. Individual participants do not qualify for this bonus. Club websites do not qualify for this bonus. Available to all classes.</w:t>
      </w:r>
    </w:p>
    <w:p w14:paraId="631D1DE8" w14:textId="77777777" w:rsidR="00E038C0" w:rsidRDefault="00E038C0" w:rsidP="00E038C0">
      <w:pPr>
        <w:numPr>
          <w:ilvl w:val="1"/>
          <w:numId w:val="44"/>
        </w:numPr>
        <w:spacing w:line="276" w:lineRule="auto"/>
      </w:pPr>
      <w:r>
        <w:t>If you have younger club members, this may be a great job to assign to them. Most younger operators are well versed in social media.</w:t>
      </w:r>
    </w:p>
    <w:p w14:paraId="6F1136C7" w14:textId="77777777" w:rsidR="00E038C0" w:rsidRDefault="00E038C0" w:rsidP="00E038C0"/>
    <w:p w14:paraId="026F66E9" w14:textId="77777777" w:rsidR="00E038C0" w:rsidRDefault="00E038C0" w:rsidP="00E038C0">
      <w:pPr>
        <w:rPr>
          <w:b/>
          <w:sz w:val="28"/>
          <w:szCs w:val="28"/>
        </w:rPr>
      </w:pPr>
      <w:r>
        <w:rPr>
          <w:b/>
          <w:sz w:val="28"/>
          <w:szCs w:val="28"/>
        </w:rPr>
        <w:t>Other FD Resources for Operators of All Ages</w:t>
      </w:r>
    </w:p>
    <w:p w14:paraId="06CB9A71" w14:textId="77777777" w:rsidR="00E038C0" w:rsidRDefault="00E038C0" w:rsidP="00E038C0">
      <w:r>
        <w:t xml:space="preserve">I also have </w:t>
      </w:r>
      <w:proofErr w:type="gramStart"/>
      <w:r>
        <w:t>a number of</w:t>
      </w:r>
      <w:proofErr w:type="gramEnd"/>
      <w:r>
        <w:t xml:space="preserve"> other FD resources:</w:t>
      </w:r>
    </w:p>
    <w:p w14:paraId="4BF09175" w14:textId="77777777" w:rsidR="00E038C0" w:rsidRDefault="00E038C0" w:rsidP="00E038C0">
      <w:pPr>
        <w:numPr>
          <w:ilvl w:val="0"/>
          <w:numId w:val="45"/>
        </w:numPr>
        <w:spacing w:line="276" w:lineRule="auto"/>
      </w:pPr>
      <w:r>
        <w:t>ARRL &amp; RAC Section Abbreviations (sorted by alpha &amp; district #)-</w:t>
      </w:r>
      <w:r>
        <w:rPr>
          <w:rFonts w:ascii="Georgia" w:eastAsia="Georgia" w:hAnsi="Georgia" w:cs="Georgia"/>
          <w:i/>
          <w:color w:val="0000FF"/>
        </w:rPr>
        <w:t xml:space="preserve"> </w:t>
      </w:r>
      <w:hyperlink r:id="rId57">
        <w:r>
          <w:rPr>
            <w:rFonts w:ascii="Georgia" w:eastAsia="Georgia" w:hAnsi="Georgia" w:cs="Georgia"/>
            <w:i/>
            <w:color w:val="0000FF"/>
          </w:rPr>
          <w:t>tiny.cc/</w:t>
        </w:r>
        <w:proofErr w:type="spellStart"/>
        <w:r>
          <w:rPr>
            <w:rFonts w:ascii="Georgia" w:eastAsia="Georgia" w:hAnsi="Georgia" w:cs="Georgia"/>
            <w:i/>
            <w:color w:val="0000FF"/>
          </w:rPr>
          <w:t>arrl</w:t>
        </w:r>
        <w:proofErr w:type="spellEnd"/>
        <w:r>
          <w:rPr>
            <w:rFonts w:ascii="Georgia" w:eastAsia="Georgia" w:hAnsi="Georgia" w:cs="Georgia"/>
            <w:i/>
            <w:color w:val="0000FF"/>
          </w:rPr>
          <w:t>-sections</w:t>
        </w:r>
      </w:hyperlink>
    </w:p>
    <w:p w14:paraId="67090D02" w14:textId="77777777" w:rsidR="00E038C0" w:rsidRDefault="00E038C0" w:rsidP="00E038C0">
      <w:pPr>
        <w:numPr>
          <w:ilvl w:val="0"/>
          <w:numId w:val="45"/>
        </w:numPr>
        <w:spacing w:line="276" w:lineRule="auto"/>
      </w:pPr>
      <w:r>
        <w:t xml:space="preserve">Slideshow on FD- </w:t>
      </w:r>
      <w:hyperlink r:id="rId58">
        <w:r>
          <w:rPr>
            <w:rFonts w:ascii="Georgia" w:eastAsia="Georgia" w:hAnsi="Georgia" w:cs="Georgia"/>
            <w:i/>
            <w:color w:val="0000FF"/>
          </w:rPr>
          <w:t>tiny.cc/fd2022</w:t>
        </w:r>
      </w:hyperlink>
    </w:p>
    <w:p w14:paraId="6144FCA3" w14:textId="77777777" w:rsidR="00E038C0" w:rsidRDefault="00E038C0" w:rsidP="00E038C0">
      <w:pPr>
        <w:numPr>
          <w:ilvl w:val="0"/>
          <w:numId w:val="45"/>
        </w:numPr>
        <w:spacing w:line="276" w:lineRule="auto"/>
      </w:pPr>
      <w:r>
        <w:t>Slideshow on Portable Operating-</w:t>
      </w:r>
      <w:r>
        <w:rPr>
          <w:rFonts w:ascii="Georgia" w:eastAsia="Georgia" w:hAnsi="Georgia" w:cs="Georgia"/>
          <w:i/>
          <w:color w:val="0000FF"/>
        </w:rPr>
        <w:t xml:space="preserve"> </w:t>
      </w:r>
      <w:hyperlink r:id="rId59">
        <w:r>
          <w:rPr>
            <w:rFonts w:ascii="Georgia" w:eastAsia="Georgia" w:hAnsi="Georgia" w:cs="Georgia"/>
            <w:i/>
            <w:color w:val="0000FF"/>
          </w:rPr>
          <w:t>tiny.cc/</w:t>
        </w:r>
        <w:proofErr w:type="spellStart"/>
        <w:r>
          <w:rPr>
            <w:rFonts w:ascii="Georgia" w:eastAsia="Georgia" w:hAnsi="Georgia" w:cs="Georgia"/>
            <w:i/>
            <w:color w:val="0000FF"/>
          </w:rPr>
          <w:t>portop</w:t>
        </w:r>
        <w:proofErr w:type="spellEnd"/>
      </w:hyperlink>
    </w:p>
    <w:p w14:paraId="2E9CDD2C" w14:textId="77777777" w:rsidR="00E038C0" w:rsidRDefault="00E038C0" w:rsidP="00E038C0">
      <w:pPr>
        <w:numPr>
          <w:ilvl w:val="0"/>
          <w:numId w:val="45"/>
        </w:numPr>
        <w:spacing w:line="276" w:lineRule="auto"/>
      </w:pPr>
      <w:r>
        <w:t>Antennas-</w:t>
      </w:r>
      <w:r>
        <w:rPr>
          <w:rFonts w:ascii="Georgia" w:eastAsia="Georgia" w:hAnsi="Georgia" w:cs="Georgia"/>
          <w:i/>
          <w:color w:val="0000FF"/>
        </w:rPr>
        <w:t xml:space="preserve"> </w:t>
      </w:r>
      <w:hyperlink r:id="rId60">
        <w:r>
          <w:rPr>
            <w:rFonts w:ascii="Georgia" w:eastAsia="Georgia" w:hAnsi="Georgia" w:cs="Georgia"/>
            <w:i/>
            <w:color w:val="0000FF"/>
          </w:rPr>
          <w:t>tiny.cc/</w:t>
        </w:r>
        <w:proofErr w:type="spellStart"/>
        <w:r>
          <w:rPr>
            <w:rFonts w:ascii="Georgia" w:eastAsia="Georgia" w:hAnsi="Georgia" w:cs="Georgia"/>
            <w:i/>
            <w:color w:val="0000FF"/>
          </w:rPr>
          <w:t>portant</w:t>
        </w:r>
        <w:proofErr w:type="spellEnd"/>
      </w:hyperlink>
    </w:p>
    <w:p w14:paraId="52DDA04C" w14:textId="77777777" w:rsidR="00E038C0" w:rsidRDefault="00E038C0" w:rsidP="00E038C0"/>
    <w:p w14:paraId="1B5B701C" w14:textId="77777777" w:rsidR="00E038C0" w:rsidRDefault="00E038C0" w:rsidP="00E038C0">
      <w:r>
        <w:t xml:space="preserve">That’s it for this month; I hope to work you on the air for FD. I will be at W8VPV. 73, </w:t>
      </w:r>
    </w:p>
    <w:p w14:paraId="1DE89640" w14:textId="77777777" w:rsidR="00E038C0" w:rsidRDefault="00E038C0" w:rsidP="00E038C0">
      <w:r>
        <w:t>Anthony, K8ZT (</w:t>
      </w:r>
      <w:hyperlink r:id="rId61">
        <w:r>
          <w:rPr>
            <w:color w:val="1155CC"/>
            <w:u w:val="single"/>
          </w:rPr>
          <w:t>k8zt@arrl.net</w:t>
        </w:r>
      </w:hyperlink>
      <w:r>
        <w:t>)</w:t>
      </w:r>
    </w:p>
    <w:p w14:paraId="0FDE50F9" w14:textId="5ED51BB9" w:rsidR="00CE5F17" w:rsidRDefault="00CE5F17" w:rsidP="003638E5">
      <w:pPr>
        <w:rPr>
          <w:bCs/>
          <w:lang w:val="en"/>
        </w:rPr>
      </w:pPr>
    </w:p>
    <w:p w14:paraId="30957C0C" w14:textId="71C4AB27" w:rsidR="00CE5F17" w:rsidRDefault="00CE5F17" w:rsidP="003638E5">
      <w:pPr>
        <w:rPr>
          <w:bCs/>
          <w:lang w:val="en"/>
        </w:rPr>
      </w:pPr>
    </w:p>
    <w:p w14:paraId="20E6EC5C" w14:textId="56063C32" w:rsidR="00CE5F17" w:rsidRDefault="00CE5F17" w:rsidP="003638E5">
      <w:pPr>
        <w:rPr>
          <w:bCs/>
          <w:lang w:val="en"/>
        </w:rPr>
      </w:pPr>
    </w:p>
    <w:p w14:paraId="48401B89" w14:textId="512B7A27" w:rsidR="00CE5F17" w:rsidRDefault="00CE5F17" w:rsidP="003638E5">
      <w:pPr>
        <w:rPr>
          <w:bCs/>
          <w:lang w:val="en"/>
        </w:rPr>
      </w:pPr>
    </w:p>
    <w:p w14:paraId="66C4DAFD" w14:textId="42AF1A07" w:rsidR="00415C80" w:rsidRPr="00FD0EAD" w:rsidRDefault="005D68FF" w:rsidP="00415C80">
      <w:pPr>
        <w:rPr>
          <w:b/>
          <w:bCs/>
        </w:rPr>
      </w:pPr>
      <w:r>
        <w:pict w14:anchorId="0B1754B1">
          <v:rect id="_x0000_i1026" style="width:0;height:1.5pt" o:hralign="center" o:hrstd="t" o:hr="t" fillcolor="#a0a0a0" stroked="f"/>
        </w:pict>
      </w:r>
    </w:p>
    <w:p w14:paraId="188D0CB5" w14:textId="77777777" w:rsidR="00B400B9" w:rsidRDefault="00B400B9" w:rsidP="00415C80">
      <w:pPr>
        <w:rPr>
          <w:rFonts w:eastAsia="Calibri"/>
          <w:b/>
          <w:i/>
          <w:sz w:val="28"/>
          <w:szCs w:val="28"/>
        </w:rPr>
      </w:pPr>
    </w:p>
    <w:p w14:paraId="41091E9F" w14:textId="77777777" w:rsidR="00B400B9" w:rsidRDefault="00B400B9" w:rsidP="00415C80">
      <w:pPr>
        <w:rPr>
          <w:rFonts w:eastAsia="Calibri"/>
          <w:b/>
          <w:i/>
          <w:sz w:val="28"/>
          <w:szCs w:val="28"/>
        </w:rPr>
      </w:pPr>
    </w:p>
    <w:p w14:paraId="2911F7EC" w14:textId="762D404F" w:rsidR="00415C80" w:rsidRPr="00FD0EAD" w:rsidRDefault="00415C80" w:rsidP="00415C80">
      <w:pPr>
        <w:rPr>
          <w:rFonts w:eastAsia="Calibri"/>
        </w:rPr>
      </w:pPr>
      <w:bookmarkStart w:id="15" w:name="stm"/>
      <w:bookmarkEnd w:id="15"/>
      <w:r w:rsidRPr="00FD0EAD">
        <w:rPr>
          <w:rFonts w:eastAsia="Calibri"/>
          <w:b/>
          <w:i/>
          <w:sz w:val="28"/>
          <w:szCs w:val="28"/>
        </w:rPr>
        <w:t>From the Section Traffic Manager</w:t>
      </w:r>
    </w:p>
    <w:p w14:paraId="3160F4AC" w14:textId="3C80DA32" w:rsidR="00415C80" w:rsidRPr="00FD0EAD" w:rsidRDefault="00A44776" w:rsidP="00415C80">
      <w:pPr>
        <w:rPr>
          <w:rFonts w:eastAsia="Calibri"/>
          <w:b/>
          <w:i/>
        </w:rPr>
      </w:pPr>
      <w:r w:rsidRPr="00FD0EAD">
        <w:rPr>
          <w:rFonts w:eastAsia="Calibri"/>
          <w:noProof/>
        </w:rPr>
        <w:drawing>
          <wp:anchor distT="0" distB="0" distL="114300" distR="114300" simplePos="0" relativeHeight="252066816" behindDoc="1" locked="0" layoutInCell="1" allowOverlap="1" wp14:anchorId="3A169639" wp14:editId="363F8C1A">
            <wp:simplePos x="0" y="0"/>
            <wp:positionH relativeFrom="margin">
              <wp:align>right</wp:align>
            </wp:positionH>
            <wp:positionV relativeFrom="paragraph">
              <wp:posOffset>4445</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rPr>
        <w:t>David Maynard, WA3EZN – STM</w:t>
      </w:r>
    </w:p>
    <w:p w14:paraId="6F973F73" w14:textId="05F6182C" w:rsidR="00415C80" w:rsidRPr="00FD0EAD" w:rsidRDefault="005D68FF" w:rsidP="00415C80">
      <w:pPr>
        <w:rPr>
          <w:rFonts w:eastAsia="Calibri"/>
        </w:rPr>
      </w:pPr>
      <w:hyperlink r:id="rId64" w:history="1">
        <w:r w:rsidR="00415C80" w:rsidRPr="00992A4C">
          <w:rPr>
            <w:rStyle w:val="Hyperlink"/>
            <w:rFonts w:eastAsia="Calibri"/>
          </w:rPr>
          <w:t>wa3ezn@att.net</w:t>
        </w:r>
      </w:hyperlink>
      <w:r w:rsidR="00415C80" w:rsidRPr="00FD0EAD">
        <w:rPr>
          <w:rFonts w:eastAsia="Calibri"/>
        </w:rPr>
        <w:t xml:space="preserve"> </w:t>
      </w:r>
    </w:p>
    <w:p w14:paraId="15A14F17" w14:textId="4ABFD5FB" w:rsidR="003C4924" w:rsidRPr="003C4924" w:rsidRDefault="003C4924" w:rsidP="003C4924">
      <w:pPr>
        <w:rPr>
          <w:rFonts w:eastAsia="Calibri"/>
        </w:rPr>
      </w:pPr>
    </w:p>
    <w:bookmarkEnd w:id="13"/>
    <w:p w14:paraId="228C60CF" w14:textId="77777777" w:rsidR="00175D07" w:rsidRDefault="00175D07" w:rsidP="0032694F"/>
    <w:p w14:paraId="73AF677D"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The next big ham event after Hamvention will be Field Day.  Field Day is always the fourth full weekend of June, beginning at 1800 UTC Saturday and running through 2059 UTC Sunday.  Field Day 2022 is June 25-26.</w:t>
      </w:r>
    </w:p>
    <w:p w14:paraId="2B222C89"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Field day logistics and location is an area where good planning really pays off. If you have not reserved your favorite room, shelter or spot for operating it should be done soon before someone reserves you spot for a birthday party.  I know this happened to a club once so get cracking.</w:t>
      </w:r>
    </w:p>
    <w:p w14:paraId="59133CA4"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Field Day not only will test and challenge an individual operator’s </w:t>
      </w:r>
      <w:r w:rsidRPr="000138C7">
        <w:rPr>
          <w:rFonts w:eastAsia="Lucida Sans Unicode"/>
          <w:kern w:val="1"/>
        </w:rPr>
        <w:lastRenderedPageBreak/>
        <w:t xml:space="preserve">communication </w:t>
      </w:r>
      <w:proofErr w:type="gramStart"/>
      <w:r w:rsidRPr="000138C7">
        <w:rPr>
          <w:rFonts w:eastAsia="Lucida Sans Unicode"/>
          <w:kern w:val="1"/>
        </w:rPr>
        <w:t>skills</w:t>
      </w:r>
      <w:proofErr w:type="gramEnd"/>
      <w:r w:rsidRPr="000138C7">
        <w:rPr>
          <w:rFonts w:eastAsia="Lucida Sans Unicode"/>
          <w:kern w:val="1"/>
        </w:rPr>
        <w:t xml:space="preserve"> but it also will test and challenge the participants ability and flexibility in mounting a major effort on the magnitude that would be encountered in a major disaster.</w:t>
      </w:r>
    </w:p>
    <w:p w14:paraId="520A343F"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Learn more about Field Day rules at these ARRL websites:</w:t>
      </w:r>
    </w:p>
    <w:p w14:paraId="6C833877" w14:textId="77777777" w:rsidR="000138C7" w:rsidRPr="000138C7" w:rsidRDefault="005D68FF" w:rsidP="000138C7">
      <w:pPr>
        <w:widowControl w:val="0"/>
        <w:suppressAutoHyphens/>
        <w:spacing w:after="120"/>
        <w:rPr>
          <w:rFonts w:eastAsia="Lucida Sans Unicode"/>
          <w:kern w:val="1"/>
        </w:rPr>
      </w:pPr>
      <w:hyperlink r:id="rId65" w:history="1">
        <w:r w:rsidR="000138C7" w:rsidRPr="000138C7">
          <w:rPr>
            <w:rFonts w:eastAsia="Lucida Sans Unicode"/>
            <w:color w:val="000080"/>
            <w:kern w:val="1"/>
            <w:u w:val="single"/>
          </w:rPr>
          <w:t>http://www.arrl.org/field-day</w:t>
        </w:r>
      </w:hyperlink>
    </w:p>
    <w:p w14:paraId="011A166F" w14:textId="77777777" w:rsidR="000138C7" w:rsidRPr="000138C7" w:rsidRDefault="005D68FF" w:rsidP="000138C7">
      <w:pPr>
        <w:widowControl w:val="0"/>
        <w:suppressAutoHyphens/>
        <w:spacing w:after="120"/>
        <w:rPr>
          <w:rFonts w:eastAsia="Lucida Sans Unicode"/>
          <w:kern w:val="1"/>
        </w:rPr>
      </w:pPr>
      <w:hyperlink r:id="rId66" w:history="1">
        <w:r w:rsidR="000138C7" w:rsidRPr="000138C7">
          <w:rPr>
            <w:rFonts w:eastAsia="Lucida Sans Unicode"/>
            <w:color w:val="000080"/>
            <w:kern w:val="1"/>
            <w:u w:val="single"/>
          </w:rPr>
          <w:t>http://www.arrl.org/field-day-locator</w:t>
        </w:r>
      </w:hyperlink>
    </w:p>
    <w:p w14:paraId="60DB54B3" w14:textId="77777777" w:rsidR="000138C7" w:rsidRPr="000138C7" w:rsidRDefault="000138C7" w:rsidP="000138C7">
      <w:pPr>
        <w:widowControl w:val="0"/>
        <w:suppressAutoHyphens/>
        <w:rPr>
          <w:rFonts w:eastAsia="Lucida Sans Unicode"/>
          <w:kern w:val="1"/>
        </w:rPr>
      </w:pPr>
    </w:p>
    <w:p w14:paraId="594D2F98" w14:textId="305F9D11" w:rsidR="000138C7" w:rsidRPr="000138C7" w:rsidRDefault="000138C7" w:rsidP="000138C7">
      <w:pPr>
        <w:widowControl w:val="0"/>
        <w:suppressAutoHyphens/>
        <w:rPr>
          <w:rFonts w:eastAsia="Lucida Sans Unicode"/>
          <w:kern w:val="1"/>
        </w:rPr>
      </w:pPr>
      <w:r w:rsidRPr="000138C7">
        <w:rPr>
          <w:rFonts w:eastAsia="Lucida Sans Unicode"/>
          <w:noProof/>
          <w:kern w:val="1"/>
        </w:rPr>
        <w:drawing>
          <wp:anchor distT="0" distB="0" distL="0" distR="0" simplePos="0" relativeHeight="252891136" behindDoc="0" locked="0" layoutInCell="1" allowOverlap="1" wp14:anchorId="371801B5" wp14:editId="026D2636">
            <wp:simplePos x="0" y="0"/>
            <wp:positionH relativeFrom="column">
              <wp:align>center</wp:align>
            </wp:positionH>
            <wp:positionV relativeFrom="paragraph">
              <wp:posOffset>0</wp:posOffset>
            </wp:positionV>
            <wp:extent cx="5408295" cy="2550795"/>
            <wp:effectExtent l="0" t="0" r="1905" b="1905"/>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8295" cy="25507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127B3FD" w14:textId="77777777" w:rsidR="000138C7" w:rsidRPr="000138C7" w:rsidRDefault="000138C7" w:rsidP="000138C7">
      <w:pPr>
        <w:widowControl w:val="0"/>
        <w:suppressAutoHyphens/>
        <w:spacing w:after="120"/>
        <w:rPr>
          <w:rFonts w:eastAsia="Lucida Sans Unicode"/>
          <w:color w:val="000000"/>
          <w:kern w:val="1"/>
        </w:rPr>
      </w:pPr>
      <w:r w:rsidRPr="000138C7">
        <w:rPr>
          <w:rFonts w:eastAsia="Lucida Sans Unicode"/>
          <w:color w:val="000000"/>
          <w:kern w:val="1"/>
        </w:rPr>
        <w:t xml:space="preserve">After taking a few detours over the past couple of years due to the COVID-19 pandemic, </w:t>
      </w:r>
      <w:r w:rsidRPr="000138C7">
        <w:rPr>
          <w:rFonts w:eastAsia="Lucida Sans Unicode"/>
          <w:color w:val="000080"/>
          <w:kern w:val="1"/>
        </w:rPr>
        <w:t>ARRL Field Day</w:t>
      </w:r>
      <w:r w:rsidRPr="000138C7">
        <w:rPr>
          <w:rFonts w:eastAsia="Lucida Sans Unicode"/>
          <w:color w:val="000000"/>
          <w:kern w:val="1"/>
        </w:rPr>
        <w:t xml:space="preserve"> rules are being updated on a permanent basis starting this summer. ARRL conducted a Field Day community survey with invitations propagated far and wide, and direct emails sent to more than 15,000 individuals and ARRL-affiliated clubs. After sorting through, reviewing, and discussing the survey results, the ARRL Programs and Services Committee recommended a number of rule changes for ARRL Field Day, which will take place this year over the June 25 – 26 </w:t>
      </w:r>
      <w:proofErr w:type="gramStart"/>
      <w:r w:rsidRPr="000138C7">
        <w:rPr>
          <w:rFonts w:eastAsia="Lucida Sans Unicode"/>
          <w:color w:val="000000"/>
          <w:kern w:val="1"/>
        </w:rPr>
        <w:t>weekend</w:t>
      </w:r>
      <w:proofErr w:type="gramEnd"/>
      <w:r w:rsidRPr="000138C7">
        <w:rPr>
          <w:rFonts w:eastAsia="Lucida Sans Unicode"/>
          <w:color w:val="000000"/>
          <w:kern w:val="1"/>
        </w:rPr>
        <w:t>.</w:t>
      </w:r>
    </w:p>
    <w:p w14:paraId="6B309540" w14:textId="77777777" w:rsidR="000138C7" w:rsidRPr="000138C7" w:rsidRDefault="000138C7" w:rsidP="000138C7">
      <w:pPr>
        <w:widowControl w:val="0"/>
        <w:suppressAutoHyphens/>
        <w:spacing w:after="120"/>
        <w:rPr>
          <w:rFonts w:eastAsia="Lucida Sans Unicode"/>
          <w:color w:val="000000"/>
          <w:kern w:val="1"/>
        </w:rPr>
      </w:pPr>
      <w:r w:rsidRPr="000138C7">
        <w:rPr>
          <w:rFonts w:eastAsia="Lucida Sans Unicode"/>
          <w:color w:val="000000"/>
          <w:kern w:val="1"/>
        </w:rPr>
        <w:t>Starting this year, the maximum PEP output for a transmitter used by anyone submitting a Field Day log will be 100 W. The power multiplier of 2 will remain in place, and the high-power category will be removed from the rules. Until this year, the maximum low-power limit had been 150 W for most ARRL-sponsored operating events. The power multiplier will remain at 5 for QRP participants running a maximum of 5 W or less. As previously announced, 100 W is now the low-power category limit for all ARRL and IARU HF Contests, effective January 1, 2022.</w:t>
      </w:r>
    </w:p>
    <w:p w14:paraId="41DA95C3" w14:textId="77777777" w:rsidR="000138C7" w:rsidRPr="000138C7" w:rsidRDefault="000138C7" w:rsidP="000138C7">
      <w:pPr>
        <w:widowControl w:val="0"/>
        <w:suppressAutoHyphens/>
        <w:spacing w:after="120"/>
        <w:rPr>
          <w:rFonts w:eastAsia="Lucida Sans Unicode"/>
          <w:color w:val="000000"/>
          <w:kern w:val="1"/>
        </w:rPr>
      </w:pPr>
      <w:r w:rsidRPr="000138C7">
        <w:rPr>
          <w:rFonts w:eastAsia="Lucida Sans Unicode"/>
          <w:color w:val="000000"/>
          <w:kern w:val="1"/>
        </w:rPr>
        <w:t>A couple of changes instituted initially as accommodations for the COVID-19 pandemic will remain. Class D (Home) stations will continue to be able to earn points for contacts with other Class D stations. The club aggregate scoring change initiated in 2020 as a temporary measure will become part of the permanent rules. In the aggregate scoring plan, the scores of individual stations are combined under the score of a single club.</w:t>
      </w:r>
    </w:p>
    <w:p w14:paraId="79B0333A"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Another change, involving Rule 7.3.2 Media Publicity, has been modified. Rules to date have offered 100 bonus points for attempting to obtain publicity and demonstrating same. With the ease of posting via Facebook, Twitter, Instagram, and various other media websites, Field Day participants will now be required to obtain publicity, not just try to do so. Any combination of bona fide media hits would qualify for the bonus points. For example, posting the details of your upcoming or ongoing Field Day activity, or your Field Day results, on a club or news media site, on Facebook, or via Twitter and Instagram would meet the bonus criteria. Photos and videos are encouraged as part of media posts.</w:t>
      </w:r>
    </w:p>
    <w:p w14:paraId="77AA2CA8"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lastRenderedPageBreak/>
        <w:t>FIELD DAY BONUS POINT OPPORTUNITIES.</w:t>
      </w:r>
    </w:p>
    <w:p w14:paraId="56801B25"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Don't forget to take advantage of the two additional ways to earn extra points for your group's efforts. One is a "Safety Officer" </w:t>
      </w:r>
      <w:proofErr w:type="gramStart"/>
      <w:r w:rsidRPr="000138C7">
        <w:rPr>
          <w:rFonts w:eastAsia="Lucida Sans Unicode"/>
          <w:kern w:val="1"/>
        </w:rPr>
        <w:t>position</w:t>
      </w:r>
      <w:proofErr w:type="gramEnd"/>
      <w:r w:rsidRPr="000138C7">
        <w:rPr>
          <w:rFonts w:eastAsia="Lucida Sans Unicode"/>
          <w:kern w:val="1"/>
        </w:rPr>
        <w:t xml:space="preserve"> and the other is related to promoting your Field Day via "Social Media."</w:t>
      </w:r>
    </w:p>
    <w:p w14:paraId="0B9E4CDC"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Safety </w:t>
      </w:r>
      <w:proofErr w:type="gramStart"/>
      <w:r w:rsidRPr="000138C7">
        <w:rPr>
          <w:rFonts w:eastAsia="Lucida Sans Unicode"/>
          <w:kern w:val="1"/>
        </w:rPr>
        <w:t>Officer..</w:t>
      </w:r>
      <w:proofErr w:type="gramEnd"/>
      <w:r w:rsidRPr="000138C7">
        <w:rPr>
          <w:rFonts w:eastAsia="Lucida Sans Unicode"/>
          <w:kern w:val="1"/>
        </w:rPr>
        <w:t>  is a critical concern during Field Day. Every year the Field Day packet contains a Safety Check List that all stations should follow. All Class A entries can earn an additional 100 points by designating a member of their group as "Safety Officer."  This person must verify that all safety concerns on the Safety Check List have been adequately met.</w:t>
      </w:r>
    </w:p>
    <w:p w14:paraId="52F75569"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The Safety Officer position is to be taken seriously. Real oversight is required; appointing a Safety Officer, affirming that all items on the Safety Check List have been completed properly, must be included with a groups Field Day entry with all other supporting documentation.</w:t>
      </w:r>
    </w:p>
    <w:p w14:paraId="75946D8A"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Social Media.  There have been many PR and publicity bonus points available in Field Day for a very long time. The addition of a social media bonus makes promoting your Field Day event even easier than before.</w:t>
      </w:r>
    </w:p>
    <w:p w14:paraId="5A3B4383"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Social Media refers to any online platform that promotes being connected with friends and family. Facebook, Twitter, Instagram, Pinterest and LinkedIn are five examples of allowed Social Media platforms. </w:t>
      </w:r>
    </w:p>
    <w:p w14:paraId="2E99E683"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The Social Media bonus points will only apply on recognized social media platforms and NOT your </w:t>
      </w:r>
      <w:proofErr w:type="gramStart"/>
      <w:r w:rsidRPr="000138C7">
        <w:rPr>
          <w:rFonts w:eastAsia="Lucida Sans Unicode"/>
          <w:kern w:val="1"/>
        </w:rPr>
        <w:t>clubs</w:t>
      </w:r>
      <w:proofErr w:type="gramEnd"/>
      <w:r w:rsidRPr="000138C7">
        <w:rPr>
          <w:rFonts w:eastAsia="Lucida Sans Unicode"/>
          <w:kern w:val="1"/>
        </w:rPr>
        <w:t xml:space="preserve"> website. </w:t>
      </w:r>
    </w:p>
    <w:p w14:paraId="612CF4F9" w14:textId="77777777" w:rsidR="000138C7" w:rsidRPr="000138C7" w:rsidRDefault="005D68FF" w:rsidP="000138C7">
      <w:pPr>
        <w:widowControl w:val="0"/>
        <w:suppressLineNumbers/>
        <w:suppressAutoHyphens/>
        <w:spacing w:after="283"/>
        <w:rPr>
          <w:rFonts w:eastAsia="Lucida Sans Unicode"/>
          <w:color w:val="000000"/>
          <w:kern w:val="1"/>
        </w:rPr>
      </w:pPr>
      <w:hyperlink r:id="rId68" w:history="1">
        <w:r w:rsidR="000138C7" w:rsidRPr="000138C7">
          <w:rPr>
            <w:rFonts w:eastAsia="Lucida Sans Unicode"/>
            <w:color w:val="000080"/>
            <w:kern w:val="1"/>
            <w:u w:val="single"/>
          </w:rPr>
          <w:t>http://www.arrl-ohio.org/FD_Message.html</w:t>
        </w:r>
      </w:hyperlink>
    </w:p>
    <w:p w14:paraId="14BED5F1" w14:textId="77777777" w:rsidR="000138C7" w:rsidRPr="000138C7" w:rsidRDefault="000138C7" w:rsidP="000138C7">
      <w:pPr>
        <w:widowControl w:val="0"/>
        <w:suppressAutoHyphens/>
        <w:spacing w:after="120"/>
        <w:rPr>
          <w:rFonts w:eastAsia="Lucida Sans Unicode"/>
          <w:color w:val="000000"/>
          <w:kern w:val="1"/>
        </w:rPr>
      </w:pPr>
      <w:r w:rsidRPr="000138C7">
        <w:rPr>
          <w:rFonts w:eastAsia="Lucida Sans Unicode"/>
          <w:color w:val="000000"/>
          <w:kern w:val="1"/>
        </w:rPr>
        <w:t xml:space="preserve">During Field Day points can be gained for sending a </w:t>
      </w:r>
      <w:proofErr w:type="gramStart"/>
      <w:r w:rsidRPr="000138C7">
        <w:rPr>
          <w:rFonts w:eastAsia="Lucida Sans Unicode"/>
          <w:color w:val="000000"/>
          <w:kern w:val="1"/>
        </w:rPr>
        <w:t>radiograms</w:t>
      </w:r>
      <w:proofErr w:type="gramEnd"/>
      <w:r w:rsidRPr="000138C7">
        <w:rPr>
          <w:rFonts w:eastAsia="Lucida Sans Unicode"/>
          <w:color w:val="000000"/>
          <w:kern w:val="1"/>
        </w:rPr>
        <w:t xml:space="preserve"> to the Section Manager WB8LCD during your field day operation.  The radiograms can be sent using any of the traffic net listed below.  Just check into the net with you call and say traffic, then wait and follow the instruction of the net control station before sending your radiogram</w:t>
      </w:r>
    </w:p>
    <w:p w14:paraId="78223E16" w14:textId="77777777" w:rsidR="000138C7" w:rsidRPr="000138C7" w:rsidRDefault="000138C7" w:rsidP="000138C7">
      <w:pPr>
        <w:widowControl w:val="0"/>
        <w:suppressAutoHyphens/>
        <w:spacing w:after="120"/>
        <w:rPr>
          <w:rFonts w:eastAsia="Lucida Sans Unicode"/>
          <w:color w:val="000000"/>
          <w:kern w:val="1"/>
        </w:rPr>
      </w:pPr>
      <w:r w:rsidRPr="000138C7">
        <w:rPr>
          <w:rFonts w:eastAsia="Lucida Sans Unicode"/>
          <w:color w:val="000000"/>
          <w:kern w:val="1"/>
        </w:rPr>
        <w:t xml:space="preserve">Rule for formal message to ARRL SM/SEC </w:t>
      </w:r>
    </w:p>
    <w:p w14:paraId="54B4D364" w14:textId="77777777" w:rsidR="000138C7" w:rsidRPr="000138C7" w:rsidRDefault="000138C7" w:rsidP="000138C7">
      <w:pPr>
        <w:widowControl w:val="0"/>
        <w:suppressAutoHyphens/>
        <w:spacing w:after="283"/>
        <w:ind w:left="567"/>
        <w:rPr>
          <w:rFonts w:eastAsia="Lucida Sans Unicode"/>
          <w:color w:val="000000"/>
          <w:kern w:val="1"/>
        </w:rPr>
      </w:pPr>
      <w:r w:rsidRPr="000138C7">
        <w:rPr>
          <w:rFonts w:eastAsia="Lucida Sans Unicode"/>
          <w:b/>
          <w:bCs/>
          <w:color w:val="000000"/>
          <w:kern w:val="1"/>
        </w:rPr>
        <w:t>7.3.5</w:t>
      </w:r>
      <w:r w:rsidRPr="000138C7">
        <w:rPr>
          <w:rFonts w:eastAsia="Lucida Sans Unicode"/>
          <w:color w:val="000000"/>
          <w:kern w:val="1"/>
        </w:rPr>
        <w:t xml:space="preserve"> 100 bonus points for origination of a formal message to the ARRL Section Manager or Section Emergency Coordinator by your group from its site. You should include the </w:t>
      </w:r>
      <w:proofErr w:type="gramStart"/>
      <w:r w:rsidRPr="000138C7">
        <w:rPr>
          <w:rFonts w:eastAsia="Lucida Sans Unicode"/>
          <w:color w:val="000000"/>
          <w:kern w:val="1"/>
        </w:rPr>
        <w:t>club</w:t>
      </w:r>
      <w:proofErr w:type="gramEnd"/>
      <w:r w:rsidRPr="000138C7">
        <w:rPr>
          <w:rFonts w:eastAsia="Lucida Sans Unicode"/>
          <w:color w:val="000000"/>
          <w:kern w:val="1"/>
        </w:rPr>
        <w:t xml:space="preserve"> name, number of participants, Field Day location and number of ARES operators involved with your station. </w:t>
      </w:r>
      <w:r w:rsidRPr="000138C7">
        <w:rPr>
          <w:rFonts w:eastAsia="Lucida Sans Unicode"/>
          <w:b/>
          <w:bCs/>
          <w:color w:val="000000"/>
          <w:kern w:val="1"/>
        </w:rPr>
        <w:t>The message must be transmitted during the Field Day period</w:t>
      </w:r>
      <w:r w:rsidRPr="000138C7">
        <w:rPr>
          <w:rFonts w:eastAsia="Lucida Sans Unicode"/>
          <w:color w:val="000000"/>
          <w:kern w:val="1"/>
        </w:rPr>
        <w:t xml:space="preserve"> and a fully serviced copy of it must be included in your submission, in standard ARRL radiogram, or no credit will be given. </w:t>
      </w:r>
      <w:r w:rsidRPr="000138C7">
        <w:rPr>
          <w:rFonts w:eastAsia="Lucida Sans Unicode"/>
          <w:b/>
          <w:bCs/>
          <w:color w:val="000000"/>
          <w:kern w:val="1"/>
        </w:rPr>
        <w:t xml:space="preserve">The message must leave or enter the Field Day operation via amateur radio RF. </w:t>
      </w:r>
      <w:r w:rsidRPr="000138C7">
        <w:rPr>
          <w:rFonts w:eastAsia="Lucida Sans Unicode"/>
          <w:color w:val="000000"/>
          <w:kern w:val="1"/>
        </w:rPr>
        <w:t xml:space="preserve">The Section Manager message is separate from the messages addressed in Rule 7.3.6 and may not be claimed for bonus points under that rule. </w:t>
      </w:r>
      <w:r w:rsidRPr="000138C7">
        <w:rPr>
          <w:rFonts w:eastAsia="Lucida Sans Unicode"/>
          <w:i/>
          <w:iCs/>
          <w:color w:val="000000"/>
          <w:kern w:val="1"/>
        </w:rPr>
        <w:t>Available to all classes.</w:t>
      </w:r>
      <w:r w:rsidRPr="000138C7">
        <w:rPr>
          <w:rFonts w:eastAsia="Lucida Sans Unicode"/>
          <w:color w:val="000000"/>
          <w:kern w:val="1"/>
        </w:rPr>
        <w:t xml:space="preserve"> </w:t>
      </w:r>
    </w:p>
    <w:p w14:paraId="381E97D8" w14:textId="77777777" w:rsidR="000138C7" w:rsidRPr="000138C7" w:rsidRDefault="000138C7" w:rsidP="000138C7">
      <w:pPr>
        <w:widowControl w:val="0"/>
        <w:suppressAutoHyphens/>
        <w:rPr>
          <w:rFonts w:eastAsia="Lucida Sans Unicode"/>
          <w:kern w:val="1"/>
        </w:rPr>
      </w:pPr>
      <w:r w:rsidRPr="000138C7">
        <w:rPr>
          <w:rFonts w:eastAsia="Lucida Sans Unicode"/>
          <w:kern w:val="1"/>
        </w:rPr>
        <w:t xml:space="preserve"> Antenna selection and location is another area where good planning really pays off. The three most important considerations in antenna selection are: 1. Locate antennas far enough from each other to avoid station to station </w:t>
      </w:r>
      <w:proofErr w:type="gramStart"/>
      <w:r w:rsidRPr="000138C7">
        <w:rPr>
          <w:rFonts w:eastAsia="Lucida Sans Unicode"/>
          <w:kern w:val="1"/>
        </w:rPr>
        <w:t>interference  2</w:t>
      </w:r>
      <w:proofErr w:type="gramEnd"/>
      <w:r w:rsidRPr="000138C7">
        <w:rPr>
          <w:rFonts w:eastAsia="Lucida Sans Unicode"/>
          <w:kern w:val="1"/>
        </w:rPr>
        <w:t xml:space="preserve">. Which direction to point the antenna’s peak radiation and 3. determining where </w:t>
      </w:r>
      <w:proofErr w:type="gramStart"/>
      <w:r w:rsidRPr="000138C7">
        <w:rPr>
          <w:rFonts w:eastAsia="Lucida Sans Unicode"/>
          <w:kern w:val="1"/>
        </w:rPr>
        <w:t>the vast majority of</w:t>
      </w:r>
      <w:proofErr w:type="gramEnd"/>
      <w:r w:rsidRPr="000138C7">
        <w:rPr>
          <w:rFonts w:eastAsia="Lucida Sans Unicode"/>
          <w:kern w:val="1"/>
        </w:rPr>
        <w:t xml:space="preserve"> contacts will come from. Strongly consider using simple wire antenna such as dipoles, which are light and easy to put up and take down. Dipoles work out very well even at QRP power levels.</w:t>
      </w:r>
    </w:p>
    <w:p w14:paraId="08B3FE42" w14:textId="77777777" w:rsidR="000138C7" w:rsidRPr="000138C7" w:rsidRDefault="000138C7" w:rsidP="000138C7">
      <w:pPr>
        <w:widowControl w:val="0"/>
        <w:suppressAutoHyphens/>
        <w:rPr>
          <w:rFonts w:eastAsia="Lucida Sans Unicode"/>
          <w:kern w:val="1"/>
        </w:rPr>
      </w:pPr>
    </w:p>
    <w:p w14:paraId="7C2DD3B5" w14:textId="0AEFECA0" w:rsidR="000138C7" w:rsidRPr="000138C7" w:rsidRDefault="000138C7" w:rsidP="000138C7">
      <w:pPr>
        <w:widowControl w:val="0"/>
        <w:suppressAutoHyphens/>
        <w:rPr>
          <w:rFonts w:eastAsia="Lucida Sans Unicode"/>
          <w:kern w:val="1"/>
        </w:rPr>
      </w:pPr>
      <w:r w:rsidRPr="000138C7">
        <w:rPr>
          <w:rFonts w:eastAsia="Lucida Sans Unicode"/>
          <w:noProof/>
          <w:kern w:val="1"/>
        </w:rPr>
        <w:lastRenderedPageBreak/>
        <w:drawing>
          <wp:anchor distT="0" distB="0" distL="0" distR="0" simplePos="0" relativeHeight="252892160" behindDoc="0" locked="0" layoutInCell="1" allowOverlap="1" wp14:anchorId="2F064AC1" wp14:editId="208434F2">
            <wp:simplePos x="0" y="0"/>
            <wp:positionH relativeFrom="column">
              <wp:align>center</wp:align>
            </wp:positionH>
            <wp:positionV relativeFrom="paragraph">
              <wp:posOffset>0</wp:posOffset>
            </wp:positionV>
            <wp:extent cx="6330315" cy="3076575"/>
            <wp:effectExtent l="0" t="0" r="0" b="9525"/>
            <wp:wrapTopAndBottom/>
            <wp:docPr id="60" name="Picture 60" descr="A group of people walking through a fores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group of people walking through a forest&#10;&#10;Description automatically generated with low confidenc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30315" cy="30765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51FCDA1"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Field Day is also a time to demonstrate new technologies to ourselves and to the general public. Bonus points are earned by presenting these public demonstrations of new technologies such as satellite communications, APRS, ATV, digital communications and solar power sources. </w:t>
      </w:r>
      <w:proofErr w:type="spellStart"/>
      <w:proofErr w:type="gramStart"/>
      <w:r w:rsidRPr="000138C7">
        <w:rPr>
          <w:rFonts w:eastAsia="Lucida Sans Unicode"/>
          <w:kern w:val="1"/>
        </w:rPr>
        <w:t>Further more</w:t>
      </w:r>
      <w:proofErr w:type="spellEnd"/>
      <w:proofErr w:type="gramEnd"/>
      <w:r w:rsidRPr="000138C7">
        <w:rPr>
          <w:rFonts w:eastAsia="Lucida Sans Unicode"/>
          <w:kern w:val="1"/>
        </w:rPr>
        <w:t xml:space="preserve"> we are encouraged (with additional bonus points) to invite community leaders and the media. We might find ourselves on the front page of tomorrow’s paper. </w:t>
      </w:r>
    </w:p>
    <w:p w14:paraId="30204B2B" w14:textId="77777777" w:rsidR="000138C7" w:rsidRPr="000138C7" w:rsidRDefault="000138C7" w:rsidP="000138C7">
      <w:pPr>
        <w:widowControl w:val="0"/>
        <w:suppressAutoHyphens/>
        <w:spacing w:after="120"/>
        <w:rPr>
          <w:rFonts w:eastAsia="Lucida Sans Unicode"/>
          <w:color w:val="000000"/>
          <w:kern w:val="1"/>
        </w:rPr>
      </w:pPr>
      <w:r w:rsidRPr="000138C7">
        <w:rPr>
          <w:rFonts w:eastAsia="Lucida Sans Unicode"/>
          <w:color w:val="000000"/>
          <w:kern w:val="1"/>
        </w:rPr>
        <w:t>Here are some of the potential benefits from your Field Day operation:</w:t>
      </w:r>
    </w:p>
    <w:p w14:paraId="61F07481" w14:textId="77777777" w:rsidR="000138C7" w:rsidRPr="000138C7" w:rsidRDefault="000138C7" w:rsidP="000138C7">
      <w:pPr>
        <w:widowControl w:val="0"/>
        <w:suppressAutoHyphens/>
        <w:spacing w:after="120"/>
        <w:rPr>
          <w:rFonts w:eastAsia="Lucida Sans Unicode"/>
          <w:color w:val="000000"/>
          <w:kern w:val="1"/>
        </w:rPr>
      </w:pPr>
      <w:r w:rsidRPr="000138C7">
        <w:rPr>
          <w:rFonts w:eastAsia="Lucida Sans Unicode"/>
          <w:color w:val="000000"/>
          <w:kern w:val="1"/>
        </w:rPr>
        <w:t xml:space="preserve">Find out what works in the field and who can bring it on short notice. Practice operating with field conditions and emergency power. Organized planning and execution of a sustained effort -- good for Public Service Events planning &amp; coordination and possibly for fitting into Served Agency emergency planning. </w:t>
      </w:r>
    </w:p>
    <w:p w14:paraId="60B2686E"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Invite ARRL Section / Division officers to visit your FD site. Invite (potential) Served Agency &amp; or Government officials to visit your FD site, good for ARES and bonus points. Invite the media to promote amateur radio. </w:t>
      </w:r>
    </w:p>
    <w:p w14:paraId="375D2F8F"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Additional suggestions for a successful Field Day:</w:t>
      </w:r>
    </w:p>
    <w:p w14:paraId="0CF6547F" w14:textId="77777777" w:rsidR="000138C7" w:rsidRPr="000138C7" w:rsidRDefault="000138C7" w:rsidP="000138C7">
      <w:pPr>
        <w:widowControl w:val="0"/>
        <w:suppressAutoHyphens/>
        <w:spacing w:after="120"/>
        <w:rPr>
          <w:rFonts w:eastAsia="Lucida Sans Unicode"/>
          <w:color w:val="000000"/>
          <w:kern w:val="1"/>
        </w:rPr>
      </w:pPr>
      <w:r w:rsidRPr="000138C7">
        <w:rPr>
          <w:rFonts w:eastAsia="Lucida Sans Unicode"/>
          <w:color w:val="000000"/>
          <w:kern w:val="1"/>
        </w:rPr>
        <w:t>Appoint someone to be in charge to make sure things get done. A point to consider is location, location, location. Make sure you have it secured at least a month before Field Day. Have a plan in place for the person in charged to follow. The plan should cover operating techniques and modes, antennas, number of transmitters, media presentation and maximizing bonus points</w:t>
      </w:r>
    </w:p>
    <w:p w14:paraId="611453EB"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color w:val="000000"/>
          <w:kern w:val="1"/>
        </w:rPr>
        <w:t>Don't forget to go over the exchange with the operators. Stress keeping the exchange short, quick and effective, not being chatty and give examples of things to do and not do</w:t>
      </w:r>
      <w:r w:rsidRPr="000138C7">
        <w:rPr>
          <w:rFonts w:eastAsia="Lucida Sans Unicode"/>
          <w:color w:val="FF0000"/>
          <w:kern w:val="1"/>
        </w:rPr>
        <w:t>.</w:t>
      </w:r>
      <w:r w:rsidRPr="000138C7">
        <w:rPr>
          <w:rFonts w:eastAsia="Lucida Sans Unicode"/>
          <w:color w:val="000000"/>
          <w:kern w:val="1"/>
        </w:rPr>
        <w:t xml:space="preserve"> </w:t>
      </w:r>
      <w:proofErr w:type="gramStart"/>
      <w:r w:rsidRPr="000138C7">
        <w:rPr>
          <w:rFonts w:eastAsia="Lucida Sans Unicode"/>
          <w:color w:val="000000"/>
          <w:kern w:val="1"/>
        </w:rPr>
        <w:t>Plan ahead</w:t>
      </w:r>
      <w:proofErr w:type="gramEnd"/>
      <w:r w:rsidRPr="000138C7">
        <w:rPr>
          <w:rFonts w:eastAsia="Lucida Sans Unicode"/>
          <w:color w:val="000000"/>
          <w:kern w:val="1"/>
        </w:rPr>
        <w:t xml:space="preserve"> by arranging who is bringing what equipment – have back-up equipment available if possible. </w:t>
      </w:r>
      <w:r w:rsidRPr="000138C7">
        <w:rPr>
          <w:rFonts w:eastAsia="Lucida Sans Unicode"/>
          <w:kern w:val="1"/>
        </w:rPr>
        <w:t xml:space="preserve">In considering equipment, the simplicity of its operation is important. Most new radios have a learning curve to operate efficiently. </w:t>
      </w:r>
    </w:p>
    <w:p w14:paraId="63E438A8"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Don’t forget the little things like short jumpers, barrel connectors, adapters, headphones etc. Document everything. Next </w:t>
      </w:r>
      <w:proofErr w:type="spellStart"/>
      <w:r w:rsidRPr="000138C7">
        <w:rPr>
          <w:rFonts w:eastAsia="Lucida Sans Unicode"/>
          <w:kern w:val="1"/>
        </w:rPr>
        <w:t>years</w:t>
      </w:r>
      <w:proofErr w:type="spellEnd"/>
      <w:r w:rsidRPr="000138C7">
        <w:rPr>
          <w:rFonts w:eastAsia="Lucida Sans Unicode"/>
          <w:kern w:val="1"/>
        </w:rPr>
        <w:t xml:space="preserve"> Field Day coordinator needs to have a starting place. Try to secure operators for a </w:t>
      </w:r>
      <w:proofErr w:type="gramStart"/>
      <w:r w:rsidRPr="000138C7">
        <w:rPr>
          <w:rFonts w:eastAsia="Lucida Sans Unicode"/>
          <w:kern w:val="1"/>
        </w:rPr>
        <w:t>24 hour</w:t>
      </w:r>
      <w:proofErr w:type="gramEnd"/>
      <w:r w:rsidRPr="000138C7">
        <w:rPr>
          <w:rFonts w:eastAsia="Lucida Sans Unicode"/>
          <w:kern w:val="1"/>
        </w:rPr>
        <w:t xml:space="preserve"> operation. This can be the key to a big score if that is your thing. </w:t>
      </w:r>
    </w:p>
    <w:p w14:paraId="455E8083"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Check the Field Day Rules for the chances to make extra points. Finish and follow-up. Record and discuss next </w:t>
      </w:r>
      <w:proofErr w:type="spellStart"/>
      <w:r w:rsidRPr="000138C7">
        <w:rPr>
          <w:rFonts w:eastAsia="Lucida Sans Unicode"/>
          <w:kern w:val="1"/>
        </w:rPr>
        <w:lastRenderedPageBreak/>
        <w:t>years</w:t>
      </w:r>
      <w:proofErr w:type="spellEnd"/>
      <w:r w:rsidRPr="000138C7">
        <w:rPr>
          <w:rFonts w:eastAsia="Lucida Sans Unicode"/>
          <w:kern w:val="1"/>
        </w:rPr>
        <w:t xml:space="preserve"> Field Day while everything </w:t>
      </w:r>
      <w:proofErr w:type="gramStart"/>
      <w:r w:rsidRPr="000138C7">
        <w:rPr>
          <w:rFonts w:eastAsia="Lucida Sans Unicode"/>
          <w:kern w:val="1"/>
        </w:rPr>
        <w:t>is</w:t>
      </w:r>
      <w:proofErr w:type="gramEnd"/>
      <w:r w:rsidRPr="000138C7">
        <w:rPr>
          <w:rFonts w:eastAsia="Lucida Sans Unicode"/>
          <w:kern w:val="1"/>
        </w:rPr>
        <w:t xml:space="preserve"> fresh in your minds.</w:t>
      </w:r>
    </w:p>
    <w:p w14:paraId="5575089E"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Finally, don't forget to plan for Saturday’s dinner menu, good food makes for happy operators.</w:t>
      </w:r>
    </w:p>
    <w:p w14:paraId="05D865E0"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And most important is to HAVE FUN and enjoy the friendship and fellowship of Field Day.</w:t>
      </w:r>
    </w:p>
    <w:p w14:paraId="59C8F8FF"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Tips from the Winners</w:t>
      </w:r>
    </w:p>
    <w:p w14:paraId="0E053870"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The hams who do consistently well in contests have </w:t>
      </w:r>
      <w:proofErr w:type="gramStart"/>
      <w:r w:rsidRPr="000138C7">
        <w:rPr>
          <w:rFonts w:eastAsia="Lucida Sans Unicode"/>
          <w:kern w:val="1"/>
        </w:rPr>
        <w:t>a number of</w:t>
      </w:r>
      <w:proofErr w:type="gramEnd"/>
      <w:r w:rsidRPr="000138C7">
        <w:rPr>
          <w:rFonts w:eastAsia="Lucida Sans Unicode"/>
          <w:kern w:val="1"/>
        </w:rPr>
        <w:t xml:space="preserve"> things in common: They all follow certain habits that work to enhance their performance and their score. Here are the top tips:</w:t>
      </w:r>
    </w:p>
    <w:p w14:paraId="7952E671"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1. Read the </w:t>
      </w:r>
      <w:hyperlink r:id="rId70" w:history="1">
        <w:r w:rsidRPr="000138C7">
          <w:rPr>
            <w:rFonts w:eastAsia="Lucida Sans Unicode"/>
            <w:color w:val="000080"/>
            <w:kern w:val="1"/>
            <w:u w:val="single"/>
          </w:rPr>
          <w:t>Contest Rules</w:t>
        </w:r>
      </w:hyperlink>
      <w:r w:rsidRPr="000138C7">
        <w:rPr>
          <w:rFonts w:eastAsia="Lucida Sans Unicode"/>
          <w:kern w:val="1"/>
        </w:rPr>
        <w:t xml:space="preserve"> and make sure you understand them.</w:t>
      </w:r>
    </w:p>
    <w:p w14:paraId="7C5F815F"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2. Check all your equipment (including software) a few days before the contest begins. Make sure everything is operating perfectly.</w:t>
      </w:r>
    </w:p>
    <w:p w14:paraId="76F31152"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3. Understand the basics of propagation and plan your contest strategy accordingly. Try to obtain a propagation forecast for the contest weekend.</w:t>
      </w:r>
    </w:p>
    <w:p w14:paraId="65EC61B6"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4. Make plans for rest and nourishment. Have food and drink on hand. Take breaks every couple of hours to stretch your legs and clear your mind.</w:t>
      </w:r>
    </w:p>
    <w:p w14:paraId="386D64C0" w14:textId="77777777" w:rsidR="000138C7" w:rsidRPr="000138C7" w:rsidRDefault="000138C7" w:rsidP="000138C7">
      <w:pPr>
        <w:widowControl w:val="0"/>
        <w:suppressAutoHyphens/>
        <w:spacing w:after="120"/>
        <w:rPr>
          <w:rFonts w:eastAsia="Lucida Sans Unicode"/>
          <w:b/>
          <w:bCs/>
          <w:kern w:val="1"/>
        </w:rPr>
      </w:pPr>
      <w:r w:rsidRPr="000138C7">
        <w:rPr>
          <w:rFonts w:eastAsia="Lucida Sans Unicode"/>
          <w:b/>
          <w:bCs/>
          <w:kern w:val="1"/>
        </w:rPr>
        <w:t>It Isn’t All About “Winning”</w:t>
      </w:r>
    </w:p>
    <w:p w14:paraId="57BEE73A"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Even though contest competition can be intense, it isn’t always about winning. You may never win the top slot in a contest, but you’ll </w:t>
      </w:r>
      <w:proofErr w:type="gramStart"/>
      <w:r w:rsidRPr="000138C7">
        <w:rPr>
          <w:rFonts w:eastAsia="Lucida Sans Unicode"/>
          <w:kern w:val="1"/>
        </w:rPr>
        <w:t>definitely enjoy</w:t>
      </w:r>
      <w:proofErr w:type="gramEnd"/>
      <w:r w:rsidRPr="000138C7">
        <w:rPr>
          <w:rFonts w:eastAsia="Lucida Sans Unicode"/>
          <w:kern w:val="1"/>
        </w:rPr>
        <w:t xml:space="preserve"> the competition and the camaraderie.  </w:t>
      </w:r>
    </w:p>
    <w:p w14:paraId="51B96EDE" w14:textId="0610E02E" w:rsidR="000138C7" w:rsidRPr="000138C7" w:rsidRDefault="000138C7" w:rsidP="000138C7">
      <w:pPr>
        <w:widowControl w:val="0"/>
        <w:suppressAutoHyphens/>
        <w:spacing w:after="120"/>
        <w:rPr>
          <w:rFonts w:eastAsia="Lucida Sans Unicode"/>
          <w:kern w:val="1"/>
        </w:rPr>
      </w:pPr>
      <w:r w:rsidRPr="000138C7">
        <w:rPr>
          <w:rFonts w:eastAsia="Lucida Sans Unicode"/>
          <w:noProof/>
          <w:kern w:val="1"/>
        </w:rPr>
        <w:drawing>
          <wp:anchor distT="0" distB="0" distL="0" distR="0" simplePos="0" relativeHeight="252893184" behindDoc="0" locked="0" layoutInCell="1" allowOverlap="1" wp14:anchorId="1F6EAB54" wp14:editId="1717C5ED">
            <wp:simplePos x="0" y="0"/>
            <wp:positionH relativeFrom="column">
              <wp:align>center</wp:align>
            </wp:positionH>
            <wp:positionV relativeFrom="paragraph">
              <wp:posOffset>76200</wp:posOffset>
            </wp:positionV>
            <wp:extent cx="6330315" cy="2985770"/>
            <wp:effectExtent l="0" t="0" r="0" b="5080"/>
            <wp:wrapTopAndBottom/>
            <wp:docPr id="59" name="Picture 59"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erson holding a camera&#10;&#10;Description automatically generated with low confidenc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30315" cy="29857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1DF0979"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When it comes time to send your Field Day </w:t>
      </w:r>
      <w:proofErr w:type="gramStart"/>
      <w:r w:rsidRPr="000138C7">
        <w:rPr>
          <w:rFonts w:eastAsia="Lucida Sans Unicode"/>
          <w:kern w:val="1"/>
        </w:rPr>
        <w:t>messages</w:t>
      </w:r>
      <w:proofErr w:type="gramEnd"/>
      <w:r w:rsidRPr="000138C7">
        <w:rPr>
          <w:rFonts w:eastAsia="Lucida Sans Unicode"/>
          <w:kern w:val="1"/>
        </w:rPr>
        <w:t xml:space="preserve"> I encourage you to use one of these great Ohio traffic nets.  The OSSBN will be in operation Saturday and Sunday and depending on the amount of traffic may have extended sessions.</w:t>
      </w:r>
    </w:p>
    <w:p w14:paraId="747B4417" w14:textId="77777777" w:rsidR="000138C7" w:rsidRPr="000138C7" w:rsidRDefault="000138C7" w:rsidP="000138C7">
      <w:pPr>
        <w:widowControl w:val="0"/>
        <w:suppressAutoHyphens/>
        <w:spacing w:after="120"/>
        <w:rPr>
          <w:rFonts w:eastAsia="Lucida Sans Unicode"/>
          <w:kern w:val="1"/>
        </w:rPr>
      </w:pPr>
    </w:p>
    <w:p w14:paraId="37F01E17" w14:textId="77777777" w:rsidR="000138C7" w:rsidRPr="000138C7" w:rsidRDefault="000138C7" w:rsidP="000138C7">
      <w:pPr>
        <w:widowControl w:val="0"/>
        <w:suppressAutoHyphens/>
        <w:spacing w:after="120"/>
        <w:jc w:val="center"/>
        <w:rPr>
          <w:rFonts w:eastAsia="Lucida Sans Unicode"/>
          <w:b/>
          <w:bCs/>
          <w:kern w:val="1"/>
          <w:sz w:val="28"/>
          <w:szCs w:val="28"/>
        </w:rPr>
      </w:pPr>
      <w:r w:rsidRPr="000138C7">
        <w:rPr>
          <w:rFonts w:eastAsia="Lucida Sans Unicode"/>
          <w:b/>
          <w:bCs/>
          <w:kern w:val="1"/>
          <w:sz w:val="28"/>
          <w:szCs w:val="28"/>
        </w:rPr>
        <w:t>OHIO SINGLE SIDEBAND NET</w:t>
      </w:r>
    </w:p>
    <w:tbl>
      <w:tblPr>
        <w:tblW w:w="0" w:type="auto"/>
        <w:tblInd w:w="519" w:type="dxa"/>
        <w:tblLayout w:type="fixed"/>
        <w:tblCellMar>
          <w:top w:w="150" w:type="dxa"/>
          <w:left w:w="150" w:type="dxa"/>
          <w:bottom w:w="150" w:type="dxa"/>
          <w:right w:w="150" w:type="dxa"/>
        </w:tblCellMar>
        <w:tblLook w:val="0000" w:firstRow="0" w:lastRow="0" w:firstColumn="0" w:lastColumn="0" w:noHBand="0" w:noVBand="0"/>
      </w:tblPr>
      <w:tblGrid>
        <w:gridCol w:w="2429"/>
        <w:gridCol w:w="1725"/>
        <w:gridCol w:w="1695"/>
        <w:gridCol w:w="2890"/>
      </w:tblGrid>
      <w:tr w:rsidR="000138C7" w:rsidRPr="000138C7" w14:paraId="1F53B1A6" w14:textId="77777777" w:rsidTr="00720E1D">
        <w:tc>
          <w:tcPr>
            <w:tcW w:w="2429" w:type="dxa"/>
            <w:tcBorders>
              <w:top w:val="double" w:sz="1" w:space="0" w:color="008000"/>
              <w:left w:val="double" w:sz="1" w:space="0" w:color="008000"/>
              <w:bottom w:val="double" w:sz="1" w:space="0" w:color="008000"/>
            </w:tcBorders>
            <w:vAlign w:val="center"/>
          </w:tcPr>
          <w:p w14:paraId="11BF3C63"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lastRenderedPageBreak/>
              <w:t>Morning session</w:t>
            </w:r>
          </w:p>
        </w:tc>
        <w:tc>
          <w:tcPr>
            <w:tcW w:w="1725" w:type="dxa"/>
            <w:tcBorders>
              <w:top w:val="double" w:sz="1" w:space="0" w:color="008000"/>
              <w:left w:val="double" w:sz="1" w:space="0" w:color="008000"/>
              <w:bottom w:val="double" w:sz="1" w:space="0" w:color="008000"/>
            </w:tcBorders>
            <w:vAlign w:val="center"/>
          </w:tcPr>
          <w:p w14:paraId="707C683F"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10:30 AM</w:t>
            </w:r>
          </w:p>
        </w:tc>
        <w:tc>
          <w:tcPr>
            <w:tcW w:w="1695" w:type="dxa"/>
            <w:tcBorders>
              <w:top w:val="double" w:sz="1" w:space="0" w:color="008000"/>
              <w:left w:val="double" w:sz="1" w:space="0" w:color="008000"/>
              <w:bottom w:val="double" w:sz="1" w:space="0" w:color="008000"/>
            </w:tcBorders>
            <w:vAlign w:val="center"/>
          </w:tcPr>
          <w:p w14:paraId="6FB82142"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 xml:space="preserve">3972.5 </w:t>
            </w:r>
            <w:proofErr w:type="spellStart"/>
            <w:r w:rsidRPr="000138C7">
              <w:rPr>
                <w:rFonts w:eastAsia="Lucida Sans Unicode"/>
                <w:kern w:val="1"/>
              </w:rPr>
              <w:t>KHz</w:t>
            </w:r>
            <w:proofErr w:type="spellEnd"/>
          </w:p>
        </w:tc>
        <w:tc>
          <w:tcPr>
            <w:tcW w:w="2890" w:type="dxa"/>
            <w:tcBorders>
              <w:top w:val="double" w:sz="1" w:space="0" w:color="008000"/>
              <w:left w:val="double" w:sz="1" w:space="0" w:color="008000"/>
              <w:bottom w:val="double" w:sz="1" w:space="0" w:color="008000"/>
              <w:right w:val="double" w:sz="1" w:space="0" w:color="008000"/>
            </w:tcBorders>
            <w:vAlign w:val="center"/>
          </w:tcPr>
          <w:p w14:paraId="05E0E23B"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every day</w:t>
            </w:r>
          </w:p>
        </w:tc>
      </w:tr>
      <w:tr w:rsidR="000138C7" w:rsidRPr="000138C7" w14:paraId="1E2D3646" w14:textId="77777777" w:rsidTr="00720E1D">
        <w:tc>
          <w:tcPr>
            <w:tcW w:w="2429" w:type="dxa"/>
            <w:tcBorders>
              <w:left w:val="double" w:sz="1" w:space="0" w:color="008000"/>
              <w:bottom w:val="double" w:sz="1" w:space="0" w:color="008000"/>
            </w:tcBorders>
            <w:vAlign w:val="center"/>
          </w:tcPr>
          <w:p w14:paraId="68D2FA54"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Afternoon session</w:t>
            </w:r>
          </w:p>
        </w:tc>
        <w:tc>
          <w:tcPr>
            <w:tcW w:w="1725" w:type="dxa"/>
            <w:tcBorders>
              <w:left w:val="double" w:sz="1" w:space="0" w:color="008000"/>
              <w:bottom w:val="double" w:sz="1" w:space="0" w:color="008000"/>
            </w:tcBorders>
            <w:vAlign w:val="center"/>
          </w:tcPr>
          <w:p w14:paraId="00DA5E3B"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4:15 PM</w:t>
            </w:r>
          </w:p>
        </w:tc>
        <w:tc>
          <w:tcPr>
            <w:tcW w:w="1695" w:type="dxa"/>
            <w:tcBorders>
              <w:left w:val="double" w:sz="1" w:space="0" w:color="008000"/>
              <w:bottom w:val="double" w:sz="1" w:space="0" w:color="008000"/>
            </w:tcBorders>
            <w:vAlign w:val="center"/>
          </w:tcPr>
          <w:p w14:paraId="545DBE9F"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 xml:space="preserve">3972.5 </w:t>
            </w:r>
            <w:proofErr w:type="spellStart"/>
            <w:r w:rsidRPr="000138C7">
              <w:rPr>
                <w:rFonts w:eastAsia="Lucida Sans Unicode"/>
                <w:kern w:val="1"/>
              </w:rPr>
              <w:t>KHz</w:t>
            </w:r>
            <w:proofErr w:type="spellEnd"/>
          </w:p>
        </w:tc>
        <w:tc>
          <w:tcPr>
            <w:tcW w:w="2890" w:type="dxa"/>
            <w:tcBorders>
              <w:left w:val="double" w:sz="1" w:space="0" w:color="008000"/>
              <w:bottom w:val="double" w:sz="1" w:space="0" w:color="008000"/>
              <w:right w:val="double" w:sz="1" w:space="0" w:color="008000"/>
            </w:tcBorders>
            <w:vAlign w:val="center"/>
          </w:tcPr>
          <w:p w14:paraId="2B66B4A7"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every day</w:t>
            </w:r>
          </w:p>
        </w:tc>
      </w:tr>
      <w:tr w:rsidR="000138C7" w:rsidRPr="000138C7" w14:paraId="620A3121" w14:textId="77777777" w:rsidTr="00720E1D">
        <w:tc>
          <w:tcPr>
            <w:tcW w:w="2429" w:type="dxa"/>
            <w:tcBorders>
              <w:left w:val="double" w:sz="1" w:space="0" w:color="008000"/>
              <w:bottom w:val="double" w:sz="1" w:space="0" w:color="008000"/>
            </w:tcBorders>
            <w:vAlign w:val="center"/>
          </w:tcPr>
          <w:p w14:paraId="4787D978"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Evening session</w:t>
            </w:r>
          </w:p>
        </w:tc>
        <w:tc>
          <w:tcPr>
            <w:tcW w:w="1725" w:type="dxa"/>
            <w:tcBorders>
              <w:left w:val="double" w:sz="1" w:space="0" w:color="008000"/>
              <w:bottom w:val="double" w:sz="1" w:space="0" w:color="008000"/>
            </w:tcBorders>
            <w:vAlign w:val="center"/>
          </w:tcPr>
          <w:p w14:paraId="41AEB9B8"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6:45 PM</w:t>
            </w:r>
          </w:p>
        </w:tc>
        <w:tc>
          <w:tcPr>
            <w:tcW w:w="1695" w:type="dxa"/>
            <w:tcBorders>
              <w:left w:val="double" w:sz="1" w:space="0" w:color="008000"/>
              <w:bottom w:val="double" w:sz="1" w:space="0" w:color="008000"/>
            </w:tcBorders>
            <w:vAlign w:val="center"/>
          </w:tcPr>
          <w:p w14:paraId="67179B9D"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 xml:space="preserve">3972.5 </w:t>
            </w:r>
            <w:proofErr w:type="spellStart"/>
            <w:r w:rsidRPr="000138C7">
              <w:rPr>
                <w:rFonts w:eastAsia="Lucida Sans Unicode"/>
                <w:kern w:val="1"/>
              </w:rPr>
              <w:t>KHz</w:t>
            </w:r>
            <w:proofErr w:type="spellEnd"/>
          </w:p>
        </w:tc>
        <w:tc>
          <w:tcPr>
            <w:tcW w:w="2890" w:type="dxa"/>
            <w:tcBorders>
              <w:left w:val="double" w:sz="1" w:space="0" w:color="008000"/>
              <w:bottom w:val="double" w:sz="1" w:space="0" w:color="008000"/>
              <w:right w:val="double" w:sz="1" w:space="0" w:color="008000"/>
            </w:tcBorders>
            <w:vAlign w:val="center"/>
          </w:tcPr>
          <w:p w14:paraId="0FB9B2BA"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every day</w:t>
            </w:r>
          </w:p>
        </w:tc>
      </w:tr>
    </w:tbl>
    <w:p w14:paraId="3C0BBB98" w14:textId="77777777" w:rsidR="000138C7" w:rsidRPr="000138C7" w:rsidRDefault="000138C7" w:rsidP="000138C7">
      <w:pPr>
        <w:widowControl w:val="0"/>
        <w:suppressAutoHyphens/>
        <w:spacing w:after="120"/>
        <w:rPr>
          <w:rFonts w:eastAsia="Lucida Sans Unicode"/>
          <w:kern w:val="1"/>
        </w:rPr>
      </w:pPr>
    </w:p>
    <w:p w14:paraId="292892AF" w14:textId="77777777" w:rsidR="000138C7" w:rsidRPr="000138C7" w:rsidRDefault="000138C7" w:rsidP="000138C7">
      <w:pPr>
        <w:widowControl w:val="0"/>
        <w:suppressAutoHyphens/>
        <w:spacing w:after="120"/>
        <w:jc w:val="center"/>
        <w:rPr>
          <w:rFonts w:eastAsia="Lucida Sans Unicode"/>
          <w:kern w:val="1"/>
        </w:rPr>
      </w:pPr>
      <w:r w:rsidRPr="000138C7">
        <w:rPr>
          <w:rFonts w:eastAsia="Lucida Sans Unicode"/>
          <w:kern w:val="1"/>
        </w:rPr>
        <w:t>OHIO HF CW TRAFFIC NETS</w:t>
      </w:r>
    </w:p>
    <w:tbl>
      <w:tblPr>
        <w:tblW w:w="0" w:type="auto"/>
        <w:tblInd w:w="471" w:type="dxa"/>
        <w:tblLayout w:type="fixed"/>
        <w:tblCellMar>
          <w:top w:w="55" w:type="dxa"/>
          <w:left w:w="55" w:type="dxa"/>
          <w:bottom w:w="55" w:type="dxa"/>
          <w:right w:w="55" w:type="dxa"/>
        </w:tblCellMar>
        <w:tblLook w:val="0000" w:firstRow="0" w:lastRow="0" w:firstColumn="0" w:lastColumn="0" w:noHBand="0" w:noVBand="0"/>
      </w:tblPr>
      <w:tblGrid>
        <w:gridCol w:w="2412"/>
        <w:gridCol w:w="1728"/>
        <w:gridCol w:w="1716"/>
        <w:gridCol w:w="2804"/>
      </w:tblGrid>
      <w:tr w:rsidR="000138C7" w:rsidRPr="000138C7" w14:paraId="60E45C7C" w14:textId="77777777" w:rsidTr="00720E1D">
        <w:tc>
          <w:tcPr>
            <w:tcW w:w="2412" w:type="dxa"/>
            <w:tcBorders>
              <w:top w:val="single" w:sz="1" w:space="0" w:color="000000"/>
              <w:left w:val="single" w:sz="1" w:space="0" w:color="000000"/>
              <w:bottom w:val="single" w:sz="1" w:space="0" w:color="000000"/>
            </w:tcBorders>
          </w:tcPr>
          <w:p w14:paraId="148FFC99"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HF CW NETS</w:t>
            </w:r>
          </w:p>
        </w:tc>
        <w:tc>
          <w:tcPr>
            <w:tcW w:w="1728" w:type="dxa"/>
            <w:tcBorders>
              <w:top w:val="single" w:sz="1" w:space="0" w:color="000000"/>
              <w:left w:val="single" w:sz="1" w:space="0" w:color="000000"/>
              <w:bottom w:val="single" w:sz="1" w:space="0" w:color="000000"/>
            </w:tcBorders>
          </w:tcPr>
          <w:p w14:paraId="72DA35D2"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NET TIMES</w:t>
            </w:r>
          </w:p>
        </w:tc>
        <w:tc>
          <w:tcPr>
            <w:tcW w:w="1716" w:type="dxa"/>
            <w:tcBorders>
              <w:top w:val="single" w:sz="1" w:space="0" w:color="000000"/>
              <w:left w:val="single" w:sz="1" w:space="0" w:color="000000"/>
              <w:bottom w:val="single" w:sz="1" w:space="0" w:color="000000"/>
            </w:tcBorders>
          </w:tcPr>
          <w:p w14:paraId="384FBAFE"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FREQUENCY</w:t>
            </w:r>
          </w:p>
        </w:tc>
        <w:tc>
          <w:tcPr>
            <w:tcW w:w="2804" w:type="dxa"/>
            <w:tcBorders>
              <w:top w:val="single" w:sz="1" w:space="0" w:color="000000"/>
              <w:left w:val="single" w:sz="1" w:space="0" w:color="000000"/>
              <w:bottom w:val="single" w:sz="1" w:space="0" w:color="000000"/>
              <w:right w:val="single" w:sz="1" w:space="0" w:color="000000"/>
            </w:tcBorders>
          </w:tcPr>
          <w:p w14:paraId="65C565EF"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NET MANAGERS</w:t>
            </w:r>
          </w:p>
        </w:tc>
      </w:tr>
      <w:tr w:rsidR="000138C7" w:rsidRPr="000138C7" w14:paraId="5809693A" w14:textId="77777777" w:rsidTr="00720E1D">
        <w:tc>
          <w:tcPr>
            <w:tcW w:w="2412" w:type="dxa"/>
            <w:tcBorders>
              <w:left w:val="single" w:sz="1" w:space="0" w:color="000000"/>
              <w:bottom w:val="single" w:sz="1" w:space="0" w:color="000000"/>
            </w:tcBorders>
          </w:tcPr>
          <w:p w14:paraId="33BCF902" w14:textId="77777777" w:rsidR="000138C7" w:rsidRPr="000138C7" w:rsidRDefault="000138C7" w:rsidP="000138C7">
            <w:pPr>
              <w:widowControl w:val="0"/>
              <w:suppressAutoHyphens/>
              <w:snapToGrid w:val="0"/>
              <w:spacing w:after="120"/>
              <w:rPr>
                <w:rFonts w:eastAsia="Lucida Sans Unicode"/>
                <w:color w:val="000000"/>
                <w:kern w:val="1"/>
              </w:rPr>
            </w:pPr>
            <w:r w:rsidRPr="000138C7">
              <w:rPr>
                <w:rFonts w:eastAsia="Lucida Sans Unicode"/>
                <w:b/>
                <w:color w:val="000000"/>
                <w:kern w:val="1"/>
              </w:rPr>
              <w:t xml:space="preserve"> </w:t>
            </w:r>
            <w:r w:rsidRPr="000138C7">
              <w:rPr>
                <w:rFonts w:eastAsia="Lucida Sans Unicode"/>
                <w:color w:val="000000"/>
                <w:kern w:val="1"/>
              </w:rPr>
              <w:t>Buckeye Early</w:t>
            </w:r>
          </w:p>
        </w:tc>
        <w:tc>
          <w:tcPr>
            <w:tcW w:w="1728" w:type="dxa"/>
            <w:tcBorders>
              <w:left w:val="single" w:sz="1" w:space="0" w:color="000000"/>
              <w:bottom w:val="single" w:sz="1" w:space="0" w:color="000000"/>
            </w:tcBorders>
            <w:vAlign w:val="center"/>
          </w:tcPr>
          <w:p w14:paraId="73A99425"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6:45 PM</w:t>
            </w:r>
          </w:p>
        </w:tc>
        <w:tc>
          <w:tcPr>
            <w:tcW w:w="1716" w:type="dxa"/>
            <w:tcBorders>
              <w:left w:val="single" w:sz="1" w:space="0" w:color="000000"/>
              <w:bottom w:val="single" w:sz="1" w:space="0" w:color="000000"/>
            </w:tcBorders>
          </w:tcPr>
          <w:p w14:paraId="4BA54827"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3.580</w:t>
            </w:r>
          </w:p>
        </w:tc>
        <w:tc>
          <w:tcPr>
            <w:tcW w:w="2804" w:type="dxa"/>
            <w:tcBorders>
              <w:left w:val="single" w:sz="1" w:space="0" w:color="000000"/>
              <w:bottom w:val="single" w:sz="1" w:space="0" w:color="000000"/>
              <w:right w:val="single" w:sz="1" w:space="0" w:color="000000"/>
            </w:tcBorders>
          </w:tcPr>
          <w:p w14:paraId="1ECDCBA0"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N2LC</w:t>
            </w:r>
          </w:p>
        </w:tc>
      </w:tr>
      <w:tr w:rsidR="000138C7" w:rsidRPr="000138C7" w14:paraId="7A88D4C8" w14:textId="77777777" w:rsidTr="00720E1D">
        <w:tc>
          <w:tcPr>
            <w:tcW w:w="2412" w:type="dxa"/>
            <w:tcBorders>
              <w:left w:val="single" w:sz="1" w:space="0" w:color="000000"/>
              <w:bottom w:val="single" w:sz="1" w:space="0" w:color="000000"/>
            </w:tcBorders>
          </w:tcPr>
          <w:p w14:paraId="7C16C76F"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 xml:space="preserve"> Buckeye Late</w:t>
            </w:r>
          </w:p>
        </w:tc>
        <w:tc>
          <w:tcPr>
            <w:tcW w:w="1728" w:type="dxa"/>
            <w:tcBorders>
              <w:left w:val="single" w:sz="1" w:space="0" w:color="000000"/>
              <w:bottom w:val="single" w:sz="1" w:space="0" w:color="000000"/>
            </w:tcBorders>
            <w:vAlign w:val="center"/>
          </w:tcPr>
          <w:p w14:paraId="10EDE6B6"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10:00 PM</w:t>
            </w:r>
          </w:p>
        </w:tc>
        <w:tc>
          <w:tcPr>
            <w:tcW w:w="1716" w:type="dxa"/>
            <w:tcBorders>
              <w:left w:val="single" w:sz="1" w:space="0" w:color="000000"/>
              <w:bottom w:val="single" w:sz="1" w:space="0" w:color="000000"/>
            </w:tcBorders>
          </w:tcPr>
          <w:p w14:paraId="11B8917D"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3.590</w:t>
            </w:r>
          </w:p>
        </w:tc>
        <w:tc>
          <w:tcPr>
            <w:tcW w:w="2804" w:type="dxa"/>
            <w:tcBorders>
              <w:left w:val="single" w:sz="1" w:space="0" w:color="000000"/>
              <w:bottom w:val="single" w:sz="1" w:space="0" w:color="000000"/>
              <w:right w:val="single" w:sz="1" w:space="0" w:color="000000"/>
            </w:tcBorders>
          </w:tcPr>
          <w:p w14:paraId="70B212D1"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WB9LBI</w:t>
            </w:r>
          </w:p>
        </w:tc>
      </w:tr>
      <w:tr w:rsidR="000138C7" w:rsidRPr="000138C7" w14:paraId="1033F031" w14:textId="77777777" w:rsidTr="00720E1D">
        <w:tc>
          <w:tcPr>
            <w:tcW w:w="2412" w:type="dxa"/>
            <w:tcBorders>
              <w:left w:val="single" w:sz="1" w:space="0" w:color="000000"/>
              <w:bottom w:val="single" w:sz="1" w:space="0" w:color="000000"/>
            </w:tcBorders>
          </w:tcPr>
          <w:p w14:paraId="6E57FC68" w14:textId="77777777" w:rsidR="000138C7" w:rsidRPr="000138C7" w:rsidRDefault="000138C7" w:rsidP="000138C7">
            <w:pPr>
              <w:widowControl w:val="0"/>
              <w:suppressAutoHyphens/>
              <w:snapToGrid w:val="0"/>
              <w:spacing w:after="120"/>
              <w:rPr>
                <w:rFonts w:eastAsia="Lucida Sans Unicode"/>
                <w:color w:val="000000"/>
                <w:kern w:val="1"/>
              </w:rPr>
            </w:pPr>
            <w:r w:rsidRPr="000138C7">
              <w:rPr>
                <w:rFonts w:eastAsia="Lucida Sans Unicode"/>
                <w:b/>
                <w:color w:val="000000"/>
                <w:kern w:val="1"/>
              </w:rPr>
              <w:t xml:space="preserve"> </w:t>
            </w:r>
            <w:r w:rsidRPr="000138C7">
              <w:rPr>
                <w:rFonts w:eastAsia="Lucida Sans Unicode"/>
                <w:color w:val="000000"/>
                <w:kern w:val="1"/>
              </w:rPr>
              <w:t>Ohio Slow Net</w:t>
            </w:r>
          </w:p>
        </w:tc>
        <w:tc>
          <w:tcPr>
            <w:tcW w:w="1728" w:type="dxa"/>
            <w:tcBorders>
              <w:left w:val="single" w:sz="1" w:space="0" w:color="000000"/>
              <w:bottom w:val="single" w:sz="1" w:space="0" w:color="000000"/>
            </w:tcBorders>
            <w:vAlign w:val="center"/>
          </w:tcPr>
          <w:p w14:paraId="407B1672"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6:00 PM</w:t>
            </w:r>
          </w:p>
        </w:tc>
        <w:tc>
          <w:tcPr>
            <w:tcW w:w="1716" w:type="dxa"/>
            <w:tcBorders>
              <w:left w:val="single" w:sz="1" w:space="0" w:color="000000"/>
              <w:bottom w:val="single" w:sz="1" w:space="0" w:color="000000"/>
            </w:tcBorders>
          </w:tcPr>
          <w:p w14:paraId="4D18E636"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3.53535</w:t>
            </w:r>
          </w:p>
        </w:tc>
        <w:tc>
          <w:tcPr>
            <w:tcW w:w="2804" w:type="dxa"/>
            <w:tcBorders>
              <w:left w:val="single" w:sz="1" w:space="0" w:color="000000"/>
              <w:bottom w:val="single" w:sz="1" w:space="0" w:color="000000"/>
              <w:right w:val="single" w:sz="1" w:space="0" w:color="000000"/>
            </w:tcBorders>
          </w:tcPr>
          <w:p w14:paraId="4F447471"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N2LC</w:t>
            </w:r>
          </w:p>
        </w:tc>
      </w:tr>
    </w:tbl>
    <w:p w14:paraId="339232D0" w14:textId="77777777" w:rsidR="000138C7" w:rsidRPr="000138C7" w:rsidRDefault="000138C7" w:rsidP="000138C7">
      <w:pPr>
        <w:widowControl w:val="0"/>
        <w:suppressAutoHyphens/>
        <w:spacing w:after="120"/>
        <w:jc w:val="center"/>
        <w:rPr>
          <w:rFonts w:eastAsia="Lucida Sans Unicode"/>
          <w:kern w:val="1"/>
        </w:rPr>
      </w:pPr>
      <w:r w:rsidRPr="000138C7">
        <w:rPr>
          <w:rFonts w:eastAsia="Lucida Sans Unicode"/>
          <w:kern w:val="1"/>
        </w:rPr>
        <w:t>All net frequencies plus or minus QRM</w:t>
      </w:r>
    </w:p>
    <w:p w14:paraId="0AB41315" w14:textId="77777777" w:rsidR="000138C7" w:rsidRPr="000138C7" w:rsidRDefault="000138C7" w:rsidP="000138C7">
      <w:pPr>
        <w:widowControl w:val="0"/>
        <w:suppressAutoHyphens/>
        <w:spacing w:after="120"/>
        <w:rPr>
          <w:rFonts w:eastAsia="Lucida Sans Unicode"/>
          <w:kern w:val="1"/>
        </w:rPr>
      </w:pPr>
    </w:p>
    <w:p w14:paraId="394CC4FA" w14:textId="77777777" w:rsidR="000138C7" w:rsidRPr="000138C7" w:rsidRDefault="000138C7" w:rsidP="000138C7">
      <w:pPr>
        <w:widowControl w:val="0"/>
        <w:suppressAutoHyphens/>
        <w:spacing w:after="120"/>
        <w:jc w:val="center"/>
        <w:rPr>
          <w:rFonts w:eastAsia="Lucida Sans Unicode"/>
          <w:b/>
          <w:bCs/>
          <w:kern w:val="1"/>
        </w:rPr>
      </w:pPr>
      <w:r w:rsidRPr="000138C7">
        <w:rPr>
          <w:rFonts w:eastAsia="Lucida Sans Unicode"/>
          <w:b/>
          <w:bCs/>
          <w:kern w:val="1"/>
        </w:rPr>
        <w:t>OHIO LOCAL VHF TRAFFIC NETS</w:t>
      </w:r>
    </w:p>
    <w:tbl>
      <w:tblPr>
        <w:tblW w:w="0" w:type="auto"/>
        <w:tblInd w:w="480" w:type="dxa"/>
        <w:tblLayout w:type="fixed"/>
        <w:tblCellMar>
          <w:top w:w="55" w:type="dxa"/>
          <w:left w:w="55" w:type="dxa"/>
          <w:bottom w:w="55" w:type="dxa"/>
          <w:right w:w="55" w:type="dxa"/>
        </w:tblCellMar>
        <w:tblLook w:val="0000" w:firstRow="0" w:lastRow="0" w:firstColumn="0" w:lastColumn="0" w:noHBand="0" w:noVBand="0"/>
      </w:tblPr>
      <w:tblGrid>
        <w:gridCol w:w="1845"/>
        <w:gridCol w:w="2715"/>
        <w:gridCol w:w="2445"/>
        <w:gridCol w:w="2082"/>
      </w:tblGrid>
      <w:tr w:rsidR="000138C7" w:rsidRPr="000138C7" w14:paraId="15CE9EEC" w14:textId="77777777" w:rsidTr="00720E1D">
        <w:tc>
          <w:tcPr>
            <w:tcW w:w="1845" w:type="dxa"/>
            <w:tcBorders>
              <w:top w:val="single" w:sz="1" w:space="0" w:color="000000"/>
              <w:left w:val="single" w:sz="1" w:space="0" w:color="000000"/>
              <w:bottom w:val="single" w:sz="1" w:space="0" w:color="000000"/>
            </w:tcBorders>
          </w:tcPr>
          <w:p w14:paraId="512D7513"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VHF NETS</w:t>
            </w:r>
          </w:p>
        </w:tc>
        <w:tc>
          <w:tcPr>
            <w:tcW w:w="2715" w:type="dxa"/>
            <w:tcBorders>
              <w:top w:val="single" w:sz="1" w:space="0" w:color="000000"/>
              <w:left w:val="single" w:sz="1" w:space="0" w:color="000000"/>
              <w:bottom w:val="single" w:sz="1" w:space="0" w:color="000000"/>
            </w:tcBorders>
          </w:tcPr>
          <w:p w14:paraId="57F133F7"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NET TIMES</w:t>
            </w:r>
          </w:p>
        </w:tc>
        <w:tc>
          <w:tcPr>
            <w:tcW w:w="2445" w:type="dxa"/>
            <w:tcBorders>
              <w:top w:val="single" w:sz="1" w:space="0" w:color="000000"/>
              <w:left w:val="single" w:sz="1" w:space="0" w:color="000000"/>
              <w:bottom w:val="single" w:sz="1" w:space="0" w:color="000000"/>
            </w:tcBorders>
          </w:tcPr>
          <w:p w14:paraId="5B63714E"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FREQUENCY</w:t>
            </w:r>
          </w:p>
        </w:tc>
        <w:tc>
          <w:tcPr>
            <w:tcW w:w="2082" w:type="dxa"/>
            <w:tcBorders>
              <w:top w:val="single" w:sz="1" w:space="0" w:color="000000"/>
              <w:left w:val="single" w:sz="1" w:space="0" w:color="000000"/>
              <w:bottom w:val="single" w:sz="1" w:space="0" w:color="000000"/>
              <w:right w:val="single" w:sz="1" w:space="0" w:color="000000"/>
            </w:tcBorders>
          </w:tcPr>
          <w:p w14:paraId="10FEB0BB"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NET MANAGERS</w:t>
            </w:r>
          </w:p>
        </w:tc>
      </w:tr>
      <w:tr w:rsidR="000138C7" w:rsidRPr="000138C7" w14:paraId="08895063" w14:textId="77777777" w:rsidTr="00720E1D">
        <w:tc>
          <w:tcPr>
            <w:tcW w:w="1845" w:type="dxa"/>
            <w:tcBorders>
              <w:left w:val="single" w:sz="1" w:space="0" w:color="000000"/>
              <w:bottom w:val="single" w:sz="1" w:space="0" w:color="000000"/>
            </w:tcBorders>
          </w:tcPr>
          <w:p w14:paraId="32B384EC"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BRTN</w:t>
            </w:r>
          </w:p>
        </w:tc>
        <w:tc>
          <w:tcPr>
            <w:tcW w:w="2715" w:type="dxa"/>
            <w:tcBorders>
              <w:left w:val="single" w:sz="1" w:space="0" w:color="000000"/>
              <w:bottom w:val="single" w:sz="1" w:space="0" w:color="000000"/>
            </w:tcBorders>
            <w:vAlign w:val="center"/>
          </w:tcPr>
          <w:p w14:paraId="2BFF2CA0" w14:textId="77777777" w:rsidR="000138C7" w:rsidRPr="000138C7" w:rsidRDefault="000138C7" w:rsidP="000138C7">
            <w:pPr>
              <w:widowControl w:val="0"/>
              <w:suppressAutoHyphens/>
              <w:snapToGrid w:val="0"/>
              <w:spacing w:after="120"/>
              <w:rPr>
                <w:rFonts w:eastAsia="Lucida Sans Unicode"/>
                <w:color w:val="000000"/>
                <w:kern w:val="1"/>
              </w:rPr>
            </w:pPr>
            <w:r w:rsidRPr="000138C7">
              <w:rPr>
                <w:rFonts w:eastAsia="Lucida Sans Unicode"/>
                <w:b/>
                <w:color w:val="000000"/>
                <w:kern w:val="1"/>
              </w:rPr>
              <w:t xml:space="preserve"> </w:t>
            </w:r>
            <w:r w:rsidRPr="000138C7">
              <w:rPr>
                <w:rFonts w:eastAsia="Lucida Sans Unicode"/>
                <w:color w:val="000000"/>
                <w:kern w:val="1"/>
              </w:rPr>
              <w:t>9:30 PM DAILY</w:t>
            </w:r>
          </w:p>
        </w:tc>
        <w:tc>
          <w:tcPr>
            <w:tcW w:w="2445" w:type="dxa"/>
            <w:tcBorders>
              <w:left w:val="single" w:sz="1" w:space="0" w:color="000000"/>
              <w:bottom w:val="single" w:sz="1" w:space="0" w:color="000000"/>
            </w:tcBorders>
          </w:tcPr>
          <w:p w14:paraId="775FB643" w14:textId="77777777" w:rsidR="000138C7" w:rsidRPr="000138C7" w:rsidRDefault="000138C7" w:rsidP="000138C7">
            <w:pPr>
              <w:widowControl w:val="0"/>
              <w:suppressAutoHyphens/>
              <w:snapToGrid w:val="0"/>
              <w:spacing w:after="120"/>
              <w:rPr>
                <w:rFonts w:eastAsia="Lucida Sans Unicode"/>
                <w:color w:val="000000"/>
                <w:kern w:val="1"/>
              </w:rPr>
            </w:pPr>
            <w:r w:rsidRPr="000138C7">
              <w:rPr>
                <w:rFonts w:eastAsia="Lucida Sans Unicode"/>
                <w:color w:val="000000"/>
                <w:kern w:val="1"/>
              </w:rPr>
              <w:t xml:space="preserve">145.230 </w:t>
            </w:r>
            <w:proofErr w:type="gramStart"/>
            <w:r w:rsidRPr="000138C7">
              <w:rPr>
                <w:rFonts w:eastAsia="Lucida Sans Unicode"/>
                <w:color w:val="000000"/>
                <w:kern w:val="1"/>
              </w:rPr>
              <w:t>PL  110.9</w:t>
            </w:r>
            <w:proofErr w:type="gramEnd"/>
            <w:r w:rsidRPr="000138C7">
              <w:rPr>
                <w:rFonts w:eastAsia="Lucida Sans Unicode"/>
                <w:color w:val="000000"/>
                <w:kern w:val="1"/>
              </w:rPr>
              <w:t xml:space="preserve"> </w:t>
            </w:r>
          </w:p>
        </w:tc>
        <w:tc>
          <w:tcPr>
            <w:tcW w:w="2082" w:type="dxa"/>
            <w:tcBorders>
              <w:left w:val="single" w:sz="1" w:space="0" w:color="000000"/>
              <w:bottom w:val="single" w:sz="1" w:space="0" w:color="000000"/>
              <w:right w:val="single" w:sz="1" w:space="0" w:color="000000"/>
            </w:tcBorders>
          </w:tcPr>
          <w:p w14:paraId="2DE014C3"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W8DJG</w:t>
            </w:r>
          </w:p>
        </w:tc>
      </w:tr>
      <w:tr w:rsidR="000138C7" w:rsidRPr="000138C7" w14:paraId="76DF07F2" w14:textId="77777777" w:rsidTr="00720E1D">
        <w:tc>
          <w:tcPr>
            <w:tcW w:w="1845" w:type="dxa"/>
            <w:tcBorders>
              <w:top w:val="single" w:sz="1" w:space="0" w:color="000000"/>
              <w:left w:val="single" w:sz="1" w:space="0" w:color="000000"/>
              <w:bottom w:val="single" w:sz="1" w:space="0" w:color="000000"/>
            </w:tcBorders>
          </w:tcPr>
          <w:p w14:paraId="16DDADC0" w14:textId="77777777" w:rsidR="000138C7" w:rsidRPr="000138C7" w:rsidRDefault="000138C7" w:rsidP="000138C7">
            <w:pPr>
              <w:widowControl w:val="0"/>
              <w:suppressAutoHyphens/>
              <w:snapToGrid w:val="0"/>
              <w:spacing w:after="120"/>
              <w:rPr>
                <w:rFonts w:eastAsia="Lucida Sans Unicode"/>
                <w:color w:val="000000"/>
                <w:kern w:val="1"/>
              </w:rPr>
            </w:pPr>
            <w:r w:rsidRPr="000138C7">
              <w:rPr>
                <w:rFonts w:eastAsia="Lucida Sans Unicode"/>
                <w:b/>
                <w:color w:val="000000"/>
                <w:kern w:val="1"/>
              </w:rPr>
              <w:t xml:space="preserve"> </w:t>
            </w:r>
            <w:r w:rsidRPr="000138C7">
              <w:rPr>
                <w:rFonts w:eastAsia="Lucida Sans Unicode"/>
                <w:color w:val="000000"/>
                <w:kern w:val="1"/>
              </w:rPr>
              <w:t>COTN</w:t>
            </w:r>
          </w:p>
        </w:tc>
        <w:tc>
          <w:tcPr>
            <w:tcW w:w="2715" w:type="dxa"/>
            <w:tcBorders>
              <w:top w:val="single" w:sz="1" w:space="0" w:color="000000"/>
              <w:left w:val="single" w:sz="1" w:space="0" w:color="000000"/>
              <w:bottom w:val="single" w:sz="1" w:space="0" w:color="000000"/>
            </w:tcBorders>
            <w:vAlign w:val="center"/>
          </w:tcPr>
          <w:p w14:paraId="515F52AD" w14:textId="77777777" w:rsidR="000138C7" w:rsidRPr="000138C7" w:rsidRDefault="000138C7" w:rsidP="000138C7">
            <w:pPr>
              <w:widowControl w:val="0"/>
              <w:suppressAutoHyphens/>
              <w:snapToGrid w:val="0"/>
              <w:spacing w:after="120"/>
              <w:rPr>
                <w:rFonts w:eastAsia="Lucida Sans Unicode"/>
                <w:color w:val="000000"/>
                <w:kern w:val="1"/>
              </w:rPr>
            </w:pPr>
            <w:r w:rsidRPr="000138C7">
              <w:rPr>
                <w:rFonts w:eastAsia="Lucida Sans Unicode"/>
                <w:color w:val="000000"/>
                <w:kern w:val="1"/>
              </w:rPr>
              <w:t xml:space="preserve">7:15 PM DAILY </w:t>
            </w:r>
          </w:p>
        </w:tc>
        <w:tc>
          <w:tcPr>
            <w:tcW w:w="2445" w:type="dxa"/>
            <w:tcBorders>
              <w:top w:val="single" w:sz="1" w:space="0" w:color="000000"/>
              <w:left w:val="single" w:sz="1" w:space="0" w:color="000000"/>
              <w:bottom w:val="single" w:sz="1" w:space="0" w:color="000000"/>
            </w:tcBorders>
          </w:tcPr>
          <w:p w14:paraId="50F38BF7" w14:textId="77777777" w:rsidR="000138C7" w:rsidRPr="000138C7" w:rsidRDefault="000138C7" w:rsidP="000138C7">
            <w:pPr>
              <w:widowControl w:val="0"/>
              <w:suppressAutoHyphens/>
              <w:snapToGrid w:val="0"/>
              <w:spacing w:after="120"/>
              <w:rPr>
                <w:rFonts w:eastAsia="Lucida Sans Unicode"/>
                <w:color w:val="000000"/>
                <w:kern w:val="1"/>
              </w:rPr>
            </w:pPr>
            <w:r w:rsidRPr="000138C7">
              <w:rPr>
                <w:rFonts w:eastAsia="Lucida Sans Unicode"/>
                <w:b/>
                <w:color w:val="000000"/>
                <w:kern w:val="1"/>
              </w:rPr>
              <w:t xml:space="preserve"> </w:t>
            </w:r>
            <w:proofErr w:type="gramStart"/>
            <w:r w:rsidRPr="000138C7">
              <w:rPr>
                <w:rFonts w:eastAsia="Lucida Sans Unicode"/>
                <w:color w:val="000000"/>
                <w:kern w:val="1"/>
              </w:rPr>
              <w:t>146.970  PL</w:t>
            </w:r>
            <w:proofErr w:type="gramEnd"/>
            <w:r w:rsidRPr="000138C7">
              <w:rPr>
                <w:rFonts w:eastAsia="Lucida Sans Unicode"/>
                <w:color w:val="000000"/>
                <w:kern w:val="1"/>
              </w:rPr>
              <w:t xml:space="preserve">  123.0</w:t>
            </w:r>
          </w:p>
        </w:tc>
        <w:tc>
          <w:tcPr>
            <w:tcW w:w="2082" w:type="dxa"/>
            <w:tcBorders>
              <w:top w:val="single" w:sz="1" w:space="0" w:color="000000"/>
              <w:left w:val="single" w:sz="1" w:space="0" w:color="000000"/>
              <w:bottom w:val="single" w:sz="1" w:space="0" w:color="000000"/>
              <w:right w:val="single" w:sz="1" w:space="0" w:color="000000"/>
            </w:tcBorders>
          </w:tcPr>
          <w:p w14:paraId="2A4D69C2"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KV8Z</w:t>
            </w:r>
          </w:p>
        </w:tc>
      </w:tr>
      <w:tr w:rsidR="000138C7" w:rsidRPr="000138C7" w14:paraId="3A0234E5" w14:textId="77777777" w:rsidTr="00720E1D">
        <w:tc>
          <w:tcPr>
            <w:tcW w:w="1845" w:type="dxa"/>
            <w:tcBorders>
              <w:left w:val="single" w:sz="1" w:space="0" w:color="000000"/>
              <w:bottom w:val="single" w:sz="1" w:space="0" w:color="000000"/>
            </w:tcBorders>
          </w:tcPr>
          <w:p w14:paraId="6540D243"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NWOHARES</w:t>
            </w:r>
          </w:p>
        </w:tc>
        <w:tc>
          <w:tcPr>
            <w:tcW w:w="2715" w:type="dxa"/>
            <w:tcBorders>
              <w:left w:val="single" w:sz="1" w:space="0" w:color="000000"/>
              <w:bottom w:val="single" w:sz="1" w:space="0" w:color="000000"/>
            </w:tcBorders>
            <w:vAlign w:val="center"/>
          </w:tcPr>
          <w:p w14:paraId="02CF3E38"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6:30 PM DAILY</w:t>
            </w:r>
          </w:p>
        </w:tc>
        <w:tc>
          <w:tcPr>
            <w:tcW w:w="2445" w:type="dxa"/>
            <w:tcBorders>
              <w:left w:val="single" w:sz="1" w:space="0" w:color="000000"/>
              <w:bottom w:val="single" w:sz="1" w:space="0" w:color="000000"/>
            </w:tcBorders>
          </w:tcPr>
          <w:p w14:paraId="639290B5"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147.375</w:t>
            </w:r>
          </w:p>
        </w:tc>
        <w:tc>
          <w:tcPr>
            <w:tcW w:w="2082" w:type="dxa"/>
            <w:tcBorders>
              <w:left w:val="single" w:sz="1" w:space="0" w:color="000000"/>
              <w:bottom w:val="single" w:sz="1" w:space="0" w:color="000000"/>
              <w:right w:val="single" w:sz="1" w:space="0" w:color="000000"/>
            </w:tcBorders>
          </w:tcPr>
          <w:p w14:paraId="08C64999"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N8TNV</w:t>
            </w:r>
          </w:p>
        </w:tc>
      </w:tr>
      <w:tr w:rsidR="000138C7" w:rsidRPr="000138C7" w14:paraId="550B4C89" w14:textId="77777777" w:rsidTr="00720E1D">
        <w:tc>
          <w:tcPr>
            <w:tcW w:w="1845" w:type="dxa"/>
            <w:tcBorders>
              <w:top w:val="single" w:sz="1" w:space="0" w:color="000000"/>
              <w:left w:val="single" w:sz="1" w:space="0" w:color="000000"/>
              <w:bottom w:val="single" w:sz="1" w:space="0" w:color="000000"/>
            </w:tcBorders>
          </w:tcPr>
          <w:p w14:paraId="01B40585" w14:textId="77777777" w:rsidR="000138C7" w:rsidRPr="000138C7" w:rsidRDefault="000138C7" w:rsidP="000138C7">
            <w:pPr>
              <w:widowControl w:val="0"/>
              <w:suppressAutoHyphens/>
              <w:snapToGrid w:val="0"/>
              <w:spacing w:after="120"/>
              <w:rPr>
                <w:rFonts w:eastAsia="Lucida Sans Unicode"/>
                <w:color w:val="000000"/>
                <w:kern w:val="1"/>
              </w:rPr>
            </w:pPr>
            <w:r w:rsidRPr="000138C7">
              <w:rPr>
                <w:rFonts w:eastAsia="Lucida Sans Unicode"/>
                <w:b/>
                <w:color w:val="000000"/>
                <w:kern w:val="1"/>
              </w:rPr>
              <w:t xml:space="preserve"> </w:t>
            </w:r>
            <w:r w:rsidRPr="000138C7">
              <w:rPr>
                <w:rFonts w:eastAsia="Lucida Sans Unicode"/>
                <w:color w:val="000000"/>
                <w:kern w:val="1"/>
              </w:rPr>
              <w:t>TCTTN</w:t>
            </w:r>
          </w:p>
        </w:tc>
        <w:tc>
          <w:tcPr>
            <w:tcW w:w="2715" w:type="dxa"/>
            <w:tcBorders>
              <w:top w:val="single" w:sz="1" w:space="0" w:color="000000"/>
              <w:left w:val="single" w:sz="1" w:space="0" w:color="000000"/>
              <w:bottom w:val="single" w:sz="1" w:space="0" w:color="000000"/>
            </w:tcBorders>
            <w:vAlign w:val="center"/>
          </w:tcPr>
          <w:p w14:paraId="72446800"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 xml:space="preserve">9 PM Sun, Tues, Fri </w:t>
            </w:r>
          </w:p>
        </w:tc>
        <w:tc>
          <w:tcPr>
            <w:tcW w:w="2445" w:type="dxa"/>
            <w:tcBorders>
              <w:top w:val="single" w:sz="1" w:space="0" w:color="000000"/>
              <w:left w:val="single" w:sz="1" w:space="0" w:color="000000"/>
              <w:bottom w:val="single" w:sz="1" w:space="0" w:color="000000"/>
            </w:tcBorders>
          </w:tcPr>
          <w:p w14:paraId="4556BA0B" w14:textId="77777777" w:rsidR="000138C7" w:rsidRPr="000138C7" w:rsidRDefault="000138C7" w:rsidP="000138C7">
            <w:pPr>
              <w:widowControl w:val="0"/>
              <w:suppressAutoHyphens/>
              <w:snapToGrid w:val="0"/>
              <w:spacing w:after="120"/>
              <w:rPr>
                <w:rFonts w:eastAsia="Lucida Sans Unicode"/>
                <w:color w:val="FF0000"/>
                <w:kern w:val="1"/>
              </w:rPr>
            </w:pPr>
            <w:r w:rsidRPr="000138C7">
              <w:rPr>
                <w:rFonts w:eastAsia="Lucida Sans Unicode"/>
                <w:b/>
                <w:color w:val="000000"/>
                <w:kern w:val="1"/>
              </w:rPr>
              <w:t xml:space="preserve">147.015 </w:t>
            </w:r>
            <w:r w:rsidRPr="000138C7">
              <w:rPr>
                <w:rFonts w:eastAsia="Lucida Sans Unicode"/>
                <w:b/>
                <w:color w:val="FF0000"/>
                <w:kern w:val="1"/>
              </w:rPr>
              <w:t xml:space="preserve"> </w:t>
            </w:r>
            <w:r w:rsidRPr="000138C7">
              <w:rPr>
                <w:rFonts w:eastAsia="Lucida Sans Unicode"/>
                <w:color w:val="FF0000"/>
                <w:kern w:val="1"/>
              </w:rPr>
              <w:t xml:space="preserve"> </w:t>
            </w:r>
          </w:p>
        </w:tc>
        <w:tc>
          <w:tcPr>
            <w:tcW w:w="2082" w:type="dxa"/>
            <w:tcBorders>
              <w:top w:val="single" w:sz="1" w:space="0" w:color="000000"/>
              <w:left w:val="single" w:sz="1" w:space="0" w:color="000000"/>
              <w:bottom w:val="single" w:sz="1" w:space="0" w:color="000000"/>
              <w:right w:val="single" w:sz="1" w:space="0" w:color="000000"/>
            </w:tcBorders>
          </w:tcPr>
          <w:p w14:paraId="2B2C1416" w14:textId="77777777" w:rsidR="000138C7" w:rsidRPr="000138C7" w:rsidRDefault="000138C7" w:rsidP="000138C7">
            <w:pPr>
              <w:widowControl w:val="0"/>
              <w:suppressAutoHyphens/>
              <w:snapToGrid w:val="0"/>
              <w:spacing w:after="120"/>
              <w:rPr>
                <w:rFonts w:eastAsia="Lucida Sans Unicode"/>
                <w:color w:val="000000"/>
                <w:kern w:val="1"/>
              </w:rPr>
            </w:pPr>
            <w:r w:rsidRPr="000138C7">
              <w:rPr>
                <w:rFonts w:eastAsia="Lucida Sans Unicode"/>
                <w:b/>
                <w:color w:val="000000"/>
                <w:kern w:val="1"/>
              </w:rPr>
              <w:t xml:space="preserve"> </w:t>
            </w:r>
            <w:r w:rsidRPr="000138C7">
              <w:rPr>
                <w:rFonts w:eastAsia="Lucida Sans Unicode"/>
                <w:color w:val="000000"/>
                <w:kern w:val="1"/>
              </w:rPr>
              <w:t>WB8YYS</w:t>
            </w:r>
          </w:p>
        </w:tc>
      </w:tr>
      <w:tr w:rsidR="000138C7" w:rsidRPr="000138C7" w14:paraId="6A3B2AC7" w14:textId="77777777" w:rsidTr="00720E1D">
        <w:tc>
          <w:tcPr>
            <w:tcW w:w="1845" w:type="dxa"/>
            <w:tcBorders>
              <w:left w:val="single" w:sz="1" w:space="0" w:color="000000"/>
              <w:bottom w:val="single" w:sz="1" w:space="0" w:color="000000"/>
            </w:tcBorders>
          </w:tcPr>
          <w:p w14:paraId="2D83F49E"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TATN</w:t>
            </w:r>
          </w:p>
        </w:tc>
        <w:tc>
          <w:tcPr>
            <w:tcW w:w="2715" w:type="dxa"/>
            <w:tcBorders>
              <w:left w:val="single" w:sz="1" w:space="0" w:color="000000"/>
              <w:bottom w:val="single" w:sz="1" w:space="0" w:color="000000"/>
            </w:tcBorders>
            <w:vAlign w:val="center"/>
          </w:tcPr>
          <w:p w14:paraId="3A4C2ADD"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8:00 PM DAILY</w:t>
            </w:r>
          </w:p>
        </w:tc>
        <w:tc>
          <w:tcPr>
            <w:tcW w:w="2445" w:type="dxa"/>
            <w:tcBorders>
              <w:left w:val="single" w:sz="1" w:space="0" w:color="000000"/>
              <w:bottom w:val="single" w:sz="1" w:space="0" w:color="000000"/>
            </w:tcBorders>
          </w:tcPr>
          <w:p w14:paraId="1715357B" w14:textId="77777777" w:rsidR="000138C7" w:rsidRPr="000138C7" w:rsidRDefault="000138C7" w:rsidP="000138C7">
            <w:pPr>
              <w:widowControl w:val="0"/>
              <w:suppressAutoHyphens/>
              <w:snapToGrid w:val="0"/>
              <w:spacing w:after="120"/>
              <w:rPr>
                <w:rFonts w:eastAsia="Lucida Sans Unicode"/>
                <w:kern w:val="1"/>
              </w:rPr>
            </w:pPr>
            <w:proofErr w:type="gramStart"/>
            <w:r w:rsidRPr="000138C7">
              <w:rPr>
                <w:rFonts w:eastAsia="Lucida Sans Unicode"/>
                <w:kern w:val="1"/>
              </w:rPr>
              <w:t>146.670  PL</w:t>
            </w:r>
            <w:proofErr w:type="gramEnd"/>
            <w:r w:rsidRPr="000138C7">
              <w:rPr>
                <w:rFonts w:eastAsia="Lucida Sans Unicode"/>
                <w:kern w:val="1"/>
              </w:rPr>
              <w:t xml:space="preserve"> 123.0</w:t>
            </w:r>
          </w:p>
        </w:tc>
        <w:tc>
          <w:tcPr>
            <w:tcW w:w="2082" w:type="dxa"/>
            <w:tcBorders>
              <w:left w:val="single" w:sz="1" w:space="0" w:color="000000"/>
              <w:bottom w:val="single" w:sz="1" w:space="0" w:color="000000"/>
              <w:right w:val="single" w:sz="1" w:space="0" w:color="000000"/>
            </w:tcBorders>
          </w:tcPr>
          <w:p w14:paraId="23B17751" w14:textId="77777777" w:rsidR="000138C7" w:rsidRPr="000138C7" w:rsidRDefault="000138C7" w:rsidP="000138C7">
            <w:pPr>
              <w:widowControl w:val="0"/>
              <w:suppressAutoHyphens/>
              <w:snapToGrid w:val="0"/>
              <w:spacing w:after="120"/>
              <w:rPr>
                <w:rFonts w:eastAsia="Lucida Sans Unicode"/>
                <w:kern w:val="1"/>
              </w:rPr>
            </w:pPr>
            <w:r w:rsidRPr="000138C7">
              <w:rPr>
                <w:rFonts w:eastAsia="Lucida Sans Unicode"/>
                <w:kern w:val="1"/>
              </w:rPr>
              <w:t>WG8Z</w:t>
            </w:r>
          </w:p>
        </w:tc>
      </w:tr>
    </w:tbl>
    <w:p w14:paraId="7AE4F1A6" w14:textId="77777777" w:rsidR="000138C7" w:rsidRPr="000138C7" w:rsidRDefault="000138C7" w:rsidP="000138C7">
      <w:pPr>
        <w:widowControl w:val="0"/>
        <w:suppressAutoHyphens/>
        <w:spacing w:after="120"/>
        <w:rPr>
          <w:rFonts w:eastAsia="Lucida Sans Unicode"/>
          <w:kern w:val="1"/>
        </w:rPr>
      </w:pPr>
    </w:p>
    <w:p w14:paraId="3C1779F2" w14:textId="77777777" w:rsidR="000138C7" w:rsidRPr="000138C7" w:rsidRDefault="000138C7" w:rsidP="000138C7">
      <w:pPr>
        <w:widowControl w:val="0"/>
        <w:suppressAutoHyphens/>
        <w:spacing w:after="120"/>
        <w:rPr>
          <w:rFonts w:eastAsia="Lucida Sans Unicode"/>
          <w:b/>
          <w:bCs/>
          <w:kern w:val="1"/>
        </w:rPr>
      </w:pPr>
      <w:r w:rsidRPr="000138C7">
        <w:rPr>
          <w:rFonts w:eastAsia="Lucida Sans Unicode"/>
          <w:b/>
          <w:bCs/>
          <w:kern w:val="1"/>
        </w:rPr>
        <w:t xml:space="preserve">Read the new rules as they have changed for contest in 2022. </w:t>
      </w:r>
      <w:hyperlink r:id="rId72" w:history="1">
        <w:r w:rsidRPr="000138C7">
          <w:rPr>
            <w:rFonts w:eastAsia="Lucida Sans Unicode"/>
            <w:color w:val="000080"/>
            <w:kern w:val="1"/>
            <w:u w:val="single"/>
          </w:rPr>
          <w:t>http://www.arrl.org/field-day</w:t>
        </w:r>
      </w:hyperlink>
    </w:p>
    <w:p w14:paraId="6BAE1081" w14:textId="77777777" w:rsidR="000138C7" w:rsidRPr="000138C7" w:rsidRDefault="000138C7" w:rsidP="000138C7">
      <w:pPr>
        <w:widowControl w:val="0"/>
        <w:suppressAutoHyphens/>
        <w:spacing w:after="120"/>
        <w:rPr>
          <w:rFonts w:eastAsia="Lucida Sans Unicode"/>
          <w:b/>
          <w:bCs/>
          <w:kern w:val="1"/>
        </w:rPr>
      </w:pPr>
      <w:r w:rsidRPr="000138C7">
        <w:rPr>
          <w:rFonts w:eastAsia="Lucida Sans Unicode"/>
          <w:b/>
          <w:bCs/>
          <w:kern w:val="1"/>
        </w:rPr>
        <w:t>Know more, do more, and have more fun with ham radio!</w:t>
      </w:r>
    </w:p>
    <w:p w14:paraId="0FBC0BAB"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Until next month,</w:t>
      </w:r>
    </w:p>
    <w:p w14:paraId="3C185AB1"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 73</w:t>
      </w:r>
    </w:p>
    <w:p w14:paraId="0D5BFB4A"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David </w:t>
      </w:r>
    </w:p>
    <w:p w14:paraId="1CC40832"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 xml:space="preserve">WA3EZN </w:t>
      </w:r>
    </w:p>
    <w:p w14:paraId="277B367D" w14:textId="77777777" w:rsidR="000138C7" w:rsidRPr="000138C7" w:rsidRDefault="000138C7" w:rsidP="000138C7">
      <w:pPr>
        <w:widowControl w:val="0"/>
        <w:suppressAutoHyphens/>
        <w:spacing w:after="120"/>
        <w:rPr>
          <w:rFonts w:eastAsia="Lucida Sans Unicode"/>
          <w:kern w:val="1"/>
        </w:rPr>
      </w:pPr>
      <w:r w:rsidRPr="000138C7">
        <w:rPr>
          <w:rFonts w:eastAsia="Lucida Sans Unicode"/>
          <w:kern w:val="1"/>
        </w:rPr>
        <w:t>Ohio Section Traffic Manager</w:t>
      </w:r>
    </w:p>
    <w:p w14:paraId="249A682F" w14:textId="77777777" w:rsidR="0074102E" w:rsidRDefault="0074102E" w:rsidP="0074102E">
      <w:pPr>
        <w:rPr>
          <w:sz w:val="20"/>
          <w:szCs w:val="20"/>
        </w:rPr>
      </w:pPr>
    </w:p>
    <w:p w14:paraId="1AEF74BB" w14:textId="0702D55F" w:rsidR="00AE037C" w:rsidRDefault="005D68FF" w:rsidP="00FD0EAD">
      <w:pPr>
        <w:rPr>
          <w:rFonts w:eastAsia="Calibri"/>
          <w:b/>
          <w:i/>
          <w:sz w:val="28"/>
          <w:szCs w:val="28"/>
        </w:rPr>
      </w:pPr>
      <w:r>
        <w:pict w14:anchorId="3113F3C4">
          <v:rect id="_x0000_i1027" style="width:0;height:1.5pt" o:hralign="center" o:bullet="t" o:hrstd="t" o:hr="t" fillcolor="#a0a0a0" stroked="f"/>
        </w:pict>
      </w:r>
    </w:p>
    <w:p w14:paraId="137BF440" w14:textId="05514C79" w:rsidR="00FD0EAD" w:rsidRPr="00FD0EAD" w:rsidRDefault="00FD0EAD" w:rsidP="00FD0EAD">
      <w:pPr>
        <w:rPr>
          <w:rFonts w:eastAsia="Calibri"/>
          <w:b/>
          <w:i/>
          <w:sz w:val="28"/>
          <w:szCs w:val="28"/>
        </w:rPr>
      </w:pPr>
      <w:bookmarkStart w:id="16" w:name="training"/>
      <w:bookmarkEnd w:id="16"/>
      <w:r w:rsidRPr="00FD0EAD">
        <w:rPr>
          <w:rFonts w:eastAsia="Calibri"/>
          <w:i/>
          <w:noProof/>
          <w:sz w:val="28"/>
          <w:szCs w:val="28"/>
        </w:rPr>
        <w:lastRenderedPageBreak/>
        <w:drawing>
          <wp:anchor distT="0" distB="0" distL="114300" distR="114300" simplePos="0" relativeHeight="251665408" behindDoc="1" locked="0" layoutInCell="1" allowOverlap="1" wp14:anchorId="6A092FB8" wp14:editId="251D2824">
            <wp:simplePos x="0" y="0"/>
            <wp:positionH relativeFrom="margin">
              <wp:posOffset>4248150</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5" name="Picture 35"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73"/>
                    </pic:cNvPr>
                    <pic:cNvPicPr>
                      <a:picLocks noChangeAspect="1" noChangeArrowheads="1"/>
                    </pic:cNvPicPr>
                  </pic:nvPicPr>
                  <pic:blipFill rotWithShape="1">
                    <a:blip r:embed="rId74">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1556098E" w14:textId="2FCBBF20" w:rsidR="00FD0EAD" w:rsidRPr="00FD0EAD" w:rsidRDefault="00FD0EAD" w:rsidP="00FD0EAD">
      <w:pPr>
        <w:rPr>
          <w:rFonts w:eastAsia="Calibri"/>
          <w:b/>
          <w:i/>
        </w:rPr>
      </w:pPr>
      <w:r w:rsidRPr="00FD0EAD">
        <w:rPr>
          <w:rFonts w:eastAsia="Calibri"/>
          <w:b/>
          <w:i/>
        </w:rPr>
        <w:t>Jim Yoder, W8ERW – ARES Data Manager</w:t>
      </w:r>
    </w:p>
    <w:p w14:paraId="20B938F2" w14:textId="77777777" w:rsidR="00FD0EAD" w:rsidRPr="00FD0EAD" w:rsidRDefault="005D68FF" w:rsidP="00FD0EAD">
      <w:pPr>
        <w:rPr>
          <w:rFonts w:eastAsia="Calibri"/>
        </w:rPr>
      </w:pPr>
      <w:hyperlink r:id="rId75" w:history="1">
        <w:r w:rsidR="00FD0EAD" w:rsidRPr="00FD0EAD">
          <w:rPr>
            <w:rFonts w:eastAsia="Calibri"/>
            <w:color w:val="0000FF"/>
            <w:u w:val="single"/>
          </w:rPr>
          <w:t>w8erw@arrl.net</w:t>
        </w:r>
      </w:hyperlink>
      <w:r w:rsidR="00FD0EAD" w:rsidRPr="00FD0EAD">
        <w:rPr>
          <w:rFonts w:eastAsia="Calibri"/>
        </w:rPr>
        <w:t xml:space="preserve"> </w:t>
      </w:r>
    </w:p>
    <w:p w14:paraId="3915BAB9" w14:textId="75166AB6" w:rsidR="00813D0B" w:rsidRPr="00813D0B" w:rsidRDefault="00813D0B" w:rsidP="00813D0B">
      <w:pPr>
        <w:rPr>
          <w:rFonts w:eastAsia="Calibri"/>
          <w:b/>
          <w:bCs/>
          <w:i/>
          <w:iCs/>
          <w:sz w:val="28"/>
          <w:szCs w:val="28"/>
        </w:rPr>
      </w:pPr>
    </w:p>
    <w:p w14:paraId="49CB9308" w14:textId="53C5020D" w:rsidR="002310A0" w:rsidRDefault="002310A0" w:rsidP="00964554">
      <w:pPr>
        <w:shd w:val="clear" w:color="auto" w:fill="FFFFFF"/>
        <w:rPr>
          <w:rFonts w:ascii="Arial" w:eastAsia="Times New Roman" w:hAnsi="Arial" w:cs="Arial"/>
          <w:b/>
          <w:bCs/>
          <w:color w:val="222222"/>
          <w:u w:val="single"/>
        </w:rPr>
      </w:pPr>
    </w:p>
    <w:p w14:paraId="47EC9639" w14:textId="77777777" w:rsidR="00EC1531" w:rsidRDefault="00EC1531" w:rsidP="00964554">
      <w:pPr>
        <w:shd w:val="clear" w:color="auto" w:fill="FFFFFF"/>
        <w:rPr>
          <w:rFonts w:ascii="Arial" w:eastAsia="Times New Roman" w:hAnsi="Arial" w:cs="Arial"/>
          <w:b/>
          <w:bCs/>
          <w:color w:val="222222"/>
          <w:u w:val="single"/>
        </w:rPr>
      </w:pPr>
    </w:p>
    <w:p w14:paraId="41C4B2B4" w14:textId="77777777" w:rsidR="00EC1531" w:rsidRPr="005E1D94" w:rsidRDefault="00EC1531" w:rsidP="00EC1531">
      <w:pPr>
        <w:tabs>
          <w:tab w:val="left" w:pos="720"/>
        </w:tabs>
        <w:ind w:left="720" w:right="720"/>
      </w:pPr>
      <w:r w:rsidRPr="005E1D94">
        <w:t xml:space="preserve">ARES Training Update </w:t>
      </w:r>
      <w:r w:rsidRPr="005E1D94">
        <w:tab/>
      </w:r>
    </w:p>
    <w:p w14:paraId="32088B3E" w14:textId="77777777" w:rsidR="00EC1531" w:rsidRPr="005E1D94" w:rsidRDefault="00EC1531" w:rsidP="00EC1531">
      <w:pPr>
        <w:tabs>
          <w:tab w:val="left" w:pos="720"/>
        </w:tabs>
        <w:ind w:left="720" w:right="720"/>
      </w:pPr>
    </w:p>
    <w:p w14:paraId="0CD299ED" w14:textId="77777777" w:rsidR="00EC1531" w:rsidRPr="005E1D94" w:rsidRDefault="00EC1531" w:rsidP="00EC1531">
      <w:pPr>
        <w:tabs>
          <w:tab w:val="left" w:pos="720"/>
        </w:tabs>
        <w:ind w:left="720" w:right="720"/>
      </w:pPr>
      <w:r w:rsidRPr="005E1D94">
        <w:t xml:space="preserve">Another fine effort from the folks at DARA and Hamvention is history for 2022.  What a show it was.  The fairgrounds were </w:t>
      </w:r>
      <w:proofErr w:type="gramStart"/>
      <w:r w:rsidRPr="005E1D94">
        <w:t>packed</w:t>
      </w:r>
      <w:proofErr w:type="gramEnd"/>
      <w:r w:rsidRPr="005E1D94">
        <w:t xml:space="preserve"> and I expect this was another year to break the attendance record.  Mark N8OHO and I ran into a few friends and got a look at some interesting hardware to supplement our antenna ambitions while somehow managing to avoid any rain that may have fallen.  Hamvention being right here in Ohio is a very nice perk to being a “Buckeye” and an Ohio Section Ham.</w:t>
      </w:r>
    </w:p>
    <w:p w14:paraId="0667C8C2" w14:textId="77777777" w:rsidR="00EC1531" w:rsidRPr="005E1D94" w:rsidRDefault="00EC1531" w:rsidP="00EC1531">
      <w:pPr>
        <w:tabs>
          <w:tab w:val="left" w:pos="720"/>
        </w:tabs>
        <w:ind w:left="720" w:right="720"/>
      </w:pPr>
    </w:p>
    <w:p w14:paraId="568D5BAB" w14:textId="77777777" w:rsidR="00EC1531" w:rsidRPr="005E1D94" w:rsidRDefault="00EC1531" w:rsidP="00EC1531">
      <w:pPr>
        <w:tabs>
          <w:tab w:val="left" w:pos="720"/>
        </w:tabs>
        <w:ind w:left="720" w:right="720"/>
      </w:pPr>
      <w:r w:rsidRPr="005E1D94">
        <w:t xml:space="preserve">I have been working with a “TAK Antenna” as one means to circumvent the small city lot I have without trees.  tak-tenna.com.  I have the larger version capable of 80 meters to 6 meters.  The antenna is a novel design with two spiraled coils of bare copper wire at opposing ends of a </w:t>
      </w:r>
      <w:proofErr w:type="gramStart"/>
      <w:r w:rsidRPr="005E1D94">
        <w:t>48 inch</w:t>
      </w:r>
      <w:proofErr w:type="gramEnd"/>
      <w:r w:rsidRPr="005E1D94">
        <w:t xml:space="preserve"> plastic conduit boom.  The instructions indicate it should be initially tuned and just once on the preferred band of your choice.  The additional bands are then resonated with the help of an antenna tuner.</w:t>
      </w:r>
    </w:p>
    <w:p w14:paraId="08029ADF" w14:textId="77777777" w:rsidR="00EC1531" w:rsidRPr="005E1D94" w:rsidRDefault="00EC1531" w:rsidP="00EC1531">
      <w:pPr>
        <w:tabs>
          <w:tab w:val="left" w:pos="720"/>
        </w:tabs>
        <w:ind w:left="720" w:right="720"/>
      </w:pPr>
    </w:p>
    <w:p w14:paraId="66FC1821" w14:textId="77777777" w:rsidR="00EC1531" w:rsidRPr="005E1D94" w:rsidRDefault="00EC1531" w:rsidP="00EC1531">
      <w:pPr>
        <w:tabs>
          <w:tab w:val="left" w:pos="720"/>
        </w:tabs>
        <w:ind w:left="720" w:right="720"/>
      </w:pPr>
      <w:r w:rsidRPr="005E1D94">
        <w:t xml:space="preserve">This small footprint ether burner should be a viable Field Day tool and be especially easy to setup and take down.  No radials or enhancements are required and with a little bit </w:t>
      </w:r>
      <w:proofErr w:type="gramStart"/>
      <w:r w:rsidRPr="005E1D94">
        <w:t>of ”Ham</w:t>
      </w:r>
      <w:proofErr w:type="gramEnd"/>
      <w:r w:rsidRPr="005E1D94">
        <w:t xml:space="preserve"> Engineering” I would expect some slight modifications could make switching bands quite easy.</w:t>
      </w:r>
    </w:p>
    <w:p w14:paraId="70368FE3" w14:textId="77777777" w:rsidR="00EC1531" w:rsidRPr="005E1D94" w:rsidRDefault="00EC1531" w:rsidP="00EC1531">
      <w:pPr>
        <w:tabs>
          <w:tab w:val="left" w:pos="720"/>
        </w:tabs>
        <w:ind w:left="720" w:right="720"/>
      </w:pPr>
      <w:r w:rsidRPr="005E1D94">
        <w:t>My efforts now are at the point of tuning and selecting a suitable location to get it on the air.  Some military surplus mast sections and fixing them to the privacy fence in the back yard are expected to provide some good results.  N8OHO has been a great help so far in making progress.</w:t>
      </w:r>
    </w:p>
    <w:p w14:paraId="783AF8DD" w14:textId="77777777" w:rsidR="00EC1531" w:rsidRPr="005E1D94" w:rsidRDefault="00EC1531" w:rsidP="00EC1531">
      <w:pPr>
        <w:tabs>
          <w:tab w:val="left" w:pos="720"/>
        </w:tabs>
        <w:ind w:left="720" w:right="720"/>
      </w:pPr>
      <w:r w:rsidRPr="005E1D94">
        <w:t xml:space="preserve"> </w:t>
      </w:r>
    </w:p>
    <w:p w14:paraId="096A2ACD" w14:textId="77777777" w:rsidR="00EC1531" w:rsidRPr="005E1D94" w:rsidRDefault="00EC1531" w:rsidP="00EC1531">
      <w:pPr>
        <w:tabs>
          <w:tab w:val="left" w:pos="720"/>
        </w:tabs>
        <w:ind w:left="720" w:right="720"/>
      </w:pPr>
      <w:r w:rsidRPr="005E1D94">
        <w:t xml:space="preserve">As I mentioned earlier, you will now find a Hamshack Hotline directory listing for the Great Lakes Division posted in the ARES section of the ARRL-Ohio.org website.  I will </w:t>
      </w:r>
      <w:proofErr w:type="gramStart"/>
      <w:r w:rsidRPr="005E1D94">
        <w:t>make an attempt</w:t>
      </w:r>
      <w:proofErr w:type="gramEnd"/>
      <w:r w:rsidRPr="005E1D94">
        <w:t xml:space="preserve"> to update this listing as the information becomes available on hamshackhotline.com.  For those of you using this service, please </w:t>
      </w:r>
      <w:proofErr w:type="gramStart"/>
      <w:r w:rsidRPr="005E1D94">
        <w:t>take a look</w:t>
      </w:r>
      <w:proofErr w:type="gramEnd"/>
      <w:r w:rsidRPr="005E1D94">
        <w:t xml:space="preserve"> and help me make it as accurate as possible, w8erw5574@gmail.com.  One specific </w:t>
      </w:r>
      <w:proofErr w:type="gramStart"/>
      <w:r w:rsidRPr="005E1D94">
        <w:t>are</w:t>
      </w:r>
      <w:proofErr w:type="gramEnd"/>
      <w:r w:rsidRPr="005E1D94">
        <w:t xml:space="preserve"> that requires more attention is the way you are using Hamshack Hotline.  I had to guess a lot without making direct contact with each of you to make that determination.  I also encourage anyone who might like to make use of the service to have a look at their website.  The service is free to licensed Amateurs and there are many ways that we might press this into service during an ARES activation as well as daily usage to connect with fellow Hams and ARES leadership.</w:t>
      </w:r>
    </w:p>
    <w:p w14:paraId="48F8BF55" w14:textId="77777777" w:rsidR="00EC1531" w:rsidRPr="005E1D94" w:rsidRDefault="00EC1531" w:rsidP="00EC1531">
      <w:pPr>
        <w:tabs>
          <w:tab w:val="left" w:pos="720"/>
        </w:tabs>
        <w:ind w:left="720" w:right="720"/>
      </w:pPr>
    </w:p>
    <w:p w14:paraId="09D0F6F3" w14:textId="77777777" w:rsidR="00EC1531" w:rsidRPr="005E1D94" w:rsidRDefault="00EC1531" w:rsidP="00EC1531">
      <w:pPr>
        <w:tabs>
          <w:tab w:val="left" w:pos="720"/>
        </w:tabs>
        <w:ind w:left="720" w:right="720"/>
      </w:pPr>
      <w:r w:rsidRPr="005E1D94">
        <w:t xml:space="preserve">I have also been putting together the hardware to support Field Day logging with the N3FPJ software and our local AREDN MESH network.  N3FPJ Field Day logging software will capture logging information among the separate stations at the Field Day location and is especially suited where the stations are a distance apart.  AREDN uses </w:t>
      </w:r>
      <w:proofErr w:type="spellStart"/>
      <w:r w:rsidRPr="005E1D94">
        <w:t>WiFi</w:t>
      </w:r>
      <w:proofErr w:type="spellEnd"/>
      <w:r w:rsidRPr="005E1D94">
        <w:t xml:space="preserve"> to form the network and avoids cabling while logging data is kept for all stations on a central server.  One file is then available to </w:t>
      </w:r>
      <w:r w:rsidRPr="005E1D94">
        <w:lastRenderedPageBreak/>
        <w:t>report your Field Day operation without having to manually merge the data at the end of Field Day.</w:t>
      </w:r>
    </w:p>
    <w:p w14:paraId="309E7E4D" w14:textId="77777777" w:rsidR="00EC1531" w:rsidRPr="005E1D94" w:rsidRDefault="00EC1531" w:rsidP="00EC1531">
      <w:pPr>
        <w:tabs>
          <w:tab w:val="left" w:pos="720"/>
        </w:tabs>
        <w:ind w:left="720" w:right="720"/>
      </w:pPr>
    </w:p>
    <w:p w14:paraId="4B602863" w14:textId="77777777" w:rsidR="00EC1531" w:rsidRPr="005E1D94" w:rsidRDefault="00EC1531" w:rsidP="00EC1531">
      <w:pPr>
        <w:tabs>
          <w:tab w:val="left" w:pos="720"/>
        </w:tabs>
        <w:ind w:left="720" w:right="720"/>
      </w:pPr>
      <w:r w:rsidRPr="005E1D94">
        <w:t xml:space="preserve">The last month continued to be productive for additional FEMA NIMS certificates being submitted along with other and Level advancements.  The numbers now reflect 1101 active member who have submitted training documents.  Level 1 indicates participation without NIMS completion with 888 members no recorded.  Level 2 reflects members who have completed NIMS with 749 members reporting.  Finally, Level 3 reflects members who have completed NIMS including any additional training.  We have 219 members now at Level 3.  Total submitted certificates are now 10,303.  76 members have completed AUX COM and 71 have received the Professional Development Series certification.  Thanks to each of you who have embraced this training.  Not only does it reflect very well on the Ohio Section and our ARES commitment, </w:t>
      </w:r>
      <w:proofErr w:type="gramStart"/>
      <w:r w:rsidRPr="005E1D94">
        <w:t>it</w:t>
      </w:r>
      <w:proofErr w:type="gramEnd"/>
      <w:r w:rsidRPr="005E1D94">
        <w:t xml:space="preserve"> help to justify our use of spectrum by showing our willingness to step up when we are activated in a disaster situation.  Your commitment is much appreciated throughout ARRL, but especially so here in Ohio.  We have worked diligently to achieve this level of response and it has not gone without notice.  </w:t>
      </w:r>
      <w:proofErr w:type="gramStart"/>
      <w:r w:rsidRPr="005E1D94">
        <w:t>Again</w:t>
      </w:r>
      <w:proofErr w:type="gramEnd"/>
      <w:r w:rsidRPr="005E1D94">
        <w:t xml:space="preserve"> Thank You!</w:t>
      </w:r>
    </w:p>
    <w:p w14:paraId="42FA44B1" w14:textId="77777777" w:rsidR="00EC1531" w:rsidRPr="005E1D94" w:rsidRDefault="00EC1531" w:rsidP="00EC1531">
      <w:pPr>
        <w:tabs>
          <w:tab w:val="left" w:pos="720"/>
        </w:tabs>
        <w:ind w:left="720" w:right="720"/>
      </w:pPr>
    </w:p>
    <w:p w14:paraId="162A1544" w14:textId="77777777" w:rsidR="00EC1531" w:rsidRPr="005E1D94" w:rsidRDefault="00EC1531" w:rsidP="00EC1531">
      <w:pPr>
        <w:tabs>
          <w:tab w:val="left" w:pos="720"/>
        </w:tabs>
        <w:ind w:left="720" w:right="720"/>
      </w:pPr>
      <w:r w:rsidRPr="005E1D94">
        <w:t>Please let me know if you have any questions or concerns.</w:t>
      </w:r>
    </w:p>
    <w:p w14:paraId="677E98CF" w14:textId="77777777" w:rsidR="00EC1531" w:rsidRPr="005E1D94" w:rsidRDefault="00EC1531" w:rsidP="00EC1531">
      <w:pPr>
        <w:tabs>
          <w:tab w:val="left" w:pos="720"/>
        </w:tabs>
        <w:ind w:left="720" w:right="720"/>
      </w:pPr>
    </w:p>
    <w:p w14:paraId="7EB9257F" w14:textId="77777777" w:rsidR="00EC1531" w:rsidRPr="005E1D94" w:rsidRDefault="00EC1531" w:rsidP="00EC1531">
      <w:pPr>
        <w:tabs>
          <w:tab w:val="left" w:pos="720"/>
        </w:tabs>
        <w:ind w:left="720" w:right="720"/>
      </w:pPr>
      <w:r w:rsidRPr="005E1D94">
        <w:t>Jim</w:t>
      </w:r>
    </w:p>
    <w:p w14:paraId="1FE07359" w14:textId="77777777" w:rsidR="00EC1531" w:rsidRPr="005E1D94" w:rsidRDefault="00EC1531" w:rsidP="00EC1531">
      <w:pPr>
        <w:tabs>
          <w:tab w:val="left" w:pos="720"/>
        </w:tabs>
        <w:ind w:left="720" w:right="720"/>
      </w:pPr>
      <w:r w:rsidRPr="005E1D94">
        <w:t>W8ERW</w:t>
      </w:r>
    </w:p>
    <w:p w14:paraId="4136CCF3" w14:textId="77777777" w:rsidR="008512E8" w:rsidRDefault="008512E8" w:rsidP="00196DD0">
      <w:pPr>
        <w:contextualSpacing/>
      </w:pPr>
    </w:p>
    <w:p w14:paraId="27106353" w14:textId="100FB26F" w:rsidR="008512E8" w:rsidRDefault="008512E8" w:rsidP="00196DD0">
      <w:pPr>
        <w:contextualSpacing/>
      </w:pPr>
    </w:p>
    <w:p w14:paraId="53AEFEA8" w14:textId="77777777" w:rsidR="008512E8" w:rsidRDefault="008512E8" w:rsidP="00196DD0">
      <w:pPr>
        <w:contextualSpacing/>
      </w:pPr>
    </w:p>
    <w:p w14:paraId="03DC638D" w14:textId="77777777" w:rsidR="008512E8" w:rsidRDefault="008512E8" w:rsidP="00196DD0">
      <w:pPr>
        <w:contextualSpacing/>
      </w:pPr>
    </w:p>
    <w:p w14:paraId="162162AB" w14:textId="77777777" w:rsidR="008512E8" w:rsidRDefault="008512E8" w:rsidP="00196DD0">
      <w:pPr>
        <w:contextualSpacing/>
      </w:pPr>
    </w:p>
    <w:p w14:paraId="3D82C073" w14:textId="20385DF7" w:rsidR="00196DD0" w:rsidRDefault="005D68FF" w:rsidP="00196DD0">
      <w:pPr>
        <w:contextualSpacing/>
        <w:rPr>
          <w:rFonts w:eastAsia="Calibri"/>
          <w:b/>
          <w:bCs/>
          <w:i/>
          <w:iCs/>
          <w:sz w:val="28"/>
          <w:szCs w:val="28"/>
        </w:rPr>
      </w:pPr>
      <w:r>
        <w:pict w14:anchorId="0B0F8926">
          <v:rect id="_x0000_i1028" style="width:0;height:1.5pt" o:hralign="center" o:hrstd="t" o:hr="t" fillcolor="#a0a0a0" stroked="f"/>
        </w:pict>
      </w:r>
    </w:p>
    <w:p w14:paraId="31B590A5" w14:textId="77777777" w:rsidR="001903F4" w:rsidRDefault="001903F4" w:rsidP="00492EEE">
      <w:pPr>
        <w:widowControl w:val="0"/>
        <w:contextualSpacing/>
        <w:rPr>
          <w:rFonts w:eastAsia="Times New Roman"/>
          <w:b/>
          <w:i/>
          <w:sz w:val="36"/>
          <w:szCs w:val="36"/>
        </w:rPr>
      </w:pPr>
      <w:bookmarkStart w:id="17" w:name="asm"/>
      <w:bookmarkStart w:id="18" w:name="_Hlk535656017"/>
      <w:bookmarkEnd w:id="17"/>
    </w:p>
    <w:p w14:paraId="0C9B7730" w14:textId="77777777" w:rsidR="001903F4" w:rsidRDefault="001903F4" w:rsidP="00492EEE">
      <w:pPr>
        <w:widowControl w:val="0"/>
        <w:contextualSpacing/>
        <w:rPr>
          <w:rFonts w:eastAsia="Times New Roman"/>
          <w:b/>
          <w:i/>
          <w:sz w:val="36"/>
          <w:szCs w:val="36"/>
        </w:rPr>
      </w:pPr>
    </w:p>
    <w:p w14:paraId="10E29BFD" w14:textId="77777777" w:rsidR="001903F4" w:rsidRDefault="001903F4" w:rsidP="00492EEE">
      <w:pPr>
        <w:widowControl w:val="0"/>
        <w:contextualSpacing/>
        <w:rPr>
          <w:rFonts w:eastAsia="Times New Roman"/>
          <w:b/>
          <w:i/>
          <w:sz w:val="36"/>
          <w:szCs w:val="36"/>
        </w:rPr>
      </w:pPr>
    </w:p>
    <w:p w14:paraId="7FD17F85" w14:textId="77777777" w:rsidR="00BD25A9" w:rsidRDefault="00BD25A9" w:rsidP="00492EEE">
      <w:pPr>
        <w:widowControl w:val="0"/>
        <w:contextualSpacing/>
        <w:rPr>
          <w:rFonts w:eastAsia="Times New Roman"/>
          <w:b/>
          <w:i/>
          <w:sz w:val="36"/>
          <w:szCs w:val="36"/>
        </w:rPr>
      </w:pPr>
    </w:p>
    <w:p w14:paraId="2200FDC0" w14:textId="77777777" w:rsidR="00BD25A9" w:rsidRDefault="00BD25A9" w:rsidP="00492EEE">
      <w:pPr>
        <w:widowControl w:val="0"/>
        <w:contextualSpacing/>
        <w:rPr>
          <w:rFonts w:eastAsia="Times New Roman"/>
          <w:b/>
          <w:i/>
          <w:sz w:val="36"/>
          <w:szCs w:val="36"/>
        </w:rPr>
      </w:pPr>
    </w:p>
    <w:p w14:paraId="54F0971B" w14:textId="77777777" w:rsidR="00BD25A9" w:rsidRDefault="00BD25A9" w:rsidP="00492EEE">
      <w:pPr>
        <w:widowControl w:val="0"/>
        <w:contextualSpacing/>
        <w:rPr>
          <w:rFonts w:eastAsia="Times New Roman"/>
          <w:b/>
          <w:i/>
          <w:sz w:val="36"/>
          <w:szCs w:val="36"/>
        </w:rPr>
      </w:pPr>
    </w:p>
    <w:p w14:paraId="6FD8A1BC" w14:textId="77777777" w:rsidR="00BD25A9" w:rsidRDefault="00BD25A9" w:rsidP="00492EEE">
      <w:pPr>
        <w:widowControl w:val="0"/>
        <w:contextualSpacing/>
        <w:rPr>
          <w:rFonts w:eastAsia="Times New Roman"/>
          <w:b/>
          <w:i/>
          <w:sz w:val="36"/>
          <w:szCs w:val="36"/>
        </w:rPr>
      </w:pPr>
    </w:p>
    <w:p w14:paraId="741A8A9F" w14:textId="77777777" w:rsidR="00BD25A9" w:rsidRDefault="00BD25A9" w:rsidP="00492EEE">
      <w:pPr>
        <w:widowControl w:val="0"/>
        <w:contextualSpacing/>
        <w:rPr>
          <w:rFonts w:eastAsia="Times New Roman"/>
          <w:b/>
          <w:i/>
          <w:sz w:val="36"/>
          <w:szCs w:val="36"/>
        </w:rPr>
      </w:pPr>
    </w:p>
    <w:p w14:paraId="243586B8" w14:textId="77777777" w:rsidR="00BD25A9" w:rsidRDefault="00BD25A9" w:rsidP="00492EEE">
      <w:pPr>
        <w:widowControl w:val="0"/>
        <w:contextualSpacing/>
        <w:rPr>
          <w:rFonts w:eastAsia="Times New Roman"/>
          <w:b/>
          <w:i/>
          <w:sz w:val="36"/>
          <w:szCs w:val="36"/>
        </w:rPr>
      </w:pPr>
    </w:p>
    <w:p w14:paraId="638DABDC" w14:textId="77777777" w:rsidR="00BD25A9" w:rsidRDefault="00BD25A9" w:rsidP="00492EEE">
      <w:pPr>
        <w:widowControl w:val="0"/>
        <w:contextualSpacing/>
        <w:rPr>
          <w:rFonts w:eastAsia="Times New Roman"/>
          <w:b/>
          <w:i/>
          <w:sz w:val="36"/>
          <w:szCs w:val="36"/>
        </w:rPr>
      </w:pPr>
    </w:p>
    <w:p w14:paraId="1F0A121C" w14:textId="77777777" w:rsidR="00BD25A9" w:rsidRDefault="00BD25A9" w:rsidP="00492EEE">
      <w:pPr>
        <w:widowControl w:val="0"/>
        <w:contextualSpacing/>
        <w:rPr>
          <w:rFonts w:eastAsia="Times New Roman"/>
          <w:b/>
          <w:i/>
          <w:sz w:val="36"/>
          <w:szCs w:val="36"/>
        </w:rPr>
      </w:pPr>
    </w:p>
    <w:p w14:paraId="2E81A497" w14:textId="77777777" w:rsidR="00BD25A9" w:rsidRDefault="00BD25A9" w:rsidP="00492EEE">
      <w:pPr>
        <w:widowControl w:val="0"/>
        <w:contextualSpacing/>
        <w:rPr>
          <w:rFonts w:eastAsia="Times New Roman"/>
          <w:b/>
          <w:i/>
          <w:sz w:val="36"/>
          <w:szCs w:val="36"/>
        </w:rPr>
      </w:pPr>
    </w:p>
    <w:p w14:paraId="4F190A73" w14:textId="77777777" w:rsidR="00BD25A9" w:rsidRDefault="00BD25A9" w:rsidP="00492EEE">
      <w:pPr>
        <w:widowControl w:val="0"/>
        <w:contextualSpacing/>
        <w:rPr>
          <w:rFonts w:eastAsia="Times New Roman"/>
          <w:b/>
          <w:i/>
          <w:sz w:val="36"/>
          <w:szCs w:val="36"/>
        </w:rPr>
      </w:pPr>
    </w:p>
    <w:p w14:paraId="60D9330A" w14:textId="3E9401E2" w:rsidR="00492EEE" w:rsidRPr="00934FB8" w:rsidRDefault="00492EEE" w:rsidP="00492EEE">
      <w:pPr>
        <w:widowControl w:val="0"/>
        <w:contextualSpacing/>
        <w:rPr>
          <w:rFonts w:eastAsia="Times New Roman"/>
          <w:sz w:val="36"/>
          <w:szCs w:val="36"/>
        </w:rPr>
      </w:pPr>
      <w:bookmarkStart w:id="19" w:name="national"/>
      <w:bookmarkEnd w:id="19"/>
      <w:r w:rsidRPr="00934FB8">
        <w:rPr>
          <w:rFonts w:eastAsia="Times New Roman"/>
          <w:b/>
          <w:i/>
          <w:sz w:val="36"/>
          <w:szCs w:val="36"/>
        </w:rPr>
        <w:lastRenderedPageBreak/>
        <w:t>National News</w:t>
      </w:r>
    </w:p>
    <w:p w14:paraId="0787F947" w14:textId="0191501C" w:rsidR="00492EEE" w:rsidRDefault="00492EEE" w:rsidP="00492EEE">
      <w:pPr>
        <w:widowControl w:val="0"/>
        <w:contextualSpacing/>
        <w:rPr>
          <w:rFonts w:eastAsia="Times New Roman"/>
          <w:i/>
        </w:rPr>
      </w:pPr>
      <w:r w:rsidRPr="00492EEE">
        <w:rPr>
          <w:rFonts w:eastAsia="Times New Roman"/>
          <w:i/>
        </w:rPr>
        <w:t>(</w:t>
      </w:r>
      <w:proofErr w:type="gramStart"/>
      <w:r w:rsidRPr="00492EEE">
        <w:rPr>
          <w:rFonts w:eastAsia="Times New Roman"/>
          <w:i/>
        </w:rPr>
        <w:t>from</w:t>
      </w:r>
      <w:proofErr w:type="gramEnd"/>
      <w:r w:rsidRPr="00492EEE">
        <w:rPr>
          <w:rFonts w:eastAsia="Times New Roman"/>
          <w:i/>
        </w:rPr>
        <w:t xml:space="preserve"> </w:t>
      </w:r>
      <w:proofErr w:type="spellStart"/>
      <w:r w:rsidRPr="00492EEE">
        <w:rPr>
          <w:rFonts w:eastAsia="Times New Roman"/>
          <w:i/>
        </w:rPr>
        <w:t>arrl</w:t>
      </w:r>
      <w:proofErr w:type="spellEnd"/>
      <w:r w:rsidRPr="00492EEE">
        <w:rPr>
          <w:rFonts w:eastAsia="Times New Roman"/>
          <w:i/>
        </w:rPr>
        <w:t xml:space="preserve"> and other sources) </w:t>
      </w:r>
    </w:p>
    <w:p w14:paraId="3EBB048F" w14:textId="77777777" w:rsidR="0073543E" w:rsidRDefault="0073543E" w:rsidP="00492EEE">
      <w:pPr>
        <w:widowControl w:val="0"/>
        <w:contextualSpacing/>
        <w:rPr>
          <w:rFonts w:eastAsia="Times New Roman"/>
          <w:i/>
        </w:rPr>
      </w:pPr>
    </w:p>
    <w:p w14:paraId="5F402241" w14:textId="767F17CE" w:rsidR="00464A2F" w:rsidRDefault="007D497B" w:rsidP="00492EEE">
      <w:pPr>
        <w:widowControl w:val="0"/>
        <w:contextualSpacing/>
        <w:rPr>
          <w:rFonts w:eastAsia="Times New Roman"/>
          <w:i/>
        </w:rPr>
      </w:pPr>
      <w:r w:rsidRPr="00BD25A9">
        <w:rPr>
          <w:rFonts w:eastAsia="Times New Roman"/>
          <w:noProof/>
          <w:color w:val="C00000"/>
          <w:sz w:val="38"/>
          <w:szCs w:val="38"/>
        </w:rPr>
        <w:drawing>
          <wp:anchor distT="57150" distB="57150" distL="57150" distR="57150" simplePos="0" relativeHeight="252895232" behindDoc="0" locked="0" layoutInCell="1" allowOverlap="0" wp14:anchorId="4E736FEA" wp14:editId="64420AB9">
            <wp:simplePos x="0" y="0"/>
            <wp:positionH relativeFrom="column">
              <wp:posOffset>4552950</wp:posOffset>
            </wp:positionH>
            <wp:positionV relativeFrom="line">
              <wp:posOffset>33655</wp:posOffset>
            </wp:positionV>
            <wp:extent cx="2381250" cy="2381250"/>
            <wp:effectExtent l="0" t="0" r="0" b="0"/>
            <wp:wrapSquare wrapText="bothSides"/>
            <wp:docPr id="6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3" descr="Logo&#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B97778" w14:textId="4D5193C1" w:rsidR="00BD25A9" w:rsidRPr="00BD25A9" w:rsidRDefault="00BD25A9" w:rsidP="00BD25A9">
      <w:pPr>
        <w:rPr>
          <w:rFonts w:eastAsia="Times New Roman"/>
          <w:sz w:val="38"/>
          <w:szCs w:val="38"/>
        </w:rPr>
      </w:pPr>
      <w:r w:rsidRPr="00BD25A9">
        <w:rPr>
          <w:rFonts w:eastAsia="Times New Roman"/>
          <w:sz w:val="38"/>
          <w:szCs w:val="38"/>
        </w:rPr>
        <w:t>ARRL EXPO and Hamvention</w:t>
      </w:r>
      <w:r w:rsidRPr="00BD25A9">
        <w:rPr>
          <w:rFonts w:eastAsia="Times New Roman"/>
          <w:sz w:val="38"/>
          <w:szCs w:val="38"/>
          <w:vertAlign w:val="superscript"/>
        </w:rPr>
        <w:t>®</w:t>
      </w:r>
      <w:r w:rsidRPr="00BD25A9">
        <w:rPr>
          <w:rFonts w:eastAsia="Times New Roman"/>
          <w:sz w:val="38"/>
          <w:szCs w:val="38"/>
        </w:rPr>
        <w:t> 2022 a Great Success</w:t>
      </w:r>
    </w:p>
    <w:p w14:paraId="19291CCC" w14:textId="04C141C3" w:rsidR="00BD25A9" w:rsidRDefault="00BD25A9" w:rsidP="00BD25A9">
      <w:pPr>
        <w:spacing w:before="120" w:after="150"/>
        <w:rPr>
          <w:rFonts w:eastAsia="Times New Roman"/>
          <w:color w:val="222222"/>
        </w:rPr>
      </w:pPr>
      <w:r w:rsidRPr="00BD25A9">
        <w:rPr>
          <w:rFonts w:eastAsia="Times New Roman"/>
          <w:color w:val="222222"/>
        </w:rPr>
        <w:t>By all accounts, the 2022 Dayton Hamvention</w:t>
      </w:r>
      <w:r w:rsidRPr="00BD25A9">
        <w:rPr>
          <w:rFonts w:eastAsia="Times New Roman"/>
          <w:color w:val="222222"/>
          <w:vertAlign w:val="superscript"/>
        </w:rPr>
        <w:t>®</w:t>
      </w:r>
      <w:r w:rsidRPr="00BD25A9">
        <w:rPr>
          <w:rFonts w:eastAsia="Times New Roman"/>
          <w:color w:val="222222"/>
        </w:rPr>
        <w:t>, which also served as the 70th reunion, was a great success. Thousands of ham radio operators, their families and friends, and other enthusiasts passed through the gates during its 3-day run, May 20 - 22, at the Greene County Fairgrounds and Expo Center in Xenia, Ohio. Local reports estimate the event brings over $30 million dollars to the economy of the Dayton metropolitan region. Official numbers and estimates will be available later.</w:t>
      </w:r>
    </w:p>
    <w:p w14:paraId="05047623" w14:textId="77777777" w:rsidR="007D497B" w:rsidRPr="00BD25A9" w:rsidRDefault="007D497B" w:rsidP="00BD25A9">
      <w:pPr>
        <w:spacing w:before="120" w:after="150"/>
        <w:rPr>
          <w:rFonts w:eastAsia="Times New Roman"/>
          <w:color w:val="222222"/>
        </w:rPr>
      </w:pPr>
    </w:p>
    <w:tbl>
      <w:tblPr>
        <w:tblpPr w:leftFromText="195" w:rightFromText="195" w:topFromText="105" w:bottomFromText="105" w:vertAnchor="text" w:tblpXSpec="right" w:tblpYSpec="center"/>
        <w:tblW w:w="3750" w:type="dxa"/>
        <w:tblCellSpacing w:w="0" w:type="dxa"/>
        <w:shd w:val="clear" w:color="auto" w:fill="FFFFF8"/>
        <w:tblCellMar>
          <w:left w:w="0" w:type="dxa"/>
          <w:right w:w="0" w:type="dxa"/>
        </w:tblCellMar>
        <w:tblLook w:val="04A0" w:firstRow="1" w:lastRow="0" w:firstColumn="1" w:lastColumn="0" w:noHBand="0" w:noVBand="1"/>
      </w:tblPr>
      <w:tblGrid>
        <w:gridCol w:w="3750"/>
      </w:tblGrid>
      <w:tr w:rsidR="00BD25A9" w:rsidRPr="00BD25A9" w14:paraId="487DF739" w14:textId="77777777" w:rsidTr="00BD25A9">
        <w:trPr>
          <w:tblCellSpacing w:w="0" w:type="dxa"/>
        </w:trPr>
        <w:tc>
          <w:tcPr>
            <w:tcW w:w="0" w:type="auto"/>
            <w:shd w:val="clear" w:color="auto" w:fill="FFFFF8"/>
            <w:vAlign w:val="center"/>
            <w:hideMark/>
          </w:tcPr>
          <w:p w14:paraId="59428EA8" w14:textId="77777777" w:rsidR="00BD25A9" w:rsidRPr="00BD25A9" w:rsidRDefault="00BD25A9" w:rsidP="00BD25A9">
            <w:pPr>
              <w:rPr>
                <w:rFonts w:eastAsia="Times New Roman"/>
                <w:color w:val="222222"/>
                <w:sz w:val="20"/>
                <w:szCs w:val="20"/>
              </w:rPr>
            </w:pPr>
            <w:r w:rsidRPr="00BD25A9">
              <w:rPr>
                <w:rFonts w:eastAsia="Times New Roman"/>
                <w:noProof/>
                <w:color w:val="222222"/>
                <w:sz w:val="20"/>
                <w:szCs w:val="20"/>
              </w:rPr>
              <w:drawing>
                <wp:inline distT="0" distB="0" distL="0" distR="0" wp14:anchorId="3DFFDBCF" wp14:editId="1BA07B14">
                  <wp:extent cx="2381250" cy="1790700"/>
                  <wp:effectExtent l="0" t="0" r="0" b="0"/>
                  <wp:docPr id="64" name="Picture 4" descr="Two people posing for a phot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4" descr="Two people posing for a photo&#10;&#10;Description automatically generated with low confidenc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81250" cy="1790700"/>
                          </a:xfrm>
                          <a:prstGeom prst="rect">
                            <a:avLst/>
                          </a:prstGeom>
                          <a:noFill/>
                          <a:ln>
                            <a:noFill/>
                          </a:ln>
                        </pic:spPr>
                      </pic:pic>
                    </a:graphicData>
                  </a:graphic>
                </wp:inline>
              </w:drawing>
            </w:r>
          </w:p>
          <w:p w14:paraId="6967A6FC" w14:textId="77777777" w:rsidR="00BD25A9" w:rsidRPr="00BD25A9" w:rsidRDefault="00BD25A9" w:rsidP="00BD25A9">
            <w:pPr>
              <w:spacing w:before="45" w:after="150"/>
              <w:rPr>
                <w:rFonts w:eastAsia="Times New Roman"/>
                <w:color w:val="666666"/>
                <w:sz w:val="18"/>
                <w:szCs w:val="18"/>
              </w:rPr>
            </w:pPr>
            <w:r w:rsidRPr="00BD25A9">
              <w:rPr>
                <w:rFonts w:eastAsia="Times New Roman"/>
                <w:color w:val="666666"/>
                <w:sz w:val="18"/>
                <w:szCs w:val="18"/>
              </w:rPr>
              <w:t xml:space="preserve">ARRL's exhibit area at </w:t>
            </w:r>
            <w:proofErr w:type="spellStart"/>
            <w:r w:rsidRPr="00BD25A9">
              <w:rPr>
                <w:rFonts w:eastAsia="Times New Roman"/>
                <w:color w:val="666666"/>
                <w:sz w:val="18"/>
                <w:szCs w:val="18"/>
              </w:rPr>
              <w:t>Hamcation</w:t>
            </w:r>
            <w:proofErr w:type="spellEnd"/>
            <w:r w:rsidRPr="00BD25A9">
              <w:rPr>
                <w:rFonts w:eastAsia="Times New Roman"/>
                <w:color w:val="666666"/>
                <w:sz w:val="18"/>
                <w:szCs w:val="18"/>
              </w:rPr>
              <w:t xml:space="preserve"> included a space for networking collegiate amateur radio clubs. Here's Derek </w:t>
            </w:r>
            <w:proofErr w:type="spellStart"/>
            <w:r w:rsidRPr="00BD25A9">
              <w:rPr>
                <w:rFonts w:eastAsia="Times New Roman"/>
                <w:color w:val="666666"/>
                <w:sz w:val="18"/>
                <w:szCs w:val="18"/>
              </w:rPr>
              <w:t>Fronek</w:t>
            </w:r>
            <w:proofErr w:type="spellEnd"/>
            <w:r w:rsidRPr="00BD25A9">
              <w:rPr>
                <w:rFonts w:eastAsia="Times New Roman"/>
                <w:color w:val="666666"/>
                <w:sz w:val="18"/>
                <w:szCs w:val="18"/>
              </w:rPr>
              <w:t xml:space="preserve">, KD9MEQ, of the Purdue University Amateur Radio Club (W9YB) with Tony </w:t>
            </w:r>
            <w:proofErr w:type="spellStart"/>
            <w:r w:rsidRPr="00BD25A9">
              <w:rPr>
                <w:rFonts w:eastAsia="Times New Roman"/>
                <w:color w:val="666666"/>
                <w:sz w:val="18"/>
                <w:szCs w:val="18"/>
              </w:rPr>
              <w:t>Milluzzi</w:t>
            </w:r>
            <w:proofErr w:type="spellEnd"/>
            <w:r w:rsidRPr="00BD25A9">
              <w:rPr>
                <w:rFonts w:eastAsia="Times New Roman"/>
                <w:color w:val="666666"/>
                <w:sz w:val="18"/>
                <w:szCs w:val="18"/>
              </w:rPr>
              <w:t>, KD8RTT, Advisor for the ARRL Collegiate Amateur Radio Program, </w:t>
            </w:r>
            <w:hyperlink r:id="rId78" w:tgtFrame="_blank" w:history="1">
              <w:r w:rsidRPr="00BD25A9">
                <w:rPr>
                  <w:rFonts w:eastAsia="Times New Roman"/>
                  <w:color w:val="1155CC"/>
                  <w:sz w:val="20"/>
                  <w:szCs w:val="20"/>
                  <w:u w:val="single"/>
                </w:rPr>
                <w:t>www.arrl.org/WeWantU</w:t>
              </w:r>
            </w:hyperlink>
            <w:r w:rsidRPr="00BD25A9">
              <w:rPr>
                <w:rFonts w:eastAsia="Times New Roman"/>
                <w:color w:val="666666"/>
                <w:sz w:val="18"/>
                <w:szCs w:val="18"/>
              </w:rPr>
              <w:t>.</w:t>
            </w:r>
          </w:p>
        </w:tc>
      </w:tr>
    </w:tbl>
    <w:p w14:paraId="3095B9D1" w14:textId="77777777" w:rsidR="007D497B" w:rsidRDefault="007D497B" w:rsidP="00BD25A9">
      <w:pPr>
        <w:spacing w:before="120" w:after="150"/>
        <w:rPr>
          <w:rFonts w:eastAsia="Times New Roman"/>
          <w:color w:val="222222"/>
        </w:rPr>
      </w:pPr>
    </w:p>
    <w:p w14:paraId="3F4ACA69" w14:textId="77777777" w:rsidR="007D497B" w:rsidRDefault="007D497B" w:rsidP="00BD25A9">
      <w:pPr>
        <w:spacing w:before="120" w:after="150"/>
        <w:rPr>
          <w:rFonts w:eastAsia="Times New Roman"/>
          <w:color w:val="222222"/>
        </w:rPr>
      </w:pPr>
    </w:p>
    <w:p w14:paraId="4F59E991" w14:textId="77777777" w:rsidR="007D497B" w:rsidRDefault="007D497B" w:rsidP="00BD25A9">
      <w:pPr>
        <w:spacing w:before="120" w:after="150"/>
        <w:rPr>
          <w:rFonts w:eastAsia="Times New Roman"/>
          <w:color w:val="222222"/>
        </w:rPr>
      </w:pPr>
    </w:p>
    <w:p w14:paraId="1E848BC8" w14:textId="77777777" w:rsidR="007D497B" w:rsidRDefault="007D497B" w:rsidP="00BD25A9">
      <w:pPr>
        <w:spacing w:before="120" w:after="150"/>
        <w:rPr>
          <w:rFonts w:eastAsia="Times New Roman"/>
          <w:color w:val="222222"/>
        </w:rPr>
      </w:pPr>
    </w:p>
    <w:p w14:paraId="58625FA3" w14:textId="46388E8C" w:rsidR="007D497B" w:rsidRDefault="007D497B" w:rsidP="00BD25A9">
      <w:pPr>
        <w:spacing w:before="120" w:after="150"/>
        <w:rPr>
          <w:rFonts w:eastAsia="Times New Roman"/>
          <w:color w:val="222222"/>
        </w:rPr>
      </w:pPr>
    </w:p>
    <w:p w14:paraId="02C163BC" w14:textId="77777777" w:rsidR="007D497B" w:rsidRDefault="007D497B" w:rsidP="00BD25A9">
      <w:pPr>
        <w:spacing w:before="120" w:after="150"/>
        <w:rPr>
          <w:rFonts w:eastAsia="Times New Roman"/>
          <w:color w:val="222222"/>
        </w:rPr>
      </w:pPr>
    </w:p>
    <w:p w14:paraId="6A09E426" w14:textId="77777777" w:rsidR="007D497B" w:rsidRDefault="007D497B" w:rsidP="00BD25A9">
      <w:pPr>
        <w:spacing w:before="120" w:after="150"/>
        <w:rPr>
          <w:rFonts w:eastAsia="Times New Roman"/>
          <w:color w:val="222222"/>
        </w:rPr>
      </w:pPr>
    </w:p>
    <w:p w14:paraId="5E177D8A" w14:textId="77777777" w:rsidR="007D497B" w:rsidRDefault="007D497B" w:rsidP="00BD25A9">
      <w:pPr>
        <w:spacing w:before="120" w:after="150"/>
        <w:rPr>
          <w:rFonts w:eastAsia="Times New Roman"/>
          <w:color w:val="222222"/>
        </w:rPr>
      </w:pPr>
    </w:p>
    <w:p w14:paraId="6FCA5C96" w14:textId="77777777" w:rsidR="007D497B" w:rsidRDefault="007D497B" w:rsidP="00BD25A9">
      <w:pPr>
        <w:spacing w:before="120" w:after="150"/>
        <w:rPr>
          <w:rFonts w:eastAsia="Times New Roman"/>
          <w:color w:val="222222"/>
        </w:rPr>
      </w:pPr>
    </w:p>
    <w:p w14:paraId="082C2C7D" w14:textId="77777777" w:rsidR="007D497B" w:rsidRDefault="007D497B" w:rsidP="00BD25A9">
      <w:pPr>
        <w:spacing w:before="120" w:after="150"/>
        <w:rPr>
          <w:rFonts w:eastAsia="Times New Roman"/>
          <w:color w:val="222222"/>
        </w:rPr>
      </w:pPr>
    </w:p>
    <w:p w14:paraId="7A0184AE" w14:textId="77777777" w:rsidR="007D497B" w:rsidRDefault="007D497B" w:rsidP="00BD25A9">
      <w:pPr>
        <w:spacing w:before="120" w:after="150"/>
        <w:rPr>
          <w:rFonts w:eastAsia="Times New Roman"/>
          <w:color w:val="222222"/>
        </w:rPr>
      </w:pPr>
    </w:p>
    <w:p w14:paraId="23823235" w14:textId="21B3639F" w:rsidR="00BD25A9" w:rsidRPr="00BD25A9" w:rsidRDefault="00BD25A9" w:rsidP="00BD25A9">
      <w:pPr>
        <w:spacing w:before="120" w:after="150"/>
        <w:rPr>
          <w:rFonts w:eastAsia="Times New Roman"/>
          <w:color w:val="222222"/>
        </w:rPr>
      </w:pPr>
      <w:r w:rsidRPr="00BD25A9">
        <w:rPr>
          <w:rFonts w:eastAsia="Times New Roman"/>
          <w:color w:val="222222"/>
        </w:rPr>
        <w:t>ARRL's large exhibit area, ARRL EXPO, included a steady flow of visitors who were treated to a variety of exhibits representing popular membership programs and services. More than a dozen booths were led by a team of 80+ program representatives and volunteers that included members of the ARRL staff, Board of Directors, and Field Organization.</w:t>
      </w:r>
    </w:p>
    <w:p w14:paraId="54CCCF54" w14:textId="77777777" w:rsidR="00BD25A9" w:rsidRPr="00BD25A9" w:rsidRDefault="00BD25A9" w:rsidP="00BD25A9">
      <w:pPr>
        <w:spacing w:before="120" w:after="150"/>
        <w:rPr>
          <w:rFonts w:eastAsia="Times New Roman"/>
          <w:color w:val="222222"/>
        </w:rPr>
      </w:pPr>
      <w:r w:rsidRPr="00BD25A9">
        <w:rPr>
          <w:rFonts w:eastAsia="Times New Roman"/>
          <w:color w:val="222222"/>
        </w:rPr>
        <w:t xml:space="preserve">Using the theme "Be </w:t>
      </w:r>
      <w:proofErr w:type="gramStart"/>
      <w:r w:rsidRPr="00BD25A9">
        <w:rPr>
          <w:rFonts w:eastAsia="Times New Roman"/>
          <w:color w:val="222222"/>
        </w:rPr>
        <w:t>Radio Active</w:t>
      </w:r>
      <w:proofErr w:type="gramEnd"/>
      <w:r w:rsidRPr="00BD25A9">
        <w:rPr>
          <w:rFonts w:eastAsia="Times New Roman"/>
          <w:color w:val="222222"/>
        </w:rPr>
        <w:t>," ARRL also organized many Hamvention forums to encourage attendees to become more active and involved with amateur radio.</w:t>
      </w:r>
      <w:r w:rsidRPr="00BD25A9">
        <w:rPr>
          <w:rFonts w:eastAsia="Times New Roman"/>
          <w:color w:val="222222"/>
        </w:rPr>
        <w:br/>
      </w:r>
      <w:r w:rsidRPr="00BD25A9">
        <w:rPr>
          <w:rFonts w:eastAsia="Times New Roman"/>
          <w:color w:val="222222"/>
        </w:rPr>
        <w:br/>
        <w:t xml:space="preserve">An ARRL Youth Outreach forum on Friday highlighted resources and ideas for attracting and developing young hams. ARRL Education and Learning Manager Steve Goodgame, K5ATA, led the crowd of attendees through a highly interactive session discussing strategies, tools, and reasons for engaging youth. Centered around the theme of 'How and Why to Engage Youth in Amateur Radio," forum attendees participated in discussion groups and shared their findings throughout the forum. The entire presentation was recorded by Josh </w:t>
      </w:r>
      <w:r w:rsidRPr="00BD25A9">
        <w:rPr>
          <w:rFonts w:eastAsia="Times New Roman"/>
          <w:color w:val="222222"/>
        </w:rPr>
        <w:lastRenderedPageBreak/>
        <w:t>Nass, KI6NAZ, and can be viewed on his YouTube channel, Ham Radio Crash Course, at </w:t>
      </w:r>
      <w:hyperlink r:id="rId79" w:tgtFrame="_blank" w:history="1">
        <w:r w:rsidRPr="00BD25A9">
          <w:rPr>
            <w:rFonts w:eastAsia="Times New Roman"/>
            <w:color w:val="1155CC"/>
            <w:u w:val="single"/>
          </w:rPr>
          <w:t>https://youtu.be/QZco6tElKBc</w:t>
        </w:r>
      </w:hyperlink>
      <w:r w:rsidRPr="00BD25A9">
        <w:rPr>
          <w:rFonts w:eastAsia="Times New Roman"/>
          <w:color w:val="222222"/>
        </w:rPr>
        <w:t>.</w:t>
      </w:r>
    </w:p>
    <w:tbl>
      <w:tblPr>
        <w:tblpPr w:leftFromText="195" w:rightFromText="195" w:topFromText="105" w:bottomFromText="105" w:vertAnchor="text" w:tblpXSpec="right" w:tblpYSpec="center"/>
        <w:tblW w:w="3750" w:type="dxa"/>
        <w:tblCellSpacing w:w="0" w:type="dxa"/>
        <w:shd w:val="clear" w:color="auto" w:fill="FFFFF8"/>
        <w:tblCellMar>
          <w:left w:w="0" w:type="dxa"/>
          <w:right w:w="0" w:type="dxa"/>
        </w:tblCellMar>
        <w:tblLook w:val="04A0" w:firstRow="1" w:lastRow="0" w:firstColumn="1" w:lastColumn="0" w:noHBand="0" w:noVBand="1"/>
      </w:tblPr>
      <w:tblGrid>
        <w:gridCol w:w="3750"/>
      </w:tblGrid>
      <w:tr w:rsidR="00BD25A9" w:rsidRPr="00BD25A9" w14:paraId="4232DEE0" w14:textId="77777777" w:rsidTr="00BD25A9">
        <w:trPr>
          <w:tblCellSpacing w:w="0" w:type="dxa"/>
        </w:trPr>
        <w:tc>
          <w:tcPr>
            <w:tcW w:w="0" w:type="auto"/>
            <w:shd w:val="clear" w:color="auto" w:fill="FFFFF8"/>
            <w:vAlign w:val="center"/>
            <w:hideMark/>
          </w:tcPr>
          <w:p w14:paraId="503AAC92" w14:textId="77777777" w:rsidR="00BD25A9" w:rsidRPr="00BD25A9" w:rsidRDefault="00BD25A9" w:rsidP="00BD25A9">
            <w:pPr>
              <w:rPr>
                <w:rFonts w:eastAsia="Times New Roman"/>
                <w:color w:val="222222"/>
                <w:sz w:val="20"/>
                <w:szCs w:val="20"/>
              </w:rPr>
            </w:pPr>
            <w:r w:rsidRPr="00BD25A9">
              <w:rPr>
                <w:rFonts w:eastAsia="Times New Roman"/>
                <w:noProof/>
                <w:color w:val="222222"/>
                <w:sz w:val="20"/>
                <w:szCs w:val="20"/>
              </w:rPr>
              <w:drawing>
                <wp:inline distT="0" distB="0" distL="0" distR="0" wp14:anchorId="769E70CD" wp14:editId="375A4DB4">
                  <wp:extent cx="2381250" cy="1638300"/>
                  <wp:effectExtent l="0" t="0" r="0" b="0"/>
                  <wp:docPr id="65" name="Picture 6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people posing for a photo&#10;&#10;Description automatically generated"/>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81250" cy="1638300"/>
                          </a:xfrm>
                          <a:prstGeom prst="rect">
                            <a:avLst/>
                          </a:prstGeom>
                          <a:noFill/>
                          <a:ln>
                            <a:noFill/>
                          </a:ln>
                        </pic:spPr>
                      </pic:pic>
                    </a:graphicData>
                  </a:graphic>
                </wp:inline>
              </w:drawing>
            </w:r>
          </w:p>
          <w:p w14:paraId="75FB3BD2" w14:textId="77777777" w:rsidR="00BD25A9" w:rsidRPr="00BD25A9" w:rsidRDefault="00BD25A9" w:rsidP="00BD25A9">
            <w:pPr>
              <w:spacing w:before="45" w:after="150"/>
              <w:rPr>
                <w:rFonts w:eastAsia="Times New Roman"/>
                <w:color w:val="666666"/>
                <w:sz w:val="18"/>
                <w:szCs w:val="18"/>
              </w:rPr>
            </w:pPr>
            <w:r w:rsidRPr="00BD25A9">
              <w:rPr>
                <w:rFonts w:eastAsia="Times New Roman"/>
                <w:color w:val="666666"/>
                <w:sz w:val="18"/>
                <w:szCs w:val="18"/>
              </w:rPr>
              <w:t>(center) </w:t>
            </w:r>
            <w:r w:rsidRPr="00BD25A9">
              <w:rPr>
                <w:rFonts w:eastAsia="Times New Roman"/>
                <w:color w:val="666666"/>
                <w:sz w:val="20"/>
                <w:szCs w:val="20"/>
              </w:rPr>
              <w:t>ARRL Education and Learning Manager Steve Goodgame, K5ATA, shared strategies for drawing-in more youth to amateur radio. He's seen here with his wife and volunteer Cyndi Goodgame, K5CYN (left) and Hamvention Youth Forum speaker Cody Quarles, K0DIE.</w:t>
            </w:r>
          </w:p>
        </w:tc>
      </w:tr>
    </w:tbl>
    <w:p w14:paraId="349D0D52" w14:textId="77777777" w:rsidR="00BD25A9" w:rsidRPr="00BD25A9" w:rsidRDefault="00BD25A9" w:rsidP="00BD25A9">
      <w:pPr>
        <w:spacing w:before="120" w:after="150"/>
        <w:rPr>
          <w:rFonts w:eastAsia="Times New Roman"/>
          <w:color w:val="222222"/>
        </w:rPr>
      </w:pPr>
      <w:r w:rsidRPr="00BD25A9">
        <w:rPr>
          <w:rFonts w:eastAsia="Times New Roman"/>
          <w:color w:val="222222"/>
        </w:rPr>
        <w:t>Goodgame's participation also included exhibits for ARRL Education and Learning programs and the Teachers Institute. "Both booths were very busy during the entire convention," he said. "We made a concerted effort to draw-in not only ham radio instructors and others interested in our educational programs, but youth themselves." Young hams and prospective hams were surveyed by volunteer Cyndi Goodgame, K5CYN, about their experiences and interests with amateur radio, for the purpose of gaining insightful data to help drive future ARRL programming and outreach. "Attendees who were not licensed, or were seeking upgrades, were shown tools and techniques to help them prepare for their ham radio license exam," said Goodgame. "Some even returned to the booth after passing their exams!"</w:t>
      </w:r>
    </w:p>
    <w:p w14:paraId="0814C362" w14:textId="77777777" w:rsidR="00BD25A9" w:rsidRPr="00BD25A9" w:rsidRDefault="00BD25A9" w:rsidP="00BD25A9">
      <w:pPr>
        <w:spacing w:before="120" w:after="150"/>
        <w:rPr>
          <w:rFonts w:eastAsia="Times New Roman"/>
          <w:color w:val="222222"/>
        </w:rPr>
      </w:pPr>
      <w:r w:rsidRPr="00BD25A9">
        <w:rPr>
          <w:rFonts w:eastAsia="Times New Roman"/>
          <w:color w:val="222222"/>
        </w:rPr>
        <w:t>ARRL Teachers Institute Instructors Larry Kendall, K6NDL, and Wayne Greene, KB4DSF, demonstrated some activities that teachers who attend the professional development program are taught and take back to their classrooms. Adults and youth were given information on the program to take back to their schools, with the goal of continuing to grow the Teachers Institute. An October 2022 session of the </w:t>
      </w:r>
      <w:hyperlink r:id="rId81" w:tgtFrame="_blank" w:history="1">
        <w:r w:rsidRPr="00BD25A9">
          <w:rPr>
            <w:rFonts w:eastAsia="Times New Roman"/>
            <w:color w:val="1155CC"/>
            <w:u w:val="single"/>
          </w:rPr>
          <w:t>Teachers Institute</w:t>
        </w:r>
      </w:hyperlink>
      <w:r w:rsidRPr="00BD25A9">
        <w:rPr>
          <w:rFonts w:eastAsia="Times New Roman"/>
          <w:color w:val="222222"/>
        </w:rPr>
        <w:t> is planned.</w:t>
      </w:r>
    </w:p>
    <w:tbl>
      <w:tblPr>
        <w:tblpPr w:leftFromText="195" w:rightFromText="195" w:topFromText="105" w:bottomFromText="105" w:vertAnchor="text" w:tblpXSpec="right" w:tblpYSpec="center"/>
        <w:tblW w:w="3750" w:type="dxa"/>
        <w:tblCellSpacing w:w="0" w:type="dxa"/>
        <w:shd w:val="clear" w:color="auto" w:fill="FFFFF8"/>
        <w:tblCellMar>
          <w:left w:w="0" w:type="dxa"/>
          <w:right w:w="0" w:type="dxa"/>
        </w:tblCellMar>
        <w:tblLook w:val="04A0" w:firstRow="1" w:lastRow="0" w:firstColumn="1" w:lastColumn="0" w:noHBand="0" w:noVBand="1"/>
      </w:tblPr>
      <w:tblGrid>
        <w:gridCol w:w="3750"/>
      </w:tblGrid>
      <w:tr w:rsidR="00BD25A9" w:rsidRPr="00BD25A9" w14:paraId="5830BE69" w14:textId="77777777" w:rsidTr="00BD25A9">
        <w:trPr>
          <w:tblCellSpacing w:w="0" w:type="dxa"/>
        </w:trPr>
        <w:tc>
          <w:tcPr>
            <w:tcW w:w="0" w:type="auto"/>
            <w:shd w:val="clear" w:color="auto" w:fill="FFFFF8"/>
            <w:vAlign w:val="center"/>
            <w:hideMark/>
          </w:tcPr>
          <w:p w14:paraId="1F9829BF" w14:textId="77777777" w:rsidR="00BD25A9" w:rsidRPr="00BD25A9" w:rsidRDefault="00BD25A9" w:rsidP="00BD25A9">
            <w:pPr>
              <w:rPr>
                <w:rFonts w:eastAsia="Times New Roman"/>
                <w:color w:val="222222"/>
                <w:sz w:val="20"/>
                <w:szCs w:val="20"/>
              </w:rPr>
            </w:pPr>
            <w:r w:rsidRPr="00BD25A9">
              <w:rPr>
                <w:rFonts w:eastAsia="Times New Roman"/>
                <w:noProof/>
                <w:color w:val="222222"/>
                <w:sz w:val="20"/>
                <w:szCs w:val="20"/>
              </w:rPr>
              <w:drawing>
                <wp:inline distT="0" distB="0" distL="0" distR="0" wp14:anchorId="1E63B527" wp14:editId="72296CEF">
                  <wp:extent cx="2381250" cy="3762375"/>
                  <wp:effectExtent l="0" t="0" r="0" b="9525"/>
                  <wp:docPr id="66" name="Picture 66" descr="A person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erson speaking into a microphone&#10;&#10;Description automatically generated with medium confidenc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1250" cy="3762375"/>
                          </a:xfrm>
                          <a:prstGeom prst="rect">
                            <a:avLst/>
                          </a:prstGeom>
                          <a:noFill/>
                          <a:ln>
                            <a:noFill/>
                          </a:ln>
                        </pic:spPr>
                      </pic:pic>
                    </a:graphicData>
                  </a:graphic>
                </wp:inline>
              </w:drawing>
            </w:r>
          </w:p>
          <w:p w14:paraId="2B863F22" w14:textId="77777777" w:rsidR="00BD25A9" w:rsidRPr="00BD25A9" w:rsidRDefault="00BD25A9" w:rsidP="00BD25A9">
            <w:pPr>
              <w:spacing w:before="45" w:after="150"/>
              <w:rPr>
                <w:rFonts w:eastAsia="Times New Roman"/>
                <w:color w:val="666666"/>
                <w:sz w:val="18"/>
                <w:szCs w:val="18"/>
              </w:rPr>
            </w:pPr>
            <w:r w:rsidRPr="00BD25A9">
              <w:rPr>
                <w:rFonts w:eastAsia="Times New Roman"/>
                <w:color w:val="666666"/>
                <w:sz w:val="18"/>
                <w:szCs w:val="18"/>
              </w:rPr>
              <w:t>ARRL President Rick Roderick, K5UR, addressed the Membership Forum at 2022 Hamvention.</w:t>
            </w:r>
          </w:p>
        </w:tc>
      </w:tr>
    </w:tbl>
    <w:p w14:paraId="6105B1C9" w14:textId="77777777" w:rsidR="00BD25A9" w:rsidRPr="00BD25A9" w:rsidRDefault="00BD25A9" w:rsidP="00BD25A9">
      <w:pPr>
        <w:spacing w:before="120" w:after="150"/>
        <w:rPr>
          <w:rFonts w:eastAsia="Times New Roman"/>
          <w:color w:val="222222"/>
        </w:rPr>
      </w:pPr>
      <w:r w:rsidRPr="00BD25A9">
        <w:rPr>
          <w:rFonts w:eastAsia="Times New Roman"/>
          <w:color w:val="222222"/>
        </w:rPr>
        <w:t>An ARRL Membership Forum was held on Saturday afternoon and moderated by Great Lakes Division Director Dale Williams, WA8EFK. The forum included presentations on behalf of the ARRL Historical Committee presented by Midwest Vice Director David Propper, K2DP, and the Legislative Advocacy Committee, presented by West Gulf Division Director John Robert Stratton, N5AUS. The forum concluded with remarks from ARRL President Rick Roderick, K5UR, and ARRL CEO David Minster, NA2AA.</w:t>
      </w:r>
      <w:r w:rsidRPr="00BD25A9">
        <w:rPr>
          <w:rFonts w:eastAsia="Times New Roman"/>
          <w:color w:val="222222"/>
        </w:rPr>
        <w:br/>
      </w:r>
      <w:r w:rsidRPr="00BD25A9">
        <w:rPr>
          <w:rFonts w:eastAsia="Times New Roman"/>
          <w:color w:val="222222"/>
        </w:rPr>
        <w:br/>
        <w:t xml:space="preserve">Addressing the membership forum, President Roderick recognized the important contribution of nearly 7,000 ARRL Field Organization volunteers across the country who contribute to strengthening ARRL and amateur </w:t>
      </w:r>
      <w:proofErr w:type="gramStart"/>
      <w:r w:rsidRPr="00BD25A9">
        <w:rPr>
          <w:rFonts w:eastAsia="Times New Roman"/>
          <w:color w:val="222222"/>
        </w:rPr>
        <w:t>radio, and</w:t>
      </w:r>
      <w:proofErr w:type="gramEnd"/>
      <w:r w:rsidRPr="00BD25A9">
        <w:rPr>
          <w:rFonts w:eastAsia="Times New Roman"/>
          <w:color w:val="222222"/>
        </w:rPr>
        <w:t xml:space="preserve"> serve their communities. Roderick also urged members to help grow our next generation of radio amateurs by recruiting and developing young hams.</w:t>
      </w:r>
      <w:r w:rsidRPr="00BD25A9">
        <w:rPr>
          <w:rFonts w:eastAsia="Times New Roman"/>
          <w:color w:val="222222"/>
        </w:rPr>
        <w:br/>
      </w:r>
      <w:r w:rsidRPr="00BD25A9">
        <w:rPr>
          <w:rFonts w:eastAsia="Times New Roman"/>
          <w:color w:val="222222"/>
        </w:rPr>
        <w:br/>
        <w:t>A video of the forum is available on ARRL's </w:t>
      </w:r>
      <w:hyperlink r:id="rId83" w:tgtFrame="_blank" w:history="1">
        <w:r w:rsidRPr="00BD25A9">
          <w:rPr>
            <w:rFonts w:eastAsia="Times New Roman"/>
            <w:color w:val="1155CC"/>
            <w:u w:val="single"/>
          </w:rPr>
          <w:t>YouTube channel</w:t>
        </w:r>
      </w:hyperlink>
      <w:r w:rsidRPr="00BD25A9">
        <w:rPr>
          <w:rFonts w:eastAsia="Times New Roman"/>
          <w:color w:val="222222"/>
        </w:rPr>
        <w:t>.</w:t>
      </w:r>
    </w:p>
    <w:p w14:paraId="32825E96" w14:textId="77777777" w:rsidR="00BD25A9" w:rsidRPr="00BD25A9" w:rsidRDefault="00BD25A9" w:rsidP="00BD25A9">
      <w:pPr>
        <w:spacing w:before="120" w:after="150"/>
        <w:rPr>
          <w:rFonts w:eastAsia="Times New Roman"/>
          <w:color w:val="222222"/>
        </w:rPr>
      </w:pPr>
      <w:r w:rsidRPr="00BD25A9">
        <w:rPr>
          <w:rFonts w:eastAsia="Times New Roman"/>
          <w:color w:val="222222"/>
        </w:rPr>
        <w:t>See more photos from Hamvention on the </w:t>
      </w:r>
      <w:hyperlink r:id="rId84" w:tgtFrame="_blank" w:history="1">
        <w:r w:rsidRPr="00BD25A9">
          <w:rPr>
            <w:rFonts w:eastAsia="Times New Roman"/>
            <w:color w:val="1155CC"/>
            <w:u w:val="single"/>
          </w:rPr>
          <w:t>ARRL Facebook</w:t>
        </w:r>
      </w:hyperlink>
      <w:r w:rsidRPr="00BD25A9">
        <w:rPr>
          <w:rFonts w:eastAsia="Times New Roman"/>
          <w:color w:val="222222"/>
        </w:rPr>
        <w:t> page.</w:t>
      </w:r>
      <w:r w:rsidRPr="00BD25A9">
        <w:rPr>
          <w:rFonts w:eastAsia="Times New Roman"/>
          <w:color w:val="222222"/>
        </w:rPr>
        <w:br/>
      </w:r>
      <w:r w:rsidRPr="00BD25A9">
        <w:rPr>
          <w:rFonts w:eastAsia="Times New Roman"/>
          <w:color w:val="222222"/>
        </w:rPr>
        <w:br/>
        <w:t>Read the </w:t>
      </w:r>
      <w:hyperlink r:id="rId85" w:tgtFrame="_blank" w:history="1">
        <w:r w:rsidRPr="00BD25A9">
          <w:rPr>
            <w:rFonts w:eastAsia="Times New Roman"/>
            <w:color w:val="1155CC"/>
            <w:u w:val="single"/>
          </w:rPr>
          <w:t>full story</w:t>
        </w:r>
      </w:hyperlink>
      <w:r w:rsidRPr="00BD25A9">
        <w:rPr>
          <w:rFonts w:eastAsia="Times New Roman"/>
          <w:color w:val="222222"/>
        </w:rPr>
        <w:t> on the ARRL website.</w:t>
      </w:r>
    </w:p>
    <w:p w14:paraId="00129E25" w14:textId="324C39AB" w:rsidR="00C87E94" w:rsidRDefault="00C87E94" w:rsidP="00BE7112">
      <w:pPr>
        <w:rPr>
          <w:rFonts w:eastAsia="Times New Roman"/>
          <w:b/>
          <w:bCs/>
          <w:i/>
          <w:sz w:val="28"/>
          <w:szCs w:val="28"/>
        </w:rPr>
      </w:pPr>
    </w:p>
    <w:p w14:paraId="314D2D76" w14:textId="78D5E79F" w:rsidR="00936133" w:rsidRDefault="00936133" w:rsidP="00BE7112">
      <w:pPr>
        <w:rPr>
          <w:rFonts w:eastAsia="Times New Roman"/>
          <w:b/>
          <w:bCs/>
          <w:i/>
          <w:sz w:val="28"/>
          <w:szCs w:val="28"/>
        </w:rPr>
      </w:pPr>
    </w:p>
    <w:p w14:paraId="4123C436" w14:textId="142B126D" w:rsidR="00936133" w:rsidRDefault="00936133" w:rsidP="00BE7112">
      <w:pPr>
        <w:rPr>
          <w:rFonts w:eastAsia="Times New Roman"/>
          <w:b/>
          <w:bCs/>
          <w:i/>
          <w:sz w:val="28"/>
          <w:szCs w:val="28"/>
        </w:rPr>
      </w:pPr>
    </w:p>
    <w:p w14:paraId="536EAC06" w14:textId="57CA4682" w:rsidR="00936133" w:rsidRDefault="00936133" w:rsidP="00BE7112">
      <w:pPr>
        <w:rPr>
          <w:rFonts w:eastAsia="Times New Roman"/>
          <w:b/>
          <w:bCs/>
          <w:i/>
          <w:sz w:val="28"/>
          <w:szCs w:val="28"/>
        </w:rPr>
      </w:pPr>
    </w:p>
    <w:p w14:paraId="05FFCB63" w14:textId="412A467E" w:rsidR="00936133" w:rsidRDefault="00936133" w:rsidP="00BE7112">
      <w:pPr>
        <w:rPr>
          <w:rFonts w:eastAsia="Times New Roman"/>
          <w:b/>
          <w:bCs/>
          <w:i/>
          <w:sz w:val="28"/>
          <w:szCs w:val="28"/>
        </w:rPr>
      </w:pPr>
    </w:p>
    <w:p w14:paraId="185869EA" w14:textId="77777777" w:rsidR="00936133" w:rsidRPr="00936133" w:rsidRDefault="00936133" w:rsidP="00936133">
      <w:pPr>
        <w:rPr>
          <w:rFonts w:eastAsia="Times New Roman"/>
          <w:sz w:val="38"/>
          <w:szCs w:val="38"/>
        </w:rPr>
      </w:pPr>
      <w:r w:rsidRPr="00936133">
        <w:rPr>
          <w:rFonts w:eastAsia="Times New Roman"/>
          <w:sz w:val="38"/>
          <w:szCs w:val="38"/>
        </w:rPr>
        <w:t>ARRL Honored by Masons in Newington, Connecticut</w:t>
      </w:r>
    </w:p>
    <w:p w14:paraId="12E3E225" w14:textId="77777777" w:rsidR="00936133" w:rsidRPr="00936133" w:rsidRDefault="00936133" w:rsidP="00936133">
      <w:pPr>
        <w:spacing w:before="120" w:after="150"/>
        <w:rPr>
          <w:rFonts w:eastAsia="Times New Roman"/>
          <w:color w:val="222222"/>
        </w:rPr>
      </w:pPr>
      <w:r w:rsidRPr="00936133">
        <w:rPr>
          <w:rFonts w:eastAsia="Times New Roman"/>
          <w:color w:val="222222"/>
        </w:rPr>
        <w:t xml:space="preserve">Freemasons of the Sequin-Level Lodge No. 140, located in Newington, Connecticut, recognized ARRL with a presentation on Thursday, April 7, 2022. The special recognition was organized and led by the Lodge's Worshipful Master, Jon </w:t>
      </w:r>
      <w:proofErr w:type="spellStart"/>
      <w:r w:rsidRPr="00936133">
        <w:rPr>
          <w:rFonts w:eastAsia="Times New Roman"/>
          <w:color w:val="222222"/>
        </w:rPr>
        <w:t>Faasen</w:t>
      </w:r>
      <w:proofErr w:type="spellEnd"/>
      <w:r w:rsidRPr="00936133">
        <w:rPr>
          <w:rFonts w:eastAsia="Times New Roman"/>
          <w:color w:val="222222"/>
        </w:rPr>
        <w:t xml:space="preserve">, AA1EZ. </w:t>
      </w:r>
      <w:proofErr w:type="spellStart"/>
      <w:r w:rsidRPr="00936133">
        <w:rPr>
          <w:rFonts w:eastAsia="Times New Roman"/>
          <w:color w:val="222222"/>
        </w:rPr>
        <w:t>Faasen</w:t>
      </w:r>
      <w:proofErr w:type="spellEnd"/>
      <w:r w:rsidRPr="00936133">
        <w:rPr>
          <w:rFonts w:eastAsia="Times New Roman"/>
          <w:color w:val="222222"/>
        </w:rPr>
        <w:t xml:space="preserve"> is also a member of the ARRL staff, serving as a Membership Services Representative in the Membership, Marketing, and Communications Department.</w:t>
      </w:r>
    </w:p>
    <w:p w14:paraId="4B675864" w14:textId="77777777" w:rsidR="00936133" w:rsidRPr="00936133" w:rsidRDefault="00936133" w:rsidP="00936133">
      <w:pPr>
        <w:spacing w:before="120" w:after="150"/>
        <w:rPr>
          <w:rFonts w:eastAsia="Times New Roman"/>
          <w:color w:val="222222"/>
        </w:rPr>
      </w:pPr>
      <w:proofErr w:type="spellStart"/>
      <w:r w:rsidRPr="00936133">
        <w:rPr>
          <w:rFonts w:eastAsia="Times New Roman"/>
          <w:color w:val="222222"/>
        </w:rPr>
        <w:t>Faasen</w:t>
      </w:r>
      <w:proofErr w:type="spellEnd"/>
      <w:r w:rsidRPr="00936133">
        <w:rPr>
          <w:rFonts w:eastAsia="Times New Roman"/>
          <w:color w:val="222222"/>
        </w:rPr>
        <w:t xml:space="preserve"> and his fellow Masons organized the event to recognize ARRL for its contribution to the Newington community, and its role in serving ARRL members and radio amateurs worldwide. Newington Mayor Beth </w:t>
      </w:r>
      <w:proofErr w:type="spellStart"/>
      <w:r w:rsidRPr="00936133">
        <w:rPr>
          <w:rFonts w:eastAsia="Times New Roman"/>
          <w:color w:val="222222"/>
        </w:rPr>
        <w:t>DelBuono</w:t>
      </w:r>
      <w:proofErr w:type="spellEnd"/>
      <w:r w:rsidRPr="00936133">
        <w:rPr>
          <w:rFonts w:eastAsia="Times New Roman"/>
          <w:color w:val="222222"/>
        </w:rPr>
        <w:t xml:space="preserve"> participated in the presentation, issuing an official town proclamation honoring ARRL.</w:t>
      </w:r>
    </w:p>
    <w:tbl>
      <w:tblPr>
        <w:tblpPr w:leftFromText="195" w:rightFromText="195" w:topFromText="105" w:bottomFromText="105" w:vertAnchor="text" w:tblpXSpec="right" w:tblpYSpec="center"/>
        <w:tblW w:w="3750" w:type="dxa"/>
        <w:tblCellSpacing w:w="0" w:type="dxa"/>
        <w:shd w:val="clear" w:color="auto" w:fill="FFFFF8"/>
        <w:tblCellMar>
          <w:left w:w="0" w:type="dxa"/>
          <w:right w:w="0" w:type="dxa"/>
        </w:tblCellMar>
        <w:tblLook w:val="04A0" w:firstRow="1" w:lastRow="0" w:firstColumn="1" w:lastColumn="0" w:noHBand="0" w:noVBand="1"/>
      </w:tblPr>
      <w:tblGrid>
        <w:gridCol w:w="3750"/>
      </w:tblGrid>
      <w:tr w:rsidR="00936133" w:rsidRPr="00936133" w14:paraId="43445EC5" w14:textId="77777777" w:rsidTr="00936133">
        <w:trPr>
          <w:tblCellSpacing w:w="0" w:type="dxa"/>
        </w:trPr>
        <w:tc>
          <w:tcPr>
            <w:tcW w:w="0" w:type="auto"/>
            <w:shd w:val="clear" w:color="auto" w:fill="FFFFF8"/>
            <w:vAlign w:val="center"/>
            <w:hideMark/>
          </w:tcPr>
          <w:p w14:paraId="56B6E1F2" w14:textId="77777777" w:rsidR="00936133" w:rsidRPr="00936133" w:rsidRDefault="00936133" w:rsidP="00936133">
            <w:pPr>
              <w:rPr>
                <w:rFonts w:eastAsia="Times New Roman"/>
                <w:color w:val="222222"/>
                <w:sz w:val="20"/>
                <w:szCs w:val="20"/>
              </w:rPr>
            </w:pPr>
            <w:r w:rsidRPr="00936133">
              <w:rPr>
                <w:rFonts w:eastAsia="Times New Roman"/>
                <w:noProof/>
                <w:color w:val="222222"/>
                <w:sz w:val="20"/>
                <w:szCs w:val="20"/>
              </w:rPr>
              <w:drawing>
                <wp:inline distT="0" distB="0" distL="0" distR="0" wp14:anchorId="78ED4338" wp14:editId="4138AFA2">
                  <wp:extent cx="2381250" cy="1276350"/>
                  <wp:effectExtent l="0" t="0" r="0" b="0"/>
                  <wp:docPr id="10" name="Picture 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A group of people posing for a photo&#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81250" cy="1276350"/>
                          </a:xfrm>
                          <a:prstGeom prst="rect">
                            <a:avLst/>
                          </a:prstGeom>
                          <a:noFill/>
                          <a:ln>
                            <a:noFill/>
                          </a:ln>
                        </pic:spPr>
                      </pic:pic>
                    </a:graphicData>
                  </a:graphic>
                </wp:inline>
              </w:drawing>
            </w:r>
          </w:p>
          <w:p w14:paraId="4106F727" w14:textId="77777777" w:rsidR="00936133" w:rsidRPr="00936133" w:rsidRDefault="00936133" w:rsidP="00936133">
            <w:pPr>
              <w:spacing w:before="45" w:after="150"/>
              <w:rPr>
                <w:rFonts w:eastAsia="Times New Roman"/>
                <w:color w:val="666666"/>
                <w:sz w:val="18"/>
                <w:szCs w:val="18"/>
              </w:rPr>
            </w:pPr>
            <w:r w:rsidRPr="00936133">
              <w:rPr>
                <w:rFonts w:eastAsia="Times New Roman"/>
                <w:color w:val="666666"/>
                <w:sz w:val="20"/>
                <w:szCs w:val="20"/>
              </w:rPr>
              <w:t xml:space="preserve">Among those who participated in the recognition ceremony were (front row, right to left) ARRL staff representatives Kim McNeill, KM1IPA, Assistant Member Services Manager; Yvette Vinci, KC1AIM, Member Services Manager; Josh Johnston, KE5MHV, Director of Emergency Management; Bob Naumann, W5OV, Director of Operations; Bob Inderbitzen, NQ1R, Director of Public Relations and Innovation; Lodge #140 Master Jon </w:t>
            </w:r>
            <w:proofErr w:type="spellStart"/>
            <w:r w:rsidRPr="00936133">
              <w:rPr>
                <w:rFonts w:eastAsia="Times New Roman"/>
                <w:color w:val="666666"/>
                <w:sz w:val="20"/>
                <w:szCs w:val="20"/>
              </w:rPr>
              <w:t>Faasen</w:t>
            </w:r>
            <w:proofErr w:type="spellEnd"/>
            <w:r w:rsidRPr="00936133">
              <w:rPr>
                <w:rFonts w:eastAsia="Times New Roman"/>
                <w:color w:val="666666"/>
                <w:sz w:val="20"/>
                <w:szCs w:val="20"/>
              </w:rPr>
              <w:t xml:space="preserve">, AA1EZ, and Town of Newington Mayor Beth </w:t>
            </w:r>
            <w:proofErr w:type="spellStart"/>
            <w:r w:rsidRPr="00936133">
              <w:rPr>
                <w:rFonts w:eastAsia="Times New Roman"/>
                <w:color w:val="666666"/>
                <w:sz w:val="20"/>
                <w:szCs w:val="20"/>
              </w:rPr>
              <w:t>DelBuono</w:t>
            </w:r>
            <w:proofErr w:type="spellEnd"/>
            <w:r w:rsidRPr="00936133">
              <w:rPr>
                <w:rFonts w:eastAsia="Times New Roman"/>
                <w:color w:val="666666"/>
                <w:sz w:val="20"/>
                <w:szCs w:val="20"/>
              </w:rPr>
              <w:t>.</w:t>
            </w:r>
          </w:p>
        </w:tc>
      </w:tr>
    </w:tbl>
    <w:p w14:paraId="30F48FF9" w14:textId="77777777" w:rsidR="00936133" w:rsidRPr="00936133" w:rsidRDefault="00936133" w:rsidP="00936133">
      <w:pPr>
        <w:spacing w:before="120" w:after="150"/>
        <w:rPr>
          <w:rFonts w:eastAsia="Times New Roman"/>
          <w:color w:val="222222"/>
        </w:rPr>
      </w:pPr>
      <w:r w:rsidRPr="00936133">
        <w:rPr>
          <w:rFonts w:eastAsia="Times New Roman"/>
          <w:color w:val="222222"/>
        </w:rPr>
        <w:t xml:space="preserve">The honors bestowed on ARRL were accepted by a representative group of HQ staff members that included Assistant Member Services Manager Kim McNeill, KM1IPA; Member Services Manager Yvette Vinci, KC1AIM; Director of Emergency Management Josh Johnston, KE5MHV; Director of Operations Bob Naumann, W5OV, and Director of Public Relations and Innovation Bob Inderbitzen, NQ1R. Inderbitzen thanked the Masons and Mayor </w:t>
      </w:r>
      <w:proofErr w:type="spellStart"/>
      <w:r w:rsidRPr="00936133">
        <w:rPr>
          <w:rFonts w:eastAsia="Times New Roman"/>
          <w:color w:val="222222"/>
        </w:rPr>
        <w:t>DelBuono</w:t>
      </w:r>
      <w:proofErr w:type="spellEnd"/>
      <w:r w:rsidRPr="00936133">
        <w:rPr>
          <w:rFonts w:eastAsia="Times New Roman"/>
          <w:color w:val="222222"/>
        </w:rPr>
        <w:t>. Inderbitzen also shared some background about ARRL's presence as a Newington fixture since 1938.</w:t>
      </w:r>
    </w:p>
    <w:p w14:paraId="31440638" w14:textId="77777777" w:rsidR="00936133" w:rsidRPr="00936133" w:rsidRDefault="00936133" w:rsidP="00936133">
      <w:pPr>
        <w:spacing w:before="120" w:after="150"/>
        <w:rPr>
          <w:rFonts w:eastAsia="Times New Roman"/>
          <w:color w:val="222222"/>
        </w:rPr>
      </w:pPr>
      <w:r w:rsidRPr="00936133">
        <w:rPr>
          <w:rFonts w:eastAsia="Times New Roman"/>
          <w:color w:val="222222"/>
        </w:rPr>
        <w:t>While ARRL was established in Hartford in 1914, the association settled in Newington when construction started on a new headquarters station in 1937 on its current seven-acre site. Moving ARRL's station to Newington followed President Hiram P. Maxim's death in February 1936, and the Great Flood in New England that destroyed the station located in Hartford a month later. The new station opened in 1938, operating with Maxim's call sign, W1AW, which was granted to ARRL by the FCC as a permanent memorial to him. The station's little brick building and its antenna farm stood alone on the Main Street, Newington, property until 1962, when ARRL relocated its administrative headquarters into a newly constructed building on the same property.</w:t>
      </w:r>
    </w:p>
    <w:p w14:paraId="19AF661E" w14:textId="63E17010" w:rsidR="00936133" w:rsidRDefault="00936133" w:rsidP="00936133">
      <w:pPr>
        <w:spacing w:before="120" w:after="150"/>
        <w:rPr>
          <w:rFonts w:eastAsia="Times New Roman"/>
          <w:color w:val="222222"/>
        </w:rPr>
      </w:pPr>
      <w:r w:rsidRPr="00936133">
        <w:rPr>
          <w:rFonts w:eastAsia="Times New Roman"/>
          <w:color w:val="222222"/>
        </w:rPr>
        <w:t>Inderbitzen also highlighted the leading role that ARRL and its members have made to advancing amateur radio for more than a century. "For many radio amateurs around the world -- ARRL Headquarters in Newington might as well be the center of our universe," he said. "ARRL is devoted to the greatest hobby in the world."</w:t>
      </w:r>
    </w:p>
    <w:p w14:paraId="5A950E4C" w14:textId="23525673" w:rsidR="00936133" w:rsidRDefault="00936133" w:rsidP="00936133">
      <w:pPr>
        <w:spacing w:before="120" w:after="150"/>
        <w:rPr>
          <w:rFonts w:eastAsia="Times New Roman"/>
          <w:color w:val="222222"/>
        </w:rPr>
      </w:pPr>
    </w:p>
    <w:p w14:paraId="28CB2F47" w14:textId="15E184CC" w:rsidR="00936133" w:rsidRDefault="00936133" w:rsidP="00936133">
      <w:pPr>
        <w:spacing w:before="120" w:after="150"/>
        <w:rPr>
          <w:rFonts w:eastAsia="Times New Roman"/>
          <w:color w:val="222222"/>
        </w:rPr>
      </w:pPr>
    </w:p>
    <w:p w14:paraId="07B03CF6" w14:textId="0F1F5B59" w:rsidR="00936133" w:rsidRDefault="00936133" w:rsidP="00936133">
      <w:pPr>
        <w:spacing w:before="120" w:after="150"/>
        <w:rPr>
          <w:rFonts w:eastAsia="Times New Roman"/>
          <w:color w:val="222222"/>
        </w:rPr>
      </w:pPr>
    </w:p>
    <w:p w14:paraId="41001EBA" w14:textId="3CA7A4A8" w:rsidR="00936133" w:rsidRDefault="00936133" w:rsidP="00936133">
      <w:pPr>
        <w:spacing w:before="120" w:after="150"/>
        <w:rPr>
          <w:rFonts w:eastAsia="Times New Roman"/>
          <w:color w:val="222222"/>
        </w:rPr>
      </w:pPr>
    </w:p>
    <w:p w14:paraId="066487C4" w14:textId="59B92FA9" w:rsidR="00936133" w:rsidRDefault="00936133" w:rsidP="00936133">
      <w:pPr>
        <w:spacing w:before="120" w:after="150"/>
        <w:rPr>
          <w:rFonts w:eastAsia="Times New Roman"/>
          <w:color w:val="222222"/>
        </w:rPr>
      </w:pPr>
    </w:p>
    <w:p w14:paraId="30664ED9" w14:textId="5FEB9640" w:rsidR="00936133" w:rsidRDefault="00936133" w:rsidP="00936133">
      <w:pPr>
        <w:spacing w:before="120" w:after="150"/>
        <w:rPr>
          <w:rFonts w:eastAsia="Times New Roman"/>
          <w:color w:val="222222"/>
        </w:rPr>
      </w:pPr>
    </w:p>
    <w:p w14:paraId="6BEFF0A9" w14:textId="6EF0744F" w:rsidR="00936133" w:rsidRDefault="00936133" w:rsidP="00936133">
      <w:pPr>
        <w:spacing w:before="120" w:after="150"/>
        <w:rPr>
          <w:rFonts w:eastAsia="Times New Roman"/>
          <w:color w:val="222222"/>
        </w:rPr>
      </w:pPr>
    </w:p>
    <w:p w14:paraId="19AAF0B7" w14:textId="4DE15341" w:rsidR="00936133" w:rsidRDefault="00936133" w:rsidP="00936133">
      <w:pPr>
        <w:spacing w:before="120" w:after="150"/>
        <w:rPr>
          <w:rFonts w:eastAsia="Times New Roman"/>
          <w:color w:val="222222"/>
        </w:rPr>
      </w:pPr>
    </w:p>
    <w:p w14:paraId="5843B5FC" w14:textId="38A9686D" w:rsidR="00936133" w:rsidRDefault="00936133" w:rsidP="00936133">
      <w:pPr>
        <w:spacing w:before="120" w:after="150"/>
        <w:rPr>
          <w:rFonts w:eastAsia="Times New Roman"/>
          <w:color w:val="222222"/>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936133" w:rsidRPr="00936133" w14:paraId="219FEC42" w14:textId="77777777" w:rsidTr="00936133">
        <w:tc>
          <w:tcPr>
            <w:tcW w:w="5000" w:type="pct"/>
            <w:shd w:val="clear" w:color="auto" w:fill="000000"/>
            <w:hideMark/>
          </w:tcPr>
          <w:tbl>
            <w:tblPr>
              <w:tblW w:w="5000" w:type="pct"/>
              <w:tblCellMar>
                <w:left w:w="0" w:type="dxa"/>
                <w:right w:w="0" w:type="dxa"/>
              </w:tblCellMar>
              <w:tblLook w:val="04A0" w:firstRow="1" w:lastRow="0" w:firstColumn="1" w:lastColumn="0" w:noHBand="0" w:noVBand="1"/>
            </w:tblPr>
            <w:tblGrid>
              <w:gridCol w:w="10800"/>
            </w:tblGrid>
            <w:tr w:rsidR="00936133" w:rsidRPr="00936133" w14:paraId="443BBFE3" w14:textId="77777777" w:rsidTr="00936133">
              <w:tc>
                <w:tcPr>
                  <w:tcW w:w="0" w:type="auto"/>
                  <w:tcMar>
                    <w:top w:w="150" w:type="dxa"/>
                    <w:left w:w="0" w:type="dxa"/>
                    <w:bottom w:w="150" w:type="dxa"/>
                    <w:right w:w="0" w:type="dxa"/>
                  </w:tcMar>
                  <w:hideMark/>
                </w:tcPr>
                <w:p w14:paraId="4D0E9A21" w14:textId="77777777" w:rsidR="00936133" w:rsidRPr="00936133" w:rsidRDefault="00936133" w:rsidP="00936133">
                  <w:pPr>
                    <w:jc w:val="center"/>
                    <w:rPr>
                      <w:rFonts w:ascii="Roboto" w:eastAsia="Times New Roman" w:hAnsi="Roboto"/>
                    </w:rPr>
                  </w:pPr>
                  <w:r w:rsidRPr="00936133">
                    <w:rPr>
                      <w:rFonts w:ascii="Roboto" w:eastAsia="Times New Roman" w:hAnsi="Roboto"/>
                      <w:noProof/>
                    </w:rPr>
                    <w:drawing>
                      <wp:inline distT="0" distB="0" distL="0" distR="0" wp14:anchorId="7670824F" wp14:editId="5543F554">
                        <wp:extent cx="5953125" cy="4457700"/>
                        <wp:effectExtent l="0" t="0" r="9525" b="0"/>
                        <wp:docPr id="14" name="Picture 11" descr="A picture containing sky, outdoor, ground,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1" descr="A picture containing sky, outdoor, ground, beach&#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53125" cy="4457700"/>
                                </a:xfrm>
                                <a:prstGeom prst="rect">
                                  <a:avLst/>
                                </a:prstGeom>
                                <a:noFill/>
                                <a:ln>
                                  <a:noFill/>
                                </a:ln>
                              </pic:spPr>
                            </pic:pic>
                          </a:graphicData>
                        </a:graphic>
                      </wp:inline>
                    </w:drawing>
                  </w:r>
                </w:p>
              </w:tc>
            </w:tr>
          </w:tbl>
          <w:p w14:paraId="433D4C2B" w14:textId="77777777" w:rsidR="00936133" w:rsidRPr="00936133" w:rsidRDefault="00936133" w:rsidP="00936133">
            <w:pPr>
              <w:rPr>
                <w:rFonts w:ascii="Roboto" w:eastAsia="Times New Roman" w:hAnsi="Roboto"/>
                <w:color w:val="222222"/>
              </w:rPr>
            </w:pPr>
          </w:p>
        </w:tc>
      </w:tr>
    </w:tbl>
    <w:p w14:paraId="0F376344" w14:textId="77777777" w:rsidR="00936133" w:rsidRPr="00936133" w:rsidRDefault="00936133" w:rsidP="00936133">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936133" w:rsidRPr="00936133" w14:paraId="4E249F42" w14:textId="77777777" w:rsidTr="00936133">
        <w:tc>
          <w:tcPr>
            <w:tcW w:w="5000" w:type="pct"/>
            <w:shd w:val="clear" w:color="auto" w:fill="F8F8F8"/>
            <w:hideMark/>
          </w:tcPr>
          <w:tbl>
            <w:tblPr>
              <w:tblW w:w="5000" w:type="pct"/>
              <w:tblCellMar>
                <w:left w:w="0" w:type="dxa"/>
                <w:right w:w="0" w:type="dxa"/>
              </w:tblCellMar>
              <w:tblLook w:val="04A0" w:firstRow="1" w:lastRow="0" w:firstColumn="1" w:lastColumn="0" w:noHBand="0" w:noVBand="1"/>
            </w:tblPr>
            <w:tblGrid>
              <w:gridCol w:w="10800"/>
            </w:tblGrid>
            <w:tr w:rsidR="00936133" w:rsidRPr="00936133" w14:paraId="0C76FDE3" w14:textId="77777777" w:rsidTr="00936133">
              <w:tc>
                <w:tcPr>
                  <w:tcW w:w="0" w:type="auto"/>
                  <w:tcMar>
                    <w:top w:w="150" w:type="dxa"/>
                    <w:left w:w="600" w:type="dxa"/>
                    <w:bottom w:w="150" w:type="dxa"/>
                    <w:right w:w="600" w:type="dxa"/>
                  </w:tcMar>
                  <w:hideMark/>
                </w:tcPr>
                <w:p w14:paraId="5AE7DF86" w14:textId="77777777" w:rsidR="00936133" w:rsidRPr="00936133" w:rsidRDefault="005D68FF" w:rsidP="00936133">
                  <w:pPr>
                    <w:jc w:val="center"/>
                    <w:divId w:val="1485393586"/>
                    <w:rPr>
                      <w:rFonts w:ascii="Arial" w:eastAsia="Times New Roman" w:hAnsi="Arial" w:cs="Arial"/>
                      <w:color w:val="2E2F2F"/>
                      <w:sz w:val="21"/>
                      <w:szCs w:val="21"/>
                    </w:rPr>
                  </w:pPr>
                  <w:hyperlink r:id="rId88" w:tgtFrame="_blank" w:history="1">
                    <w:proofErr w:type="spellStart"/>
                    <w:r w:rsidR="00936133" w:rsidRPr="00936133">
                      <w:rPr>
                        <w:rFonts w:ascii="Arial" w:eastAsia="Times New Roman" w:hAnsi="Arial" w:cs="Arial"/>
                        <w:b/>
                        <w:bCs/>
                        <w:color w:val="000000"/>
                        <w:sz w:val="54"/>
                        <w:szCs w:val="54"/>
                        <w:u w:val="single"/>
                      </w:rPr>
                      <w:t>Starliner</w:t>
                    </w:r>
                    <w:proofErr w:type="spellEnd"/>
                    <w:r w:rsidR="00936133" w:rsidRPr="00936133">
                      <w:rPr>
                        <w:rFonts w:ascii="Arial" w:eastAsia="Times New Roman" w:hAnsi="Arial" w:cs="Arial"/>
                        <w:b/>
                        <w:bCs/>
                        <w:color w:val="000000"/>
                        <w:sz w:val="54"/>
                        <w:szCs w:val="54"/>
                        <w:u w:val="single"/>
                      </w:rPr>
                      <w:t xml:space="preserve"> Lands in New Mexico, Completes Station Mission</w:t>
                    </w:r>
                  </w:hyperlink>
                </w:p>
              </w:tc>
            </w:tr>
          </w:tbl>
          <w:p w14:paraId="4BF697A6" w14:textId="77777777" w:rsidR="00936133" w:rsidRPr="00936133" w:rsidRDefault="00936133" w:rsidP="00936133">
            <w:pPr>
              <w:rPr>
                <w:rFonts w:ascii="Roboto" w:eastAsia="Times New Roman" w:hAnsi="Roboto"/>
                <w:color w:val="222222"/>
              </w:rPr>
            </w:pPr>
          </w:p>
        </w:tc>
      </w:tr>
    </w:tbl>
    <w:p w14:paraId="6DFE8CA7" w14:textId="77777777" w:rsidR="00936133" w:rsidRPr="00936133" w:rsidRDefault="00936133" w:rsidP="00936133">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936133" w:rsidRPr="00936133" w14:paraId="21BB0510" w14:textId="77777777" w:rsidTr="00936133">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936133" w:rsidRPr="00936133" w14:paraId="04D47CA2" w14:textId="77777777" w:rsidTr="00936133">
              <w:tc>
                <w:tcPr>
                  <w:tcW w:w="0" w:type="auto"/>
                  <w:tcMar>
                    <w:top w:w="150" w:type="dxa"/>
                    <w:left w:w="600" w:type="dxa"/>
                    <w:bottom w:w="150" w:type="dxa"/>
                    <w:right w:w="600" w:type="dxa"/>
                  </w:tcMar>
                  <w:hideMark/>
                </w:tcPr>
                <w:p w14:paraId="5966CF2A" w14:textId="77777777" w:rsidR="00936133" w:rsidRPr="00936133" w:rsidRDefault="00936133" w:rsidP="00936133">
                  <w:pPr>
                    <w:rPr>
                      <w:rFonts w:eastAsia="Times New Roman"/>
                      <w:color w:val="2E2F2F"/>
                    </w:rPr>
                  </w:pPr>
                  <w:r w:rsidRPr="00936133">
                    <w:rPr>
                      <w:rFonts w:eastAsia="Times New Roman"/>
                      <w:color w:val="2E2F2F"/>
                    </w:rPr>
                    <w:t xml:space="preserve">The Boeing Company’s </w:t>
                  </w:r>
                  <w:proofErr w:type="spellStart"/>
                  <w:r w:rsidRPr="00936133">
                    <w:rPr>
                      <w:rFonts w:eastAsia="Times New Roman"/>
                      <w:color w:val="2E2F2F"/>
                    </w:rPr>
                    <w:t>Starliner</w:t>
                  </w:r>
                  <w:proofErr w:type="spellEnd"/>
                  <w:r w:rsidRPr="00936133">
                    <w:rPr>
                      <w:rFonts w:eastAsia="Times New Roman"/>
                      <w:color w:val="2E2F2F"/>
                    </w:rPr>
                    <w:t xml:space="preserve"> spacecraft touched down safely at White Sands Space Harbor, New Mexico, at 6:49 p.m. EDT Wednesday, May 25, wrapping up the Orbital Flight Test-2 (OFT-2) as part of NASA’s </w:t>
                  </w:r>
                  <w:hyperlink r:id="rId89" w:tgtFrame="_blank" w:history="1">
                    <w:r w:rsidRPr="00936133">
                      <w:rPr>
                        <w:rFonts w:eastAsia="Times New Roman"/>
                        <w:color w:val="428BCA"/>
                        <w:u w:val="single"/>
                      </w:rPr>
                      <w:t>Commercial Crew Program</w:t>
                    </w:r>
                  </w:hyperlink>
                  <w:r w:rsidRPr="00936133">
                    <w:rPr>
                      <w:rFonts w:eastAsia="Times New Roman"/>
                      <w:color w:val="2E2F2F"/>
                    </w:rPr>
                    <w:t>.</w:t>
                  </w:r>
                </w:p>
                <w:p w14:paraId="582658B2" w14:textId="77777777" w:rsidR="00936133" w:rsidRPr="00936133" w:rsidRDefault="00936133" w:rsidP="00936133">
                  <w:pPr>
                    <w:rPr>
                      <w:rFonts w:eastAsia="Times New Roman"/>
                      <w:color w:val="2E2F2F"/>
                    </w:rPr>
                  </w:pPr>
                </w:p>
                <w:p w14:paraId="522587B8" w14:textId="77777777" w:rsidR="00936133" w:rsidRPr="00936133" w:rsidRDefault="00936133" w:rsidP="00936133">
                  <w:pPr>
                    <w:rPr>
                      <w:rFonts w:ascii="Arial" w:eastAsia="Times New Roman" w:hAnsi="Arial" w:cs="Arial"/>
                      <w:color w:val="2E2F2F"/>
                      <w:sz w:val="21"/>
                      <w:szCs w:val="21"/>
                    </w:rPr>
                  </w:pPr>
                  <w:proofErr w:type="spellStart"/>
                  <w:r w:rsidRPr="00936133">
                    <w:rPr>
                      <w:rFonts w:eastAsia="Times New Roman"/>
                      <w:color w:val="2E2F2F"/>
                    </w:rPr>
                    <w:t>Starliner</w:t>
                  </w:r>
                  <w:proofErr w:type="spellEnd"/>
                  <w:r w:rsidRPr="00936133">
                    <w:rPr>
                      <w:rFonts w:eastAsia="Times New Roman"/>
                      <w:color w:val="2E2F2F"/>
                    </w:rPr>
                    <w:t xml:space="preserve"> settled gently onto its air bags following a parachute-assisted landing that helps set the stage for future crewed landings. The landing followed a deorbit burn at 6:05 p.m. EDT, separation of the spacecraft’s service module, and successful deployment of its three main parachutes and six airbags.</w:t>
                  </w:r>
                </w:p>
              </w:tc>
            </w:tr>
          </w:tbl>
          <w:p w14:paraId="66BDFDB5" w14:textId="77777777" w:rsidR="00936133" w:rsidRPr="00936133" w:rsidRDefault="00936133" w:rsidP="00936133">
            <w:pPr>
              <w:rPr>
                <w:rFonts w:ascii="Roboto" w:eastAsia="Times New Roman" w:hAnsi="Roboto"/>
                <w:color w:val="222222"/>
              </w:rPr>
            </w:pPr>
          </w:p>
        </w:tc>
      </w:tr>
    </w:tbl>
    <w:p w14:paraId="1EBDF767" w14:textId="77777777" w:rsidR="00936133" w:rsidRPr="00936133" w:rsidRDefault="00936133" w:rsidP="00936133">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936133" w:rsidRPr="00936133" w14:paraId="08D794B1" w14:textId="77777777" w:rsidTr="00936133">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936133" w:rsidRPr="00936133" w14:paraId="504285D7" w14:textId="77777777" w:rsidTr="00936133">
              <w:tc>
                <w:tcPr>
                  <w:tcW w:w="0" w:type="auto"/>
                  <w:tcMar>
                    <w:top w:w="150" w:type="dxa"/>
                    <w:left w:w="0" w:type="dxa"/>
                    <w:bottom w:w="150" w:type="dxa"/>
                    <w:right w:w="0" w:type="dxa"/>
                  </w:tcMar>
                  <w:hideMark/>
                </w:tcPr>
                <w:p w14:paraId="78C8F3EB" w14:textId="77777777" w:rsidR="00936133" w:rsidRPr="00936133" w:rsidRDefault="00936133" w:rsidP="00936133">
                  <w:pPr>
                    <w:jc w:val="center"/>
                    <w:divId w:val="979916331"/>
                    <w:rPr>
                      <w:rFonts w:ascii="Roboto" w:eastAsia="Times New Roman" w:hAnsi="Roboto"/>
                    </w:rPr>
                  </w:pPr>
                  <w:r w:rsidRPr="00936133">
                    <w:rPr>
                      <w:rFonts w:ascii="Roboto" w:eastAsia="Times New Roman" w:hAnsi="Roboto"/>
                      <w:noProof/>
                      <w:color w:val="1155CC"/>
                    </w:rPr>
                    <w:lastRenderedPageBreak/>
                    <w:drawing>
                      <wp:inline distT="0" distB="0" distL="0" distR="0" wp14:anchorId="2B276F42" wp14:editId="22E4055B">
                        <wp:extent cx="2619375" cy="1962150"/>
                        <wp:effectExtent l="0" t="0" r="9525" b="0"/>
                        <wp:docPr id="67" name="Picture 12" descr="Boeing #Starliner Spacecraft Deorbit Burn and Landing (Official NASA Broadcast)">
                          <a:hlinkClick xmlns:a="http://schemas.openxmlformats.org/drawingml/2006/main" r:id="rId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oeing #Starliner Spacecraft Deorbit Burn and Landing (Official NASA Broadcast)">
                                  <a:hlinkClick r:id="rId90" tgtFrame="&quot;_blank&quo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p>
              </w:tc>
            </w:tr>
          </w:tbl>
          <w:p w14:paraId="23157288" w14:textId="77777777" w:rsidR="00936133" w:rsidRPr="00936133" w:rsidRDefault="00936133" w:rsidP="00936133">
            <w:pPr>
              <w:rPr>
                <w:rFonts w:ascii="Roboto" w:eastAsia="Times New Roman" w:hAnsi="Roboto"/>
                <w:color w:val="222222"/>
              </w:rPr>
            </w:pPr>
          </w:p>
        </w:tc>
      </w:tr>
    </w:tbl>
    <w:p w14:paraId="516FF024" w14:textId="77777777" w:rsidR="00936133" w:rsidRPr="00936133" w:rsidRDefault="00936133" w:rsidP="00936133">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936133" w:rsidRPr="00936133" w14:paraId="24BCE760" w14:textId="77777777" w:rsidTr="00936133">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936133" w:rsidRPr="00936133" w14:paraId="0996E492" w14:textId="77777777" w:rsidTr="00936133">
              <w:tc>
                <w:tcPr>
                  <w:tcW w:w="0" w:type="auto"/>
                  <w:tcMar>
                    <w:top w:w="150" w:type="dxa"/>
                    <w:left w:w="600" w:type="dxa"/>
                    <w:bottom w:w="150" w:type="dxa"/>
                    <w:right w:w="600" w:type="dxa"/>
                  </w:tcMar>
                  <w:hideMark/>
                </w:tcPr>
                <w:p w14:paraId="4E5C6480" w14:textId="77777777" w:rsidR="00936133" w:rsidRPr="00936133" w:rsidRDefault="00936133" w:rsidP="00936133">
                  <w:pPr>
                    <w:rPr>
                      <w:rFonts w:eastAsia="Times New Roman"/>
                      <w:color w:val="2E2F2F"/>
                    </w:rPr>
                  </w:pPr>
                  <w:r w:rsidRPr="00936133">
                    <w:rPr>
                      <w:rFonts w:eastAsia="Times New Roman"/>
                      <w:color w:val="2E2F2F"/>
                    </w:rPr>
                    <w:t>The six-day flight served as an end-to-end test of the system's capabilities, demonstrating its ability to launch, dock to the International Space Station, reenter Earth’s orbit, and land safely. The success of OFT-2 brings the nation a significant step closer to having two unique human transportation systems to carry astronauts to and from the International Space Station from U.S. soil.</w:t>
                  </w:r>
                </w:p>
                <w:p w14:paraId="49887105" w14:textId="77777777" w:rsidR="00936133" w:rsidRPr="00936133" w:rsidRDefault="00936133" w:rsidP="00936133">
                  <w:pPr>
                    <w:rPr>
                      <w:rFonts w:eastAsia="Times New Roman"/>
                      <w:color w:val="2E2F2F"/>
                    </w:rPr>
                  </w:pPr>
                </w:p>
                <w:p w14:paraId="1264A396" w14:textId="77777777" w:rsidR="00936133" w:rsidRPr="00936133" w:rsidRDefault="00936133" w:rsidP="00936133">
                  <w:pPr>
                    <w:rPr>
                      <w:rFonts w:eastAsia="Times New Roman"/>
                      <w:color w:val="2E2F2F"/>
                    </w:rPr>
                  </w:pPr>
                  <w:r w:rsidRPr="00936133">
                    <w:rPr>
                      <w:rFonts w:eastAsia="Times New Roman"/>
                      <w:color w:val="2E2F2F"/>
                    </w:rPr>
                    <w:t xml:space="preserve">The flight test began Thursday, May 19, when </w:t>
                  </w:r>
                  <w:proofErr w:type="spellStart"/>
                  <w:r w:rsidRPr="00936133">
                    <w:rPr>
                      <w:rFonts w:eastAsia="Times New Roman"/>
                      <w:color w:val="2E2F2F"/>
                    </w:rPr>
                    <w:t>Starliner</w:t>
                  </w:r>
                  <w:proofErr w:type="spellEnd"/>
                  <w:r w:rsidRPr="00936133">
                    <w:rPr>
                      <w:rFonts w:eastAsia="Times New Roman"/>
                      <w:color w:val="2E2F2F"/>
                    </w:rPr>
                    <w:t xml:space="preserve"> launched on the ULA Atlas V rocket from Space Launch Complex-41 at Cape Canaveral Space Force Station in Florida. </w:t>
                  </w:r>
                  <w:proofErr w:type="spellStart"/>
                  <w:r w:rsidRPr="00936133">
                    <w:rPr>
                      <w:rFonts w:eastAsia="Times New Roman"/>
                      <w:color w:val="2E2F2F"/>
                    </w:rPr>
                    <w:t>Starliner</w:t>
                  </w:r>
                  <w:proofErr w:type="spellEnd"/>
                  <w:r w:rsidRPr="00936133">
                    <w:rPr>
                      <w:rFonts w:eastAsia="Times New Roman"/>
                      <w:color w:val="2E2F2F"/>
                    </w:rPr>
                    <w:t xml:space="preserve"> docked to the orbiting laboratory on Friday, May 20, and the space station crew opened </w:t>
                  </w:r>
                  <w:proofErr w:type="spellStart"/>
                  <w:r w:rsidRPr="00936133">
                    <w:rPr>
                      <w:rFonts w:eastAsia="Times New Roman"/>
                      <w:color w:val="2E2F2F"/>
                    </w:rPr>
                    <w:t>Starliner's</w:t>
                  </w:r>
                  <w:proofErr w:type="spellEnd"/>
                  <w:r w:rsidRPr="00936133">
                    <w:rPr>
                      <w:rFonts w:eastAsia="Times New Roman"/>
                      <w:color w:val="2E2F2F"/>
                    </w:rPr>
                    <w:t xml:space="preserve"> hatch on Saturday, May 21. The spacecraft returned home with more than 600 pounds of </w:t>
                  </w:r>
                  <w:proofErr w:type="gramStart"/>
                  <w:r w:rsidRPr="00936133">
                    <w:rPr>
                      <w:rFonts w:eastAsia="Times New Roman"/>
                      <w:color w:val="2E2F2F"/>
                    </w:rPr>
                    <w:t>cargo .</w:t>
                  </w:r>
                  <w:proofErr w:type="gramEnd"/>
                </w:p>
                <w:p w14:paraId="39E47202" w14:textId="77777777" w:rsidR="00936133" w:rsidRPr="00936133" w:rsidRDefault="00936133" w:rsidP="00936133">
                  <w:pPr>
                    <w:rPr>
                      <w:rFonts w:eastAsia="Times New Roman"/>
                      <w:color w:val="2E2F2F"/>
                    </w:rPr>
                  </w:pPr>
                </w:p>
                <w:p w14:paraId="0BF67944" w14:textId="77777777" w:rsidR="00936133" w:rsidRPr="00936133" w:rsidRDefault="00936133" w:rsidP="00936133">
                  <w:pPr>
                    <w:rPr>
                      <w:rFonts w:ascii="Arial" w:eastAsia="Times New Roman" w:hAnsi="Arial" w:cs="Arial"/>
                      <w:color w:val="2E2F2F"/>
                      <w:sz w:val="21"/>
                      <w:szCs w:val="21"/>
                    </w:rPr>
                  </w:pPr>
                  <w:r w:rsidRPr="00936133">
                    <w:rPr>
                      <w:rFonts w:eastAsia="Times New Roman"/>
                      <w:color w:val="2E2F2F"/>
                    </w:rPr>
                    <w:t xml:space="preserve">After NASA and Boeing review data from this test flight, teams will continue plans for </w:t>
                  </w:r>
                  <w:proofErr w:type="spellStart"/>
                  <w:r w:rsidRPr="00936133">
                    <w:rPr>
                      <w:rFonts w:eastAsia="Times New Roman"/>
                      <w:color w:val="2E2F2F"/>
                    </w:rPr>
                    <w:t>Starliner</w:t>
                  </w:r>
                  <w:proofErr w:type="spellEnd"/>
                  <w:r w:rsidRPr="00936133">
                    <w:rPr>
                      <w:rFonts w:eastAsia="Times New Roman"/>
                      <w:color w:val="2E2F2F"/>
                    </w:rPr>
                    <w:t xml:space="preserve"> and its next mission, the Crew Flight Test to the space station.</w:t>
                  </w:r>
                </w:p>
              </w:tc>
            </w:tr>
          </w:tbl>
          <w:p w14:paraId="7CCB77B9" w14:textId="77777777" w:rsidR="00936133" w:rsidRPr="00936133" w:rsidRDefault="00936133" w:rsidP="00936133">
            <w:pPr>
              <w:rPr>
                <w:rFonts w:ascii="Roboto" w:eastAsia="Times New Roman" w:hAnsi="Roboto"/>
                <w:color w:val="222222"/>
              </w:rPr>
            </w:pPr>
          </w:p>
        </w:tc>
      </w:tr>
    </w:tbl>
    <w:p w14:paraId="7E050864" w14:textId="77777777" w:rsidR="00936133" w:rsidRPr="00936133" w:rsidRDefault="00936133" w:rsidP="00936133">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936133" w:rsidRPr="00936133" w14:paraId="38BAEF06" w14:textId="77777777" w:rsidTr="00936133">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936133" w:rsidRPr="00936133" w14:paraId="28C9D88E" w14:textId="77777777" w:rsidTr="00936133">
              <w:tc>
                <w:tcPr>
                  <w:tcW w:w="0" w:type="auto"/>
                  <w:tcMar>
                    <w:top w:w="150" w:type="dxa"/>
                    <w:left w:w="600" w:type="dxa"/>
                    <w:bottom w:w="150" w:type="dxa"/>
                    <w:right w:w="600" w:type="dxa"/>
                  </w:tcMar>
                  <w:vAlign w:val="center"/>
                  <w:hideMark/>
                </w:tcPr>
                <w:tbl>
                  <w:tblPr>
                    <w:tblW w:w="9000" w:type="dxa"/>
                    <w:tblCellMar>
                      <w:top w:w="15" w:type="dxa"/>
                      <w:left w:w="15" w:type="dxa"/>
                      <w:bottom w:w="15" w:type="dxa"/>
                      <w:right w:w="15" w:type="dxa"/>
                    </w:tblCellMar>
                    <w:tblLook w:val="04A0" w:firstRow="1" w:lastRow="0" w:firstColumn="1" w:lastColumn="0" w:noHBand="0" w:noVBand="1"/>
                  </w:tblPr>
                  <w:tblGrid>
                    <w:gridCol w:w="9000"/>
                  </w:tblGrid>
                  <w:tr w:rsidR="00936133" w:rsidRPr="00936133" w14:paraId="3D44B3DC" w14:textId="77777777">
                    <w:tc>
                      <w:tcPr>
                        <w:tcW w:w="0" w:type="auto"/>
                        <w:tcMar>
                          <w:top w:w="0" w:type="dxa"/>
                          <w:left w:w="0" w:type="dxa"/>
                          <w:bottom w:w="0" w:type="dxa"/>
                          <w:right w:w="0" w:type="dxa"/>
                        </w:tcMar>
                        <w:hideMark/>
                      </w:tcPr>
                      <w:tbl>
                        <w:tblPr>
                          <w:tblW w:w="0" w:type="auto"/>
                          <w:jc w:val="center"/>
                          <w:shd w:val="clear" w:color="auto" w:fill="294B93"/>
                          <w:tblCellMar>
                            <w:left w:w="0" w:type="dxa"/>
                            <w:right w:w="0" w:type="dxa"/>
                          </w:tblCellMar>
                          <w:tblLook w:val="04A0" w:firstRow="1" w:lastRow="0" w:firstColumn="1" w:lastColumn="0" w:noHBand="0" w:noVBand="1"/>
                        </w:tblPr>
                        <w:tblGrid>
                          <w:gridCol w:w="4553"/>
                        </w:tblGrid>
                        <w:tr w:rsidR="00936133" w:rsidRPr="00936133" w14:paraId="3BC2F043" w14:textId="77777777">
                          <w:trPr>
                            <w:jc w:val="center"/>
                          </w:trPr>
                          <w:tc>
                            <w:tcPr>
                              <w:tcW w:w="0" w:type="auto"/>
                              <w:shd w:val="clear" w:color="auto" w:fill="294B93"/>
                              <w:tcMar>
                                <w:top w:w="225" w:type="dxa"/>
                                <w:left w:w="450" w:type="dxa"/>
                                <w:bottom w:w="225" w:type="dxa"/>
                                <w:right w:w="450" w:type="dxa"/>
                              </w:tcMar>
                              <w:hideMark/>
                            </w:tcPr>
                            <w:p w14:paraId="221FDF36" w14:textId="77777777" w:rsidR="00936133" w:rsidRPr="00936133" w:rsidRDefault="005D68FF" w:rsidP="00936133">
                              <w:pPr>
                                <w:jc w:val="center"/>
                                <w:divId w:val="160237871"/>
                                <w:rPr>
                                  <w:rFonts w:ascii="Arial" w:eastAsia="Times New Roman" w:hAnsi="Arial" w:cs="Arial"/>
                                  <w:color w:val="FFFFFF"/>
                                  <w:sz w:val="21"/>
                                  <w:szCs w:val="21"/>
                                </w:rPr>
                              </w:pPr>
                              <w:hyperlink r:id="rId92" w:tgtFrame="_blank" w:history="1">
                                <w:r w:rsidR="00936133" w:rsidRPr="00936133">
                                  <w:rPr>
                                    <w:rFonts w:ascii="Arial" w:eastAsia="Times New Roman" w:hAnsi="Arial" w:cs="Arial"/>
                                    <w:color w:val="FFFFFF"/>
                                    <w:sz w:val="21"/>
                                    <w:szCs w:val="21"/>
                                    <w:u w:val="single"/>
                                  </w:rPr>
                                  <w:t>Explore the Commercial Crew Program</w:t>
                                </w:r>
                              </w:hyperlink>
                            </w:p>
                          </w:tc>
                        </w:tr>
                      </w:tbl>
                      <w:p w14:paraId="4088056B" w14:textId="77777777" w:rsidR="00936133" w:rsidRPr="00936133" w:rsidRDefault="00936133" w:rsidP="00936133">
                        <w:pPr>
                          <w:jc w:val="center"/>
                          <w:rPr>
                            <w:rFonts w:ascii="Arial" w:eastAsia="Times New Roman" w:hAnsi="Arial" w:cs="Arial"/>
                            <w:color w:val="FFFFFF"/>
                            <w:sz w:val="21"/>
                            <w:szCs w:val="21"/>
                          </w:rPr>
                        </w:pPr>
                      </w:p>
                    </w:tc>
                  </w:tr>
                </w:tbl>
                <w:p w14:paraId="0FB4DE89" w14:textId="77777777" w:rsidR="00936133" w:rsidRPr="00936133" w:rsidRDefault="00936133" w:rsidP="00936133">
                  <w:pPr>
                    <w:rPr>
                      <w:rFonts w:ascii="Arial" w:eastAsia="Times New Roman" w:hAnsi="Arial" w:cs="Arial"/>
                      <w:color w:val="FFFFFF"/>
                      <w:sz w:val="21"/>
                      <w:szCs w:val="21"/>
                    </w:rPr>
                  </w:pPr>
                </w:p>
              </w:tc>
            </w:tr>
          </w:tbl>
          <w:p w14:paraId="62858E8F" w14:textId="77777777" w:rsidR="00936133" w:rsidRPr="00936133" w:rsidRDefault="00936133" w:rsidP="00936133">
            <w:pPr>
              <w:rPr>
                <w:rFonts w:ascii="Roboto" w:eastAsia="Times New Roman" w:hAnsi="Roboto"/>
                <w:color w:val="222222"/>
              </w:rPr>
            </w:pPr>
          </w:p>
        </w:tc>
      </w:tr>
    </w:tbl>
    <w:p w14:paraId="5617FC4E" w14:textId="77777777" w:rsidR="00936133" w:rsidRPr="00936133" w:rsidRDefault="00936133" w:rsidP="00936133">
      <w:pPr>
        <w:spacing w:before="120" w:after="150"/>
        <w:rPr>
          <w:rFonts w:eastAsia="Times New Roman"/>
          <w:color w:val="222222"/>
        </w:rPr>
      </w:pPr>
    </w:p>
    <w:p w14:paraId="0DDF2C17" w14:textId="77777777" w:rsidR="00936133" w:rsidRDefault="00936133" w:rsidP="00BE7112">
      <w:pPr>
        <w:pBdr>
          <w:bottom w:val="single" w:sz="12" w:space="1" w:color="auto"/>
        </w:pBdr>
        <w:rPr>
          <w:rFonts w:eastAsia="Times New Roman"/>
          <w:b/>
          <w:bCs/>
          <w:i/>
          <w:sz w:val="28"/>
          <w:szCs w:val="28"/>
        </w:rPr>
      </w:pPr>
    </w:p>
    <w:p w14:paraId="63197D1B" w14:textId="77777777" w:rsidR="00936133" w:rsidRDefault="00936133" w:rsidP="00BE7112">
      <w:pPr>
        <w:rPr>
          <w:rFonts w:eastAsia="Times New Roman"/>
          <w:b/>
          <w:bCs/>
          <w:i/>
          <w:sz w:val="28"/>
          <w:szCs w:val="28"/>
        </w:rPr>
      </w:pPr>
    </w:p>
    <w:p w14:paraId="24250757" w14:textId="77777777" w:rsidR="00D46800" w:rsidRDefault="00D46800" w:rsidP="00BE7112">
      <w:pPr>
        <w:rPr>
          <w:rFonts w:eastAsia="Times New Roman"/>
          <w:b/>
          <w:bCs/>
          <w:i/>
          <w:sz w:val="28"/>
          <w:szCs w:val="28"/>
        </w:rPr>
      </w:pPr>
    </w:p>
    <w:p w14:paraId="4B6AA7E5" w14:textId="005CF397" w:rsidR="00BE7112" w:rsidRPr="00DF6EEF" w:rsidRDefault="00BE7112" w:rsidP="00BE7112">
      <w:pPr>
        <w:rPr>
          <w:rFonts w:eastAsia="Times New Roman"/>
          <w:b/>
          <w:bCs/>
          <w:i/>
          <w:sz w:val="36"/>
          <w:szCs w:val="36"/>
        </w:rPr>
      </w:pPr>
      <w:bookmarkStart w:id="20" w:name="club"/>
      <w:bookmarkEnd w:id="20"/>
      <w:r w:rsidRPr="00DF6EEF">
        <w:rPr>
          <w:rFonts w:eastAsia="Times New Roman"/>
          <w:b/>
          <w:bCs/>
          <w:i/>
          <w:noProof/>
          <w:sz w:val="36"/>
          <w:szCs w:val="36"/>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93">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DF6EEF">
        <w:rPr>
          <w:rFonts w:eastAsia="Times New Roman"/>
          <w:b/>
          <w:bCs/>
          <w:i/>
          <w:sz w:val="36"/>
          <w:szCs w:val="36"/>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proofErr w:type="gramStart"/>
      <w:r w:rsidR="006533A5">
        <w:rPr>
          <w:rFonts w:eastAsia="Times New Roman"/>
          <w:bCs/>
        </w:rPr>
        <w:t>us</w:t>
      </w:r>
      <w:r w:rsidRPr="00BE7112">
        <w:rPr>
          <w:rFonts w:eastAsia="Times New Roman"/>
          <w:bCs/>
        </w:rPr>
        <w:t>!.</w:t>
      </w:r>
      <w:proofErr w:type="gramEnd"/>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62F7D6CB" w:rsid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94" w:history="1">
        <w:r w:rsidR="00BE7112" w:rsidRPr="00BE7112">
          <w:rPr>
            <w:rStyle w:val="Hyperlink"/>
            <w:rFonts w:eastAsia="Times New Roman"/>
            <w:bCs/>
          </w:rPr>
          <w:t>webmaster@arrl-ohio.org</w:t>
        </w:r>
      </w:hyperlink>
      <w:r w:rsidR="00BE7112" w:rsidRPr="00BE7112">
        <w:rPr>
          <w:rFonts w:eastAsia="Times New Roman"/>
          <w:bCs/>
        </w:rPr>
        <w:t xml:space="preserve">   </w:t>
      </w:r>
    </w:p>
    <w:p w14:paraId="58F813C5" w14:textId="77777777" w:rsidR="005B2E6E" w:rsidRDefault="005B2E6E" w:rsidP="00BE7112">
      <w:pPr>
        <w:rPr>
          <w:rFonts w:eastAsia="Times New Roman"/>
          <w:bCs/>
        </w:rPr>
      </w:pPr>
    </w:p>
    <w:p w14:paraId="435284E7" w14:textId="77777777" w:rsidR="007B3FDB" w:rsidRDefault="007B3FDB" w:rsidP="005B2E6E">
      <w:pPr>
        <w:rPr>
          <w:b/>
          <w:bCs/>
          <w:sz w:val="32"/>
          <w:szCs w:val="32"/>
          <w:u w:val="single"/>
        </w:rPr>
      </w:pPr>
    </w:p>
    <w:p w14:paraId="7F24219E" w14:textId="3F769582" w:rsidR="005B2E6E" w:rsidRPr="007B3FDB" w:rsidRDefault="005B2E6E" w:rsidP="005B2E6E">
      <w:pPr>
        <w:rPr>
          <w:b/>
          <w:bCs/>
          <w:sz w:val="32"/>
          <w:szCs w:val="32"/>
          <w:u w:val="single"/>
        </w:rPr>
      </w:pPr>
      <w:r w:rsidRPr="007B3FDB">
        <w:rPr>
          <w:b/>
          <w:bCs/>
          <w:sz w:val="32"/>
          <w:szCs w:val="32"/>
          <w:u w:val="single"/>
        </w:rPr>
        <w:t>Alliance Radio Club Raffle</w:t>
      </w:r>
    </w:p>
    <w:p w14:paraId="06EB52C3" w14:textId="77777777" w:rsidR="005B2E6E" w:rsidRDefault="005B2E6E" w:rsidP="005B2E6E"/>
    <w:p w14:paraId="4FEE0977" w14:textId="282AA43C" w:rsidR="005B2E6E" w:rsidRDefault="005B2E6E" w:rsidP="005B2E6E">
      <w:r>
        <w:t>Each year since 2020, the Alliance Amateur Radio Club in alliance, OH has raffled off a HF Rig. With each year, the interest grows. A portion of the money raised goes back into the Alliance area in the form of donations to local service groups at Christmas Time.</w:t>
      </w:r>
    </w:p>
    <w:p w14:paraId="79EDEEAC" w14:textId="77777777" w:rsidR="005B2E6E" w:rsidRDefault="005B2E6E" w:rsidP="005B2E6E">
      <w:r>
        <w:t xml:space="preserve">In 2021, moneys from our raffle combined with proceeds from the fundraiser at our </w:t>
      </w:r>
      <w:proofErr w:type="gramStart"/>
      <w:r>
        <w:t>Annual</w:t>
      </w:r>
      <w:proofErr w:type="gramEnd"/>
      <w:r>
        <w:t xml:space="preserve"> meeting allowed us to donate over $1000 to Charities in the Alliance Ohio area. </w:t>
      </w:r>
    </w:p>
    <w:p w14:paraId="37EA3186" w14:textId="77777777" w:rsidR="005B2E6E" w:rsidRDefault="005B2E6E" w:rsidP="005B2E6E">
      <w:r>
        <w:t xml:space="preserve">This year, we’ve chosen as our raffle item, an Icom IC-7300 HF + 6M Radio. </w:t>
      </w:r>
    </w:p>
    <w:p w14:paraId="2E7AB108" w14:textId="7C35ED44" w:rsidR="005B2E6E" w:rsidRDefault="005B2E6E" w:rsidP="005B2E6E">
      <w:r>
        <w:t>The winning ticket will be drawn on July 13</w:t>
      </w:r>
      <w:r w:rsidRPr="00CC3E81">
        <w:rPr>
          <w:vertAlign w:val="superscript"/>
        </w:rPr>
        <w:t>th</w:t>
      </w:r>
      <w:r>
        <w:t xml:space="preserve">. The winner need not be present to win. You can learn more, and purchase tickets at </w:t>
      </w:r>
      <w:hyperlink r:id="rId95" w:history="1">
        <w:r w:rsidRPr="00CC3E81">
          <w:rPr>
            <w:rStyle w:val="Hyperlink"/>
          </w:rPr>
          <w:t>https://www.w8lky.org/about-us/2022-fundraiser/</w:t>
        </w:r>
      </w:hyperlink>
      <w:r>
        <w:t xml:space="preserve">. Questions can be directed to </w:t>
      </w:r>
      <w:hyperlink r:id="rId96" w:history="1">
        <w:r w:rsidRPr="00CC3E81">
          <w:rPr>
            <w:rStyle w:val="Hyperlink"/>
          </w:rPr>
          <w:t>mailto:fundraiser@w8lky.org</w:t>
        </w:r>
      </w:hyperlink>
    </w:p>
    <w:p w14:paraId="610FF151" w14:textId="1FA75C6A" w:rsidR="00BE7112" w:rsidRDefault="00BE7112" w:rsidP="00BE7112">
      <w:pPr>
        <w:rPr>
          <w:rFonts w:eastAsia="Times New Roman"/>
          <w:bCs/>
        </w:rPr>
      </w:pPr>
    </w:p>
    <w:p w14:paraId="1A4727D4" w14:textId="5B1CA224" w:rsidR="001E4C86" w:rsidRDefault="00E4530C" w:rsidP="00BE7112">
      <w:pPr>
        <w:rPr>
          <w:rFonts w:eastAsia="Times New Roman"/>
          <w:bCs/>
        </w:rPr>
      </w:pPr>
      <w:r>
        <w:rPr>
          <w:noProof/>
        </w:rPr>
        <w:drawing>
          <wp:anchor distT="0" distB="0" distL="114300" distR="114300" simplePos="0" relativeHeight="252861440" behindDoc="0" locked="0" layoutInCell="1" allowOverlap="1" wp14:anchorId="1A4DAE5D" wp14:editId="35808E59">
            <wp:simplePos x="0" y="0"/>
            <wp:positionH relativeFrom="column">
              <wp:posOffset>1171575</wp:posOffset>
            </wp:positionH>
            <wp:positionV relativeFrom="paragraph">
              <wp:posOffset>27623</wp:posOffset>
            </wp:positionV>
            <wp:extent cx="3319313" cy="1497994"/>
            <wp:effectExtent l="0" t="0" r="0" b="6985"/>
            <wp:wrapSquare wrapText="bothSides"/>
            <wp:docPr id="61" name="Picture 6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319313" cy="1497994"/>
                    </a:xfrm>
                    <a:prstGeom prst="rect">
                      <a:avLst/>
                    </a:prstGeom>
                    <a:noFill/>
                    <a:ln>
                      <a:noFill/>
                    </a:ln>
                  </pic:spPr>
                </pic:pic>
              </a:graphicData>
            </a:graphic>
          </wp:anchor>
        </w:drawing>
      </w:r>
    </w:p>
    <w:p w14:paraId="6407A61A" w14:textId="6C30527A" w:rsidR="00C6067C" w:rsidRDefault="00C6067C" w:rsidP="003B201D">
      <w:pPr>
        <w:widowControl w:val="0"/>
        <w:contextualSpacing/>
        <w:rPr>
          <w:rFonts w:ascii="Arial" w:eastAsia="Times New Roman" w:hAnsi="Arial" w:cs="Arial"/>
          <w:color w:val="222222"/>
          <w:sz w:val="32"/>
          <w:szCs w:val="32"/>
          <w:shd w:val="clear" w:color="auto" w:fill="FFFFFF"/>
        </w:rPr>
      </w:pPr>
    </w:p>
    <w:p w14:paraId="7A46AAF3" w14:textId="30054286" w:rsidR="00C6067C" w:rsidRDefault="00C6067C" w:rsidP="003B201D">
      <w:pPr>
        <w:widowControl w:val="0"/>
        <w:contextualSpacing/>
        <w:rPr>
          <w:rFonts w:ascii="Arial" w:eastAsia="Times New Roman" w:hAnsi="Arial" w:cs="Arial"/>
          <w:color w:val="222222"/>
          <w:sz w:val="32"/>
          <w:szCs w:val="32"/>
          <w:shd w:val="clear" w:color="auto" w:fill="FFFFFF"/>
        </w:rPr>
      </w:pPr>
    </w:p>
    <w:p w14:paraId="067E4642" w14:textId="7C7794C9" w:rsidR="005B2E6E" w:rsidRDefault="005B2E6E" w:rsidP="003B201D">
      <w:pPr>
        <w:widowControl w:val="0"/>
        <w:contextualSpacing/>
        <w:rPr>
          <w:rFonts w:ascii="Arial" w:eastAsia="Times New Roman" w:hAnsi="Arial" w:cs="Arial"/>
          <w:color w:val="222222"/>
          <w:sz w:val="32"/>
          <w:szCs w:val="32"/>
          <w:shd w:val="clear" w:color="auto" w:fill="FFFFFF"/>
        </w:rPr>
      </w:pPr>
    </w:p>
    <w:p w14:paraId="5942684E" w14:textId="01C7B671" w:rsidR="005B2E6E" w:rsidRDefault="005B2E6E" w:rsidP="003B201D">
      <w:pPr>
        <w:widowControl w:val="0"/>
        <w:contextualSpacing/>
        <w:rPr>
          <w:rFonts w:ascii="Arial" w:eastAsia="Times New Roman" w:hAnsi="Arial" w:cs="Arial"/>
          <w:color w:val="222222"/>
          <w:sz w:val="32"/>
          <w:szCs w:val="32"/>
          <w:shd w:val="clear" w:color="auto" w:fill="FFFFFF"/>
        </w:rPr>
      </w:pPr>
    </w:p>
    <w:p w14:paraId="4C409D82" w14:textId="690C4DFA" w:rsidR="00E4530C" w:rsidRDefault="00E4530C" w:rsidP="003B201D">
      <w:pPr>
        <w:widowControl w:val="0"/>
        <w:contextualSpacing/>
        <w:rPr>
          <w:rFonts w:ascii="Arial" w:eastAsia="Times New Roman" w:hAnsi="Arial" w:cs="Arial"/>
          <w:color w:val="222222"/>
          <w:sz w:val="32"/>
          <w:szCs w:val="32"/>
          <w:shd w:val="clear" w:color="auto" w:fill="FFFFFF"/>
        </w:rPr>
      </w:pPr>
    </w:p>
    <w:p w14:paraId="4AD23AA5" w14:textId="5CD880E3" w:rsidR="00E4530C" w:rsidRDefault="00E4530C" w:rsidP="003B201D">
      <w:pPr>
        <w:widowControl w:val="0"/>
        <w:contextualSpacing/>
        <w:rPr>
          <w:rFonts w:ascii="Arial" w:eastAsia="Times New Roman" w:hAnsi="Arial" w:cs="Arial"/>
          <w:color w:val="222222"/>
          <w:sz w:val="32"/>
          <w:szCs w:val="32"/>
          <w:shd w:val="clear" w:color="auto" w:fill="FFFFFF"/>
        </w:rPr>
      </w:pPr>
    </w:p>
    <w:p w14:paraId="5D907224" w14:textId="707BD6B9" w:rsidR="00E4530C" w:rsidRDefault="00E4530C" w:rsidP="00E4530C">
      <w:pPr>
        <w:widowControl w:val="0"/>
        <w:contextualSpacing/>
        <w:rPr>
          <w:rFonts w:ascii="Arial" w:eastAsia="Times New Roman" w:hAnsi="Arial" w:cs="Arial"/>
          <w:b/>
          <w:bCs/>
          <w:color w:val="222222"/>
          <w:sz w:val="32"/>
          <w:szCs w:val="32"/>
          <w:u w:val="single"/>
          <w:shd w:val="clear" w:color="auto" w:fill="FFFFFF"/>
        </w:rPr>
      </w:pPr>
    </w:p>
    <w:p w14:paraId="51BA0CF6" w14:textId="7DD02B85" w:rsidR="00E4530C" w:rsidRDefault="00E4530C" w:rsidP="00E4530C">
      <w:pPr>
        <w:widowControl w:val="0"/>
        <w:contextualSpacing/>
        <w:rPr>
          <w:rFonts w:ascii="Arial" w:eastAsia="Times New Roman" w:hAnsi="Arial" w:cs="Arial"/>
          <w:b/>
          <w:bCs/>
          <w:color w:val="222222"/>
          <w:sz w:val="32"/>
          <w:szCs w:val="32"/>
          <w:u w:val="single"/>
          <w:shd w:val="clear" w:color="auto" w:fill="FFFFFF"/>
        </w:rPr>
      </w:pPr>
    </w:p>
    <w:p w14:paraId="575788C3" w14:textId="1718FA39" w:rsidR="00E4530C" w:rsidRDefault="00E4530C" w:rsidP="00E4530C">
      <w:pPr>
        <w:widowControl w:val="0"/>
        <w:contextualSpacing/>
        <w:rPr>
          <w:rFonts w:ascii="Arial" w:eastAsia="Times New Roman" w:hAnsi="Arial" w:cs="Arial"/>
          <w:b/>
          <w:bCs/>
          <w:color w:val="222222"/>
          <w:sz w:val="32"/>
          <w:szCs w:val="32"/>
          <w:u w:val="single"/>
          <w:shd w:val="clear" w:color="auto" w:fill="FFFFFF"/>
        </w:rPr>
      </w:pPr>
    </w:p>
    <w:p w14:paraId="545661CF" w14:textId="03A3A6E7" w:rsidR="00C6067C" w:rsidRDefault="00C6067C" w:rsidP="003B201D">
      <w:pPr>
        <w:widowControl w:val="0"/>
        <w:contextualSpacing/>
        <w:rPr>
          <w:rFonts w:ascii="Arial" w:eastAsia="Times New Roman" w:hAnsi="Arial" w:cs="Arial"/>
          <w:color w:val="222222"/>
          <w:sz w:val="32"/>
          <w:szCs w:val="32"/>
          <w:shd w:val="clear" w:color="auto" w:fill="FFFFFF"/>
        </w:rPr>
      </w:pPr>
    </w:p>
    <w:p w14:paraId="09BA42BB" w14:textId="77777777" w:rsidR="00BD0C1B" w:rsidRDefault="00BD0C1B" w:rsidP="003B201D">
      <w:pPr>
        <w:widowControl w:val="0"/>
        <w:contextualSpacing/>
        <w:rPr>
          <w:rFonts w:ascii="Arial" w:eastAsia="Times New Roman" w:hAnsi="Arial" w:cs="Arial"/>
          <w:b/>
          <w:bCs/>
          <w:color w:val="222222"/>
          <w:sz w:val="32"/>
          <w:szCs w:val="32"/>
          <w:u w:val="single"/>
          <w:shd w:val="clear" w:color="auto" w:fill="FFFFFF"/>
        </w:rPr>
      </w:pPr>
    </w:p>
    <w:p w14:paraId="6797DD5A" w14:textId="094EA546" w:rsidR="00BD0C1B" w:rsidRDefault="00BD0C1B" w:rsidP="003B201D">
      <w:pPr>
        <w:widowControl w:val="0"/>
        <w:contextualSpacing/>
        <w:rPr>
          <w:rFonts w:ascii="Arial" w:eastAsia="Times New Roman" w:hAnsi="Arial" w:cs="Arial"/>
          <w:b/>
          <w:bCs/>
          <w:color w:val="222222"/>
          <w:sz w:val="32"/>
          <w:szCs w:val="32"/>
          <w:u w:val="single"/>
          <w:shd w:val="clear" w:color="auto" w:fill="FFFFFF"/>
        </w:rPr>
      </w:pPr>
    </w:p>
    <w:p w14:paraId="29273623" w14:textId="0322BBE2" w:rsidR="00B9565A" w:rsidRDefault="00B9565A" w:rsidP="003B201D">
      <w:pPr>
        <w:widowControl w:val="0"/>
        <w:contextualSpacing/>
        <w:rPr>
          <w:rFonts w:ascii="Arial" w:eastAsia="Times New Roman" w:hAnsi="Arial" w:cs="Arial"/>
          <w:b/>
          <w:bCs/>
          <w:color w:val="222222"/>
          <w:sz w:val="32"/>
          <w:szCs w:val="32"/>
          <w:u w:val="single"/>
          <w:shd w:val="clear" w:color="auto" w:fill="FFFFFF"/>
        </w:rPr>
      </w:pPr>
    </w:p>
    <w:p w14:paraId="668E7ABB" w14:textId="03074988" w:rsidR="00B9565A" w:rsidRDefault="00B9565A" w:rsidP="003B201D">
      <w:pPr>
        <w:widowControl w:val="0"/>
        <w:contextualSpacing/>
        <w:rPr>
          <w:rFonts w:ascii="Arial" w:eastAsia="Times New Roman" w:hAnsi="Arial" w:cs="Arial"/>
          <w:b/>
          <w:bCs/>
          <w:color w:val="222222"/>
          <w:sz w:val="32"/>
          <w:szCs w:val="32"/>
          <w:u w:val="single"/>
          <w:shd w:val="clear" w:color="auto" w:fill="FFFFFF"/>
        </w:rPr>
      </w:pPr>
    </w:p>
    <w:p w14:paraId="661D3A7A" w14:textId="05335AEA" w:rsidR="00B9565A" w:rsidRDefault="00B9565A" w:rsidP="00B9565A">
      <w:pPr>
        <w:rPr>
          <w:rFonts w:eastAsia="Times New Roman"/>
        </w:rPr>
      </w:pPr>
      <w:r w:rsidRPr="00B9565A">
        <w:rPr>
          <w:rFonts w:eastAsia="Times New Roman"/>
          <w:b/>
          <w:bCs/>
          <w:sz w:val="32"/>
          <w:szCs w:val="32"/>
          <w:u w:val="single"/>
        </w:rPr>
        <w:t>YDXA Trip for 2022 is happening!</w:t>
      </w:r>
      <w:r w:rsidRPr="00B9565A">
        <w:rPr>
          <w:rFonts w:eastAsia="Times New Roman"/>
        </w:rPr>
        <w:br/>
      </w:r>
      <w:r w:rsidR="00F66E63">
        <w:rPr>
          <w:rFonts w:eastAsia="Times New Roman"/>
        </w:rPr>
        <w:t xml:space="preserve">    </w:t>
      </w:r>
    </w:p>
    <w:p w14:paraId="7EB67A36" w14:textId="3F9D0534" w:rsidR="00B9565A" w:rsidRPr="00B9565A" w:rsidRDefault="00F66E63" w:rsidP="00B9565A">
      <w:pPr>
        <w:rPr>
          <w:rFonts w:eastAsia="Times New Roman"/>
        </w:rPr>
      </w:pPr>
      <w:r>
        <w:rPr>
          <w:noProof/>
        </w:rPr>
        <w:drawing>
          <wp:anchor distT="0" distB="0" distL="114300" distR="114300" simplePos="0" relativeHeight="252865536" behindDoc="0" locked="0" layoutInCell="1" allowOverlap="1" wp14:anchorId="333D5D5F" wp14:editId="04131A82">
            <wp:simplePos x="0" y="0"/>
            <wp:positionH relativeFrom="column">
              <wp:posOffset>3919538</wp:posOffset>
            </wp:positionH>
            <wp:positionV relativeFrom="paragraph">
              <wp:posOffset>-213360</wp:posOffset>
            </wp:positionV>
            <wp:extent cx="2738438" cy="1745517"/>
            <wp:effectExtent l="0" t="0" r="5080" b="7620"/>
            <wp:wrapSquare wrapText="bothSides"/>
            <wp:docPr id="102" name="Picture 102" descr="Image result for YD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YDXA"/>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38438" cy="1745517"/>
                    </a:xfrm>
                    <a:prstGeom prst="rect">
                      <a:avLst/>
                    </a:prstGeom>
                    <a:noFill/>
                    <a:ln>
                      <a:noFill/>
                    </a:ln>
                  </pic:spPr>
                </pic:pic>
              </a:graphicData>
            </a:graphic>
          </wp:anchor>
        </w:drawing>
      </w:r>
      <w:r w:rsidR="00B9565A" w:rsidRPr="00B9565A">
        <w:rPr>
          <w:rFonts w:eastAsia="Times New Roman"/>
        </w:rPr>
        <w:br/>
        <w:t>The Dave Kalter Memorial YDXA is a DX Adventure group that was formed in 2008 for taking young hams (and a parent) to a DX location to be the DX for several days. In the past we have been to Costa Rica TI5N, Curacao PJ2T, and Saba Island PJ6Y. Our mission each year is forming a team of youth between the ages of 12 to 17 (flexible) to travel outside the United States to operate as DX and to gain international travel experience and education. The group relies heavily on donations from Clubs, individuals, and organizations to help fund this effort. There is no cost to the youth and parent as we raise money through a raffle and the generosity of the amateur community.</w:t>
      </w:r>
      <w:r w:rsidR="00B9565A" w:rsidRPr="00B9565A">
        <w:rPr>
          <w:rFonts w:eastAsia="Times New Roman"/>
        </w:rPr>
        <w:br/>
      </w:r>
      <w:r w:rsidR="00B9565A" w:rsidRPr="00B9565A">
        <w:rPr>
          <w:rFonts w:eastAsia="Times New Roman"/>
        </w:rPr>
        <w:br/>
      </w:r>
      <w:r w:rsidR="00B9565A" w:rsidRPr="00B9565A">
        <w:rPr>
          <w:rFonts w:eastAsia="Times New Roman"/>
        </w:rPr>
        <w:lastRenderedPageBreak/>
        <w:t>This year (2022) we will be going to Curacao PJ2T and we have our team of 3 youth selected and ready for a great adventure.</w:t>
      </w:r>
      <w:r w:rsidR="00B9565A" w:rsidRPr="00B9565A">
        <w:rPr>
          <w:rFonts w:eastAsia="Times New Roman"/>
        </w:rPr>
        <w:br/>
      </w:r>
      <w:r w:rsidR="00B9565A" w:rsidRPr="00B9565A">
        <w:rPr>
          <w:rFonts w:eastAsia="Times New Roman"/>
        </w:rPr>
        <w:br/>
        <w:t xml:space="preserve">The group owns their own </w:t>
      </w:r>
      <w:proofErr w:type="gramStart"/>
      <w:r w:rsidR="00B9565A" w:rsidRPr="00B9565A">
        <w:rPr>
          <w:rFonts w:eastAsia="Times New Roman"/>
        </w:rPr>
        <w:t>equipment</w:t>
      </w:r>
      <w:proofErr w:type="gramEnd"/>
      <w:r w:rsidR="00B9565A" w:rsidRPr="00B9565A">
        <w:rPr>
          <w:rFonts w:eastAsia="Times New Roman"/>
        </w:rPr>
        <w:t xml:space="preserve"> but travel, lodging and food costs are increasing. Our budget normally runs about $2500 per </w:t>
      </w:r>
      <w:proofErr w:type="gramStart"/>
      <w:r w:rsidR="00B9565A" w:rsidRPr="00B9565A">
        <w:rPr>
          <w:rFonts w:eastAsia="Times New Roman"/>
        </w:rPr>
        <w:t>person</w:t>
      </w:r>
      <w:proofErr w:type="gramEnd"/>
      <w:r w:rsidR="00B9565A" w:rsidRPr="00B9565A">
        <w:rPr>
          <w:rFonts w:eastAsia="Times New Roman"/>
        </w:rPr>
        <w:t xml:space="preserve"> and we have teams of 8-12. We do not divulge any amounts of donations and we do not have levels for our contributors. We do put your logo on our Website and our QSL cards. Please visit our website </w:t>
      </w:r>
      <w:hyperlink r:id="rId99" w:tgtFrame="_blank" w:history="1">
        <w:r w:rsidR="00B9565A" w:rsidRPr="00B9565A">
          <w:rPr>
            <w:rFonts w:eastAsia="Times New Roman"/>
            <w:color w:val="1155CC"/>
            <w:u w:val="single"/>
          </w:rPr>
          <w:t>atwww.qsl.net/n6jrl</w:t>
        </w:r>
      </w:hyperlink>
      <w:r w:rsidR="00B9565A" w:rsidRPr="00B9565A">
        <w:rPr>
          <w:rFonts w:eastAsia="Times New Roman"/>
        </w:rPr>
        <w:t> for instructions on mailing your donations.</w:t>
      </w:r>
      <w:r w:rsidR="00B9565A" w:rsidRPr="00B9565A">
        <w:rPr>
          <w:rFonts w:eastAsia="Times New Roman"/>
        </w:rPr>
        <w:br/>
      </w:r>
      <w:r w:rsidR="00B9565A" w:rsidRPr="00B9565A">
        <w:rPr>
          <w:rFonts w:eastAsia="Times New Roman"/>
        </w:rPr>
        <w:br/>
        <w:t>We will have a booth at the 2022 Hamvention. Icom will be donating a radio such as the IC-705 that we will raffle off at the show. Please stop by and purchase a ticket for the Icom Radio. Thank you and we hope to see you in the log.</w:t>
      </w:r>
      <w:r w:rsidR="00B9565A" w:rsidRPr="00B9565A">
        <w:rPr>
          <w:rFonts w:eastAsia="Times New Roman"/>
        </w:rPr>
        <w:br/>
      </w:r>
      <w:r w:rsidR="00B9565A" w:rsidRPr="00B9565A">
        <w:rPr>
          <w:rFonts w:eastAsia="Times New Roman"/>
        </w:rPr>
        <w:br/>
        <w:t>Best 73,</w:t>
      </w:r>
      <w:r w:rsidR="00B9565A" w:rsidRPr="00B9565A">
        <w:rPr>
          <w:rFonts w:eastAsia="Times New Roman"/>
        </w:rPr>
        <w:br/>
        <w:t> </w:t>
      </w:r>
      <w:r w:rsidR="00B9565A" w:rsidRPr="00B9565A">
        <w:rPr>
          <w:rFonts w:eastAsia="Times New Roman"/>
        </w:rPr>
        <w:br/>
        <w:t>Don N6JRL,</w:t>
      </w:r>
      <w:r w:rsidR="00B9565A" w:rsidRPr="00B9565A">
        <w:rPr>
          <w:rFonts w:eastAsia="Times New Roman"/>
        </w:rPr>
        <w:br/>
        <w:t>Jim AB8YK,</w:t>
      </w:r>
      <w:r w:rsidR="00B9565A" w:rsidRPr="00B9565A">
        <w:rPr>
          <w:rFonts w:eastAsia="Times New Roman"/>
        </w:rPr>
        <w:br/>
        <w:t>Ron N8VAR</w:t>
      </w:r>
    </w:p>
    <w:p w14:paraId="499C989C" w14:textId="77777777" w:rsidR="00B9565A" w:rsidRDefault="00B9565A" w:rsidP="003B201D">
      <w:pPr>
        <w:widowControl w:val="0"/>
        <w:contextualSpacing/>
        <w:rPr>
          <w:rFonts w:ascii="Arial" w:eastAsia="Times New Roman" w:hAnsi="Arial" w:cs="Arial"/>
          <w:b/>
          <w:bCs/>
          <w:color w:val="222222"/>
          <w:sz w:val="32"/>
          <w:szCs w:val="32"/>
          <w:u w:val="single"/>
          <w:shd w:val="clear" w:color="auto" w:fill="FFFFFF"/>
        </w:rPr>
      </w:pPr>
    </w:p>
    <w:p w14:paraId="34B7A95F" w14:textId="499EAE77" w:rsidR="003B201D" w:rsidRPr="00397EFE" w:rsidRDefault="003B201D" w:rsidP="003B201D">
      <w:pPr>
        <w:widowControl w:val="0"/>
        <w:contextualSpacing/>
        <w:rPr>
          <w:rFonts w:ascii="Arial" w:eastAsia="Times New Roman" w:hAnsi="Arial" w:cs="Arial"/>
          <w:b/>
          <w:bCs/>
          <w:color w:val="222222"/>
          <w:sz w:val="32"/>
          <w:szCs w:val="32"/>
          <w:u w:val="single"/>
          <w:shd w:val="clear" w:color="auto" w:fill="FFFFFF"/>
        </w:rPr>
      </w:pPr>
      <w:r w:rsidRPr="00397EFE">
        <w:rPr>
          <w:rFonts w:ascii="Arial" w:eastAsia="Times New Roman" w:hAnsi="Arial" w:cs="Arial"/>
          <w:b/>
          <w:bCs/>
          <w:color w:val="222222"/>
          <w:sz w:val="32"/>
          <w:szCs w:val="32"/>
          <w:u w:val="single"/>
          <w:shd w:val="clear" w:color="auto" w:fill="FFFFFF"/>
        </w:rPr>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547C313E" w14:textId="77777777" w:rsidR="00C6067C" w:rsidRDefault="00C6067C" w:rsidP="003B201D">
      <w:pPr>
        <w:shd w:val="clear" w:color="auto" w:fill="FFFFFF"/>
        <w:rPr>
          <w:rFonts w:eastAsia="Times New Roman"/>
          <w:b/>
          <w:bCs/>
          <w:u w:val="single"/>
        </w:rPr>
      </w:pPr>
    </w:p>
    <w:p w14:paraId="3F5EE5A2" w14:textId="31DBD749" w:rsidR="003B201D" w:rsidRDefault="00C6067C" w:rsidP="00C6067C">
      <w:pPr>
        <w:rPr>
          <w:rFonts w:eastAsia="Times New Roman"/>
        </w:rPr>
      </w:pPr>
      <w:r w:rsidRPr="00C6067C">
        <w:rPr>
          <w:rFonts w:eastAsia="Times New Roman"/>
          <w:b/>
          <w:u w:val="single"/>
        </w:rPr>
        <w:t>All Things Amateur Radio Association (ATARA)</w:t>
      </w:r>
      <w:r w:rsidRPr="00C6067C">
        <w:rPr>
          <w:rFonts w:eastAsia="Times New Roman"/>
        </w:rPr>
        <w:t xml:space="preserve"> We host testing sessions every second Tuesday of the month to sign up please visit our website </w:t>
      </w:r>
      <w:hyperlink r:id="rId100" w:history="1">
        <w:r w:rsidRPr="00C6067C">
          <w:rPr>
            <w:rFonts w:eastAsia="Times New Roman"/>
            <w:color w:val="0563C1" w:themeColor="hyperlink"/>
            <w:u w:val="single"/>
          </w:rPr>
          <w:t>https://atara-w8atr.fun</w:t>
        </w:r>
      </w:hyperlink>
      <w:r w:rsidRPr="00C6067C">
        <w:rPr>
          <w:rFonts w:eastAsia="Times New Roman"/>
        </w:rPr>
        <w:t xml:space="preserve"> and contact us at </w:t>
      </w:r>
      <w:hyperlink r:id="rId101" w:history="1">
        <w:r w:rsidRPr="00C6067C">
          <w:rPr>
            <w:rFonts w:eastAsia="Times New Roman"/>
            <w:color w:val="0563C1" w:themeColor="hyperlink"/>
            <w:u w:val="single"/>
          </w:rPr>
          <w:t>hamexams@atara-w8atr.fun</w:t>
        </w:r>
      </w:hyperlink>
      <w:r w:rsidRPr="00C6067C">
        <w:rPr>
          <w:rFonts w:eastAsia="Times New Roman"/>
        </w:rPr>
        <w:t xml:space="preserve">. </w:t>
      </w:r>
    </w:p>
    <w:p w14:paraId="59DED22D" w14:textId="493B627D" w:rsidR="00451232" w:rsidRPr="00C6067C" w:rsidRDefault="00451232" w:rsidP="00C6067C">
      <w:pPr>
        <w:rPr>
          <w:rFonts w:eastAsia="Times New Roman"/>
        </w:rPr>
      </w:pPr>
      <w:r>
        <w:t>We have room in our next class to avoid the coming fees by the FCC!</w:t>
      </w:r>
    </w:p>
    <w:p w14:paraId="369C5776" w14:textId="77777777" w:rsidR="003B201D" w:rsidRPr="003B201D" w:rsidRDefault="003B201D" w:rsidP="003B201D">
      <w:pPr>
        <w:widowControl w:val="0"/>
        <w:contextualSpacing/>
        <w:rPr>
          <w:rFonts w:eastAsia="Times New Roman"/>
          <w:b/>
          <w:bCs/>
          <w:color w:val="222222"/>
          <w:u w:val="single"/>
          <w:shd w:val="clear" w:color="auto" w:fill="FFFFFF"/>
        </w:rPr>
      </w:pPr>
    </w:p>
    <w:p w14:paraId="321D376E" w14:textId="77777777"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CARS</w:t>
      </w:r>
    </w:p>
    <w:p w14:paraId="25E43BAC" w14:textId="7704D1EE" w:rsidR="003B201D" w:rsidRPr="00FC1B9C" w:rsidRDefault="003B201D" w:rsidP="003B201D">
      <w:pPr>
        <w:widowControl w:val="0"/>
        <w:contextualSpacing/>
        <w:rPr>
          <w:rFonts w:eastAsia="Times New Roman"/>
          <w:b/>
          <w:bCs/>
          <w:color w:val="222222"/>
          <w:u w:val="single"/>
          <w:shd w:val="clear" w:color="auto" w:fill="FFFFFF"/>
        </w:rPr>
      </w:pPr>
      <w:r w:rsidRPr="00FC1B9C">
        <w:rPr>
          <w:rFonts w:eastAsia="Times New Roman"/>
          <w:color w:val="222222"/>
          <w:shd w:val="clear" w:color="auto" w:fill="FFFFFF"/>
        </w:rPr>
        <w:t xml:space="preserve">VE testing from CARS - Cuyahoga Amateur Radio Society - at Elmwood Recreation Center, 6200 </w:t>
      </w:r>
      <w:proofErr w:type="spellStart"/>
      <w:r w:rsidRPr="00FC1B9C">
        <w:rPr>
          <w:rFonts w:eastAsia="Times New Roman"/>
          <w:color w:val="222222"/>
          <w:shd w:val="clear" w:color="auto" w:fill="FFFFFF"/>
        </w:rPr>
        <w:t>Wisnieski</w:t>
      </w:r>
      <w:proofErr w:type="spellEnd"/>
      <w:r w:rsidRPr="00FC1B9C">
        <w:rPr>
          <w:rFonts w:eastAsia="Times New Roman"/>
          <w:color w:val="222222"/>
          <w:shd w:val="clear" w:color="auto" w:fill="FFFFFF"/>
        </w:rPr>
        <w:t xml:space="preserve"> Parkway in Independence, Ohio </w:t>
      </w:r>
      <w:proofErr w:type="gramStart"/>
      <w:r w:rsidRPr="00FC1B9C">
        <w:rPr>
          <w:rFonts w:eastAsia="Times New Roman"/>
          <w:color w:val="222222"/>
          <w:shd w:val="clear" w:color="auto" w:fill="FFFFFF"/>
        </w:rPr>
        <w:t>44131  Time</w:t>
      </w:r>
      <w:proofErr w:type="gramEnd"/>
      <w:r w:rsidRPr="00FC1B9C">
        <w:rPr>
          <w:rFonts w:eastAsia="Times New Roman"/>
          <w:color w:val="222222"/>
          <w:shd w:val="clear" w:color="auto" w:fill="FFFFFF"/>
        </w:rPr>
        <w:t>: 9:15 AM (Walk-ins allowed) Always the 2nd Sunday of the odd month. Go to CARS  </w:t>
      </w:r>
      <w:hyperlink r:id="rId102" w:tgtFrame="_blank" w:history="1">
        <w:r w:rsidRPr="00FC1B9C">
          <w:rPr>
            <w:rFonts w:eastAsia="Times New Roman"/>
            <w:color w:val="1155CC"/>
            <w:u w:val="single"/>
            <w:shd w:val="clear" w:color="auto" w:fill="FFFFFF"/>
          </w:rPr>
          <w:t>www.2cars.org</w:t>
        </w:r>
      </w:hyperlink>
      <w:r w:rsidRPr="00FC1B9C">
        <w:rPr>
          <w:rFonts w:eastAsia="Times New Roman"/>
          <w:color w:val="222222"/>
          <w:shd w:val="clear" w:color="auto" w:fill="FFFFFF"/>
        </w:rPr>
        <w:t> for detailed map of location.  Call Metro W8MET 216-520-1320 for details </w:t>
      </w:r>
    </w:p>
    <w:p w14:paraId="3FD1FE9D" w14:textId="3BB981B7" w:rsidR="003B201D" w:rsidRPr="003B201D" w:rsidRDefault="003B201D" w:rsidP="003B201D">
      <w:pPr>
        <w:widowControl w:val="0"/>
        <w:contextualSpacing/>
        <w:rPr>
          <w:rFonts w:eastAsia="Times New Roman"/>
          <w:b/>
          <w:bCs/>
          <w:color w:val="222222"/>
          <w:u w:val="single"/>
          <w:shd w:val="clear" w:color="auto" w:fill="FFFFFF"/>
        </w:rPr>
      </w:pPr>
    </w:p>
    <w:p w14:paraId="7621B1A9" w14:textId="1B722788" w:rsidR="003B201D" w:rsidRPr="003B201D" w:rsidRDefault="003B201D" w:rsidP="003B201D">
      <w:pPr>
        <w:widowControl w:val="0"/>
        <w:contextualSpacing/>
        <w:rPr>
          <w:rFonts w:eastAsia="Times New Roman"/>
          <w:color w:val="0563C1" w:themeColor="hyperlink"/>
          <w:u w:val="single"/>
          <w:shd w:val="clear" w:color="auto" w:fill="FFFFFF"/>
        </w:rPr>
      </w:pPr>
      <w:r w:rsidRPr="003B201D">
        <w:rPr>
          <w:rFonts w:eastAsia="Times New Roman"/>
          <w:b/>
          <w:bCs/>
          <w:color w:val="222222"/>
          <w:u w:val="single"/>
          <w:shd w:val="clear" w:color="auto" w:fill="FFFFFF"/>
        </w:rPr>
        <w:t>Dayton Amateur Radio Association (DARA)</w:t>
      </w:r>
      <w:r w:rsidRPr="003B201D">
        <w:rPr>
          <w:rFonts w:eastAsia="Times New Roman"/>
          <w:b/>
          <w:bCs/>
          <w:color w:val="FF0000"/>
        </w:rPr>
        <w:br/>
      </w:r>
      <w:r w:rsidRPr="003B201D">
        <w:rPr>
          <w:rFonts w:eastAsia="Times New Roman"/>
          <w:color w:val="FF0000"/>
          <w:shd w:val="clear" w:color="auto" w:fill="FFFFFF"/>
        </w:rPr>
        <w:t> </w:t>
      </w:r>
      <w:r w:rsidRPr="003B201D">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103" w:history="1">
        <w:r w:rsidRPr="003B201D">
          <w:rPr>
            <w:rFonts w:eastAsia="Times New Roman"/>
            <w:color w:val="0563C1" w:themeColor="hyperlink"/>
            <w:u w:val="single"/>
            <w:shd w:val="clear" w:color="auto" w:fill="FFFFFF"/>
          </w:rPr>
          <w:t>exams.w8bi@gmail.com</w:t>
        </w:r>
      </w:hyperlink>
    </w:p>
    <w:p w14:paraId="6C4F5A5D" w14:textId="4E4EC550" w:rsidR="003B201D" w:rsidRPr="003B201D" w:rsidRDefault="003B201D" w:rsidP="003B201D">
      <w:pPr>
        <w:widowControl w:val="0"/>
        <w:contextualSpacing/>
        <w:rPr>
          <w:rFonts w:eastAsia="Times New Roman"/>
          <w:shd w:val="clear" w:color="auto" w:fill="FFFFFF"/>
        </w:rPr>
      </w:pPr>
    </w:p>
    <w:p w14:paraId="3B4A983F" w14:textId="00CD0FBE" w:rsidR="003B201D" w:rsidRDefault="003B201D" w:rsidP="003B201D">
      <w:pPr>
        <w:widowControl w:val="0"/>
        <w:contextualSpacing/>
        <w:rPr>
          <w:rFonts w:eastAsia="Times New Roman"/>
          <w:color w:val="222222"/>
          <w:shd w:val="clear" w:color="auto" w:fill="FFFFFF"/>
        </w:rPr>
      </w:pPr>
    </w:p>
    <w:p w14:paraId="486D6E33" w14:textId="77777777" w:rsidR="00C6067C" w:rsidRPr="00C6067C" w:rsidRDefault="00C6067C" w:rsidP="00C6067C">
      <w:pPr>
        <w:widowControl w:val="0"/>
        <w:contextualSpacing/>
        <w:rPr>
          <w:rFonts w:eastAsia="Times New Roman"/>
          <w:b/>
          <w:bCs/>
          <w:u w:val="single"/>
          <w:shd w:val="clear" w:color="auto" w:fill="FFFFFF"/>
        </w:rPr>
      </w:pPr>
      <w:r w:rsidRPr="00C6067C">
        <w:rPr>
          <w:rFonts w:eastAsia="Times New Roman"/>
          <w:b/>
          <w:bCs/>
          <w:u w:val="single"/>
          <w:shd w:val="clear" w:color="auto" w:fill="FFFFFF"/>
        </w:rPr>
        <w:t>The Lake County Amateur Radio Association</w:t>
      </w:r>
    </w:p>
    <w:p w14:paraId="29296768" w14:textId="77777777" w:rsidR="00C6067C" w:rsidRPr="00C6067C" w:rsidRDefault="00C6067C" w:rsidP="00C6067C">
      <w:pPr>
        <w:jc w:val="both"/>
        <w:rPr>
          <w:rFonts w:eastAsia="Times New Roman"/>
        </w:rPr>
      </w:pPr>
      <w:r w:rsidRPr="00C6067C">
        <w:rPr>
          <w:rFonts w:eastAsia="Times New Roman"/>
        </w:rPr>
        <w:t xml:space="preserve">The Lake County Amateur Radio Association is once again holding its </w:t>
      </w:r>
      <w:r w:rsidRPr="00C6067C">
        <w:rPr>
          <w:rFonts w:eastAsia="Times New Roman"/>
          <w:b/>
          <w:sz w:val="28"/>
        </w:rPr>
        <w:t>2022</w:t>
      </w:r>
      <w:r w:rsidRPr="00C6067C">
        <w:rPr>
          <w:rFonts w:eastAsia="Times New Roman"/>
        </w:rPr>
        <w:t xml:space="preserve"> Amateur Radio license exams at the </w:t>
      </w:r>
      <w:r w:rsidRPr="00C6067C">
        <w:rPr>
          <w:rFonts w:eastAsia="Times New Roman"/>
          <w:b/>
          <w:sz w:val="28"/>
        </w:rPr>
        <w:t>Kirtland Library</w:t>
      </w:r>
      <w:r w:rsidRPr="00C6067C">
        <w:rPr>
          <w:rFonts w:eastAsia="Times New Roman"/>
          <w:sz w:val="28"/>
        </w:rPr>
        <w:t>,</w:t>
      </w:r>
      <w:r w:rsidRPr="00C6067C">
        <w:rPr>
          <w:rFonts w:eastAsia="Times New Roman"/>
        </w:rPr>
        <w:t xml:space="preserve"> 9267 Chillicothe Road, on the following dates: </w:t>
      </w:r>
    </w:p>
    <w:p w14:paraId="3470C232" w14:textId="21F154A5" w:rsidR="00C6067C" w:rsidRPr="00C6067C" w:rsidRDefault="00C6067C" w:rsidP="00C6067C">
      <w:pPr>
        <w:jc w:val="both"/>
        <w:rPr>
          <w:rFonts w:eastAsia="Times New Roman"/>
        </w:rPr>
      </w:pPr>
      <w:r w:rsidRPr="00C6067C">
        <w:rPr>
          <w:rFonts w:eastAsia="Times New Roman"/>
        </w:rPr>
        <w:t xml:space="preserve">Saturday, June </w:t>
      </w:r>
      <w:proofErr w:type="gramStart"/>
      <w:r w:rsidRPr="00C6067C">
        <w:rPr>
          <w:rFonts w:eastAsia="Times New Roman"/>
        </w:rPr>
        <w:t>4,  August</w:t>
      </w:r>
      <w:proofErr w:type="gramEnd"/>
      <w:r w:rsidRPr="00C6067C">
        <w:rPr>
          <w:rFonts w:eastAsia="Times New Roman"/>
        </w:rPr>
        <w:t xml:space="preserve"> 6,  October 1,  and December 3.        </w:t>
      </w:r>
      <w:r w:rsidRPr="00C6067C">
        <w:rPr>
          <w:rFonts w:eastAsia="Times New Roman"/>
        </w:rPr>
        <w:tab/>
      </w:r>
      <w:r w:rsidRPr="00C6067C">
        <w:rPr>
          <w:rFonts w:eastAsia="Times New Roman"/>
        </w:rPr>
        <w:tab/>
      </w:r>
    </w:p>
    <w:p w14:paraId="64D6C198" w14:textId="77777777" w:rsidR="00C6067C" w:rsidRPr="00C6067C" w:rsidRDefault="00C6067C" w:rsidP="00C6067C">
      <w:pPr>
        <w:spacing w:after="120" w:line="480" w:lineRule="auto"/>
        <w:rPr>
          <w:rFonts w:eastAsia="Times New Roman"/>
        </w:rPr>
      </w:pPr>
      <w:r w:rsidRPr="00C6067C">
        <w:rPr>
          <w:rFonts w:eastAsia="Times New Roman"/>
        </w:rPr>
        <w:t xml:space="preserve">The tests will start at </w:t>
      </w:r>
      <w:r w:rsidRPr="00C6067C">
        <w:rPr>
          <w:rFonts w:eastAsia="Times New Roman"/>
          <w:b/>
          <w:sz w:val="26"/>
        </w:rPr>
        <w:t xml:space="preserve">12 noon.  </w:t>
      </w:r>
      <w:r w:rsidRPr="00C6067C">
        <w:rPr>
          <w:rFonts w:eastAsia="Times New Roman"/>
        </w:rPr>
        <w:t>Please arrive a few minutes earlier.</w:t>
      </w:r>
    </w:p>
    <w:p w14:paraId="55E196F5" w14:textId="77777777" w:rsidR="00C6067C" w:rsidRPr="003B201D" w:rsidRDefault="00C6067C" w:rsidP="003B201D">
      <w:pPr>
        <w:widowControl w:val="0"/>
        <w:contextualSpacing/>
        <w:rPr>
          <w:rFonts w:eastAsia="Times New Roman"/>
          <w:color w:val="222222"/>
          <w:shd w:val="clear" w:color="auto" w:fill="FFFFFF"/>
        </w:rPr>
      </w:pPr>
    </w:p>
    <w:p w14:paraId="37BF8978" w14:textId="3594BC18" w:rsidR="003B201D" w:rsidRPr="003B201D" w:rsidRDefault="003B201D" w:rsidP="003B201D">
      <w:pPr>
        <w:spacing w:after="160" w:line="259" w:lineRule="auto"/>
        <w:rPr>
          <w:rFonts w:ascii="Arial" w:hAnsi="Arial" w:cs="Arial"/>
        </w:rPr>
      </w:pPr>
      <w:r w:rsidRPr="003B201D">
        <w:rPr>
          <w:b/>
          <w:bCs/>
          <w:u w:val="single"/>
        </w:rPr>
        <w:t>The Lancaster and Fairfield County Amateur Radio Club (LFCARC)</w:t>
      </w:r>
      <w:r w:rsidRPr="003B201D">
        <w:rPr>
          <w:rFonts w:ascii="Arial" w:hAnsi="Arial" w:cs="Arial"/>
        </w:rPr>
        <w:t xml:space="preserve"> hosts exam sessions at </w:t>
      </w:r>
      <w:r w:rsidRPr="003B201D">
        <w:t xml:space="preserve">the FAIRFIELD County EMA, 240 Baldwin Dr in Lancaster Ohio, 43130, on the first Saturday each month at </w:t>
      </w:r>
      <w:r w:rsidRPr="003B201D">
        <w:lastRenderedPageBreak/>
        <w:t xml:space="preserve">10:00 am. Please visit our website at </w:t>
      </w:r>
      <w:hyperlink r:id="rId104" w:history="1">
        <w:r w:rsidRPr="003B201D">
          <w:rPr>
            <w:color w:val="0563C1" w:themeColor="hyperlink"/>
            <w:u w:val="single"/>
          </w:rPr>
          <w:t>http://www.k8qik.org</w:t>
        </w:r>
      </w:hyperlink>
      <w:r w:rsidRPr="003B201D">
        <w:t xml:space="preserve"> for exam dates on our calendar and navigate to our Learning Center/Taking the Exam link for information and requirements. Our VE team looks forward to serving the Amateur Radio community in Central Ohio and across our nation. We have an experienced team that has tested candidates from Alaska, Florida, Texas and points in between! Contact me at </w:t>
      </w:r>
      <w:hyperlink r:id="rId105" w:history="1">
        <w:r w:rsidRPr="003B201D">
          <w:rPr>
            <w:color w:val="0563C1" w:themeColor="hyperlink"/>
            <w:u w:val="single"/>
          </w:rPr>
          <w:t>ve_testing@k8qik.org</w:t>
        </w:r>
      </w:hyperlink>
      <w:r w:rsidRPr="003B201D">
        <w:t xml:space="preserve"> to register.</w:t>
      </w:r>
    </w:p>
    <w:p w14:paraId="4A099F9A" w14:textId="1C8B7F27" w:rsidR="003B201D" w:rsidRPr="003B201D" w:rsidRDefault="003B201D" w:rsidP="003B201D">
      <w:pPr>
        <w:widowControl w:val="0"/>
        <w:contextualSpacing/>
        <w:rPr>
          <w:rFonts w:eastAsia="Times New Roman"/>
          <w:color w:val="222222"/>
          <w:shd w:val="clear" w:color="auto" w:fill="FFFFFF"/>
        </w:rPr>
      </w:pPr>
    </w:p>
    <w:p w14:paraId="6E3CBD12" w14:textId="7990BF40" w:rsidR="003B201D" w:rsidRPr="003B201D" w:rsidRDefault="003B201D" w:rsidP="003B201D">
      <w:pPr>
        <w:shd w:val="clear" w:color="auto" w:fill="FFFFFF"/>
        <w:rPr>
          <w:rFonts w:ascii="Arial" w:eastAsia="Times New Roman" w:hAnsi="Arial" w:cs="Arial"/>
          <w:color w:val="222222"/>
        </w:rPr>
      </w:pPr>
      <w:r w:rsidRPr="003B201D">
        <w:rPr>
          <w:rFonts w:eastAsia="Times New Roman"/>
          <w:b/>
          <w:bCs/>
          <w:color w:val="222222"/>
          <w:u w:val="single"/>
        </w:rPr>
        <w:t>The Milford Amateur Radio Club (MARC)</w:t>
      </w:r>
      <w:r w:rsidRPr="003B201D">
        <w:rPr>
          <w:rFonts w:eastAsia="Times New Roman"/>
          <w:color w:val="222222"/>
        </w:rPr>
        <w:t xml:space="preserve"> is now doing VE testing on the third Thursday of each month at 6:00 PM.  </w:t>
      </w:r>
      <w:proofErr w:type="gramStart"/>
      <w:r w:rsidRPr="003B201D">
        <w:rPr>
          <w:rFonts w:eastAsia="Times New Roman"/>
          <w:color w:val="222222"/>
        </w:rPr>
        <w:t>Location;  Miami</w:t>
      </w:r>
      <w:proofErr w:type="gramEnd"/>
      <w:r w:rsidRPr="003B201D">
        <w:rPr>
          <w:rFonts w:eastAsia="Times New Roman"/>
          <w:color w:val="222222"/>
        </w:rPr>
        <w:t xml:space="preserve"> Township Civic Center located at 6101 Meijer Drive, Milford, OH  45150. </w:t>
      </w:r>
    </w:p>
    <w:p w14:paraId="2B2E4B7C" w14:textId="5AF7687D" w:rsidR="003B201D" w:rsidRPr="003B201D" w:rsidRDefault="003B201D" w:rsidP="003B201D">
      <w:pPr>
        <w:shd w:val="clear" w:color="auto" w:fill="FFFFFF"/>
        <w:rPr>
          <w:rFonts w:eastAsia="Times New Roman"/>
          <w:color w:val="1155CC"/>
          <w:u w:val="single"/>
        </w:rPr>
      </w:pPr>
      <w:r w:rsidRPr="003B201D">
        <w:rPr>
          <w:rFonts w:eastAsia="Times New Roman"/>
          <w:color w:val="222222"/>
        </w:rPr>
        <w:t> Please pre-register at </w:t>
      </w:r>
      <w:hyperlink r:id="rId106" w:tgtFrame="_blank" w:history="1">
        <w:r w:rsidRPr="003B201D">
          <w:rPr>
            <w:rFonts w:eastAsia="Times New Roman"/>
            <w:color w:val="1155CC"/>
            <w:u w:val="single"/>
          </w:rPr>
          <w:t>www.milfordhamradio.org</w:t>
        </w:r>
      </w:hyperlink>
    </w:p>
    <w:p w14:paraId="2A1295E9" w14:textId="54EB160C" w:rsidR="003B201D" w:rsidRPr="003B201D" w:rsidRDefault="003B201D" w:rsidP="003B201D">
      <w:pPr>
        <w:widowControl w:val="0"/>
        <w:contextualSpacing/>
        <w:rPr>
          <w:rFonts w:eastAsia="Times New Roman"/>
          <w:b/>
          <w:bCs/>
          <w:color w:val="222222"/>
          <w:u w:val="single"/>
          <w:shd w:val="clear" w:color="auto" w:fill="FFFFFF"/>
        </w:rPr>
      </w:pPr>
    </w:p>
    <w:p w14:paraId="260DD886" w14:textId="3D25A226"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Portage County Amateur Radio Service (PCARS)</w:t>
      </w:r>
    </w:p>
    <w:p w14:paraId="7C384E17" w14:textId="0A8A1AF9" w:rsidR="003B201D" w:rsidRPr="003B201D" w:rsidRDefault="003B201D" w:rsidP="003B201D">
      <w:pPr>
        <w:textAlignment w:val="baseline"/>
        <w:rPr>
          <w:rFonts w:eastAsia="Times New Roman"/>
          <w:color w:val="333333"/>
        </w:rPr>
      </w:pPr>
      <w:r w:rsidRPr="003B201D">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107" w:history="1">
        <w:r w:rsidRPr="003B201D">
          <w:rPr>
            <w:rFonts w:eastAsia="Times New Roman"/>
            <w:color w:val="0563C1" w:themeColor="hyperlink"/>
            <w:u w:val="single"/>
          </w:rPr>
          <w:t>www.portcars.org</w:t>
        </w:r>
      </w:hyperlink>
      <w:r w:rsidRPr="003B201D">
        <w:rPr>
          <w:rFonts w:eastAsia="Times New Roman"/>
          <w:color w:val="333333"/>
        </w:rPr>
        <w:t xml:space="preserve"> .</w:t>
      </w:r>
    </w:p>
    <w:p w14:paraId="1718B827" w14:textId="5ED1570A" w:rsidR="003B201D" w:rsidRPr="003B201D" w:rsidRDefault="003B201D" w:rsidP="003B201D">
      <w:pPr>
        <w:textAlignment w:val="baseline"/>
        <w:rPr>
          <w:rFonts w:eastAsia="Times New Roman"/>
          <w:color w:val="333333"/>
        </w:rPr>
      </w:pPr>
      <w:r w:rsidRPr="003B201D">
        <w:rPr>
          <w:rFonts w:eastAsia="Times New Roman"/>
          <w:color w:val="333333"/>
        </w:rPr>
        <w:t>If you have any questions, don’t hesitate to contact me at KB8UUZ@</w:t>
      </w:r>
      <w:proofErr w:type="gramStart"/>
      <w:r w:rsidRPr="003B201D">
        <w:rPr>
          <w:rFonts w:eastAsia="Times New Roman"/>
          <w:color w:val="333333"/>
        </w:rPr>
        <w:t>gmail,com</w:t>
      </w:r>
      <w:proofErr w:type="gramEnd"/>
    </w:p>
    <w:p w14:paraId="55ED41FC" w14:textId="0F3BEAC8" w:rsidR="003B201D" w:rsidRDefault="003B201D" w:rsidP="003B201D">
      <w:pPr>
        <w:shd w:val="clear" w:color="auto" w:fill="FFFFFF"/>
        <w:rPr>
          <w:rFonts w:ascii="Arial" w:eastAsia="Times New Roman" w:hAnsi="Arial" w:cs="Arial"/>
          <w:color w:val="222222"/>
        </w:rPr>
      </w:pPr>
    </w:p>
    <w:p w14:paraId="4F07826C" w14:textId="2E837E33" w:rsidR="00C6067C" w:rsidRDefault="00C6067C" w:rsidP="003B201D">
      <w:pPr>
        <w:shd w:val="clear" w:color="auto" w:fill="FFFFFF"/>
        <w:rPr>
          <w:rFonts w:ascii="Arial" w:eastAsia="Times New Roman" w:hAnsi="Arial" w:cs="Arial"/>
          <w:color w:val="222222"/>
        </w:rPr>
      </w:pPr>
    </w:p>
    <w:p w14:paraId="058D36E7" w14:textId="019CB429" w:rsidR="001714D7" w:rsidRDefault="001714D7" w:rsidP="003B201D">
      <w:pPr>
        <w:shd w:val="clear" w:color="auto" w:fill="FFFFFF"/>
        <w:rPr>
          <w:rFonts w:eastAsia="Times New Roman"/>
          <w:color w:val="222222"/>
          <w:sz w:val="32"/>
          <w:szCs w:val="32"/>
          <w:u w:val="single"/>
        </w:rPr>
      </w:pPr>
      <w:r>
        <w:rPr>
          <w:rFonts w:eastAsia="Times New Roman"/>
          <w:color w:val="222222"/>
          <w:sz w:val="32"/>
          <w:szCs w:val="32"/>
          <w:u w:val="single"/>
        </w:rPr>
        <w:t>Highland Amateur Radio Association</w:t>
      </w:r>
    </w:p>
    <w:p w14:paraId="73B8376C" w14:textId="523D6A35" w:rsidR="001714D7" w:rsidRDefault="001714D7" w:rsidP="003B201D">
      <w:pPr>
        <w:shd w:val="clear" w:color="auto" w:fill="FFFFFF"/>
        <w:rPr>
          <w:rFonts w:eastAsia="Times New Roman"/>
          <w:color w:val="222222"/>
        </w:rPr>
      </w:pPr>
    </w:p>
    <w:p w14:paraId="19205F74" w14:textId="7E7F208B" w:rsidR="001714D7" w:rsidRDefault="001714D7" w:rsidP="003B201D">
      <w:pPr>
        <w:shd w:val="clear" w:color="auto" w:fill="FFFFFF"/>
        <w:rPr>
          <w:rFonts w:eastAsia="Times New Roman"/>
          <w:color w:val="222222"/>
        </w:rPr>
      </w:pPr>
      <w:r>
        <w:rPr>
          <w:rFonts w:eastAsia="Times New Roman"/>
          <w:color w:val="222222"/>
        </w:rPr>
        <w:t>Check out their article about being chosen the Hamvention Club of the Year for 2022!</w:t>
      </w:r>
    </w:p>
    <w:p w14:paraId="6E106ACE" w14:textId="06DE59D9" w:rsidR="001714D7" w:rsidRDefault="001714D7" w:rsidP="003B201D">
      <w:pPr>
        <w:shd w:val="clear" w:color="auto" w:fill="FFFFFF"/>
        <w:rPr>
          <w:rFonts w:eastAsia="Times New Roman"/>
          <w:color w:val="222222"/>
        </w:rPr>
      </w:pPr>
    </w:p>
    <w:p w14:paraId="5E094A03" w14:textId="77777777" w:rsidR="001714D7" w:rsidRPr="001714D7" w:rsidRDefault="005D68FF" w:rsidP="001714D7">
      <w:pPr>
        <w:shd w:val="clear" w:color="auto" w:fill="FFFFFF"/>
        <w:rPr>
          <w:rFonts w:ascii="Arial" w:eastAsia="Times New Roman" w:hAnsi="Arial" w:cs="Arial"/>
          <w:color w:val="222222"/>
        </w:rPr>
      </w:pPr>
      <w:hyperlink r:id="rId108" w:tgtFrame="_blank" w:history="1">
        <w:r w:rsidR="001714D7" w:rsidRPr="001714D7">
          <w:rPr>
            <w:rFonts w:ascii="Arial" w:eastAsia="Times New Roman" w:hAnsi="Arial" w:cs="Arial"/>
            <w:color w:val="1155CC"/>
            <w:u w:val="single"/>
          </w:rPr>
          <w:t>https://highlandcountypress.com/Content/Default/Rotator-Articles-/Article/Highland-Amateur-Radio-Association-receives-international-recognition/-3/546/79510</w:t>
        </w:r>
      </w:hyperlink>
    </w:p>
    <w:p w14:paraId="25693453" w14:textId="77777777" w:rsidR="001714D7" w:rsidRPr="001714D7" w:rsidRDefault="001714D7" w:rsidP="001714D7">
      <w:pPr>
        <w:shd w:val="clear" w:color="auto" w:fill="FFFFFF"/>
        <w:rPr>
          <w:rFonts w:ascii="Arial" w:eastAsia="Times New Roman" w:hAnsi="Arial" w:cs="Arial"/>
          <w:color w:val="222222"/>
        </w:rPr>
      </w:pPr>
      <w:r w:rsidRPr="001714D7">
        <w:rPr>
          <w:rFonts w:ascii="Arial" w:eastAsia="Times New Roman" w:hAnsi="Arial" w:cs="Arial"/>
          <w:color w:val="222222"/>
        </w:rPr>
        <w:t> </w:t>
      </w:r>
    </w:p>
    <w:p w14:paraId="1B299ACC" w14:textId="187CD1C6" w:rsidR="001714D7" w:rsidRDefault="001714D7" w:rsidP="003B201D">
      <w:pPr>
        <w:shd w:val="clear" w:color="auto" w:fill="FFFFFF"/>
        <w:rPr>
          <w:rFonts w:eastAsia="Times New Roman"/>
          <w:color w:val="222222"/>
        </w:rPr>
      </w:pPr>
      <w:r>
        <w:rPr>
          <w:rFonts w:eastAsia="Times New Roman"/>
          <w:color w:val="222222"/>
        </w:rPr>
        <w:t xml:space="preserve">You might want to think about how </w:t>
      </w:r>
      <w:r>
        <w:rPr>
          <w:rFonts w:eastAsia="Times New Roman"/>
          <w:i/>
          <w:iCs/>
          <w:color w:val="222222"/>
        </w:rPr>
        <w:t xml:space="preserve">your </w:t>
      </w:r>
      <w:r>
        <w:rPr>
          <w:rFonts w:eastAsia="Times New Roman"/>
          <w:color w:val="222222"/>
        </w:rPr>
        <w:t>local club might increase their visibility in the community by utilizing local newspaper and media.  HARA has certainly done an excellent job with this</w:t>
      </w:r>
      <w:r w:rsidR="00321F22">
        <w:rPr>
          <w:rFonts w:eastAsia="Times New Roman"/>
          <w:color w:val="222222"/>
        </w:rPr>
        <w:t>!</w:t>
      </w:r>
    </w:p>
    <w:p w14:paraId="07885ED7" w14:textId="15AB23A4" w:rsidR="003D0A87" w:rsidRDefault="003D0A87" w:rsidP="003B201D">
      <w:pPr>
        <w:shd w:val="clear" w:color="auto" w:fill="FFFFFF"/>
        <w:rPr>
          <w:rFonts w:eastAsia="Times New Roman"/>
          <w:color w:val="222222"/>
        </w:rPr>
      </w:pPr>
    </w:p>
    <w:p w14:paraId="618313A2" w14:textId="7C950B82" w:rsidR="003D0A87" w:rsidRDefault="003D0A87" w:rsidP="003B201D">
      <w:pPr>
        <w:shd w:val="clear" w:color="auto" w:fill="FFFFFF"/>
        <w:rPr>
          <w:rFonts w:eastAsia="Times New Roman"/>
          <w:color w:val="222222"/>
        </w:rPr>
      </w:pPr>
    </w:p>
    <w:p w14:paraId="7CE77C60" w14:textId="579B5C58" w:rsidR="003D0A87" w:rsidRDefault="003D0A87" w:rsidP="003B201D">
      <w:pPr>
        <w:shd w:val="clear" w:color="auto" w:fill="FFFFFF"/>
        <w:rPr>
          <w:rFonts w:eastAsia="Times New Roman"/>
          <w:color w:val="222222"/>
        </w:rPr>
      </w:pPr>
    </w:p>
    <w:p w14:paraId="4C522FBD"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Club Grant Program</w:t>
      </w:r>
    </w:p>
    <w:p w14:paraId="07FE3324" w14:textId="77777777" w:rsidR="00874D6D" w:rsidRPr="00874D6D" w:rsidRDefault="00874D6D" w:rsidP="00874D6D">
      <w:pPr>
        <w:spacing w:before="120" w:after="150"/>
        <w:rPr>
          <w:rFonts w:eastAsia="Times New Roman"/>
          <w:color w:val="222222"/>
        </w:rPr>
      </w:pPr>
      <w:r w:rsidRPr="00874D6D">
        <w:rPr>
          <w:rFonts w:eastAsia="Times New Roman"/>
          <w:color w:val="222222"/>
        </w:rPr>
        <w:t>The ARRL Club Grant Program is now accepting applications. Your club, whether it's an ARRL Affiliated Club or not, can apply for a grant of up to $25,000. Details about the program were discussed in an online seminar that aired on May 4, which is now available on </w:t>
      </w:r>
      <w:hyperlink r:id="rId109" w:tgtFrame="_blank" w:history="1">
        <w:r w:rsidRPr="00874D6D">
          <w:rPr>
            <w:rFonts w:eastAsia="Times New Roman"/>
            <w:color w:val="1155CC"/>
            <w:u w:val="single"/>
          </w:rPr>
          <w:t>YouTube</w:t>
        </w:r>
      </w:hyperlink>
      <w:r w:rsidRPr="00874D6D">
        <w:rPr>
          <w:rFonts w:eastAsia="Times New Roman"/>
          <w:color w:val="222222"/>
        </w:rPr>
        <w:t>. Additional information is also posted on the </w:t>
      </w:r>
      <w:hyperlink r:id="rId110" w:tgtFrame="_blank" w:history="1">
        <w:r w:rsidRPr="00874D6D">
          <w:rPr>
            <w:rFonts w:eastAsia="Times New Roman"/>
            <w:color w:val="1155CC"/>
            <w:u w:val="single"/>
          </w:rPr>
          <w:t>ARRL Foundation Club Grant Program web page</w:t>
        </w:r>
      </w:hyperlink>
      <w:r w:rsidRPr="00874D6D">
        <w:rPr>
          <w:rFonts w:eastAsia="Times New Roman"/>
          <w:color w:val="222222"/>
        </w:rPr>
        <w:t>. If your club has a project they'd like to pursue, or if they have another need for funding, you're invited to explore the Club Grant Program. Questions may be directed to </w:t>
      </w:r>
      <w:hyperlink r:id="rId111" w:tgtFrame="_blank" w:history="1">
        <w:r w:rsidRPr="00874D6D">
          <w:rPr>
            <w:rFonts w:eastAsia="Times New Roman"/>
            <w:color w:val="1155CC"/>
            <w:u w:val="single"/>
          </w:rPr>
          <w:t>clubgrants@arrl.org</w:t>
        </w:r>
      </w:hyperlink>
      <w:r w:rsidRPr="00874D6D">
        <w:rPr>
          <w:rFonts w:eastAsia="Times New Roman"/>
          <w:color w:val="222222"/>
        </w:rPr>
        <w:t>. The application deadline is June 30 at 7:00 PM Eastern.</w:t>
      </w:r>
      <w:bookmarkStart w:id="21" w:name="m_-6799039445563356011_toc02"/>
      <w:bookmarkEnd w:id="21"/>
    </w:p>
    <w:p w14:paraId="3DFC9883"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Club Commission Program Update</w:t>
      </w:r>
    </w:p>
    <w:p w14:paraId="1E73A86B" w14:textId="77777777" w:rsidR="00874D6D" w:rsidRPr="00874D6D" w:rsidRDefault="00874D6D" w:rsidP="00874D6D">
      <w:pPr>
        <w:spacing w:before="120" w:after="150"/>
        <w:rPr>
          <w:rFonts w:eastAsia="Times New Roman"/>
          <w:color w:val="222222"/>
        </w:rPr>
      </w:pPr>
      <w:r w:rsidRPr="00874D6D">
        <w:rPr>
          <w:rFonts w:eastAsia="Times New Roman"/>
          <w:color w:val="222222"/>
        </w:rPr>
        <w:t xml:space="preserve">One of the benefits of being an ARRL Affiliated Club is that you can receive a commission for recruiting new ARRL members and securing timely ARRL membership renewals. The commission structure for this program has been updated, and the process has changed to make things easier for the clubs. The new procedure involves all membership dues being sent to ARRL for processing, prior to the club receiving a commission payment directly from ARRL. The complication of adjusting funds around credit cards, checks, and cash has been eliminated. ARRL is now responsible for </w:t>
      </w:r>
      <w:proofErr w:type="gramStart"/>
      <w:r w:rsidRPr="00874D6D">
        <w:rPr>
          <w:rFonts w:eastAsia="Times New Roman"/>
          <w:color w:val="222222"/>
        </w:rPr>
        <w:t>all of</w:t>
      </w:r>
      <w:proofErr w:type="gramEnd"/>
      <w:r w:rsidRPr="00874D6D">
        <w:rPr>
          <w:rFonts w:eastAsia="Times New Roman"/>
          <w:color w:val="222222"/>
        </w:rPr>
        <w:t xml:space="preserve"> the processing. As a result, your club could earn money while </w:t>
      </w:r>
      <w:r w:rsidRPr="00874D6D">
        <w:rPr>
          <w:rFonts w:eastAsia="Times New Roman"/>
          <w:color w:val="222222"/>
        </w:rPr>
        <w:lastRenderedPageBreak/>
        <w:t>promoting the many benefits and programs of ARRL, to help ensure that the amateur radio hobby is protected and continues to grow.</w:t>
      </w:r>
    </w:p>
    <w:p w14:paraId="5610C7A5" w14:textId="77777777" w:rsidR="00874D6D" w:rsidRPr="00874D6D" w:rsidRDefault="00874D6D" w:rsidP="00874D6D">
      <w:pPr>
        <w:spacing w:before="120" w:after="150"/>
        <w:rPr>
          <w:rFonts w:eastAsia="Times New Roman"/>
          <w:color w:val="222222"/>
        </w:rPr>
      </w:pPr>
      <w:r w:rsidRPr="00874D6D">
        <w:rPr>
          <w:rFonts w:eastAsia="Times New Roman"/>
          <w:color w:val="222222"/>
        </w:rPr>
        <w:t>Additionally, the commission rate has changed. Now, clubs will receive $15 for each new membership or lapsed membership (of 2 years or more). For renewing members, clubs will now receive $5. There is no limit to the amount that a club can earn in this program.</w:t>
      </w:r>
    </w:p>
    <w:p w14:paraId="5CC7D650" w14:textId="77777777" w:rsidR="00874D6D" w:rsidRPr="00874D6D" w:rsidRDefault="00874D6D" w:rsidP="00874D6D">
      <w:pPr>
        <w:spacing w:before="120" w:after="150"/>
        <w:rPr>
          <w:rFonts w:eastAsia="Times New Roman"/>
          <w:color w:val="222222"/>
        </w:rPr>
      </w:pPr>
      <w:r w:rsidRPr="00874D6D">
        <w:rPr>
          <w:rFonts w:eastAsia="Times New Roman"/>
          <w:color w:val="222222"/>
        </w:rPr>
        <w:t>Club leadership is encouraged to let their membership know that the club can benefit from this program. Only regular memberships are eligible for commission. Life, International, Family, Blind, and Student memberships are ineligible for commission.</w:t>
      </w:r>
    </w:p>
    <w:p w14:paraId="79759EF0" w14:textId="77777777" w:rsidR="00874D6D" w:rsidRPr="00874D6D" w:rsidRDefault="00874D6D" w:rsidP="00874D6D">
      <w:pPr>
        <w:spacing w:before="120" w:after="150"/>
        <w:rPr>
          <w:rFonts w:eastAsia="Times New Roman"/>
          <w:color w:val="222222"/>
        </w:rPr>
      </w:pPr>
      <w:r w:rsidRPr="00874D6D">
        <w:rPr>
          <w:rFonts w:eastAsia="Times New Roman"/>
          <w:color w:val="222222"/>
        </w:rPr>
        <w:t>The new Club Commission Program is available for all ARRL Affiliated Clubs and goes into effect on June 1. Additional information, as well as FAQs, can be found on the </w:t>
      </w:r>
      <w:hyperlink r:id="rId112" w:tgtFrame="_blank" w:history="1">
        <w:r w:rsidRPr="00874D6D">
          <w:rPr>
            <w:rFonts w:eastAsia="Times New Roman"/>
            <w:color w:val="1155CC"/>
            <w:u w:val="single"/>
          </w:rPr>
          <w:t>Affiliated Club Benefits web page</w:t>
        </w:r>
      </w:hyperlink>
      <w:r w:rsidRPr="00874D6D">
        <w:rPr>
          <w:rFonts w:eastAsia="Times New Roman"/>
          <w:color w:val="222222"/>
        </w:rPr>
        <w:t>.</w:t>
      </w:r>
      <w:bookmarkStart w:id="22" w:name="m_-6799039445563356011_toc03"/>
      <w:bookmarkEnd w:id="22"/>
    </w:p>
    <w:p w14:paraId="7E328457" w14:textId="730BFEC7" w:rsidR="003D0A87" w:rsidRPr="00874D6D" w:rsidRDefault="003D0A87" w:rsidP="003B201D">
      <w:pPr>
        <w:shd w:val="clear" w:color="auto" w:fill="FFFFFF"/>
        <w:rPr>
          <w:rFonts w:eastAsia="Times New Roman"/>
          <w:color w:val="222222"/>
        </w:rPr>
      </w:pPr>
    </w:p>
    <w:p w14:paraId="2E3A1E31" w14:textId="06A5080F" w:rsidR="003D0A87" w:rsidRDefault="003D0A87" w:rsidP="003B201D">
      <w:pPr>
        <w:shd w:val="clear" w:color="auto" w:fill="FFFFFF"/>
        <w:rPr>
          <w:rFonts w:eastAsia="Times New Roman"/>
          <w:color w:val="222222"/>
        </w:rPr>
      </w:pPr>
    </w:p>
    <w:p w14:paraId="7DD444C1"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How to Plan and Apply for an ARRL Hamfest or Convention</w:t>
      </w:r>
    </w:p>
    <w:p w14:paraId="535E97C6" w14:textId="77777777" w:rsidR="00874D6D" w:rsidRPr="00874D6D" w:rsidRDefault="00874D6D" w:rsidP="00874D6D">
      <w:pPr>
        <w:spacing w:before="120" w:after="150"/>
        <w:rPr>
          <w:rFonts w:eastAsia="Times New Roman"/>
          <w:color w:val="222222"/>
        </w:rPr>
      </w:pPr>
      <w:r w:rsidRPr="00874D6D">
        <w:rPr>
          <w:rFonts w:eastAsia="Times New Roman"/>
          <w:color w:val="222222"/>
        </w:rPr>
        <w:t xml:space="preserve">If your amateur radio club is planning to host a convention, hamfest, tailgate, or </w:t>
      </w:r>
      <w:proofErr w:type="spellStart"/>
      <w:r w:rsidRPr="00874D6D">
        <w:rPr>
          <w:rFonts w:eastAsia="Times New Roman"/>
          <w:color w:val="222222"/>
        </w:rPr>
        <w:t>swapfest</w:t>
      </w:r>
      <w:proofErr w:type="spellEnd"/>
      <w:r w:rsidRPr="00874D6D">
        <w:rPr>
          <w:rFonts w:eastAsia="Times New Roman"/>
          <w:color w:val="222222"/>
        </w:rPr>
        <w:t>, please consider applying for ARRL sanctioned status for your event. To learn what it means to be an ARRL-sanctioned event, and to get some ideas on how to prepare for and conduct a hamfest or convention, visit </w:t>
      </w:r>
      <w:hyperlink r:id="rId113" w:tgtFrame="_blank" w:history="1">
        <w:r w:rsidRPr="00874D6D">
          <w:rPr>
            <w:rFonts w:eastAsia="Times New Roman"/>
            <w:color w:val="1155CC"/>
            <w:u w:val="single"/>
          </w:rPr>
          <w:t>www.arrl.org/arrl-sanctioned-events</w:t>
        </w:r>
      </w:hyperlink>
      <w:r w:rsidRPr="00874D6D">
        <w:rPr>
          <w:rFonts w:eastAsia="Times New Roman"/>
          <w:color w:val="222222"/>
        </w:rPr>
        <w:t>.</w:t>
      </w:r>
    </w:p>
    <w:p w14:paraId="6EF163EA" w14:textId="77777777" w:rsidR="00874D6D" w:rsidRPr="00874D6D" w:rsidRDefault="00874D6D" w:rsidP="00874D6D">
      <w:pPr>
        <w:spacing w:before="120" w:after="150"/>
        <w:rPr>
          <w:rFonts w:eastAsia="Times New Roman"/>
          <w:color w:val="222222"/>
        </w:rPr>
      </w:pPr>
      <w:r w:rsidRPr="00874D6D">
        <w:rPr>
          <w:rFonts w:eastAsia="Times New Roman"/>
          <w:color w:val="222222"/>
        </w:rPr>
        <w:t>To apply for ARRL sanctioned status for your event, log on to </w:t>
      </w:r>
      <w:hyperlink r:id="rId114" w:tgtFrame="_blank" w:history="1">
        <w:r w:rsidRPr="00874D6D">
          <w:rPr>
            <w:rFonts w:eastAsia="Times New Roman"/>
            <w:color w:val="1155CC"/>
            <w:u w:val="single"/>
          </w:rPr>
          <w:t>www.arrl.org/hamfest-convention-application</w:t>
        </w:r>
      </w:hyperlink>
      <w:r w:rsidRPr="00874D6D">
        <w:rPr>
          <w:rFonts w:eastAsia="Times New Roman"/>
          <w:color w:val="222222"/>
        </w:rPr>
        <w:t>.</w:t>
      </w:r>
    </w:p>
    <w:p w14:paraId="3D92F1CF" w14:textId="77777777" w:rsidR="00874D6D" w:rsidRPr="00874D6D" w:rsidRDefault="00874D6D" w:rsidP="00874D6D">
      <w:pPr>
        <w:spacing w:before="120" w:after="150"/>
        <w:rPr>
          <w:rFonts w:eastAsia="Times New Roman"/>
          <w:color w:val="222222"/>
        </w:rPr>
      </w:pPr>
      <w:r w:rsidRPr="00874D6D">
        <w:rPr>
          <w:rFonts w:eastAsia="Times New Roman"/>
          <w:color w:val="222222"/>
        </w:rPr>
        <w:t>The ARRL Hamfests and Conventions Calendar can be found online at </w:t>
      </w:r>
      <w:hyperlink r:id="rId115" w:tgtFrame="_blank" w:history="1">
        <w:r w:rsidRPr="00874D6D">
          <w:rPr>
            <w:rFonts w:eastAsia="Times New Roman"/>
            <w:color w:val="1155CC"/>
            <w:u w:val="single"/>
          </w:rPr>
          <w:t>www.arrl.org/hamfests</w:t>
        </w:r>
      </w:hyperlink>
      <w:r w:rsidRPr="00874D6D">
        <w:rPr>
          <w:rFonts w:eastAsia="Times New Roman"/>
          <w:color w:val="222222"/>
        </w:rPr>
        <w:t>. In addition, the Convention and Hamfest Calendar that runs in </w:t>
      </w:r>
      <w:r w:rsidRPr="00874D6D">
        <w:rPr>
          <w:rFonts w:eastAsia="Times New Roman"/>
          <w:i/>
          <w:iCs/>
          <w:color w:val="222222"/>
        </w:rPr>
        <w:t>QST </w:t>
      </w:r>
      <w:r w:rsidRPr="00874D6D">
        <w:rPr>
          <w:rFonts w:eastAsia="Times New Roman"/>
          <w:color w:val="222222"/>
        </w:rPr>
        <w:t>each month also presents information about upcoming events.</w:t>
      </w:r>
      <w:bookmarkStart w:id="23" w:name="m_-6799039445563356011_toc09"/>
      <w:bookmarkEnd w:id="23"/>
    </w:p>
    <w:p w14:paraId="495357F5" w14:textId="77777777" w:rsidR="00874D6D" w:rsidRPr="00874D6D" w:rsidRDefault="00874D6D" w:rsidP="00874D6D">
      <w:pPr>
        <w:rPr>
          <w:rFonts w:eastAsia="Times New Roman"/>
          <w:sz w:val="38"/>
          <w:szCs w:val="38"/>
          <w:u w:val="single"/>
        </w:rPr>
      </w:pPr>
      <w:r w:rsidRPr="00874D6D">
        <w:rPr>
          <w:rFonts w:eastAsia="Times New Roman"/>
          <w:sz w:val="38"/>
          <w:szCs w:val="38"/>
          <w:u w:val="single"/>
        </w:rPr>
        <w:t>Important Links</w:t>
      </w:r>
    </w:p>
    <w:p w14:paraId="1D622FF7" w14:textId="77777777" w:rsidR="00874D6D" w:rsidRPr="00874D6D" w:rsidRDefault="00874D6D" w:rsidP="00874D6D">
      <w:pPr>
        <w:spacing w:before="120" w:after="150"/>
        <w:rPr>
          <w:rFonts w:eastAsia="Times New Roman"/>
          <w:color w:val="222222"/>
        </w:rPr>
      </w:pPr>
      <w:r w:rsidRPr="00874D6D">
        <w:rPr>
          <w:rFonts w:eastAsia="Times New Roman"/>
          <w:color w:val="222222"/>
        </w:rPr>
        <w:t>ARRL Home: </w:t>
      </w:r>
      <w:hyperlink r:id="rId116" w:tgtFrame="_blank" w:history="1">
        <w:r w:rsidRPr="00874D6D">
          <w:rPr>
            <w:rFonts w:eastAsia="Times New Roman"/>
            <w:color w:val="1155CC"/>
            <w:u w:val="single"/>
          </w:rPr>
          <w:t>www.arrl.org</w:t>
        </w:r>
      </w:hyperlink>
    </w:p>
    <w:p w14:paraId="5AD6E807" w14:textId="77777777" w:rsidR="00874D6D" w:rsidRPr="00874D6D" w:rsidRDefault="00874D6D" w:rsidP="00874D6D">
      <w:pPr>
        <w:spacing w:before="120" w:after="150"/>
        <w:rPr>
          <w:rFonts w:eastAsia="Times New Roman"/>
          <w:color w:val="222222"/>
        </w:rPr>
      </w:pPr>
      <w:r w:rsidRPr="00874D6D">
        <w:rPr>
          <w:rFonts w:eastAsia="Times New Roman"/>
          <w:color w:val="222222"/>
        </w:rPr>
        <w:t>Find an ARRL Affiliated Club: </w:t>
      </w:r>
      <w:hyperlink r:id="rId117" w:tgtFrame="_blank" w:history="1">
        <w:r w:rsidRPr="00874D6D">
          <w:rPr>
            <w:rFonts w:eastAsia="Times New Roman"/>
            <w:color w:val="1155CC"/>
            <w:u w:val="single"/>
          </w:rPr>
          <w:t>www.arrl.org/clubs</w:t>
        </w:r>
      </w:hyperlink>
    </w:p>
    <w:p w14:paraId="01903175" w14:textId="77777777" w:rsidR="00874D6D" w:rsidRPr="00874D6D" w:rsidRDefault="00874D6D" w:rsidP="00874D6D">
      <w:pPr>
        <w:spacing w:before="120" w:after="150"/>
        <w:rPr>
          <w:rFonts w:eastAsia="Times New Roman"/>
          <w:color w:val="222222"/>
        </w:rPr>
      </w:pPr>
      <w:r w:rsidRPr="00874D6D">
        <w:rPr>
          <w:rFonts w:eastAsia="Times New Roman"/>
          <w:color w:val="222222"/>
        </w:rPr>
        <w:t>Find your ARRL Section: </w:t>
      </w:r>
      <w:hyperlink r:id="rId118" w:tgtFrame="_blank" w:history="1">
        <w:r w:rsidRPr="00874D6D">
          <w:rPr>
            <w:rFonts w:eastAsia="Times New Roman"/>
            <w:color w:val="1155CC"/>
            <w:u w:val="single"/>
          </w:rPr>
          <w:t>www.arrl.org/sections</w:t>
        </w:r>
      </w:hyperlink>
    </w:p>
    <w:p w14:paraId="13C611F9"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Class in your area: </w:t>
      </w:r>
      <w:hyperlink r:id="rId119" w:tgtFrame="_blank" w:history="1">
        <w:r w:rsidRPr="00874D6D">
          <w:rPr>
            <w:rFonts w:eastAsia="Times New Roman"/>
            <w:color w:val="1155CC"/>
            <w:u w:val="single"/>
          </w:rPr>
          <w:t>www.arrl.org/class</w:t>
        </w:r>
      </w:hyperlink>
    </w:p>
    <w:p w14:paraId="30AC4757" w14:textId="77777777" w:rsidR="00874D6D" w:rsidRPr="00874D6D" w:rsidRDefault="00874D6D" w:rsidP="00874D6D">
      <w:pPr>
        <w:spacing w:before="120" w:after="150"/>
        <w:rPr>
          <w:rFonts w:eastAsia="Times New Roman"/>
          <w:color w:val="222222"/>
        </w:rPr>
      </w:pPr>
      <w:r w:rsidRPr="00874D6D">
        <w:rPr>
          <w:rFonts w:eastAsia="Times New Roman"/>
          <w:color w:val="222222"/>
        </w:rPr>
        <w:t>Find a License Exam in your area: </w:t>
      </w:r>
      <w:hyperlink r:id="rId120" w:tgtFrame="_blank" w:history="1">
        <w:r w:rsidRPr="00874D6D">
          <w:rPr>
            <w:rFonts w:eastAsia="Times New Roman"/>
            <w:color w:val="1155CC"/>
            <w:u w:val="single"/>
          </w:rPr>
          <w:t>www.arrl.org/exam</w:t>
        </w:r>
      </w:hyperlink>
    </w:p>
    <w:p w14:paraId="5C399754" w14:textId="77777777" w:rsidR="00874D6D" w:rsidRPr="00874D6D" w:rsidRDefault="00874D6D" w:rsidP="00874D6D">
      <w:pPr>
        <w:spacing w:before="120" w:after="150"/>
        <w:rPr>
          <w:rFonts w:eastAsia="Times New Roman"/>
          <w:color w:val="222222"/>
        </w:rPr>
      </w:pPr>
      <w:r w:rsidRPr="00874D6D">
        <w:rPr>
          <w:rFonts w:eastAsia="Times New Roman"/>
          <w:color w:val="222222"/>
        </w:rPr>
        <w:t>Find a Hamfest or Convention: </w:t>
      </w:r>
      <w:hyperlink r:id="rId121" w:tgtFrame="_blank" w:history="1">
        <w:r w:rsidRPr="00874D6D">
          <w:rPr>
            <w:rFonts w:eastAsia="Times New Roman"/>
            <w:color w:val="1155CC"/>
            <w:u w:val="single"/>
          </w:rPr>
          <w:t>www.arrl.org/hamfests</w:t>
        </w:r>
      </w:hyperlink>
    </w:p>
    <w:p w14:paraId="286F54FC" w14:textId="77777777" w:rsidR="00874D6D" w:rsidRPr="00874D6D" w:rsidRDefault="00874D6D" w:rsidP="00874D6D">
      <w:pPr>
        <w:spacing w:before="120" w:after="150"/>
        <w:rPr>
          <w:rFonts w:eastAsia="Times New Roman"/>
          <w:color w:val="222222"/>
        </w:rPr>
      </w:pPr>
      <w:r w:rsidRPr="00874D6D">
        <w:rPr>
          <w:rFonts w:eastAsia="Times New Roman"/>
          <w:color w:val="222222"/>
        </w:rPr>
        <w:t>Email ARRL Clubs: </w:t>
      </w:r>
      <w:hyperlink r:id="rId122" w:tgtFrame="_blank" w:history="1">
        <w:r w:rsidRPr="00874D6D">
          <w:rPr>
            <w:rFonts w:eastAsia="Times New Roman"/>
            <w:color w:val="1155CC"/>
            <w:u w:val="single"/>
          </w:rPr>
          <w:t>clubs@arrl.org</w:t>
        </w:r>
      </w:hyperlink>
    </w:p>
    <w:p w14:paraId="0432DB27" w14:textId="2E0E2762" w:rsidR="003D0A87" w:rsidRDefault="003D0A87" w:rsidP="003B201D">
      <w:pPr>
        <w:shd w:val="clear" w:color="auto" w:fill="FFFFFF"/>
        <w:rPr>
          <w:rFonts w:eastAsia="Times New Roman"/>
          <w:color w:val="222222"/>
        </w:rPr>
      </w:pPr>
    </w:p>
    <w:p w14:paraId="7009A7A0" w14:textId="3D709AD6" w:rsidR="003D0A87" w:rsidRDefault="003D0A87" w:rsidP="003B201D">
      <w:pPr>
        <w:shd w:val="clear" w:color="auto" w:fill="FFFFFF"/>
        <w:rPr>
          <w:rFonts w:eastAsia="Times New Roman"/>
          <w:color w:val="222222"/>
        </w:rPr>
      </w:pPr>
    </w:p>
    <w:p w14:paraId="23F0EB5F" w14:textId="6C825701" w:rsidR="003D0A87" w:rsidRDefault="003D0A87" w:rsidP="003B201D">
      <w:pPr>
        <w:shd w:val="clear" w:color="auto" w:fill="FFFFFF"/>
        <w:rPr>
          <w:rFonts w:eastAsia="Times New Roman"/>
          <w:color w:val="222222"/>
        </w:rPr>
      </w:pPr>
    </w:p>
    <w:p w14:paraId="5F50A3BE" w14:textId="33A69CE5" w:rsidR="003D0A87" w:rsidRDefault="003D0A87" w:rsidP="003B201D">
      <w:pPr>
        <w:shd w:val="clear" w:color="auto" w:fill="FFFFFF"/>
        <w:rPr>
          <w:rFonts w:eastAsia="Times New Roman"/>
          <w:color w:val="222222"/>
        </w:rPr>
      </w:pPr>
    </w:p>
    <w:p w14:paraId="19DDD41C" w14:textId="6E1F049F" w:rsidR="003D0A87" w:rsidRDefault="003D0A87" w:rsidP="003B201D">
      <w:pPr>
        <w:shd w:val="clear" w:color="auto" w:fill="FFFFFF"/>
        <w:rPr>
          <w:rFonts w:eastAsia="Times New Roman"/>
          <w:color w:val="222222"/>
        </w:rPr>
      </w:pPr>
    </w:p>
    <w:p w14:paraId="3701286C" w14:textId="42787700" w:rsidR="003D0A87" w:rsidRDefault="003D0A87" w:rsidP="003B201D">
      <w:pPr>
        <w:shd w:val="clear" w:color="auto" w:fill="FFFFFF"/>
        <w:rPr>
          <w:rFonts w:eastAsia="Times New Roman"/>
          <w:color w:val="222222"/>
        </w:rPr>
      </w:pPr>
    </w:p>
    <w:p w14:paraId="227A0495" w14:textId="3E0E89D7" w:rsidR="003D0A87" w:rsidRDefault="003D0A87" w:rsidP="003B201D">
      <w:pPr>
        <w:shd w:val="clear" w:color="auto" w:fill="FFFFFF"/>
        <w:rPr>
          <w:rFonts w:eastAsia="Times New Roman"/>
          <w:color w:val="222222"/>
        </w:rPr>
      </w:pPr>
    </w:p>
    <w:p w14:paraId="4ECAE268" w14:textId="585C9FCC" w:rsidR="003D0A87" w:rsidRDefault="003D0A87" w:rsidP="003B201D">
      <w:pPr>
        <w:shd w:val="clear" w:color="auto" w:fill="FFFFFF"/>
        <w:rPr>
          <w:rFonts w:eastAsia="Times New Roman"/>
          <w:color w:val="222222"/>
        </w:rPr>
      </w:pPr>
    </w:p>
    <w:p w14:paraId="746B4426" w14:textId="52226D59" w:rsidR="003D0A87" w:rsidRDefault="003D0A87" w:rsidP="003B201D">
      <w:pPr>
        <w:shd w:val="clear" w:color="auto" w:fill="FFFFFF"/>
        <w:rPr>
          <w:rFonts w:eastAsia="Times New Roman"/>
          <w:color w:val="222222"/>
        </w:rPr>
      </w:pPr>
    </w:p>
    <w:p w14:paraId="2DADE767" w14:textId="55B031E2" w:rsidR="003D0A87" w:rsidRDefault="000A414B" w:rsidP="003B201D">
      <w:pPr>
        <w:shd w:val="clear" w:color="auto" w:fill="FFFFFF"/>
        <w:rPr>
          <w:rFonts w:eastAsia="Times New Roman"/>
          <w:color w:val="222222"/>
        </w:rPr>
      </w:pPr>
      <w:r>
        <w:rPr>
          <w:noProof/>
        </w:rPr>
        <w:lastRenderedPageBreak/>
        <w:drawing>
          <wp:inline distT="0" distB="0" distL="0" distR="0" wp14:anchorId="42CA8E5F" wp14:editId="047A35C1">
            <wp:extent cx="6858000" cy="8874760"/>
            <wp:effectExtent l="0" t="0" r="0" b="2540"/>
            <wp:docPr id="68" name="Picture 6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Text&#10;&#10;Description automatically generated with medium confidenc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858000" cy="8874760"/>
                    </a:xfrm>
                    <a:prstGeom prst="rect">
                      <a:avLst/>
                    </a:prstGeom>
                    <a:noFill/>
                    <a:ln>
                      <a:noFill/>
                    </a:ln>
                  </pic:spPr>
                </pic:pic>
              </a:graphicData>
            </a:graphic>
          </wp:inline>
        </w:drawing>
      </w:r>
    </w:p>
    <w:p w14:paraId="3F40510F" w14:textId="219E8C76" w:rsidR="003D0A87" w:rsidRDefault="000A414B" w:rsidP="003B201D">
      <w:pPr>
        <w:shd w:val="clear" w:color="auto" w:fill="FFFFFF"/>
        <w:rPr>
          <w:rFonts w:eastAsia="Times New Roman"/>
          <w:color w:val="222222"/>
        </w:rPr>
      </w:pPr>
      <w:r>
        <w:rPr>
          <w:noProof/>
        </w:rPr>
        <w:lastRenderedPageBreak/>
        <w:drawing>
          <wp:inline distT="0" distB="0" distL="0" distR="0" wp14:anchorId="5BF72C77" wp14:editId="35A66B25">
            <wp:extent cx="6858000" cy="8874760"/>
            <wp:effectExtent l="0" t="0" r="0" b="2540"/>
            <wp:docPr id="69" name="Picture 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ext&#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858000" cy="8874760"/>
                    </a:xfrm>
                    <a:prstGeom prst="rect">
                      <a:avLst/>
                    </a:prstGeom>
                    <a:noFill/>
                    <a:ln>
                      <a:noFill/>
                    </a:ln>
                  </pic:spPr>
                </pic:pic>
              </a:graphicData>
            </a:graphic>
          </wp:inline>
        </w:drawing>
      </w:r>
    </w:p>
    <w:p w14:paraId="3E521C30" w14:textId="30B89DF8" w:rsidR="003D0A87" w:rsidRDefault="003D0A87" w:rsidP="003B201D">
      <w:pPr>
        <w:shd w:val="clear" w:color="auto" w:fill="FFFFFF"/>
        <w:rPr>
          <w:rFonts w:eastAsia="Times New Roman"/>
          <w:color w:val="222222"/>
        </w:rPr>
      </w:pPr>
    </w:p>
    <w:p w14:paraId="59497238" w14:textId="77777777" w:rsidR="00CB1281" w:rsidRPr="00CB1281" w:rsidRDefault="00CB1281" w:rsidP="00CB1281">
      <w:pPr>
        <w:jc w:val="center"/>
        <w:rPr>
          <w:sz w:val="44"/>
          <w:szCs w:val="44"/>
        </w:rPr>
      </w:pPr>
      <w:r w:rsidRPr="00CB1281">
        <w:rPr>
          <w:sz w:val="44"/>
          <w:szCs w:val="44"/>
        </w:rPr>
        <w:t>Amateur Radio Kids Day</w:t>
      </w:r>
    </w:p>
    <w:p w14:paraId="71AFAC00" w14:textId="77777777" w:rsidR="00CB1281" w:rsidRPr="00CB1281" w:rsidRDefault="00CB1281" w:rsidP="00CB1281">
      <w:pPr>
        <w:jc w:val="center"/>
        <w:rPr>
          <w:sz w:val="32"/>
          <w:szCs w:val="32"/>
        </w:rPr>
      </w:pPr>
      <w:r w:rsidRPr="00CB1281">
        <w:rPr>
          <w:sz w:val="32"/>
          <w:szCs w:val="32"/>
        </w:rPr>
        <w:t>Saturday, June 18</w:t>
      </w:r>
      <w:r w:rsidRPr="00CB1281">
        <w:rPr>
          <w:sz w:val="32"/>
          <w:szCs w:val="32"/>
          <w:vertAlign w:val="superscript"/>
        </w:rPr>
        <w:t>th</w:t>
      </w:r>
    </w:p>
    <w:p w14:paraId="7B667E26" w14:textId="77777777" w:rsidR="00CB1281" w:rsidRDefault="00CB1281" w:rsidP="00CB1281">
      <w:pPr>
        <w:jc w:val="center"/>
      </w:pPr>
    </w:p>
    <w:p w14:paraId="26026547" w14:textId="77777777" w:rsidR="00CB1281" w:rsidRDefault="00CB1281" w:rsidP="00CB1281">
      <w:pPr>
        <w:jc w:val="center"/>
        <w:rPr>
          <w:noProof/>
        </w:rPr>
      </w:pPr>
      <w:r>
        <w:rPr>
          <w:noProof/>
        </w:rPr>
        <w:drawing>
          <wp:inline distT="0" distB="0" distL="0" distR="0" wp14:anchorId="7BB5DA3A" wp14:editId="7A7F33CF">
            <wp:extent cx="3103351" cy="2366963"/>
            <wp:effectExtent l="0" t="0" r="1905" b="0"/>
            <wp:docPr id="4" name="Picture 4" descr="A picture containing dog, grass, mam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og, grass, mammal&#10;&#10;Description automatically generated"/>
                    <pic:cNvPicPr/>
                  </pic:nvPicPr>
                  <pic:blipFill>
                    <a:blip r:embed="rId125"/>
                    <a:stretch>
                      <a:fillRect/>
                    </a:stretch>
                  </pic:blipFill>
                  <pic:spPr>
                    <a:xfrm>
                      <a:off x="0" y="0"/>
                      <a:ext cx="3122390" cy="2381484"/>
                    </a:xfrm>
                    <a:prstGeom prst="rect">
                      <a:avLst/>
                    </a:prstGeom>
                  </pic:spPr>
                </pic:pic>
              </a:graphicData>
            </a:graphic>
          </wp:inline>
        </w:drawing>
      </w:r>
    </w:p>
    <w:p w14:paraId="44F416CE" w14:textId="77777777" w:rsidR="00CB1281" w:rsidRDefault="00CB1281" w:rsidP="00CB1281">
      <w:pPr>
        <w:jc w:val="center"/>
        <w:rPr>
          <w:noProof/>
        </w:rPr>
      </w:pPr>
    </w:p>
    <w:p w14:paraId="631BB7A6" w14:textId="77777777" w:rsidR="00CB1281" w:rsidRPr="00BE7B45" w:rsidRDefault="00CB1281" w:rsidP="00CB1281">
      <w:pPr>
        <w:jc w:val="center"/>
      </w:pPr>
      <w:r w:rsidRPr="00BE7B45">
        <w:t>Parma Radio Club and Stearns Homestead</w:t>
      </w:r>
    </w:p>
    <w:p w14:paraId="39613AD7" w14:textId="77777777" w:rsidR="00CB1281" w:rsidRPr="00BE7B45" w:rsidRDefault="00CB1281" w:rsidP="00CB1281">
      <w:pPr>
        <w:jc w:val="center"/>
      </w:pPr>
      <w:r w:rsidRPr="00BE7B45">
        <w:t>are partnering for a unique opportunity to provide visiting</w:t>
      </w:r>
    </w:p>
    <w:p w14:paraId="621B1448" w14:textId="77777777" w:rsidR="00CB1281" w:rsidRPr="00BE7B45" w:rsidRDefault="00CB1281" w:rsidP="00CB1281">
      <w:pPr>
        <w:jc w:val="center"/>
      </w:pPr>
      <w:r w:rsidRPr="00BE7B45">
        <w:t>youth the opportunity to tell kids around the country about</w:t>
      </w:r>
    </w:p>
    <w:p w14:paraId="43E6079D" w14:textId="77777777" w:rsidR="00CB1281" w:rsidRPr="00BE7B45" w:rsidRDefault="00CB1281" w:rsidP="00CB1281">
      <w:pPr>
        <w:jc w:val="center"/>
      </w:pPr>
      <w:r w:rsidRPr="00BE7B45">
        <w:t>their exciting day at Stearns.</w:t>
      </w:r>
    </w:p>
    <w:p w14:paraId="6ABEFCBB" w14:textId="77777777" w:rsidR="00CB1281" w:rsidRPr="00BE7B45" w:rsidRDefault="00CB1281" w:rsidP="00CB1281">
      <w:pPr>
        <w:jc w:val="center"/>
      </w:pPr>
      <w:r w:rsidRPr="00BE7B45">
        <w:t>Kids and adults will have the opportunity to talk on the</w:t>
      </w:r>
    </w:p>
    <w:p w14:paraId="3BF284F3" w14:textId="77777777" w:rsidR="00CB1281" w:rsidRPr="00BE7B45" w:rsidRDefault="00CB1281" w:rsidP="00CB1281">
      <w:pPr>
        <w:jc w:val="center"/>
      </w:pPr>
      <w:r w:rsidRPr="00BE7B45">
        <w:t>worldwide amateur (</w:t>
      </w:r>
      <w:proofErr w:type="spellStart"/>
      <w:r w:rsidRPr="00BE7B45">
        <w:t>a.k.a</w:t>
      </w:r>
      <w:proofErr w:type="spellEnd"/>
      <w:r w:rsidRPr="00BE7B45">
        <w:t xml:space="preserve"> “ham”) radio bands with kids</w:t>
      </w:r>
    </w:p>
    <w:p w14:paraId="61E33125" w14:textId="77777777" w:rsidR="00CB1281" w:rsidRPr="00BE7B45" w:rsidRDefault="00CB1281" w:rsidP="00CB1281">
      <w:pPr>
        <w:jc w:val="center"/>
      </w:pPr>
      <w:r w:rsidRPr="00BE7B45">
        <w:t>in far reaching places.</w:t>
      </w:r>
    </w:p>
    <w:p w14:paraId="63E15499" w14:textId="77777777" w:rsidR="00CB1281" w:rsidRPr="00BE7B45" w:rsidRDefault="00CB1281" w:rsidP="00CB1281">
      <w:pPr>
        <w:jc w:val="center"/>
      </w:pPr>
      <w:r w:rsidRPr="00BE7B45">
        <w:t>To commemorate their experience, participants will receive</w:t>
      </w:r>
    </w:p>
    <w:p w14:paraId="56774A99" w14:textId="77777777" w:rsidR="00CB1281" w:rsidRPr="00BE7B45" w:rsidRDefault="00CB1281" w:rsidP="00CB1281">
      <w:pPr>
        <w:jc w:val="center"/>
      </w:pPr>
      <w:r w:rsidRPr="00BE7B45">
        <w:t>a free, colorful, personalized certificate.</w:t>
      </w:r>
    </w:p>
    <w:p w14:paraId="3975A154" w14:textId="77777777" w:rsidR="00CB1281" w:rsidRPr="00BE7B45" w:rsidRDefault="00CB1281" w:rsidP="00CB1281">
      <w:pPr>
        <w:jc w:val="center"/>
      </w:pPr>
      <w:r w:rsidRPr="00BE7B45">
        <w:t>Join us for the fun at</w:t>
      </w:r>
    </w:p>
    <w:p w14:paraId="70BAF3DF" w14:textId="77777777" w:rsidR="00CB1281" w:rsidRPr="00BE7B45" w:rsidRDefault="00CB1281" w:rsidP="00CB1281">
      <w:pPr>
        <w:jc w:val="center"/>
      </w:pPr>
      <w:r w:rsidRPr="00BE7B45">
        <w:t>Stearns Homestead</w:t>
      </w:r>
    </w:p>
    <w:p w14:paraId="4F2AA27A" w14:textId="77777777" w:rsidR="00CB1281" w:rsidRPr="00BE7B45" w:rsidRDefault="00CB1281" w:rsidP="00CB1281">
      <w:pPr>
        <w:jc w:val="center"/>
      </w:pPr>
      <w:r w:rsidRPr="00BE7B45">
        <w:t>(Stearns Homestead on Facebook)</w:t>
      </w:r>
    </w:p>
    <w:p w14:paraId="31A814E3" w14:textId="77777777" w:rsidR="00CB1281" w:rsidRPr="00BE7B45" w:rsidRDefault="00CB1281" w:rsidP="00CB1281">
      <w:pPr>
        <w:jc w:val="center"/>
      </w:pPr>
      <w:r w:rsidRPr="00BE7B45">
        <w:t>Noon to 3 PM – in the Cabin</w:t>
      </w:r>
    </w:p>
    <w:p w14:paraId="183617E4" w14:textId="77777777" w:rsidR="00CB1281" w:rsidRPr="00BE7B45" w:rsidRDefault="00CB1281" w:rsidP="00CB1281">
      <w:pPr>
        <w:jc w:val="center"/>
      </w:pPr>
      <w:r w:rsidRPr="00BE7B45">
        <w:t>6975 Ridge Road, Parma, 44129</w:t>
      </w:r>
    </w:p>
    <w:p w14:paraId="6E3F4DFB" w14:textId="77777777" w:rsidR="00CB1281" w:rsidRPr="00BE7B45" w:rsidRDefault="00CB1281" w:rsidP="00CB1281">
      <w:pPr>
        <w:jc w:val="center"/>
      </w:pPr>
      <w:r w:rsidRPr="00BE7B45">
        <w:t xml:space="preserve">Hams take note! Work W8PRC on 7.195 </w:t>
      </w:r>
      <w:proofErr w:type="spellStart"/>
      <w:r w:rsidRPr="00BE7B45">
        <w:t>mHz</w:t>
      </w:r>
      <w:proofErr w:type="spellEnd"/>
      <w:r w:rsidRPr="00BE7B45">
        <w:t xml:space="preserve">, 14.245 </w:t>
      </w:r>
      <w:proofErr w:type="spellStart"/>
      <w:r w:rsidRPr="00BE7B45">
        <w:t>mHz</w:t>
      </w:r>
      <w:proofErr w:type="spellEnd"/>
    </w:p>
    <w:p w14:paraId="0D9F9351" w14:textId="77777777" w:rsidR="00CB1281" w:rsidRPr="00BE7B45" w:rsidRDefault="00CB1281" w:rsidP="00CB1281">
      <w:pPr>
        <w:jc w:val="center"/>
      </w:pPr>
      <w:r w:rsidRPr="00BE7B45">
        <w:t xml:space="preserve">and the KB8WLW 145.410 repeater with </w:t>
      </w:r>
      <w:proofErr w:type="spellStart"/>
      <w:r w:rsidRPr="00BE7B45">
        <w:t>Echolink</w:t>
      </w:r>
      <w:proofErr w:type="spellEnd"/>
    </w:p>
    <w:p w14:paraId="3DE34B17" w14:textId="77777777" w:rsidR="00CB1281" w:rsidRPr="00CB1281" w:rsidRDefault="00CB1281" w:rsidP="00CB1281">
      <w:pPr>
        <w:jc w:val="center"/>
        <w:rPr>
          <w:sz w:val="32"/>
          <w:szCs w:val="32"/>
        </w:rPr>
      </w:pPr>
      <w:r w:rsidRPr="00CB1281">
        <w:rPr>
          <w:sz w:val="32"/>
          <w:szCs w:val="32"/>
        </w:rPr>
        <w:t>Parma Radio Club</w:t>
      </w:r>
    </w:p>
    <w:p w14:paraId="53C481D4" w14:textId="77777777" w:rsidR="00CB1281" w:rsidRPr="00CB1281" w:rsidRDefault="00CB1281" w:rsidP="00CB1281">
      <w:pPr>
        <w:jc w:val="center"/>
        <w:rPr>
          <w:sz w:val="32"/>
          <w:szCs w:val="32"/>
        </w:rPr>
      </w:pPr>
      <w:r w:rsidRPr="00CB1281">
        <w:rPr>
          <w:sz w:val="32"/>
          <w:szCs w:val="32"/>
        </w:rPr>
        <w:t>W8PRC</w:t>
      </w:r>
    </w:p>
    <w:p w14:paraId="34B57F01" w14:textId="77777777" w:rsidR="00CB1281" w:rsidRPr="00BE7B45" w:rsidRDefault="00CB1281" w:rsidP="00CB1281">
      <w:pPr>
        <w:jc w:val="center"/>
      </w:pPr>
      <w:r w:rsidRPr="00BE7B45">
        <w:t>“A great place to grow in amateur radio”</w:t>
      </w:r>
    </w:p>
    <w:p w14:paraId="31D60CCD" w14:textId="77777777" w:rsidR="00CB1281" w:rsidRPr="00CB1281" w:rsidRDefault="00CB1281" w:rsidP="00CB1281">
      <w:pPr>
        <w:jc w:val="center"/>
        <w:rPr>
          <w:sz w:val="40"/>
          <w:szCs w:val="40"/>
        </w:rPr>
      </w:pPr>
      <w:r w:rsidRPr="00CB1281">
        <w:rPr>
          <w:sz w:val="40"/>
          <w:szCs w:val="40"/>
        </w:rPr>
        <w:t>parmaradioclub.com</w:t>
      </w:r>
    </w:p>
    <w:p w14:paraId="3591048B" w14:textId="17680CFC" w:rsidR="00CB1281" w:rsidRDefault="00CB1281" w:rsidP="003B201D">
      <w:pPr>
        <w:shd w:val="clear" w:color="auto" w:fill="FFFFFF"/>
        <w:rPr>
          <w:rFonts w:eastAsia="Times New Roman"/>
          <w:color w:val="222222"/>
        </w:rPr>
      </w:pPr>
    </w:p>
    <w:p w14:paraId="0DC6D3C6" w14:textId="1FB71D90" w:rsidR="00CB1281" w:rsidRDefault="00CB1281" w:rsidP="003B201D">
      <w:pPr>
        <w:shd w:val="clear" w:color="auto" w:fill="FFFFFF"/>
        <w:rPr>
          <w:rFonts w:eastAsia="Times New Roman"/>
          <w:color w:val="222222"/>
        </w:rPr>
      </w:pPr>
    </w:p>
    <w:p w14:paraId="4EF5CD7E" w14:textId="77777777" w:rsidR="00CB1281" w:rsidRDefault="00CB1281" w:rsidP="003B201D">
      <w:pPr>
        <w:shd w:val="clear" w:color="auto" w:fill="FFFFFF"/>
        <w:rPr>
          <w:rFonts w:eastAsia="Times New Roman"/>
          <w:color w:val="222222"/>
        </w:rPr>
      </w:pPr>
    </w:p>
    <w:p w14:paraId="0CABA8BB" w14:textId="77777777" w:rsidR="00CB1281" w:rsidRDefault="00CB1281" w:rsidP="003B201D">
      <w:pPr>
        <w:shd w:val="clear" w:color="auto" w:fill="FFFFFF"/>
        <w:rPr>
          <w:rFonts w:eastAsia="Times New Roman"/>
          <w:color w:val="222222"/>
          <w:sz w:val="32"/>
          <w:szCs w:val="32"/>
          <w:u w:val="single"/>
        </w:rPr>
      </w:pPr>
    </w:p>
    <w:p w14:paraId="0AB3C4BE" w14:textId="77777777" w:rsidR="00CB1281" w:rsidRDefault="00CB1281" w:rsidP="003B201D">
      <w:pPr>
        <w:shd w:val="clear" w:color="auto" w:fill="FFFFFF"/>
        <w:rPr>
          <w:rFonts w:eastAsia="Times New Roman"/>
          <w:color w:val="222222"/>
          <w:sz w:val="32"/>
          <w:szCs w:val="32"/>
          <w:u w:val="single"/>
        </w:rPr>
      </w:pPr>
    </w:p>
    <w:p w14:paraId="701CC42E" w14:textId="77777777" w:rsidR="00CB1281" w:rsidRDefault="00CB1281" w:rsidP="003B201D">
      <w:pPr>
        <w:shd w:val="clear" w:color="auto" w:fill="FFFFFF"/>
        <w:rPr>
          <w:rFonts w:eastAsia="Times New Roman"/>
          <w:color w:val="222222"/>
          <w:sz w:val="32"/>
          <w:szCs w:val="32"/>
          <w:u w:val="single"/>
        </w:rPr>
      </w:pPr>
    </w:p>
    <w:p w14:paraId="60A067F6" w14:textId="77777777" w:rsidR="00CB1281" w:rsidRDefault="00CB1281" w:rsidP="003B201D">
      <w:pPr>
        <w:shd w:val="clear" w:color="auto" w:fill="FFFFFF"/>
        <w:rPr>
          <w:rFonts w:eastAsia="Times New Roman"/>
          <w:color w:val="222222"/>
          <w:sz w:val="32"/>
          <w:szCs w:val="32"/>
          <w:u w:val="single"/>
        </w:rPr>
      </w:pPr>
    </w:p>
    <w:p w14:paraId="05210531" w14:textId="77777777" w:rsidR="00CB1281" w:rsidRDefault="00CB1281" w:rsidP="003B201D">
      <w:pPr>
        <w:shd w:val="clear" w:color="auto" w:fill="FFFFFF"/>
        <w:rPr>
          <w:rFonts w:eastAsia="Times New Roman"/>
          <w:color w:val="222222"/>
          <w:sz w:val="32"/>
          <w:szCs w:val="32"/>
          <w:u w:val="single"/>
        </w:rPr>
      </w:pPr>
    </w:p>
    <w:p w14:paraId="0BD65608" w14:textId="77777777" w:rsidR="00CB1281" w:rsidRDefault="00CB1281" w:rsidP="003B201D">
      <w:pPr>
        <w:shd w:val="clear" w:color="auto" w:fill="FFFFFF"/>
        <w:rPr>
          <w:rFonts w:eastAsia="Times New Roman"/>
          <w:color w:val="222222"/>
          <w:sz w:val="32"/>
          <w:szCs w:val="32"/>
          <w:u w:val="single"/>
        </w:rPr>
      </w:pPr>
    </w:p>
    <w:p w14:paraId="5D92800A" w14:textId="5ED0D05D" w:rsidR="003D0A87" w:rsidRDefault="00EE2F27" w:rsidP="003B201D">
      <w:pPr>
        <w:shd w:val="clear" w:color="auto" w:fill="FFFFFF"/>
        <w:rPr>
          <w:rFonts w:eastAsia="Times New Roman"/>
          <w:color w:val="222222"/>
          <w:sz w:val="32"/>
          <w:szCs w:val="32"/>
          <w:u w:val="single"/>
        </w:rPr>
      </w:pPr>
      <w:r w:rsidRPr="00EE2F27">
        <w:rPr>
          <w:rFonts w:eastAsia="Times New Roman"/>
          <w:color w:val="222222"/>
          <w:sz w:val="32"/>
          <w:szCs w:val="32"/>
          <w:u w:val="single"/>
        </w:rPr>
        <w:t>The Ohio Section Youth Net</w:t>
      </w:r>
    </w:p>
    <w:p w14:paraId="7F79C0E3" w14:textId="7CE9CC4E" w:rsidR="00EE2F27" w:rsidRDefault="00EE2F27" w:rsidP="003B201D">
      <w:pPr>
        <w:shd w:val="clear" w:color="auto" w:fill="FFFFFF"/>
        <w:rPr>
          <w:rFonts w:eastAsia="Times New Roman"/>
          <w:color w:val="222222"/>
          <w:sz w:val="32"/>
          <w:szCs w:val="32"/>
          <w:u w:val="single"/>
        </w:rPr>
      </w:pPr>
    </w:p>
    <w:p w14:paraId="4C6A7613" w14:textId="77777777" w:rsidR="000F5EAB" w:rsidRPr="000F5EAB" w:rsidRDefault="000F5EAB" w:rsidP="000F5EAB">
      <w:pPr>
        <w:jc w:val="center"/>
        <w:rPr>
          <w:rFonts w:ascii="Arial" w:eastAsia="Times New Roman" w:hAnsi="Arial" w:cs="Arial"/>
          <w:b/>
          <w:bCs/>
          <w:color w:val="000000"/>
          <w:sz w:val="28"/>
          <w:szCs w:val="28"/>
        </w:rPr>
      </w:pPr>
      <w:r w:rsidRPr="000F5EAB">
        <w:rPr>
          <w:rFonts w:eastAsia="Times New Roman"/>
          <w:noProof/>
        </w:rPr>
        <w:drawing>
          <wp:inline distT="0" distB="0" distL="0" distR="0" wp14:anchorId="05EE0B44" wp14:editId="1832D5C5">
            <wp:extent cx="1905000" cy="866001"/>
            <wp:effectExtent l="0" t="0" r="0" b="0"/>
            <wp:docPr id="70" name="Picture 7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44194" cy="883818"/>
                    </a:xfrm>
                    <a:prstGeom prst="rect">
                      <a:avLst/>
                    </a:prstGeom>
                    <a:noFill/>
                    <a:ln>
                      <a:noFill/>
                    </a:ln>
                  </pic:spPr>
                </pic:pic>
              </a:graphicData>
            </a:graphic>
          </wp:inline>
        </w:drawing>
      </w:r>
    </w:p>
    <w:p w14:paraId="2B409610"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8"/>
          <w:szCs w:val="28"/>
        </w:rPr>
        <w:t>Youth Net </w:t>
      </w:r>
    </w:p>
    <w:p w14:paraId="67C9B183"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When:</w:t>
      </w:r>
      <w:r w:rsidRPr="000F5EAB">
        <w:rPr>
          <w:rFonts w:ascii="Arial" w:eastAsia="Times New Roman" w:hAnsi="Arial" w:cs="Arial"/>
          <w:color w:val="000000"/>
          <w:sz w:val="22"/>
          <w:szCs w:val="22"/>
        </w:rPr>
        <w:t xml:space="preserve"> The second Sunday of every month at 7:30 PM EST</w:t>
      </w:r>
    </w:p>
    <w:p w14:paraId="3FABD64A"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Where:</w:t>
      </w:r>
      <w:r w:rsidRPr="000F5EAB">
        <w:rPr>
          <w:rFonts w:ascii="Arial" w:eastAsia="Times New Roman" w:hAnsi="Arial" w:cs="Arial"/>
          <w:color w:val="000000"/>
          <w:sz w:val="22"/>
          <w:szCs w:val="22"/>
        </w:rPr>
        <w:t xml:space="preserve"> The K8IV repeater located in Kent, Ohio (</w:t>
      </w:r>
      <w:proofErr w:type="spellStart"/>
      <w:r w:rsidRPr="000F5EAB">
        <w:rPr>
          <w:rFonts w:ascii="Arial" w:eastAsia="Times New Roman" w:hAnsi="Arial" w:cs="Arial"/>
          <w:color w:val="000000"/>
          <w:sz w:val="22"/>
          <w:szCs w:val="22"/>
        </w:rPr>
        <w:t>Echolink</w:t>
      </w:r>
      <w:proofErr w:type="spellEnd"/>
      <w:r w:rsidRPr="000F5EAB">
        <w:rPr>
          <w:rFonts w:ascii="Arial" w:eastAsia="Times New Roman" w:hAnsi="Arial" w:cs="Arial"/>
          <w:color w:val="000000"/>
          <w:sz w:val="22"/>
          <w:szCs w:val="22"/>
        </w:rPr>
        <w:t xml:space="preserve"> node K8BF-L) RF: 146.895 </w:t>
      </w:r>
      <w:proofErr w:type="spellStart"/>
      <w:proofErr w:type="gramStart"/>
      <w:r w:rsidRPr="000F5EAB">
        <w:rPr>
          <w:rFonts w:ascii="Arial" w:eastAsia="Times New Roman" w:hAnsi="Arial" w:cs="Arial"/>
          <w:color w:val="000000"/>
          <w:sz w:val="22"/>
          <w:szCs w:val="22"/>
        </w:rPr>
        <w:t>Mhz</w:t>
      </w:r>
      <w:proofErr w:type="spellEnd"/>
      <w:r w:rsidRPr="000F5EAB">
        <w:rPr>
          <w:rFonts w:ascii="Arial" w:eastAsia="Times New Roman" w:hAnsi="Arial" w:cs="Arial"/>
          <w:color w:val="000000"/>
          <w:sz w:val="22"/>
          <w:szCs w:val="22"/>
        </w:rPr>
        <w:t>  with</w:t>
      </w:r>
      <w:proofErr w:type="gramEnd"/>
      <w:r w:rsidRPr="000F5EAB">
        <w:rPr>
          <w:rFonts w:ascii="Arial" w:eastAsia="Times New Roman" w:hAnsi="Arial" w:cs="Arial"/>
          <w:color w:val="000000"/>
          <w:sz w:val="22"/>
          <w:szCs w:val="22"/>
        </w:rPr>
        <w:t xml:space="preserve"> PL 118.8</w:t>
      </w:r>
    </w:p>
    <w:p w14:paraId="3E48BDB5" w14:textId="77777777" w:rsidR="000F5EAB" w:rsidRPr="000F5EAB" w:rsidRDefault="000F5EAB" w:rsidP="000F5EAB">
      <w:pPr>
        <w:jc w:val="center"/>
        <w:rPr>
          <w:rFonts w:eastAsia="Times New Roman"/>
        </w:rPr>
      </w:pPr>
      <w:r w:rsidRPr="000F5EAB">
        <w:rPr>
          <w:rFonts w:ascii="Arial" w:eastAsia="Times New Roman" w:hAnsi="Arial" w:cs="Arial"/>
          <w:b/>
          <w:bCs/>
          <w:color w:val="000000"/>
          <w:sz w:val="22"/>
          <w:szCs w:val="22"/>
        </w:rPr>
        <w:t>Who:</w:t>
      </w:r>
      <w:r w:rsidRPr="000F5EAB">
        <w:rPr>
          <w:rFonts w:ascii="Arial" w:eastAsia="Times New Roman" w:hAnsi="Arial" w:cs="Arial"/>
          <w:color w:val="000000"/>
          <w:sz w:val="22"/>
          <w:szCs w:val="22"/>
        </w:rPr>
        <w:t xml:space="preserve"> Any licensed amateur radio operator who wishes to </w:t>
      </w:r>
      <w:proofErr w:type="gramStart"/>
      <w:r w:rsidRPr="000F5EAB">
        <w:rPr>
          <w:rFonts w:ascii="Arial" w:eastAsia="Times New Roman" w:hAnsi="Arial" w:cs="Arial"/>
          <w:color w:val="000000"/>
          <w:sz w:val="22"/>
          <w:szCs w:val="22"/>
        </w:rPr>
        <w:t>participate.</w:t>
      </w:r>
      <w:proofErr w:type="gramEnd"/>
      <w:r w:rsidRPr="000F5EAB">
        <w:rPr>
          <w:rFonts w:ascii="Arial" w:eastAsia="Times New Roman" w:hAnsi="Arial" w:cs="Arial"/>
          <w:color w:val="000000"/>
          <w:sz w:val="22"/>
          <w:szCs w:val="22"/>
        </w:rPr>
        <w:t xml:space="preserve"> Priority will be given to youth stations and those located in Ohio. </w:t>
      </w:r>
    </w:p>
    <w:p w14:paraId="07A2A704" w14:textId="77777777" w:rsidR="000F5EAB" w:rsidRPr="000F5EAB" w:rsidRDefault="000F5EAB" w:rsidP="000F5EAB">
      <w:pPr>
        <w:jc w:val="center"/>
        <w:rPr>
          <w:rFonts w:eastAsia="Times New Roman"/>
        </w:rPr>
      </w:pPr>
      <w:r w:rsidRPr="000F5EAB">
        <w:rPr>
          <w:rFonts w:ascii="Arial" w:eastAsia="Times New Roman" w:hAnsi="Arial" w:cs="Arial"/>
          <w:color w:val="000000"/>
          <w:sz w:val="22"/>
          <w:szCs w:val="22"/>
        </w:rPr>
        <w:t xml:space="preserve">The purpose of this net is to encourage youth activity in amateur radio and to help new hams get more comfortable on the air. </w:t>
      </w:r>
    </w:p>
    <w:p w14:paraId="304FD8AE" w14:textId="4AFCA8FC" w:rsidR="00EE2F27" w:rsidRDefault="00EE2F27" w:rsidP="003B201D">
      <w:pPr>
        <w:shd w:val="clear" w:color="auto" w:fill="FFFFFF"/>
        <w:rPr>
          <w:rFonts w:eastAsia="Times New Roman"/>
          <w:color w:val="222222"/>
          <w:sz w:val="32"/>
          <w:szCs w:val="32"/>
          <w:u w:val="single"/>
        </w:rPr>
      </w:pPr>
    </w:p>
    <w:p w14:paraId="59EBA768" w14:textId="40823525" w:rsidR="000F5EAB" w:rsidRDefault="000F5EAB" w:rsidP="003B201D">
      <w:pPr>
        <w:shd w:val="clear" w:color="auto" w:fill="FFFFFF"/>
        <w:rPr>
          <w:rFonts w:eastAsia="Times New Roman"/>
          <w:color w:val="222222"/>
          <w:sz w:val="32"/>
          <w:szCs w:val="32"/>
          <w:u w:val="single"/>
        </w:rPr>
      </w:pPr>
    </w:p>
    <w:p w14:paraId="5E3DA9A7" w14:textId="7EA24401" w:rsidR="000F5EAB" w:rsidRDefault="000F5EAB" w:rsidP="003B201D">
      <w:pPr>
        <w:shd w:val="clear" w:color="auto" w:fill="FFFFFF"/>
        <w:rPr>
          <w:rFonts w:eastAsia="Times New Roman"/>
          <w:color w:val="222222"/>
          <w:sz w:val="32"/>
          <w:szCs w:val="32"/>
          <w:u w:val="single"/>
        </w:rPr>
      </w:pPr>
    </w:p>
    <w:p w14:paraId="3217E07C" w14:textId="590BD448" w:rsidR="000F5EAB" w:rsidRDefault="000F5EAB" w:rsidP="003B201D">
      <w:pPr>
        <w:shd w:val="clear" w:color="auto" w:fill="FFFFFF"/>
        <w:rPr>
          <w:rFonts w:eastAsia="Times New Roman"/>
          <w:color w:val="222222"/>
          <w:sz w:val="32"/>
          <w:szCs w:val="32"/>
          <w:u w:val="single"/>
        </w:rPr>
      </w:pPr>
    </w:p>
    <w:p w14:paraId="3BA45023" w14:textId="77777777" w:rsidR="000F5EAB" w:rsidRPr="000F5EAB" w:rsidRDefault="000F5EAB" w:rsidP="000F5EAB">
      <w:pPr>
        <w:rPr>
          <w:rFonts w:eastAsia="Times New Roman"/>
          <w:sz w:val="38"/>
          <w:szCs w:val="38"/>
        </w:rPr>
      </w:pPr>
      <w:r w:rsidRPr="000F5EAB">
        <w:rPr>
          <w:rFonts w:eastAsia="Times New Roman"/>
          <w:sz w:val="38"/>
          <w:szCs w:val="38"/>
        </w:rPr>
        <w:t>Former FEMA Administrator on </w:t>
      </w:r>
      <w:r w:rsidRPr="000F5EAB">
        <w:rPr>
          <w:rFonts w:eastAsia="Times New Roman"/>
          <w:i/>
          <w:iCs/>
          <w:sz w:val="38"/>
          <w:szCs w:val="38"/>
        </w:rPr>
        <w:t>The Importance of Ham Radio in Disasters</w:t>
      </w:r>
    </w:p>
    <w:p w14:paraId="29A320FD" w14:textId="77777777" w:rsidR="000F5EAB" w:rsidRPr="000F5EAB" w:rsidRDefault="000F5EAB" w:rsidP="000F5EAB">
      <w:pPr>
        <w:spacing w:before="120" w:after="150"/>
        <w:rPr>
          <w:rFonts w:eastAsia="Times New Roman"/>
          <w:color w:val="222222"/>
        </w:rPr>
      </w:pPr>
      <w:r w:rsidRPr="000F5EAB">
        <w:rPr>
          <w:rFonts w:eastAsia="Times New Roman"/>
          <w:color w:val="222222"/>
        </w:rPr>
        <w:t xml:space="preserve">[Blogger Brian </w:t>
      </w:r>
      <w:proofErr w:type="spellStart"/>
      <w:r w:rsidRPr="000F5EAB">
        <w:rPr>
          <w:rFonts w:eastAsia="Times New Roman"/>
          <w:color w:val="222222"/>
        </w:rPr>
        <w:t>Haren</w:t>
      </w:r>
      <w:proofErr w:type="spellEnd"/>
      <w:r w:rsidRPr="000F5EAB">
        <w:rPr>
          <w:rFonts w:eastAsia="Times New Roman"/>
          <w:color w:val="222222"/>
        </w:rPr>
        <w:t xml:space="preserve">, W8BYH, served over 23 years of active duty with the US Army Corps of Engineers as a geospatial engineer and today works as the Geospatial Services Manager for Hartsfield-Jackson Atlanta International Airport in Atlanta. He is an ARES Assistant Emergency Coordinator and is an active Army MARS and SHARES member. </w:t>
      </w:r>
      <w:proofErr w:type="spellStart"/>
      <w:r w:rsidRPr="000F5EAB">
        <w:rPr>
          <w:rFonts w:eastAsia="Times New Roman"/>
          <w:color w:val="222222"/>
        </w:rPr>
        <w:t>Haren</w:t>
      </w:r>
      <w:proofErr w:type="spellEnd"/>
      <w:r w:rsidRPr="000F5EAB">
        <w:rPr>
          <w:rFonts w:eastAsia="Times New Roman"/>
          <w:color w:val="222222"/>
        </w:rPr>
        <w:t xml:space="preserve"> is the author of the </w:t>
      </w:r>
      <w:hyperlink r:id="rId127" w:tgtFrame="_blank" w:history="1">
        <w:r w:rsidRPr="000F5EAB">
          <w:rPr>
            <w:rFonts w:eastAsia="Times New Roman"/>
            <w:color w:val="1155CC"/>
            <w:u w:val="single"/>
          </w:rPr>
          <w:t>Georgia ARES Situational Awareness Web Map</w:t>
        </w:r>
      </w:hyperlink>
      <w:r w:rsidRPr="000F5EAB">
        <w:rPr>
          <w:rFonts w:eastAsia="Times New Roman"/>
          <w:color w:val="222222"/>
        </w:rPr>
        <w:t> and writes about amateur radio and related topics on his </w:t>
      </w:r>
      <w:hyperlink r:id="rId128" w:tgtFrame="_blank" w:history="1">
        <w:r w:rsidRPr="000F5EAB">
          <w:rPr>
            <w:rFonts w:eastAsia="Times New Roman"/>
            <w:color w:val="1155CC"/>
            <w:u w:val="single"/>
          </w:rPr>
          <w:t>PRC-77.com blog</w:t>
        </w:r>
      </w:hyperlink>
      <w:r w:rsidRPr="000F5EAB">
        <w:rPr>
          <w:rFonts w:eastAsia="Times New Roman"/>
          <w:color w:val="222222"/>
        </w:rPr>
        <w:t>. His summary of, and comments on, a presentation made by former FEMA Administrator Craig Fugate, KK4INZ, are reproduced below with permission. -</w:t>
      </w:r>
      <w:r w:rsidRPr="000F5EAB">
        <w:rPr>
          <w:rFonts w:eastAsia="Times New Roman"/>
          <w:i/>
          <w:iCs/>
          <w:color w:val="222222"/>
        </w:rPr>
        <w:t> Ed.</w:t>
      </w:r>
      <w:r w:rsidRPr="000F5EAB">
        <w:rPr>
          <w:rFonts w:eastAsia="Times New Roman"/>
          <w:color w:val="222222"/>
        </w:rPr>
        <w:t>]</w:t>
      </w:r>
    </w:p>
    <w:p w14:paraId="72354E51" w14:textId="77777777" w:rsidR="000F5EAB" w:rsidRPr="000F5EAB" w:rsidRDefault="000F5EAB" w:rsidP="000F5EAB">
      <w:pPr>
        <w:spacing w:before="120" w:after="150"/>
        <w:rPr>
          <w:rFonts w:eastAsia="Times New Roman"/>
          <w:color w:val="222222"/>
        </w:rPr>
      </w:pPr>
      <w:r w:rsidRPr="000F5EAB">
        <w:rPr>
          <w:rFonts w:eastAsia="Times New Roman"/>
          <w:color w:val="222222"/>
        </w:rPr>
        <w:t>"On April 9, the </w:t>
      </w:r>
      <w:hyperlink r:id="rId129" w:tgtFrame="_blank" w:history="1">
        <w:r w:rsidRPr="000F5EAB">
          <w:rPr>
            <w:rFonts w:eastAsia="Times New Roman"/>
            <w:color w:val="1155CC"/>
            <w:u w:val="single"/>
          </w:rPr>
          <w:t>Coastal Plains Amateur Radio Club</w:t>
        </w:r>
      </w:hyperlink>
      <w:r w:rsidRPr="000F5EAB">
        <w:rPr>
          <w:rFonts w:eastAsia="Times New Roman"/>
          <w:color w:val="222222"/>
        </w:rPr>
        <w:t> in southeast Georgia hosted a presentation by former two-term FEMA Administrator Craig Fugate, KK4INZ, titled 'The Importance of Ham Radio in Disasters.' </w:t>
      </w:r>
      <w:hyperlink r:id="rId130" w:tgtFrame="_blank" w:history="1">
        <w:r w:rsidRPr="000F5EAB">
          <w:rPr>
            <w:rFonts w:eastAsia="Times New Roman"/>
            <w:color w:val="1155CC"/>
            <w:u w:val="single"/>
          </w:rPr>
          <w:t>The club subsequently posted the video of the meeting and made it available on YouTube</w:t>
        </w:r>
      </w:hyperlink>
      <w:r w:rsidRPr="000F5EAB">
        <w:rPr>
          <w:rFonts w:eastAsia="Times New Roman"/>
          <w:color w:val="222222"/>
        </w:rPr>
        <w:t>.</w:t>
      </w:r>
    </w:p>
    <w:p w14:paraId="020A736A" w14:textId="77777777" w:rsidR="000F5EAB" w:rsidRPr="000F5EAB" w:rsidRDefault="000F5EAB" w:rsidP="000F5EAB">
      <w:pPr>
        <w:spacing w:before="120" w:after="150"/>
        <w:rPr>
          <w:rFonts w:eastAsia="Times New Roman"/>
          <w:color w:val="222222"/>
        </w:rPr>
      </w:pPr>
      <w:r w:rsidRPr="000F5EAB">
        <w:rPr>
          <w:rFonts w:eastAsia="Times New Roman"/>
          <w:color w:val="222222"/>
        </w:rPr>
        <w:t>"I have to say, Mr. Fugate hit it out of the ballpark: He provided </w:t>
      </w:r>
      <w:r w:rsidRPr="000F5EAB">
        <w:rPr>
          <w:rFonts w:eastAsia="Times New Roman"/>
          <w:i/>
          <w:iCs/>
          <w:color w:val="222222"/>
        </w:rPr>
        <w:t>the</w:t>
      </w:r>
      <w:r w:rsidRPr="000F5EAB">
        <w:rPr>
          <w:rFonts w:eastAsia="Times New Roman"/>
          <w:color w:val="222222"/>
        </w:rPr>
        <w:t xml:space="preserve"> best insight and guidance I've ever heard regarding disaster communications and amateur radio support. When I watched the </w:t>
      </w:r>
      <w:proofErr w:type="gramStart"/>
      <w:r w:rsidRPr="000F5EAB">
        <w:rPr>
          <w:rFonts w:eastAsia="Times New Roman"/>
          <w:color w:val="222222"/>
        </w:rPr>
        <w:t>video</w:t>
      </w:r>
      <w:proofErr w:type="gramEnd"/>
      <w:r w:rsidRPr="000F5EAB">
        <w:rPr>
          <w:rFonts w:eastAsia="Times New Roman"/>
          <w:color w:val="222222"/>
        </w:rPr>
        <w:t xml:space="preserve"> I came away with a full page of notes that I've distilled here:</w:t>
      </w:r>
    </w:p>
    <w:p w14:paraId="65FA51E4" w14:textId="77777777" w:rsidR="000F5EAB" w:rsidRPr="000F5EAB" w:rsidRDefault="000F5EAB" w:rsidP="000F5EAB">
      <w:pPr>
        <w:spacing w:before="120" w:after="150"/>
        <w:rPr>
          <w:rFonts w:eastAsia="Times New Roman"/>
          <w:color w:val="222222"/>
        </w:rPr>
      </w:pPr>
      <w:r w:rsidRPr="000F5EAB">
        <w:rPr>
          <w:rFonts w:eastAsia="Times New Roman"/>
          <w:color w:val="222222"/>
        </w:rPr>
        <w:t>· Focus training on low probability/high consequence events -- hurricanes, wildfires, earthquakes, etc.</w:t>
      </w:r>
    </w:p>
    <w:p w14:paraId="4F24945C" w14:textId="77777777" w:rsidR="000F5EAB" w:rsidRPr="000F5EAB" w:rsidRDefault="000F5EAB" w:rsidP="000F5EAB">
      <w:pPr>
        <w:spacing w:before="120" w:after="150"/>
        <w:rPr>
          <w:rFonts w:eastAsia="Times New Roman"/>
          <w:color w:val="222222"/>
        </w:rPr>
      </w:pPr>
      <w:r w:rsidRPr="000F5EAB">
        <w:rPr>
          <w:rFonts w:eastAsia="Times New Roman"/>
          <w:color w:val="222222"/>
        </w:rPr>
        <w:t>· ARES and auxiliary communications are not the same, and ARES still has a primary role at the local level.</w:t>
      </w:r>
    </w:p>
    <w:p w14:paraId="495C79EB" w14:textId="77777777" w:rsidR="000F5EAB" w:rsidRPr="000F5EAB" w:rsidRDefault="000F5EAB" w:rsidP="000F5EAB">
      <w:pPr>
        <w:spacing w:before="120" w:after="150"/>
        <w:rPr>
          <w:rFonts w:eastAsia="Times New Roman"/>
          <w:color w:val="222222"/>
        </w:rPr>
      </w:pPr>
      <w:r w:rsidRPr="000F5EAB">
        <w:rPr>
          <w:rFonts w:eastAsia="Times New Roman"/>
          <w:color w:val="222222"/>
        </w:rPr>
        <w:lastRenderedPageBreak/>
        <w:t>· ARES #1 mission needs to be making sure the local EOC can talk to the state EOC. The #2 mission is making sure that the local EOC can talk to its subordinate fire and EMS stations and, by extension, its local medical facilities (hospitals, critical care centers, etc.)</w:t>
      </w:r>
    </w:p>
    <w:p w14:paraId="7BBE06CE" w14:textId="77777777" w:rsidR="000F5EAB" w:rsidRPr="000F5EAB" w:rsidRDefault="000F5EAB" w:rsidP="000F5EAB">
      <w:pPr>
        <w:spacing w:before="120" w:after="150"/>
        <w:rPr>
          <w:rFonts w:eastAsia="Times New Roman"/>
          <w:color w:val="222222"/>
        </w:rPr>
      </w:pPr>
      <w:r w:rsidRPr="000F5EAB">
        <w:rPr>
          <w:rFonts w:eastAsia="Times New Roman"/>
          <w:color w:val="222222"/>
        </w:rPr>
        <w:t>· One of the first consequences of any disaster is that all commercial comms systems will be overloaded, particularly cell circuits. The cell sites may be up and functioning, but the demand will overwhelm them.</w:t>
      </w:r>
    </w:p>
    <w:p w14:paraId="44181641" w14:textId="77777777" w:rsidR="000F5EAB" w:rsidRPr="000F5EAB" w:rsidRDefault="000F5EAB" w:rsidP="000F5EAB">
      <w:pPr>
        <w:spacing w:before="120" w:after="150"/>
        <w:rPr>
          <w:rFonts w:eastAsia="Times New Roman"/>
          <w:color w:val="222222"/>
        </w:rPr>
      </w:pPr>
      <w:r w:rsidRPr="000F5EAB">
        <w:rPr>
          <w:rFonts w:eastAsia="Times New Roman"/>
          <w:color w:val="222222"/>
        </w:rPr>
        <w:t>· All comms systems, regardless of how well they are hardened, have multiple points of failure. It's not uncommon for EVERYTHING to fail. In fact, it happens with alarming regularity.</w:t>
      </w:r>
    </w:p>
    <w:p w14:paraId="6B1A9A8C" w14:textId="77777777" w:rsidR="000F5EAB" w:rsidRPr="000F5EAB" w:rsidRDefault="000F5EAB" w:rsidP="000F5EAB">
      <w:pPr>
        <w:spacing w:before="120" w:after="150"/>
        <w:rPr>
          <w:rFonts w:eastAsia="Times New Roman"/>
          <w:color w:val="222222"/>
        </w:rPr>
      </w:pPr>
      <w:r w:rsidRPr="000F5EAB">
        <w:rPr>
          <w:rFonts w:eastAsia="Times New Roman"/>
          <w:color w:val="222222"/>
        </w:rPr>
        <w:t>· Any comms infrastructure reliant on IP -- cell phones, VOIP, internet, etc. -- is particularly vulnerable. Even commercial SATPHONEs at some point tie back to an IP-based ground system, and the connections will fail.</w:t>
      </w:r>
    </w:p>
    <w:p w14:paraId="76A7CC04" w14:textId="77777777" w:rsidR="000F5EAB" w:rsidRPr="000F5EAB" w:rsidRDefault="000F5EAB" w:rsidP="000F5EAB">
      <w:pPr>
        <w:spacing w:before="120" w:after="150"/>
        <w:rPr>
          <w:rFonts w:eastAsia="Times New Roman"/>
          <w:color w:val="222222"/>
        </w:rPr>
      </w:pPr>
      <w:r w:rsidRPr="000F5EAB">
        <w:rPr>
          <w:rFonts w:eastAsia="Times New Roman"/>
          <w:color w:val="222222"/>
        </w:rPr>
        <w:t>· AT&amp;T's FirstNet is IP-based and is not well hardened (he wasn't very complimentary of the whole FirstNet concept).</w:t>
      </w:r>
    </w:p>
    <w:p w14:paraId="1E4AA9AB" w14:textId="77777777" w:rsidR="000F5EAB" w:rsidRPr="000F5EAB" w:rsidRDefault="000F5EAB" w:rsidP="000F5EAB">
      <w:pPr>
        <w:spacing w:before="120" w:after="150"/>
        <w:rPr>
          <w:rFonts w:eastAsia="Times New Roman"/>
          <w:color w:val="222222"/>
        </w:rPr>
      </w:pPr>
      <w:r w:rsidRPr="000F5EAB">
        <w:rPr>
          <w:rFonts w:eastAsia="Times New Roman"/>
          <w:color w:val="222222"/>
        </w:rPr>
        <w:t>· Supporting local shelters with communications really isn't all that important. Most of them will have all the comms they need.</w:t>
      </w:r>
    </w:p>
    <w:p w14:paraId="315BD479" w14:textId="77777777" w:rsidR="000F5EAB" w:rsidRPr="000F5EAB" w:rsidRDefault="000F5EAB" w:rsidP="000F5EAB">
      <w:pPr>
        <w:spacing w:before="120" w:after="150"/>
        <w:rPr>
          <w:rFonts w:eastAsia="Times New Roman"/>
          <w:color w:val="222222"/>
        </w:rPr>
      </w:pPr>
      <w:r w:rsidRPr="000F5EAB">
        <w:rPr>
          <w:rFonts w:eastAsia="Times New Roman"/>
          <w:color w:val="222222"/>
        </w:rPr>
        <w:t>· Focus on developing digital mode expertise. Digital can carry more traffic, more accurately and under more adverse conditions, than voice.</w:t>
      </w:r>
    </w:p>
    <w:p w14:paraId="2AF2E725" w14:textId="77777777" w:rsidR="000F5EAB" w:rsidRPr="000F5EAB" w:rsidRDefault="000F5EAB" w:rsidP="000F5EAB">
      <w:pPr>
        <w:spacing w:before="120" w:after="150"/>
        <w:rPr>
          <w:rFonts w:eastAsia="Times New Roman"/>
          <w:color w:val="222222"/>
        </w:rPr>
      </w:pPr>
      <w:r w:rsidRPr="000F5EAB">
        <w:rPr>
          <w:rFonts w:eastAsia="Times New Roman"/>
          <w:color w:val="222222"/>
        </w:rPr>
        <w:t xml:space="preserve">· Repeaters will </w:t>
      </w:r>
      <w:proofErr w:type="gramStart"/>
      <w:r w:rsidRPr="000F5EAB">
        <w:rPr>
          <w:rFonts w:eastAsia="Times New Roman"/>
          <w:color w:val="222222"/>
        </w:rPr>
        <w:t>fail</w:t>
      </w:r>
      <w:proofErr w:type="gramEnd"/>
      <w:r w:rsidRPr="000F5EAB">
        <w:rPr>
          <w:rFonts w:eastAsia="Times New Roman"/>
          <w:color w:val="222222"/>
        </w:rPr>
        <w:t xml:space="preserve"> and 2-meter simplex will run into coverage issues very fast. Focus on HF.</w:t>
      </w:r>
    </w:p>
    <w:p w14:paraId="439A5154" w14:textId="77777777" w:rsidR="000F5EAB" w:rsidRPr="000F5EAB" w:rsidRDefault="000F5EAB" w:rsidP="000F5EAB">
      <w:pPr>
        <w:spacing w:before="120" w:after="150"/>
        <w:rPr>
          <w:rFonts w:eastAsia="Times New Roman"/>
          <w:color w:val="222222"/>
        </w:rPr>
      </w:pPr>
      <w:r w:rsidRPr="000F5EAB">
        <w:rPr>
          <w:rFonts w:eastAsia="Times New Roman"/>
          <w:color w:val="222222"/>
        </w:rPr>
        <w:t>· Most emergency managers at all levels have no idea what digital capabilities ARES can bring to the EOC. Some have heard of Winlink, few know what it really is or what its capabilities are. Almost none have heard of FT8, JS8, etc.</w:t>
      </w:r>
    </w:p>
    <w:p w14:paraId="122EEA05" w14:textId="77777777" w:rsidR="000F5EAB" w:rsidRPr="000F5EAB" w:rsidRDefault="000F5EAB" w:rsidP="000F5EAB">
      <w:pPr>
        <w:spacing w:before="120" w:after="150"/>
        <w:rPr>
          <w:rFonts w:eastAsia="Times New Roman"/>
          <w:color w:val="222222"/>
        </w:rPr>
      </w:pPr>
      <w:r w:rsidRPr="000F5EAB">
        <w:rPr>
          <w:rFonts w:eastAsia="Times New Roman"/>
          <w:color w:val="222222"/>
        </w:rPr>
        <w:t>· In a disaster, antennas are more vulnerable than radios. Have spares.</w:t>
      </w:r>
    </w:p>
    <w:p w14:paraId="2CD487E0" w14:textId="77777777" w:rsidR="000F5EAB" w:rsidRPr="000F5EAB" w:rsidRDefault="000F5EAB" w:rsidP="000F5EAB">
      <w:pPr>
        <w:spacing w:before="120" w:after="150"/>
        <w:rPr>
          <w:rFonts w:eastAsia="Times New Roman"/>
          <w:color w:val="222222"/>
        </w:rPr>
      </w:pPr>
      <w:r w:rsidRPr="000F5EAB">
        <w:rPr>
          <w:rFonts w:eastAsia="Times New Roman"/>
          <w:color w:val="222222"/>
        </w:rPr>
        <w:t>· Backup power -- YES! Generators fail with alarming frequency.</w:t>
      </w:r>
    </w:p>
    <w:p w14:paraId="706D6FD8" w14:textId="77777777" w:rsidR="000F5EAB" w:rsidRPr="000F5EAB" w:rsidRDefault="000F5EAB" w:rsidP="000F5EAB">
      <w:pPr>
        <w:spacing w:before="120" w:after="150"/>
        <w:rPr>
          <w:rFonts w:eastAsia="Times New Roman"/>
          <w:color w:val="222222"/>
        </w:rPr>
      </w:pPr>
      <w:r w:rsidRPr="000F5EAB">
        <w:rPr>
          <w:rFonts w:eastAsia="Times New Roman"/>
          <w:color w:val="222222"/>
        </w:rPr>
        <w:t>· Risk. FEMA reimbursement rules don't cover privately owned radio gear if it gets damaged or destroyed while supporting a declared emergency. The point here is to push your local EMA to fund the necessary gear and have the ARES operators fall in on it.</w:t>
      </w:r>
    </w:p>
    <w:p w14:paraId="316898A5" w14:textId="77777777" w:rsidR="000F5EAB" w:rsidRPr="000F5EAB" w:rsidRDefault="000F5EAB" w:rsidP="000F5EAB">
      <w:pPr>
        <w:spacing w:before="120" w:after="150"/>
        <w:rPr>
          <w:rFonts w:eastAsia="Times New Roman"/>
          <w:color w:val="222222"/>
        </w:rPr>
      </w:pPr>
      <w:r w:rsidRPr="000F5EAB">
        <w:rPr>
          <w:rFonts w:eastAsia="Times New Roman"/>
          <w:color w:val="222222"/>
        </w:rPr>
        <w:t>"Craig's strong focus was on the use of HF for both local and long-haul communications -- get the local EOC talking to state ASAP and don't rely on anything that has a high risk of failure (like repeaters). His perspective is interesting - he's seen too many commercial and government communications systems fail during real world disasters, particularly IP-based systems.</w:t>
      </w:r>
    </w:p>
    <w:p w14:paraId="14B4D06E" w14:textId="77777777" w:rsidR="000F5EAB" w:rsidRPr="000F5EAB" w:rsidRDefault="000F5EAB" w:rsidP="000F5EAB">
      <w:pPr>
        <w:spacing w:before="120" w:after="150"/>
        <w:rPr>
          <w:rFonts w:eastAsia="Times New Roman"/>
          <w:color w:val="222222"/>
        </w:rPr>
      </w:pPr>
      <w:r w:rsidRPr="000F5EAB">
        <w:rPr>
          <w:rFonts w:eastAsia="Times New Roman"/>
          <w:color w:val="222222"/>
        </w:rPr>
        <w:t>"We can distill Craig's guidance down to one simple statement:</w:t>
      </w:r>
      <w:r w:rsidRPr="000F5EAB">
        <w:rPr>
          <w:rFonts w:eastAsia="Times New Roman"/>
          <w:b/>
          <w:bCs/>
          <w:color w:val="222222"/>
        </w:rPr>
        <w:t> </w:t>
      </w:r>
      <w:r w:rsidRPr="000F5EAB">
        <w:rPr>
          <w:rFonts w:eastAsia="Times New Roman"/>
          <w:i/>
          <w:iCs/>
          <w:color w:val="222222"/>
        </w:rPr>
        <w:t>EMAs at all levels need point-to-point communications systems that don't rely on any infrastructure.</w:t>
      </w:r>
      <w:r w:rsidRPr="000F5EAB">
        <w:rPr>
          <w:rFonts w:eastAsia="Times New Roman"/>
          <w:color w:val="222222"/>
        </w:rPr>
        <w:t> This is the key role that ARES is best suited to fill at the local and state levels, and that needs to be our primary mission and training focus.</w:t>
      </w:r>
    </w:p>
    <w:p w14:paraId="77ACC14F" w14:textId="77777777" w:rsidR="000F5EAB" w:rsidRPr="000F5EAB" w:rsidRDefault="000F5EAB" w:rsidP="000F5EAB">
      <w:pPr>
        <w:spacing w:before="120" w:after="150"/>
        <w:rPr>
          <w:rFonts w:eastAsia="Times New Roman"/>
          <w:color w:val="222222"/>
        </w:rPr>
      </w:pPr>
      <w:r w:rsidRPr="000F5EAB">
        <w:rPr>
          <w:rFonts w:eastAsia="Times New Roman"/>
          <w:color w:val="222222"/>
        </w:rPr>
        <w:t xml:space="preserve">"I consider this presentation, the lessons learned it discusses, and the advice it provides, to be a critical guide to future ARES and auxiliary communications mission definition and training. Craig's advice is both invaluable and unassailable. If there was a </w:t>
      </w:r>
      <w:proofErr w:type="gramStart"/>
      <w:r w:rsidRPr="000F5EAB">
        <w:rPr>
          <w:rFonts w:eastAsia="Times New Roman"/>
          <w:color w:val="222222"/>
        </w:rPr>
        <w:t>way</w:t>
      </w:r>
      <w:proofErr w:type="gramEnd"/>
      <w:r w:rsidRPr="000F5EAB">
        <w:rPr>
          <w:rFonts w:eastAsia="Times New Roman"/>
          <w:color w:val="222222"/>
        </w:rPr>
        <w:t xml:space="preserve"> I could force every local and state emergency manager to sit down and watch this video and absorb the lessons, I would."</w:t>
      </w:r>
    </w:p>
    <w:p w14:paraId="35DBA2D3" w14:textId="77777777" w:rsidR="000F5EAB" w:rsidRPr="00EE2F27" w:rsidRDefault="000F5EAB" w:rsidP="003B201D">
      <w:pPr>
        <w:shd w:val="clear" w:color="auto" w:fill="FFFFFF"/>
        <w:rPr>
          <w:rFonts w:eastAsia="Times New Roman"/>
          <w:color w:val="222222"/>
          <w:sz w:val="32"/>
          <w:szCs w:val="32"/>
          <w:u w:val="single"/>
        </w:rPr>
      </w:pPr>
    </w:p>
    <w:p w14:paraId="3311719C" w14:textId="3F40426B" w:rsidR="003D0A87" w:rsidRDefault="003D0A87" w:rsidP="003B201D">
      <w:pPr>
        <w:shd w:val="clear" w:color="auto" w:fill="FFFFFF"/>
        <w:rPr>
          <w:rFonts w:eastAsia="Times New Roman"/>
          <w:color w:val="222222"/>
        </w:rPr>
      </w:pPr>
    </w:p>
    <w:p w14:paraId="1F40C70F" w14:textId="1321492B" w:rsidR="003D0A87" w:rsidRDefault="003D0A87" w:rsidP="003B201D">
      <w:pPr>
        <w:shd w:val="clear" w:color="auto" w:fill="FFFFFF"/>
        <w:rPr>
          <w:rFonts w:eastAsia="Times New Roman"/>
          <w:color w:val="222222"/>
        </w:rPr>
      </w:pPr>
    </w:p>
    <w:p w14:paraId="67690EDD" w14:textId="4EA0CC97" w:rsidR="001714D7" w:rsidRPr="001714D7" w:rsidRDefault="001714D7" w:rsidP="003B201D">
      <w:pPr>
        <w:shd w:val="clear" w:color="auto" w:fill="FFFFFF"/>
        <w:rPr>
          <w:rFonts w:ascii="Arial" w:eastAsia="Times New Roman" w:hAnsi="Arial" w:cs="Arial"/>
          <w:color w:val="222222"/>
          <w:sz w:val="32"/>
          <w:szCs w:val="32"/>
        </w:rPr>
      </w:pPr>
    </w:p>
    <w:p w14:paraId="25D4B524" w14:textId="3E5555B3" w:rsidR="004B065A" w:rsidRPr="003B201D" w:rsidRDefault="004B065A" w:rsidP="003B201D">
      <w:pPr>
        <w:shd w:val="clear" w:color="auto" w:fill="FFFFFF"/>
        <w:rPr>
          <w:rFonts w:ascii="Arial" w:eastAsia="Times New Roman" w:hAnsi="Arial" w:cs="Arial"/>
          <w:b/>
          <w:bCs/>
          <w:color w:val="222222"/>
        </w:rPr>
      </w:pPr>
      <w:r>
        <w:rPr>
          <w:rFonts w:ascii="Arial" w:eastAsia="Times New Roman" w:hAnsi="Arial" w:cs="Arial"/>
          <w:b/>
          <w:bCs/>
          <w:color w:val="222222"/>
        </w:rPr>
        <w:t>________________________________________________________________________________</w:t>
      </w:r>
    </w:p>
    <w:p w14:paraId="0A0956A3" w14:textId="77777777" w:rsidR="003B201D" w:rsidRPr="003B201D" w:rsidRDefault="003B201D" w:rsidP="003B201D">
      <w:pPr>
        <w:shd w:val="clear" w:color="auto" w:fill="FFFFFF"/>
        <w:rPr>
          <w:rFonts w:ascii="Arial" w:eastAsia="Times New Roman" w:hAnsi="Arial" w:cs="Arial"/>
          <w:color w:val="222222"/>
        </w:rPr>
      </w:pPr>
    </w:p>
    <w:p w14:paraId="7FA6DE11" w14:textId="77777777" w:rsidR="003B201D" w:rsidRDefault="003B201D" w:rsidP="00BE7112">
      <w:pPr>
        <w:rPr>
          <w:color w:val="0563C1" w:themeColor="hyperlink"/>
          <w:sz w:val="20"/>
          <w:szCs w:val="20"/>
          <w:u w:val="single"/>
        </w:rPr>
      </w:pPr>
    </w:p>
    <w:p w14:paraId="108B152A" w14:textId="77777777" w:rsidR="00857DE1" w:rsidRPr="00857DE1" w:rsidRDefault="00857DE1" w:rsidP="00857DE1">
      <w:pPr>
        <w:shd w:val="clear" w:color="auto" w:fill="FFFFFF"/>
        <w:ind w:firstLine="720"/>
        <w:rPr>
          <w:rFonts w:eastAsia="Times New Roman"/>
          <w:color w:val="000000"/>
        </w:rPr>
      </w:pPr>
    </w:p>
    <w:p w14:paraId="2F7E26CA" w14:textId="77777777" w:rsidR="009C0B5E" w:rsidRPr="009C0B5E" w:rsidRDefault="009C0B5E" w:rsidP="009C0B5E">
      <w:pPr>
        <w:shd w:val="clear" w:color="auto" w:fill="FFFFFF"/>
        <w:rPr>
          <w:rFonts w:eastAsia="Times New Roman"/>
          <w:color w:val="000000"/>
        </w:rPr>
      </w:pPr>
      <w:bookmarkStart w:id="24" w:name="dx"/>
      <w:bookmarkEnd w:id="24"/>
      <w:r w:rsidRPr="009C0B5E">
        <w:rPr>
          <w:rFonts w:eastAsia="Times New Roman"/>
          <w:color w:val="000000"/>
        </w:rPr>
        <w:t xml:space="preserve">DX This Week – Incoming QSL </w:t>
      </w:r>
      <w:proofErr w:type="spellStart"/>
      <w:r w:rsidRPr="009C0B5E">
        <w:rPr>
          <w:rFonts w:eastAsia="Times New Roman"/>
          <w:color w:val="000000"/>
        </w:rPr>
        <w:t>Buro</w:t>
      </w:r>
      <w:proofErr w:type="spellEnd"/>
    </w:p>
    <w:p w14:paraId="15A2DC84" w14:textId="77777777" w:rsidR="009C0B5E" w:rsidRPr="009C0B5E" w:rsidRDefault="009C0B5E" w:rsidP="009C0B5E">
      <w:pPr>
        <w:shd w:val="clear" w:color="auto" w:fill="FFFFFF"/>
        <w:rPr>
          <w:rFonts w:eastAsia="Times New Roman"/>
          <w:color w:val="000000"/>
        </w:rPr>
      </w:pPr>
      <w:r w:rsidRPr="009C0B5E">
        <w:rPr>
          <w:rFonts w:eastAsia="Times New Roman"/>
          <w:color w:val="000000"/>
        </w:rPr>
        <w:t xml:space="preserve">Bill AJ8B (aj8b@arrl.net, @AJ8B, or www.aj8b.com) </w:t>
      </w:r>
    </w:p>
    <w:p w14:paraId="23F27238" w14:textId="77777777" w:rsidR="009C0B5E" w:rsidRPr="009C0B5E" w:rsidRDefault="009C0B5E" w:rsidP="009C0B5E">
      <w:pPr>
        <w:shd w:val="clear" w:color="auto" w:fill="FFFFFF"/>
        <w:ind w:firstLine="720"/>
        <w:rPr>
          <w:rFonts w:eastAsia="Times New Roman"/>
          <w:color w:val="000000"/>
        </w:rPr>
      </w:pPr>
      <w:r w:rsidRPr="009C0B5E">
        <w:rPr>
          <w:rFonts w:eastAsia="Times New Roman"/>
          <w:noProof/>
          <w:color w:val="000000"/>
        </w:rPr>
        <w:drawing>
          <wp:anchor distT="0" distB="0" distL="114300" distR="114300" simplePos="0" relativeHeight="252898304" behindDoc="0" locked="0" layoutInCell="1" allowOverlap="1" wp14:anchorId="54FD12B6" wp14:editId="0BC3B07A">
            <wp:simplePos x="0" y="0"/>
            <wp:positionH relativeFrom="column">
              <wp:posOffset>4343400</wp:posOffset>
            </wp:positionH>
            <wp:positionV relativeFrom="paragraph">
              <wp:posOffset>11430</wp:posOffset>
            </wp:positionV>
            <wp:extent cx="1554480" cy="1828800"/>
            <wp:effectExtent l="0" t="0" r="7620" b="0"/>
            <wp:wrapSquare wrapText="bothSides"/>
            <wp:docPr id="12" name="Picture 12"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wearing glasses&#10;&#10;Description automatically generated with medium confidence"/>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a:ln>
                      <a:noFill/>
                    </a:ln>
                  </pic:spPr>
                </pic:pic>
              </a:graphicData>
            </a:graphic>
          </wp:anchor>
        </w:drawing>
      </w:r>
      <w:r w:rsidRPr="009C0B5E">
        <w:rPr>
          <w:rFonts w:eastAsia="Times New Roman"/>
          <w:color w:val="000000"/>
        </w:rPr>
        <w:tab/>
        <w:t>CWOPs Member #1567</w:t>
      </w:r>
    </w:p>
    <w:p w14:paraId="2714A603" w14:textId="77777777" w:rsidR="009C0B5E" w:rsidRPr="009C0B5E" w:rsidRDefault="009C0B5E" w:rsidP="009C0B5E">
      <w:pPr>
        <w:shd w:val="clear" w:color="auto" w:fill="FFFFFF"/>
        <w:ind w:firstLine="720"/>
        <w:rPr>
          <w:rFonts w:eastAsia="Times New Roman"/>
          <w:color w:val="000000"/>
        </w:rPr>
      </w:pPr>
    </w:p>
    <w:p w14:paraId="5E31887F" w14:textId="77777777" w:rsidR="009C0B5E" w:rsidRPr="009C0B5E" w:rsidRDefault="009C0B5E" w:rsidP="009C0B5E">
      <w:pPr>
        <w:shd w:val="clear" w:color="auto" w:fill="FFFFFF"/>
        <w:rPr>
          <w:rFonts w:eastAsia="Times New Roman"/>
          <w:color w:val="222222"/>
          <w:shd w:val="clear" w:color="auto" w:fill="FFFFFF"/>
        </w:rPr>
      </w:pPr>
    </w:p>
    <w:p w14:paraId="2D4E4DF3" w14:textId="77777777" w:rsidR="009C0B5E" w:rsidRPr="009C0B5E" w:rsidRDefault="009C0B5E" w:rsidP="009C0B5E">
      <w:pPr>
        <w:shd w:val="clear" w:color="auto" w:fill="FFFFFF"/>
        <w:ind w:firstLine="720"/>
        <w:rPr>
          <w:rFonts w:eastAsia="Times New Roman"/>
          <w:color w:val="222222"/>
          <w:shd w:val="clear" w:color="auto" w:fill="FFFFFF"/>
        </w:rPr>
      </w:pPr>
      <w:r w:rsidRPr="009C0B5E">
        <w:rPr>
          <w:rFonts w:eastAsia="Times New Roman"/>
          <w:color w:val="222222"/>
          <w:shd w:val="clear" w:color="auto" w:fill="FFFFFF"/>
        </w:rPr>
        <w:t>The past several weeks I have highlighted six groups that I joined that provide excellent awards for working stations that meet certain criteria. They were the Natal Digital Group (NDG) from Brazil and the European Radio Club (ERC), FT8 Digital Modes Club, 30 Meter Digital Group, European PSK Club, and the Croatian Digital Group. This week I will introduce you to the Activity Group of Belarus. This is the final group before we tie it all together next week. The details are below.</w:t>
      </w:r>
    </w:p>
    <w:p w14:paraId="301126A4" w14:textId="77777777" w:rsidR="009C0B5E" w:rsidRPr="009C0B5E" w:rsidRDefault="009C0B5E" w:rsidP="009C0B5E">
      <w:pPr>
        <w:shd w:val="clear" w:color="auto" w:fill="FFFFFF"/>
        <w:ind w:firstLine="720"/>
        <w:rPr>
          <w:rFonts w:eastAsia="Times New Roman"/>
          <w:color w:val="222222"/>
          <w:shd w:val="clear" w:color="auto" w:fill="FFFFFF"/>
        </w:rPr>
      </w:pPr>
      <w:r w:rsidRPr="009C0B5E">
        <w:rPr>
          <w:rFonts w:eastAsia="Times New Roman"/>
          <w:color w:val="222222"/>
          <w:shd w:val="clear" w:color="auto" w:fill="FFFFFF"/>
        </w:rPr>
        <w:t xml:space="preserve">As the sunspots continue to increase and the bands are open for longer periods of time, I would expect that the use of </w:t>
      </w:r>
      <w:proofErr w:type="spellStart"/>
      <w:r w:rsidRPr="009C0B5E">
        <w:rPr>
          <w:rFonts w:eastAsia="Times New Roman"/>
          <w:color w:val="222222"/>
          <w:shd w:val="clear" w:color="auto" w:fill="FFFFFF"/>
        </w:rPr>
        <w:t>LoTW</w:t>
      </w:r>
      <w:proofErr w:type="spellEnd"/>
      <w:r w:rsidRPr="009C0B5E">
        <w:rPr>
          <w:rFonts w:eastAsia="Times New Roman"/>
          <w:color w:val="222222"/>
          <w:shd w:val="clear" w:color="auto" w:fill="FFFFFF"/>
        </w:rPr>
        <w:t xml:space="preserve"> and QSL Cards will increase. A few weeks ago, I received a large box of incoming cards from the 8</w:t>
      </w:r>
      <w:r w:rsidRPr="009C0B5E">
        <w:rPr>
          <w:rFonts w:eastAsia="Times New Roman"/>
          <w:color w:val="222222"/>
          <w:shd w:val="clear" w:color="auto" w:fill="FFFFFF"/>
          <w:vertAlign w:val="superscript"/>
        </w:rPr>
        <w:t>th</w:t>
      </w:r>
      <w:r w:rsidRPr="009C0B5E">
        <w:rPr>
          <w:rFonts w:eastAsia="Times New Roman"/>
          <w:color w:val="222222"/>
          <w:shd w:val="clear" w:color="auto" w:fill="FFFFFF"/>
        </w:rPr>
        <w:t xml:space="preserve"> area QSL </w:t>
      </w:r>
      <w:proofErr w:type="spellStart"/>
      <w:r w:rsidRPr="009C0B5E">
        <w:rPr>
          <w:rFonts w:eastAsia="Times New Roman"/>
          <w:color w:val="222222"/>
          <w:shd w:val="clear" w:color="auto" w:fill="FFFFFF"/>
        </w:rPr>
        <w:t>buro</w:t>
      </w:r>
      <w:proofErr w:type="spellEnd"/>
      <w:r w:rsidRPr="009C0B5E">
        <w:rPr>
          <w:rFonts w:eastAsia="Times New Roman"/>
          <w:color w:val="222222"/>
          <w:shd w:val="clear" w:color="auto" w:fill="FFFFFF"/>
        </w:rPr>
        <w:t xml:space="preserve"> and will be getting them out the week after Hamfest. If you don’t know, or don’t recall what the </w:t>
      </w:r>
      <w:proofErr w:type="spellStart"/>
      <w:r w:rsidRPr="009C0B5E">
        <w:rPr>
          <w:rFonts w:eastAsia="Times New Roman"/>
          <w:color w:val="222222"/>
          <w:shd w:val="clear" w:color="auto" w:fill="FFFFFF"/>
        </w:rPr>
        <w:t>buro</w:t>
      </w:r>
      <w:proofErr w:type="spellEnd"/>
      <w:r w:rsidRPr="009C0B5E">
        <w:rPr>
          <w:rFonts w:eastAsia="Times New Roman"/>
          <w:color w:val="222222"/>
          <w:shd w:val="clear" w:color="auto" w:fill="FFFFFF"/>
        </w:rPr>
        <w:t xml:space="preserve"> is all about, read on!</w:t>
      </w:r>
    </w:p>
    <w:p w14:paraId="1D04205F" w14:textId="77777777" w:rsidR="009C0B5E" w:rsidRPr="009C0B5E" w:rsidRDefault="009C0B5E" w:rsidP="009C0B5E">
      <w:pPr>
        <w:shd w:val="clear" w:color="auto" w:fill="FFFFFF"/>
        <w:ind w:firstLine="720"/>
        <w:rPr>
          <w:rFonts w:eastAsia="Times New Roman"/>
          <w:color w:val="222222"/>
          <w:shd w:val="clear" w:color="auto" w:fill="FFFFFF"/>
        </w:rPr>
      </w:pPr>
      <w:r w:rsidRPr="009C0B5E">
        <w:rPr>
          <w:rFonts w:eastAsia="Times New Roman"/>
          <w:color w:val="222222"/>
          <w:shd w:val="clear" w:color="auto" w:fill="FFFFFF"/>
        </w:rPr>
        <w:t>At its’ May meeting, the Southwest Ohio DX Association announced the winners of its’ annual DX Contest. The pictures are below with Rob, W8MRL, the contest chairman presenting the plaques. Congrats to all winners and all those who entered. There were some great scores this year!</w:t>
      </w:r>
    </w:p>
    <w:p w14:paraId="425A983B" w14:textId="77777777" w:rsidR="009C0B5E" w:rsidRPr="009C0B5E" w:rsidRDefault="009C0B5E" w:rsidP="009C0B5E">
      <w:pPr>
        <w:shd w:val="clear" w:color="auto" w:fill="FFFFFF"/>
        <w:ind w:firstLine="720"/>
        <w:rPr>
          <w:rFonts w:eastAsia="Times New Roman"/>
          <w:color w:val="222222"/>
          <w:shd w:val="clear" w:color="auto" w:fill="FFFFFF"/>
        </w:rPr>
      </w:pPr>
      <w:r w:rsidRPr="009C0B5E">
        <w:rPr>
          <w:rFonts w:eastAsia="Times New Roman"/>
          <w:color w:val="222222"/>
          <w:shd w:val="clear" w:color="auto" w:fill="FFFFFF"/>
        </w:rPr>
        <w:t xml:space="preserve">If your club has a DX activity, award, contest etc., please let me know and I will get the word out! </w:t>
      </w:r>
    </w:p>
    <w:p w14:paraId="288EE05C" w14:textId="77777777" w:rsidR="009C0B5E" w:rsidRPr="009C0B5E" w:rsidRDefault="009C0B5E" w:rsidP="009C0B5E">
      <w:pPr>
        <w:shd w:val="clear" w:color="auto" w:fill="FFFFFF"/>
        <w:ind w:firstLine="720"/>
        <w:rPr>
          <w:rFonts w:eastAsia="Times New Roman"/>
          <w:color w:val="222222"/>
          <w:shd w:val="clear" w:color="auto" w:fill="FFFFFF"/>
        </w:rPr>
      </w:pPr>
    </w:p>
    <w:tbl>
      <w:tblPr>
        <w:tblStyle w:val="TableGrid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C0B5E" w:rsidRPr="009C0B5E" w14:paraId="4B6F31D6" w14:textId="77777777" w:rsidTr="00BE3605">
        <w:tc>
          <w:tcPr>
            <w:tcW w:w="4675" w:type="dxa"/>
          </w:tcPr>
          <w:p w14:paraId="0C41E37F" w14:textId="77777777" w:rsidR="009C0B5E" w:rsidRPr="009C0B5E" w:rsidRDefault="009C0B5E" w:rsidP="009C0B5E">
            <w:pPr>
              <w:jc w:val="center"/>
              <w:rPr>
                <w:rFonts w:eastAsia="Times New Roman"/>
                <w:color w:val="222222"/>
                <w:shd w:val="clear" w:color="auto" w:fill="FFFFFF"/>
              </w:rPr>
            </w:pPr>
            <w:r w:rsidRPr="009C0B5E">
              <w:rPr>
                <w:rFonts w:eastAsia="Times New Roman"/>
                <w:noProof/>
                <w:color w:val="222222"/>
                <w:shd w:val="clear" w:color="auto" w:fill="FFFFFF"/>
              </w:rPr>
              <w:drawing>
                <wp:inline distT="0" distB="0" distL="0" distR="0" wp14:anchorId="6D56026C" wp14:editId="17A7DBBA">
                  <wp:extent cx="2002536" cy="1828800"/>
                  <wp:effectExtent l="0" t="0" r="0" b="0"/>
                  <wp:docPr id="16" name="Picture 16" descr="A couple of men shaking han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ouple of men shaking hands&#10;&#10;Description automatically generated with medium confidence"/>
                          <pic:cNvPicPr/>
                        </pic:nvPicPr>
                        <pic:blipFill>
                          <a:blip r:embed="rId132"/>
                          <a:stretch>
                            <a:fillRect/>
                          </a:stretch>
                        </pic:blipFill>
                        <pic:spPr>
                          <a:xfrm>
                            <a:off x="0" y="0"/>
                            <a:ext cx="2002536" cy="1828800"/>
                          </a:xfrm>
                          <a:prstGeom prst="rect">
                            <a:avLst/>
                          </a:prstGeom>
                        </pic:spPr>
                      </pic:pic>
                    </a:graphicData>
                  </a:graphic>
                </wp:inline>
              </w:drawing>
            </w:r>
          </w:p>
        </w:tc>
        <w:tc>
          <w:tcPr>
            <w:tcW w:w="4675" w:type="dxa"/>
          </w:tcPr>
          <w:p w14:paraId="56C129D8" w14:textId="77777777" w:rsidR="009C0B5E" w:rsidRPr="009C0B5E" w:rsidRDefault="009C0B5E" w:rsidP="009C0B5E">
            <w:pPr>
              <w:jc w:val="center"/>
              <w:rPr>
                <w:rFonts w:eastAsia="Times New Roman"/>
                <w:color w:val="222222"/>
                <w:shd w:val="clear" w:color="auto" w:fill="FFFFFF"/>
              </w:rPr>
            </w:pPr>
            <w:r w:rsidRPr="009C0B5E">
              <w:rPr>
                <w:rFonts w:eastAsia="Times New Roman"/>
                <w:noProof/>
                <w:color w:val="222222"/>
                <w:shd w:val="clear" w:color="auto" w:fill="FFFFFF"/>
              </w:rPr>
              <w:drawing>
                <wp:inline distT="0" distB="0" distL="0" distR="0" wp14:anchorId="1DA53707" wp14:editId="663CD3D1">
                  <wp:extent cx="2450592" cy="1828800"/>
                  <wp:effectExtent l="0" t="0" r="6985" b="0"/>
                  <wp:docPr id="17" name="Picture 17" descr="A couple of men shaking han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ouple of men shaking hands&#10;&#10;Description automatically generated with medium confidence"/>
                          <pic:cNvPicPr/>
                        </pic:nvPicPr>
                        <pic:blipFill>
                          <a:blip r:embed="rId133"/>
                          <a:stretch>
                            <a:fillRect/>
                          </a:stretch>
                        </pic:blipFill>
                        <pic:spPr>
                          <a:xfrm>
                            <a:off x="0" y="0"/>
                            <a:ext cx="2450592" cy="1828800"/>
                          </a:xfrm>
                          <a:prstGeom prst="rect">
                            <a:avLst/>
                          </a:prstGeom>
                        </pic:spPr>
                      </pic:pic>
                    </a:graphicData>
                  </a:graphic>
                </wp:inline>
              </w:drawing>
            </w:r>
          </w:p>
        </w:tc>
      </w:tr>
      <w:tr w:rsidR="009C0B5E" w:rsidRPr="009C0B5E" w14:paraId="02095DB5" w14:textId="77777777" w:rsidTr="00BE3605">
        <w:trPr>
          <w:trHeight w:val="665"/>
        </w:trPr>
        <w:tc>
          <w:tcPr>
            <w:tcW w:w="4675" w:type="dxa"/>
          </w:tcPr>
          <w:p w14:paraId="03D7CDF1" w14:textId="77777777" w:rsidR="009C0B5E" w:rsidRPr="009C0B5E" w:rsidRDefault="009C0B5E" w:rsidP="009C0B5E">
            <w:pPr>
              <w:jc w:val="center"/>
              <w:rPr>
                <w:rFonts w:eastAsia="Times New Roman"/>
                <w:color w:val="222222"/>
                <w:sz w:val="32"/>
                <w:szCs w:val="32"/>
                <w:shd w:val="clear" w:color="auto" w:fill="FFFFFF"/>
              </w:rPr>
            </w:pPr>
            <w:r w:rsidRPr="009C0B5E">
              <w:rPr>
                <w:rFonts w:eastAsia="Times New Roman"/>
                <w:color w:val="222222"/>
                <w:sz w:val="32"/>
                <w:szCs w:val="32"/>
                <w:shd w:val="clear" w:color="auto" w:fill="FFFFFF"/>
              </w:rPr>
              <w:t>AJ8B – Bill – 3</w:t>
            </w:r>
            <w:r w:rsidRPr="009C0B5E">
              <w:rPr>
                <w:rFonts w:eastAsia="Times New Roman"/>
                <w:color w:val="222222"/>
                <w:sz w:val="32"/>
                <w:szCs w:val="32"/>
                <w:shd w:val="clear" w:color="auto" w:fill="FFFFFF"/>
                <w:vertAlign w:val="superscript"/>
              </w:rPr>
              <w:t>rd</w:t>
            </w:r>
            <w:r w:rsidRPr="009C0B5E">
              <w:rPr>
                <w:rFonts w:eastAsia="Times New Roman"/>
                <w:color w:val="222222"/>
                <w:sz w:val="32"/>
                <w:szCs w:val="32"/>
                <w:shd w:val="clear" w:color="auto" w:fill="FFFFFF"/>
              </w:rPr>
              <w:t xml:space="preserve"> Place</w:t>
            </w:r>
          </w:p>
        </w:tc>
        <w:tc>
          <w:tcPr>
            <w:tcW w:w="4675" w:type="dxa"/>
          </w:tcPr>
          <w:p w14:paraId="090438F2" w14:textId="77777777" w:rsidR="009C0B5E" w:rsidRPr="009C0B5E" w:rsidRDefault="009C0B5E" w:rsidP="009C0B5E">
            <w:pPr>
              <w:jc w:val="center"/>
              <w:rPr>
                <w:rFonts w:eastAsia="Times New Roman"/>
                <w:color w:val="222222"/>
                <w:sz w:val="32"/>
                <w:szCs w:val="32"/>
                <w:shd w:val="clear" w:color="auto" w:fill="FFFFFF"/>
              </w:rPr>
            </w:pPr>
            <w:r w:rsidRPr="009C0B5E">
              <w:rPr>
                <w:rFonts w:eastAsia="Times New Roman"/>
                <w:color w:val="222222"/>
                <w:sz w:val="32"/>
                <w:szCs w:val="32"/>
                <w:shd w:val="clear" w:color="auto" w:fill="FFFFFF"/>
              </w:rPr>
              <w:t>K4YJ – Dwight - 2</w:t>
            </w:r>
            <w:r w:rsidRPr="009C0B5E">
              <w:rPr>
                <w:rFonts w:eastAsia="Times New Roman"/>
                <w:color w:val="222222"/>
                <w:sz w:val="32"/>
                <w:szCs w:val="32"/>
                <w:shd w:val="clear" w:color="auto" w:fill="FFFFFF"/>
                <w:vertAlign w:val="superscript"/>
              </w:rPr>
              <w:t>nd</w:t>
            </w:r>
            <w:r w:rsidRPr="009C0B5E">
              <w:rPr>
                <w:rFonts w:eastAsia="Times New Roman"/>
                <w:color w:val="222222"/>
                <w:sz w:val="32"/>
                <w:szCs w:val="32"/>
                <w:shd w:val="clear" w:color="auto" w:fill="FFFFFF"/>
              </w:rPr>
              <w:t xml:space="preserve"> Place</w:t>
            </w:r>
          </w:p>
        </w:tc>
      </w:tr>
      <w:tr w:rsidR="009C0B5E" w:rsidRPr="009C0B5E" w14:paraId="44E5B782" w14:textId="77777777" w:rsidTr="00BE3605">
        <w:tc>
          <w:tcPr>
            <w:tcW w:w="9350" w:type="dxa"/>
            <w:gridSpan w:val="2"/>
          </w:tcPr>
          <w:p w14:paraId="3C5C884D" w14:textId="77777777" w:rsidR="009C0B5E" w:rsidRPr="009C0B5E" w:rsidRDefault="009C0B5E" w:rsidP="009C0B5E">
            <w:pPr>
              <w:jc w:val="center"/>
              <w:rPr>
                <w:rFonts w:eastAsia="Times New Roman"/>
                <w:color w:val="222222"/>
                <w:shd w:val="clear" w:color="auto" w:fill="FFFFFF"/>
              </w:rPr>
            </w:pPr>
            <w:r w:rsidRPr="009C0B5E">
              <w:rPr>
                <w:rFonts w:eastAsia="Times New Roman"/>
                <w:noProof/>
                <w:color w:val="222222"/>
                <w:shd w:val="clear" w:color="auto" w:fill="FFFFFF"/>
              </w:rPr>
              <w:lastRenderedPageBreak/>
              <w:drawing>
                <wp:inline distT="0" distB="0" distL="0" distR="0" wp14:anchorId="4696F5AE" wp14:editId="285BFE9C">
                  <wp:extent cx="2967059" cy="2343167"/>
                  <wp:effectExtent l="0" t="0" r="5080" b="0"/>
                  <wp:docPr id="18" name="Picture 18" descr="A person shaking another person's ha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shaking another person's hand&#10;&#10;Description automatically generated with medium confidence"/>
                          <pic:cNvPicPr/>
                        </pic:nvPicPr>
                        <pic:blipFill>
                          <a:blip r:embed="rId134"/>
                          <a:stretch>
                            <a:fillRect/>
                          </a:stretch>
                        </pic:blipFill>
                        <pic:spPr>
                          <a:xfrm>
                            <a:off x="0" y="0"/>
                            <a:ext cx="2967059" cy="2343167"/>
                          </a:xfrm>
                          <a:prstGeom prst="rect">
                            <a:avLst/>
                          </a:prstGeom>
                        </pic:spPr>
                      </pic:pic>
                    </a:graphicData>
                  </a:graphic>
                </wp:inline>
              </w:drawing>
            </w:r>
          </w:p>
        </w:tc>
      </w:tr>
      <w:tr w:rsidR="009C0B5E" w:rsidRPr="009C0B5E" w14:paraId="7CD2831C" w14:textId="77777777" w:rsidTr="00BE3605">
        <w:tc>
          <w:tcPr>
            <w:tcW w:w="9350" w:type="dxa"/>
            <w:gridSpan w:val="2"/>
          </w:tcPr>
          <w:p w14:paraId="3BBDD649" w14:textId="77777777" w:rsidR="009C0B5E" w:rsidRPr="009C0B5E" w:rsidRDefault="009C0B5E" w:rsidP="009C0B5E">
            <w:pPr>
              <w:jc w:val="center"/>
              <w:rPr>
                <w:rFonts w:eastAsia="Times New Roman"/>
                <w:color w:val="222222"/>
                <w:shd w:val="clear" w:color="auto" w:fill="FFFFFF"/>
              </w:rPr>
            </w:pPr>
            <w:r w:rsidRPr="009C0B5E">
              <w:rPr>
                <w:rFonts w:eastAsia="Times New Roman"/>
                <w:color w:val="222222"/>
                <w:sz w:val="32"/>
                <w:szCs w:val="32"/>
                <w:shd w:val="clear" w:color="auto" w:fill="FFFFFF"/>
              </w:rPr>
              <w:t>AA8KY – Billy Massie – First Place</w:t>
            </w:r>
          </w:p>
        </w:tc>
      </w:tr>
    </w:tbl>
    <w:p w14:paraId="32FCCC26" w14:textId="77777777" w:rsidR="009C0B5E" w:rsidRPr="009C0B5E" w:rsidRDefault="009C0B5E" w:rsidP="009C0B5E">
      <w:pPr>
        <w:shd w:val="clear" w:color="auto" w:fill="FFFFFF"/>
        <w:ind w:firstLine="720"/>
        <w:rPr>
          <w:rFonts w:eastAsia="Times New Roman"/>
          <w:color w:val="222222"/>
          <w:shd w:val="clear" w:color="auto" w:fill="FFFFFF"/>
        </w:rPr>
      </w:pPr>
    </w:p>
    <w:p w14:paraId="273094C3" w14:textId="77777777" w:rsidR="009C0B5E" w:rsidRPr="009C0B5E" w:rsidRDefault="009C0B5E" w:rsidP="009C0B5E">
      <w:pPr>
        <w:shd w:val="clear" w:color="auto" w:fill="FFFFFF"/>
        <w:ind w:firstLine="720"/>
        <w:rPr>
          <w:rFonts w:eastAsia="Times New Roman"/>
          <w:color w:val="000000"/>
        </w:rPr>
      </w:pPr>
    </w:p>
    <w:p w14:paraId="0DC7D735" w14:textId="77777777" w:rsidR="009C0B5E" w:rsidRPr="009C0B5E" w:rsidRDefault="009C0B5E" w:rsidP="009C0B5E">
      <w:pPr>
        <w:keepNext/>
        <w:keepLines/>
        <w:shd w:val="clear" w:color="auto" w:fill="FFFFFF"/>
        <w:spacing w:before="240" w:line="259" w:lineRule="auto"/>
        <w:jc w:val="center"/>
        <w:outlineLvl w:val="0"/>
        <w:rPr>
          <w:rFonts w:asciiTheme="majorHAnsi" w:eastAsiaTheme="majorEastAsia" w:hAnsiTheme="majorHAnsi" w:cstheme="majorBidi"/>
          <w:color w:val="2F5496" w:themeColor="accent1" w:themeShade="BF"/>
          <w:sz w:val="32"/>
          <w:szCs w:val="32"/>
        </w:rPr>
      </w:pPr>
      <w:r w:rsidRPr="009C0B5E">
        <w:rPr>
          <w:rFonts w:asciiTheme="majorHAnsi" w:eastAsiaTheme="majorEastAsia" w:hAnsiTheme="majorHAnsi" w:cstheme="majorBidi"/>
          <w:color w:val="2F5496" w:themeColor="accent1" w:themeShade="BF"/>
          <w:sz w:val="32"/>
          <w:szCs w:val="32"/>
        </w:rPr>
        <w:t xml:space="preserve">DAH DIT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DAH   </w:t>
      </w:r>
      <w:proofErr w:type="spellStart"/>
      <w:r w:rsidRPr="009C0B5E">
        <w:rPr>
          <w:rFonts w:asciiTheme="majorHAnsi" w:eastAsiaTheme="majorEastAsia" w:hAnsiTheme="majorHAnsi" w:cstheme="majorBidi"/>
          <w:color w:val="2F5496" w:themeColor="accent1" w:themeShade="BF"/>
          <w:sz w:val="32"/>
          <w:szCs w:val="32"/>
        </w:rPr>
        <w:t>DAH</w:t>
      </w:r>
      <w:proofErr w:type="spellEnd"/>
      <w:r w:rsidRPr="009C0B5E">
        <w:rPr>
          <w:rFonts w:asciiTheme="majorHAnsi" w:eastAsiaTheme="majorEastAsia" w:hAnsiTheme="majorHAnsi" w:cstheme="majorBidi"/>
          <w:color w:val="2F5496" w:themeColor="accent1" w:themeShade="BF"/>
          <w:sz w:val="32"/>
          <w:szCs w:val="32"/>
        </w:rPr>
        <w:t xml:space="preserve"> DIT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DAH</w:t>
      </w:r>
    </w:p>
    <w:p w14:paraId="4697C1FA" w14:textId="77777777" w:rsidR="009C0B5E" w:rsidRPr="009C0B5E" w:rsidRDefault="009C0B5E" w:rsidP="009C0B5E">
      <w:pPr>
        <w:shd w:val="clear" w:color="auto" w:fill="FFFFFF"/>
        <w:ind w:firstLine="720"/>
        <w:rPr>
          <w:rFonts w:eastAsia="Times New Roman"/>
          <w:color w:val="000000"/>
        </w:rPr>
      </w:pPr>
    </w:p>
    <w:p w14:paraId="46F976BA" w14:textId="77777777" w:rsidR="009C0B5E" w:rsidRPr="009C0B5E" w:rsidRDefault="009C0B5E" w:rsidP="009C0B5E">
      <w:pPr>
        <w:shd w:val="clear" w:color="auto" w:fill="FFFFFF"/>
        <w:rPr>
          <w:rFonts w:eastAsia="Times New Roman"/>
          <w:color w:val="000000"/>
        </w:rPr>
      </w:pPr>
      <w:r w:rsidRPr="009C0B5E">
        <w:rPr>
          <w:rFonts w:eastAsia="Times New Roman"/>
          <w:noProof/>
          <w:color w:val="000000"/>
        </w:rPr>
        <w:drawing>
          <wp:anchor distT="0" distB="0" distL="114300" distR="114300" simplePos="0" relativeHeight="252901376" behindDoc="0" locked="0" layoutInCell="1" allowOverlap="1" wp14:anchorId="6C437DD0" wp14:editId="743E77EA">
            <wp:simplePos x="0" y="0"/>
            <wp:positionH relativeFrom="column">
              <wp:posOffset>0</wp:posOffset>
            </wp:positionH>
            <wp:positionV relativeFrom="paragraph">
              <wp:posOffset>1905</wp:posOffset>
            </wp:positionV>
            <wp:extent cx="2519381" cy="2119328"/>
            <wp:effectExtent l="0" t="0" r="0" b="0"/>
            <wp:wrapSquare wrapText="bothSides"/>
            <wp:docPr id="20" name="Picture 2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posing for a photo&#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2519381" cy="2119328"/>
                    </a:xfrm>
                    <a:prstGeom prst="rect">
                      <a:avLst/>
                    </a:prstGeom>
                  </pic:spPr>
                </pic:pic>
              </a:graphicData>
            </a:graphic>
          </wp:anchor>
        </w:drawing>
      </w:r>
      <w:r w:rsidRPr="009C0B5E">
        <w:rPr>
          <w:rFonts w:eastAsia="Times New Roman"/>
          <w:color w:val="000000"/>
        </w:rPr>
        <w:t>Thanks to Bernie, W3UR, of the Daily DX for the following.</w:t>
      </w:r>
    </w:p>
    <w:p w14:paraId="6B4C8E6A" w14:textId="77777777" w:rsidR="009C0B5E" w:rsidRPr="009C0B5E" w:rsidRDefault="009C0B5E" w:rsidP="009C0B5E">
      <w:pPr>
        <w:shd w:val="clear" w:color="auto" w:fill="FFFFFF"/>
        <w:rPr>
          <w:rFonts w:eastAsia="Times New Roman"/>
          <w:color w:val="000000"/>
        </w:rPr>
      </w:pPr>
    </w:p>
    <w:p w14:paraId="73007855" w14:textId="77777777" w:rsidR="009C0B5E" w:rsidRPr="009C0B5E" w:rsidRDefault="009C0B5E" w:rsidP="009C0B5E">
      <w:pPr>
        <w:shd w:val="clear" w:color="auto" w:fill="FFFFFF"/>
        <w:rPr>
          <w:rFonts w:eastAsia="Times New Roman"/>
          <w:color w:val="222222"/>
          <w:shd w:val="clear" w:color="auto" w:fill="FFFFFF"/>
        </w:rPr>
      </w:pPr>
      <w:r w:rsidRPr="009C0B5E">
        <w:rPr>
          <w:rFonts w:eastAsia="Times New Roman"/>
          <w:color w:val="222222"/>
          <w:shd w:val="clear" w:color="auto" w:fill="FFFFFF"/>
        </w:rPr>
        <w:t>FROM HELSINKI, FINLAND</w:t>
      </w:r>
      <w:r w:rsidRPr="009C0B5E">
        <w:rPr>
          <w:rFonts w:eastAsia="Times New Roman"/>
          <w:color w:val="222222"/>
        </w:rPr>
        <w:br/>
      </w:r>
      <w:r w:rsidRPr="009C0B5E">
        <w:rPr>
          <w:rFonts w:eastAsia="Times New Roman"/>
          <w:color w:val="222222"/>
        </w:rPr>
        <w:br/>
      </w:r>
      <w:r w:rsidRPr="009C0B5E">
        <w:rPr>
          <w:rFonts w:eastAsia="Times New Roman"/>
          <w:color w:val="222222"/>
          <w:shd w:val="clear" w:color="auto" w:fill="FFFFFF"/>
        </w:rPr>
        <w:t>MAY.18.2020</w:t>
      </w:r>
      <w:r w:rsidRPr="009C0B5E">
        <w:rPr>
          <w:rFonts w:eastAsia="Times New Roman"/>
          <w:color w:val="222222"/>
        </w:rPr>
        <w:br/>
      </w:r>
      <w:r w:rsidRPr="009C0B5E">
        <w:rPr>
          <w:rFonts w:eastAsia="Times New Roman"/>
          <w:color w:val="222222"/>
        </w:rPr>
        <w:br/>
      </w:r>
      <w:r w:rsidRPr="009C0B5E">
        <w:rPr>
          <w:rFonts w:eastAsia="Times New Roman"/>
          <w:color w:val="222222"/>
          <w:shd w:val="clear" w:color="auto" w:fill="FFFFFF"/>
        </w:rPr>
        <w:t>A HAPPY FAMILY REUNION AT HELSINKI AIRPORT MAY 16, 2022</w:t>
      </w:r>
      <w:r w:rsidRPr="009C0B5E">
        <w:rPr>
          <w:rFonts w:eastAsia="Times New Roman"/>
          <w:color w:val="222222"/>
        </w:rPr>
        <w:br/>
      </w:r>
      <w:r w:rsidRPr="009C0B5E">
        <w:rPr>
          <w:rFonts w:eastAsia="Times New Roman"/>
          <w:color w:val="222222"/>
        </w:rPr>
        <w:br/>
      </w:r>
      <w:r w:rsidRPr="009C0B5E">
        <w:rPr>
          <w:rFonts w:eastAsia="Times New Roman"/>
          <w:color w:val="222222"/>
          <w:shd w:val="clear" w:color="auto" w:fill="FFFFFF"/>
        </w:rPr>
        <w:t xml:space="preserve">The well-known </w:t>
      </w:r>
      <w:proofErr w:type="spellStart"/>
      <w:r w:rsidRPr="009C0B5E">
        <w:rPr>
          <w:rFonts w:eastAsia="Times New Roman"/>
          <w:color w:val="222222"/>
          <w:shd w:val="clear" w:color="auto" w:fill="FFFFFF"/>
        </w:rPr>
        <w:t>DXpeditioner</w:t>
      </w:r>
      <w:proofErr w:type="spellEnd"/>
      <w:r w:rsidRPr="009C0B5E">
        <w:rPr>
          <w:rFonts w:eastAsia="Times New Roman"/>
          <w:color w:val="222222"/>
          <w:shd w:val="clear" w:color="auto" w:fill="FFFFFF"/>
        </w:rPr>
        <w:t xml:space="preserve"> Alex, UT5UY has reunited with his family in Finland</w:t>
      </w:r>
      <w:r w:rsidRPr="009C0B5E">
        <w:rPr>
          <w:rFonts w:eastAsia="Times New Roman"/>
          <w:color w:val="222222"/>
        </w:rPr>
        <w:br/>
      </w:r>
    </w:p>
    <w:p w14:paraId="74155095" w14:textId="77777777" w:rsidR="009C0B5E" w:rsidRPr="009C0B5E" w:rsidRDefault="009C0B5E" w:rsidP="009C0B5E">
      <w:pPr>
        <w:shd w:val="clear" w:color="auto" w:fill="FFFFFF"/>
        <w:ind w:firstLine="720"/>
        <w:rPr>
          <w:rFonts w:eastAsia="Times New Roman"/>
          <w:color w:val="222222"/>
        </w:rPr>
      </w:pPr>
      <w:r w:rsidRPr="009C0B5E">
        <w:rPr>
          <w:rFonts w:eastAsia="Times New Roman"/>
          <w:color w:val="222222"/>
          <w:shd w:val="clear" w:color="auto" w:fill="FFFFFF"/>
        </w:rPr>
        <w:t>The war in Ukraine has become a heavy weight for the whole world and amateur radio operators alike. It was seventy-seven (77) days ago when Ukrainian amateur radio operators went off the air and have begun being worried about their families’ safety and future. A month in the bomb shelter has affected Alex, UT5UY family and son tremendously and it became clear that only one option remained for Alex: to send his family overseas to safety while Alex remained in Ukraine defending his homeland. This is the time when the ham community got together to help rescue his family and provide them with a reasonable life outside Ukraine.</w:t>
      </w:r>
    </w:p>
    <w:p w14:paraId="70C16022" w14:textId="77777777" w:rsidR="009C0B5E" w:rsidRPr="009C0B5E" w:rsidRDefault="009C0B5E" w:rsidP="009C0B5E">
      <w:pPr>
        <w:shd w:val="clear" w:color="auto" w:fill="FFFFFF"/>
        <w:ind w:firstLine="720"/>
        <w:rPr>
          <w:rFonts w:eastAsia="Times New Roman"/>
          <w:color w:val="222222"/>
          <w:shd w:val="clear" w:color="auto" w:fill="FFFFFF"/>
        </w:rPr>
      </w:pPr>
      <w:r w:rsidRPr="009C0B5E">
        <w:rPr>
          <w:rFonts w:eastAsia="Times New Roman"/>
          <w:color w:val="222222"/>
          <w:shd w:val="clear" w:color="auto" w:fill="FFFFFF"/>
        </w:rPr>
        <w:t>With the war continuing and with no end in sight, Alex, with a special permit, came to Finland to join his family. You can easily notice his family’s happy faces at the Helsinki airport upon Alex’s arrival. After a 50 days hiatus, they came here to assess whether they could start a new life in the North Republic of Finland.</w:t>
      </w:r>
      <w:r w:rsidRPr="009C0B5E">
        <w:rPr>
          <w:rFonts w:eastAsia="Times New Roman"/>
          <w:color w:val="222222"/>
        </w:rPr>
        <w:br/>
      </w:r>
      <w:r w:rsidRPr="009C0B5E">
        <w:rPr>
          <w:rFonts w:eastAsia="Times New Roman"/>
          <w:color w:val="222222"/>
        </w:rPr>
        <w:br/>
      </w:r>
      <w:r w:rsidRPr="009C0B5E">
        <w:rPr>
          <w:rFonts w:eastAsia="Times New Roman"/>
          <w:color w:val="222222"/>
          <w:shd w:val="clear" w:color="auto" w:fill="FFFFFF"/>
        </w:rPr>
        <w:t>A NEW LIFE IS BEGINNING</w:t>
      </w:r>
    </w:p>
    <w:p w14:paraId="4591E9DE" w14:textId="77777777" w:rsidR="009C0B5E" w:rsidRPr="009C0B5E" w:rsidRDefault="009C0B5E" w:rsidP="009C0B5E">
      <w:pPr>
        <w:shd w:val="clear" w:color="auto" w:fill="FFFFFF"/>
        <w:ind w:firstLine="720"/>
        <w:rPr>
          <w:rFonts w:eastAsia="Times New Roman"/>
          <w:color w:val="222222"/>
          <w:shd w:val="clear" w:color="auto" w:fill="FFFFFF"/>
        </w:rPr>
      </w:pPr>
      <w:r w:rsidRPr="009C0B5E">
        <w:rPr>
          <w:rFonts w:eastAsia="Times New Roman"/>
          <w:color w:val="222222"/>
          <w:shd w:val="clear" w:color="auto" w:fill="FFFFFF"/>
        </w:rPr>
        <w:t xml:space="preserve">Alex arrived in Finland with only one suitcase and his laptop computer, the same as his wife Sasha forty-five (45) days earlier. Their son Daniel, 12yo is now in the school in Finland and his wife Sasha is busy taking two language courses simultaneously. With the high education from Ukraine their potential for a new </w:t>
      </w:r>
      <w:r w:rsidRPr="009C0B5E">
        <w:rPr>
          <w:rFonts w:eastAsia="Times New Roman"/>
          <w:color w:val="222222"/>
          <w:shd w:val="clear" w:color="auto" w:fill="FFFFFF"/>
        </w:rPr>
        <w:lastRenderedPageBreak/>
        <w:t>beginning looks very good.  Alex already received his new Finnish radio license at the airport, and you will soon be able to hear OH5UY QRV.</w:t>
      </w:r>
    </w:p>
    <w:p w14:paraId="09C5CAAF" w14:textId="77777777" w:rsidR="009C0B5E" w:rsidRPr="009C0B5E" w:rsidRDefault="009C0B5E" w:rsidP="009C0B5E">
      <w:pPr>
        <w:shd w:val="clear" w:color="auto" w:fill="FFFFFF"/>
        <w:ind w:firstLine="720"/>
        <w:rPr>
          <w:rFonts w:eastAsia="Times New Roman"/>
          <w:color w:val="222222"/>
          <w:shd w:val="clear" w:color="auto" w:fill="FFFFFF"/>
        </w:rPr>
      </w:pPr>
      <w:r w:rsidRPr="009C0B5E">
        <w:rPr>
          <w:rFonts w:eastAsia="Times New Roman"/>
          <w:color w:val="222222"/>
          <w:shd w:val="clear" w:color="auto" w:fill="FFFFFF"/>
        </w:rPr>
        <w:t xml:space="preserve">It was amateur radio that has helped Alex’s life improve for the better. Thank you to the group behind the scenes: Ralph, K0IR, John, NG0Z, Robert, W0ZT, Glenn, W0GJ, Fred, K3ZO, Wayne, N7NG, Dave, N7NR, Bernie, W3UR, Jerry, WB9Z, Bill, NY9H, Bill, N9US, </w:t>
      </w:r>
      <w:proofErr w:type="spellStart"/>
      <w:r w:rsidRPr="009C0B5E">
        <w:rPr>
          <w:rFonts w:eastAsia="Times New Roman"/>
          <w:color w:val="222222"/>
          <w:shd w:val="clear" w:color="auto" w:fill="FFFFFF"/>
        </w:rPr>
        <w:t>Hilkka</w:t>
      </w:r>
      <w:proofErr w:type="spellEnd"/>
      <w:r w:rsidRPr="009C0B5E">
        <w:rPr>
          <w:rFonts w:eastAsia="Times New Roman"/>
          <w:color w:val="222222"/>
          <w:shd w:val="clear" w:color="auto" w:fill="FFFFFF"/>
        </w:rPr>
        <w:t xml:space="preserve">, OH1DV, </w:t>
      </w:r>
      <w:proofErr w:type="spellStart"/>
      <w:r w:rsidRPr="009C0B5E">
        <w:rPr>
          <w:rFonts w:eastAsia="Times New Roman"/>
          <w:color w:val="222222"/>
          <w:shd w:val="clear" w:color="auto" w:fill="FFFFFF"/>
        </w:rPr>
        <w:t>Pekka</w:t>
      </w:r>
      <w:proofErr w:type="spellEnd"/>
      <w:r w:rsidRPr="009C0B5E">
        <w:rPr>
          <w:rFonts w:eastAsia="Times New Roman"/>
          <w:color w:val="222222"/>
          <w:shd w:val="clear" w:color="auto" w:fill="FFFFFF"/>
        </w:rPr>
        <w:t xml:space="preserve">, OH1TV, Antti, OH7EA, the Metro DX Club and Northern Illinois DX Association and Marek, SP7VMM and Mira, SP7VUM who provided the land transportation in Poland. </w:t>
      </w:r>
    </w:p>
    <w:p w14:paraId="03FD57AC" w14:textId="77777777" w:rsidR="009C0B5E" w:rsidRPr="009C0B5E" w:rsidRDefault="009C0B5E" w:rsidP="009C0B5E">
      <w:pPr>
        <w:shd w:val="clear" w:color="auto" w:fill="FFFFFF"/>
        <w:ind w:firstLine="720"/>
        <w:rPr>
          <w:rFonts w:eastAsia="Times New Roman"/>
          <w:color w:val="222222"/>
        </w:rPr>
      </w:pPr>
      <w:r w:rsidRPr="009C0B5E">
        <w:rPr>
          <w:rFonts w:eastAsia="Times New Roman"/>
          <w:color w:val="222222"/>
          <w:shd w:val="clear" w:color="auto" w:fill="FFFFFF"/>
        </w:rPr>
        <w:t xml:space="preserve">Many people have inquired about an opportunity to help Alex, UT5UY/OH5UY with his new beginning. Such opportunity is now available at: </w:t>
      </w:r>
      <w:proofErr w:type="spellStart"/>
      <w:r w:rsidRPr="009C0B5E">
        <w:rPr>
          <w:rFonts w:eastAsia="Times New Roman"/>
          <w:color w:val="222222"/>
          <w:shd w:val="clear" w:color="auto" w:fill="FFFFFF"/>
        </w:rPr>
        <w:t>PayPal.Me</w:t>
      </w:r>
      <w:proofErr w:type="spellEnd"/>
      <w:r w:rsidRPr="009C0B5E">
        <w:rPr>
          <w:rFonts w:eastAsia="Times New Roman"/>
          <w:color w:val="222222"/>
          <w:shd w:val="clear" w:color="auto" w:fill="FFFFFF"/>
        </w:rPr>
        <w:t>/ut5uysupport. If you have any questions or need additional details for your support please contact Adrian, KO8SCA </w:t>
      </w:r>
      <w:hyperlink r:id="rId136" w:tgtFrame="_blank" w:history="1">
        <w:r w:rsidRPr="009C0B5E">
          <w:rPr>
            <w:rFonts w:eastAsia="Times New Roman"/>
            <w:color w:val="1155CC"/>
            <w:u w:val="single"/>
            <w:shd w:val="clear" w:color="auto" w:fill="FFFFFF"/>
          </w:rPr>
          <w:t>ciup@yahoo.com</w:t>
        </w:r>
      </w:hyperlink>
      <w:r w:rsidRPr="009C0B5E">
        <w:rPr>
          <w:rFonts w:eastAsia="Times New Roman"/>
          <w:color w:val="222222"/>
          <w:shd w:val="clear" w:color="auto" w:fill="FFFFFF"/>
        </w:rPr>
        <w:t> &lt;mailto:</w:t>
      </w:r>
      <w:hyperlink r:id="rId137" w:tgtFrame="_blank" w:history="1">
        <w:r w:rsidRPr="009C0B5E">
          <w:rPr>
            <w:rFonts w:eastAsia="Times New Roman"/>
            <w:color w:val="1155CC"/>
            <w:u w:val="single"/>
            <w:shd w:val="clear" w:color="auto" w:fill="FFFFFF"/>
          </w:rPr>
          <w:t>ciup@yahoo.com</w:t>
        </w:r>
      </w:hyperlink>
      <w:r w:rsidRPr="009C0B5E">
        <w:rPr>
          <w:rFonts w:eastAsia="Times New Roman"/>
          <w:color w:val="222222"/>
          <w:shd w:val="clear" w:color="auto" w:fill="FFFFFF"/>
        </w:rPr>
        <w:t xml:space="preserve">&gt; or </w:t>
      </w:r>
      <w:proofErr w:type="spellStart"/>
      <w:r w:rsidRPr="009C0B5E">
        <w:rPr>
          <w:rFonts w:eastAsia="Times New Roman"/>
          <w:color w:val="222222"/>
          <w:shd w:val="clear" w:color="auto" w:fill="FFFFFF"/>
        </w:rPr>
        <w:t>Martti</w:t>
      </w:r>
      <w:proofErr w:type="spellEnd"/>
      <w:r w:rsidRPr="009C0B5E">
        <w:rPr>
          <w:rFonts w:eastAsia="Times New Roman"/>
          <w:color w:val="222222"/>
          <w:shd w:val="clear" w:color="auto" w:fill="FFFFFF"/>
        </w:rPr>
        <w:t>, OH2BH at: </w:t>
      </w:r>
      <w:hyperlink r:id="rId138" w:tgtFrame="_blank" w:history="1">
        <w:r w:rsidRPr="009C0B5E">
          <w:rPr>
            <w:rFonts w:eastAsia="Times New Roman"/>
            <w:color w:val="1155CC"/>
            <w:u w:val="single"/>
            <w:shd w:val="clear" w:color="auto" w:fill="FFFFFF"/>
          </w:rPr>
          <w:t>oh2bh@sral.fi</w:t>
        </w:r>
      </w:hyperlink>
      <w:r w:rsidRPr="009C0B5E">
        <w:rPr>
          <w:rFonts w:eastAsia="Times New Roman"/>
          <w:color w:val="222222"/>
          <w:shd w:val="clear" w:color="auto" w:fill="FFFFFF"/>
        </w:rPr>
        <w:t> &lt;mailto:</w:t>
      </w:r>
      <w:hyperlink r:id="rId139" w:tgtFrame="_blank" w:history="1">
        <w:r w:rsidRPr="009C0B5E">
          <w:rPr>
            <w:rFonts w:eastAsia="Times New Roman"/>
            <w:color w:val="1155CC"/>
            <w:u w:val="single"/>
            <w:shd w:val="clear" w:color="auto" w:fill="FFFFFF"/>
          </w:rPr>
          <w:t>oh2bh@sral.fi</w:t>
        </w:r>
      </w:hyperlink>
      <w:r w:rsidRPr="009C0B5E">
        <w:rPr>
          <w:rFonts w:eastAsia="Times New Roman"/>
          <w:color w:val="222222"/>
          <w:shd w:val="clear" w:color="auto" w:fill="FFFFFF"/>
        </w:rPr>
        <w:t>&gt;</w:t>
      </w:r>
    </w:p>
    <w:p w14:paraId="29190886" w14:textId="77777777" w:rsidR="009C0B5E" w:rsidRPr="009C0B5E" w:rsidRDefault="009C0B5E" w:rsidP="009C0B5E">
      <w:pPr>
        <w:shd w:val="clear" w:color="auto" w:fill="FFFFFF"/>
        <w:ind w:firstLine="720"/>
        <w:rPr>
          <w:rFonts w:eastAsia="Times New Roman"/>
          <w:color w:val="222222"/>
          <w:shd w:val="clear" w:color="auto" w:fill="FFFFFF"/>
        </w:rPr>
      </w:pPr>
      <w:r w:rsidRPr="009C0B5E">
        <w:rPr>
          <w:rFonts w:eastAsia="Times New Roman"/>
          <w:color w:val="222222"/>
          <w:shd w:val="clear" w:color="auto" w:fill="FFFFFF"/>
        </w:rPr>
        <w:t xml:space="preserve">Amateur Radio is a unique passion but is not a detached one. Wherever the world is heading, amateur radio always follows. When we see our own in need, we should be able to stand up and get involved; both in good times and bad times.  </w:t>
      </w:r>
      <w:proofErr w:type="gramStart"/>
      <w:r w:rsidRPr="009C0B5E">
        <w:rPr>
          <w:rFonts w:eastAsia="Times New Roman"/>
          <w:color w:val="222222"/>
          <w:shd w:val="clear" w:color="auto" w:fill="FFFFFF"/>
        </w:rPr>
        <w:t>So</w:t>
      </w:r>
      <w:proofErr w:type="gramEnd"/>
      <w:r w:rsidRPr="009C0B5E">
        <w:rPr>
          <w:rFonts w:eastAsia="Times New Roman"/>
          <w:color w:val="222222"/>
          <w:shd w:val="clear" w:color="auto" w:fill="FFFFFF"/>
        </w:rPr>
        <w:t xml:space="preserve"> let’s unite now and show our mighty power!</w:t>
      </w:r>
    </w:p>
    <w:p w14:paraId="4068C882" w14:textId="77777777" w:rsidR="009C0B5E" w:rsidRPr="009C0B5E" w:rsidRDefault="009C0B5E" w:rsidP="009C0B5E">
      <w:pPr>
        <w:shd w:val="clear" w:color="auto" w:fill="FFFFFF"/>
        <w:ind w:firstLine="720"/>
        <w:rPr>
          <w:rFonts w:eastAsia="Times New Roman"/>
          <w:color w:val="000000"/>
        </w:rPr>
      </w:pPr>
      <w:r w:rsidRPr="009C0B5E">
        <w:rPr>
          <w:rFonts w:eastAsia="Times New Roman"/>
          <w:color w:val="222222"/>
          <w:shd w:val="clear" w:color="auto" w:fill="FFFFFF"/>
        </w:rPr>
        <w:t xml:space="preserve">The moment we hear Alex is back on the air and on the </w:t>
      </w:r>
      <w:proofErr w:type="spellStart"/>
      <w:r w:rsidRPr="009C0B5E">
        <w:rPr>
          <w:rFonts w:eastAsia="Times New Roman"/>
          <w:color w:val="222222"/>
          <w:shd w:val="clear" w:color="auto" w:fill="FFFFFF"/>
        </w:rPr>
        <w:t>DXPeditioning</w:t>
      </w:r>
      <w:proofErr w:type="spellEnd"/>
      <w:r w:rsidRPr="009C0B5E">
        <w:rPr>
          <w:rFonts w:eastAsia="Times New Roman"/>
          <w:color w:val="222222"/>
          <w:shd w:val="clear" w:color="auto" w:fill="FFFFFF"/>
        </w:rPr>
        <w:t xml:space="preserve"> trail we will know we have succeeded!</w:t>
      </w:r>
      <w:r w:rsidRPr="009C0B5E">
        <w:rPr>
          <w:rFonts w:eastAsia="Times New Roman"/>
          <w:color w:val="222222"/>
        </w:rPr>
        <w:br/>
      </w:r>
      <w:r w:rsidRPr="009C0B5E">
        <w:rPr>
          <w:rFonts w:eastAsia="Times New Roman"/>
          <w:color w:val="222222"/>
        </w:rPr>
        <w:br/>
      </w:r>
      <w:r w:rsidRPr="009C0B5E">
        <w:rPr>
          <w:rFonts w:eastAsia="Times New Roman"/>
          <w:color w:val="222222"/>
          <w:shd w:val="clear" w:color="auto" w:fill="FFFFFF"/>
        </w:rPr>
        <w:t>Thank You,</w:t>
      </w:r>
      <w:r w:rsidRPr="009C0B5E">
        <w:rPr>
          <w:rFonts w:eastAsia="Times New Roman"/>
          <w:color w:val="222222"/>
        </w:rPr>
        <w:br/>
      </w:r>
      <w:r w:rsidRPr="009C0B5E">
        <w:rPr>
          <w:rFonts w:eastAsia="Times New Roman"/>
          <w:color w:val="222222"/>
        </w:rPr>
        <w:br/>
      </w:r>
      <w:r w:rsidRPr="009C0B5E">
        <w:rPr>
          <w:rFonts w:eastAsia="Times New Roman"/>
          <w:color w:val="222222"/>
          <w:shd w:val="clear" w:color="auto" w:fill="FFFFFF"/>
        </w:rPr>
        <w:t xml:space="preserve">Adrian, KO8SCA, </w:t>
      </w:r>
      <w:proofErr w:type="spellStart"/>
      <w:r w:rsidRPr="009C0B5E">
        <w:rPr>
          <w:rFonts w:eastAsia="Times New Roman"/>
          <w:color w:val="222222"/>
          <w:shd w:val="clear" w:color="auto" w:fill="FFFFFF"/>
        </w:rPr>
        <w:t>Martti</w:t>
      </w:r>
      <w:proofErr w:type="spellEnd"/>
      <w:r w:rsidRPr="009C0B5E">
        <w:rPr>
          <w:rFonts w:eastAsia="Times New Roman"/>
          <w:color w:val="222222"/>
          <w:shd w:val="clear" w:color="auto" w:fill="FFFFFF"/>
        </w:rPr>
        <w:t xml:space="preserve">, OH2BH, </w:t>
      </w:r>
      <w:proofErr w:type="spellStart"/>
      <w:r w:rsidRPr="009C0B5E">
        <w:rPr>
          <w:rFonts w:eastAsia="Times New Roman"/>
          <w:color w:val="222222"/>
          <w:shd w:val="clear" w:color="auto" w:fill="FFFFFF"/>
        </w:rPr>
        <w:t>Pasi</w:t>
      </w:r>
      <w:proofErr w:type="spellEnd"/>
      <w:r w:rsidRPr="009C0B5E">
        <w:rPr>
          <w:rFonts w:eastAsia="Times New Roman"/>
          <w:color w:val="222222"/>
          <w:shd w:val="clear" w:color="auto" w:fill="FFFFFF"/>
        </w:rPr>
        <w:t xml:space="preserve">, OH2MZB, </w:t>
      </w:r>
      <w:proofErr w:type="spellStart"/>
      <w:r w:rsidRPr="009C0B5E">
        <w:rPr>
          <w:rFonts w:eastAsia="Times New Roman"/>
          <w:color w:val="222222"/>
          <w:shd w:val="clear" w:color="auto" w:fill="FFFFFF"/>
        </w:rPr>
        <w:t>Pekka</w:t>
      </w:r>
      <w:proofErr w:type="spellEnd"/>
      <w:r w:rsidRPr="009C0B5E">
        <w:rPr>
          <w:rFonts w:eastAsia="Times New Roman"/>
          <w:color w:val="222222"/>
          <w:shd w:val="clear" w:color="auto" w:fill="FFFFFF"/>
        </w:rPr>
        <w:t>, OH2TA and Timo, OH5LLR</w:t>
      </w:r>
      <w:r w:rsidRPr="009C0B5E">
        <w:rPr>
          <w:rFonts w:eastAsia="Times New Roman"/>
          <w:color w:val="222222"/>
        </w:rPr>
        <w:br/>
      </w:r>
      <w:r w:rsidRPr="009C0B5E">
        <w:rPr>
          <w:rFonts w:eastAsia="Times New Roman"/>
          <w:color w:val="222222"/>
        </w:rPr>
        <w:br/>
      </w:r>
      <w:r w:rsidRPr="009C0B5E">
        <w:rPr>
          <w:rFonts w:eastAsia="Times New Roman"/>
          <w:color w:val="222222"/>
          <w:shd w:val="clear" w:color="auto" w:fill="FFFFFF"/>
        </w:rPr>
        <w:t>UT5UY EX: EM5UIA (IOTA EU-180), C91UY, 3DA0UY, C91CW, C93DY (IOTA new one AF-098), E21EIC/P (IOTA AS-126), 3D2TZ (IOTA OC-016), 3D2UY (IOTA OC-016), 3D2RI (IOTA OC-189), HC8/UT5UY (IOTA SA-004), 5W0OX (IOTA OC-097), ZK3X (IOTA OC-048), TX3T (Tahiti, IOTA OC-046), TX5A (Marquesas Isl., IOTA OC-027, CQ WW SSB 2011), TX7M (Marquesas Isl., IOTA OC-027), 8Q7UY (IOTA AS-013), V5/UT5UY, 5H1XX (IOTA AF-032), 4S7AYG (IOTA AS-003), 5W0NA (IOTA OC-097), ZK3A (IOTA OC-048)</w:t>
      </w:r>
      <w:r w:rsidRPr="009C0B5E">
        <w:rPr>
          <w:rFonts w:eastAsia="Times New Roman"/>
          <w:color w:val="222222"/>
        </w:rPr>
        <w:br/>
      </w:r>
      <w:r w:rsidRPr="009C0B5E">
        <w:rPr>
          <w:rFonts w:eastAsia="Times New Roman"/>
          <w:color w:val="222222"/>
        </w:rPr>
        <w:br/>
      </w:r>
    </w:p>
    <w:p w14:paraId="0EE0F62D" w14:textId="77777777" w:rsidR="009C0B5E" w:rsidRPr="009C0B5E" w:rsidRDefault="009C0B5E" w:rsidP="009C0B5E">
      <w:pPr>
        <w:shd w:val="clear" w:color="auto" w:fill="FFFFFF"/>
        <w:ind w:firstLine="720"/>
        <w:rPr>
          <w:rFonts w:eastAsia="Times New Roman"/>
          <w:color w:val="000000"/>
        </w:rPr>
      </w:pPr>
    </w:p>
    <w:p w14:paraId="6750D2BE" w14:textId="77777777" w:rsidR="009C0B5E" w:rsidRPr="009C0B5E" w:rsidRDefault="009C0B5E" w:rsidP="009C0B5E">
      <w:pPr>
        <w:shd w:val="clear" w:color="auto" w:fill="FFFFFF"/>
        <w:ind w:firstLine="720"/>
        <w:rPr>
          <w:rFonts w:eastAsia="Times New Roman"/>
          <w:color w:val="000000"/>
        </w:rPr>
      </w:pPr>
    </w:p>
    <w:p w14:paraId="22B1BE48" w14:textId="77777777" w:rsidR="009C0B5E" w:rsidRPr="009C0B5E" w:rsidRDefault="009C0B5E" w:rsidP="009C0B5E">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9C0B5E">
        <w:rPr>
          <w:rFonts w:asciiTheme="majorHAnsi" w:eastAsiaTheme="majorEastAsia" w:hAnsiTheme="majorHAnsi" w:cstheme="majorBidi"/>
          <w:color w:val="2F5496" w:themeColor="accent1" w:themeShade="BF"/>
          <w:sz w:val="32"/>
          <w:szCs w:val="32"/>
        </w:rPr>
        <w:t xml:space="preserve">DAH DIT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DAH   </w:t>
      </w:r>
      <w:proofErr w:type="spellStart"/>
      <w:r w:rsidRPr="009C0B5E">
        <w:rPr>
          <w:rFonts w:asciiTheme="majorHAnsi" w:eastAsiaTheme="majorEastAsia" w:hAnsiTheme="majorHAnsi" w:cstheme="majorBidi"/>
          <w:color w:val="2F5496" w:themeColor="accent1" w:themeShade="BF"/>
          <w:sz w:val="32"/>
          <w:szCs w:val="32"/>
        </w:rPr>
        <w:t>DAH</w:t>
      </w:r>
      <w:proofErr w:type="spellEnd"/>
      <w:r w:rsidRPr="009C0B5E">
        <w:rPr>
          <w:rFonts w:asciiTheme="majorHAnsi" w:eastAsiaTheme="majorEastAsia" w:hAnsiTheme="majorHAnsi" w:cstheme="majorBidi"/>
          <w:color w:val="2F5496" w:themeColor="accent1" w:themeShade="BF"/>
          <w:sz w:val="32"/>
          <w:szCs w:val="32"/>
        </w:rPr>
        <w:t xml:space="preserve"> DIT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DAH</w:t>
      </w:r>
    </w:p>
    <w:p w14:paraId="17DDA248" w14:textId="77777777" w:rsidR="009C0B5E" w:rsidRPr="009C0B5E" w:rsidRDefault="009C0B5E" w:rsidP="009C0B5E">
      <w:pPr>
        <w:shd w:val="clear" w:color="auto" w:fill="FFFFFF"/>
        <w:ind w:firstLine="720"/>
        <w:rPr>
          <w:rFonts w:eastAsia="Times New Roman"/>
          <w:color w:val="000000"/>
        </w:rPr>
      </w:pPr>
    </w:p>
    <w:p w14:paraId="2CA75AA1" w14:textId="77777777" w:rsidR="009C0B5E" w:rsidRPr="009C0B5E" w:rsidRDefault="009C0B5E" w:rsidP="009C0B5E">
      <w:pPr>
        <w:shd w:val="clear" w:color="auto" w:fill="FFFFFF"/>
        <w:rPr>
          <w:rFonts w:eastAsia="Times New Roman"/>
          <w:color w:val="000000"/>
        </w:rPr>
      </w:pPr>
      <w:r w:rsidRPr="009C0B5E">
        <w:rPr>
          <w:rFonts w:eastAsia="Times New Roman"/>
          <w:color w:val="000000"/>
        </w:rPr>
        <w:t xml:space="preserve">Join the Activity Group of Belarus (AGB)  </w:t>
      </w:r>
      <w:hyperlink r:id="rId140" w:history="1">
        <w:r w:rsidRPr="009C0B5E">
          <w:rPr>
            <w:rFonts w:eastAsia="Times New Roman"/>
            <w:color w:val="0000FF"/>
            <w:u w:val="single"/>
          </w:rPr>
          <w:t>http://ev5agb.com/index_eng.html</w:t>
        </w:r>
      </w:hyperlink>
      <w:r w:rsidRPr="009C0B5E">
        <w:rPr>
          <w:rFonts w:eastAsia="Times New Roman"/>
          <w:color w:val="000000"/>
        </w:rPr>
        <w:t xml:space="preserve"> at </w:t>
      </w:r>
      <w:hyperlink r:id="rId141" w:history="1">
        <w:r w:rsidRPr="009C0B5E">
          <w:rPr>
            <w:rFonts w:eastAsia="Times New Roman"/>
            <w:color w:val="0000FF"/>
            <w:u w:val="single"/>
          </w:rPr>
          <w:t>http://ev5agb.com/club/membership_e.htm</w:t>
        </w:r>
      </w:hyperlink>
      <w:r w:rsidRPr="009C0B5E">
        <w:rPr>
          <w:rFonts w:eastAsia="Times New Roman"/>
          <w:color w:val="000000"/>
        </w:rPr>
        <w:t xml:space="preserve"> </w:t>
      </w:r>
    </w:p>
    <w:p w14:paraId="2B4CAE5A" w14:textId="77777777" w:rsidR="009C0B5E" w:rsidRPr="009C0B5E" w:rsidRDefault="009C0B5E" w:rsidP="009C0B5E">
      <w:pPr>
        <w:shd w:val="clear" w:color="auto" w:fill="FFFFFF"/>
        <w:ind w:firstLine="720"/>
        <w:rPr>
          <w:rFonts w:eastAsia="Times New Roman"/>
          <w:color w:val="000000"/>
        </w:rPr>
      </w:pPr>
    </w:p>
    <w:p w14:paraId="37C980B2" w14:textId="77777777" w:rsidR="009C0B5E" w:rsidRPr="009C0B5E" w:rsidRDefault="009C0B5E" w:rsidP="009C0B5E">
      <w:pPr>
        <w:shd w:val="clear" w:color="auto" w:fill="FFFFFF"/>
        <w:rPr>
          <w:rFonts w:eastAsia="Times New Roman"/>
          <w:b/>
          <w:bCs/>
          <w:color w:val="000000"/>
        </w:rPr>
      </w:pPr>
      <w:r w:rsidRPr="009C0B5E">
        <w:rPr>
          <w:rFonts w:eastAsia="Times New Roman"/>
          <w:noProof/>
          <w:color w:val="000000"/>
          <w:shd w:val="clear" w:color="auto" w:fill="FFFFFF"/>
        </w:rPr>
        <w:lastRenderedPageBreak/>
        <w:drawing>
          <wp:anchor distT="0" distB="0" distL="114300" distR="114300" simplePos="0" relativeHeight="252900352" behindDoc="0" locked="0" layoutInCell="1" allowOverlap="1" wp14:anchorId="1B8B46D1" wp14:editId="49288EAD">
            <wp:simplePos x="0" y="0"/>
            <wp:positionH relativeFrom="margin">
              <wp:posOffset>2549525</wp:posOffset>
            </wp:positionH>
            <wp:positionV relativeFrom="paragraph">
              <wp:posOffset>67310</wp:posOffset>
            </wp:positionV>
            <wp:extent cx="3241675" cy="2266950"/>
            <wp:effectExtent l="0" t="0" r="0" b="0"/>
            <wp:wrapSquare wrapText="bothSides"/>
            <wp:docPr id="21" name="Picture 1" descr="Text&#10;&#10;Description automatically generated">
              <a:extLst xmlns:a="http://schemas.openxmlformats.org/drawingml/2006/main">
                <a:ext uri="{FF2B5EF4-FFF2-40B4-BE49-F238E27FC236}">
                  <a16:creationId xmlns:a16="http://schemas.microsoft.com/office/drawing/2014/main" id="{113B8D75-B2DD-4A63-8C31-3CD6347732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descr="Text&#10;&#10;Description automatically generated">
                      <a:extLst>
                        <a:ext uri="{FF2B5EF4-FFF2-40B4-BE49-F238E27FC236}">
                          <a16:creationId xmlns:a16="http://schemas.microsoft.com/office/drawing/2014/main" id="{113B8D75-B2DD-4A63-8C31-3CD634773230}"/>
                        </a:ext>
                      </a:extLst>
                    </pic:cNvPr>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241675" cy="2266950"/>
                    </a:xfrm>
                    <a:prstGeom prst="rect">
                      <a:avLst/>
                    </a:prstGeom>
                  </pic:spPr>
                </pic:pic>
              </a:graphicData>
            </a:graphic>
            <wp14:sizeRelH relativeFrom="margin">
              <wp14:pctWidth>0</wp14:pctWidth>
            </wp14:sizeRelH>
            <wp14:sizeRelV relativeFrom="margin">
              <wp14:pctHeight>0</wp14:pctHeight>
            </wp14:sizeRelV>
          </wp:anchor>
        </w:drawing>
      </w:r>
      <w:r w:rsidRPr="009C0B5E">
        <w:rPr>
          <w:rFonts w:eastAsia="Times New Roman"/>
          <w:b/>
          <w:bCs/>
          <w:color w:val="000000"/>
        </w:rPr>
        <w:t xml:space="preserve">Description:  </w:t>
      </w:r>
      <w:r w:rsidRPr="009C0B5E">
        <w:rPr>
          <w:rFonts w:eastAsia="Times New Roman"/>
          <w:color w:val="000000"/>
          <w:shd w:val="clear" w:color="auto" w:fill="FFFFFF"/>
        </w:rPr>
        <w:t>AGB is a group of active radio amateurs, not only in Belarus, but also in other countries.</w:t>
      </w:r>
    </w:p>
    <w:p w14:paraId="485B09E0" w14:textId="77777777" w:rsidR="009C0B5E" w:rsidRPr="009C0B5E" w:rsidRDefault="009C0B5E" w:rsidP="009C0B5E">
      <w:pPr>
        <w:shd w:val="clear" w:color="auto" w:fill="FFFFFF"/>
        <w:ind w:firstLine="720"/>
        <w:rPr>
          <w:rFonts w:eastAsia="Times New Roman"/>
          <w:color w:val="000000"/>
          <w:shd w:val="clear" w:color="auto" w:fill="FFFFFF"/>
        </w:rPr>
      </w:pPr>
      <w:r w:rsidRPr="009C0B5E">
        <w:rPr>
          <w:rFonts w:eastAsia="Times New Roman"/>
          <w:color w:val="000000"/>
          <w:shd w:val="clear" w:color="auto" w:fill="FFFFFF"/>
        </w:rPr>
        <w:t>The task of the AGB is to encourage its members to achieve maximum results, by widely publicizing their results in various areas of HF-amateurism and providing them with methodological assistance.</w:t>
      </w:r>
      <w:r w:rsidRPr="009C0B5E">
        <w:rPr>
          <w:rFonts w:eastAsia="Times New Roman"/>
          <w:color w:val="000000"/>
        </w:rPr>
        <w:br/>
      </w:r>
      <w:r w:rsidRPr="009C0B5E">
        <w:rPr>
          <w:rFonts w:eastAsia="Times New Roman"/>
          <w:color w:val="000000"/>
          <w:shd w:val="clear" w:color="auto" w:fill="FFFFFF"/>
        </w:rPr>
        <w:t xml:space="preserve">The main areas of the club's work are Contest, </w:t>
      </w:r>
      <w:proofErr w:type="spellStart"/>
      <w:r w:rsidRPr="009C0B5E">
        <w:rPr>
          <w:rFonts w:eastAsia="Times New Roman"/>
          <w:color w:val="000000"/>
          <w:shd w:val="clear" w:color="auto" w:fill="FFFFFF"/>
        </w:rPr>
        <w:t>DXing</w:t>
      </w:r>
      <w:proofErr w:type="spellEnd"/>
      <w:r w:rsidRPr="009C0B5E">
        <w:rPr>
          <w:rFonts w:eastAsia="Times New Roman"/>
          <w:color w:val="000000"/>
          <w:shd w:val="clear" w:color="auto" w:fill="FFFFFF"/>
        </w:rPr>
        <w:t xml:space="preserve">, and Award hunting. </w:t>
      </w:r>
    </w:p>
    <w:p w14:paraId="6796AEB7" w14:textId="77777777" w:rsidR="009C0B5E" w:rsidRPr="009C0B5E" w:rsidRDefault="009C0B5E" w:rsidP="009C0B5E">
      <w:pPr>
        <w:shd w:val="clear" w:color="auto" w:fill="FFFFFF"/>
        <w:ind w:firstLine="720"/>
        <w:rPr>
          <w:rFonts w:eastAsia="Times New Roman"/>
          <w:shd w:val="clear" w:color="auto" w:fill="FFFFFF"/>
        </w:rPr>
      </w:pPr>
      <w:r w:rsidRPr="009C0B5E">
        <w:rPr>
          <w:rFonts w:eastAsia="Times New Roman"/>
          <w:color w:val="000000"/>
          <w:shd w:val="clear" w:color="auto" w:fill="FFFFFF"/>
        </w:rPr>
        <w:t>AGB has the following programs:</w:t>
      </w:r>
      <w:r w:rsidRPr="009C0B5E">
        <w:rPr>
          <w:rFonts w:eastAsia="Times New Roman"/>
          <w:color w:val="000000"/>
        </w:rPr>
        <w:br/>
      </w:r>
      <w:r w:rsidRPr="009C0B5E">
        <w:rPr>
          <w:rFonts w:eastAsia="Times New Roman"/>
          <w:color w:val="000000"/>
          <w:shd w:val="clear" w:color="auto" w:fill="FFFFFF"/>
        </w:rPr>
        <w:t>1. Contest ("AGB-NEMIGA", "AGB-</w:t>
      </w:r>
      <w:r w:rsidRPr="009C0B5E">
        <w:rPr>
          <w:rFonts w:eastAsia="Times New Roman"/>
          <w:shd w:val="clear" w:color="auto" w:fill="FFFFFF"/>
        </w:rPr>
        <w:t>PARTY", "AGB-NYSB-</w:t>
      </w:r>
      <w:proofErr w:type="spellStart"/>
      <w:r w:rsidRPr="009C0B5E">
        <w:rPr>
          <w:rFonts w:eastAsia="Times New Roman"/>
          <w:shd w:val="clear" w:color="auto" w:fill="FFFFFF"/>
        </w:rPr>
        <w:t>NewYearsSnowBalls</w:t>
      </w:r>
      <w:proofErr w:type="spellEnd"/>
      <w:r w:rsidRPr="009C0B5E">
        <w:rPr>
          <w:rFonts w:eastAsia="Times New Roman"/>
          <w:shd w:val="clear" w:color="auto" w:fill="FFFFFF"/>
        </w:rPr>
        <w:t>").</w:t>
      </w:r>
      <w:r w:rsidRPr="009C0B5E">
        <w:rPr>
          <w:rFonts w:eastAsia="Times New Roman"/>
        </w:rPr>
        <w:br/>
      </w:r>
      <w:r w:rsidRPr="009C0B5E">
        <w:rPr>
          <w:rFonts w:eastAsia="Times New Roman"/>
          <w:shd w:val="clear" w:color="auto" w:fill="FFFFFF"/>
        </w:rPr>
        <w:t>2. Award (about 300 diplomas and about 30 Trophy).</w:t>
      </w:r>
      <w:r w:rsidRPr="009C0B5E">
        <w:rPr>
          <w:rFonts w:eastAsia="Times New Roman"/>
        </w:rPr>
        <w:br/>
      </w:r>
      <w:r w:rsidRPr="009C0B5E">
        <w:rPr>
          <w:rFonts w:eastAsia="Times New Roman"/>
          <w:shd w:val="clear" w:color="auto" w:fill="FFFFFF"/>
        </w:rPr>
        <w:t xml:space="preserve">3. </w:t>
      </w:r>
      <w:proofErr w:type="spellStart"/>
      <w:r w:rsidRPr="009C0B5E">
        <w:rPr>
          <w:rFonts w:eastAsia="Times New Roman"/>
          <w:shd w:val="clear" w:color="auto" w:fill="FFFFFF"/>
        </w:rPr>
        <w:t>DXing</w:t>
      </w:r>
      <w:proofErr w:type="spellEnd"/>
      <w:r w:rsidRPr="009C0B5E">
        <w:rPr>
          <w:rFonts w:eastAsia="Times New Roman"/>
          <w:shd w:val="clear" w:color="auto" w:fill="FFFFFF"/>
        </w:rPr>
        <w:t xml:space="preserve"> (Diplomas, Trophy with </w:t>
      </w:r>
      <w:proofErr w:type="spellStart"/>
      <w:r w:rsidRPr="009C0B5E">
        <w:rPr>
          <w:rFonts w:eastAsia="Times New Roman"/>
          <w:shd w:val="clear" w:color="auto" w:fill="FFFFFF"/>
        </w:rPr>
        <w:t>DXing</w:t>
      </w:r>
      <w:proofErr w:type="spellEnd"/>
      <w:r w:rsidRPr="009C0B5E">
        <w:rPr>
          <w:rFonts w:eastAsia="Times New Roman"/>
          <w:shd w:val="clear" w:color="auto" w:fill="FFFFFF"/>
        </w:rPr>
        <w:t>) and AGB-DX-Rating.</w:t>
      </w:r>
      <w:r w:rsidRPr="009C0B5E">
        <w:rPr>
          <w:rFonts w:eastAsia="Times New Roman"/>
        </w:rPr>
        <w:br/>
      </w:r>
      <w:r w:rsidRPr="009C0B5E">
        <w:rPr>
          <w:rFonts w:eastAsia="Times New Roman"/>
          <w:shd w:val="clear" w:color="auto" w:fill="FFFFFF"/>
        </w:rPr>
        <w:t xml:space="preserve">4. A unique program for </w:t>
      </w:r>
      <w:proofErr w:type="spellStart"/>
      <w:r w:rsidRPr="009C0B5E">
        <w:rPr>
          <w:rFonts w:eastAsia="Times New Roman"/>
          <w:shd w:val="clear" w:color="auto" w:fill="FFFFFF"/>
        </w:rPr>
        <w:t>DXing</w:t>
      </w:r>
      <w:proofErr w:type="spellEnd"/>
      <w:r w:rsidRPr="009C0B5E">
        <w:rPr>
          <w:rFonts w:eastAsia="Times New Roman"/>
          <w:shd w:val="clear" w:color="auto" w:fill="FFFFFF"/>
        </w:rPr>
        <w:t xml:space="preserve"> - 5/9 BAND DXMAN series, includes the Award Series and Trophy series.</w:t>
      </w:r>
      <w:r w:rsidRPr="009C0B5E">
        <w:rPr>
          <w:rFonts w:eastAsia="Times New Roman"/>
        </w:rPr>
        <w:br/>
      </w:r>
      <w:r w:rsidRPr="009C0B5E">
        <w:rPr>
          <w:rFonts w:eastAsia="Times New Roman"/>
          <w:shd w:val="clear" w:color="auto" w:fill="FFFFFF"/>
        </w:rPr>
        <w:t>5. Award program "AGB GAME SEASONS" for the promotion of work with AGB-members annually in different seasons of the year.</w:t>
      </w:r>
      <w:r w:rsidRPr="009C0B5E">
        <w:rPr>
          <w:rFonts w:eastAsia="Times New Roman"/>
        </w:rPr>
        <w:br/>
      </w:r>
      <w:r w:rsidRPr="009C0B5E">
        <w:rPr>
          <w:rFonts w:eastAsia="Times New Roman"/>
          <w:shd w:val="clear" w:color="auto" w:fill="FFFFFF"/>
        </w:rPr>
        <w:t>6. Annually new Memorable-commemorative awards are issued in QSO with Dates and Events.</w:t>
      </w:r>
      <w:r w:rsidRPr="009C0B5E">
        <w:rPr>
          <w:rFonts w:eastAsia="Times New Roman"/>
        </w:rPr>
        <w:br/>
      </w:r>
      <w:r w:rsidRPr="009C0B5E">
        <w:rPr>
          <w:rFonts w:eastAsia="Times New Roman"/>
          <w:shd w:val="clear" w:color="auto" w:fill="FFFFFF"/>
        </w:rPr>
        <w:t>7. Days of activity on the air with new awards are being held.</w:t>
      </w:r>
      <w:r w:rsidRPr="009C0B5E">
        <w:rPr>
          <w:rFonts w:eastAsia="Times New Roman"/>
        </w:rPr>
        <w:br/>
      </w:r>
      <w:r w:rsidRPr="009C0B5E">
        <w:rPr>
          <w:rFonts w:eastAsia="Times New Roman"/>
          <w:shd w:val="clear" w:color="auto" w:fill="FFFFFF"/>
        </w:rPr>
        <w:t>8. Preparation and distribution of periodicals: "AGB-Internet-Bulletin" "AGB-DX-News", "AGB-Award-Bulletin", "AGB-Contest-News", "AGB- Info-Bulletin " (* paused).</w:t>
      </w:r>
      <w:r w:rsidRPr="009C0B5E">
        <w:rPr>
          <w:rFonts w:eastAsia="Times New Roman"/>
          <w:shd w:val="clear" w:color="auto" w:fill="FFFFFF"/>
        </w:rPr>
        <w:br/>
        <w:t>9 Carrying out of ratings: "AGB-DX-Rating", "AGB-Award-Rating" (in the future - "AGB-Contest-Rating") (* suspended).</w:t>
      </w:r>
      <w:r w:rsidRPr="009C0B5E">
        <w:rPr>
          <w:rFonts w:eastAsia="Times New Roman"/>
          <w:shd w:val="clear" w:color="auto" w:fill="FFFFFF"/>
        </w:rPr>
        <w:br/>
        <w:t>10. "Round tables" are held; summer meeting "AGB-Summer-Meeting", monthly meetings of "Black Coffee" department (* suspended)</w:t>
      </w:r>
      <w:r w:rsidRPr="009C0B5E">
        <w:rPr>
          <w:rFonts w:eastAsia="Times New Roman"/>
          <w:shd w:val="clear" w:color="auto" w:fill="FFFFFF"/>
        </w:rPr>
        <w:br/>
        <w:t>11. Our Club callsign EV5AGB and we use it to work during the Days of Activity, various Cultural and Historical dates and Holidays. The</w:t>
      </w:r>
      <w:r w:rsidRPr="009C0B5E">
        <w:rPr>
          <w:rFonts w:eastAsia="Times New Roman"/>
          <w:shd w:val="clear" w:color="auto" w:fill="FFFFFF"/>
        </w:rPr>
        <w:br/>
        <w:t>12. The site of our Club </w:t>
      </w:r>
      <w:hyperlink r:id="rId143" w:history="1">
        <w:r w:rsidRPr="009C0B5E">
          <w:rPr>
            <w:rFonts w:eastAsia="Times New Roman"/>
            <w:u w:val="single"/>
            <w:shd w:val="clear" w:color="auto" w:fill="FFFFFF"/>
          </w:rPr>
          <w:t>WWW.EV5AGB.com </w:t>
        </w:r>
      </w:hyperlink>
      <w:r w:rsidRPr="009C0B5E">
        <w:rPr>
          <w:rFonts w:eastAsia="Times New Roman"/>
          <w:shd w:val="clear" w:color="auto" w:fill="FFFFFF"/>
        </w:rPr>
        <w:t>- we chose not casually, in memory of our callsign EV5AGB.</w:t>
      </w:r>
    </w:p>
    <w:p w14:paraId="1AB9823E" w14:textId="77777777" w:rsidR="009C0B5E" w:rsidRPr="009C0B5E" w:rsidRDefault="009C0B5E" w:rsidP="009C0B5E">
      <w:pPr>
        <w:shd w:val="clear" w:color="auto" w:fill="FFFFFF"/>
        <w:ind w:firstLine="720"/>
        <w:rPr>
          <w:rFonts w:eastAsia="Times New Roman"/>
        </w:rPr>
      </w:pPr>
    </w:p>
    <w:p w14:paraId="59C63D3E" w14:textId="77777777" w:rsidR="009C0B5E" w:rsidRPr="009C0B5E" w:rsidRDefault="009C0B5E" w:rsidP="009C0B5E">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9C0B5E">
        <w:rPr>
          <w:rFonts w:asciiTheme="majorHAnsi" w:eastAsiaTheme="majorEastAsia" w:hAnsiTheme="majorHAnsi" w:cstheme="majorBidi"/>
          <w:color w:val="2F5496" w:themeColor="accent1" w:themeShade="BF"/>
          <w:sz w:val="32"/>
          <w:szCs w:val="32"/>
        </w:rPr>
        <w:t xml:space="preserve">DAH DIT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DAH   </w:t>
      </w:r>
      <w:proofErr w:type="spellStart"/>
      <w:r w:rsidRPr="009C0B5E">
        <w:rPr>
          <w:rFonts w:asciiTheme="majorHAnsi" w:eastAsiaTheme="majorEastAsia" w:hAnsiTheme="majorHAnsi" w:cstheme="majorBidi"/>
          <w:color w:val="2F5496" w:themeColor="accent1" w:themeShade="BF"/>
          <w:sz w:val="32"/>
          <w:szCs w:val="32"/>
        </w:rPr>
        <w:t>DAH</w:t>
      </w:r>
      <w:proofErr w:type="spellEnd"/>
      <w:r w:rsidRPr="009C0B5E">
        <w:rPr>
          <w:rFonts w:asciiTheme="majorHAnsi" w:eastAsiaTheme="majorEastAsia" w:hAnsiTheme="majorHAnsi" w:cstheme="majorBidi"/>
          <w:color w:val="2F5496" w:themeColor="accent1" w:themeShade="BF"/>
          <w:sz w:val="32"/>
          <w:szCs w:val="32"/>
        </w:rPr>
        <w:t xml:space="preserve"> DIT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DAH</w:t>
      </w:r>
    </w:p>
    <w:p w14:paraId="2528609F" w14:textId="77777777" w:rsidR="009C0B5E" w:rsidRPr="009C0B5E" w:rsidRDefault="009C0B5E" w:rsidP="009C0B5E">
      <w:pPr>
        <w:shd w:val="clear" w:color="auto" w:fill="FFFFFF"/>
        <w:rPr>
          <w:rFonts w:eastAsia="Times New Roman"/>
          <w:color w:val="000000"/>
        </w:rPr>
      </w:pPr>
    </w:p>
    <w:p w14:paraId="190F7939" w14:textId="77777777" w:rsidR="009C0B5E" w:rsidRPr="009C0B5E" w:rsidRDefault="009C0B5E" w:rsidP="009C0B5E">
      <w:pPr>
        <w:shd w:val="clear" w:color="auto" w:fill="FFFFFF"/>
        <w:ind w:firstLine="720"/>
        <w:rPr>
          <w:rFonts w:eastAsia="Times New Roman"/>
          <w:color w:val="000000"/>
        </w:rPr>
      </w:pPr>
      <w:r w:rsidRPr="009C0B5E">
        <w:rPr>
          <w:rFonts w:eastAsia="Times New Roman"/>
          <w:color w:val="000000"/>
        </w:rPr>
        <w:br/>
        <w:t>(</w:t>
      </w:r>
      <w:proofErr w:type="gramStart"/>
      <w:r w:rsidRPr="009C0B5E">
        <w:rPr>
          <w:rFonts w:eastAsia="Times New Roman"/>
          <w:color w:val="000000"/>
        </w:rPr>
        <w:t>from</w:t>
      </w:r>
      <w:proofErr w:type="gramEnd"/>
      <w:r w:rsidRPr="009C0B5E">
        <w:rPr>
          <w:rFonts w:eastAsia="Times New Roman"/>
          <w:color w:val="000000"/>
        </w:rPr>
        <w:t xml:space="preserve"> </w:t>
      </w:r>
      <w:hyperlink r:id="rId144" w:history="1">
        <w:r w:rsidRPr="009C0B5E">
          <w:rPr>
            <w:rFonts w:eastAsia="Times New Roman"/>
            <w:color w:val="352712"/>
            <w:u w:val="single"/>
          </w:rPr>
          <w:t>http://arrl-greatlakes.org/8th_bureau.htm</w:t>
        </w:r>
      </w:hyperlink>
      <w:r w:rsidRPr="009C0B5E">
        <w:rPr>
          <w:rFonts w:eastAsia="Times New Roman"/>
          <w:color w:val="352712"/>
          <w:u w:val="single"/>
        </w:rPr>
        <w:t xml:space="preserve"> </w:t>
      </w:r>
      <w:r w:rsidRPr="009C0B5E">
        <w:rPr>
          <w:rFonts w:eastAsia="Times New Roman"/>
          <w:color w:val="000000"/>
        </w:rPr>
        <w:t xml:space="preserve"> )</w:t>
      </w:r>
    </w:p>
    <w:p w14:paraId="01AA41CC" w14:textId="77777777" w:rsidR="009C0B5E" w:rsidRPr="009C0B5E" w:rsidRDefault="009C0B5E" w:rsidP="009C0B5E">
      <w:pPr>
        <w:shd w:val="clear" w:color="auto" w:fill="FFFFFF"/>
        <w:ind w:firstLine="720"/>
        <w:rPr>
          <w:rFonts w:eastAsia="Times New Roman"/>
          <w:b/>
          <w:bCs/>
          <w:color w:val="000000"/>
        </w:rPr>
      </w:pPr>
    </w:p>
    <w:p w14:paraId="7BAAEA86" w14:textId="77777777" w:rsidR="009C0B5E" w:rsidRPr="009C0B5E" w:rsidRDefault="009C0B5E" w:rsidP="009C0B5E">
      <w:pPr>
        <w:shd w:val="clear" w:color="auto" w:fill="FFFFFF"/>
        <w:ind w:firstLine="720"/>
        <w:rPr>
          <w:rFonts w:eastAsia="Times New Roman"/>
          <w:color w:val="000000"/>
        </w:rPr>
      </w:pPr>
      <w:r w:rsidRPr="009C0B5E">
        <w:rPr>
          <w:rFonts w:eastAsia="Times New Roman"/>
          <w:b/>
          <w:bCs/>
          <w:color w:val="000000"/>
        </w:rPr>
        <w:t>General QSL Bureau Information -</w:t>
      </w:r>
      <w:r w:rsidRPr="009C0B5E">
        <w:rPr>
          <w:rFonts w:eastAsia="Times New Roman"/>
          <w:color w:val="000000"/>
        </w:rPr>
        <w:t xml:space="preserve"> The 8th call area bureau operates as part of the ARRL's volunteer QSL bureau system.  As such, the operating expenses are paid by the league's members, although the bureau service is open to all US hams whether ARRL members or not.  If you are not a league member, and use the incoming bureau, won't you consider joining today?</w:t>
      </w:r>
    </w:p>
    <w:p w14:paraId="66F41874" w14:textId="77777777" w:rsidR="009C0B5E" w:rsidRPr="009C0B5E" w:rsidRDefault="009C0B5E" w:rsidP="009C0B5E">
      <w:pPr>
        <w:shd w:val="clear" w:color="auto" w:fill="FFFFFF"/>
        <w:ind w:firstLine="720"/>
        <w:rPr>
          <w:rFonts w:eastAsia="Times New Roman"/>
          <w:color w:val="000000"/>
        </w:rPr>
      </w:pPr>
      <w:r w:rsidRPr="009C0B5E">
        <w:rPr>
          <w:rFonts w:eastAsia="Times New Roman"/>
          <w:color w:val="000000"/>
        </w:rPr>
        <w:t>The bureau is 100% volunteer staffed.  Each bureau worker forgoes their time to provide a service to you and we want to provide the best service possible within the bounds of reasonableness and fiscal responsibility.  If you will follow the guidelines listed here, you will receive better service and our volunteers will have time to enjoy other aspects of our hobby, etc.</w:t>
      </w:r>
      <w:r w:rsidRPr="009C0B5E">
        <w:rPr>
          <w:rFonts w:eastAsia="Times New Roman"/>
          <w:color w:val="000000"/>
        </w:rPr>
        <w:br/>
      </w:r>
      <w:r w:rsidRPr="009C0B5E">
        <w:rPr>
          <w:rFonts w:eastAsia="Times New Roman"/>
          <w:color w:val="000000"/>
        </w:rPr>
        <w:tab/>
        <w:t xml:space="preserve">The 8th district central bureau is located at the Voice of America Museum in West Chester where it is one of the permanent displays.  It is a work in progress, but if you have a chance to visit the VOA museum, be sure to look for the bureau. We do not encourage "just stopping by to pick up your cards" as there is no one </w:t>
      </w:r>
      <w:r w:rsidRPr="009C0B5E">
        <w:rPr>
          <w:rFonts w:eastAsia="Times New Roman"/>
          <w:color w:val="000000"/>
        </w:rPr>
        <w:lastRenderedPageBreak/>
        <w:t>there to release them to you. In addition, the only cards at the central bureau will be those that have not been forwarded to the individual letter managers. The best time to visit would be when the West Chester Amateur Radio Association (</w:t>
      </w:r>
      <w:hyperlink r:id="rId145" w:history="1">
        <w:r w:rsidRPr="009C0B5E">
          <w:rPr>
            <w:rFonts w:eastAsia="Times New Roman"/>
            <w:color w:val="352712"/>
            <w:u w:val="single"/>
          </w:rPr>
          <w:t>http://www.wc8voa.org/</w:t>
        </w:r>
      </w:hyperlink>
      <w:r w:rsidRPr="009C0B5E">
        <w:rPr>
          <w:rFonts w:eastAsia="Times New Roman"/>
          <w:color w:val="000000"/>
        </w:rPr>
        <w:t xml:space="preserve"> ) has their regular meeting, if you want a more detailed bureau visit. Specifically, the Bureau Address </w:t>
      </w:r>
      <w:proofErr w:type="gramStart"/>
      <w:r w:rsidRPr="009C0B5E">
        <w:rPr>
          <w:rFonts w:eastAsia="Times New Roman"/>
          <w:color w:val="000000"/>
        </w:rPr>
        <w:t>is:</w:t>
      </w:r>
      <w:proofErr w:type="gramEnd"/>
      <w:r w:rsidRPr="009C0B5E">
        <w:rPr>
          <w:rFonts w:eastAsia="Times New Roman"/>
          <w:color w:val="000000"/>
        </w:rPr>
        <w:t xml:space="preserve">  8th Area QSL Bureau / P.O. Box 307 / West Chester, Ohio 45071-0307. The Bureau Manager is John (Jack) Shirley, N8DX (</w:t>
      </w:r>
      <w:proofErr w:type="gramStart"/>
      <w:r w:rsidRPr="009C0B5E">
        <w:rPr>
          <w:rFonts w:eastAsia="Times New Roman"/>
          <w:color w:val="000000"/>
        </w:rPr>
        <w:t>n8dx@arrl.net )</w:t>
      </w:r>
      <w:proofErr w:type="gramEnd"/>
      <w:r w:rsidRPr="009C0B5E">
        <w:rPr>
          <w:rFonts w:eastAsia="Times New Roman"/>
          <w:color w:val="000000"/>
        </w:rPr>
        <w:t xml:space="preserve"> </w:t>
      </w:r>
    </w:p>
    <w:p w14:paraId="3D5B1699" w14:textId="77777777" w:rsidR="009C0B5E" w:rsidRPr="009C0B5E" w:rsidRDefault="009C0B5E" w:rsidP="009C0B5E">
      <w:pPr>
        <w:shd w:val="clear" w:color="auto" w:fill="FFFFFF"/>
        <w:ind w:firstLine="720"/>
        <w:rPr>
          <w:rFonts w:eastAsia="Times New Roman"/>
          <w:color w:val="000000"/>
        </w:rPr>
      </w:pPr>
      <w:r w:rsidRPr="009C0B5E">
        <w:rPr>
          <w:rFonts w:eastAsia="Times New Roman"/>
          <w:color w:val="000000"/>
        </w:rPr>
        <w:t>Overall, DX QSL bureaus sort cards based on call areas of the USA and regularly send boxes of QSL cards to the appropriate bureau. In our case, the 8</w:t>
      </w:r>
      <w:r w:rsidRPr="009C0B5E">
        <w:rPr>
          <w:rFonts w:eastAsia="Times New Roman"/>
          <w:color w:val="000000"/>
          <w:vertAlign w:val="superscript"/>
        </w:rPr>
        <w:t>th</w:t>
      </w:r>
      <w:r w:rsidRPr="009C0B5E">
        <w:rPr>
          <w:rFonts w:eastAsia="Times New Roman"/>
          <w:color w:val="000000"/>
        </w:rPr>
        <w:t xml:space="preserve"> area bureau accepts the shipment of these boxes and then sorts them in to 26 groups, A through Z, based on the first letter after the number 8. At regular intervals, these 26 groups are delivered to the appropriate sorter who then furthers sorts them by call sign. For this to work, there are several things to pay attention to.</w:t>
      </w:r>
    </w:p>
    <w:p w14:paraId="6A7EBA1B" w14:textId="77777777" w:rsidR="009C0B5E" w:rsidRPr="009C0B5E" w:rsidRDefault="009C0B5E" w:rsidP="009C0B5E">
      <w:pPr>
        <w:shd w:val="clear" w:color="auto" w:fill="FFFFFF"/>
        <w:ind w:firstLine="720"/>
        <w:rPr>
          <w:rFonts w:eastAsia="Times New Roman"/>
          <w:color w:val="000000"/>
        </w:rPr>
      </w:pPr>
    </w:p>
    <w:p w14:paraId="1AB68570" w14:textId="77777777" w:rsidR="009C0B5E" w:rsidRPr="009C0B5E" w:rsidRDefault="009C0B5E" w:rsidP="009C0B5E">
      <w:pPr>
        <w:shd w:val="clear" w:color="auto" w:fill="FFFFFF"/>
        <w:rPr>
          <w:rFonts w:eastAsia="Times New Roman"/>
          <w:color w:val="000000"/>
        </w:rPr>
      </w:pPr>
      <w:r w:rsidRPr="009C0B5E">
        <w:rPr>
          <w:rFonts w:eastAsia="Times New Roman"/>
          <w:b/>
          <w:bCs/>
          <w:color w:val="000000"/>
        </w:rPr>
        <w:t xml:space="preserve">+ Do Not Send Your Outgoing QSL Cards to Us - </w:t>
      </w:r>
      <w:r w:rsidRPr="009C0B5E">
        <w:rPr>
          <w:rFonts w:eastAsia="Times New Roman"/>
          <w:color w:val="000000"/>
        </w:rPr>
        <w:t>We cannot process them; they will be sent back to you in your bureau envelopes. Outgoing cards should be sent to ARRL HQ. This includes cards for non-8th area US stations from any source, including any you may pick up from DX stations or bureaus on your out of US travels.  You cannot use the ARRL bureau system to send cards to other U.S stations within the 48 contiguous states--for contacts between U.S. stations. Any cards sent for U.S.-to-U.S. contacts will also be sent back to you using your bureau SASE. You may use the ARRL bureau system for DX stations who have a U.S. manager, such as VK0IR cards via W8XXX, or XE3/K8XXX via K8XYZ. If you send cards via the bureau to a manager, make sure you list the full call of the manager, not just via "W8 bureau."   There is no way we can know who handle or manages cards for every DX station around the world.</w:t>
      </w:r>
      <w:r w:rsidRPr="009C0B5E">
        <w:rPr>
          <w:rFonts w:eastAsia="Times New Roman"/>
          <w:color w:val="000000"/>
        </w:rPr>
        <w:br/>
      </w:r>
      <w:r w:rsidRPr="009C0B5E">
        <w:rPr>
          <w:rFonts w:eastAsia="Times New Roman"/>
          <w:color w:val="000000"/>
        </w:rPr>
        <w:br/>
      </w:r>
      <w:r w:rsidRPr="009C0B5E">
        <w:rPr>
          <w:rFonts w:eastAsia="Times New Roman"/>
          <w:b/>
          <w:bCs/>
          <w:color w:val="000000"/>
        </w:rPr>
        <w:t xml:space="preserve">+ Please Be Patient - </w:t>
      </w:r>
      <w:r w:rsidRPr="009C0B5E">
        <w:rPr>
          <w:rFonts w:eastAsia="Times New Roman"/>
          <w:color w:val="000000"/>
        </w:rPr>
        <w:tab/>
        <w:t xml:space="preserve">QSL cards are rarely received by the bureau for contacts less than four months old. Most cards are for contacts made between a year and two years prior. Some cards come through the system as much as five years or more after the QSO. Some foreign bureaus send out cards only a few times a year. Most come by boat, which is very slow mail, indeed. There was a survey done of all cards received over a two-month period. Of those cards that had "TNX QSL" checked, less than 5% were for contacts within a year of the QSO. This means if the station you worked waited for your card before returning one, the minimum turn-around will be a year or more. Many </w:t>
      </w:r>
      <w:proofErr w:type="spellStart"/>
      <w:r w:rsidRPr="009C0B5E">
        <w:rPr>
          <w:rFonts w:eastAsia="Times New Roman"/>
          <w:color w:val="000000"/>
        </w:rPr>
        <w:t>DXers</w:t>
      </w:r>
      <w:proofErr w:type="spellEnd"/>
      <w:r w:rsidRPr="009C0B5E">
        <w:rPr>
          <w:rFonts w:eastAsia="Times New Roman"/>
          <w:color w:val="000000"/>
        </w:rPr>
        <w:t xml:space="preserve"> who are relatively new to </w:t>
      </w:r>
      <w:proofErr w:type="spellStart"/>
      <w:r w:rsidRPr="009C0B5E">
        <w:rPr>
          <w:rFonts w:eastAsia="Times New Roman"/>
          <w:color w:val="000000"/>
        </w:rPr>
        <w:t>DXing</w:t>
      </w:r>
      <w:proofErr w:type="spellEnd"/>
      <w:r w:rsidRPr="009C0B5E">
        <w:rPr>
          <w:rFonts w:eastAsia="Times New Roman"/>
          <w:color w:val="000000"/>
        </w:rPr>
        <w:t xml:space="preserve"> tend to work "big gun" or loud stations. These stations work many U.S. stations, and in most cases, wait for your card before sending you one. Those DX stations who answer your CQ are much more likely to send their cards first, rather than those whose CQ you answer.</w:t>
      </w:r>
    </w:p>
    <w:p w14:paraId="6729D52E" w14:textId="77777777" w:rsidR="009C0B5E" w:rsidRPr="009C0B5E" w:rsidRDefault="009C0B5E" w:rsidP="009C0B5E">
      <w:pPr>
        <w:shd w:val="clear" w:color="auto" w:fill="FFFFFF"/>
        <w:ind w:firstLine="720"/>
        <w:rPr>
          <w:rFonts w:eastAsia="Times New Roman"/>
          <w:color w:val="000000"/>
        </w:rPr>
      </w:pPr>
      <w:r w:rsidRPr="009C0B5E">
        <w:rPr>
          <w:rFonts w:eastAsia="Times New Roman"/>
          <w:color w:val="000000"/>
        </w:rPr>
        <w:t>Keep Envelopes on File with the Bureau</w:t>
      </w:r>
      <w:r w:rsidRPr="009C0B5E">
        <w:rPr>
          <w:rFonts w:eastAsia="Times New Roman"/>
          <w:color w:val="000000"/>
        </w:rPr>
        <w:br/>
      </w:r>
      <w:r w:rsidRPr="009C0B5E">
        <w:rPr>
          <w:rFonts w:eastAsia="Times New Roman"/>
          <w:color w:val="000000"/>
        </w:rPr>
        <w:br/>
      </w:r>
      <w:r w:rsidRPr="009C0B5E">
        <w:rPr>
          <w:rFonts w:eastAsia="Times New Roman"/>
          <w:b/>
          <w:bCs/>
          <w:color w:val="000000"/>
        </w:rPr>
        <w:t xml:space="preserve">+ </w:t>
      </w:r>
      <w:r w:rsidRPr="009C0B5E">
        <w:rPr>
          <w:rFonts w:eastAsia="Times New Roman"/>
          <w:color w:val="000000"/>
        </w:rPr>
        <w:t>If you work DX at all, you should expect to receive bureau cards, especially if you work any DX contest.  Do not forget that most SWL's send via the bureau as well. Unclaimed cards are the bureau's biggest problem. Send NON-clasp-fastening, end-opening envelopes, between 5X7 and 6X9 inches in size. Unless you receive lots and lots of bureau cards DO NOT send more than three or four SASE (self-addressed stamped envelopes) at a time.  DO NOT use envelopes smaller or larger that 5X7 or 6X9. Smaller envelopes will not hold some of the larger DX cards; larger envelopes won't fit in our files, are more likely to come apart in the mail process AND with current postage rates, cost more to use. Non-standard and padded envelopes may be returned to you empty.  Padded envelopes are larger than 1/4 inch and incur a higher fee just like envelope larger than 6 x 9. Several of the letter managers are moving to or have implemented a cash basis process for their letters. This has been done because of the frequent postage rate changes and the futility of trying to keep appropriate postage on the envelopes.</w:t>
      </w:r>
      <w:r w:rsidRPr="009C0B5E">
        <w:rPr>
          <w:rFonts w:eastAsia="Times New Roman"/>
          <w:color w:val="000000"/>
        </w:rPr>
        <w:tab/>
      </w:r>
    </w:p>
    <w:p w14:paraId="4AE42817" w14:textId="77777777" w:rsidR="009C0B5E" w:rsidRPr="009C0B5E" w:rsidRDefault="009C0B5E" w:rsidP="009C0B5E">
      <w:pPr>
        <w:shd w:val="clear" w:color="auto" w:fill="FFFFFF"/>
        <w:ind w:firstLine="720"/>
        <w:rPr>
          <w:rFonts w:eastAsia="Times New Roman"/>
          <w:color w:val="000000"/>
        </w:rPr>
      </w:pPr>
      <w:r w:rsidRPr="009C0B5E">
        <w:rPr>
          <w:rFonts w:eastAsia="Times New Roman"/>
          <w:color w:val="000000"/>
        </w:rPr>
        <w:t xml:space="preserve">Most of our Managers have email access. If you have an email address, PLEASE INCLUDE IT whenever you write to the bureau or your Letter Manager. Make sure to include your email address when you send SASEs to the bureau or to your </w:t>
      </w:r>
      <w:proofErr w:type="gramStart"/>
      <w:r w:rsidRPr="009C0B5E">
        <w:rPr>
          <w:rFonts w:eastAsia="Times New Roman"/>
          <w:color w:val="000000"/>
        </w:rPr>
        <w:t>Manager</w:t>
      </w:r>
      <w:proofErr w:type="gramEnd"/>
      <w:r w:rsidRPr="009C0B5E">
        <w:rPr>
          <w:rFonts w:eastAsia="Times New Roman"/>
          <w:color w:val="000000"/>
        </w:rPr>
        <w:t xml:space="preserve"> as well. This will help us to communicate with you much more </w:t>
      </w:r>
      <w:r w:rsidRPr="009C0B5E">
        <w:rPr>
          <w:rFonts w:eastAsia="Times New Roman"/>
          <w:color w:val="000000"/>
        </w:rPr>
        <w:lastRenderedPageBreak/>
        <w:t xml:space="preserve">quickly than by conventional snail mail.  If your email address changes, make sure you notify your </w:t>
      </w:r>
      <w:proofErr w:type="gramStart"/>
      <w:r w:rsidRPr="009C0B5E">
        <w:rPr>
          <w:rFonts w:eastAsia="Times New Roman"/>
          <w:color w:val="000000"/>
        </w:rPr>
        <w:t>Manager</w:t>
      </w:r>
      <w:proofErr w:type="gramEnd"/>
      <w:r w:rsidRPr="009C0B5E">
        <w:rPr>
          <w:rFonts w:eastAsia="Times New Roman"/>
          <w:color w:val="000000"/>
        </w:rPr>
        <w:t xml:space="preserve"> of the change.</w:t>
      </w:r>
      <w:r w:rsidRPr="009C0B5E">
        <w:rPr>
          <w:rFonts w:eastAsia="Times New Roman"/>
          <w:color w:val="000000"/>
        </w:rPr>
        <w:br/>
      </w:r>
      <w:r w:rsidRPr="009C0B5E">
        <w:rPr>
          <w:rFonts w:eastAsia="Times New Roman"/>
          <w:color w:val="000000"/>
        </w:rPr>
        <w:tab/>
        <w:t>Please DO NOT SEND USED ENVELOPES to the bureau. We will *NOT* attempt to use used envelopes. More than one trip through the postal system greatly increases the chance the envelope will come apart in the postal system, with the loss of your cards.</w:t>
      </w:r>
      <w:r w:rsidRPr="009C0B5E">
        <w:rPr>
          <w:rFonts w:eastAsia="Times New Roman"/>
          <w:color w:val="000000"/>
        </w:rPr>
        <w:br/>
      </w:r>
      <w:r w:rsidRPr="009C0B5E">
        <w:rPr>
          <w:rFonts w:eastAsia="Times New Roman"/>
          <w:color w:val="000000"/>
        </w:rPr>
        <w:tab/>
        <w:t>When you prepare envelopes for us, NEATLY print your call, in BLOCK LETTERS, in the upper left corner, in the place where a normal return address goes.  Some people do such a poor job of writing their calls we need to look up the suspected call in the Callbook and match the name/address to make sure of the call. Certain letters can be especially troublesome -- like V and U, for instance. Take the time to make a very pointed V and a round or square bottom U.  Keep this in mind when filling out cards to send via any bureau. It is a real headache for bureau workers trying to decide who the card really goes to; we don't want to guess which letter you really mean. Address each envelope to yourself in the center of the envelope. Remember, these are your cards. If we can't read your call or the postman can't read your address, you won't get them. If you have a change of address, send us address labels to cover your old address. Many people write so large, there is no room to write a change of address on their SASE.</w:t>
      </w:r>
    </w:p>
    <w:p w14:paraId="2DE2E727" w14:textId="77777777" w:rsidR="009C0B5E" w:rsidRPr="009C0B5E" w:rsidRDefault="009C0B5E" w:rsidP="009C0B5E">
      <w:pPr>
        <w:shd w:val="clear" w:color="auto" w:fill="FFFFFF"/>
        <w:ind w:firstLine="720"/>
        <w:rPr>
          <w:rFonts w:eastAsia="Times New Roman"/>
          <w:color w:val="000000"/>
        </w:rPr>
      </w:pPr>
      <w:r w:rsidRPr="009C0B5E">
        <w:rPr>
          <w:rFonts w:eastAsia="Times New Roman"/>
          <w:color w:val="000000"/>
        </w:rPr>
        <w:tab/>
        <w:t xml:space="preserve">If sending envelopes with stamps, affix enough postage to cover at least one ounce. currently, the post office is selling a "forever" stamp good for one unit of postage.  </w:t>
      </w:r>
      <w:r w:rsidRPr="009C0B5E">
        <w:rPr>
          <w:rFonts w:eastAsia="Times New Roman"/>
          <w:color w:val="000000"/>
        </w:rPr>
        <w:br/>
      </w:r>
      <w:r w:rsidRPr="009C0B5E">
        <w:rPr>
          <w:rFonts w:eastAsia="Times New Roman"/>
          <w:color w:val="000000"/>
        </w:rPr>
        <w:tab/>
        <w:t>We do clear out all cards once a year.  No matter how much postage on your SASE, and how few cards you have, once a year we will send you what you have.  When postal rates go up, you should send extra stamps to cover the cost increase. Most people never think to send us extra postage when the rates go up.</w:t>
      </w:r>
      <w:r w:rsidRPr="009C0B5E">
        <w:rPr>
          <w:rFonts w:eastAsia="Times New Roman"/>
          <w:color w:val="000000"/>
        </w:rPr>
        <w:br/>
      </w:r>
    </w:p>
    <w:p w14:paraId="74CA931D" w14:textId="77777777" w:rsidR="009C0B5E" w:rsidRPr="009C0B5E" w:rsidRDefault="009C0B5E" w:rsidP="009C0B5E">
      <w:pPr>
        <w:shd w:val="clear" w:color="auto" w:fill="FFFFFF"/>
        <w:ind w:firstLine="720"/>
        <w:rPr>
          <w:rFonts w:eastAsia="Times New Roman"/>
          <w:color w:val="000000"/>
        </w:rPr>
      </w:pPr>
      <w:r w:rsidRPr="009C0B5E">
        <w:rPr>
          <w:rFonts w:eastAsia="Times New Roman"/>
          <w:b/>
          <w:bCs/>
          <w:color w:val="000000"/>
        </w:rPr>
        <w:t xml:space="preserve">+ </w:t>
      </w:r>
      <w:r w:rsidRPr="009C0B5E">
        <w:rPr>
          <w:rFonts w:eastAsia="Times New Roman"/>
          <w:color w:val="000000"/>
        </w:rPr>
        <w:t xml:space="preserve">NEVER put more than one call on an envelope. We cannot cross-reference upgrades, vanity calls, and family calls.  Some of the Letter Managers live many miles apart. There is no way to share an envelope between two Letter Managers.  If you send an envelope with SASEs for more than one call, make sure you include a note saying you have done so.  We don't take the time to look at each SASE you send us.  If there is no note pointing out the fact you've sent SASE for multiple call, we simply pass them on to the Letter Manager for the first SASE we see.  You may include a self-addressed postcard which we will return, letting you know your SASEs have arrived safely.  </w:t>
      </w:r>
      <w:r w:rsidRPr="009C0B5E">
        <w:rPr>
          <w:rFonts w:eastAsia="Times New Roman"/>
          <w:color w:val="000000"/>
        </w:rPr>
        <w:br/>
      </w:r>
      <w:r w:rsidRPr="009C0B5E">
        <w:rPr>
          <w:rFonts w:eastAsia="Times New Roman"/>
          <w:color w:val="000000"/>
        </w:rPr>
        <w:tab/>
        <w:t>PLEASE NOTE: If you expect to receive cards under more than one call sign, please keep separate SASEs at all the Letters or 2Bureaus where you expect cards to be received.  We will not "forward" cards for one call to another letter manager within our bureau or to another bureau unless you provide the SASE. It is/was your call and your QSO, if you want the cards, provide the SASE.</w:t>
      </w:r>
      <w:r w:rsidRPr="009C0B5E">
        <w:rPr>
          <w:rFonts w:eastAsia="Times New Roman"/>
          <w:color w:val="000000"/>
        </w:rPr>
        <w:br/>
      </w:r>
      <w:r w:rsidRPr="009C0B5E">
        <w:rPr>
          <w:rFonts w:eastAsia="Times New Roman"/>
          <w:color w:val="000000"/>
        </w:rPr>
        <w:tab/>
        <w:t xml:space="preserve">Again, the normal mailing cycle for the bureau is about every four to six weeks.  If you don't worry about us wasting your postage, put "mail every cycle" on the bottom of each SASE and we will send you what you have each time, without the need to fill your SASE to the value of postage you've placed on it. If you are a big gun contester, </w:t>
      </w:r>
      <w:proofErr w:type="spellStart"/>
      <w:r w:rsidRPr="009C0B5E">
        <w:rPr>
          <w:rFonts w:eastAsia="Times New Roman"/>
          <w:color w:val="000000"/>
        </w:rPr>
        <w:t>DXPeditioner</w:t>
      </w:r>
      <w:proofErr w:type="spellEnd"/>
      <w:r w:rsidRPr="009C0B5E">
        <w:rPr>
          <w:rFonts w:eastAsia="Times New Roman"/>
          <w:color w:val="000000"/>
        </w:rPr>
        <w:t>, or manager of a very active DX station, and get a pound or more a month, you may request your Letter Manager to box your cards to save on postage. Don't send money for this via the bureau. This MUST be between you and your Letter Manager, with the check made out in his name.   If he does not want to take the time to do it, and requests you just send him SASE, that is the way it will be. The volunteer Letter Managers have enough of a job, and it is up to them if they want to do more. Any money for this extra service must be between you and your Letter Manager, not the bureau.</w:t>
      </w:r>
      <w:r w:rsidRPr="009C0B5E">
        <w:rPr>
          <w:rFonts w:eastAsia="Times New Roman"/>
          <w:color w:val="000000"/>
        </w:rPr>
        <w:br/>
      </w:r>
      <w:r w:rsidRPr="009C0B5E">
        <w:rPr>
          <w:rFonts w:eastAsia="Times New Roman"/>
          <w:color w:val="000000"/>
        </w:rPr>
        <w:tab/>
        <w:t xml:space="preserve">On the other hand, if you do not want to receive bureau cards, please advise your letter manager that you do not want them. If you are the manager for a DX station, including your own DX operations, and do not want bureau cards for those operations, but do want bureau cards for your US to DX contacts, we will not return the DX cards to the originator. We will destroy them. Also, be advised, if you elect to pursue this scenario, we will not be responsible for destroying cards you wanted to receive and were accidently destroyed.  Remember, we are all </w:t>
      </w:r>
      <w:proofErr w:type="gramStart"/>
      <w:r w:rsidRPr="009C0B5E">
        <w:rPr>
          <w:rFonts w:eastAsia="Times New Roman"/>
          <w:color w:val="000000"/>
        </w:rPr>
        <w:t>volunteers</w:t>
      </w:r>
      <w:proofErr w:type="gramEnd"/>
      <w:r w:rsidRPr="009C0B5E">
        <w:rPr>
          <w:rFonts w:eastAsia="Times New Roman"/>
          <w:color w:val="000000"/>
        </w:rPr>
        <w:t xml:space="preserve"> and every special request takes volunteer time.  </w:t>
      </w:r>
      <w:r w:rsidRPr="009C0B5E">
        <w:rPr>
          <w:rFonts w:eastAsia="Times New Roman"/>
          <w:color w:val="000000"/>
        </w:rPr>
        <w:br/>
      </w:r>
      <w:r w:rsidRPr="009C0B5E">
        <w:rPr>
          <w:rFonts w:eastAsia="Times New Roman"/>
          <w:color w:val="000000"/>
        </w:rPr>
        <w:lastRenderedPageBreak/>
        <w:tab/>
        <w:t xml:space="preserve">The Standard Operating Guidelines for ARRL QSL Bureaus states:  "QSL cards on file which are unclaimed for a period longer than 90 days may be destroyed by the Bureau Manager (or Letter Manager) without further authority." PLEASE NOTE: Individual Letter Managers may elect to hold unclaimed QSL Cards for a longer period, at their discretion. Once we have made reasonable attempts to contact you that you have cards at the bureau and have received no correspondence (SASE) from you and destroyed your cards, we will make a note in our files and *NOT* contact you again. We will continue to destroy your cards on a continuing basis until we receive instructions to the contrary. You may consider this extreme but consider again that the biggest problem we have is unclaimed cards and the effort our volunteer letter managers expend trying to get them to the intended recipients.  Before we destroy the cards, the following has occurred:  A card has been sent, not at your expense, to your address of record, according to the FCC data base.  (If that address is incorrect, you are not complying with the FCC regulations and are operating illegally!)  In addition to the card, an email has been attempted using the address, &lt;your-call&gt;@arrl.net and/or any address in the various on-line callbooks.   </w:t>
      </w:r>
      <w:r w:rsidRPr="009C0B5E">
        <w:rPr>
          <w:rFonts w:eastAsia="Times New Roman"/>
          <w:color w:val="000000"/>
        </w:rPr>
        <w:br/>
      </w:r>
      <w:r w:rsidRPr="009C0B5E">
        <w:rPr>
          <w:rFonts w:eastAsia="Times New Roman"/>
          <w:color w:val="000000"/>
        </w:rPr>
        <w:tab/>
        <w:t xml:space="preserve">1x1 calls: A new headache for the bureau </w:t>
      </w:r>
      <w:proofErr w:type="gramStart"/>
      <w:r w:rsidRPr="009C0B5E">
        <w:rPr>
          <w:rFonts w:eastAsia="Times New Roman"/>
          <w:color w:val="000000"/>
        </w:rPr>
        <w:t>are</w:t>
      </w:r>
      <w:proofErr w:type="gramEnd"/>
      <w:r w:rsidRPr="009C0B5E">
        <w:rPr>
          <w:rFonts w:eastAsia="Times New Roman"/>
          <w:color w:val="000000"/>
        </w:rPr>
        <w:t xml:space="preserve"> the new 1X1 calls being issued. You may do a good job of trying to tell each QSO to send the cards via N8???, but you can be sure some cards are going to come into the bureau with just the call N</w:t>
      </w:r>
      <w:proofErr w:type="gramStart"/>
      <w:r w:rsidRPr="009C0B5E">
        <w:rPr>
          <w:rFonts w:eastAsia="Times New Roman"/>
          <w:color w:val="000000"/>
        </w:rPr>
        <w:t>8?.</w:t>
      </w:r>
      <w:proofErr w:type="gramEnd"/>
      <w:r w:rsidRPr="009C0B5E">
        <w:rPr>
          <w:rFonts w:eastAsia="Times New Roman"/>
          <w:color w:val="000000"/>
        </w:rPr>
        <w:t xml:space="preserve"> There is no way for us to know who these cards go to if you don't supply SASE for these 1X1 special calls. It appears it is even more of a headache, since the same 1X1 calls will be re-issued to other special event stations, time-after-time. Make sure you list the time frame of the special event 1X1 on your SASE, so we will know who gets what cards.  You had the 'FUN' of using the 1x1, you should follow through with the SASE.  </w:t>
      </w:r>
    </w:p>
    <w:p w14:paraId="1A7AB879" w14:textId="77777777" w:rsidR="009C0B5E" w:rsidRPr="009C0B5E" w:rsidRDefault="009C0B5E" w:rsidP="009C0B5E">
      <w:pPr>
        <w:shd w:val="clear" w:color="auto" w:fill="FFFFFF"/>
        <w:ind w:firstLine="720"/>
        <w:rPr>
          <w:rFonts w:eastAsia="Times New Roman"/>
          <w:color w:val="000000"/>
        </w:rPr>
      </w:pPr>
      <w:r w:rsidRPr="009C0B5E">
        <w:rPr>
          <w:rFonts w:eastAsia="Times New Roman"/>
          <w:b/>
          <w:bCs/>
          <w:color w:val="000000"/>
        </w:rPr>
        <w:t>Bureau Operating Procedures</w:t>
      </w:r>
      <w:r w:rsidRPr="009C0B5E">
        <w:rPr>
          <w:rFonts w:eastAsia="Times New Roman"/>
          <w:b/>
          <w:bCs/>
          <w:color w:val="000000"/>
        </w:rPr>
        <w:br/>
      </w:r>
      <w:r w:rsidRPr="009C0B5E">
        <w:rPr>
          <w:rFonts w:eastAsia="Times New Roman"/>
          <w:color w:val="000000"/>
        </w:rPr>
        <w:tab/>
        <w:t>The mail is picked up at the PO Box on a regular basis, approximately once per week. There may be as little as five pounds to as much as 200 pounds in a week. You can visualize this by thinking of a stack of QSL cards ranging from 9 inches high, to over 29 feet high, each week.</w:t>
      </w:r>
      <w:r w:rsidRPr="009C0B5E">
        <w:rPr>
          <w:rFonts w:eastAsia="Times New Roman"/>
          <w:color w:val="000000"/>
        </w:rPr>
        <w:tab/>
        <w:t>At the central bureau we sort the cards into 27 piles - one for each letter of the alphabet according to the first letter of the suffix and one for mis sorts from the other bureau, cards sent to the 8th area bureau that should go to the 9th area bureau, for example.</w:t>
      </w:r>
      <w:r w:rsidRPr="009C0B5E">
        <w:rPr>
          <w:rFonts w:eastAsia="Times New Roman"/>
          <w:color w:val="000000"/>
        </w:rPr>
        <w:br/>
      </w:r>
      <w:r w:rsidRPr="009C0B5E">
        <w:rPr>
          <w:rFonts w:eastAsia="Times New Roman"/>
          <w:color w:val="000000"/>
        </w:rPr>
        <w:tab/>
        <w:t>The cards are then conveyed to the individual Letter Managers. Some managers will personally pick the cards up from the central bureau every few weeks. Most are mailed via USPS or UPS every four to eight weeks, depending on volume. If you send a request for information to your Letter Manager via the Bureau address, it may have just missed the last pickup, requiring another six weeks to make it to your Letter Manager. It will save you time to check directly with your Letter Manager if you just want to check on the status of your cards and SASE.</w:t>
      </w:r>
      <w:r w:rsidRPr="009C0B5E">
        <w:rPr>
          <w:rFonts w:eastAsia="Times New Roman"/>
          <w:color w:val="000000"/>
        </w:rPr>
        <w:br/>
      </w:r>
      <w:r w:rsidRPr="009C0B5E">
        <w:rPr>
          <w:rFonts w:eastAsia="Times New Roman"/>
          <w:color w:val="000000"/>
        </w:rPr>
        <w:tab/>
        <w:t xml:space="preserve">Good cooperation between the </w:t>
      </w:r>
      <w:proofErr w:type="spellStart"/>
      <w:r w:rsidRPr="009C0B5E">
        <w:rPr>
          <w:rFonts w:eastAsia="Times New Roman"/>
          <w:color w:val="000000"/>
        </w:rPr>
        <w:t>DXer</w:t>
      </w:r>
      <w:proofErr w:type="spellEnd"/>
      <w:r w:rsidRPr="009C0B5E">
        <w:rPr>
          <w:rFonts w:eastAsia="Times New Roman"/>
          <w:color w:val="000000"/>
        </w:rPr>
        <w:t xml:space="preserve"> and the bureau is important to ensure a smooth flow of cards. Remember that the people who work at the bureau are all volunteers.  At the peak of the last cycle, we handled over two tons of cards a year.  In the trough of the cycle relatively few cards are received.  We are on the downslide now.  For that reason and with the implementation of </w:t>
      </w:r>
      <w:proofErr w:type="gramStart"/>
      <w:r w:rsidRPr="009C0B5E">
        <w:rPr>
          <w:rFonts w:eastAsia="Times New Roman"/>
          <w:color w:val="000000"/>
        </w:rPr>
        <w:t>Log Book</w:t>
      </w:r>
      <w:proofErr w:type="gramEnd"/>
      <w:r w:rsidRPr="009C0B5E">
        <w:rPr>
          <w:rFonts w:eastAsia="Times New Roman"/>
          <w:color w:val="000000"/>
        </w:rPr>
        <w:t xml:space="preserve"> of the World, you should expect card volume to begin to drop off.  </w:t>
      </w:r>
    </w:p>
    <w:p w14:paraId="7103B406" w14:textId="77777777" w:rsidR="009C0B5E" w:rsidRPr="009C0B5E" w:rsidRDefault="009C0B5E" w:rsidP="009C0B5E">
      <w:pPr>
        <w:shd w:val="clear" w:color="auto" w:fill="FFFFFF"/>
        <w:ind w:firstLine="720"/>
        <w:rPr>
          <w:rFonts w:eastAsia="Times New Roman"/>
          <w:color w:val="000000"/>
        </w:rPr>
      </w:pPr>
    </w:p>
    <w:p w14:paraId="361E419E" w14:textId="77777777" w:rsidR="009C0B5E" w:rsidRPr="009C0B5E" w:rsidRDefault="009C0B5E" w:rsidP="009C0B5E">
      <w:pPr>
        <w:shd w:val="clear" w:color="auto" w:fill="FFFFFF"/>
        <w:ind w:firstLine="720"/>
        <w:rPr>
          <w:rFonts w:eastAsia="Times New Roman"/>
          <w:color w:val="000000"/>
        </w:rPr>
      </w:pPr>
      <w:r w:rsidRPr="009C0B5E">
        <w:rPr>
          <w:rFonts w:eastAsia="Times New Roman"/>
          <w:b/>
          <w:bCs/>
          <w:color w:val="000000"/>
        </w:rPr>
        <w:t xml:space="preserve">+ </w:t>
      </w:r>
      <w:r w:rsidRPr="009C0B5E">
        <w:rPr>
          <w:rFonts w:eastAsia="Times New Roman"/>
          <w:color w:val="000000"/>
        </w:rPr>
        <w:t>With that in mind, please pay close attention to the above information, and the following DO'S and DON'TS.</w:t>
      </w:r>
      <w:r w:rsidRPr="009C0B5E">
        <w:rPr>
          <w:rFonts w:eastAsia="Times New Roman"/>
          <w:color w:val="000000"/>
        </w:rPr>
        <w:br/>
      </w:r>
      <w:r w:rsidRPr="009C0B5E">
        <w:rPr>
          <w:rFonts w:eastAsia="Times New Roman"/>
          <w:color w:val="000000"/>
        </w:rPr>
        <w:tab/>
        <w:t>DO keep self-addressed 5X7 or 6X9 envelopes on file with your call in the upper left corner.  Affix at least one ounce of postage to each.  After checking the Letter Manager list above, you may send your SASE directly to your Letter Manager.</w:t>
      </w:r>
    </w:p>
    <w:p w14:paraId="41C8128E" w14:textId="77777777" w:rsidR="009C0B5E" w:rsidRPr="009C0B5E" w:rsidRDefault="009C0B5E" w:rsidP="009C0B5E">
      <w:pPr>
        <w:shd w:val="clear" w:color="auto" w:fill="FFFFFF"/>
        <w:ind w:firstLine="720"/>
        <w:rPr>
          <w:rFonts w:eastAsia="Times New Roman"/>
          <w:color w:val="000000"/>
        </w:rPr>
      </w:pPr>
      <w:r w:rsidRPr="009C0B5E">
        <w:rPr>
          <w:rFonts w:eastAsia="Times New Roman"/>
          <w:color w:val="000000"/>
        </w:rPr>
        <w:tab/>
        <w:t>DO put your Call Sign on the outside of all envelopes containing SASEs or requests for information, sent to the Bureau or your Letter Manager.  This will keep your envelope from having to be opened by Bureau Staff to determine where it should be forwarded.</w:t>
      </w:r>
      <w:r w:rsidRPr="009C0B5E">
        <w:rPr>
          <w:rFonts w:eastAsia="Times New Roman"/>
          <w:color w:val="000000"/>
        </w:rPr>
        <w:br/>
      </w:r>
      <w:r w:rsidRPr="009C0B5E">
        <w:rPr>
          <w:rFonts w:eastAsia="Times New Roman"/>
          <w:color w:val="000000"/>
        </w:rPr>
        <w:tab/>
        <w:t xml:space="preserve">DO keep envelopes at all Letters and Bureaus where you expect to receive Cards.  If you have had a call </w:t>
      </w:r>
      <w:r w:rsidRPr="009C0B5E">
        <w:rPr>
          <w:rFonts w:eastAsia="Times New Roman"/>
          <w:color w:val="000000"/>
        </w:rPr>
        <w:lastRenderedPageBreak/>
        <w:t>sign change, we have no way of forwarding your old cards to your new Letter Manager, so please have an SASE waiting at both the old and new call sign Letter Managers Bureau.</w:t>
      </w:r>
      <w:r w:rsidRPr="009C0B5E">
        <w:rPr>
          <w:rFonts w:eastAsia="Times New Roman"/>
          <w:color w:val="000000"/>
        </w:rPr>
        <w:br/>
      </w:r>
      <w:r w:rsidRPr="009C0B5E">
        <w:rPr>
          <w:rFonts w:eastAsia="Times New Roman"/>
          <w:color w:val="000000"/>
        </w:rPr>
        <w:tab/>
        <w:t>DO include your E-Mail address with all correspondence to the Bureau or your Letter Manager.</w:t>
      </w:r>
      <w:r w:rsidRPr="009C0B5E">
        <w:rPr>
          <w:rFonts w:eastAsia="Times New Roman"/>
          <w:color w:val="000000"/>
        </w:rPr>
        <w:br/>
      </w:r>
      <w:r w:rsidRPr="009C0B5E">
        <w:rPr>
          <w:rFonts w:eastAsia="Times New Roman"/>
          <w:color w:val="000000"/>
        </w:rPr>
        <w:tab/>
        <w:t>DO send the bureau enough postage to cover the SASE on file and enough to cover postal rate increases.</w:t>
      </w:r>
      <w:r w:rsidRPr="009C0B5E">
        <w:rPr>
          <w:rFonts w:eastAsia="Times New Roman"/>
          <w:color w:val="000000"/>
        </w:rPr>
        <w:br/>
      </w:r>
      <w:r w:rsidRPr="009C0B5E">
        <w:rPr>
          <w:rFonts w:eastAsia="Times New Roman"/>
          <w:color w:val="000000"/>
        </w:rPr>
        <w:tab/>
        <w:t>DO respond quickly to any bureau request for more SASE or additional postage. Remember, unclaimed cards are the bureau's single biggest problem.</w:t>
      </w:r>
      <w:r w:rsidRPr="009C0B5E">
        <w:rPr>
          <w:rFonts w:eastAsia="Times New Roman"/>
          <w:color w:val="000000"/>
        </w:rPr>
        <w:br/>
      </w:r>
      <w:r w:rsidRPr="009C0B5E">
        <w:rPr>
          <w:rFonts w:eastAsia="Times New Roman"/>
          <w:color w:val="000000"/>
        </w:rPr>
        <w:tab/>
        <w:t>DO include an SASE with any information request to the bureau.</w:t>
      </w:r>
      <w:r w:rsidRPr="009C0B5E">
        <w:rPr>
          <w:rFonts w:eastAsia="Times New Roman"/>
          <w:color w:val="000000"/>
        </w:rPr>
        <w:br/>
      </w:r>
      <w:r w:rsidRPr="009C0B5E">
        <w:rPr>
          <w:rFonts w:eastAsia="Times New Roman"/>
          <w:color w:val="000000"/>
        </w:rPr>
        <w:tab/>
        <w:t>DO notify the bureau in writing if you don't want your cards.</w:t>
      </w:r>
      <w:r w:rsidRPr="009C0B5E">
        <w:rPr>
          <w:rFonts w:eastAsia="Times New Roman"/>
          <w:color w:val="000000"/>
        </w:rPr>
        <w:br/>
      </w:r>
      <w:r w:rsidRPr="009C0B5E">
        <w:rPr>
          <w:rFonts w:eastAsia="Times New Roman"/>
          <w:noProof/>
          <w:color w:val="000000"/>
        </w:rPr>
        <w:drawing>
          <wp:anchor distT="0" distB="0" distL="114300" distR="114300" simplePos="0" relativeHeight="252899328" behindDoc="0" locked="0" layoutInCell="1" allowOverlap="1" wp14:anchorId="33F65904" wp14:editId="0CC1C3F3">
            <wp:simplePos x="0" y="0"/>
            <wp:positionH relativeFrom="margin">
              <wp:align>left</wp:align>
            </wp:positionH>
            <wp:positionV relativeFrom="paragraph">
              <wp:posOffset>97</wp:posOffset>
            </wp:positionV>
            <wp:extent cx="2209800" cy="2969260"/>
            <wp:effectExtent l="0" t="0" r="0" b="2540"/>
            <wp:wrapSquare wrapText="bothSides"/>
            <wp:docPr id="22" name="Picture 22" descr="A picture containing text, indoor,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indoor, furniture&#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2209800" cy="2969260"/>
                    </a:xfrm>
                    <a:prstGeom prst="rect">
                      <a:avLst/>
                    </a:prstGeom>
                  </pic:spPr>
                </pic:pic>
              </a:graphicData>
            </a:graphic>
            <wp14:sizeRelH relativeFrom="margin">
              <wp14:pctWidth>0</wp14:pctWidth>
            </wp14:sizeRelH>
            <wp14:sizeRelV relativeFrom="margin">
              <wp14:pctHeight>0</wp14:pctHeight>
            </wp14:sizeRelV>
          </wp:anchor>
        </w:drawing>
      </w:r>
      <w:r w:rsidRPr="009C0B5E">
        <w:rPr>
          <w:rFonts w:eastAsia="Times New Roman"/>
          <w:color w:val="000000"/>
        </w:rPr>
        <w:tab/>
        <w:t>DON'T expect DX cards to arrive for at least a year after contact. Overseas delivery is very slow. Most cards are over a year old when received by the Bureau.</w:t>
      </w:r>
      <w:r w:rsidRPr="009C0B5E">
        <w:rPr>
          <w:rFonts w:eastAsia="Times New Roman"/>
          <w:color w:val="000000"/>
        </w:rPr>
        <w:br/>
      </w:r>
      <w:r w:rsidRPr="009C0B5E">
        <w:rPr>
          <w:rFonts w:eastAsia="Times New Roman"/>
          <w:color w:val="000000"/>
        </w:rPr>
        <w:tab/>
        <w:t xml:space="preserve">DON'T send your outgoing cards to this bureau.  </w:t>
      </w:r>
    </w:p>
    <w:p w14:paraId="337CA85B" w14:textId="77777777" w:rsidR="009C0B5E" w:rsidRPr="009C0B5E" w:rsidRDefault="009C0B5E" w:rsidP="009C0B5E">
      <w:pPr>
        <w:shd w:val="clear" w:color="auto" w:fill="FFFFFF"/>
        <w:ind w:firstLine="720"/>
        <w:rPr>
          <w:rFonts w:eastAsia="Times New Roman"/>
          <w:color w:val="000000"/>
        </w:rPr>
      </w:pPr>
      <w:r w:rsidRPr="009C0B5E">
        <w:rPr>
          <w:rFonts w:eastAsia="Times New Roman"/>
          <w:color w:val="000000"/>
        </w:rPr>
        <w:t>Above is a picture of my “sorting desk” after Caption Jack delivers a box of cards for me to sort and send to the recipients. I am the “N” letter sorter which mean that I process QSL cards for hams whose calls are between AA8N and WY8NZZ! It does take time, but it is also very rewarding. Please follow the directions I have provided above. If you have any questions about any callsign, you can drop me a line.</w:t>
      </w:r>
    </w:p>
    <w:p w14:paraId="50536B92" w14:textId="77777777" w:rsidR="009C0B5E" w:rsidRPr="009C0B5E" w:rsidRDefault="009C0B5E" w:rsidP="009C0B5E">
      <w:pPr>
        <w:rPr>
          <w:rFonts w:eastAsia="Times New Roman"/>
        </w:rPr>
      </w:pPr>
    </w:p>
    <w:p w14:paraId="2B52A8F1" w14:textId="77777777" w:rsidR="009C0B5E" w:rsidRPr="009C0B5E" w:rsidRDefault="009C0B5E" w:rsidP="009C0B5E">
      <w:pPr>
        <w:rPr>
          <w:rFonts w:eastAsia="Times New Roman"/>
          <w:color w:val="222222"/>
          <w:shd w:val="clear" w:color="auto" w:fill="FFFFFF"/>
        </w:rPr>
      </w:pPr>
    </w:p>
    <w:p w14:paraId="1D27E46B" w14:textId="77777777" w:rsidR="009C0B5E" w:rsidRPr="009C0B5E" w:rsidRDefault="009C0B5E" w:rsidP="009C0B5E">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9C0B5E">
        <w:rPr>
          <w:rFonts w:asciiTheme="majorHAnsi" w:eastAsiaTheme="majorEastAsia" w:hAnsiTheme="majorHAnsi" w:cstheme="majorBidi"/>
          <w:color w:val="2F5496" w:themeColor="accent1" w:themeShade="BF"/>
          <w:sz w:val="32"/>
          <w:szCs w:val="32"/>
        </w:rPr>
        <w:t xml:space="preserve">DAH DIT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DAH   </w:t>
      </w:r>
      <w:proofErr w:type="spellStart"/>
      <w:r w:rsidRPr="009C0B5E">
        <w:rPr>
          <w:rFonts w:asciiTheme="majorHAnsi" w:eastAsiaTheme="majorEastAsia" w:hAnsiTheme="majorHAnsi" w:cstheme="majorBidi"/>
          <w:color w:val="2F5496" w:themeColor="accent1" w:themeShade="BF"/>
          <w:sz w:val="32"/>
          <w:szCs w:val="32"/>
        </w:rPr>
        <w:t>DAH</w:t>
      </w:r>
      <w:proofErr w:type="spellEnd"/>
      <w:r w:rsidRPr="009C0B5E">
        <w:rPr>
          <w:rFonts w:asciiTheme="majorHAnsi" w:eastAsiaTheme="majorEastAsia" w:hAnsiTheme="majorHAnsi" w:cstheme="majorBidi"/>
          <w:color w:val="2F5496" w:themeColor="accent1" w:themeShade="BF"/>
          <w:sz w:val="32"/>
          <w:szCs w:val="32"/>
        </w:rPr>
        <w:t xml:space="preserve"> DIT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DAH</w:t>
      </w:r>
    </w:p>
    <w:p w14:paraId="1E729F8F" w14:textId="77777777" w:rsidR="009C0B5E" w:rsidRPr="009C0B5E" w:rsidRDefault="009C0B5E" w:rsidP="009C0B5E">
      <w:pPr>
        <w:shd w:val="clear" w:color="auto" w:fill="FFFFFF"/>
        <w:ind w:firstLine="720"/>
        <w:rPr>
          <w:rFonts w:eastAsia="Times New Roman"/>
          <w:color w:val="000000"/>
        </w:rPr>
      </w:pPr>
    </w:p>
    <w:p w14:paraId="2E5FFDC1" w14:textId="77777777" w:rsidR="009C0B5E" w:rsidRPr="009C0B5E" w:rsidRDefault="009C0B5E" w:rsidP="009C0B5E">
      <w:pPr>
        <w:shd w:val="clear" w:color="auto" w:fill="FFFFFF"/>
        <w:ind w:firstLine="720"/>
        <w:rPr>
          <w:rFonts w:eastAsia="Times New Roman"/>
          <w:color w:val="000000"/>
        </w:rPr>
      </w:pPr>
    </w:p>
    <w:p w14:paraId="33968F8F" w14:textId="77777777" w:rsidR="009C0B5E" w:rsidRPr="009C0B5E" w:rsidRDefault="009C0B5E" w:rsidP="009C0B5E">
      <w:pPr>
        <w:shd w:val="clear" w:color="auto" w:fill="FFFFFF"/>
        <w:ind w:firstLine="720"/>
        <w:rPr>
          <w:rFonts w:eastAsia="Times New Roman"/>
          <w:color w:val="000000"/>
        </w:rPr>
      </w:pPr>
      <w:r w:rsidRPr="009C0B5E">
        <w:rPr>
          <w:rFonts w:eastAsia="Times New Roman"/>
          <w:color w:val="000000"/>
        </w:rPr>
        <w:t xml:space="preserve">Here is an update from Bernie, W3UR, of the </w:t>
      </w:r>
      <w:proofErr w:type="spellStart"/>
      <w:r w:rsidRPr="009C0B5E">
        <w:rPr>
          <w:rFonts w:eastAsia="Times New Roman"/>
          <w:color w:val="000000"/>
        </w:rPr>
        <w:t>DailyDX</w:t>
      </w:r>
      <w:proofErr w:type="spellEnd"/>
      <w:r w:rsidRPr="009C0B5E">
        <w:rPr>
          <w:rFonts w:eastAsia="Times New Roman"/>
          <w:color w:val="000000"/>
        </w:rPr>
        <w:t xml:space="preserve"> and the </w:t>
      </w:r>
      <w:proofErr w:type="spellStart"/>
      <w:r w:rsidRPr="009C0B5E">
        <w:rPr>
          <w:rFonts w:eastAsia="Times New Roman"/>
          <w:color w:val="000000"/>
        </w:rPr>
        <w:t>WeeklyDX</w:t>
      </w:r>
      <w:proofErr w:type="spellEnd"/>
      <w:r w:rsidRPr="009C0B5E">
        <w:rPr>
          <w:rFonts w:eastAsia="Times New Roman"/>
          <w:color w:val="000000"/>
        </w:rPr>
        <w:t xml:space="preserve">, the best source for DX information. </w:t>
      </w:r>
      <w:hyperlink r:id="rId147" w:history="1">
        <w:r w:rsidRPr="009C0B5E">
          <w:rPr>
            <w:rFonts w:eastAsia="Times New Roman"/>
            <w:color w:val="0000FF"/>
            <w:u w:val="single"/>
          </w:rPr>
          <w:t>http://www.dailydx.com/</w:t>
        </w:r>
      </w:hyperlink>
      <w:r w:rsidRPr="009C0B5E">
        <w:rPr>
          <w:rFonts w:eastAsia="Times New Roman"/>
          <w:color w:val="000000"/>
        </w:rPr>
        <w:t xml:space="preserve"> . Bernie has this to report:</w:t>
      </w:r>
    </w:p>
    <w:p w14:paraId="320E2E80" w14:textId="77777777" w:rsidR="009C0B5E" w:rsidRPr="009C0B5E" w:rsidRDefault="009C0B5E" w:rsidP="009C0B5E">
      <w:pPr>
        <w:shd w:val="clear" w:color="auto" w:fill="FFFFFF"/>
        <w:rPr>
          <w:rFonts w:ascii="Arial" w:eastAsia="Times New Roman" w:hAnsi="Arial" w:cs="Arial"/>
          <w:color w:val="222222"/>
          <w:shd w:val="clear" w:color="auto" w:fill="FFFFFF"/>
        </w:rPr>
      </w:pPr>
    </w:p>
    <w:p w14:paraId="651ABE43" w14:textId="77777777" w:rsidR="009C0B5E" w:rsidRPr="009C0B5E" w:rsidRDefault="009C0B5E" w:rsidP="009C0B5E">
      <w:pPr>
        <w:shd w:val="clear" w:color="auto" w:fill="FFFFFF"/>
        <w:rPr>
          <w:rFonts w:eastAsia="Times New Roman"/>
          <w:color w:val="222222"/>
          <w:shd w:val="clear" w:color="auto" w:fill="FFFFFF"/>
        </w:rPr>
      </w:pPr>
      <w:r w:rsidRPr="009C0B5E">
        <w:rPr>
          <w:rFonts w:eastAsia="Times New Roman"/>
          <w:b/>
          <w:bCs/>
          <w:color w:val="222222"/>
          <w:shd w:val="clear" w:color="auto" w:fill="FFFFFF"/>
        </w:rPr>
        <w:t>3B9 - Rodrigues Island</w:t>
      </w:r>
      <w:r w:rsidRPr="009C0B5E">
        <w:rPr>
          <w:rFonts w:eastAsia="Times New Roman"/>
          <w:b/>
          <w:bCs/>
          <w:color w:val="222222"/>
        </w:rPr>
        <w:t xml:space="preserve"> - </w:t>
      </w:r>
      <w:r w:rsidRPr="009C0B5E">
        <w:rPr>
          <w:rFonts w:eastAsia="Times New Roman"/>
          <w:color w:val="222222"/>
          <w:shd w:val="clear" w:color="auto" w:fill="FFFFFF"/>
        </w:rPr>
        <w:t>3B9/HB9DBB, Jean-Michel, gives more details of his Port Mathurin</w:t>
      </w:r>
      <w:r w:rsidRPr="009C0B5E">
        <w:rPr>
          <w:rFonts w:eastAsia="Times New Roman"/>
          <w:color w:val="222222"/>
        </w:rPr>
        <w:t xml:space="preserve"> </w:t>
      </w:r>
      <w:r w:rsidRPr="009C0B5E">
        <w:rPr>
          <w:rFonts w:eastAsia="Times New Roman"/>
          <w:color w:val="222222"/>
          <w:shd w:val="clear" w:color="auto" w:fill="FFFFFF"/>
        </w:rPr>
        <w:t>operation, which will take place from May 10-25. He's using an IC-7300</w:t>
      </w:r>
      <w:r w:rsidRPr="009C0B5E">
        <w:rPr>
          <w:rFonts w:eastAsia="Times New Roman"/>
          <w:color w:val="222222"/>
        </w:rPr>
        <w:t xml:space="preserve"> </w:t>
      </w:r>
      <w:r w:rsidRPr="009C0B5E">
        <w:rPr>
          <w:rFonts w:eastAsia="Times New Roman"/>
          <w:color w:val="222222"/>
          <w:shd w:val="clear" w:color="auto" w:fill="FFFFFF"/>
        </w:rPr>
        <w:t xml:space="preserve">and </w:t>
      </w:r>
      <w:proofErr w:type="spellStart"/>
      <w:r w:rsidRPr="009C0B5E">
        <w:rPr>
          <w:rFonts w:eastAsia="Times New Roman"/>
          <w:color w:val="222222"/>
          <w:shd w:val="clear" w:color="auto" w:fill="FFFFFF"/>
        </w:rPr>
        <w:t>Signalink</w:t>
      </w:r>
      <w:proofErr w:type="spellEnd"/>
      <w:r w:rsidRPr="009C0B5E">
        <w:rPr>
          <w:rFonts w:eastAsia="Times New Roman"/>
          <w:color w:val="222222"/>
          <w:shd w:val="clear" w:color="auto" w:fill="FFFFFF"/>
        </w:rPr>
        <w:t xml:space="preserve"> USB with 100 watts. For antennas he's using a </w:t>
      </w:r>
      <w:proofErr w:type="spellStart"/>
      <w:r w:rsidRPr="009C0B5E">
        <w:rPr>
          <w:rFonts w:eastAsia="Times New Roman"/>
          <w:color w:val="222222"/>
          <w:shd w:val="clear" w:color="auto" w:fill="FFFFFF"/>
        </w:rPr>
        <w:t>Buddipole</w:t>
      </w:r>
      <w:proofErr w:type="spellEnd"/>
      <w:r w:rsidRPr="009C0B5E">
        <w:rPr>
          <w:rFonts w:eastAsia="Times New Roman"/>
          <w:color w:val="222222"/>
        </w:rPr>
        <w:t xml:space="preserve"> </w:t>
      </w:r>
      <w:r w:rsidRPr="009C0B5E">
        <w:rPr>
          <w:rFonts w:eastAsia="Times New Roman"/>
          <w:color w:val="222222"/>
          <w:shd w:val="clear" w:color="auto" w:fill="FFFFFF"/>
        </w:rPr>
        <w:t>and homemade vertical. Activity will be on CW, SSB, FT8 and digital</w:t>
      </w:r>
      <w:r w:rsidRPr="009C0B5E">
        <w:rPr>
          <w:rFonts w:eastAsia="Times New Roman"/>
          <w:color w:val="222222"/>
        </w:rPr>
        <w:t xml:space="preserve"> </w:t>
      </w:r>
      <w:r w:rsidRPr="009C0B5E">
        <w:rPr>
          <w:rFonts w:eastAsia="Times New Roman"/>
          <w:color w:val="222222"/>
          <w:shd w:val="clear" w:color="auto" w:fill="FFFFFF"/>
        </w:rPr>
        <w:t>modes on 15 meters between 1500 and 2000Z. QSL via HB9DBB.</w:t>
      </w:r>
      <w:r w:rsidRPr="009C0B5E">
        <w:rPr>
          <w:rFonts w:eastAsia="Times New Roman"/>
          <w:color w:val="222222"/>
        </w:rPr>
        <w:br/>
      </w:r>
      <w:r w:rsidRPr="009C0B5E">
        <w:rPr>
          <w:rFonts w:eastAsia="Times New Roman"/>
          <w:color w:val="222222"/>
        </w:rPr>
        <w:br/>
      </w:r>
      <w:r w:rsidRPr="009C0B5E">
        <w:rPr>
          <w:rFonts w:eastAsia="Times New Roman"/>
          <w:b/>
          <w:bCs/>
          <w:color w:val="222222"/>
          <w:shd w:val="clear" w:color="auto" w:fill="FFFFFF"/>
        </w:rPr>
        <w:t>3D2 &amp; 3D2/R - Fiji and Rotuma</w:t>
      </w:r>
      <w:r w:rsidRPr="009C0B5E">
        <w:rPr>
          <w:rFonts w:eastAsia="Times New Roman"/>
          <w:b/>
          <w:bCs/>
          <w:color w:val="222222"/>
        </w:rPr>
        <w:t xml:space="preserve"> - </w:t>
      </w:r>
      <w:r w:rsidRPr="009C0B5E">
        <w:rPr>
          <w:rFonts w:eastAsia="Times New Roman"/>
          <w:color w:val="222222"/>
          <w:shd w:val="clear" w:color="auto" w:fill="FFFFFF"/>
        </w:rPr>
        <w:t>3D2EZ (SP5ES), Marcin, arrived in Fiji on May 10 and reports</w:t>
      </w:r>
      <w:r w:rsidRPr="009C0B5E">
        <w:rPr>
          <w:rFonts w:eastAsia="Times New Roman"/>
          <w:color w:val="222222"/>
        </w:rPr>
        <w:t xml:space="preserve"> </w:t>
      </w:r>
      <w:r w:rsidRPr="009C0B5E">
        <w:rPr>
          <w:rFonts w:eastAsia="Times New Roman"/>
          <w:color w:val="222222"/>
          <w:shd w:val="clear" w:color="auto" w:fill="FFFFFF"/>
        </w:rPr>
        <w:t>propagation "seems [to] be good" with openings to Europe on 18 and 14</w:t>
      </w:r>
      <w:r w:rsidRPr="009C0B5E">
        <w:rPr>
          <w:rFonts w:eastAsia="Times New Roman"/>
          <w:color w:val="222222"/>
        </w:rPr>
        <w:t xml:space="preserve"> </w:t>
      </w:r>
      <w:r w:rsidRPr="009C0B5E">
        <w:rPr>
          <w:rFonts w:eastAsia="Times New Roman"/>
          <w:color w:val="222222"/>
          <w:shd w:val="clear" w:color="auto" w:fill="FFFFFF"/>
        </w:rPr>
        <w:t>MHz during his nights. Using simple antenna on 50 MHz the band was</w:t>
      </w:r>
      <w:r w:rsidRPr="009C0B5E">
        <w:rPr>
          <w:rFonts w:eastAsia="Times New Roman"/>
          <w:color w:val="222222"/>
        </w:rPr>
        <w:t xml:space="preserve"> </w:t>
      </w:r>
      <w:r w:rsidRPr="009C0B5E">
        <w:rPr>
          <w:rFonts w:eastAsia="Times New Roman"/>
          <w:color w:val="222222"/>
          <w:shd w:val="clear" w:color="auto" w:fill="FFFFFF"/>
        </w:rPr>
        <w:t>open to Japan around sunset and later. The 3D2RRR team are ready to</w:t>
      </w:r>
      <w:r w:rsidRPr="009C0B5E">
        <w:rPr>
          <w:rFonts w:eastAsia="Times New Roman"/>
          <w:color w:val="222222"/>
        </w:rPr>
        <w:t xml:space="preserve"> </w:t>
      </w:r>
      <w:r w:rsidRPr="009C0B5E">
        <w:rPr>
          <w:rFonts w:eastAsia="Times New Roman"/>
          <w:color w:val="222222"/>
          <w:shd w:val="clear" w:color="auto" w:fill="FFFFFF"/>
        </w:rPr>
        <w:t>depart for Rotuma as they are "waiting for proper weather window for</w:t>
      </w:r>
      <w:r w:rsidRPr="009C0B5E">
        <w:rPr>
          <w:rFonts w:eastAsia="Times New Roman"/>
          <w:color w:val="222222"/>
        </w:rPr>
        <w:t xml:space="preserve"> </w:t>
      </w:r>
      <w:r w:rsidRPr="009C0B5E">
        <w:rPr>
          <w:rFonts w:eastAsia="Times New Roman"/>
          <w:color w:val="222222"/>
          <w:shd w:val="clear" w:color="auto" w:fill="FFFFFF"/>
        </w:rPr>
        <w:t>sailing". The WX around 3D2/R has been windy and rainy the past few</w:t>
      </w:r>
      <w:r w:rsidRPr="009C0B5E">
        <w:rPr>
          <w:rFonts w:eastAsia="Times New Roman"/>
          <w:color w:val="222222"/>
        </w:rPr>
        <w:t xml:space="preserve"> </w:t>
      </w:r>
      <w:r w:rsidRPr="009C0B5E">
        <w:rPr>
          <w:rFonts w:eastAsia="Times New Roman"/>
          <w:color w:val="222222"/>
          <w:shd w:val="clear" w:color="auto" w:fill="FFFFFF"/>
        </w:rPr>
        <w:t>days. They are holding off until they can safely approach the island</w:t>
      </w:r>
      <w:r w:rsidRPr="009C0B5E">
        <w:rPr>
          <w:rFonts w:eastAsia="Times New Roman"/>
          <w:color w:val="222222"/>
        </w:rPr>
        <w:t xml:space="preserve"> </w:t>
      </w:r>
      <w:r w:rsidRPr="009C0B5E">
        <w:rPr>
          <w:rFonts w:eastAsia="Times New Roman"/>
          <w:color w:val="222222"/>
          <w:shd w:val="clear" w:color="auto" w:fill="FFFFFF"/>
        </w:rPr>
        <w:t>and hope to be on the air soon.</w:t>
      </w:r>
      <w:r w:rsidRPr="009C0B5E">
        <w:rPr>
          <w:rFonts w:eastAsia="Times New Roman"/>
          <w:color w:val="222222"/>
        </w:rPr>
        <w:br/>
      </w:r>
      <w:r w:rsidRPr="009C0B5E">
        <w:rPr>
          <w:rFonts w:eastAsia="Times New Roman"/>
          <w:color w:val="222222"/>
        </w:rPr>
        <w:br/>
      </w:r>
      <w:r w:rsidRPr="009C0B5E">
        <w:rPr>
          <w:rFonts w:eastAsia="Times New Roman"/>
          <w:b/>
          <w:bCs/>
          <w:color w:val="222222"/>
          <w:shd w:val="clear" w:color="auto" w:fill="FFFFFF"/>
        </w:rPr>
        <w:t>V4 - St. Kitts and Nevis</w:t>
      </w:r>
      <w:r w:rsidRPr="009C0B5E">
        <w:rPr>
          <w:rFonts w:eastAsia="Times New Roman"/>
          <w:b/>
          <w:bCs/>
          <w:color w:val="222222"/>
        </w:rPr>
        <w:t xml:space="preserve"> - </w:t>
      </w:r>
      <w:r w:rsidRPr="009C0B5E">
        <w:rPr>
          <w:rFonts w:eastAsia="Times New Roman"/>
          <w:color w:val="222222"/>
          <w:shd w:val="clear" w:color="auto" w:fill="FFFFFF"/>
        </w:rPr>
        <w:t>WX4G, Bob, is "anticipating being on as V48A starting May 24th thru</w:t>
      </w:r>
      <w:r w:rsidRPr="009C0B5E">
        <w:rPr>
          <w:rFonts w:eastAsia="Times New Roman"/>
          <w:color w:val="222222"/>
        </w:rPr>
        <w:t xml:space="preserve"> </w:t>
      </w:r>
      <w:r w:rsidRPr="009C0B5E">
        <w:rPr>
          <w:rFonts w:eastAsia="Times New Roman"/>
          <w:color w:val="222222"/>
          <w:shd w:val="clear" w:color="auto" w:fill="FFFFFF"/>
        </w:rPr>
        <w:t>May 31", including the CQ WPX CW Contest. When not contesting he "will</w:t>
      </w:r>
      <w:r w:rsidRPr="009C0B5E">
        <w:rPr>
          <w:rFonts w:eastAsia="Times New Roman"/>
          <w:color w:val="222222"/>
        </w:rPr>
        <w:t xml:space="preserve"> </w:t>
      </w:r>
      <w:r w:rsidRPr="009C0B5E">
        <w:rPr>
          <w:rFonts w:eastAsia="Times New Roman"/>
          <w:color w:val="222222"/>
          <w:shd w:val="clear" w:color="auto" w:fill="FFFFFF"/>
        </w:rPr>
        <w:t>be trying 6-meter FT8 using 5 element Yagi and [his] KPA500. He will</w:t>
      </w:r>
      <w:r w:rsidRPr="009C0B5E">
        <w:rPr>
          <w:rFonts w:eastAsia="Times New Roman"/>
          <w:color w:val="222222"/>
        </w:rPr>
        <w:t xml:space="preserve"> </w:t>
      </w:r>
      <w:r w:rsidRPr="009C0B5E">
        <w:rPr>
          <w:rFonts w:eastAsia="Times New Roman"/>
          <w:color w:val="222222"/>
          <w:shd w:val="clear" w:color="auto" w:fill="FFFFFF"/>
        </w:rPr>
        <w:t>also be QRV outside the contest on FT8 on all bands except 160 meters.</w:t>
      </w:r>
      <w:r w:rsidRPr="009C0B5E">
        <w:rPr>
          <w:rFonts w:eastAsia="Times New Roman"/>
          <w:color w:val="222222"/>
        </w:rPr>
        <w:br/>
      </w:r>
      <w:r w:rsidRPr="009C0B5E">
        <w:rPr>
          <w:rFonts w:eastAsia="Times New Roman"/>
          <w:color w:val="222222"/>
        </w:rPr>
        <w:br/>
      </w:r>
      <w:r w:rsidRPr="009C0B5E">
        <w:rPr>
          <w:rFonts w:eastAsia="Times New Roman"/>
          <w:b/>
          <w:bCs/>
          <w:color w:val="222222"/>
          <w:shd w:val="clear" w:color="auto" w:fill="FFFFFF"/>
        </w:rPr>
        <w:t>EP – Iran</w:t>
      </w:r>
      <w:r w:rsidRPr="009C0B5E">
        <w:rPr>
          <w:rFonts w:eastAsia="Times New Roman"/>
          <w:b/>
          <w:bCs/>
          <w:color w:val="222222"/>
        </w:rPr>
        <w:t xml:space="preserve"> - </w:t>
      </w:r>
      <w:r w:rsidRPr="009C0B5E">
        <w:rPr>
          <w:rFonts w:eastAsia="Times New Roman"/>
          <w:color w:val="222222"/>
          <w:shd w:val="clear" w:color="auto" w:fill="FFFFFF"/>
        </w:rPr>
        <w:t>To celebrate World Telecommunication and Information Society Day,</w:t>
      </w:r>
      <w:r w:rsidRPr="009C0B5E">
        <w:rPr>
          <w:rFonts w:eastAsia="Times New Roman"/>
          <w:color w:val="222222"/>
        </w:rPr>
        <w:t xml:space="preserve"> </w:t>
      </w:r>
      <w:r w:rsidRPr="009C0B5E">
        <w:rPr>
          <w:rFonts w:eastAsia="Times New Roman"/>
          <w:color w:val="222222"/>
          <w:shd w:val="clear" w:color="auto" w:fill="FFFFFF"/>
        </w:rPr>
        <w:t>today, EP2C, the Alborz DX Club, plan to be QRV from 0600 to 1600Z on</w:t>
      </w:r>
      <w:r w:rsidRPr="009C0B5E">
        <w:rPr>
          <w:rFonts w:eastAsia="Times New Roman"/>
          <w:color w:val="222222"/>
        </w:rPr>
        <w:t xml:space="preserve"> </w:t>
      </w:r>
      <w:r w:rsidRPr="009C0B5E">
        <w:rPr>
          <w:rFonts w:eastAsia="Times New Roman"/>
          <w:color w:val="222222"/>
          <w:shd w:val="clear" w:color="auto" w:fill="FFFFFF"/>
        </w:rPr>
        <w:t>May 17th. QSL via EA5GL.</w:t>
      </w:r>
    </w:p>
    <w:p w14:paraId="4E020168" w14:textId="77777777" w:rsidR="009C0B5E" w:rsidRPr="009C0B5E" w:rsidRDefault="009C0B5E" w:rsidP="009C0B5E">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9C0B5E">
        <w:rPr>
          <w:rFonts w:asciiTheme="majorHAnsi" w:eastAsiaTheme="majorEastAsia" w:hAnsiTheme="majorHAnsi" w:cstheme="majorBidi"/>
          <w:color w:val="2F5496" w:themeColor="accent1" w:themeShade="BF"/>
          <w:sz w:val="32"/>
          <w:szCs w:val="32"/>
        </w:rPr>
        <w:lastRenderedPageBreak/>
        <w:t xml:space="preserve">DAH DIT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DAH   </w:t>
      </w:r>
      <w:proofErr w:type="spellStart"/>
      <w:r w:rsidRPr="009C0B5E">
        <w:rPr>
          <w:rFonts w:asciiTheme="majorHAnsi" w:eastAsiaTheme="majorEastAsia" w:hAnsiTheme="majorHAnsi" w:cstheme="majorBidi"/>
          <w:color w:val="2F5496" w:themeColor="accent1" w:themeShade="BF"/>
          <w:sz w:val="32"/>
          <w:szCs w:val="32"/>
        </w:rPr>
        <w:t>DAH</w:t>
      </w:r>
      <w:proofErr w:type="spellEnd"/>
      <w:r w:rsidRPr="009C0B5E">
        <w:rPr>
          <w:rFonts w:asciiTheme="majorHAnsi" w:eastAsiaTheme="majorEastAsia" w:hAnsiTheme="majorHAnsi" w:cstheme="majorBidi"/>
          <w:color w:val="2F5496" w:themeColor="accent1" w:themeShade="BF"/>
          <w:sz w:val="32"/>
          <w:szCs w:val="32"/>
        </w:rPr>
        <w:t xml:space="preserve"> DIT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w:t>
      </w:r>
      <w:proofErr w:type="spellStart"/>
      <w:r w:rsidRPr="009C0B5E">
        <w:rPr>
          <w:rFonts w:asciiTheme="majorHAnsi" w:eastAsiaTheme="majorEastAsia" w:hAnsiTheme="majorHAnsi" w:cstheme="majorBidi"/>
          <w:color w:val="2F5496" w:themeColor="accent1" w:themeShade="BF"/>
          <w:sz w:val="32"/>
          <w:szCs w:val="32"/>
        </w:rPr>
        <w:t>DIT</w:t>
      </w:r>
      <w:proofErr w:type="spellEnd"/>
      <w:r w:rsidRPr="009C0B5E">
        <w:rPr>
          <w:rFonts w:asciiTheme="majorHAnsi" w:eastAsiaTheme="majorEastAsia" w:hAnsiTheme="majorHAnsi" w:cstheme="majorBidi"/>
          <w:color w:val="2F5496" w:themeColor="accent1" w:themeShade="BF"/>
          <w:sz w:val="32"/>
          <w:szCs w:val="32"/>
        </w:rPr>
        <w:t xml:space="preserve"> DAH</w:t>
      </w:r>
    </w:p>
    <w:p w14:paraId="3DFCD04B" w14:textId="77777777" w:rsidR="009C0B5E" w:rsidRPr="009C0B5E" w:rsidRDefault="009C0B5E" w:rsidP="009C0B5E">
      <w:pPr>
        <w:shd w:val="clear" w:color="auto" w:fill="FFFFFF"/>
        <w:ind w:firstLine="720"/>
        <w:rPr>
          <w:rFonts w:eastAsia="Times New Roman"/>
          <w:color w:val="000000"/>
        </w:rPr>
      </w:pPr>
    </w:p>
    <w:p w14:paraId="26CF9B19" w14:textId="77777777" w:rsidR="009C0B5E" w:rsidRPr="009C0B5E" w:rsidRDefault="009C0B5E" w:rsidP="009C0B5E">
      <w:pPr>
        <w:shd w:val="clear" w:color="auto" w:fill="FFFFFF"/>
        <w:ind w:firstLine="720"/>
        <w:rPr>
          <w:rFonts w:eastAsia="Times New Roman"/>
          <w:color w:val="000000"/>
        </w:rPr>
      </w:pPr>
    </w:p>
    <w:p w14:paraId="057DDD5C" w14:textId="77777777" w:rsidR="009C0B5E" w:rsidRPr="009C0B5E" w:rsidRDefault="009C0B5E" w:rsidP="009C0B5E">
      <w:pPr>
        <w:shd w:val="clear" w:color="auto" w:fill="FFFFFF"/>
        <w:ind w:firstLine="720"/>
        <w:rPr>
          <w:rFonts w:eastAsia="Times New Roman"/>
          <w:color w:val="000000"/>
        </w:rPr>
      </w:pPr>
      <w:bookmarkStart w:id="25" w:name="contest"/>
      <w:r w:rsidRPr="009C0B5E">
        <w:rPr>
          <w:rFonts w:eastAsia="Times New Roman"/>
          <w:noProof/>
          <w:color w:val="000000"/>
        </w:rPr>
        <w:drawing>
          <wp:anchor distT="0" distB="0" distL="114300" distR="114300" simplePos="0" relativeHeight="252897280" behindDoc="0" locked="0" layoutInCell="1" allowOverlap="1" wp14:anchorId="0086FE6C" wp14:editId="55DB311A">
            <wp:simplePos x="0" y="0"/>
            <wp:positionH relativeFrom="column">
              <wp:posOffset>0</wp:posOffset>
            </wp:positionH>
            <wp:positionV relativeFrom="paragraph">
              <wp:posOffset>-3175</wp:posOffset>
            </wp:positionV>
            <wp:extent cx="1648055" cy="1695687"/>
            <wp:effectExtent l="0" t="0" r="9525" b="0"/>
            <wp:wrapSquare wrapText="bothSides"/>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148">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bookmarkEnd w:id="25"/>
      <w:r w:rsidRPr="009C0B5E">
        <w:rPr>
          <w:rFonts w:eastAsia="Times New Roman"/>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9C0B5E">
        <w:rPr>
          <w:rFonts w:eastAsia="Times New Roman"/>
          <w:color w:val="000000"/>
        </w:rPr>
        <w:br/>
        <w:t>Check out the WA7BNM Contest Calendar page (</w:t>
      </w:r>
      <w:hyperlink r:id="rId149" w:history="1">
        <w:r w:rsidRPr="009C0B5E">
          <w:rPr>
            <w:rFonts w:eastAsia="Times New Roman"/>
            <w:color w:val="0000FF"/>
            <w:u w:val="single"/>
          </w:rPr>
          <w:t>https://www.contestcalendar.com/</w:t>
        </w:r>
      </w:hyperlink>
      <w:r w:rsidRPr="009C0B5E">
        <w:rPr>
          <w:rFonts w:eastAsia="Times New Roman"/>
          <w:color w:val="000000"/>
        </w:rPr>
        <w:t xml:space="preserve">) and CQ Magazine for more contests or more details. I also have a comprehensive list that can be imported to your calendar at </w:t>
      </w:r>
      <w:hyperlink r:id="rId150" w:history="1">
        <w:r w:rsidRPr="009C0B5E">
          <w:rPr>
            <w:rFonts w:eastAsia="Times New Roman"/>
            <w:color w:val="0000FF"/>
            <w:u w:val="single"/>
          </w:rPr>
          <w:t>www.aj8b.com/files</w:t>
        </w:r>
      </w:hyperlink>
      <w:r w:rsidRPr="009C0B5E">
        <w:rPr>
          <w:rFonts w:eastAsia="Times New Roman"/>
          <w:color w:val="000000"/>
        </w:rPr>
        <w:t xml:space="preserve"> </w:t>
      </w:r>
    </w:p>
    <w:p w14:paraId="48A1CCA4" w14:textId="77777777" w:rsidR="009C0B5E" w:rsidRPr="009C0B5E" w:rsidRDefault="009C0B5E" w:rsidP="009C0B5E">
      <w:pPr>
        <w:shd w:val="clear" w:color="auto" w:fill="FFFFFF"/>
        <w:ind w:firstLine="720"/>
        <w:rPr>
          <w:rFonts w:eastAsia="Times New Roman"/>
          <w:color w:val="000000"/>
        </w:rPr>
      </w:pPr>
      <w:r w:rsidRPr="009C0B5E">
        <w:rPr>
          <w:rFonts w:eastAsia="Times New Roman"/>
          <w:color w:val="000000"/>
        </w:rPr>
        <w:tab/>
        <w:t xml:space="preserve">The contests in </w:t>
      </w:r>
      <w:r w:rsidRPr="009C0B5E">
        <w:rPr>
          <w:rFonts w:eastAsia="Times New Roman"/>
          <w:color w:val="FF0000"/>
        </w:rPr>
        <w:t xml:space="preserve">red </w:t>
      </w:r>
      <w:r w:rsidRPr="009C0B5E">
        <w:rPr>
          <w:rFonts w:eastAsia="Times New Roman"/>
          <w:color w:val="000000"/>
        </w:rPr>
        <w:t>are those that I plan to spend some significant participation time on. PLEASE let me know if you are working contests and how you fared.</w:t>
      </w:r>
    </w:p>
    <w:p w14:paraId="02348E97" w14:textId="77777777" w:rsidR="009C0B5E" w:rsidRPr="009C0B5E" w:rsidRDefault="009C0B5E" w:rsidP="009C0B5E">
      <w:pPr>
        <w:shd w:val="clear" w:color="auto" w:fill="FFFFFF"/>
        <w:ind w:firstLine="720"/>
        <w:rPr>
          <w:rFonts w:eastAsia="Times New Roman"/>
          <w:color w:val="000000"/>
        </w:rPr>
      </w:pPr>
      <w:r w:rsidRPr="009C0B5E">
        <w:rPr>
          <w:rFonts w:eastAsia="Times New Roman"/>
          <w:color w:val="000000"/>
        </w:rPr>
        <w:tab/>
        <w:t>Thanks!</w:t>
      </w:r>
    </w:p>
    <w:p w14:paraId="354EF69F" w14:textId="77777777" w:rsidR="009C0B5E" w:rsidRPr="009C0B5E" w:rsidRDefault="009C0B5E" w:rsidP="009C0B5E">
      <w:pPr>
        <w:shd w:val="clear" w:color="auto" w:fill="FFFFFF"/>
        <w:ind w:firstLine="720"/>
        <w:rPr>
          <w:rFonts w:eastAsia="Times New Roman"/>
          <w:color w:val="000000"/>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1"/>
        <w:gridCol w:w="3580"/>
        <w:gridCol w:w="4569"/>
      </w:tblGrid>
      <w:tr w:rsidR="009C0B5E" w:rsidRPr="009C0B5E" w14:paraId="50A4C60A"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57FB58" w14:textId="77777777" w:rsidR="009C0B5E" w:rsidRPr="009C0B5E" w:rsidRDefault="009C0B5E" w:rsidP="009C0B5E">
            <w:pPr>
              <w:rPr>
                <w:rFonts w:eastAsia="Times New Roman"/>
                <w:sz w:val="22"/>
                <w:szCs w:val="22"/>
              </w:rPr>
            </w:pPr>
            <w:r w:rsidRPr="009C0B5E">
              <w:rPr>
                <w:rFonts w:asciiTheme="minorHAnsi" w:eastAsia="Times New Roman" w:hAnsiTheme="minorHAnsi" w:cstheme="minorHAnsi"/>
                <w:b/>
                <w:bCs/>
                <w:color w:val="FF0000"/>
                <w:sz w:val="22"/>
                <w:szCs w:val="22"/>
              </w:rPr>
              <w:t>May 28-29</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5237B0" w14:textId="77777777" w:rsidR="009C0B5E" w:rsidRPr="009C0B5E" w:rsidRDefault="009C0B5E" w:rsidP="009C0B5E">
            <w:pPr>
              <w:rPr>
                <w:rFonts w:eastAsia="Times New Roman"/>
                <w:sz w:val="22"/>
                <w:szCs w:val="22"/>
              </w:rPr>
            </w:pPr>
            <w:r w:rsidRPr="009C0B5E">
              <w:rPr>
                <w:rFonts w:asciiTheme="minorHAnsi" w:eastAsia="Times New Roman" w:hAnsiTheme="minorHAnsi" w:cstheme="minorHAnsi"/>
                <w:b/>
                <w:bCs/>
                <w:color w:val="FF0000"/>
                <w:sz w:val="22"/>
                <w:szCs w:val="22"/>
              </w:rPr>
              <w:t>CQWW WPX CW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2F10D0" w14:textId="77777777" w:rsidR="009C0B5E" w:rsidRPr="009C0B5E" w:rsidRDefault="005D68FF" w:rsidP="009C0B5E">
            <w:pPr>
              <w:rPr>
                <w:rFonts w:eastAsia="Times New Roman"/>
                <w:sz w:val="22"/>
                <w:szCs w:val="22"/>
              </w:rPr>
            </w:pPr>
            <w:hyperlink r:id="rId151" w:history="1">
              <w:r w:rsidR="009C0B5E" w:rsidRPr="009C0B5E">
                <w:rPr>
                  <w:rFonts w:asciiTheme="minorHAnsi" w:eastAsia="Times New Roman" w:hAnsiTheme="minorHAnsi" w:cstheme="minorHAnsi"/>
                  <w:b/>
                  <w:bCs/>
                  <w:color w:val="0000FF"/>
                  <w:sz w:val="22"/>
                  <w:szCs w:val="22"/>
                  <w:u w:val="single"/>
                </w:rPr>
                <w:t>www.cqwpx.com</w:t>
              </w:r>
            </w:hyperlink>
          </w:p>
        </w:tc>
      </w:tr>
      <w:tr w:rsidR="009C0B5E" w:rsidRPr="009C0B5E" w14:paraId="02568226"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4E5C9A" w14:textId="77777777" w:rsidR="009C0B5E" w:rsidRPr="009C0B5E" w:rsidRDefault="009C0B5E" w:rsidP="009C0B5E">
            <w:pPr>
              <w:rPr>
                <w:rFonts w:eastAsia="Times New Roman"/>
                <w:sz w:val="22"/>
                <w:szCs w:val="22"/>
              </w:rPr>
            </w:pPr>
            <w:r w:rsidRPr="009C0B5E">
              <w:rPr>
                <w:rFonts w:eastAsia="Times New Roman"/>
                <w:sz w:val="22"/>
                <w:szCs w:val="22"/>
              </w:rPr>
              <w:t>May 30</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435A29" w14:textId="77777777" w:rsidR="009C0B5E" w:rsidRPr="009C0B5E" w:rsidRDefault="009C0B5E" w:rsidP="009C0B5E">
            <w:pPr>
              <w:rPr>
                <w:rFonts w:eastAsia="Times New Roman"/>
                <w:sz w:val="22"/>
                <w:szCs w:val="22"/>
              </w:rPr>
            </w:pPr>
            <w:r w:rsidRPr="009C0B5E">
              <w:rPr>
                <w:rFonts w:ascii="Garamond" w:eastAsia="Garamond" w:hAnsi="Garamond" w:cs="Garamond"/>
                <w:color w:val="000000"/>
              </w:rPr>
              <w:t>RSGB FT4 Contest Series</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3E6A50B" w14:textId="77777777" w:rsidR="009C0B5E" w:rsidRPr="009C0B5E" w:rsidRDefault="005D68FF" w:rsidP="009C0B5E">
            <w:pPr>
              <w:shd w:val="clear" w:color="auto" w:fill="FFFFFF"/>
              <w:spacing w:before="3"/>
              <w:rPr>
                <w:rFonts w:ascii="Garamond" w:eastAsia="Garamond" w:hAnsi="Garamond" w:cs="Garamond"/>
                <w:color w:val="000000"/>
              </w:rPr>
            </w:pPr>
            <w:hyperlink r:id="rId152" w:history="1">
              <w:r w:rsidR="009C0B5E" w:rsidRPr="009C0B5E">
                <w:rPr>
                  <w:rFonts w:ascii="Garamond" w:eastAsia="Garamond" w:hAnsi="Garamond" w:cs="Garamond"/>
                  <w:color w:val="0000FF"/>
                  <w:u w:val="single"/>
                </w:rPr>
                <w:t>https://bit.ly/31qpcJl</w:t>
              </w:r>
            </w:hyperlink>
            <w:r w:rsidR="009C0B5E" w:rsidRPr="009C0B5E">
              <w:rPr>
                <w:rFonts w:ascii="Garamond" w:eastAsia="Garamond" w:hAnsi="Garamond" w:cs="Garamond"/>
                <w:color w:val="000000"/>
              </w:rPr>
              <w:t xml:space="preserve"> </w:t>
            </w:r>
          </w:p>
        </w:tc>
      </w:tr>
      <w:tr w:rsidR="009C0B5E" w:rsidRPr="009C0B5E" w14:paraId="64A155F1"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CB958A" w14:textId="77777777" w:rsidR="009C0B5E" w:rsidRPr="009C0B5E" w:rsidRDefault="009C0B5E" w:rsidP="009C0B5E">
            <w:pPr>
              <w:rPr>
                <w:rFonts w:eastAsia="Times New Roman"/>
                <w:sz w:val="22"/>
                <w:szCs w:val="22"/>
              </w:rPr>
            </w:pPr>
            <w:r w:rsidRPr="009C0B5E">
              <w:rPr>
                <w:rFonts w:eastAsia="Times New Roman"/>
                <w:sz w:val="22"/>
                <w:szCs w:val="22"/>
              </w:rPr>
              <w:t>June 1</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34AFA4"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 xml:space="preserve">VHF-UHF FT8 Activity Contest </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43159F"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www.ft8activity.eu/index.php/en</w:t>
            </w:r>
          </w:p>
        </w:tc>
      </w:tr>
      <w:tr w:rsidR="009C0B5E" w:rsidRPr="009C0B5E" w14:paraId="4BC432CA"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6AEF05" w14:textId="77777777" w:rsidR="009C0B5E" w:rsidRPr="009C0B5E" w:rsidRDefault="009C0B5E" w:rsidP="009C0B5E">
            <w:pPr>
              <w:rPr>
                <w:rFonts w:eastAsia="Times New Roman"/>
                <w:sz w:val="22"/>
                <w:szCs w:val="22"/>
              </w:rPr>
            </w:pPr>
            <w:r w:rsidRPr="009C0B5E">
              <w:rPr>
                <w:rFonts w:eastAsia="Times New Roman"/>
                <w:sz w:val="22"/>
                <w:szCs w:val="22"/>
              </w:rPr>
              <w:t>June 3-5</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D605EF1"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PODXS 070 Club Three Day Weekend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273260"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http://bit.ly/2Srdp8A</w:t>
            </w:r>
          </w:p>
        </w:tc>
      </w:tr>
      <w:tr w:rsidR="009C0B5E" w:rsidRPr="009C0B5E" w14:paraId="69F8C862"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DD45C7" w14:textId="77777777" w:rsidR="009C0B5E" w:rsidRPr="009C0B5E" w:rsidRDefault="009C0B5E" w:rsidP="009C0B5E">
            <w:pPr>
              <w:rPr>
                <w:rFonts w:eastAsia="Times New Roman"/>
                <w:sz w:val="22"/>
                <w:szCs w:val="22"/>
              </w:rPr>
            </w:pPr>
            <w:r w:rsidRPr="009C0B5E">
              <w:rPr>
                <w:rFonts w:eastAsia="Times New Roman"/>
                <w:sz w:val="22"/>
                <w:szCs w:val="22"/>
              </w:rPr>
              <w:t>June 4-5</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3CAA755"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10-10 Open Season PSK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8218A9"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http://bit.ly/1FrFeBc</w:t>
            </w:r>
          </w:p>
        </w:tc>
      </w:tr>
      <w:tr w:rsidR="009C0B5E" w:rsidRPr="009C0B5E" w14:paraId="365EB39F"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82C5243" w14:textId="77777777" w:rsidR="009C0B5E" w:rsidRPr="009C0B5E" w:rsidRDefault="009C0B5E" w:rsidP="009C0B5E">
            <w:pPr>
              <w:rPr>
                <w:rFonts w:eastAsia="Times New Roman"/>
                <w:sz w:val="22"/>
                <w:szCs w:val="22"/>
              </w:rPr>
            </w:pPr>
            <w:r w:rsidRPr="009C0B5E">
              <w:rPr>
                <w:rFonts w:eastAsia="Times New Roman"/>
                <w:sz w:val="22"/>
                <w:szCs w:val="22"/>
              </w:rPr>
              <w:t>June 4-5</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5C9514"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ARRL International Digital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CFF7B5"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https://contests.arrl.org/dig</w:t>
            </w:r>
          </w:p>
        </w:tc>
      </w:tr>
      <w:tr w:rsidR="009C0B5E" w:rsidRPr="009C0B5E" w14:paraId="6723F6FE"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1D9E92" w14:textId="77777777" w:rsidR="009C0B5E" w:rsidRPr="009C0B5E" w:rsidRDefault="009C0B5E" w:rsidP="009C0B5E">
            <w:pPr>
              <w:rPr>
                <w:rFonts w:eastAsia="Times New Roman"/>
                <w:sz w:val="22"/>
                <w:szCs w:val="22"/>
              </w:rPr>
            </w:pPr>
            <w:r w:rsidRPr="009C0B5E">
              <w:rPr>
                <w:rFonts w:eastAsia="Times New Roman"/>
                <w:sz w:val="22"/>
                <w:szCs w:val="22"/>
              </w:rPr>
              <w:t>June 4-5</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592FA4"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IARC Region 1 Field Day</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1856FEF"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http://bit.ly/3cC0HKf</w:t>
            </w:r>
          </w:p>
        </w:tc>
      </w:tr>
      <w:tr w:rsidR="009C0B5E" w:rsidRPr="009C0B5E" w14:paraId="7C1AECA5"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C75FF0" w14:textId="77777777" w:rsidR="009C0B5E" w:rsidRPr="009C0B5E" w:rsidRDefault="009C0B5E" w:rsidP="009C0B5E">
            <w:pPr>
              <w:rPr>
                <w:rFonts w:eastAsia="Times New Roman"/>
                <w:sz w:val="22"/>
                <w:szCs w:val="22"/>
              </w:rPr>
            </w:pPr>
            <w:r w:rsidRPr="009C0B5E">
              <w:rPr>
                <w:rFonts w:eastAsia="Times New Roman"/>
                <w:sz w:val="22"/>
                <w:szCs w:val="22"/>
              </w:rPr>
              <w:t>June 4-5</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B86915"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Kentucky QSO Party</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A41DDF"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www.kyqsoparty.org</w:t>
            </w:r>
          </w:p>
        </w:tc>
      </w:tr>
      <w:tr w:rsidR="009C0B5E" w:rsidRPr="009C0B5E" w14:paraId="65C94238"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F560B7" w14:textId="77777777" w:rsidR="009C0B5E" w:rsidRPr="009C0B5E" w:rsidRDefault="009C0B5E" w:rsidP="009C0B5E">
            <w:pPr>
              <w:rPr>
                <w:rFonts w:eastAsia="Times New Roman"/>
                <w:sz w:val="22"/>
                <w:szCs w:val="22"/>
              </w:rPr>
            </w:pPr>
            <w:r w:rsidRPr="009C0B5E">
              <w:rPr>
                <w:rFonts w:eastAsia="Times New Roman"/>
                <w:sz w:val="22"/>
                <w:szCs w:val="22"/>
              </w:rPr>
              <w:t xml:space="preserve">June 4-5 </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8C202C"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RSGB CW Field Day</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BB3410"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https://bit.ly/31qpcJl</w:t>
            </w:r>
          </w:p>
        </w:tc>
      </w:tr>
      <w:tr w:rsidR="009C0B5E" w:rsidRPr="009C0B5E" w14:paraId="279CB976"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FE5A92" w14:textId="77777777" w:rsidR="009C0B5E" w:rsidRPr="009C0B5E" w:rsidRDefault="009C0B5E" w:rsidP="009C0B5E">
            <w:pPr>
              <w:rPr>
                <w:rFonts w:eastAsia="Times New Roman"/>
                <w:sz w:val="22"/>
                <w:szCs w:val="22"/>
              </w:rPr>
            </w:pPr>
            <w:r w:rsidRPr="009C0B5E">
              <w:rPr>
                <w:rFonts w:eastAsia="Times New Roman"/>
                <w:sz w:val="22"/>
                <w:szCs w:val="22"/>
              </w:rPr>
              <w:t xml:space="preserve">June 4-5 </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E59962"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Tisza Cup CW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3A38AA"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https://tinyurl.com/55jbff22</w:t>
            </w:r>
          </w:p>
        </w:tc>
      </w:tr>
      <w:tr w:rsidR="009C0B5E" w:rsidRPr="009C0B5E" w14:paraId="622298DF"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83A654" w14:textId="77777777" w:rsidR="009C0B5E" w:rsidRPr="009C0B5E" w:rsidRDefault="009C0B5E" w:rsidP="009C0B5E">
            <w:pPr>
              <w:rPr>
                <w:rFonts w:eastAsia="Times New Roman"/>
                <w:sz w:val="22"/>
                <w:szCs w:val="22"/>
              </w:rPr>
            </w:pPr>
            <w:r w:rsidRPr="009C0B5E">
              <w:rPr>
                <w:rFonts w:eastAsia="Times New Roman"/>
                <w:sz w:val="22"/>
                <w:szCs w:val="22"/>
              </w:rPr>
              <w:t xml:space="preserve">June 4-5 </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90C2C6"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UKSMG Summer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8D1319"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https://tinyurl.com/mwh56dys</w:t>
            </w:r>
          </w:p>
        </w:tc>
      </w:tr>
      <w:tr w:rsidR="009C0B5E" w:rsidRPr="009C0B5E" w14:paraId="52AED83F"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4F8757" w14:textId="77777777" w:rsidR="009C0B5E" w:rsidRPr="009C0B5E" w:rsidRDefault="009C0B5E" w:rsidP="009C0B5E">
            <w:pPr>
              <w:rPr>
                <w:rFonts w:eastAsia="Times New Roman"/>
                <w:sz w:val="22"/>
                <w:szCs w:val="22"/>
              </w:rPr>
            </w:pPr>
            <w:r w:rsidRPr="009C0B5E">
              <w:rPr>
                <w:rFonts w:eastAsia="Times New Roman"/>
                <w:sz w:val="22"/>
                <w:szCs w:val="22"/>
              </w:rPr>
              <w:t>June 8</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07F6C3"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 xml:space="preserve">VHF-UHF FT8 Activity Contest </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926EBA"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www.ft8activity.eu/index.php/en</w:t>
            </w:r>
          </w:p>
        </w:tc>
      </w:tr>
      <w:tr w:rsidR="009C0B5E" w:rsidRPr="009C0B5E" w14:paraId="7F8F4285"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AABA56" w14:textId="77777777" w:rsidR="009C0B5E" w:rsidRPr="009C0B5E" w:rsidRDefault="009C0B5E" w:rsidP="009C0B5E">
            <w:pPr>
              <w:rPr>
                <w:rFonts w:eastAsia="Times New Roman"/>
                <w:sz w:val="22"/>
                <w:szCs w:val="22"/>
              </w:rPr>
            </w:pPr>
            <w:r w:rsidRPr="009C0B5E">
              <w:rPr>
                <w:rFonts w:eastAsia="Times New Roman"/>
                <w:sz w:val="22"/>
                <w:szCs w:val="22"/>
              </w:rPr>
              <w:t>June 11</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BB39B9"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Asia-Pacific SSB Sprint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A26F28"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http://jsfc.org/apsprint</w:t>
            </w:r>
          </w:p>
        </w:tc>
      </w:tr>
      <w:tr w:rsidR="009C0B5E" w:rsidRPr="009C0B5E" w14:paraId="50744F2B"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F7E539" w14:textId="77777777" w:rsidR="009C0B5E" w:rsidRPr="009C0B5E" w:rsidRDefault="009C0B5E" w:rsidP="009C0B5E">
            <w:pPr>
              <w:rPr>
                <w:rFonts w:eastAsia="Times New Roman"/>
                <w:sz w:val="22"/>
                <w:szCs w:val="22"/>
              </w:rPr>
            </w:pPr>
            <w:r w:rsidRPr="009C0B5E">
              <w:rPr>
                <w:rFonts w:eastAsia="Times New Roman"/>
                <w:sz w:val="22"/>
                <w:szCs w:val="22"/>
              </w:rPr>
              <w:t>June 11-12</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218DC2"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Portugal Day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47FAFB"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https://portugaldaycontest.rep.pt/rules.php</w:t>
            </w:r>
          </w:p>
        </w:tc>
      </w:tr>
      <w:tr w:rsidR="009C0B5E" w:rsidRPr="009C0B5E" w14:paraId="606E811A"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0E0941" w14:textId="77777777" w:rsidR="009C0B5E" w:rsidRPr="009C0B5E" w:rsidRDefault="009C0B5E" w:rsidP="009C0B5E">
            <w:pPr>
              <w:rPr>
                <w:rFonts w:eastAsia="Times New Roman"/>
                <w:sz w:val="22"/>
                <w:szCs w:val="22"/>
              </w:rPr>
            </w:pPr>
            <w:r w:rsidRPr="009C0B5E">
              <w:rPr>
                <w:rFonts w:eastAsia="Times New Roman"/>
                <w:sz w:val="22"/>
                <w:szCs w:val="22"/>
              </w:rPr>
              <w:t>June 11-12</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85B3EA"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 xml:space="preserve"> REF DDFM 6M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5405C8"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http://concours.r-e-f.org/index.php</w:t>
            </w:r>
          </w:p>
        </w:tc>
      </w:tr>
      <w:tr w:rsidR="009C0B5E" w:rsidRPr="009C0B5E" w14:paraId="136DBC17"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5BAC2C" w14:textId="77777777" w:rsidR="009C0B5E" w:rsidRPr="009C0B5E" w:rsidRDefault="009C0B5E" w:rsidP="009C0B5E">
            <w:pPr>
              <w:rPr>
                <w:rFonts w:eastAsia="Times New Roman"/>
                <w:sz w:val="22"/>
                <w:szCs w:val="22"/>
              </w:rPr>
            </w:pPr>
            <w:r w:rsidRPr="009C0B5E">
              <w:rPr>
                <w:rFonts w:eastAsia="Times New Roman"/>
                <w:sz w:val="22"/>
                <w:szCs w:val="22"/>
              </w:rPr>
              <w:t xml:space="preserve">June 11-12 </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E8D2C5"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 xml:space="preserve"> GACW WWSA CW DX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EAD802" w14:textId="77777777" w:rsidR="009C0B5E" w:rsidRPr="009C0B5E" w:rsidRDefault="005D68FF" w:rsidP="009C0B5E">
            <w:pPr>
              <w:shd w:val="clear" w:color="auto" w:fill="FFFFFF"/>
              <w:spacing w:before="3"/>
              <w:rPr>
                <w:rFonts w:eastAsia="Times New Roman"/>
                <w:color w:val="000000"/>
              </w:rPr>
            </w:pPr>
            <w:hyperlink r:id="rId153" w:history="1">
              <w:r w:rsidR="009C0B5E" w:rsidRPr="009C0B5E">
                <w:rPr>
                  <w:rFonts w:eastAsia="Times New Roman"/>
                  <w:color w:val="0000FF"/>
                  <w:u w:val="single"/>
                </w:rPr>
                <w:t>https://bit.ly/3MGsrzr</w:t>
              </w:r>
            </w:hyperlink>
          </w:p>
        </w:tc>
      </w:tr>
      <w:tr w:rsidR="009C0B5E" w:rsidRPr="009C0B5E" w14:paraId="0116E1AB"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D57F77" w14:textId="77777777" w:rsidR="009C0B5E" w:rsidRPr="009C0B5E" w:rsidRDefault="009C0B5E" w:rsidP="009C0B5E">
            <w:pPr>
              <w:rPr>
                <w:rFonts w:eastAsia="Times New Roman"/>
                <w:sz w:val="22"/>
                <w:szCs w:val="22"/>
              </w:rPr>
            </w:pPr>
            <w:r w:rsidRPr="009C0B5E">
              <w:rPr>
                <w:rFonts w:eastAsia="Times New Roman"/>
                <w:sz w:val="22"/>
                <w:szCs w:val="22"/>
              </w:rPr>
              <w:t>June 11-12</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87F283"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 xml:space="preserve">DRCG WW (RTTY) </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6F7636"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www.drcg.de</w:t>
            </w:r>
          </w:p>
        </w:tc>
      </w:tr>
      <w:tr w:rsidR="009C0B5E" w:rsidRPr="009C0B5E" w14:paraId="1EEFFB19"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DC0DBF" w14:textId="77777777" w:rsidR="009C0B5E" w:rsidRPr="009C0B5E" w:rsidRDefault="009C0B5E" w:rsidP="009C0B5E">
            <w:pPr>
              <w:rPr>
                <w:rFonts w:eastAsia="Times New Roman"/>
                <w:sz w:val="22"/>
                <w:szCs w:val="22"/>
              </w:rPr>
            </w:pPr>
            <w:r w:rsidRPr="009C0B5E">
              <w:rPr>
                <w:rFonts w:eastAsia="Times New Roman"/>
                <w:sz w:val="22"/>
                <w:szCs w:val="22"/>
              </w:rPr>
              <w:t>June 11-12</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08542B"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VK Shires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91DD9F"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https://tinyurl.com/2p8h4wen</w:t>
            </w:r>
          </w:p>
        </w:tc>
      </w:tr>
      <w:tr w:rsidR="009C0B5E" w:rsidRPr="009C0B5E" w14:paraId="0C69F270"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80BBDB" w14:textId="77777777" w:rsidR="009C0B5E" w:rsidRPr="009C0B5E" w:rsidRDefault="009C0B5E" w:rsidP="009C0B5E">
            <w:pPr>
              <w:rPr>
                <w:rFonts w:eastAsia="Times New Roman"/>
                <w:sz w:val="22"/>
                <w:szCs w:val="22"/>
              </w:rPr>
            </w:pPr>
            <w:r w:rsidRPr="009C0B5E">
              <w:rPr>
                <w:rFonts w:eastAsia="Times New Roman"/>
                <w:sz w:val="22"/>
                <w:szCs w:val="22"/>
              </w:rPr>
              <w:t>June 11-13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B3AF3B"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ARRL June VHF QSO Party</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5628DA"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www.arrl.org/june-vhf</w:t>
            </w:r>
          </w:p>
        </w:tc>
      </w:tr>
      <w:tr w:rsidR="009C0B5E" w:rsidRPr="009C0B5E" w14:paraId="3ABCEA0D"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8671DA" w14:textId="77777777" w:rsidR="009C0B5E" w:rsidRPr="009C0B5E" w:rsidRDefault="009C0B5E" w:rsidP="009C0B5E">
            <w:pPr>
              <w:rPr>
                <w:rFonts w:eastAsia="Times New Roman"/>
                <w:sz w:val="22"/>
                <w:szCs w:val="22"/>
              </w:rPr>
            </w:pPr>
            <w:r w:rsidRPr="009C0B5E">
              <w:rPr>
                <w:rFonts w:eastAsia="Times New Roman"/>
                <w:sz w:val="22"/>
                <w:szCs w:val="22"/>
              </w:rPr>
              <w:t>June 15</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CA96C1"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RSGB 80m Club Championship, CW</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6064CCC"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https://bit.ly/31qpcJl</w:t>
            </w:r>
          </w:p>
        </w:tc>
      </w:tr>
      <w:tr w:rsidR="009C0B5E" w:rsidRPr="009C0B5E" w14:paraId="0E10A49A"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6BDA8C" w14:textId="77777777" w:rsidR="009C0B5E" w:rsidRPr="009C0B5E" w:rsidRDefault="009C0B5E" w:rsidP="009C0B5E">
            <w:pPr>
              <w:rPr>
                <w:rFonts w:eastAsia="Times New Roman"/>
                <w:sz w:val="22"/>
                <w:szCs w:val="22"/>
              </w:rPr>
            </w:pPr>
            <w:r w:rsidRPr="009C0B5E">
              <w:rPr>
                <w:rFonts w:eastAsia="Times New Roman"/>
                <w:sz w:val="22"/>
                <w:szCs w:val="22"/>
              </w:rPr>
              <w:t>June 15</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AC274B"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 xml:space="preserve">VHF-UHF FT8 Activity Contest </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6C3A97"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www.ft8activity.eu/index.php/en</w:t>
            </w:r>
          </w:p>
        </w:tc>
      </w:tr>
      <w:tr w:rsidR="009C0B5E" w:rsidRPr="009C0B5E" w14:paraId="2CB7C936"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87513B" w14:textId="77777777" w:rsidR="009C0B5E" w:rsidRPr="009C0B5E" w:rsidRDefault="009C0B5E" w:rsidP="009C0B5E">
            <w:pPr>
              <w:rPr>
                <w:rFonts w:eastAsia="Times New Roman"/>
                <w:sz w:val="22"/>
                <w:szCs w:val="22"/>
              </w:rPr>
            </w:pPr>
            <w:r w:rsidRPr="009C0B5E">
              <w:rPr>
                <w:rFonts w:eastAsia="Times New Roman"/>
                <w:sz w:val="22"/>
                <w:szCs w:val="22"/>
              </w:rPr>
              <w:t>June 16</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44217E"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SARL Youth Sprint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C5CF8A"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http://bit.ly/H0IqQf</w:t>
            </w:r>
          </w:p>
        </w:tc>
      </w:tr>
      <w:tr w:rsidR="009C0B5E" w:rsidRPr="009C0B5E" w14:paraId="2D8DFB18"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AEDB8F" w14:textId="77777777" w:rsidR="009C0B5E" w:rsidRPr="009C0B5E" w:rsidRDefault="009C0B5E" w:rsidP="009C0B5E">
            <w:pPr>
              <w:rPr>
                <w:rFonts w:eastAsia="Times New Roman"/>
                <w:sz w:val="22"/>
                <w:szCs w:val="22"/>
              </w:rPr>
            </w:pPr>
            <w:r w:rsidRPr="009C0B5E">
              <w:rPr>
                <w:rFonts w:eastAsia="Times New Roman"/>
                <w:sz w:val="22"/>
                <w:szCs w:val="22"/>
              </w:rPr>
              <w:t>June 18</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29C69A"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AGCW VHF-UHF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B4F0FC"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https://bit.ly/3lw91PK</w:t>
            </w:r>
          </w:p>
        </w:tc>
      </w:tr>
      <w:tr w:rsidR="009C0B5E" w:rsidRPr="009C0B5E" w14:paraId="532950D0"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E691D3" w14:textId="77777777" w:rsidR="009C0B5E" w:rsidRPr="009C0B5E" w:rsidRDefault="009C0B5E" w:rsidP="009C0B5E">
            <w:pPr>
              <w:rPr>
                <w:rFonts w:eastAsia="Times New Roman"/>
                <w:sz w:val="22"/>
                <w:szCs w:val="22"/>
              </w:rPr>
            </w:pPr>
            <w:r w:rsidRPr="009C0B5E">
              <w:rPr>
                <w:rFonts w:eastAsia="Times New Roman"/>
                <w:sz w:val="22"/>
                <w:szCs w:val="22"/>
              </w:rPr>
              <w:t>June 18</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7517C8"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 xml:space="preserve">ARRL Kids Day Contest </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1E1C1D"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www.arrl.org/kids-day</w:t>
            </w:r>
          </w:p>
        </w:tc>
      </w:tr>
      <w:tr w:rsidR="009C0B5E" w:rsidRPr="009C0B5E" w14:paraId="765AB55B"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30E11F4" w14:textId="77777777" w:rsidR="009C0B5E" w:rsidRPr="009C0B5E" w:rsidRDefault="009C0B5E" w:rsidP="009C0B5E">
            <w:pPr>
              <w:rPr>
                <w:rFonts w:eastAsia="Times New Roman"/>
                <w:sz w:val="22"/>
                <w:szCs w:val="22"/>
              </w:rPr>
            </w:pPr>
            <w:r w:rsidRPr="009C0B5E">
              <w:rPr>
                <w:rFonts w:eastAsia="Times New Roman"/>
                <w:sz w:val="22"/>
                <w:szCs w:val="22"/>
              </w:rPr>
              <w:lastRenderedPageBreak/>
              <w:t>June 18</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D3A809"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 xml:space="preserve">FIRAC VHF Contest </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BE25EC6"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www.firac.de/index.html</w:t>
            </w:r>
          </w:p>
        </w:tc>
      </w:tr>
      <w:tr w:rsidR="009C0B5E" w:rsidRPr="009C0B5E" w14:paraId="3B8F508B"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EC65B0" w14:textId="77777777" w:rsidR="009C0B5E" w:rsidRPr="009C0B5E" w:rsidRDefault="009C0B5E" w:rsidP="009C0B5E">
            <w:pPr>
              <w:rPr>
                <w:rFonts w:eastAsia="Times New Roman"/>
                <w:sz w:val="22"/>
                <w:szCs w:val="22"/>
              </w:rPr>
            </w:pPr>
            <w:r w:rsidRPr="009C0B5E">
              <w:rPr>
                <w:rFonts w:eastAsia="Times New Roman"/>
                <w:sz w:val="22"/>
                <w:szCs w:val="22"/>
              </w:rPr>
              <w:t xml:space="preserve">June 18-19 </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05CDB4"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All Asian CW DX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1B15824"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https://bit.ly/3HVjkra</w:t>
            </w:r>
          </w:p>
        </w:tc>
      </w:tr>
      <w:tr w:rsidR="009C0B5E" w:rsidRPr="009C0B5E" w14:paraId="1864B9F5"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11BAE4" w14:textId="77777777" w:rsidR="009C0B5E" w:rsidRPr="009C0B5E" w:rsidRDefault="009C0B5E" w:rsidP="009C0B5E">
            <w:pPr>
              <w:rPr>
                <w:rFonts w:eastAsia="Times New Roman"/>
                <w:sz w:val="22"/>
                <w:szCs w:val="22"/>
              </w:rPr>
            </w:pPr>
            <w:r w:rsidRPr="009C0B5E">
              <w:rPr>
                <w:rFonts w:eastAsia="Times New Roman"/>
                <w:sz w:val="22"/>
                <w:szCs w:val="22"/>
              </w:rPr>
              <w:t xml:space="preserve">June 18-19 </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3B80DD"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IARU Region 1 50 MHz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CB756E"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https://bit.ly/3r1kqvT</w:t>
            </w:r>
          </w:p>
        </w:tc>
      </w:tr>
      <w:tr w:rsidR="009C0B5E" w:rsidRPr="009C0B5E" w14:paraId="3C8A3027"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3E99EF" w14:textId="77777777" w:rsidR="009C0B5E" w:rsidRPr="009C0B5E" w:rsidRDefault="009C0B5E" w:rsidP="009C0B5E">
            <w:pPr>
              <w:rPr>
                <w:rFonts w:eastAsia="Times New Roman"/>
                <w:sz w:val="22"/>
                <w:szCs w:val="22"/>
              </w:rPr>
            </w:pPr>
            <w:r w:rsidRPr="009C0B5E">
              <w:rPr>
                <w:rFonts w:eastAsia="Times New Roman"/>
                <w:sz w:val="22"/>
                <w:szCs w:val="22"/>
              </w:rPr>
              <w:t xml:space="preserve">June 18-19 </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A4586D"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SMIRK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E133B9"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www.smirk.org/contest.html</w:t>
            </w:r>
          </w:p>
        </w:tc>
      </w:tr>
      <w:tr w:rsidR="009C0B5E" w:rsidRPr="009C0B5E" w14:paraId="2866945A"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6609E2" w14:textId="77777777" w:rsidR="009C0B5E" w:rsidRPr="009C0B5E" w:rsidRDefault="009C0B5E" w:rsidP="009C0B5E">
            <w:pPr>
              <w:rPr>
                <w:rFonts w:eastAsia="Times New Roman"/>
                <w:sz w:val="22"/>
                <w:szCs w:val="22"/>
              </w:rPr>
            </w:pPr>
            <w:r w:rsidRPr="009C0B5E">
              <w:rPr>
                <w:rFonts w:eastAsia="Times New Roman"/>
                <w:sz w:val="22"/>
                <w:szCs w:val="22"/>
              </w:rPr>
              <w:t>June 18-19</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95E20B"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 xml:space="preserve">Stew Perry </w:t>
            </w:r>
            <w:proofErr w:type="spellStart"/>
            <w:r w:rsidRPr="009C0B5E">
              <w:rPr>
                <w:rFonts w:ascii="Garamond" w:eastAsia="Garamond" w:hAnsi="Garamond" w:cs="Garamond"/>
                <w:color w:val="000000"/>
              </w:rPr>
              <w:t>Topband</w:t>
            </w:r>
            <w:proofErr w:type="spellEnd"/>
            <w:r w:rsidRPr="009C0B5E">
              <w:rPr>
                <w:rFonts w:ascii="Garamond" w:eastAsia="Garamond" w:hAnsi="Garamond" w:cs="Garamond"/>
                <w:color w:val="000000"/>
              </w:rPr>
              <w:t xml:space="preserve"> Challenge </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0D89A7"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www.kkn.net/stew/stew_rules.html</w:t>
            </w:r>
          </w:p>
        </w:tc>
      </w:tr>
      <w:tr w:rsidR="009C0B5E" w:rsidRPr="009C0B5E" w14:paraId="1C182B56"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255FB85" w14:textId="77777777" w:rsidR="009C0B5E" w:rsidRPr="009C0B5E" w:rsidRDefault="009C0B5E" w:rsidP="009C0B5E">
            <w:pPr>
              <w:rPr>
                <w:rFonts w:eastAsia="Times New Roman"/>
                <w:sz w:val="22"/>
                <w:szCs w:val="22"/>
              </w:rPr>
            </w:pPr>
            <w:r w:rsidRPr="009C0B5E">
              <w:rPr>
                <w:rFonts w:eastAsia="Times New Roman"/>
                <w:sz w:val="22"/>
                <w:szCs w:val="22"/>
              </w:rPr>
              <w:t xml:space="preserve">June 18-19 </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9EC0FC"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 xml:space="preserve">Ukrainian DX Classic RTTY Contest </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5E48B5" w14:textId="77777777" w:rsidR="009C0B5E" w:rsidRPr="009C0B5E" w:rsidRDefault="005D68FF" w:rsidP="009C0B5E">
            <w:pPr>
              <w:shd w:val="clear" w:color="auto" w:fill="FFFFFF"/>
              <w:spacing w:before="3"/>
              <w:rPr>
                <w:rFonts w:eastAsia="Times New Roman"/>
                <w:color w:val="000000"/>
              </w:rPr>
            </w:pPr>
            <w:hyperlink r:id="rId154" w:history="1">
              <w:r w:rsidR="009C0B5E" w:rsidRPr="009C0B5E">
                <w:rPr>
                  <w:rFonts w:eastAsia="Times New Roman"/>
                  <w:color w:val="0000FF"/>
                  <w:u w:val="single"/>
                </w:rPr>
                <w:t>http://urdxc.org/rtty/</w:t>
              </w:r>
            </w:hyperlink>
            <w:r w:rsidR="009C0B5E" w:rsidRPr="009C0B5E">
              <w:rPr>
                <w:rFonts w:eastAsia="Times New Roman"/>
                <w:color w:val="000000"/>
              </w:rPr>
              <w:t xml:space="preserve"> (If Ukrainian stations are back on the air)</w:t>
            </w:r>
          </w:p>
        </w:tc>
      </w:tr>
      <w:tr w:rsidR="009C0B5E" w:rsidRPr="009C0B5E" w14:paraId="623941C2"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434514" w14:textId="77777777" w:rsidR="009C0B5E" w:rsidRPr="009C0B5E" w:rsidRDefault="009C0B5E" w:rsidP="009C0B5E">
            <w:pPr>
              <w:rPr>
                <w:rFonts w:eastAsia="Times New Roman"/>
                <w:sz w:val="22"/>
                <w:szCs w:val="22"/>
              </w:rPr>
            </w:pPr>
            <w:r w:rsidRPr="009C0B5E">
              <w:rPr>
                <w:rFonts w:eastAsia="Times New Roman"/>
                <w:sz w:val="22"/>
                <w:szCs w:val="22"/>
              </w:rPr>
              <w:t xml:space="preserve">June 18-19 </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BDEB01"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West Virginia QSO Party</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ED5DEE"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https://tinyurl.com/3dz7awsx</w:t>
            </w:r>
          </w:p>
        </w:tc>
      </w:tr>
      <w:tr w:rsidR="009C0B5E" w:rsidRPr="009C0B5E" w14:paraId="6A94D6BC"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9CA88F" w14:textId="77777777" w:rsidR="009C0B5E" w:rsidRPr="009C0B5E" w:rsidRDefault="009C0B5E" w:rsidP="009C0B5E">
            <w:pPr>
              <w:rPr>
                <w:rFonts w:eastAsia="Times New Roman"/>
                <w:sz w:val="22"/>
                <w:szCs w:val="22"/>
              </w:rPr>
            </w:pPr>
            <w:r w:rsidRPr="009C0B5E">
              <w:rPr>
                <w:rFonts w:eastAsia="Times New Roman"/>
                <w:sz w:val="22"/>
                <w:szCs w:val="22"/>
              </w:rPr>
              <w:t>June 19</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FB642C"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WAB 50 MHz Phone</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C3EA6E0"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http://bit.ly/31yE4kT</w:t>
            </w:r>
          </w:p>
        </w:tc>
      </w:tr>
      <w:tr w:rsidR="009C0B5E" w:rsidRPr="009C0B5E" w14:paraId="1832FCDC"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FED1B2" w14:textId="77777777" w:rsidR="009C0B5E" w:rsidRPr="009C0B5E" w:rsidRDefault="009C0B5E" w:rsidP="009C0B5E">
            <w:pPr>
              <w:rPr>
                <w:rFonts w:eastAsia="Times New Roman"/>
                <w:sz w:val="22"/>
                <w:szCs w:val="22"/>
              </w:rPr>
            </w:pPr>
            <w:r w:rsidRPr="009C0B5E">
              <w:rPr>
                <w:rFonts w:eastAsia="Times New Roman"/>
                <w:sz w:val="22"/>
                <w:szCs w:val="22"/>
              </w:rPr>
              <w:t>June 23</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BF8CFA"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RSGB 80m Club Championship, SSB</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B9041A3"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https://bit.ly/31qpcJl</w:t>
            </w:r>
          </w:p>
        </w:tc>
      </w:tr>
      <w:tr w:rsidR="009C0B5E" w:rsidRPr="009C0B5E" w14:paraId="4CF6F769"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1B3419" w14:textId="77777777" w:rsidR="009C0B5E" w:rsidRPr="009C0B5E" w:rsidRDefault="009C0B5E" w:rsidP="009C0B5E">
            <w:pPr>
              <w:rPr>
                <w:rFonts w:eastAsia="Times New Roman"/>
                <w:sz w:val="22"/>
                <w:szCs w:val="22"/>
              </w:rPr>
            </w:pPr>
            <w:r w:rsidRPr="009C0B5E">
              <w:rPr>
                <w:rFonts w:eastAsia="Times New Roman"/>
                <w:sz w:val="22"/>
                <w:szCs w:val="22"/>
              </w:rPr>
              <w:t>June 25</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AA9B6A"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 xml:space="preserve">UFT QRP Contest </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1926EB"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www.uft.net/concours-qrp-uft</w:t>
            </w:r>
          </w:p>
        </w:tc>
      </w:tr>
      <w:tr w:rsidR="009C0B5E" w:rsidRPr="009C0B5E" w14:paraId="385EFFF8"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7E6284" w14:textId="77777777" w:rsidR="009C0B5E" w:rsidRPr="009C0B5E" w:rsidRDefault="009C0B5E" w:rsidP="009C0B5E">
            <w:pPr>
              <w:rPr>
                <w:rFonts w:eastAsia="Times New Roman"/>
                <w:sz w:val="22"/>
                <w:szCs w:val="22"/>
              </w:rPr>
            </w:pPr>
            <w:r w:rsidRPr="009C0B5E">
              <w:rPr>
                <w:rFonts w:eastAsia="Times New Roman"/>
                <w:sz w:val="22"/>
                <w:szCs w:val="22"/>
              </w:rPr>
              <w:t xml:space="preserve">June 25-26 </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09646F5"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 xml:space="preserve">ARRL Field Day </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2CF926"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www.arrl.org/field-day</w:t>
            </w:r>
          </w:p>
        </w:tc>
      </w:tr>
      <w:tr w:rsidR="009C0B5E" w:rsidRPr="009C0B5E" w14:paraId="029EA617"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8EACC7" w14:textId="77777777" w:rsidR="009C0B5E" w:rsidRPr="009C0B5E" w:rsidRDefault="009C0B5E" w:rsidP="009C0B5E">
            <w:pPr>
              <w:rPr>
                <w:rFonts w:eastAsia="Times New Roman"/>
                <w:sz w:val="22"/>
                <w:szCs w:val="22"/>
              </w:rPr>
            </w:pPr>
            <w:r w:rsidRPr="009C0B5E">
              <w:rPr>
                <w:rFonts w:eastAsia="Times New Roman"/>
                <w:sz w:val="22"/>
                <w:szCs w:val="22"/>
              </w:rPr>
              <w:t xml:space="preserve">June 25-26 </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872669"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His Maj. King of Spain SSB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D954FF"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http://bit.ly/1cKAR5V</w:t>
            </w:r>
          </w:p>
        </w:tc>
      </w:tr>
      <w:tr w:rsidR="009C0B5E" w:rsidRPr="009C0B5E" w14:paraId="66E0C84F"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565F9A" w14:textId="77777777" w:rsidR="009C0B5E" w:rsidRPr="009C0B5E" w:rsidRDefault="009C0B5E" w:rsidP="009C0B5E">
            <w:pPr>
              <w:rPr>
                <w:rFonts w:eastAsia="Times New Roman"/>
                <w:sz w:val="22"/>
                <w:szCs w:val="22"/>
              </w:rPr>
            </w:pPr>
            <w:r w:rsidRPr="009C0B5E">
              <w:rPr>
                <w:rFonts w:eastAsia="Times New Roman"/>
                <w:sz w:val="22"/>
                <w:szCs w:val="22"/>
              </w:rPr>
              <w:t>June 25-26</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9E66F8"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Ukrainian DX DIGI Contest</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E128A2"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http://urdxc.org/ (If Ukrainian stations are back on the air)</w:t>
            </w:r>
          </w:p>
        </w:tc>
      </w:tr>
      <w:tr w:rsidR="009C0B5E" w:rsidRPr="009C0B5E" w14:paraId="756043EA" w14:textId="77777777" w:rsidTr="00BE3605">
        <w:trPr>
          <w:trHeight w:val="300"/>
        </w:trPr>
        <w:tc>
          <w:tcPr>
            <w:tcW w:w="120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716965" w14:textId="77777777" w:rsidR="009C0B5E" w:rsidRPr="009C0B5E" w:rsidRDefault="009C0B5E" w:rsidP="009C0B5E">
            <w:pPr>
              <w:rPr>
                <w:rFonts w:eastAsia="Times New Roman"/>
                <w:sz w:val="22"/>
                <w:szCs w:val="22"/>
              </w:rPr>
            </w:pPr>
            <w:r w:rsidRPr="009C0B5E">
              <w:rPr>
                <w:rFonts w:eastAsia="Times New Roman"/>
                <w:sz w:val="22"/>
                <w:szCs w:val="22"/>
              </w:rPr>
              <w:t>June 27</w:t>
            </w:r>
          </w:p>
        </w:tc>
        <w:tc>
          <w:tcPr>
            <w:tcW w:w="35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E53AB6" w14:textId="77777777" w:rsidR="009C0B5E" w:rsidRPr="009C0B5E" w:rsidRDefault="009C0B5E" w:rsidP="009C0B5E">
            <w:pPr>
              <w:rPr>
                <w:rFonts w:ascii="Garamond" w:eastAsia="Garamond" w:hAnsi="Garamond" w:cs="Garamond"/>
                <w:color w:val="000000"/>
              </w:rPr>
            </w:pPr>
            <w:r w:rsidRPr="009C0B5E">
              <w:rPr>
                <w:rFonts w:ascii="Garamond" w:eastAsia="Garamond" w:hAnsi="Garamond" w:cs="Garamond"/>
                <w:color w:val="000000"/>
              </w:rPr>
              <w:t>RSGB FT4 Contest Series</w:t>
            </w:r>
          </w:p>
        </w:tc>
        <w:tc>
          <w:tcPr>
            <w:tcW w:w="456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0A04A0" w14:textId="77777777" w:rsidR="009C0B5E" w:rsidRPr="009C0B5E" w:rsidRDefault="009C0B5E" w:rsidP="009C0B5E">
            <w:pPr>
              <w:shd w:val="clear" w:color="auto" w:fill="FFFFFF"/>
              <w:spacing w:before="3"/>
              <w:rPr>
                <w:rFonts w:eastAsia="Times New Roman"/>
                <w:color w:val="000000"/>
              </w:rPr>
            </w:pPr>
            <w:r w:rsidRPr="009C0B5E">
              <w:rPr>
                <w:rFonts w:eastAsia="Times New Roman"/>
                <w:color w:val="000000"/>
              </w:rPr>
              <w:t xml:space="preserve"> https://bit.ly/31qpcJ</w:t>
            </w:r>
          </w:p>
        </w:tc>
      </w:tr>
    </w:tbl>
    <w:p w14:paraId="091A6764" w14:textId="77777777" w:rsidR="009C0B5E" w:rsidRPr="009C0B5E" w:rsidRDefault="009C0B5E" w:rsidP="009C0B5E">
      <w:pPr>
        <w:shd w:val="clear" w:color="auto" w:fill="FFFFFF"/>
        <w:ind w:firstLine="720"/>
        <w:rPr>
          <w:rFonts w:eastAsia="Times New Roman"/>
          <w:color w:val="000000"/>
        </w:rPr>
      </w:pPr>
    </w:p>
    <w:p w14:paraId="429B8D6A" w14:textId="77777777" w:rsidR="00857DE1" w:rsidRDefault="00857DE1" w:rsidP="0074102E">
      <w:pPr>
        <w:rPr>
          <w:sz w:val="20"/>
          <w:szCs w:val="20"/>
        </w:rPr>
      </w:pPr>
    </w:p>
    <w:p w14:paraId="16E31261" w14:textId="77777777" w:rsidR="004B065A" w:rsidRDefault="004B065A" w:rsidP="0074102E">
      <w:pPr>
        <w:rPr>
          <w:sz w:val="20"/>
          <w:szCs w:val="20"/>
        </w:rPr>
      </w:pPr>
    </w:p>
    <w:p w14:paraId="7A1E5CDC" w14:textId="58D2B497" w:rsidR="00BE7112" w:rsidRPr="00BE7112" w:rsidRDefault="005D68FF" w:rsidP="00BE7112">
      <w:pPr>
        <w:rPr>
          <w:rFonts w:eastAsia="Times New Roman"/>
          <w:b/>
          <w:bCs/>
          <w:i/>
        </w:rPr>
      </w:pPr>
      <w:r>
        <w:rPr>
          <w:rFonts w:eastAsia="Times New Roman"/>
          <w:bCs/>
        </w:rPr>
        <w:pict w14:anchorId="2B281BC5">
          <v:rect id="_x0000_i1029" style="width:0;height:1.5pt" o:hrstd="t" o:hr="t" fillcolor="#a0a0a0" stroked="f"/>
        </w:pict>
      </w:r>
    </w:p>
    <w:p w14:paraId="2A50FED6" w14:textId="6CD059C1" w:rsidR="00314BA2" w:rsidRDefault="00314BA2" w:rsidP="00BE7112">
      <w:pPr>
        <w:rPr>
          <w:rFonts w:eastAsia="Times New Roman"/>
          <w:bCs/>
          <w:sz w:val="28"/>
          <w:szCs w:val="28"/>
        </w:rPr>
      </w:pPr>
    </w:p>
    <w:p w14:paraId="10103F39" w14:textId="193E2DAB" w:rsidR="00FD2677" w:rsidRPr="00817832" w:rsidRDefault="00FD2677" w:rsidP="00BE7112">
      <w:pPr>
        <w:rPr>
          <w:rFonts w:eastAsia="Times New Roman"/>
          <w:bCs/>
          <w:sz w:val="28"/>
          <w:szCs w:val="28"/>
        </w:rPr>
      </w:pPr>
      <w:r w:rsidRPr="001A5286">
        <w:rPr>
          <w:color w:val="222222"/>
        </w:rPr>
        <w:br/>
      </w:r>
      <w:r w:rsidR="00817832" w:rsidRPr="00817832">
        <w:rPr>
          <w:color w:val="222222"/>
          <w:sz w:val="32"/>
          <w:szCs w:val="32"/>
          <w:shd w:val="clear" w:color="auto" w:fill="FFFFFF"/>
        </w:rPr>
        <w:t>ARLD021 DX news</w:t>
      </w:r>
      <w:r w:rsidR="00817832" w:rsidRPr="00817832">
        <w:rPr>
          <w:color w:val="222222"/>
        </w:rPr>
        <w:br/>
      </w:r>
      <w:r w:rsidR="00817832" w:rsidRPr="00817832">
        <w:rPr>
          <w:color w:val="222222"/>
        </w:rPr>
        <w:br/>
      </w:r>
      <w:r w:rsidR="00817832" w:rsidRPr="00817832">
        <w:rPr>
          <w:color w:val="222222"/>
          <w:shd w:val="clear" w:color="auto" w:fill="FFFFFF"/>
        </w:rPr>
        <w:t>This week's bulletin was made possible with information provided by</w:t>
      </w:r>
      <w:r w:rsidR="00817832">
        <w:rPr>
          <w:color w:val="222222"/>
        </w:rPr>
        <w:t xml:space="preserve"> </w:t>
      </w:r>
      <w:r w:rsidR="00817832" w:rsidRPr="00817832">
        <w:rPr>
          <w:color w:val="222222"/>
          <w:shd w:val="clear" w:color="auto" w:fill="FFFFFF"/>
        </w:rPr>
        <w:t>HA7VK, W2GD, LNDX, The Daily DX, the OPDX Bulletin, 425 DX News,</w:t>
      </w:r>
      <w:r w:rsidR="00817832">
        <w:rPr>
          <w:color w:val="222222"/>
        </w:rPr>
        <w:t xml:space="preserve"> </w:t>
      </w:r>
      <w:r w:rsidR="00817832" w:rsidRPr="00817832">
        <w:rPr>
          <w:color w:val="222222"/>
          <w:shd w:val="clear" w:color="auto" w:fill="FFFFFF"/>
        </w:rPr>
        <w:t>DXNL, Contest Corral from QST and the ARRL Contest Calendar and</w:t>
      </w:r>
      <w:r w:rsidR="00817832" w:rsidRPr="00817832">
        <w:rPr>
          <w:color w:val="222222"/>
        </w:rPr>
        <w:br/>
      </w:r>
      <w:r w:rsidR="00817832" w:rsidRPr="00817832">
        <w:rPr>
          <w:color w:val="222222"/>
          <w:shd w:val="clear" w:color="auto" w:fill="FFFFFF"/>
        </w:rPr>
        <w:t>WA7BNM web sites.  Thanks to all.</w:t>
      </w:r>
      <w:r w:rsidR="00817832" w:rsidRPr="00817832">
        <w:rPr>
          <w:color w:val="222222"/>
        </w:rPr>
        <w:br/>
      </w:r>
      <w:r w:rsidR="00817832" w:rsidRPr="00817832">
        <w:rPr>
          <w:color w:val="222222"/>
        </w:rPr>
        <w:br/>
      </w:r>
      <w:r w:rsidR="00817832" w:rsidRPr="00817832">
        <w:rPr>
          <w:color w:val="222222"/>
          <w:shd w:val="clear" w:color="auto" w:fill="FFFFFF"/>
        </w:rPr>
        <w:t>GUINEA, 3X.  Jean-Philippe, F1TMY is now QRV as 3X1A from Conakry.</w:t>
      </w:r>
      <w:r w:rsidR="00817832">
        <w:rPr>
          <w:color w:val="222222"/>
        </w:rPr>
        <w:t xml:space="preserve"> </w:t>
      </w:r>
      <w:r w:rsidR="00817832" w:rsidRPr="00817832">
        <w:rPr>
          <w:color w:val="222222"/>
          <w:shd w:val="clear" w:color="auto" w:fill="FFFFFF"/>
        </w:rPr>
        <w:t>This may include being active from Los Island, IOTA AF-051.  QSL via</w:t>
      </w:r>
      <w:r w:rsidR="00817832">
        <w:rPr>
          <w:color w:val="222222"/>
        </w:rPr>
        <w:t xml:space="preserve"> </w:t>
      </w:r>
      <w:proofErr w:type="spellStart"/>
      <w:r w:rsidR="00817832" w:rsidRPr="00817832">
        <w:rPr>
          <w:color w:val="222222"/>
          <w:shd w:val="clear" w:color="auto" w:fill="FFFFFF"/>
        </w:rPr>
        <w:t>Clublog</w:t>
      </w:r>
      <w:proofErr w:type="spellEnd"/>
      <w:r w:rsidR="00817832" w:rsidRPr="00817832">
        <w:rPr>
          <w:color w:val="222222"/>
          <w:shd w:val="clear" w:color="auto" w:fill="FFFFFF"/>
        </w:rPr>
        <w:t>.</w:t>
      </w:r>
      <w:r w:rsidR="00817832" w:rsidRPr="00817832">
        <w:rPr>
          <w:color w:val="222222"/>
        </w:rPr>
        <w:br/>
      </w:r>
      <w:r w:rsidR="00817832" w:rsidRPr="00817832">
        <w:rPr>
          <w:color w:val="222222"/>
        </w:rPr>
        <w:br/>
      </w:r>
      <w:r w:rsidR="00817832" w:rsidRPr="00817832">
        <w:rPr>
          <w:color w:val="222222"/>
          <w:shd w:val="clear" w:color="auto" w:fill="FFFFFF"/>
        </w:rPr>
        <w:t>THE GAMBIA, C5.  Gerard, F5NVF, Abdel, M0NPT and Luc, F5RAV are QRV</w:t>
      </w:r>
      <w:r w:rsidR="00817832">
        <w:rPr>
          <w:color w:val="222222"/>
        </w:rPr>
        <w:t xml:space="preserve"> </w:t>
      </w:r>
      <w:r w:rsidR="00817832" w:rsidRPr="00817832">
        <w:rPr>
          <w:color w:val="222222"/>
          <w:shd w:val="clear" w:color="auto" w:fill="FFFFFF"/>
        </w:rPr>
        <w:t xml:space="preserve">as C5B from </w:t>
      </w:r>
      <w:proofErr w:type="spellStart"/>
      <w:r w:rsidR="00817832" w:rsidRPr="00817832">
        <w:rPr>
          <w:color w:val="222222"/>
          <w:shd w:val="clear" w:color="auto" w:fill="FFFFFF"/>
        </w:rPr>
        <w:t>Bijol</w:t>
      </w:r>
      <w:proofErr w:type="spellEnd"/>
      <w:r w:rsidR="00817832" w:rsidRPr="00817832">
        <w:rPr>
          <w:color w:val="222222"/>
          <w:shd w:val="clear" w:color="auto" w:fill="FFFFFF"/>
        </w:rPr>
        <w:t xml:space="preserve"> Island, IOTA AF-060, until June 7.  Activity is on</w:t>
      </w:r>
      <w:r w:rsidR="00817832">
        <w:rPr>
          <w:color w:val="222222"/>
        </w:rPr>
        <w:t xml:space="preserve"> </w:t>
      </w:r>
      <w:r w:rsidR="00817832" w:rsidRPr="00817832">
        <w:rPr>
          <w:color w:val="222222"/>
          <w:shd w:val="clear" w:color="auto" w:fill="FFFFFF"/>
        </w:rPr>
        <w:t>80 to 10 meters using CW, SSB, FT8, FT4, and on Satellite QO-100.</w:t>
      </w:r>
      <w:r w:rsidR="00817832" w:rsidRPr="00817832">
        <w:rPr>
          <w:color w:val="222222"/>
        </w:rPr>
        <w:br/>
      </w:r>
      <w:r w:rsidR="00817832" w:rsidRPr="00817832">
        <w:rPr>
          <w:color w:val="222222"/>
          <w:shd w:val="clear" w:color="auto" w:fill="FFFFFF"/>
        </w:rPr>
        <w:t xml:space="preserve">QSL via </w:t>
      </w:r>
      <w:proofErr w:type="spellStart"/>
      <w:r w:rsidR="00817832" w:rsidRPr="00817832">
        <w:rPr>
          <w:color w:val="222222"/>
          <w:shd w:val="clear" w:color="auto" w:fill="FFFFFF"/>
        </w:rPr>
        <w:t>LoTW</w:t>
      </w:r>
      <w:proofErr w:type="spellEnd"/>
      <w:r w:rsidR="00817832" w:rsidRPr="00817832">
        <w:rPr>
          <w:color w:val="222222"/>
          <w:shd w:val="clear" w:color="auto" w:fill="FFFFFF"/>
        </w:rPr>
        <w:t>.</w:t>
      </w:r>
      <w:r w:rsidR="00817832" w:rsidRPr="00817832">
        <w:rPr>
          <w:color w:val="222222"/>
        </w:rPr>
        <w:br/>
      </w:r>
      <w:r w:rsidR="00817832" w:rsidRPr="00817832">
        <w:rPr>
          <w:color w:val="222222"/>
        </w:rPr>
        <w:br/>
      </w:r>
      <w:r w:rsidR="00817832" w:rsidRPr="00817832">
        <w:rPr>
          <w:color w:val="222222"/>
          <w:shd w:val="clear" w:color="auto" w:fill="FFFFFF"/>
        </w:rPr>
        <w:t>GUADELOUPE, FG.  Reiner, DL2AAZ is QRV as TO2AZ from Basseterre</w:t>
      </w:r>
      <w:r w:rsidR="00817832">
        <w:rPr>
          <w:color w:val="222222"/>
        </w:rPr>
        <w:t xml:space="preserve"> </w:t>
      </w:r>
      <w:r w:rsidR="00817832" w:rsidRPr="00817832">
        <w:rPr>
          <w:color w:val="222222"/>
          <w:shd w:val="clear" w:color="auto" w:fill="FFFFFF"/>
        </w:rPr>
        <w:t>Island, IOTA NA-102, until June 10.  Activity is on 40 to 10 meters</w:t>
      </w:r>
      <w:r w:rsidR="00817832">
        <w:rPr>
          <w:color w:val="222222"/>
        </w:rPr>
        <w:t xml:space="preserve"> </w:t>
      </w:r>
      <w:r w:rsidR="00817832" w:rsidRPr="00817832">
        <w:rPr>
          <w:color w:val="222222"/>
          <w:shd w:val="clear" w:color="auto" w:fill="FFFFFF"/>
        </w:rPr>
        <w:t>using CW and SSB.  QSL to home call.</w:t>
      </w:r>
      <w:r w:rsidR="00817832" w:rsidRPr="00817832">
        <w:rPr>
          <w:color w:val="222222"/>
        </w:rPr>
        <w:br/>
      </w:r>
      <w:r w:rsidR="00817832" w:rsidRPr="00817832">
        <w:rPr>
          <w:color w:val="222222"/>
        </w:rPr>
        <w:br/>
      </w:r>
      <w:r w:rsidR="00817832" w:rsidRPr="00817832">
        <w:rPr>
          <w:color w:val="222222"/>
          <w:shd w:val="clear" w:color="auto" w:fill="FFFFFF"/>
        </w:rPr>
        <w:t>MINAMI TORISHIMA, JD1.  Take, JG8NQJ is QRV as JG8NQJ/JD1 until June</w:t>
      </w:r>
      <w:r w:rsidR="00817832">
        <w:rPr>
          <w:color w:val="222222"/>
        </w:rPr>
        <w:t xml:space="preserve"> </w:t>
      </w:r>
      <w:r w:rsidR="00817832" w:rsidRPr="00817832">
        <w:rPr>
          <w:color w:val="222222"/>
          <w:shd w:val="clear" w:color="auto" w:fill="FFFFFF"/>
        </w:rPr>
        <w:t xml:space="preserve">16.  He has been active on </w:t>
      </w:r>
      <w:proofErr w:type="gramStart"/>
      <w:r w:rsidR="00817832" w:rsidRPr="00817832">
        <w:rPr>
          <w:color w:val="222222"/>
          <w:shd w:val="clear" w:color="auto" w:fill="FFFFFF"/>
        </w:rPr>
        <w:t>17 and 15 meters</w:t>
      </w:r>
      <w:proofErr w:type="gramEnd"/>
      <w:r w:rsidR="00817832" w:rsidRPr="00817832">
        <w:rPr>
          <w:color w:val="222222"/>
          <w:shd w:val="clear" w:color="auto" w:fill="FFFFFF"/>
        </w:rPr>
        <w:t xml:space="preserve"> using CW.  QSL via</w:t>
      </w:r>
      <w:r w:rsidR="00817832">
        <w:rPr>
          <w:color w:val="222222"/>
        </w:rPr>
        <w:t xml:space="preserve"> </w:t>
      </w:r>
      <w:r w:rsidR="00817832" w:rsidRPr="00817832">
        <w:rPr>
          <w:color w:val="222222"/>
          <w:shd w:val="clear" w:color="auto" w:fill="FFFFFF"/>
        </w:rPr>
        <w:t>JA8CJY.</w:t>
      </w:r>
      <w:r w:rsidR="00817832" w:rsidRPr="00817832">
        <w:rPr>
          <w:color w:val="222222"/>
        </w:rPr>
        <w:br/>
      </w:r>
      <w:r w:rsidR="00817832" w:rsidRPr="00817832">
        <w:rPr>
          <w:color w:val="222222"/>
        </w:rPr>
        <w:br/>
      </w:r>
      <w:r w:rsidR="00817832" w:rsidRPr="00817832">
        <w:rPr>
          <w:color w:val="222222"/>
          <w:shd w:val="clear" w:color="auto" w:fill="FFFFFF"/>
        </w:rPr>
        <w:t xml:space="preserve">OGASAWARA, JD1.  Nobu, JA0JHQ is QRV as JD1BOW from </w:t>
      </w:r>
      <w:proofErr w:type="spellStart"/>
      <w:r w:rsidR="00817832" w:rsidRPr="00817832">
        <w:rPr>
          <w:color w:val="222222"/>
          <w:shd w:val="clear" w:color="auto" w:fill="FFFFFF"/>
        </w:rPr>
        <w:t>Komagari</w:t>
      </w:r>
      <w:proofErr w:type="spellEnd"/>
      <w:r w:rsidR="00817832" w:rsidRPr="00817832">
        <w:rPr>
          <w:color w:val="222222"/>
          <w:shd w:val="clear" w:color="auto" w:fill="FFFFFF"/>
        </w:rPr>
        <w:t>,</w:t>
      </w:r>
      <w:r w:rsidR="00817832">
        <w:rPr>
          <w:color w:val="222222"/>
        </w:rPr>
        <w:t xml:space="preserve"> </w:t>
      </w:r>
      <w:proofErr w:type="spellStart"/>
      <w:r w:rsidR="00817832" w:rsidRPr="00817832">
        <w:rPr>
          <w:color w:val="222222"/>
          <w:shd w:val="clear" w:color="auto" w:fill="FFFFFF"/>
        </w:rPr>
        <w:t>Chichijima</w:t>
      </w:r>
      <w:proofErr w:type="spellEnd"/>
      <w:r w:rsidR="00817832" w:rsidRPr="00817832">
        <w:rPr>
          <w:color w:val="222222"/>
          <w:shd w:val="clear" w:color="auto" w:fill="FFFFFF"/>
        </w:rPr>
        <w:t xml:space="preserve"> until June 5.  Activity is on 40 to 10 meters using CW</w:t>
      </w:r>
      <w:r w:rsidR="00817832">
        <w:rPr>
          <w:color w:val="222222"/>
        </w:rPr>
        <w:t xml:space="preserve"> </w:t>
      </w:r>
      <w:r w:rsidR="00817832" w:rsidRPr="00817832">
        <w:rPr>
          <w:color w:val="222222"/>
          <w:shd w:val="clear" w:color="auto" w:fill="FFFFFF"/>
        </w:rPr>
        <w:t>and SSB.  This includes being active in the upcoming All Asian CW DX</w:t>
      </w:r>
      <w:r w:rsidR="00817832" w:rsidRPr="00817832">
        <w:rPr>
          <w:color w:val="222222"/>
        </w:rPr>
        <w:br/>
      </w:r>
      <w:r w:rsidR="00817832" w:rsidRPr="00817832">
        <w:rPr>
          <w:color w:val="222222"/>
          <w:shd w:val="clear" w:color="auto" w:fill="FFFFFF"/>
        </w:rPr>
        <w:t>contest.  QSL to home call.</w:t>
      </w:r>
      <w:r w:rsidR="00817832" w:rsidRPr="00817832">
        <w:rPr>
          <w:color w:val="222222"/>
        </w:rPr>
        <w:br/>
      </w:r>
      <w:r w:rsidR="00817832" w:rsidRPr="00817832">
        <w:rPr>
          <w:color w:val="222222"/>
        </w:rPr>
        <w:lastRenderedPageBreak/>
        <w:br/>
      </w:r>
      <w:r w:rsidR="00817832" w:rsidRPr="00817832">
        <w:rPr>
          <w:color w:val="222222"/>
        </w:rPr>
        <w:br/>
      </w:r>
      <w:r w:rsidR="00817832" w:rsidRPr="00817832">
        <w:rPr>
          <w:color w:val="222222"/>
          <w:shd w:val="clear" w:color="auto" w:fill="FFFFFF"/>
        </w:rPr>
        <w:t>GABON, TR.  Roland, F8EN is QRV as TR8CR until the end of July.</w:t>
      </w:r>
      <w:r w:rsidR="002B18E6">
        <w:rPr>
          <w:color w:val="222222"/>
        </w:rPr>
        <w:t xml:space="preserve"> </w:t>
      </w:r>
      <w:r w:rsidR="00817832" w:rsidRPr="00817832">
        <w:rPr>
          <w:color w:val="222222"/>
          <w:shd w:val="clear" w:color="auto" w:fill="FFFFFF"/>
        </w:rPr>
        <w:t xml:space="preserve">Activity is on </w:t>
      </w:r>
      <w:proofErr w:type="gramStart"/>
      <w:r w:rsidR="00817832" w:rsidRPr="00817832">
        <w:rPr>
          <w:color w:val="222222"/>
          <w:shd w:val="clear" w:color="auto" w:fill="FFFFFF"/>
        </w:rPr>
        <w:t>40, 30, 20, and 17 meters</w:t>
      </w:r>
      <w:proofErr w:type="gramEnd"/>
      <w:r w:rsidR="00817832" w:rsidRPr="00817832">
        <w:rPr>
          <w:color w:val="222222"/>
          <w:shd w:val="clear" w:color="auto" w:fill="FFFFFF"/>
        </w:rPr>
        <w:t xml:space="preserve"> using CW.  QSL via F6AJA.</w:t>
      </w:r>
      <w:r w:rsidR="00817832" w:rsidRPr="00817832">
        <w:rPr>
          <w:color w:val="222222"/>
        </w:rPr>
        <w:br/>
      </w:r>
      <w:r w:rsidR="00817832" w:rsidRPr="00817832">
        <w:rPr>
          <w:color w:val="222222"/>
        </w:rPr>
        <w:br/>
      </w:r>
      <w:r w:rsidR="00817832" w:rsidRPr="00817832">
        <w:rPr>
          <w:color w:val="222222"/>
          <w:shd w:val="clear" w:color="auto" w:fill="FFFFFF"/>
        </w:rPr>
        <w:t>ARUBA, P4.  John, W2GD is QRV as P44W from Santa Cruz until May 31.</w:t>
      </w:r>
      <w:r w:rsidR="002B18E6">
        <w:rPr>
          <w:color w:val="222222"/>
        </w:rPr>
        <w:t xml:space="preserve"> </w:t>
      </w:r>
      <w:r w:rsidR="00817832" w:rsidRPr="00817832">
        <w:rPr>
          <w:color w:val="222222"/>
          <w:shd w:val="clear" w:color="auto" w:fill="FFFFFF"/>
        </w:rPr>
        <w:t xml:space="preserve">He will be active in the CQ </w:t>
      </w:r>
      <w:proofErr w:type="gramStart"/>
      <w:r w:rsidR="00817832" w:rsidRPr="00817832">
        <w:rPr>
          <w:color w:val="222222"/>
          <w:shd w:val="clear" w:color="auto" w:fill="FFFFFF"/>
        </w:rPr>
        <w:t>World Wide</w:t>
      </w:r>
      <w:proofErr w:type="gramEnd"/>
      <w:r w:rsidR="00817832" w:rsidRPr="00817832">
        <w:rPr>
          <w:color w:val="222222"/>
          <w:shd w:val="clear" w:color="auto" w:fill="FFFFFF"/>
        </w:rPr>
        <w:t xml:space="preserve"> WPX CW contest as a Single</w:t>
      </w:r>
      <w:r w:rsidR="002B18E6">
        <w:rPr>
          <w:color w:val="222222"/>
        </w:rPr>
        <w:t xml:space="preserve"> </w:t>
      </w:r>
      <w:r w:rsidR="00817832" w:rsidRPr="00817832">
        <w:rPr>
          <w:color w:val="222222"/>
          <w:shd w:val="clear" w:color="auto" w:fill="FFFFFF"/>
        </w:rPr>
        <w:t>Op/All Band/Low Power entry.  QSL via N2MM..</w:t>
      </w:r>
      <w:r w:rsidR="00817832" w:rsidRPr="00817832">
        <w:rPr>
          <w:color w:val="222222"/>
        </w:rPr>
        <w:br/>
      </w:r>
      <w:r w:rsidR="00817832" w:rsidRPr="00817832">
        <w:rPr>
          <w:color w:val="222222"/>
        </w:rPr>
        <w:br/>
      </w:r>
      <w:r w:rsidR="00817832" w:rsidRPr="00817832">
        <w:rPr>
          <w:color w:val="222222"/>
          <w:shd w:val="clear" w:color="auto" w:fill="FFFFFF"/>
        </w:rPr>
        <w:t>The QCX CW Challenge, ICWC Medium Speed Test, OK1WC CW Memorial,</w:t>
      </w:r>
      <w:r w:rsidR="002B18E6">
        <w:rPr>
          <w:color w:val="222222"/>
        </w:rPr>
        <w:t xml:space="preserve"> </w:t>
      </w:r>
      <w:r w:rsidR="00817832" w:rsidRPr="00817832">
        <w:rPr>
          <w:color w:val="222222"/>
          <w:shd w:val="clear" w:color="auto" w:fill="FFFFFF"/>
        </w:rPr>
        <w:t>RSGB FT4 Contest, Worldwide Sideband Activity Contest, RTTYOPS</w:t>
      </w:r>
      <w:r w:rsidR="002B18E6">
        <w:rPr>
          <w:color w:val="222222"/>
        </w:rPr>
        <w:t xml:space="preserve"> </w:t>
      </w:r>
      <w:proofErr w:type="spellStart"/>
      <w:r w:rsidR="00817832" w:rsidRPr="00817832">
        <w:rPr>
          <w:color w:val="222222"/>
          <w:shd w:val="clear" w:color="auto" w:fill="FFFFFF"/>
        </w:rPr>
        <w:t>Weeksprint</w:t>
      </w:r>
      <w:proofErr w:type="spellEnd"/>
      <w:r w:rsidR="00817832" w:rsidRPr="00817832">
        <w:rPr>
          <w:color w:val="222222"/>
          <w:shd w:val="clear" w:color="auto" w:fill="FFFFFF"/>
        </w:rPr>
        <w:t xml:space="preserve">, Phone Weekly Test, A1Club AWT, </w:t>
      </w:r>
      <w:proofErr w:type="spellStart"/>
      <w:r w:rsidR="00817832" w:rsidRPr="00817832">
        <w:rPr>
          <w:color w:val="222222"/>
          <w:shd w:val="clear" w:color="auto" w:fill="FFFFFF"/>
        </w:rPr>
        <w:t>CWops</w:t>
      </w:r>
      <w:proofErr w:type="spellEnd"/>
      <w:r w:rsidR="00817832" w:rsidRPr="00817832">
        <w:rPr>
          <w:color w:val="222222"/>
          <w:shd w:val="clear" w:color="auto" w:fill="FFFFFF"/>
        </w:rPr>
        <w:t xml:space="preserve"> Test, VHF-UHF FT8</w:t>
      </w:r>
      <w:r w:rsidR="002B18E6">
        <w:rPr>
          <w:color w:val="222222"/>
        </w:rPr>
        <w:t xml:space="preserve"> </w:t>
      </w:r>
      <w:r w:rsidR="00817832" w:rsidRPr="00817832">
        <w:rPr>
          <w:color w:val="222222"/>
          <w:shd w:val="clear" w:color="auto" w:fill="FFFFFF"/>
        </w:rPr>
        <w:t>Activity Contest, Mini-Test 40 and the Mini-Test 80 are all on tap</w:t>
      </w:r>
      <w:r w:rsidR="002B18E6">
        <w:rPr>
          <w:color w:val="222222"/>
        </w:rPr>
        <w:t xml:space="preserve"> </w:t>
      </w:r>
      <w:r w:rsidR="00817832" w:rsidRPr="00817832">
        <w:rPr>
          <w:color w:val="222222"/>
          <w:shd w:val="clear" w:color="auto" w:fill="FFFFFF"/>
        </w:rPr>
        <w:t>from May 30 to June 1.</w:t>
      </w:r>
      <w:r w:rsidR="00817832" w:rsidRPr="00817832">
        <w:rPr>
          <w:color w:val="222222"/>
        </w:rPr>
        <w:br/>
      </w:r>
      <w:r w:rsidR="00817832" w:rsidRPr="00817832">
        <w:rPr>
          <w:color w:val="222222"/>
        </w:rPr>
        <w:br/>
      </w:r>
      <w:r w:rsidR="00817832" w:rsidRPr="00817832">
        <w:rPr>
          <w:color w:val="222222"/>
          <w:shd w:val="clear" w:color="auto" w:fill="FFFFFF"/>
        </w:rPr>
        <w:t>Please see May QST, page 71, and the ARRL and WA7BNM Contest web</w:t>
      </w:r>
      <w:r w:rsidR="002B18E6">
        <w:rPr>
          <w:color w:val="222222"/>
        </w:rPr>
        <w:t xml:space="preserve"> </w:t>
      </w:r>
      <w:r w:rsidR="00817832" w:rsidRPr="00817832">
        <w:rPr>
          <w:color w:val="222222"/>
          <w:shd w:val="clear" w:color="auto" w:fill="FFFFFF"/>
        </w:rPr>
        <w:t>sites for details.</w:t>
      </w:r>
    </w:p>
    <w:p w14:paraId="2C8DD1A3" w14:textId="57B034E1" w:rsidR="00314BA2" w:rsidRDefault="00314BA2" w:rsidP="00BE7112">
      <w:pPr>
        <w:rPr>
          <w:rFonts w:eastAsia="Times New Roman"/>
          <w:bCs/>
          <w:sz w:val="28"/>
          <w:szCs w:val="28"/>
        </w:rPr>
      </w:pPr>
    </w:p>
    <w:p w14:paraId="1DE97BB9" w14:textId="77777777" w:rsidR="00314BA2" w:rsidRPr="00BE7112" w:rsidRDefault="00314BA2" w:rsidP="00BE7112">
      <w:pPr>
        <w:rPr>
          <w:rFonts w:eastAsia="Times New Roman"/>
          <w:bCs/>
          <w:sz w:val="28"/>
          <w:szCs w:val="28"/>
        </w:rPr>
      </w:pPr>
    </w:p>
    <w:p w14:paraId="4D6EFAF6" w14:textId="5DFC7162" w:rsidR="00BE7112" w:rsidRPr="00BE7112" w:rsidRDefault="005D68FF" w:rsidP="00BE7112">
      <w:pPr>
        <w:rPr>
          <w:rFonts w:eastAsia="Times New Roman"/>
          <w:bCs/>
        </w:rPr>
      </w:pPr>
      <w:r>
        <w:rPr>
          <w:rFonts w:eastAsia="Times New Roman"/>
          <w:bCs/>
        </w:rPr>
        <w:pict w14:anchorId="3CBE30F4">
          <v:rect id="_x0000_i1030" style="width:0;height:1.5pt" o:hralign="center" o:bullet="t" o:hrstd="t" o:hr="t" fillcolor="#a0a0a0" stroked="f"/>
        </w:pict>
      </w:r>
    </w:p>
    <w:p w14:paraId="359E9426" w14:textId="77777777" w:rsidR="00BE7112" w:rsidRPr="00BE7112" w:rsidRDefault="00BE7112" w:rsidP="00BE7112">
      <w:pPr>
        <w:rPr>
          <w:rFonts w:eastAsia="Times New Roman"/>
          <w:bCs/>
        </w:rPr>
      </w:pPr>
    </w:p>
    <w:p w14:paraId="1FA6350C" w14:textId="77777777" w:rsidR="00BE7112" w:rsidRPr="00BE7112" w:rsidRDefault="00BE7112" w:rsidP="00BE7112">
      <w:pPr>
        <w:rPr>
          <w:rFonts w:eastAsia="Times New Roman"/>
          <w:bCs/>
        </w:rPr>
      </w:pPr>
    </w:p>
    <w:p w14:paraId="6CC02D47" w14:textId="0447014E" w:rsidR="00BE7112" w:rsidRPr="00BE7112" w:rsidRDefault="00BE7112" w:rsidP="00BE7112">
      <w:pPr>
        <w:rPr>
          <w:rFonts w:eastAsia="Times New Roman"/>
          <w:bCs/>
        </w:rPr>
      </w:pPr>
      <w:bookmarkStart w:id="26" w:name="_Hlk50106919"/>
    </w:p>
    <w:p w14:paraId="2395EFE3" w14:textId="77777777" w:rsidR="00BE7112" w:rsidRPr="00BE7112" w:rsidRDefault="00BE7112" w:rsidP="00BE7112">
      <w:pPr>
        <w:rPr>
          <w:rFonts w:eastAsia="Times New Roman"/>
          <w:b/>
          <w:i/>
          <w:iCs/>
          <w:sz w:val="28"/>
          <w:szCs w:val="28"/>
        </w:rPr>
      </w:pPr>
      <w:bookmarkStart w:id="27" w:name="hamfest"/>
      <w:bookmarkEnd w:id="27"/>
      <w:r w:rsidRPr="00BE7112">
        <w:rPr>
          <w:rFonts w:eastAsia="Times New Roman"/>
          <w:b/>
          <w:i/>
          <w:iCs/>
          <w:noProof/>
          <w:sz w:val="28"/>
          <w:szCs w:val="28"/>
        </w:rPr>
        <w:drawing>
          <wp:anchor distT="0" distB="0" distL="114300" distR="114300" simplePos="0" relativeHeight="252677120" behindDoc="1" locked="0" layoutInCell="1" allowOverlap="1" wp14:anchorId="605D3168" wp14:editId="723D5E7C">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56" w:history="1">
        <w:r w:rsidRPr="00BE7112">
          <w:rPr>
            <w:rStyle w:val="Hyperlink"/>
            <w:rFonts w:eastAsia="Times New Roman"/>
            <w:b/>
            <w:i/>
            <w:iCs/>
            <w:sz w:val="28"/>
            <w:szCs w:val="28"/>
          </w:rPr>
          <w:t>Upcoming Hamfests</w:t>
        </w:r>
      </w:hyperlink>
    </w:p>
    <w:p w14:paraId="4A208AF1" w14:textId="77777777" w:rsidR="00BE7112" w:rsidRPr="00BE7112" w:rsidRDefault="00BE7112" w:rsidP="00BE7112">
      <w:pPr>
        <w:rPr>
          <w:rFonts w:eastAsia="Times New Roman"/>
          <w:b/>
          <w:bCs/>
        </w:rPr>
      </w:pPr>
    </w:p>
    <w:p w14:paraId="5D7F1139" w14:textId="77777777" w:rsidR="00BE7112" w:rsidRPr="00BE7112" w:rsidRDefault="00BE7112" w:rsidP="00BE7112">
      <w:pPr>
        <w:rPr>
          <w:rFonts w:eastAsia="Times New Roman"/>
          <w:bCs/>
        </w:rPr>
      </w:pPr>
    </w:p>
    <w:p w14:paraId="6EC49118" w14:textId="77777777" w:rsidR="00BE7112" w:rsidRPr="00BE7112" w:rsidRDefault="00BE7112" w:rsidP="00BE7112">
      <w:pPr>
        <w:rPr>
          <w:rFonts w:eastAsia="Times New Roman"/>
          <w:bCs/>
        </w:rPr>
      </w:pPr>
    </w:p>
    <w:p w14:paraId="05FF3A50" w14:textId="77777777"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2021!! Yes, take a good look at the list, it’s growing every day!</w:t>
      </w:r>
    </w:p>
    <w:p w14:paraId="2B6CB474" w14:textId="77777777" w:rsidR="00BE7112" w:rsidRPr="00BE7112" w:rsidRDefault="00BE7112" w:rsidP="00BE7112">
      <w:pPr>
        <w:rPr>
          <w:rFonts w:eastAsia="Times New Roman"/>
          <w:bCs/>
        </w:rPr>
      </w:pPr>
      <w:r w:rsidRPr="00BE7112">
        <w:rPr>
          <w:rFonts w:eastAsia="Times New Roman"/>
          <w:bCs/>
        </w:rPr>
        <w:t xml:space="preserve"> </w:t>
      </w:r>
    </w:p>
    <w:p w14:paraId="0453921F" w14:textId="5CF61C79" w:rsidR="00BE7112" w:rsidRDefault="00BE7112" w:rsidP="00BE7112">
      <w:pPr>
        <w:rPr>
          <w:rFonts w:eastAsia="Times New Roman"/>
          <w:bCs/>
        </w:rPr>
      </w:pPr>
    </w:p>
    <w:p w14:paraId="06B13FA6" w14:textId="5B814DDF" w:rsidR="00FE4610" w:rsidRPr="00BE7112" w:rsidRDefault="00FE4610" w:rsidP="00BE7112">
      <w:pPr>
        <w:rPr>
          <w:rFonts w:eastAsia="Times New Roman"/>
          <w:bCs/>
        </w:rPr>
      </w:pPr>
    </w:p>
    <w:p w14:paraId="151969C9" w14:textId="68AF295E" w:rsidR="00BE7112" w:rsidRPr="00BE7112" w:rsidRDefault="001A3291" w:rsidP="00BE7112">
      <w:pPr>
        <w:rPr>
          <w:rFonts w:eastAsia="Times New Roman"/>
          <w:bCs/>
        </w:rPr>
      </w:pPr>
      <w:r w:rsidRPr="00E0010B">
        <w:rPr>
          <w:noProof/>
        </w:rPr>
        <w:drawing>
          <wp:anchor distT="0" distB="0" distL="114300" distR="114300" simplePos="0" relativeHeight="252836864" behindDoc="0" locked="0" layoutInCell="1" allowOverlap="1" wp14:anchorId="51E33B5C" wp14:editId="5ADF60FF">
            <wp:simplePos x="0" y="0"/>
            <wp:positionH relativeFrom="column">
              <wp:posOffset>-142875</wp:posOffset>
            </wp:positionH>
            <wp:positionV relativeFrom="paragraph">
              <wp:posOffset>130175</wp:posOffset>
            </wp:positionV>
            <wp:extent cx="4100195" cy="2020518"/>
            <wp:effectExtent l="0" t="0" r="0" b="0"/>
            <wp:wrapSquare wrapText="bothSides"/>
            <wp:docPr id="85" name="Picture 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 descr="Logo, company name&#10;&#10;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100195" cy="20205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FE9C42" w14:textId="77777777" w:rsidR="00BE5437" w:rsidRPr="00BE5437" w:rsidRDefault="00BE5437" w:rsidP="00BE5437">
      <w:pPr>
        <w:widowControl w:val="0"/>
        <w:contextualSpacing/>
        <w:rPr>
          <w:rFonts w:eastAsia="Times New Roman"/>
        </w:rPr>
      </w:pPr>
      <w:r w:rsidRPr="00BE5437">
        <w:rPr>
          <w:rFonts w:eastAsia="Times New Roman"/>
        </w:rPr>
        <w:t xml:space="preserve">Be sure to keep your eyes on this schedule as that when things start getting better and the vaccine rolls out to more and more, hamfests will surely get back to their normal schedule. Don’t see your hamfest listed?? Did anyone register it with ARRL? It’s </w:t>
      </w:r>
      <w:proofErr w:type="gramStart"/>
      <w:r w:rsidRPr="00BE5437">
        <w:rPr>
          <w:rFonts w:eastAsia="Times New Roman"/>
        </w:rPr>
        <w:t>really easy</w:t>
      </w:r>
      <w:proofErr w:type="gramEnd"/>
      <w:r w:rsidRPr="00BE5437">
        <w:rPr>
          <w:rFonts w:eastAsia="Times New Roman"/>
        </w:rPr>
        <w:t xml:space="preserve"> to do and you get a lot of FREE publicity if you do. </w:t>
      </w:r>
    </w:p>
    <w:p w14:paraId="2EBD69BE" w14:textId="39C1C69F" w:rsidR="00BE5437" w:rsidRDefault="00BE5437" w:rsidP="00BE5437">
      <w:pPr>
        <w:widowControl w:val="0"/>
        <w:contextualSpacing/>
        <w:rPr>
          <w:rFonts w:eastAsia="Times New Roman"/>
        </w:rPr>
      </w:pPr>
      <w:r w:rsidRPr="00BE5437">
        <w:rPr>
          <w:rFonts w:eastAsia="Times New Roman"/>
        </w:rPr>
        <w:t xml:space="preserve"> </w:t>
      </w:r>
    </w:p>
    <w:p w14:paraId="59ED96CE" w14:textId="0ABF3CE6" w:rsidR="00267EB3" w:rsidRDefault="00267EB3" w:rsidP="00BE5437">
      <w:pPr>
        <w:widowControl w:val="0"/>
        <w:contextualSpacing/>
        <w:rPr>
          <w:rFonts w:eastAsia="Times New Roman"/>
        </w:rPr>
      </w:pPr>
    </w:p>
    <w:p w14:paraId="658FF1C9" w14:textId="5E3B88A1" w:rsidR="00267EB3" w:rsidRDefault="00267EB3" w:rsidP="00BE5437">
      <w:pPr>
        <w:widowControl w:val="0"/>
        <w:contextualSpacing/>
        <w:rPr>
          <w:rFonts w:eastAsia="Times New Roman"/>
        </w:rPr>
      </w:pPr>
    </w:p>
    <w:p w14:paraId="2CF575CF" w14:textId="77777777" w:rsidR="00267EB3" w:rsidRPr="00BE5437" w:rsidRDefault="00267EB3" w:rsidP="00BE5437">
      <w:pPr>
        <w:widowControl w:val="0"/>
        <w:contextualSpacing/>
        <w:rPr>
          <w:rFonts w:eastAsia="Times New Roman"/>
        </w:rPr>
      </w:pPr>
    </w:p>
    <w:p w14:paraId="63EC9828" w14:textId="5D0261CF" w:rsidR="001A3291" w:rsidRDefault="001A3291" w:rsidP="001A3291">
      <w:pPr>
        <w:widowControl w:val="0"/>
        <w:contextualSpacing/>
        <w:rPr>
          <w:rFonts w:eastAsia="Times New Roman"/>
          <w:b/>
          <w:sz w:val="32"/>
          <w:szCs w:val="32"/>
          <w:lang w:val="en"/>
        </w:rPr>
      </w:pPr>
    </w:p>
    <w:p w14:paraId="3F6F2EEC" w14:textId="77777777" w:rsidR="001A3291" w:rsidRPr="001A3291" w:rsidRDefault="001A3291" w:rsidP="001A3291">
      <w:pPr>
        <w:widowControl w:val="0"/>
        <w:contextualSpacing/>
        <w:rPr>
          <w:rFonts w:eastAsia="Times New Roman"/>
          <w:b/>
          <w:sz w:val="32"/>
          <w:szCs w:val="32"/>
          <w:lang w:val="en"/>
        </w:rPr>
      </w:pPr>
    </w:p>
    <w:p w14:paraId="12E984E8" w14:textId="1CFFF980" w:rsidR="00A35423" w:rsidRDefault="00A35423" w:rsidP="00A35423">
      <w:pPr>
        <w:widowControl w:val="0"/>
        <w:contextualSpacing/>
        <w:rPr>
          <w:rFonts w:eastAsia="Times New Roman"/>
          <w:b/>
          <w:lang w:val="en"/>
        </w:rPr>
      </w:pPr>
    </w:p>
    <w:p w14:paraId="23135268" w14:textId="374D2E62" w:rsidR="002B18E6" w:rsidRDefault="002B18E6" w:rsidP="00A35423">
      <w:pPr>
        <w:widowControl w:val="0"/>
        <w:contextualSpacing/>
        <w:rPr>
          <w:rFonts w:eastAsia="Times New Roman"/>
          <w:b/>
          <w:lang w:val="en"/>
        </w:rPr>
      </w:pPr>
    </w:p>
    <w:p w14:paraId="26F92DD6" w14:textId="4060221D" w:rsidR="002B18E6" w:rsidRDefault="002B18E6" w:rsidP="00A35423">
      <w:pPr>
        <w:widowControl w:val="0"/>
        <w:contextualSpacing/>
        <w:rPr>
          <w:rFonts w:eastAsia="Times New Roman"/>
          <w:b/>
          <w:lang w:val="en"/>
        </w:rPr>
      </w:pPr>
    </w:p>
    <w:p w14:paraId="4309954A" w14:textId="61B12128" w:rsidR="002B18E6" w:rsidRDefault="002B18E6" w:rsidP="00A35423">
      <w:pPr>
        <w:widowControl w:val="0"/>
        <w:contextualSpacing/>
        <w:rPr>
          <w:rFonts w:eastAsia="Times New Roman"/>
          <w:b/>
          <w:lang w:val="en"/>
        </w:rPr>
      </w:pPr>
    </w:p>
    <w:p w14:paraId="6351DD3C" w14:textId="77777777" w:rsidR="002B18E6" w:rsidRPr="00A35423" w:rsidRDefault="002B18E6" w:rsidP="00A35423">
      <w:pPr>
        <w:widowControl w:val="0"/>
        <w:contextualSpacing/>
        <w:rPr>
          <w:rFonts w:eastAsia="Times New Roman"/>
          <w:b/>
          <w:lang w:val="en"/>
        </w:rPr>
      </w:pPr>
    </w:p>
    <w:tbl>
      <w:tblPr>
        <w:tblW w:w="5441"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735"/>
      </w:tblGrid>
      <w:tr w:rsidR="00477AFC" w:rsidRPr="00477AFC" w14:paraId="0C0BD61C" w14:textId="77777777" w:rsidTr="00BE3605">
        <w:trPr>
          <w:trHeight w:val="349"/>
          <w:tblCellSpacing w:w="15" w:type="dxa"/>
        </w:trPr>
        <w:tc>
          <w:tcPr>
            <w:tcW w:w="10190" w:type="dxa"/>
            <w:tcBorders>
              <w:top w:val="outset" w:sz="6" w:space="0" w:color="auto"/>
              <w:left w:val="outset" w:sz="6" w:space="0" w:color="auto"/>
              <w:bottom w:val="outset" w:sz="6" w:space="0" w:color="auto"/>
              <w:right w:val="outset" w:sz="6" w:space="0" w:color="auto"/>
            </w:tcBorders>
            <w:vAlign w:val="center"/>
            <w:hideMark/>
          </w:tcPr>
          <w:p w14:paraId="4F41028E" w14:textId="77777777" w:rsidR="00477AFC" w:rsidRPr="00477AFC" w:rsidRDefault="00477AFC" w:rsidP="00477AFC">
            <w:pPr>
              <w:widowControl w:val="0"/>
              <w:contextualSpacing/>
              <w:rPr>
                <w:rFonts w:eastAsia="Times New Roman"/>
                <w:b/>
                <w:bCs/>
                <w:i/>
                <w:iCs/>
              </w:rPr>
            </w:pPr>
            <w:r w:rsidRPr="00477AFC">
              <w:rPr>
                <w:rFonts w:eastAsia="Times New Roman"/>
                <w:b/>
                <w:bCs/>
                <w:i/>
                <w:iCs/>
              </w:rPr>
              <w:t>Ohio Hamfests</w:t>
            </w:r>
          </w:p>
        </w:tc>
      </w:tr>
      <w:tr w:rsidR="00477AFC" w:rsidRPr="00477AFC" w14:paraId="4DEEF038" w14:textId="77777777" w:rsidTr="00BE3605">
        <w:trPr>
          <w:trHeight w:val="335"/>
          <w:tblCellSpacing w:w="15" w:type="dxa"/>
        </w:trPr>
        <w:tc>
          <w:tcPr>
            <w:tcW w:w="10190" w:type="dxa"/>
            <w:tcBorders>
              <w:top w:val="outset" w:sz="6" w:space="0" w:color="auto"/>
              <w:left w:val="outset" w:sz="6" w:space="0" w:color="auto"/>
              <w:bottom w:val="outset" w:sz="6" w:space="0" w:color="auto"/>
              <w:right w:val="outset" w:sz="6" w:space="0" w:color="auto"/>
            </w:tcBorders>
            <w:shd w:val="clear" w:color="auto" w:fill="008080"/>
            <w:vAlign w:val="center"/>
            <w:hideMark/>
          </w:tcPr>
          <w:p w14:paraId="3D219F74"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7633968E" w14:textId="77777777" w:rsidTr="00BE3605">
        <w:trPr>
          <w:trHeight w:val="684"/>
          <w:tblCellSpacing w:w="15" w:type="dxa"/>
        </w:trPr>
        <w:tc>
          <w:tcPr>
            <w:tcW w:w="10190" w:type="dxa"/>
            <w:tcBorders>
              <w:top w:val="outset" w:sz="6" w:space="0" w:color="auto"/>
              <w:left w:val="outset" w:sz="6" w:space="0" w:color="auto"/>
              <w:bottom w:val="outset" w:sz="6" w:space="0" w:color="auto"/>
              <w:right w:val="outset" w:sz="6" w:space="0" w:color="auto"/>
            </w:tcBorders>
            <w:hideMark/>
          </w:tcPr>
          <w:p w14:paraId="62826E55" w14:textId="77777777" w:rsidR="00477AFC" w:rsidRPr="00477AFC" w:rsidRDefault="00477AFC" w:rsidP="00477AFC">
            <w:pPr>
              <w:widowControl w:val="0"/>
              <w:contextualSpacing/>
              <w:rPr>
                <w:rFonts w:eastAsia="Times New Roman"/>
                <w:b/>
              </w:rPr>
            </w:pPr>
            <w:r w:rsidRPr="00477AFC">
              <w:rPr>
                <w:rFonts w:eastAsia="Times New Roman"/>
                <w:b/>
                <w:bCs/>
                <w:i/>
                <w:iCs/>
              </w:rPr>
              <w:t>2022</w:t>
            </w:r>
          </w:p>
          <w:p w14:paraId="40CF927D" w14:textId="77777777" w:rsidR="00477AFC" w:rsidRPr="00477AFC" w:rsidRDefault="00477AFC" w:rsidP="00477AFC">
            <w:pPr>
              <w:widowControl w:val="0"/>
              <w:contextualSpacing/>
              <w:rPr>
                <w:rFonts w:eastAsia="Times New Roman"/>
                <w:b/>
              </w:rPr>
            </w:pPr>
            <w:r w:rsidRPr="00477AFC">
              <w:rPr>
                <w:rFonts w:eastAsia="Times New Roman"/>
                <w:b/>
              </w:rPr>
              <w:t> </w:t>
            </w:r>
          </w:p>
        </w:tc>
      </w:tr>
    </w:tbl>
    <w:p w14:paraId="1DBAF24E" w14:textId="07099D00" w:rsidR="00AA2DD7" w:rsidRDefault="00AA2DD7" w:rsidP="00BE7112">
      <w:pPr>
        <w:rPr>
          <w:rFonts w:eastAsia="Times New Roman"/>
          <w:bCs/>
        </w:rPr>
      </w:pPr>
    </w:p>
    <w:tbl>
      <w:tblPr>
        <w:tblW w:w="4829" w:type="pct"/>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301"/>
        <w:gridCol w:w="5114"/>
      </w:tblGrid>
      <w:tr w:rsidR="00477AFC" w:rsidRPr="00477AFC" w14:paraId="2025A039" w14:textId="77777777" w:rsidTr="00B94590">
        <w:trPr>
          <w:trHeight w:val="1534"/>
          <w:tblCellSpacing w:w="15" w:type="dxa"/>
        </w:trPr>
        <w:tc>
          <w:tcPr>
            <w:tcW w:w="5256" w:type="dxa"/>
            <w:tcBorders>
              <w:top w:val="outset" w:sz="6" w:space="0" w:color="auto"/>
              <w:left w:val="outset" w:sz="6" w:space="0" w:color="auto"/>
              <w:bottom w:val="outset" w:sz="6" w:space="0" w:color="auto"/>
              <w:right w:val="outset" w:sz="6" w:space="0" w:color="auto"/>
            </w:tcBorders>
            <w:hideMark/>
          </w:tcPr>
          <w:p w14:paraId="27A1680B" w14:textId="08765A00" w:rsidR="00477AFC" w:rsidRPr="00477AFC" w:rsidRDefault="00477AFC" w:rsidP="00477AFC">
            <w:pPr>
              <w:widowControl w:val="0"/>
              <w:contextualSpacing/>
              <w:rPr>
                <w:rFonts w:eastAsia="Times New Roman"/>
                <w:b/>
              </w:rPr>
            </w:pPr>
          </w:p>
        </w:tc>
        <w:tc>
          <w:tcPr>
            <w:tcW w:w="5069" w:type="dxa"/>
            <w:tcBorders>
              <w:top w:val="outset" w:sz="6" w:space="0" w:color="auto"/>
              <w:left w:val="outset" w:sz="6" w:space="0" w:color="auto"/>
              <w:bottom w:val="outset" w:sz="6" w:space="0" w:color="auto"/>
              <w:right w:val="outset" w:sz="6" w:space="0" w:color="auto"/>
            </w:tcBorders>
            <w:hideMark/>
          </w:tcPr>
          <w:p w14:paraId="762132ED" w14:textId="77777777" w:rsidR="00477AFC" w:rsidRPr="00477AFC" w:rsidRDefault="00477AFC" w:rsidP="00477AFC">
            <w:pPr>
              <w:widowControl w:val="0"/>
              <w:contextualSpacing/>
              <w:rPr>
                <w:rFonts w:eastAsia="Times New Roman"/>
                <w:b/>
                <w:bCs/>
              </w:rPr>
            </w:pPr>
            <w:r w:rsidRPr="00477AFC">
              <w:rPr>
                <w:rFonts w:eastAsia="Times New Roman"/>
                <w:b/>
                <w:bCs/>
              </w:rPr>
              <w:t>05/28/2022 - </w:t>
            </w:r>
            <w:hyperlink r:id="rId158" w:tooltip="Scioto Valley Amateur Radio Club Hamfest " w:history="1">
              <w:r w:rsidRPr="00477AFC">
                <w:rPr>
                  <w:rFonts w:eastAsia="Times New Roman"/>
                  <w:b/>
                  <w:bCs/>
                  <w:color w:val="0563C1" w:themeColor="hyperlink"/>
                  <w:u w:val="single"/>
                </w:rPr>
                <w:t>Scioto Valley Amateur Radio Club Hamfest</w:t>
              </w:r>
            </w:hyperlink>
          </w:p>
          <w:p w14:paraId="72ABB27E" w14:textId="77777777" w:rsidR="00477AFC" w:rsidRPr="00477AFC" w:rsidRDefault="00477AFC" w:rsidP="00477AFC">
            <w:pPr>
              <w:widowControl w:val="0"/>
              <w:contextualSpacing/>
              <w:rPr>
                <w:rFonts w:eastAsia="Times New Roman"/>
                <w:b/>
              </w:rPr>
            </w:pPr>
            <w:r w:rsidRPr="00477AFC">
              <w:rPr>
                <w:rFonts w:eastAsia="Times New Roman"/>
                <w:b/>
                <w:bCs/>
              </w:rPr>
              <w:t>Location: </w:t>
            </w:r>
            <w:r w:rsidRPr="00477AFC">
              <w:rPr>
                <w:rFonts w:eastAsia="Times New Roman"/>
                <w:b/>
              </w:rPr>
              <w:t>Piketon, OH</w:t>
            </w:r>
            <w:r w:rsidRPr="00477AFC">
              <w:rPr>
                <w:rFonts w:eastAsia="Times New Roman"/>
                <w:b/>
              </w:rPr>
              <w:br/>
            </w:r>
            <w:r w:rsidRPr="00477AFC">
              <w:rPr>
                <w:rFonts w:eastAsia="Times New Roman"/>
                <w:b/>
                <w:bCs/>
              </w:rPr>
              <w:t>Sponsor:</w:t>
            </w:r>
            <w:r w:rsidRPr="00477AFC">
              <w:rPr>
                <w:rFonts w:eastAsia="Times New Roman"/>
                <w:b/>
              </w:rPr>
              <w:t> Scioto Valley Amateur Radio Club</w:t>
            </w:r>
            <w:r w:rsidRPr="00477AFC">
              <w:rPr>
                <w:rFonts w:eastAsia="Times New Roman"/>
                <w:b/>
              </w:rPr>
              <w:br/>
            </w:r>
            <w:hyperlink r:id="rId159" w:tooltip="Learn More" w:history="1">
              <w:r w:rsidRPr="00477AFC">
                <w:rPr>
                  <w:rFonts w:eastAsia="Times New Roman"/>
                  <w:b/>
                  <w:bCs/>
                  <w:color w:val="0563C1" w:themeColor="hyperlink"/>
                  <w:u w:val="single"/>
                </w:rPr>
                <w:t>Learn More</w:t>
              </w:r>
            </w:hyperlink>
          </w:p>
          <w:p w14:paraId="3FEB8A7A" w14:textId="77777777" w:rsidR="00477AFC" w:rsidRPr="00477AFC" w:rsidRDefault="00477AFC" w:rsidP="00477AFC">
            <w:pPr>
              <w:widowControl w:val="0"/>
              <w:contextualSpacing/>
              <w:rPr>
                <w:rFonts w:eastAsia="Times New Roman"/>
                <w:b/>
              </w:rPr>
            </w:pPr>
            <w:r w:rsidRPr="00477AFC">
              <w:rPr>
                <w:rFonts w:eastAsia="Times New Roman"/>
                <w:b/>
              </w:rPr>
              <w:t> </w:t>
            </w:r>
          </w:p>
          <w:p w14:paraId="4A2C4A27"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01C7C0B2" w14:textId="77777777" w:rsidTr="00B94590">
        <w:trPr>
          <w:trHeight w:val="250"/>
          <w:tblCellSpacing w:w="15" w:type="dxa"/>
        </w:trPr>
        <w:tc>
          <w:tcPr>
            <w:tcW w:w="5256" w:type="dxa"/>
            <w:tcBorders>
              <w:top w:val="outset" w:sz="6" w:space="0" w:color="auto"/>
              <w:left w:val="outset" w:sz="6" w:space="0" w:color="auto"/>
              <w:bottom w:val="outset" w:sz="6" w:space="0" w:color="auto"/>
              <w:right w:val="outset" w:sz="6" w:space="0" w:color="auto"/>
            </w:tcBorders>
            <w:hideMark/>
          </w:tcPr>
          <w:p w14:paraId="5E806D51"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069" w:type="dxa"/>
            <w:tcBorders>
              <w:top w:val="outset" w:sz="6" w:space="0" w:color="auto"/>
              <w:left w:val="outset" w:sz="6" w:space="0" w:color="auto"/>
              <w:bottom w:val="outset" w:sz="6" w:space="0" w:color="auto"/>
              <w:right w:val="outset" w:sz="6" w:space="0" w:color="auto"/>
            </w:tcBorders>
            <w:hideMark/>
          </w:tcPr>
          <w:p w14:paraId="7FEEA89E"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58E4FC72" w14:textId="77777777" w:rsidTr="00B94590">
        <w:trPr>
          <w:trHeight w:val="1784"/>
          <w:tblCellSpacing w:w="15" w:type="dxa"/>
        </w:trPr>
        <w:tc>
          <w:tcPr>
            <w:tcW w:w="5256" w:type="dxa"/>
            <w:tcBorders>
              <w:top w:val="outset" w:sz="6" w:space="0" w:color="auto"/>
              <w:left w:val="outset" w:sz="6" w:space="0" w:color="auto"/>
              <w:bottom w:val="outset" w:sz="6" w:space="0" w:color="auto"/>
              <w:right w:val="outset" w:sz="6" w:space="0" w:color="auto"/>
            </w:tcBorders>
            <w:hideMark/>
          </w:tcPr>
          <w:p w14:paraId="6738138D" w14:textId="77777777" w:rsidR="00477AFC" w:rsidRPr="00477AFC" w:rsidRDefault="00477AFC" w:rsidP="00477AFC">
            <w:pPr>
              <w:widowControl w:val="0"/>
              <w:contextualSpacing/>
              <w:rPr>
                <w:rFonts w:eastAsia="Times New Roman"/>
                <w:b/>
                <w:bCs/>
              </w:rPr>
            </w:pPr>
            <w:r w:rsidRPr="00477AFC">
              <w:rPr>
                <w:rFonts w:eastAsia="Times New Roman"/>
                <w:b/>
                <w:bCs/>
              </w:rPr>
              <w:t>06/04/2022 - </w:t>
            </w:r>
            <w:hyperlink r:id="rId160" w:tooltip="FCARC Summer Hamfest" w:history="1">
              <w:r w:rsidRPr="00477AFC">
                <w:rPr>
                  <w:rFonts w:eastAsia="Times New Roman"/>
                  <w:b/>
                  <w:bCs/>
                  <w:color w:val="0563C1" w:themeColor="hyperlink"/>
                  <w:u w:val="single"/>
                </w:rPr>
                <w:t>FCARC Summer Hamfest</w:t>
              </w:r>
            </w:hyperlink>
          </w:p>
          <w:p w14:paraId="6D52EC7A" w14:textId="77777777" w:rsidR="00477AFC" w:rsidRPr="00477AFC" w:rsidRDefault="00477AFC" w:rsidP="00477AFC">
            <w:pPr>
              <w:widowControl w:val="0"/>
              <w:contextualSpacing/>
              <w:rPr>
                <w:rFonts w:eastAsia="Times New Roman"/>
                <w:b/>
              </w:rPr>
            </w:pPr>
            <w:r w:rsidRPr="00477AFC">
              <w:rPr>
                <w:rFonts w:eastAsia="Times New Roman"/>
                <w:b/>
                <w:bCs/>
              </w:rPr>
              <w:t>Location: </w:t>
            </w:r>
            <w:r w:rsidRPr="00477AFC">
              <w:rPr>
                <w:rFonts w:eastAsia="Times New Roman"/>
                <w:b/>
              </w:rPr>
              <w:t>Wauseon, OH</w:t>
            </w:r>
            <w:r w:rsidRPr="00477AFC">
              <w:rPr>
                <w:rFonts w:eastAsia="Times New Roman"/>
                <w:b/>
              </w:rPr>
              <w:br/>
            </w:r>
            <w:r w:rsidRPr="00477AFC">
              <w:rPr>
                <w:rFonts w:eastAsia="Times New Roman"/>
                <w:b/>
                <w:bCs/>
              </w:rPr>
              <w:t>Sponsor:</w:t>
            </w:r>
            <w:r w:rsidRPr="00477AFC">
              <w:rPr>
                <w:rFonts w:eastAsia="Times New Roman"/>
                <w:b/>
              </w:rPr>
              <w:t> Fulton County Amateur Radio Club</w:t>
            </w:r>
            <w:r w:rsidRPr="00477AFC">
              <w:rPr>
                <w:rFonts w:eastAsia="Times New Roman"/>
                <w:b/>
              </w:rPr>
              <w:br/>
            </w:r>
            <w:r w:rsidRPr="00477AFC">
              <w:rPr>
                <w:rFonts w:eastAsia="Times New Roman"/>
                <w:b/>
                <w:bCs/>
              </w:rPr>
              <w:t>Website:</w:t>
            </w:r>
            <w:r w:rsidRPr="00477AFC">
              <w:rPr>
                <w:rFonts w:eastAsia="Times New Roman"/>
                <w:b/>
              </w:rPr>
              <w:t> </w:t>
            </w:r>
            <w:hyperlink r:id="rId161" w:history="1">
              <w:r w:rsidRPr="00477AFC">
                <w:rPr>
                  <w:rFonts w:eastAsia="Times New Roman"/>
                  <w:b/>
                  <w:color w:val="0563C1" w:themeColor="hyperlink"/>
                  <w:u w:val="single"/>
                </w:rPr>
                <w:t>https://k8bxq.org/hamfest</w:t>
              </w:r>
            </w:hyperlink>
            <w:r w:rsidRPr="00477AFC">
              <w:rPr>
                <w:rFonts w:eastAsia="Times New Roman"/>
                <w:b/>
              </w:rPr>
              <w:br/>
            </w:r>
            <w:hyperlink r:id="rId162" w:tooltip="Learn More" w:history="1">
              <w:r w:rsidRPr="00477AFC">
                <w:rPr>
                  <w:rFonts w:eastAsia="Times New Roman"/>
                  <w:b/>
                  <w:bCs/>
                  <w:color w:val="0563C1" w:themeColor="hyperlink"/>
                  <w:u w:val="single"/>
                </w:rPr>
                <w:t>Learn More</w:t>
              </w:r>
            </w:hyperlink>
          </w:p>
          <w:p w14:paraId="2146F683" w14:textId="77777777" w:rsidR="00477AFC" w:rsidRPr="00477AFC" w:rsidRDefault="00477AFC" w:rsidP="00477AFC">
            <w:pPr>
              <w:widowControl w:val="0"/>
              <w:contextualSpacing/>
              <w:rPr>
                <w:rFonts w:eastAsia="Times New Roman"/>
                <w:b/>
              </w:rPr>
            </w:pPr>
            <w:r w:rsidRPr="00477AFC">
              <w:rPr>
                <w:rFonts w:eastAsia="Times New Roman"/>
                <w:b/>
              </w:rPr>
              <w:t> </w:t>
            </w:r>
          </w:p>
          <w:p w14:paraId="3A6BD289"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069" w:type="dxa"/>
            <w:tcBorders>
              <w:top w:val="outset" w:sz="6" w:space="0" w:color="auto"/>
              <w:left w:val="outset" w:sz="6" w:space="0" w:color="auto"/>
              <w:bottom w:val="outset" w:sz="6" w:space="0" w:color="auto"/>
              <w:right w:val="outset" w:sz="6" w:space="0" w:color="auto"/>
            </w:tcBorders>
            <w:hideMark/>
          </w:tcPr>
          <w:p w14:paraId="5578AE88" w14:textId="77777777" w:rsidR="00477AFC" w:rsidRPr="00477AFC" w:rsidRDefault="00477AFC" w:rsidP="00477AFC">
            <w:pPr>
              <w:widowControl w:val="0"/>
              <w:contextualSpacing/>
              <w:rPr>
                <w:rFonts w:eastAsia="Times New Roman"/>
                <w:b/>
                <w:bCs/>
              </w:rPr>
            </w:pPr>
            <w:r w:rsidRPr="00477AFC">
              <w:rPr>
                <w:rFonts w:eastAsia="Times New Roman"/>
                <w:b/>
                <w:bCs/>
              </w:rPr>
              <w:t>07/09/2022 - </w:t>
            </w:r>
            <w:hyperlink r:id="rId163" w:tooltip="Mansfield Mid Summer Trunkfest" w:history="1">
              <w:r w:rsidRPr="00477AFC">
                <w:rPr>
                  <w:rFonts w:eastAsia="Times New Roman"/>
                  <w:b/>
                  <w:bCs/>
                  <w:color w:val="0563C1" w:themeColor="hyperlink"/>
                  <w:u w:val="single"/>
                </w:rPr>
                <w:t xml:space="preserve">Mansfield </w:t>
              </w:r>
              <w:proofErr w:type="spellStart"/>
              <w:r w:rsidRPr="00477AFC">
                <w:rPr>
                  <w:rFonts w:eastAsia="Times New Roman"/>
                  <w:b/>
                  <w:bCs/>
                  <w:color w:val="0563C1" w:themeColor="hyperlink"/>
                  <w:u w:val="single"/>
                </w:rPr>
                <w:t>Mid Summer</w:t>
              </w:r>
              <w:proofErr w:type="spellEnd"/>
              <w:r w:rsidRPr="00477AFC">
                <w:rPr>
                  <w:rFonts w:eastAsia="Times New Roman"/>
                  <w:b/>
                  <w:bCs/>
                  <w:color w:val="0563C1" w:themeColor="hyperlink"/>
                  <w:u w:val="single"/>
                </w:rPr>
                <w:t xml:space="preserve"> </w:t>
              </w:r>
              <w:proofErr w:type="spellStart"/>
              <w:r w:rsidRPr="00477AFC">
                <w:rPr>
                  <w:rFonts w:eastAsia="Times New Roman"/>
                  <w:b/>
                  <w:bCs/>
                  <w:color w:val="0563C1" w:themeColor="hyperlink"/>
                  <w:u w:val="single"/>
                </w:rPr>
                <w:t>Trunkfest</w:t>
              </w:r>
              <w:proofErr w:type="spellEnd"/>
            </w:hyperlink>
          </w:p>
          <w:p w14:paraId="11CC6C4E" w14:textId="77777777" w:rsidR="00477AFC" w:rsidRPr="00477AFC" w:rsidRDefault="00477AFC" w:rsidP="00477AFC">
            <w:pPr>
              <w:widowControl w:val="0"/>
              <w:contextualSpacing/>
              <w:rPr>
                <w:rFonts w:eastAsia="Times New Roman"/>
                <w:b/>
              </w:rPr>
            </w:pPr>
            <w:r w:rsidRPr="00477AFC">
              <w:rPr>
                <w:rFonts w:eastAsia="Times New Roman"/>
                <w:b/>
                <w:bCs/>
              </w:rPr>
              <w:t>Location: </w:t>
            </w:r>
            <w:r w:rsidRPr="00477AFC">
              <w:rPr>
                <w:rFonts w:eastAsia="Times New Roman"/>
                <w:b/>
              </w:rPr>
              <w:t>Mansfield, OH</w:t>
            </w:r>
            <w:r w:rsidRPr="00477AFC">
              <w:rPr>
                <w:rFonts w:eastAsia="Times New Roman"/>
                <w:b/>
              </w:rPr>
              <w:br/>
            </w:r>
            <w:r w:rsidRPr="00477AFC">
              <w:rPr>
                <w:rFonts w:eastAsia="Times New Roman"/>
                <w:b/>
                <w:bCs/>
              </w:rPr>
              <w:t>Sponsor:</w:t>
            </w:r>
            <w:r w:rsidRPr="00477AFC">
              <w:rPr>
                <w:rFonts w:eastAsia="Times New Roman"/>
                <w:b/>
              </w:rPr>
              <w:t> Intercity Amateur Radio Club</w:t>
            </w:r>
            <w:r w:rsidRPr="00477AFC">
              <w:rPr>
                <w:rFonts w:eastAsia="Times New Roman"/>
                <w:b/>
              </w:rPr>
              <w:br/>
            </w:r>
            <w:r w:rsidRPr="00477AFC">
              <w:rPr>
                <w:rFonts w:eastAsia="Times New Roman"/>
                <w:b/>
                <w:bCs/>
              </w:rPr>
              <w:t>Website:</w:t>
            </w:r>
            <w:r w:rsidRPr="00477AFC">
              <w:rPr>
                <w:rFonts w:eastAsia="Times New Roman"/>
                <w:b/>
              </w:rPr>
              <w:t> </w:t>
            </w:r>
            <w:hyperlink r:id="rId164" w:history="1">
              <w:r w:rsidRPr="00477AFC">
                <w:rPr>
                  <w:rFonts w:eastAsia="Times New Roman"/>
                  <w:b/>
                  <w:color w:val="0563C1" w:themeColor="hyperlink"/>
                  <w:u w:val="single"/>
                </w:rPr>
                <w:t>http://www.w8we.org</w:t>
              </w:r>
            </w:hyperlink>
            <w:r w:rsidRPr="00477AFC">
              <w:rPr>
                <w:rFonts w:eastAsia="Times New Roman"/>
                <w:b/>
              </w:rPr>
              <w:br/>
            </w:r>
            <w:hyperlink r:id="rId165" w:tooltip="Learn More" w:history="1">
              <w:r w:rsidRPr="00477AFC">
                <w:rPr>
                  <w:rFonts w:eastAsia="Times New Roman"/>
                  <w:b/>
                  <w:bCs/>
                  <w:color w:val="0563C1" w:themeColor="hyperlink"/>
                  <w:u w:val="single"/>
                </w:rPr>
                <w:t>Learn More</w:t>
              </w:r>
            </w:hyperlink>
          </w:p>
          <w:p w14:paraId="6A639818" w14:textId="77777777" w:rsidR="00477AFC" w:rsidRPr="00477AFC" w:rsidRDefault="00477AFC" w:rsidP="00477AFC">
            <w:pPr>
              <w:widowControl w:val="0"/>
              <w:contextualSpacing/>
              <w:rPr>
                <w:rFonts w:eastAsia="Times New Roman"/>
                <w:b/>
              </w:rPr>
            </w:pPr>
            <w:r w:rsidRPr="00477AFC">
              <w:rPr>
                <w:rFonts w:eastAsia="Times New Roman"/>
                <w:b/>
              </w:rPr>
              <w:t> </w:t>
            </w:r>
          </w:p>
          <w:p w14:paraId="09CEAD8F"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5E097784" w14:textId="77777777" w:rsidTr="00B94590">
        <w:trPr>
          <w:trHeight w:val="1784"/>
          <w:tblCellSpacing w:w="15" w:type="dxa"/>
        </w:trPr>
        <w:tc>
          <w:tcPr>
            <w:tcW w:w="5256" w:type="dxa"/>
            <w:tcBorders>
              <w:top w:val="outset" w:sz="6" w:space="0" w:color="auto"/>
              <w:left w:val="outset" w:sz="6" w:space="0" w:color="auto"/>
              <w:bottom w:val="outset" w:sz="6" w:space="0" w:color="auto"/>
              <w:right w:val="outset" w:sz="6" w:space="0" w:color="auto"/>
            </w:tcBorders>
            <w:hideMark/>
          </w:tcPr>
          <w:p w14:paraId="63B595C7" w14:textId="77777777" w:rsidR="00477AFC" w:rsidRPr="00477AFC" w:rsidRDefault="00477AFC" w:rsidP="00477AFC">
            <w:pPr>
              <w:widowControl w:val="0"/>
              <w:contextualSpacing/>
              <w:rPr>
                <w:rFonts w:eastAsia="Times New Roman"/>
                <w:b/>
                <w:bCs/>
              </w:rPr>
            </w:pPr>
            <w:r w:rsidRPr="00477AFC">
              <w:rPr>
                <w:rFonts w:eastAsia="Times New Roman"/>
                <w:b/>
                <w:bCs/>
              </w:rPr>
              <w:t>07/17/2022 - </w:t>
            </w:r>
            <w:hyperlink r:id="rId166" w:tooltip="Van Wert Hamfest" w:history="1">
              <w:r w:rsidRPr="00477AFC">
                <w:rPr>
                  <w:rFonts w:eastAsia="Times New Roman"/>
                  <w:b/>
                  <w:bCs/>
                  <w:color w:val="0563C1" w:themeColor="hyperlink"/>
                  <w:u w:val="single"/>
                </w:rPr>
                <w:t>Van Wert Hamfest</w:t>
              </w:r>
            </w:hyperlink>
          </w:p>
          <w:p w14:paraId="483FD081" w14:textId="77777777" w:rsidR="00477AFC" w:rsidRPr="00477AFC" w:rsidRDefault="00477AFC" w:rsidP="00477AFC">
            <w:pPr>
              <w:widowControl w:val="0"/>
              <w:contextualSpacing/>
              <w:rPr>
                <w:rFonts w:eastAsia="Times New Roman"/>
                <w:b/>
              </w:rPr>
            </w:pPr>
            <w:r w:rsidRPr="00477AFC">
              <w:rPr>
                <w:rFonts w:eastAsia="Times New Roman"/>
                <w:b/>
                <w:bCs/>
              </w:rPr>
              <w:t>Location: </w:t>
            </w:r>
            <w:r w:rsidRPr="00477AFC">
              <w:rPr>
                <w:rFonts w:eastAsia="Times New Roman"/>
                <w:b/>
              </w:rPr>
              <w:t>Van Wert, OH</w:t>
            </w:r>
            <w:r w:rsidRPr="00477AFC">
              <w:rPr>
                <w:rFonts w:eastAsia="Times New Roman"/>
                <w:b/>
              </w:rPr>
              <w:br/>
            </w:r>
            <w:r w:rsidRPr="00477AFC">
              <w:rPr>
                <w:rFonts w:eastAsia="Times New Roman"/>
                <w:b/>
                <w:bCs/>
              </w:rPr>
              <w:t>Sponsor:</w:t>
            </w:r>
            <w:r w:rsidRPr="00477AFC">
              <w:rPr>
                <w:rFonts w:eastAsia="Times New Roman"/>
                <w:b/>
              </w:rPr>
              <w:t> Van Wert Amateur Radio Club</w:t>
            </w:r>
            <w:r w:rsidRPr="00477AFC">
              <w:rPr>
                <w:rFonts w:eastAsia="Times New Roman"/>
                <w:b/>
              </w:rPr>
              <w:br/>
            </w:r>
            <w:r w:rsidRPr="00477AFC">
              <w:rPr>
                <w:rFonts w:eastAsia="Times New Roman"/>
                <w:b/>
                <w:bCs/>
              </w:rPr>
              <w:t>Website:</w:t>
            </w:r>
            <w:r w:rsidRPr="00477AFC">
              <w:rPr>
                <w:rFonts w:eastAsia="Times New Roman"/>
                <w:b/>
              </w:rPr>
              <w:t> </w:t>
            </w:r>
            <w:hyperlink r:id="rId167" w:history="1">
              <w:r w:rsidRPr="00477AFC">
                <w:rPr>
                  <w:rFonts w:eastAsia="Times New Roman"/>
                  <w:b/>
                  <w:color w:val="0563C1" w:themeColor="hyperlink"/>
                  <w:u w:val="single"/>
                </w:rPr>
                <w:t>http://W8FY.ORG</w:t>
              </w:r>
            </w:hyperlink>
            <w:r w:rsidRPr="00477AFC">
              <w:rPr>
                <w:rFonts w:eastAsia="Times New Roman"/>
                <w:b/>
              </w:rPr>
              <w:br/>
            </w:r>
            <w:hyperlink r:id="rId168" w:tooltip="Learn More" w:history="1">
              <w:r w:rsidRPr="00477AFC">
                <w:rPr>
                  <w:rFonts w:eastAsia="Times New Roman"/>
                  <w:b/>
                  <w:bCs/>
                  <w:color w:val="0563C1" w:themeColor="hyperlink"/>
                  <w:u w:val="single"/>
                </w:rPr>
                <w:t>Learn More</w:t>
              </w:r>
            </w:hyperlink>
          </w:p>
          <w:p w14:paraId="532EBD34"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069" w:type="dxa"/>
            <w:tcBorders>
              <w:top w:val="outset" w:sz="6" w:space="0" w:color="auto"/>
              <w:left w:val="outset" w:sz="6" w:space="0" w:color="auto"/>
              <w:bottom w:val="outset" w:sz="6" w:space="0" w:color="auto"/>
              <w:right w:val="outset" w:sz="6" w:space="0" w:color="auto"/>
            </w:tcBorders>
            <w:hideMark/>
          </w:tcPr>
          <w:p w14:paraId="431D53A6" w14:textId="77777777" w:rsidR="00477AFC" w:rsidRPr="00477AFC" w:rsidRDefault="00477AFC" w:rsidP="00477AFC">
            <w:pPr>
              <w:widowControl w:val="0"/>
              <w:contextualSpacing/>
              <w:rPr>
                <w:rFonts w:eastAsia="Times New Roman"/>
                <w:b/>
                <w:bCs/>
              </w:rPr>
            </w:pPr>
            <w:r w:rsidRPr="00477AFC">
              <w:rPr>
                <w:rFonts w:eastAsia="Times New Roman"/>
                <w:b/>
                <w:bCs/>
              </w:rPr>
              <w:t> </w:t>
            </w:r>
          </w:p>
          <w:p w14:paraId="571EE663" w14:textId="77777777" w:rsidR="00477AFC" w:rsidRPr="00477AFC" w:rsidRDefault="00477AFC" w:rsidP="00477AFC">
            <w:pPr>
              <w:widowControl w:val="0"/>
              <w:contextualSpacing/>
              <w:rPr>
                <w:rFonts w:eastAsia="Times New Roman"/>
                <w:b/>
                <w:bCs/>
              </w:rPr>
            </w:pPr>
            <w:r w:rsidRPr="00477AFC">
              <w:rPr>
                <w:rFonts w:eastAsia="Times New Roman"/>
                <w:b/>
                <w:bCs/>
              </w:rPr>
              <w:t>08/06/2022 - </w:t>
            </w:r>
            <w:hyperlink r:id="rId169" w:tooltip="Columbus Hamfest" w:history="1">
              <w:r w:rsidRPr="00477AFC">
                <w:rPr>
                  <w:rFonts w:eastAsia="Times New Roman"/>
                  <w:b/>
                  <w:bCs/>
                  <w:color w:val="0563C1" w:themeColor="hyperlink"/>
                  <w:u w:val="single"/>
                </w:rPr>
                <w:t>Columbus Hamfest</w:t>
              </w:r>
            </w:hyperlink>
          </w:p>
          <w:p w14:paraId="5779510F" w14:textId="77777777" w:rsidR="00477AFC" w:rsidRPr="00477AFC" w:rsidRDefault="00477AFC" w:rsidP="00477AFC">
            <w:pPr>
              <w:widowControl w:val="0"/>
              <w:contextualSpacing/>
              <w:rPr>
                <w:rFonts w:eastAsia="Times New Roman"/>
                <w:b/>
              </w:rPr>
            </w:pPr>
            <w:r w:rsidRPr="00477AFC">
              <w:rPr>
                <w:rFonts w:eastAsia="Times New Roman"/>
                <w:b/>
                <w:bCs/>
              </w:rPr>
              <w:t>Location: </w:t>
            </w:r>
            <w:r w:rsidRPr="00477AFC">
              <w:rPr>
                <w:rFonts w:eastAsia="Times New Roman"/>
                <w:b/>
              </w:rPr>
              <w:t>Grove City, OH</w:t>
            </w:r>
            <w:r w:rsidRPr="00477AFC">
              <w:rPr>
                <w:rFonts w:eastAsia="Times New Roman"/>
                <w:b/>
              </w:rPr>
              <w:br/>
            </w:r>
            <w:r w:rsidRPr="00477AFC">
              <w:rPr>
                <w:rFonts w:eastAsia="Times New Roman"/>
                <w:b/>
                <w:bCs/>
              </w:rPr>
              <w:t>Sponsor:</w:t>
            </w:r>
            <w:r w:rsidRPr="00477AFC">
              <w:rPr>
                <w:rFonts w:eastAsia="Times New Roman"/>
                <w:b/>
              </w:rPr>
              <w:t> Aladdin Shrine Audio Unit</w:t>
            </w:r>
            <w:r w:rsidRPr="00477AFC">
              <w:rPr>
                <w:rFonts w:eastAsia="Times New Roman"/>
                <w:b/>
              </w:rPr>
              <w:br/>
            </w:r>
            <w:r w:rsidRPr="00477AFC">
              <w:rPr>
                <w:rFonts w:eastAsia="Times New Roman"/>
                <w:b/>
                <w:bCs/>
              </w:rPr>
              <w:t>Website:</w:t>
            </w:r>
            <w:r w:rsidRPr="00477AFC">
              <w:rPr>
                <w:rFonts w:eastAsia="Times New Roman"/>
                <w:b/>
              </w:rPr>
              <w:t> </w:t>
            </w:r>
            <w:hyperlink r:id="rId170" w:history="1">
              <w:r w:rsidRPr="00477AFC">
                <w:rPr>
                  <w:rFonts w:eastAsia="Times New Roman"/>
                  <w:b/>
                  <w:color w:val="0563C1" w:themeColor="hyperlink"/>
                  <w:u w:val="single"/>
                </w:rPr>
                <w:t>http://columbushamfest.com</w:t>
              </w:r>
            </w:hyperlink>
            <w:r w:rsidRPr="00477AFC">
              <w:rPr>
                <w:rFonts w:eastAsia="Times New Roman"/>
                <w:b/>
              </w:rPr>
              <w:br/>
            </w:r>
            <w:hyperlink r:id="rId171" w:tooltip="Learn More" w:history="1">
              <w:r w:rsidRPr="00477AFC">
                <w:rPr>
                  <w:rFonts w:eastAsia="Times New Roman"/>
                  <w:b/>
                  <w:bCs/>
                  <w:color w:val="0563C1" w:themeColor="hyperlink"/>
                  <w:u w:val="single"/>
                </w:rPr>
                <w:t>Learn More</w:t>
              </w:r>
            </w:hyperlink>
          </w:p>
          <w:p w14:paraId="64279845"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60AA9FAB" w14:textId="77777777" w:rsidTr="00B94590">
        <w:trPr>
          <w:trHeight w:val="250"/>
          <w:tblCellSpacing w:w="15" w:type="dxa"/>
        </w:trPr>
        <w:tc>
          <w:tcPr>
            <w:tcW w:w="5256" w:type="dxa"/>
            <w:tcBorders>
              <w:top w:val="outset" w:sz="6" w:space="0" w:color="auto"/>
              <w:left w:val="outset" w:sz="6" w:space="0" w:color="auto"/>
              <w:bottom w:val="outset" w:sz="6" w:space="0" w:color="auto"/>
              <w:right w:val="outset" w:sz="6" w:space="0" w:color="auto"/>
            </w:tcBorders>
            <w:hideMark/>
          </w:tcPr>
          <w:p w14:paraId="2C3AE4BC"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069" w:type="dxa"/>
            <w:tcBorders>
              <w:top w:val="outset" w:sz="6" w:space="0" w:color="auto"/>
              <w:left w:val="outset" w:sz="6" w:space="0" w:color="auto"/>
              <w:bottom w:val="outset" w:sz="6" w:space="0" w:color="auto"/>
              <w:right w:val="outset" w:sz="6" w:space="0" w:color="auto"/>
            </w:tcBorders>
            <w:hideMark/>
          </w:tcPr>
          <w:p w14:paraId="6A65DBB5"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6F774952" w14:textId="77777777" w:rsidTr="00B94590">
        <w:trPr>
          <w:trHeight w:val="1003"/>
          <w:tblCellSpacing w:w="15" w:type="dxa"/>
        </w:trPr>
        <w:tc>
          <w:tcPr>
            <w:tcW w:w="5256" w:type="dxa"/>
            <w:tcBorders>
              <w:top w:val="outset" w:sz="6" w:space="0" w:color="auto"/>
              <w:left w:val="outset" w:sz="6" w:space="0" w:color="auto"/>
              <w:bottom w:val="outset" w:sz="6" w:space="0" w:color="auto"/>
              <w:right w:val="outset" w:sz="6" w:space="0" w:color="auto"/>
            </w:tcBorders>
            <w:hideMark/>
          </w:tcPr>
          <w:p w14:paraId="0CBC5910" w14:textId="77777777" w:rsidR="00477AFC" w:rsidRPr="00477AFC" w:rsidRDefault="00477AFC" w:rsidP="00477AFC">
            <w:pPr>
              <w:widowControl w:val="0"/>
              <w:contextualSpacing/>
              <w:rPr>
                <w:rFonts w:eastAsia="Times New Roman"/>
                <w:b/>
                <w:bCs/>
              </w:rPr>
            </w:pPr>
            <w:r w:rsidRPr="00477AFC">
              <w:rPr>
                <w:rFonts w:eastAsia="Times New Roman"/>
                <w:b/>
                <w:bCs/>
              </w:rPr>
              <w:t>08/13/2022 - </w:t>
            </w:r>
            <w:hyperlink r:id="rId172" w:tooltip="Cincinnati Hamfest℠" w:history="1">
              <w:r w:rsidRPr="00477AFC">
                <w:rPr>
                  <w:rFonts w:eastAsia="Times New Roman"/>
                  <w:b/>
                  <w:bCs/>
                  <w:color w:val="0563C1" w:themeColor="hyperlink"/>
                  <w:u w:val="single"/>
                </w:rPr>
                <w:t>Cincinnati Hamfest</w:t>
              </w:r>
            </w:hyperlink>
          </w:p>
          <w:p w14:paraId="30B16A8B" w14:textId="77777777" w:rsidR="00477AFC" w:rsidRPr="00477AFC" w:rsidRDefault="00477AFC" w:rsidP="00477AFC">
            <w:pPr>
              <w:widowControl w:val="0"/>
              <w:contextualSpacing/>
              <w:rPr>
                <w:rFonts w:eastAsia="Times New Roman"/>
                <w:b/>
              </w:rPr>
            </w:pPr>
            <w:r w:rsidRPr="00477AFC">
              <w:rPr>
                <w:rFonts w:eastAsia="Times New Roman"/>
                <w:b/>
                <w:bCs/>
              </w:rPr>
              <w:t>Location: </w:t>
            </w:r>
            <w:r w:rsidRPr="00477AFC">
              <w:rPr>
                <w:rFonts w:eastAsia="Times New Roman"/>
                <w:b/>
              </w:rPr>
              <w:t>Owensville, OH</w:t>
            </w:r>
            <w:r w:rsidRPr="00477AFC">
              <w:rPr>
                <w:rFonts w:eastAsia="Times New Roman"/>
                <w:b/>
              </w:rPr>
              <w:br/>
            </w:r>
            <w:r w:rsidRPr="00477AFC">
              <w:rPr>
                <w:rFonts w:eastAsia="Times New Roman"/>
                <w:b/>
                <w:bCs/>
              </w:rPr>
              <w:t>Sponsor:</w:t>
            </w:r>
            <w:r w:rsidRPr="00477AFC">
              <w:rPr>
                <w:rFonts w:eastAsia="Times New Roman"/>
                <w:b/>
              </w:rPr>
              <w:t> Milford ARC</w:t>
            </w:r>
            <w:r w:rsidRPr="00477AFC">
              <w:rPr>
                <w:rFonts w:eastAsia="Times New Roman"/>
                <w:b/>
              </w:rPr>
              <w:br/>
            </w:r>
            <w:r w:rsidRPr="00477AFC">
              <w:rPr>
                <w:rFonts w:eastAsia="Times New Roman"/>
                <w:b/>
                <w:bCs/>
              </w:rPr>
              <w:t>Website:</w:t>
            </w:r>
            <w:r w:rsidRPr="00477AFC">
              <w:rPr>
                <w:rFonts w:eastAsia="Times New Roman"/>
                <w:b/>
              </w:rPr>
              <w:t> </w:t>
            </w:r>
            <w:hyperlink r:id="rId173" w:history="1">
              <w:r w:rsidRPr="00477AFC">
                <w:rPr>
                  <w:rFonts w:eastAsia="Times New Roman"/>
                  <w:b/>
                  <w:color w:val="0563C1" w:themeColor="hyperlink"/>
                  <w:u w:val="single"/>
                </w:rPr>
                <w:t>https://CincinnatiHamfest.org</w:t>
              </w:r>
            </w:hyperlink>
            <w:r w:rsidRPr="00477AFC">
              <w:rPr>
                <w:rFonts w:eastAsia="Times New Roman"/>
                <w:b/>
              </w:rPr>
              <w:br/>
            </w:r>
            <w:hyperlink r:id="rId174" w:tooltip="Learn More" w:history="1">
              <w:r w:rsidRPr="00477AFC">
                <w:rPr>
                  <w:rFonts w:eastAsia="Times New Roman"/>
                  <w:b/>
                  <w:bCs/>
                  <w:color w:val="0563C1" w:themeColor="hyperlink"/>
                  <w:u w:val="single"/>
                </w:rPr>
                <w:t>Learn More</w:t>
              </w:r>
            </w:hyperlink>
          </w:p>
          <w:p w14:paraId="21512506" w14:textId="77777777" w:rsidR="00477AFC" w:rsidRPr="00477AFC" w:rsidRDefault="00477AFC" w:rsidP="00477AFC">
            <w:pPr>
              <w:widowControl w:val="0"/>
              <w:contextualSpacing/>
              <w:rPr>
                <w:rFonts w:eastAsia="Times New Roman"/>
                <w:b/>
              </w:rPr>
            </w:pPr>
            <w:r w:rsidRPr="00477AFC">
              <w:rPr>
                <w:rFonts w:eastAsia="Times New Roman"/>
                <w:b/>
              </w:rPr>
              <w:t> </w:t>
            </w:r>
          </w:p>
          <w:p w14:paraId="41061871"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069" w:type="dxa"/>
            <w:tcBorders>
              <w:top w:val="outset" w:sz="6" w:space="0" w:color="auto"/>
              <w:left w:val="outset" w:sz="6" w:space="0" w:color="auto"/>
              <w:bottom w:val="outset" w:sz="6" w:space="0" w:color="auto"/>
              <w:right w:val="outset" w:sz="6" w:space="0" w:color="auto"/>
            </w:tcBorders>
            <w:hideMark/>
          </w:tcPr>
          <w:p w14:paraId="21E488E9" w14:textId="77777777" w:rsidR="00477AFC" w:rsidRPr="00477AFC" w:rsidRDefault="00477AFC" w:rsidP="00477AFC">
            <w:pPr>
              <w:widowControl w:val="0"/>
              <w:contextualSpacing/>
              <w:rPr>
                <w:rFonts w:eastAsia="Times New Roman"/>
                <w:b/>
                <w:bCs/>
              </w:rPr>
            </w:pPr>
            <w:r w:rsidRPr="00477AFC">
              <w:rPr>
                <w:rFonts w:eastAsia="Times New Roman"/>
                <w:b/>
                <w:bCs/>
              </w:rPr>
              <w:t>09/17/2022 - </w:t>
            </w:r>
            <w:hyperlink r:id="rId175" w:tooltip="Mound Amateur Radio Assoc. Swap Meet" w:history="1">
              <w:r w:rsidRPr="00477AFC">
                <w:rPr>
                  <w:rFonts w:eastAsia="Times New Roman"/>
                  <w:b/>
                  <w:bCs/>
                  <w:color w:val="0563C1" w:themeColor="hyperlink"/>
                  <w:u w:val="single"/>
                </w:rPr>
                <w:t>Mound Amateur Radio Assoc. Swap Meet</w:t>
              </w:r>
            </w:hyperlink>
          </w:p>
          <w:p w14:paraId="57650EA9" w14:textId="77777777" w:rsidR="00477AFC" w:rsidRPr="00477AFC" w:rsidRDefault="00477AFC" w:rsidP="00477AFC">
            <w:pPr>
              <w:widowControl w:val="0"/>
              <w:contextualSpacing/>
              <w:rPr>
                <w:rFonts w:eastAsia="Times New Roman"/>
                <w:b/>
              </w:rPr>
            </w:pPr>
            <w:r w:rsidRPr="00477AFC">
              <w:rPr>
                <w:rFonts w:eastAsia="Times New Roman"/>
                <w:b/>
                <w:bCs/>
              </w:rPr>
              <w:t>Location: </w:t>
            </w:r>
            <w:r w:rsidRPr="00477AFC">
              <w:rPr>
                <w:rFonts w:eastAsia="Times New Roman"/>
                <w:b/>
              </w:rPr>
              <w:t>Miamisburg, OH</w:t>
            </w:r>
            <w:r w:rsidRPr="00477AFC">
              <w:rPr>
                <w:rFonts w:eastAsia="Times New Roman"/>
                <w:b/>
                <w:bCs/>
              </w:rPr>
              <w:br/>
              <w:t>Sponsor: </w:t>
            </w:r>
            <w:r w:rsidRPr="00477AFC">
              <w:rPr>
                <w:rFonts w:eastAsia="Times New Roman"/>
                <w:b/>
              </w:rPr>
              <w:t>MARA</w:t>
            </w:r>
            <w:r w:rsidRPr="00477AFC">
              <w:rPr>
                <w:rFonts w:eastAsia="Times New Roman"/>
                <w:b/>
                <w:bCs/>
              </w:rPr>
              <w:br/>
              <w:t>Website:</w:t>
            </w:r>
            <w:r w:rsidRPr="00477AFC">
              <w:rPr>
                <w:rFonts w:eastAsia="Times New Roman"/>
                <w:b/>
              </w:rPr>
              <w:t> </w:t>
            </w:r>
            <w:hyperlink r:id="rId176" w:history="1">
              <w:r w:rsidRPr="00477AFC">
                <w:rPr>
                  <w:rFonts w:eastAsia="Times New Roman"/>
                  <w:b/>
                  <w:color w:val="0563C1" w:themeColor="hyperlink"/>
                  <w:u w:val="single"/>
                </w:rPr>
                <w:t>http://W8DYY.ORG</w:t>
              </w:r>
            </w:hyperlink>
            <w:r w:rsidRPr="00477AFC">
              <w:rPr>
                <w:rFonts w:eastAsia="Times New Roman"/>
                <w:b/>
              </w:rPr>
              <w:br/>
            </w:r>
            <w:hyperlink r:id="rId177" w:tooltip="Learn More" w:history="1">
              <w:r w:rsidRPr="00477AFC">
                <w:rPr>
                  <w:rFonts w:eastAsia="Times New Roman"/>
                  <w:b/>
                  <w:bCs/>
                  <w:color w:val="0563C1" w:themeColor="hyperlink"/>
                  <w:u w:val="single"/>
                </w:rPr>
                <w:t>Learn More</w:t>
              </w:r>
            </w:hyperlink>
          </w:p>
          <w:p w14:paraId="5AF05630" w14:textId="77777777" w:rsidR="00477AFC" w:rsidRPr="00477AFC" w:rsidRDefault="00477AFC" w:rsidP="00477AFC">
            <w:pPr>
              <w:widowControl w:val="0"/>
              <w:contextualSpacing/>
              <w:rPr>
                <w:rFonts w:eastAsia="Times New Roman"/>
                <w:b/>
              </w:rPr>
            </w:pPr>
            <w:r w:rsidRPr="00477AFC">
              <w:rPr>
                <w:rFonts w:eastAsia="Times New Roman"/>
                <w:b/>
              </w:rPr>
              <w:t> </w:t>
            </w:r>
          </w:p>
          <w:p w14:paraId="512765C0"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7B0542C0" w14:textId="77777777" w:rsidTr="00B94590">
        <w:trPr>
          <w:trHeight w:val="240"/>
          <w:tblCellSpacing w:w="15" w:type="dxa"/>
        </w:trPr>
        <w:tc>
          <w:tcPr>
            <w:tcW w:w="5256" w:type="dxa"/>
            <w:tcBorders>
              <w:top w:val="outset" w:sz="6" w:space="0" w:color="auto"/>
              <w:left w:val="outset" w:sz="6" w:space="0" w:color="auto"/>
              <w:bottom w:val="outset" w:sz="6" w:space="0" w:color="auto"/>
              <w:right w:val="outset" w:sz="6" w:space="0" w:color="auto"/>
            </w:tcBorders>
            <w:hideMark/>
          </w:tcPr>
          <w:p w14:paraId="4E44AF12"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069" w:type="dxa"/>
            <w:tcBorders>
              <w:top w:val="outset" w:sz="6" w:space="0" w:color="auto"/>
              <w:left w:val="outset" w:sz="6" w:space="0" w:color="auto"/>
              <w:bottom w:val="outset" w:sz="6" w:space="0" w:color="auto"/>
              <w:right w:val="outset" w:sz="6" w:space="0" w:color="auto"/>
            </w:tcBorders>
            <w:hideMark/>
          </w:tcPr>
          <w:p w14:paraId="3BFD2F1D" w14:textId="77777777" w:rsidR="00477AFC" w:rsidRPr="00477AFC" w:rsidRDefault="00477AFC" w:rsidP="00477AFC">
            <w:pPr>
              <w:widowControl w:val="0"/>
              <w:contextualSpacing/>
              <w:rPr>
                <w:rFonts w:eastAsia="Times New Roman"/>
                <w:b/>
              </w:rPr>
            </w:pPr>
            <w:r w:rsidRPr="00477AFC">
              <w:rPr>
                <w:rFonts w:eastAsia="Times New Roman"/>
                <w:b/>
              </w:rPr>
              <w:t> </w:t>
            </w:r>
          </w:p>
        </w:tc>
      </w:tr>
      <w:tr w:rsidR="00477AFC" w:rsidRPr="00477AFC" w14:paraId="27091CE1" w14:textId="77777777" w:rsidTr="00B94590">
        <w:trPr>
          <w:trHeight w:val="1534"/>
          <w:tblCellSpacing w:w="15" w:type="dxa"/>
        </w:trPr>
        <w:tc>
          <w:tcPr>
            <w:tcW w:w="5256" w:type="dxa"/>
            <w:tcBorders>
              <w:top w:val="outset" w:sz="6" w:space="0" w:color="auto"/>
              <w:left w:val="outset" w:sz="6" w:space="0" w:color="auto"/>
              <w:bottom w:val="outset" w:sz="6" w:space="0" w:color="auto"/>
              <w:right w:val="outset" w:sz="6" w:space="0" w:color="auto"/>
            </w:tcBorders>
            <w:hideMark/>
          </w:tcPr>
          <w:p w14:paraId="13DEAA14" w14:textId="77777777" w:rsidR="00477AFC" w:rsidRPr="00477AFC" w:rsidRDefault="00477AFC" w:rsidP="00477AFC">
            <w:pPr>
              <w:widowControl w:val="0"/>
              <w:contextualSpacing/>
              <w:rPr>
                <w:rFonts w:eastAsia="Times New Roman"/>
                <w:b/>
                <w:bCs/>
              </w:rPr>
            </w:pPr>
            <w:r w:rsidRPr="00477AFC">
              <w:rPr>
                <w:rFonts w:eastAsia="Times New Roman"/>
                <w:b/>
                <w:bCs/>
              </w:rPr>
              <w:lastRenderedPageBreak/>
              <w:t>09/25/2022 - </w:t>
            </w:r>
            <w:hyperlink r:id="rId178" w:tooltip="Cleveland Hamfest" w:history="1">
              <w:r w:rsidRPr="00477AFC">
                <w:rPr>
                  <w:rFonts w:eastAsia="Times New Roman"/>
                  <w:b/>
                  <w:bCs/>
                  <w:color w:val="0563C1" w:themeColor="hyperlink"/>
                  <w:u w:val="single"/>
                </w:rPr>
                <w:t>Cleveland Hamfest</w:t>
              </w:r>
            </w:hyperlink>
          </w:p>
          <w:p w14:paraId="602F6B26" w14:textId="77777777" w:rsidR="00477AFC" w:rsidRPr="00477AFC" w:rsidRDefault="00477AFC" w:rsidP="00477AFC">
            <w:pPr>
              <w:widowControl w:val="0"/>
              <w:contextualSpacing/>
              <w:rPr>
                <w:rFonts w:eastAsia="Times New Roman"/>
                <w:b/>
              </w:rPr>
            </w:pPr>
            <w:r w:rsidRPr="00477AFC">
              <w:rPr>
                <w:rFonts w:eastAsia="Times New Roman"/>
                <w:b/>
                <w:bCs/>
              </w:rPr>
              <w:t>Location:</w:t>
            </w:r>
            <w:r w:rsidRPr="00477AFC">
              <w:rPr>
                <w:rFonts w:eastAsia="Times New Roman"/>
                <w:b/>
              </w:rPr>
              <w:t> Berea, OH</w:t>
            </w:r>
            <w:r w:rsidRPr="00477AFC">
              <w:rPr>
                <w:rFonts w:eastAsia="Times New Roman"/>
                <w:b/>
              </w:rPr>
              <w:br/>
            </w:r>
            <w:r w:rsidRPr="00477AFC">
              <w:rPr>
                <w:rFonts w:eastAsia="Times New Roman"/>
                <w:b/>
                <w:bCs/>
              </w:rPr>
              <w:t>Sponsor: </w:t>
            </w:r>
            <w:r w:rsidRPr="00477AFC">
              <w:rPr>
                <w:rFonts w:eastAsia="Times New Roman"/>
                <w:b/>
              </w:rPr>
              <w:t>Hamfest Association of Cleveland</w:t>
            </w:r>
            <w:r w:rsidRPr="00477AFC">
              <w:rPr>
                <w:rFonts w:eastAsia="Times New Roman"/>
                <w:b/>
              </w:rPr>
              <w:br/>
            </w:r>
            <w:r w:rsidRPr="00477AFC">
              <w:rPr>
                <w:rFonts w:eastAsia="Times New Roman"/>
                <w:b/>
                <w:bCs/>
              </w:rPr>
              <w:t>Website:</w:t>
            </w:r>
            <w:r w:rsidRPr="00477AFC">
              <w:rPr>
                <w:rFonts w:eastAsia="Times New Roman"/>
                <w:b/>
              </w:rPr>
              <w:t> </w:t>
            </w:r>
            <w:hyperlink r:id="rId179" w:history="1">
              <w:r w:rsidRPr="00477AFC">
                <w:rPr>
                  <w:rFonts w:eastAsia="Times New Roman"/>
                  <w:b/>
                  <w:color w:val="0563C1" w:themeColor="hyperlink"/>
                  <w:u w:val="single"/>
                </w:rPr>
                <w:t>http://www.hac.org</w:t>
              </w:r>
            </w:hyperlink>
            <w:r w:rsidRPr="00477AFC">
              <w:rPr>
                <w:rFonts w:eastAsia="Times New Roman"/>
                <w:b/>
              </w:rPr>
              <w:br/>
            </w:r>
            <w:hyperlink r:id="rId180" w:tooltip="Learn More" w:history="1">
              <w:r w:rsidRPr="00477AFC">
                <w:rPr>
                  <w:rFonts w:eastAsia="Times New Roman"/>
                  <w:b/>
                  <w:bCs/>
                  <w:color w:val="0563C1" w:themeColor="hyperlink"/>
                  <w:u w:val="single"/>
                </w:rPr>
                <w:t>Learn More</w:t>
              </w:r>
            </w:hyperlink>
          </w:p>
          <w:p w14:paraId="162E7F40" w14:textId="77777777" w:rsidR="00477AFC" w:rsidRPr="00477AFC" w:rsidRDefault="00477AFC" w:rsidP="00477AFC">
            <w:pPr>
              <w:widowControl w:val="0"/>
              <w:contextualSpacing/>
              <w:rPr>
                <w:rFonts w:eastAsia="Times New Roman"/>
                <w:b/>
              </w:rPr>
            </w:pPr>
            <w:r w:rsidRPr="00477AFC">
              <w:rPr>
                <w:rFonts w:eastAsia="Times New Roman"/>
                <w:b/>
              </w:rPr>
              <w:t> </w:t>
            </w:r>
          </w:p>
        </w:tc>
        <w:tc>
          <w:tcPr>
            <w:tcW w:w="5069" w:type="dxa"/>
            <w:tcBorders>
              <w:top w:val="outset" w:sz="6" w:space="0" w:color="auto"/>
              <w:left w:val="outset" w:sz="6" w:space="0" w:color="auto"/>
              <w:bottom w:val="outset" w:sz="6" w:space="0" w:color="auto"/>
              <w:right w:val="outset" w:sz="6" w:space="0" w:color="auto"/>
            </w:tcBorders>
            <w:hideMark/>
          </w:tcPr>
          <w:p w14:paraId="10D48A0D" w14:textId="77777777" w:rsidR="00477AFC" w:rsidRPr="00477AFC" w:rsidRDefault="00477AFC" w:rsidP="00477AFC">
            <w:pPr>
              <w:widowControl w:val="0"/>
              <w:contextualSpacing/>
              <w:rPr>
                <w:rFonts w:eastAsia="Times New Roman"/>
                <w:b/>
                <w:bCs/>
              </w:rPr>
            </w:pPr>
            <w:r w:rsidRPr="00477AFC">
              <w:rPr>
                <w:rFonts w:eastAsia="Times New Roman"/>
                <w:b/>
                <w:bCs/>
              </w:rPr>
              <w:t>10/30/2022 - </w:t>
            </w:r>
            <w:hyperlink r:id="rId181" w:tooltip="Massillon Hamfest  (OH)" w:history="1">
              <w:r w:rsidRPr="00477AFC">
                <w:rPr>
                  <w:rFonts w:eastAsia="Times New Roman"/>
                  <w:b/>
                  <w:bCs/>
                  <w:color w:val="0563C1" w:themeColor="hyperlink"/>
                  <w:u w:val="single"/>
                </w:rPr>
                <w:t>Massillon Hamfest (OH)</w:t>
              </w:r>
            </w:hyperlink>
          </w:p>
          <w:p w14:paraId="44C0D95B" w14:textId="77777777" w:rsidR="00477AFC" w:rsidRPr="00477AFC" w:rsidRDefault="00477AFC" w:rsidP="00477AFC">
            <w:pPr>
              <w:widowControl w:val="0"/>
              <w:contextualSpacing/>
              <w:rPr>
                <w:rFonts w:eastAsia="Times New Roman"/>
                <w:b/>
              </w:rPr>
            </w:pPr>
            <w:r w:rsidRPr="00477AFC">
              <w:rPr>
                <w:rFonts w:eastAsia="Times New Roman"/>
                <w:b/>
                <w:bCs/>
              </w:rPr>
              <w:t>Location: </w:t>
            </w:r>
            <w:r w:rsidRPr="00477AFC">
              <w:rPr>
                <w:rFonts w:eastAsia="Times New Roman"/>
                <w:b/>
              </w:rPr>
              <w:t>Green, OH</w:t>
            </w:r>
            <w:r w:rsidRPr="00477AFC">
              <w:rPr>
                <w:rFonts w:eastAsia="Times New Roman"/>
                <w:b/>
              </w:rPr>
              <w:br/>
            </w:r>
            <w:r w:rsidRPr="00477AFC">
              <w:rPr>
                <w:rFonts w:eastAsia="Times New Roman"/>
                <w:b/>
                <w:bCs/>
              </w:rPr>
              <w:t>Sponsor:</w:t>
            </w:r>
            <w:r w:rsidRPr="00477AFC">
              <w:rPr>
                <w:rFonts w:eastAsia="Times New Roman"/>
                <w:b/>
              </w:rPr>
              <w:t> Massillon Amateur Radio Club</w:t>
            </w:r>
            <w:r w:rsidRPr="00477AFC">
              <w:rPr>
                <w:rFonts w:eastAsia="Times New Roman"/>
                <w:b/>
              </w:rPr>
              <w:br/>
            </w:r>
            <w:r w:rsidRPr="00477AFC">
              <w:rPr>
                <w:rFonts w:eastAsia="Times New Roman"/>
                <w:b/>
                <w:bCs/>
              </w:rPr>
              <w:t>Website:</w:t>
            </w:r>
            <w:r w:rsidRPr="00477AFC">
              <w:rPr>
                <w:rFonts w:eastAsia="Times New Roman"/>
                <w:b/>
              </w:rPr>
              <w:t> </w:t>
            </w:r>
            <w:hyperlink r:id="rId182" w:history="1">
              <w:r w:rsidRPr="00477AFC">
                <w:rPr>
                  <w:rFonts w:eastAsia="Times New Roman"/>
                  <w:b/>
                  <w:color w:val="0563C1" w:themeColor="hyperlink"/>
                  <w:u w:val="single"/>
                </w:rPr>
                <w:t>http://w8np.org</w:t>
              </w:r>
            </w:hyperlink>
            <w:r w:rsidRPr="00477AFC">
              <w:rPr>
                <w:rFonts w:eastAsia="Times New Roman"/>
                <w:b/>
              </w:rPr>
              <w:br/>
            </w:r>
            <w:hyperlink r:id="rId183" w:tooltip="Learn More" w:history="1">
              <w:r w:rsidRPr="00477AFC">
                <w:rPr>
                  <w:rFonts w:eastAsia="Times New Roman"/>
                  <w:b/>
                  <w:bCs/>
                  <w:color w:val="0563C1" w:themeColor="hyperlink"/>
                  <w:u w:val="single"/>
                </w:rPr>
                <w:t>Learn More</w:t>
              </w:r>
            </w:hyperlink>
          </w:p>
          <w:p w14:paraId="355F6096" w14:textId="77777777" w:rsidR="00477AFC" w:rsidRPr="00477AFC" w:rsidRDefault="00477AFC" w:rsidP="00477AFC">
            <w:pPr>
              <w:widowControl w:val="0"/>
              <w:contextualSpacing/>
              <w:rPr>
                <w:rFonts w:eastAsia="Times New Roman"/>
                <w:b/>
              </w:rPr>
            </w:pPr>
            <w:r w:rsidRPr="00477AFC">
              <w:rPr>
                <w:rFonts w:eastAsia="Times New Roman"/>
                <w:b/>
              </w:rPr>
              <w:t> </w:t>
            </w:r>
          </w:p>
        </w:tc>
      </w:tr>
    </w:tbl>
    <w:p w14:paraId="16D8CFBC" w14:textId="77777777" w:rsidR="00477AFC" w:rsidRDefault="00477AFC" w:rsidP="00BE7112">
      <w:pPr>
        <w:rPr>
          <w:rFonts w:eastAsia="Times New Roman"/>
          <w:bCs/>
        </w:rPr>
      </w:pPr>
    </w:p>
    <w:p w14:paraId="7F36F32F" w14:textId="5BC815B4" w:rsidR="00AA2DD7" w:rsidRDefault="00AA2DD7" w:rsidP="00BE7112">
      <w:pPr>
        <w:pBdr>
          <w:bottom w:val="single" w:sz="12" w:space="1" w:color="auto"/>
        </w:pBdr>
        <w:rPr>
          <w:rFonts w:eastAsia="Times New Roman"/>
          <w:bCs/>
        </w:rPr>
      </w:pPr>
    </w:p>
    <w:p w14:paraId="74F6CE44" w14:textId="3B5409E7" w:rsidR="00FE5EE6" w:rsidRDefault="00FE5EE6" w:rsidP="00BE7112">
      <w:pPr>
        <w:rPr>
          <w:rFonts w:eastAsia="Times New Roman"/>
          <w:b/>
        </w:rPr>
      </w:pPr>
    </w:p>
    <w:p w14:paraId="2CB52829" w14:textId="3CD2761A" w:rsidR="00FE5EE6" w:rsidRDefault="00FE5EE6" w:rsidP="00BE7112">
      <w:pPr>
        <w:rPr>
          <w:rFonts w:eastAsia="Times New Roman"/>
          <w:b/>
        </w:rPr>
      </w:pPr>
      <w:bookmarkStart w:id="28" w:name="_xr3bjkam2l93" w:colFirst="0" w:colLast="0"/>
      <w:bookmarkEnd w:id="28"/>
    </w:p>
    <w:p w14:paraId="5C6278A4" w14:textId="77777777" w:rsidR="00637BE7" w:rsidRPr="001D0BD3" w:rsidRDefault="00637BE7" w:rsidP="00637BE7">
      <w:r>
        <w:rPr>
          <w:b/>
          <w:sz w:val="144"/>
          <w:szCs w:val="144"/>
        </w:rPr>
        <w:t xml:space="preserve"> </w:t>
      </w:r>
      <w:r w:rsidRPr="00C43789">
        <w:rPr>
          <w:b/>
          <w:sz w:val="144"/>
          <w:szCs w:val="144"/>
        </w:rPr>
        <w:t xml:space="preserve"> </w:t>
      </w:r>
      <w:bookmarkStart w:id="29" w:name="South40"/>
      <w:bookmarkEnd w:id="29"/>
      <w:r w:rsidRPr="00C43789">
        <w:rPr>
          <w:b/>
          <w:sz w:val="144"/>
          <w:szCs w:val="144"/>
        </w:rPr>
        <w:t>OHIO’S</w:t>
      </w:r>
      <w:r>
        <w:t xml:space="preserve"> </w:t>
      </w:r>
      <w:r>
        <w:rPr>
          <w:noProof/>
        </w:rPr>
        <w:t xml:space="preserve">           </w:t>
      </w:r>
      <w:r>
        <w:rPr>
          <w:noProof/>
        </w:rPr>
        <w:drawing>
          <wp:inline distT="0" distB="0" distL="0" distR="0" wp14:anchorId="2E24EC55" wp14:editId="598B3B7D">
            <wp:extent cx="754380" cy="754380"/>
            <wp:effectExtent l="0" t="0" r="7620" b="7620"/>
            <wp:docPr id="6" name="Picture 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clipart&#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inline>
        </w:drawing>
      </w:r>
    </w:p>
    <w:p w14:paraId="48BB1274" w14:textId="77777777" w:rsidR="00637BE7" w:rsidRDefault="00637BE7" w:rsidP="00637BE7">
      <w:pPr>
        <w:rPr>
          <w:b/>
          <w:sz w:val="32"/>
          <w:szCs w:val="32"/>
        </w:rPr>
      </w:pPr>
      <w:r>
        <w:rPr>
          <w:b/>
          <w:sz w:val="32"/>
          <w:szCs w:val="32"/>
        </w:rPr>
        <w:t>MAY 30</w:t>
      </w:r>
      <w:r w:rsidRPr="001D0BD3">
        <w:rPr>
          <w:b/>
          <w:sz w:val="32"/>
          <w:szCs w:val="32"/>
        </w:rPr>
        <w:t>, 2022</w:t>
      </w:r>
    </w:p>
    <w:p w14:paraId="4BBFD50A" w14:textId="77777777" w:rsidR="00637BE7" w:rsidRDefault="00637BE7" w:rsidP="00637BE7">
      <w:pPr>
        <w:rPr>
          <w:b/>
          <w:sz w:val="32"/>
          <w:szCs w:val="32"/>
        </w:rPr>
      </w:pPr>
      <w:r>
        <w:rPr>
          <w:b/>
          <w:noProof/>
          <w:sz w:val="32"/>
          <w:szCs w:val="32"/>
        </w:rPr>
        <w:drawing>
          <wp:inline distT="0" distB="0" distL="0" distR="0" wp14:anchorId="4D76169B" wp14:editId="464E1D3D">
            <wp:extent cx="1152605" cy="1152605"/>
            <wp:effectExtent l="0" t="0" r="9525" b="9525"/>
            <wp:docPr id="31" name="Picture 3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clipart&#10;&#10;Description automatically generated"/>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152746" cy="1152746"/>
                    </a:xfrm>
                    <a:prstGeom prst="rect">
                      <a:avLst/>
                    </a:prstGeom>
                  </pic:spPr>
                </pic:pic>
              </a:graphicData>
            </a:graphic>
          </wp:inline>
        </w:drawing>
      </w:r>
    </w:p>
    <w:p w14:paraId="195CC5DD" w14:textId="77777777" w:rsidR="00637BE7" w:rsidRDefault="00637BE7" w:rsidP="00637BE7">
      <w:pPr>
        <w:jc w:val="both"/>
      </w:pPr>
      <w:r>
        <w:t xml:space="preserve">According to officials of the </w:t>
      </w:r>
      <w:r w:rsidRPr="004C54C2">
        <w:rPr>
          <w:b/>
        </w:rPr>
        <w:t>Southern Ohio ARA</w:t>
      </w:r>
      <w:r>
        <w:t>, the Lawrence County/Ironton Memorial Day Parade observes its 154</w:t>
      </w:r>
      <w:r w:rsidRPr="00490C4C">
        <w:rPr>
          <w:vertAlign w:val="superscript"/>
        </w:rPr>
        <w:t>th</w:t>
      </w:r>
      <w:r>
        <w:t xml:space="preserve"> year being held this year.  Like with many other such events there are several communities that claim the honor of being the first held.  But this parade which was first held in 1868 is considered the oldest in the United States since it is the only one to have been held each year.  For over 30 years the parade organizers have relied on amateur radio to help line up the parade and provide communications to assist those participating in the event or those watching to safely enjoy the event.  If you are available to assist, contact James Rowe, N8TVO.  This year the parade will wind through the downtown streets of Ironton on Memorial Day.</w:t>
      </w:r>
    </w:p>
    <w:p w14:paraId="171F71F9" w14:textId="77777777" w:rsidR="00637BE7" w:rsidRDefault="00637BE7" w:rsidP="00637BE7">
      <w:pPr>
        <w:jc w:val="both"/>
      </w:pPr>
    </w:p>
    <w:p w14:paraId="2C642A43" w14:textId="77777777" w:rsidR="00637BE7" w:rsidRDefault="00637BE7" w:rsidP="00637BE7">
      <w:pPr>
        <w:jc w:val="both"/>
      </w:pPr>
      <w:r>
        <w:rPr>
          <w:noProof/>
        </w:rPr>
        <w:drawing>
          <wp:anchor distT="0" distB="0" distL="114300" distR="114300" simplePos="0" relativeHeight="252903424" behindDoc="1" locked="0" layoutInCell="1" allowOverlap="1" wp14:anchorId="3DC47A56" wp14:editId="35961287">
            <wp:simplePos x="0" y="0"/>
            <wp:positionH relativeFrom="column">
              <wp:posOffset>-50800</wp:posOffset>
            </wp:positionH>
            <wp:positionV relativeFrom="paragraph">
              <wp:posOffset>222250</wp:posOffset>
            </wp:positionV>
            <wp:extent cx="1301115" cy="975360"/>
            <wp:effectExtent l="0" t="0" r="0" b="0"/>
            <wp:wrapTight wrapText="bothSides">
              <wp:wrapPolygon edited="0">
                <wp:start x="0" y="0"/>
                <wp:lineTo x="0" y="21094"/>
                <wp:lineTo x="21189" y="21094"/>
                <wp:lineTo x="21189" y="0"/>
                <wp:lineTo x="0" y="0"/>
              </wp:wrapPolygon>
            </wp:wrapTight>
            <wp:docPr id="34" name="Picture 34" descr="A picture containing grass,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grass, tree, outdoor, sky&#10;&#10;Description automatically generated"/>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301115" cy="975360"/>
                    </a:xfrm>
                    <a:prstGeom prst="rect">
                      <a:avLst/>
                    </a:prstGeom>
                  </pic:spPr>
                </pic:pic>
              </a:graphicData>
            </a:graphic>
            <wp14:sizeRelH relativeFrom="page">
              <wp14:pctWidth>0</wp14:pctWidth>
            </wp14:sizeRelH>
            <wp14:sizeRelV relativeFrom="page">
              <wp14:pctHeight>0</wp14:pctHeight>
            </wp14:sizeRelV>
          </wp:anchor>
        </w:drawing>
      </w:r>
      <w:r>
        <w:t xml:space="preserve">In preparation for Memorial Day, members of the Highland ARA again assisted the Hillsboro Cemetery Association, the Highland County Historical Society and Friends of Greenlawn with decorating Veterans graves.  The event was mentioned in the local newspapers and was picked up by a national news service.  The editor of the Amateur Radio Newsline saw the story and because of the uniqueness of the project she contacted the </w:t>
      </w:r>
      <w:proofErr w:type="gramStart"/>
      <w:r>
        <w:t>Club</w:t>
      </w:r>
      <w:proofErr w:type="gramEnd"/>
      <w:r>
        <w:t xml:space="preserve"> and the story went worldwide in the May 20 edition of the program.  The article can be read or listened to on-line at </w:t>
      </w:r>
      <w:hyperlink r:id="rId187" w:history="1">
        <w:r w:rsidRPr="00CB3B2C">
          <w:rPr>
            <w:rStyle w:val="Hyperlink"/>
          </w:rPr>
          <w:t>www.arnewsline.org</w:t>
        </w:r>
      </w:hyperlink>
      <w:r>
        <w:t>. The twist they put to the article is moving.</w:t>
      </w:r>
    </w:p>
    <w:p w14:paraId="19B606C9" w14:textId="77777777" w:rsidR="00637BE7" w:rsidRDefault="00637BE7" w:rsidP="00637BE7">
      <w:pPr>
        <w:jc w:val="both"/>
      </w:pPr>
    </w:p>
    <w:p w14:paraId="772F1A91" w14:textId="77777777" w:rsidR="00637BE7" w:rsidRDefault="00637BE7" w:rsidP="00637BE7">
      <w:pPr>
        <w:jc w:val="both"/>
      </w:pPr>
      <w:r>
        <w:t xml:space="preserve">Although this newsletter is being prepared prior to this past Saturday’s May 28 </w:t>
      </w:r>
      <w:r w:rsidRPr="00FE52A2">
        <w:rPr>
          <w:b/>
        </w:rPr>
        <w:t>Scioto Valley ARC</w:t>
      </w:r>
      <w:r>
        <w:rPr>
          <w:b/>
        </w:rPr>
        <w:t>’s</w:t>
      </w:r>
      <w:r>
        <w:t xml:space="preserve"> Scioto Valley Trunk fest, if the observations of many at Hamvention are correct, it should have been a success.  It appears hams and those interested in radio and electronics are ready to get out and share their radio interests with others. </w:t>
      </w:r>
    </w:p>
    <w:p w14:paraId="651B2CCD" w14:textId="77777777" w:rsidR="00637BE7" w:rsidRDefault="00637BE7" w:rsidP="00637BE7">
      <w:pPr>
        <w:jc w:val="both"/>
      </w:pPr>
    </w:p>
    <w:p w14:paraId="5E92A5B0" w14:textId="77777777" w:rsidR="00637BE7" w:rsidRDefault="00637BE7" w:rsidP="00637BE7">
      <w:pPr>
        <w:jc w:val="both"/>
      </w:pPr>
      <w:r>
        <w:t xml:space="preserve">With Field Day just around the corner, many clubs and individuals are holding back with activities and events during June.  But some are proceeding with various other types of operating events.  Starting on June 4 the </w:t>
      </w:r>
      <w:r w:rsidRPr="009D2AEB">
        <w:rPr>
          <w:b/>
        </w:rPr>
        <w:t>Portsmouth RC</w:t>
      </w:r>
      <w:r>
        <w:t xml:space="preserve"> will be participating with other clubs throughout 16 states to honor the Lewis and Clark </w:t>
      </w:r>
      <w:r>
        <w:lastRenderedPageBreak/>
        <w:t xml:space="preserve">Exploration with a special on the air event running through June 19.  Check out </w:t>
      </w:r>
      <w:hyperlink r:id="rId188" w:history="1">
        <w:r w:rsidRPr="00D75A70">
          <w:rPr>
            <w:rStyle w:val="Hyperlink"/>
          </w:rPr>
          <w:t>www.lctota.org</w:t>
        </w:r>
      </w:hyperlink>
      <w:r>
        <w:t xml:space="preserve"> to learn how you can earn a nice certificate for chasing the various stations.</w:t>
      </w:r>
    </w:p>
    <w:p w14:paraId="3AEB3C63" w14:textId="77777777" w:rsidR="00637BE7" w:rsidRDefault="00637BE7" w:rsidP="00637BE7">
      <w:pPr>
        <w:jc w:val="both"/>
      </w:pPr>
    </w:p>
    <w:p w14:paraId="6D786792" w14:textId="77777777" w:rsidR="00637BE7" w:rsidRDefault="00637BE7" w:rsidP="00637BE7">
      <w:pPr>
        <w:jc w:val="both"/>
      </w:pPr>
      <w:r>
        <w:t xml:space="preserve">On June 5 the </w:t>
      </w:r>
      <w:r w:rsidRPr="00BC45FF">
        <w:rPr>
          <w:b/>
        </w:rPr>
        <w:t>Athens County ARA</w:t>
      </w:r>
      <w:r>
        <w:t xml:space="preserve"> will assist the Team Athens Cycling Club and provide communications for the annual Athens Gravel Challenge.  The event starts at the Athens High School.  Anyone interested in helping should contact Jeff Slattery, N8SUZ, to learn how they can help.</w:t>
      </w:r>
    </w:p>
    <w:p w14:paraId="3F2A426D" w14:textId="77777777" w:rsidR="00637BE7" w:rsidRDefault="00637BE7" w:rsidP="00637BE7">
      <w:pPr>
        <w:jc w:val="both"/>
      </w:pPr>
    </w:p>
    <w:p w14:paraId="53432923" w14:textId="77777777" w:rsidR="00637BE7" w:rsidRDefault="00637BE7" w:rsidP="00637BE7">
      <w:pPr>
        <w:jc w:val="both"/>
      </w:pPr>
      <w:r>
        <w:t xml:space="preserve">Then on June 18 the </w:t>
      </w:r>
      <w:r w:rsidRPr="00971518">
        <w:rPr>
          <w:b/>
        </w:rPr>
        <w:t>Cambridge ARA</w:t>
      </w:r>
      <w:r>
        <w:t xml:space="preserve"> will activate a special event station from nearby Zanesville to celebrate the 250</w:t>
      </w:r>
      <w:r w:rsidRPr="009D2AEB">
        <w:rPr>
          <w:vertAlign w:val="superscript"/>
        </w:rPr>
        <w:t>th</w:t>
      </w:r>
      <w:r>
        <w:t xml:space="preserve"> anniversary of the founding of the town by Ebenezer Zane.  The town served as Ohio’s second state capital from 1810 until 1812 and is well known throughout the world for its pottery products.</w:t>
      </w:r>
    </w:p>
    <w:p w14:paraId="528DFFE0" w14:textId="77777777" w:rsidR="00637BE7" w:rsidRDefault="00637BE7" w:rsidP="00637BE7">
      <w:pPr>
        <w:jc w:val="both"/>
      </w:pPr>
    </w:p>
    <w:p w14:paraId="2C9E1E40" w14:textId="77777777" w:rsidR="00637BE7" w:rsidRDefault="00637BE7" w:rsidP="00637BE7">
      <w:pPr>
        <w:jc w:val="both"/>
      </w:pPr>
      <w:r>
        <w:t xml:space="preserve">We all know hams like to eat.  And those members of the </w:t>
      </w:r>
      <w:r w:rsidRPr="00261F18">
        <w:rPr>
          <w:b/>
        </w:rPr>
        <w:t>Athens County ARA</w:t>
      </w:r>
      <w:r>
        <w:t xml:space="preserve"> are no exception.  They will hold a Club picnic on Tuesday, June 21 at the Dairy Lane Picnic Shelter in Athens.  The carry in meal will start at 5:30</w:t>
      </w:r>
      <w:proofErr w:type="gramStart"/>
      <w:r>
        <w:t>.  Contact</w:t>
      </w:r>
      <w:proofErr w:type="gramEnd"/>
      <w:r>
        <w:t xml:space="preserve"> President Eric McFadden, WD8RIF, for more information.</w:t>
      </w:r>
    </w:p>
    <w:p w14:paraId="48FB49FA" w14:textId="77777777" w:rsidR="00637BE7" w:rsidRDefault="00637BE7" w:rsidP="00637BE7">
      <w:pPr>
        <w:jc w:val="both"/>
      </w:pPr>
    </w:p>
    <w:p w14:paraId="6B51D5A8" w14:textId="77777777" w:rsidR="00637BE7" w:rsidRDefault="00637BE7" w:rsidP="00637BE7">
      <w:pPr>
        <w:jc w:val="both"/>
      </w:pPr>
      <w:r>
        <w:t xml:space="preserve">Speaking of Field Day, several clubs in the region are in the process of making their final arrangements for participation.  The latest club to appear on the ARRL’s Field Day Locator Map is that of the </w:t>
      </w:r>
      <w:r w:rsidRPr="00A317F0">
        <w:rPr>
          <w:b/>
        </w:rPr>
        <w:t>Tri-State ARA</w:t>
      </w:r>
      <w:r>
        <w:t xml:space="preserve">’s W8VA.  That crew will be operating from the fire station at 4200 Ohio River Road in Huntington, WV.  We also have learned the </w:t>
      </w:r>
      <w:r w:rsidRPr="00A317F0">
        <w:rPr>
          <w:b/>
        </w:rPr>
        <w:t>Bellbrook ARC</w:t>
      </w:r>
      <w:r>
        <w:t xml:space="preserve"> will operate from the Sacket-Wright Park for the entire 24 hours the event runs.  If your club plans a Field Day operation, please post it on the ARRL’s Field Day Locator so others will know your club will be active and the location where you are operating from.  We also understand the </w:t>
      </w:r>
      <w:r w:rsidRPr="005441D8">
        <w:rPr>
          <w:b/>
        </w:rPr>
        <w:t>Athens County ARA</w:t>
      </w:r>
      <w:r>
        <w:t xml:space="preserve"> plan to operate from the county fairgrounds and the </w:t>
      </w:r>
      <w:r w:rsidRPr="00933D51">
        <w:rPr>
          <w:b/>
        </w:rPr>
        <w:t>Greater Mason County ARA</w:t>
      </w:r>
      <w:r>
        <w:t xml:space="preserve"> from the Maysville nature preserve.</w:t>
      </w:r>
    </w:p>
    <w:p w14:paraId="3D7E8611" w14:textId="77777777" w:rsidR="00637BE7" w:rsidRDefault="00637BE7" w:rsidP="00637BE7">
      <w:pPr>
        <w:jc w:val="both"/>
      </w:pPr>
    </w:p>
    <w:p w14:paraId="39EA13B7" w14:textId="77777777" w:rsidR="00637BE7" w:rsidRDefault="00637BE7" w:rsidP="00637BE7">
      <w:pPr>
        <w:jc w:val="both"/>
      </w:pPr>
      <w:r>
        <w:t xml:space="preserve">Some people who have taken tests for new licenses have </w:t>
      </w:r>
      <w:proofErr w:type="gramStart"/>
      <w:r>
        <w:t>are</w:t>
      </w:r>
      <w:proofErr w:type="gramEnd"/>
      <w:r>
        <w:t xml:space="preserve"> beginning to show in the FCC database after a rocky start to the FCC’s fee requirements.  James Pittman from Wilmington is now KE8UXP.  Caleb Still is also from Wilmington and is KE8UWF.  Fayette County has a new ham who is Donald Stevens and now sports the KE8UVL call sign. The Vinton County ham population has increased with Creola’s Paul Martin becoming KE8UVG.  Those taking tests at Hamvention are now beginning to appear in the database. David Lipscomb from Ross County, who passed his test at Hamvention, has now moved from “pending” to KE8UYI.  From up in Pickaway County, Circleville’s Rodney Barnhart is now KE8UXR.  Congratulations to all.</w:t>
      </w:r>
    </w:p>
    <w:p w14:paraId="64032FA4" w14:textId="77777777" w:rsidR="00637BE7" w:rsidRDefault="00637BE7" w:rsidP="00637BE7">
      <w:pPr>
        <w:jc w:val="both"/>
      </w:pPr>
    </w:p>
    <w:p w14:paraId="69479073" w14:textId="77777777" w:rsidR="00637BE7" w:rsidRDefault="00637BE7" w:rsidP="00637BE7">
      <w:pPr>
        <w:jc w:val="both"/>
      </w:pPr>
      <w:r>
        <w:rPr>
          <w:noProof/>
        </w:rPr>
        <w:drawing>
          <wp:anchor distT="0" distB="0" distL="114300" distR="114300" simplePos="0" relativeHeight="252905472" behindDoc="1" locked="0" layoutInCell="1" allowOverlap="1" wp14:anchorId="5951A45A" wp14:editId="2C1AEC56">
            <wp:simplePos x="0" y="0"/>
            <wp:positionH relativeFrom="column">
              <wp:posOffset>4585970</wp:posOffset>
            </wp:positionH>
            <wp:positionV relativeFrom="paragraph">
              <wp:posOffset>703580</wp:posOffset>
            </wp:positionV>
            <wp:extent cx="1723390" cy="1204595"/>
            <wp:effectExtent l="0" t="0" r="0" b="0"/>
            <wp:wrapTight wrapText="bothSides">
              <wp:wrapPolygon edited="0">
                <wp:start x="0" y="0"/>
                <wp:lineTo x="0" y="21179"/>
                <wp:lineTo x="21250" y="21179"/>
                <wp:lineTo x="21250" y="0"/>
                <wp:lineTo x="0" y="0"/>
              </wp:wrapPolygon>
            </wp:wrapTight>
            <wp:docPr id="36" name="Picture 3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group of people posing for a photo&#10;&#10;Description automatically generated"/>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723390" cy="12045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904448" behindDoc="1" locked="0" layoutInCell="1" allowOverlap="1" wp14:anchorId="1FE95857" wp14:editId="55EEC4D1">
            <wp:simplePos x="0" y="0"/>
            <wp:positionH relativeFrom="column">
              <wp:posOffset>635</wp:posOffset>
            </wp:positionH>
            <wp:positionV relativeFrom="paragraph">
              <wp:posOffset>8255</wp:posOffset>
            </wp:positionV>
            <wp:extent cx="1307465" cy="1743710"/>
            <wp:effectExtent l="0" t="0" r="6985" b="8890"/>
            <wp:wrapTight wrapText="bothSides">
              <wp:wrapPolygon edited="0">
                <wp:start x="0" y="0"/>
                <wp:lineTo x="0" y="21474"/>
                <wp:lineTo x="21401" y="21474"/>
                <wp:lineTo x="21401" y="0"/>
                <wp:lineTo x="0" y="0"/>
              </wp:wrapPolygon>
            </wp:wrapTight>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307465" cy="1743710"/>
                    </a:xfrm>
                    <a:prstGeom prst="rect">
                      <a:avLst/>
                    </a:prstGeom>
                  </pic:spPr>
                </pic:pic>
              </a:graphicData>
            </a:graphic>
            <wp14:sizeRelH relativeFrom="page">
              <wp14:pctWidth>0</wp14:pctWidth>
            </wp14:sizeRelH>
            <wp14:sizeRelV relativeFrom="page">
              <wp14:pctHeight>0</wp14:pctHeight>
            </wp14:sizeRelV>
          </wp:anchor>
        </w:drawing>
      </w:r>
      <w:r>
        <w:t xml:space="preserve">One of the highest amateur radio honors was awarded this past Saturday evening when the </w:t>
      </w:r>
      <w:r w:rsidRPr="007A0A3E">
        <w:rPr>
          <w:b/>
        </w:rPr>
        <w:t>Dayton ARA</w:t>
      </w:r>
      <w:r>
        <w:t xml:space="preserve"> awarded their 2022 Hamvention Club of the Year to Highland County’s </w:t>
      </w:r>
      <w:r w:rsidRPr="00A83342">
        <w:rPr>
          <w:b/>
        </w:rPr>
        <w:t>Highland Amateur Radio Association</w:t>
      </w:r>
      <w:r>
        <w:t xml:space="preserve">.  President Pat Hagen, N8BAP, accepted the award on behalf of the current 137 Club members at the Awards Banquet which was attended by many of the “movers and shakers” in ham radio world.  HARA members attending the banquet were President Hagen; Vice President Tom Mongold, Jr., KD8LDS; Club Secretary Kathy Levo, N8ZNR, and past presidents Bob McFarland, N8ZDL, and Lee Bishop, N8YHU.  ARRL Phil </w:t>
      </w:r>
      <w:proofErr w:type="spellStart"/>
      <w:r>
        <w:t>McGan</w:t>
      </w:r>
      <w:proofErr w:type="spellEnd"/>
      <w:r>
        <w:t xml:space="preserve"> Silver Antenna Award winner John Levo, W8KIW, was also recognized for his public relations efforts.</w:t>
      </w:r>
    </w:p>
    <w:p w14:paraId="797D7EDD" w14:textId="77777777" w:rsidR="00637BE7" w:rsidRDefault="00637BE7" w:rsidP="00637BE7">
      <w:pPr>
        <w:jc w:val="both"/>
      </w:pPr>
    </w:p>
    <w:p w14:paraId="5E78E47C" w14:textId="77777777" w:rsidR="00637BE7" w:rsidRDefault="00637BE7" w:rsidP="00637BE7">
      <w:pPr>
        <w:jc w:val="both"/>
      </w:pPr>
      <w:r>
        <w:t xml:space="preserve">On the personal </w:t>
      </w:r>
      <w:proofErr w:type="gramStart"/>
      <w:r>
        <w:t>side,  Kathy</w:t>
      </w:r>
      <w:proofErr w:type="gramEnd"/>
      <w:r>
        <w:t xml:space="preserve"> (N8ZNR) and John (W8KIW) </w:t>
      </w:r>
      <w:proofErr w:type="spellStart"/>
      <w:r>
        <w:t>Levo’s</w:t>
      </w:r>
      <w:proofErr w:type="spellEnd"/>
      <w:r>
        <w:t xml:space="preserve"> son, daughter (WA8KIW) and daughter-in-law (KK7EYK) invite their parent’s many ham radio friends to join them at the Levo Century Farm on the </w:t>
      </w:r>
      <w:r>
        <w:lastRenderedPageBreak/>
        <w:t>afternoon of Saturday, June 4 to observe the couple’s 50</w:t>
      </w:r>
      <w:r w:rsidRPr="005441D8">
        <w:rPr>
          <w:vertAlign w:val="superscript"/>
        </w:rPr>
        <w:t>th</w:t>
      </w:r>
      <w:r>
        <w:t xml:space="preserve"> anniversary.  The event occurs between 1 and 4 at the Farm on 810 Levo Road, New Vienna.   No presents are expected.  Only </w:t>
      </w:r>
      <w:proofErr w:type="gramStart"/>
      <w:r>
        <w:t>your  presence</w:t>
      </w:r>
      <w:proofErr w:type="gramEnd"/>
      <w:r>
        <w:t xml:space="preserve">.  Be aware that Google Earth shows a wrong location and is one road off.  </w:t>
      </w:r>
    </w:p>
    <w:p w14:paraId="5EE26128" w14:textId="77777777" w:rsidR="00637BE7" w:rsidRDefault="00637BE7" w:rsidP="00637BE7">
      <w:pPr>
        <w:jc w:val="both"/>
      </w:pPr>
    </w:p>
    <w:p w14:paraId="2DB61BE4" w14:textId="77777777" w:rsidR="00637BE7" w:rsidRDefault="00637BE7" w:rsidP="00637BE7">
      <w:pPr>
        <w:jc w:val="both"/>
      </w:pPr>
      <w:r>
        <w:t>Word from our Kentucky correspondent Brent Wells, N4BDW, is that the weekly Lewis and Clark Net on the Vanceburg 146.775 repeater is going to take a summer vacation.  It’s planned to return in the Fall.</w:t>
      </w:r>
    </w:p>
    <w:p w14:paraId="3E58C3EF" w14:textId="77777777" w:rsidR="00637BE7" w:rsidRDefault="00637BE7" w:rsidP="00637BE7">
      <w:pPr>
        <w:jc w:val="both"/>
      </w:pPr>
    </w:p>
    <w:p w14:paraId="6E6173F3" w14:textId="77777777" w:rsidR="00637BE7" w:rsidRDefault="00637BE7" w:rsidP="00637BE7">
      <w:pPr>
        <w:jc w:val="both"/>
      </w:pPr>
      <w:r>
        <w:t xml:space="preserve">What must have been an interesting meeting program occurred at the May Athens County ARA meeting.  It was a “show and tell” where those wishing to participate brought their favorite QSL card and told the story behind it.  The </w:t>
      </w:r>
      <w:r w:rsidRPr="007A0A3E">
        <w:rPr>
          <w:b/>
        </w:rPr>
        <w:t>Highland ARA</w:t>
      </w:r>
      <w:r>
        <w:t xml:space="preserve"> had a similar program a few years back where members told of their most unusual contact.  Some of those who attended still chuckle about Jeff Collins, KD8VUY, contact with a Texas nudist park, N5UDE or W8KIW’s contact with a “combine mobile” in Minnesota.</w:t>
      </w:r>
      <w:r w:rsidRPr="007E57AD">
        <w:t xml:space="preserve"> </w:t>
      </w:r>
    </w:p>
    <w:p w14:paraId="2BAA2019" w14:textId="77777777" w:rsidR="00637BE7" w:rsidRDefault="00637BE7" w:rsidP="00637BE7">
      <w:pPr>
        <w:jc w:val="both"/>
      </w:pPr>
    </w:p>
    <w:p w14:paraId="389E2B6F" w14:textId="77777777" w:rsidR="00637BE7" w:rsidRDefault="00637BE7" w:rsidP="00637BE7">
      <w:pPr>
        <w:jc w:val="both"/>
      </w:pPr>
      <w:r>
        <w:t>Because of the activities of Kathy and John’s anniversary weekend plus their children joining them from Oregon and New York, there will be no Postscript column for the next OSJ Postscript.</w:t>
      </w:r>
    </w:p>
    <w:p w14:paraId="26F51EB0" w14:textId="77777777" w:rsidR="00637BE7" w:rsidRDefault="00637BE7" w:rsidP="00637BE7">
      <w:pPr>
        <w:jc w:val="both"/>
      </w:pPr>
    </w:p>
    <w:p w14:paraId="24A705DA" w14:textId="77777777" w:rsidR="00637BE7" w:rsidRDefault="00637BE7" w:rsidP="00637BE7">
      <w:pPr>
        <w:jc w:val="both"/>
      </w:pPr>
      <w:r>
        <w:t xml:space="preserve">That’s it for another week.  </w:t>
      </w:r>
      <w:proofErr w:type="gramStart"/>
      <w:r>
        <w:t>So</w:t>
      </w:r>
      <w:proofErr w:type="gramEnd"/>
      <w:r>
        <w:t xml:space="preserve"> until next time, stay safe, healthy and ham radio active.</w:t>
      </w:r>
    </w:p>
    <w:p w14:paraId="369853B6" w14:textId="77777777" w:rsidR="00637BE7" w:rsidRDefault="00637BE7" w:rsidP="00637BE7">
      <w:pPr>
        <w:jc w:val="both"/>
      </w:pPr>
    </w:p>
    <w:p w14:paraId="0CD04CF4" w14:textId="77777777" w:rsidR="00637BE7" w:rsidRPr="00C21AB6" w:rsidRDefault="00637BE7" w:rsidP="00637BE7">
      <w:pPr>
        <w:jc w:val="both"/>
      </w:pPr>
      <w:r>
        <w:t xml:space="preserve">John Levo, W8KIW, </w:t>
      </w:r>
      <w:hyperlink r:id="rId191" w:history="1">
        <w:r w:rsidRPr="00FB6227">
          <w:rPr>
            <w:rStyle w:val="Hyperlink"/>
          </w:rPr>
          <w:t>jlevo@cinci.rr.com</w:t>
        </w:r>
      </w:hyperlink>
      <w:r>
        <w:t>,  937-393-4951</w:t>
      </w:r>
    </w:p>
    <w:p w14:paraId="710988AD" w14:textId="15CD4EC2" w:rsidR="00FE5EE6" w:rsidRDefault="00FE5EE6" w:rsidP="00BE7112">
      <w:pPr>
        <w:rPr>
          <w:rFonts w:eastAsia="Times New Roman"/>
          <w:b/>
        </w:rPr>
      </w:pPr>
    </w:p>
    <w:p w14:paraId="00533056" w14:textId="12720E24" w:rsidR="00FE5EE6" w:rsidRDefault="00FE5EE6" w:rsidP="00BE7112">
      <w:pPr>
        <w:rPr>
          <w:rFonts w:eastAsia="Times New Roman"/>
          <w:b/>
        </w:rPr>
      </w:pPr>
    </w:p>
    <w:p w14:paraId="3C9525B7" w14:textId="40D4ACE3" w:rsidR="00FE5EE6" w:rsidRDefault="00FE5EE6" w:rsidP="00BE7112">
      <w:pPr>
        <w:rPr>
          <w:rFonts w:eastAsia="Times New Roman"/>
          <w:b/>
        </w:rPr>
      </w:pPr>
    </w:p>
    <w:p w14:paraId="39F9507D" w14:textId="2C91A4F3" w:rsidR="00FE5EE6" w:rsidRDefault="00FE5EE6" w:rsidP="00BE7112">
      <w:pPr>
        <w:rPr>
          <w:rFonts w:eastAsia="Times New Roman"/>
          <w:b/>
        </w:rPr>
      </w:pPr>
    </w:p>
    <w:p w14:paraId="6A71DA70" w14:textId="2CD5E490" w:rsidR="00FE5EE6" w:rsidRDefault="00FE5EE6" w:rsidP="00BE7112">
      <w:pPr>
        <w:rPr>
          <w:rFonts w:eastAsia="Times New Roman"/>
          <w:b/>
        </w:rPr>
      </w:pPr>
    </w:p>
    <w:p w14:paraId="24AE350B" w14:textId="77777777" w:rsidR="00FE5EE6" w:rsidRPr="00FE5EE6" w:rsidRDefault="00FE5EE6" w:rsidP="00BE7112">
      <w:pPr>
        <w:rPr>
          <w:rFonts w:eastAsia="Times New Roman"/>
          <w:b/>
        </w:rPr>
      </w:pPr>
    </w:p>
    <w:p w14:paraId="63F0D3BB" w14:textId="27EE621E" w:rsidR="00BE7112" w:rsidRPr="00BE7112" w:rsidRDefault="005D68FF" w:rsidP="00BE7112">
      <w:pPr>
        <w:rPr>
          <w:rFonts w:eastAsia="Times New Roman"/>
          <w:b/>
          <w:bCs/>
          <w:i/>
          <w:iCs/>
          <w:lang w:val="en"/>
        </w:rPr>
      </w:pPr>
      <w:r>
        <w:rPr>
          <w:rFonts w:eastAsia="Times New Roman"/>
          <w:bCs/>
        </w:rPr>
        <w:pict w14:anchorId="5EA0A426">
          <v:rect id="_x0000_i1031" style="width:0;height:1.5pt" o:hralign="center" o:hrstd="t" o:hr="t" fillcolor="#a0a0a0" stroked="f"/>
        </w:pict>
      </w:r>
    </w:p>
    <w:p w14:paraId="28F7995B" w14:textId="5BA42A22"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1DF901DD">
            <wp:simplePos x="0" y="0"/>
            <wp:positionH relativeFrom="margin">
              <wp:posOffset>5052695</wp:posOffset>
            </wp:positionH>
            <wp:positionV relativeFrom="paragraph">
              <wp:posOffset>10795</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5D68FF" w:rsidP="00C006F5">
      <w:pPr>
        <w:jc w:val="center"/>
        <w:rPr>
          <w:rFonts w:eastAsia="Times New Roman"/>
          <w:bCs/>
          <w:lang w:val="en"/>
        </w:rPr>
      </w:pPr>
      <w:hyperlink r:id="rId193"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5D68FF" w:rsidP="00BE7112">
      <w:pPr>
        <w:rPr>
          <w:rFonts w:eastAsia="Times New Roman"/>
          <w:b/>
          <w:bCs/>
          <w:i/>
          <w:iCs/>
          <w:lang w:val="en"/>
        </w:rPr>
      </w:pPr>
      <w:r>
        <w:rPr>
          <w:rFonts w:eastAsia="Times New Roman"/>
          <w:bCs/>
        </w:rPr>
        <w:pict w14:anchorId="53C62E1B">
          <v:rect id="_x0000_i1032" style="width:0;height:1.5pt" o:hralign="center" o:hrstd="t" o:hr="t" fillcolor="#a0a0a0" stroked="f"/>
        </w:pict>
      </w:r>
      <w:bookmarkEnd w:id="26"/>
    </w:p>
    <w:p w14:paraId="2865BDB9" w14:textId="77777777" w:rsidR="00BE7112" w:rsidRPr="00BE7112" w:rsidRDefault="00BE7112" w:rsidP="00BE7112">
      <w:pPr>
        <w:rPr>
          <w:rFonts w:eastAsia="Times New Roman"/>
          <w:b/>
          <w:bCs/>
          <w:i/>
          <w:sz w:val="28"/>
          <w:szCs w:val="28"/>
        </w:rPr>
      </w:pPr>
      <w:bookmarkStart w:id="30" w:name="one"/>
      <w:bookmarkEnd w:id="30"/>
      <w:r w:rsidRPr="00BE7112">
        <w:rPr>
          <w:rFonts w:eastAsia="Times New Roman"/>
          <w:bCs/>
          <w:noProof/>
          <w:sz w:val="28"/>
          <w:szCs w:val="28"/>
        </w:rPr>
        <w:lastRenderedPageBreak/>
        <w:drawing>
          <wp:anchor distT="0" distB="0" distL="114300" distR="114300" simplePos="0" relativeHeight="252675072" behindDoc="1" locked="0" layoutInCell="1" allowOverlap="1" wp14:anchorId="268BFE19" wp14:editId="639FDC12">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77777777" w:rsidR="00BE7112" w:rsidRPr="00BE7112" w:rsidRDefault="00BE7112" w:rsidP="00BE7112">
      <w:pPr>
        <w:rPr>
          <w:rFonts w:eastAsia="Times New Roman"/>
          <w:bCs/>
        </w:rPr>
      </w:pPr>
    </w:p>
    <w:p w14:paraId="52C9AF68" w14:textId="60BC96C6" w:rsidR="00BE7112" w:rsidRDefault="00BE7112" w:rsidP="00BE7112">
      <w:pPr>
        <w:rPr>
          <w:rFonts w:eastAsia="Times New Roman"/>
          <w:bCs/>
        </w:rPr>
      </w:pPr>
      <w:r w:rsidRPr="00BE7112">
        <w:rPr>
          <w:rFonts w:eastAsia="Times New Roman"/>
          <w:bCs/>
        </w:rPr>
        <w:t xml:space="preserve">Hey Gang, </w:t>
      </w:r>
    </w:p>
    <w:p w14:paraId="3DF11CAF" w14:textId="65E63333" w:rsidR="00472E49" w:rsidRDefault="00472E49" w:rsidP="00BE7112">
      <w:pPr>
        <w:rPr>
          <w:rFonts w:eastAsia="Times New Roman"/>
          <w:bCs/>
        </w:rPr>
      </w:pPr>
    </w:p>
    <w:p w14:paraId="47F9BB36" w14:textId="058C2F44" w:rsidR="00472E49" w:rsidRPr="00472E49" w:rsidRDefault="00472E49" w:rsidP="00BE7112">
      <w:pPr>
        <w:rPr>
          <w:caps/>
        </w:rPr>
      </w:pPr>
      <w:r>
        <w:rPr>
          <w:rFonts w:eastAsia="Times New Roman"/>
          <w:bCs/>
        </w:rPr>
        <w:t xml:space="preserve">Last </w:t>
      </w:r>
      <w:proofErr w:type="spellStart"/>
      <w:r w:rsidR="00477AFC">
        <w:rPr>
          <w:rFonts w:eastAsia="Times New Roman"/>
          <w:bCs/>
        </w:rPr>
        <w:t>weeks</w:t>
      </w:r>
      <w:proofErr w:type="spellEnd"/>
      <w:r w:rsidR="00477AFC">
        <w:rPr>
          <w:rFonts w:eastAsia="Times New Roman"/>
          <w:bCs/>
        </w:rPr>
        <w:t xml:space="preserve"> </w:t>
      </w:r>
      <w:r>
        <w:rPr>
          <w:rFonts w:eastAsia="Times New Roman"/>
          <w:bCs/>
        </w:rPr>
        <w:t xml:space="preserve">question </w:t>
      </w:r>
      <w:r w:rsidR="007D0201" w:rsidRPr="007D0201">
        <w:rPr>
          <w:rStyle w:val="Strong"/>
          <w:rFonts w:ascii="Arial" w:hAnsi="Arial" w:cs="Arial"/>
          <w:caps/>
        </w:rPr>
        <w:t>ARE YOU GETTING READY FOR THE SOLAR ECLIPSE IN 2024?"</w:t>
      </w:r>
    </w:p>
    <w:p w14:paraId="1E5B03E5" w14:textId="77777777" w:rsidR="00BE7112" w:rsidRPr="00BE7112" w:rsidRDefault="00BE7112" w:rsidP="00BE7112">
      <w:pPr>
        <w:rPr>
          <w:rFonts w:eastAsia="Times New Roman"/>
          <w:bCs/>
        </w:rPr>
      </w:pPr>
    </w:p>
    <w:p w14:paraId="5D1ED427" w14:textId="337868D0" w:rsidR="00BE7112" w:rsidRPr="00BE7112" w:rsidRDefault="00BE7112" w:rsidP="00F311F5">
      <w:pPr>
        <w:rPr>
          <w:rFonts w:eastAsia="Times New Roman"/>
          <w:bCs/>
        </w:rPr>
      </w:pPr>
      <w:r w:rsidRPr="00BE7112">
        <w:rPr>
          <w:rFonts w:eastAsia="Times New Roman"/>
          <w:bCs/>
        </w:rPr>
        <w:t>Survey Says</w:t>
      </w:r>
      <w:r w:rsidR="00F311F5">
        <w:rPr>
          <w:rFonts w:eastAsia="Times New Roman"/>
          <w:bCs/>
        </w:rPr>
        <w:t xml:space="preserve">:  </w:t>
      </w:r>
      <w:r w:rsidR="007D0201">
        <w:rPr>
          <w:rFonts w:eastAsia="Times New Roman"/>
          <w:bCs/>
        </w:rPr>
        <w:t>87</w:t>
      </w:r>
      <w:r w:rsidR="008F37F3">
        <w:rPr>
          <w:rFonts w:eastAsia="Times New Roman"/>
          <w:bCs/>
        </w:rPr>
        <w:t xml:space="preserve"> (</w:t>
      </w:r>
      <w:r w:rsidR="007D0201">
        <w:rPr>
          <w:rFonts w:eastAsia="Times New Roman"/>
          <w:bCs/>
        </w:rPr>
        <w:t>48.9</w:t>
      </w:r>
      <w:r w:rsidR="008F37F3">
        <w:rPr>
          <w:rFonts w:eastAsia="Times New Roman"/>
          <w:bCs/>
        </w:rPr>
        <w:t xml:space="preserve">%) yes, </w:t>
      </w:r>
      <w:r w:rsidR="007D0201">
        <w:rPr>
          <w:rFonts w:eastAsia="Times New Roman"/>
          <w:bCs/>
        </w:rPr>
        <w:t>91</w:t>
      </w:r>
      <w:r w:rsidR="008F37F3">
        <w:rPr>
          <w:rFonts w:eastAsia="Times New Roman"/>
          <w:bCs/>
        </w:rPr>
        <w:t xml:space="preserve"> (</w:t>
      </w:r>
      <w:r w:rsidR="007D0201">
        <w:rPr>
          <w:rFonts w:eastAsia="Times New Roman"/>
          <w:bCs/>
        </w:rPr>
        <w:t>51.1</w:t>
      </w:r>
      <w:r w:rsidR="008F37F3">
        <w:rPr>
          <w:rFonts w:eastAsia="Times New Roman"/>
          <w:bCs/>
        </w:rPr>
        <w:t>%) no.</w:t>
      </w:r>
      <w:r w:rsidR="00472E49">
        <w:rPr>
          <w:rFonts w:eastAsia="Times New Roman"/>
          <w:bCs/>
        </w:rPr>
        <w:t xml:space="preserve">  The new question is:</w:t>
      </w:r>
    </w:p>
    <w:p w14:paraId="02BDB8C9" w14:textId="77777777" w:rsidR="00BE7112" w:rsidRPr="00BE7112" w:rsidRDefault="00BE7112" w:rsidP="00BE7112">
      <w:pPr>
        <w:rPr>
          <w:rFonts w:eastAsia="Times New Roman"/>
          <w:bCs/>
        </w:rPr>
      </w:pPr>
    </w:p>
    <w:p w14:paraId="2FC10825" w14:textId="5F2C336D" w:rsidR="00BE7112" w:rsidRPr="00F311F5" w:rsidRDefault="007D0201" w:rsidP="00BE7112">
      <w:pPr>
        <w:rPr>
          <w:rFonts w:eastAsia="Times New Roman"/>
          <w:bCs/>
        </w:rPr>
      </w:pPr>
      <w:r>
        <w:rPr>
          <w:rStyle w:val="Strong"/>
          <w:rFonts w:ascii="Arial" w:hAnsi="Arial" w:cs="Arial"/>
          <w:caps/>
        </w:rPr>
        <w:t>Will you be on the air for Field Day this month</w:t>
      </w:r>
      <w:r w:rsidR="00FD1B25">
        <w:rPr>
          <w:rStyle w:val="Strong"/>
          <w:rFonts w:ascii="Arial" w:hAnsi="Arial" w:cs="Arial"/>
          <w:caps/>
        </w:rPr>
        <w:t xml:space="preserve">? </w:t>
      </w:r>
      <w:r w:rsidR="00472E49">
        <w:rPr>
          <w:rStyle w:val="Strong"/>
          <w:rFonts w:ascii="Arial" w:hAnsi="Arial" w:cs="Arial"/>
          <w:caps/>
        </w:rPr>
        <w:t xml:space="preserve">  </w:t>
      </w:r>
      <w:proofErr w:type="gramStart"/>
      <w:r w:rsidR="00472E49">
        <w:rPr>
          <w:rStyle w:val="Strong"/>
          <w:rFonts w:ascii="Arial" w:hAnsi="Arial" w:cs="Arial"/>
          <w:caps/>
        </w:rPr>
        <w:t>yes</w:t>
      </w:r>
      <w:proofErr w:type="gramEnd"/>
      <w:r w:rsidR="00472E49">
        <w:rPr>
          <w:rStyle w:val="Strong"/>
          <w:rFonts w:ascii="Arial" w:hAnsi="Arial" w:cs="Arial"/>
          <w:caps/>
        </w:rPr>
        <w:t xml:space="preserve"> </w:t>
      </w:r>
      <w:r w:rsidR="00F36D9F">
        <w:rPr>
          <w:rStyle w:val="Strong"/>
          <w:rFonts w:ascii="Arial" w:hAnsi="Arial" w:cs="Arial"/>
          <w:caps/>
        </w:rPr>
        <w:t>or no?</w:t>
      </w:r>
    </w:p>
    <w:p w14:paraId="1B624D48" w14:textId="77777777" w:rsidR="00BE7112" w:rsidRPr="00BE7112" w:rsidRDefault="00BE7112" w:rsidP="00BE7112">
      <w:pPr>
        <w:rPr>
          <w:rFonts w:eastAsia="Times New Roman"/>
          <w:bCs/>
        </w:rPr>
      </w:pPr>
    </w:p>
    <w:p w14:paraId="253B94D4" w14:textId="77777777" w:rsidR="00BE7112" w:rsidRPr="00BE7112" w:rsidRDefault="00BE7112" w:rsidP="00BE7112">
      <w:pPr>
        <w:rPr>
          <w:rFonts w:eastAsia="Times New Roman"/>
          <w:bCs/>
        </w:rPr>
      </w:pPr>
      <w:r w:rsidRPr="00BE7112">
        <w:rPr>
          <w:rFonts w:eastAsia="Times New Roman"/>
          <w:bCs/>
        </w:rPr>
        <w:t xml:space="preserve">You’ll find the “One Question” questionnaire on the Ohio Section Website! </w:t>
      </w:r>
      <w:hyperlink r:id="rId195"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p>
    <w:p w14:paraId="79C96267" w14:textId="77777777" w:rsidR="00BE7112" w:rsidRPr="00BE7112" w:rsidRDefault="00BE7112" w:rsidP="00BE7112">
      <w:pPr>
        <w:rPr>
          <w:rFonts w:eastAsia="Times New Roman"/>
          <w:bCs/>
        </w:rPr>
      </w:pPr>
    </w:p>
    <w:p w14:paraId="3D9F1447" w14:textId="77777777" w:rsidR="00BE7112" w:rsidRPr="00BE7112" w:rsidRDefault="005D68FF" w:rsidP="00BE7112">
      <w:pPr>
        <w:rPr>
          <w:rFonts w:eastAsia="Times New Roman"/>
          <w:b/>
          <w:bCs/>
          <w:i/>
        </w:rPr>
      </w:pPr>
      <w:r>
        <w:rPr>
          <w:rFonts w:eastAsia="Times New Roman"/>
          <w:bCs/>
        </w:rPr>
        <w:pict w14:anchorId="74E395A7">
          <v:rect id="_x0000_i1033" style="width:0;height:1.5pt" o:hralign="center" o:hrstd="t" o:hr="t" fillcolor="#a0a0a0" stroked="f"/>
        </w:pict>
      </w:r>
    </w:p>
    <w:p w14:paraId="1AD9BC51" w14:textId="77777777" w:rsidR="00BE7112" w:rsidRPr="00BE7112" w:rsidRDefault="00BE7112" w:rsidP="00BE7112">
      <w:pPr>
        <w:rPr>
          <w:rFonts w:eastAsia="Times New Roman"/>
          <w:b/>
          <w:bCs/>
          <w:i/>
          <w:sz w:val="28"/>
          <w:szCs w:val="28"/>
        </w:rPr>
      </w:pPr>
      <w:bookmarkStart w:id="31" w:name="VE"/>
      <w:bookmarkEnd w:id="31"/>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96"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3B18D0D5" w14:textId="77777777" w:rsidR="00BE7112" w:rsidRPr="00BE7112" w:rsidRDefault="00BE7112" w:rsidP="00BE7112">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197" w:history="1">
        <w:r w:rsidRPr="00BE7112">
          <w:rPr>
            <w:rStyle w:val="Hyperlink"/>
            <w:rFonts w:eastAsia="Times New Roman"/>
            <w:bCs/>
          </w:rPr>
          <w:t>http://www.arrl.org/find-an-</w:t>
        </w:r>
        <w:r w:rsidRPr="00BE5437">
          <w:rPr>
            <w:rStyle w:val="Hyperlink"/>
            <w:rFonts w:eastAsia="Times New Roman"/>
            <w:bCs/>
            <w:color w:val="2F5496" w:themeColor="accent1" w:themeShade="BF"/>
          </w:rPr>
          <w:t>amateur</w:t>
        </w:r>
        <w:r w:rsidRPr="00BE7112">
          <w:rPr>
            <w:rStyle w:val="Hyperlink"/>
            <w:rFonts w:eastAsia="Times New Roman"/>
            <w:bCs/>
          </w:rPr>
          <w:t>-radio-license-exam-session</w:t>
        </w:r>
      </w:hyperlink>
      <w:r w:rsidRPr="00BE7112">
        <w:rPr>
          <w:rFonts w:eastAsia="Times New Roman"/>
          <w:bCs/>
        </w:rPr>
        <w:t xml:space="preserve">  </w:t>
      </w:r>
    </w:p>
    <w:p w14:paraId="4210555E" w14:textId="77777777" w:rsidR="00BE7112" w:rsidRPr="00BE7112" w:rsidRDefault="00BE7112" w:rsidP="00BE7112">
      <w:pPr>
        <w:rPr>
          <w:rFonts w:eastAsia="Times New Roman"/>
          <w:bCs/>
        </w:rPr>
      </w:pPr>
    </w:p>
    <w:p w14:paraId="07A7D6C3" w14:textId="77777777" w:rsidR="00BE7112" w:rsidRPr="00BE7112" w:rsidRDefault="00BE7112" w:rsidP="00BE7112">
      <w:pPr>
        <w:rPr>
          <w:rFonts w:eastAsia="Times New Roman"/>
          <w:bCs/>
        </w:rPr>
      </w:pPr>
    </w:p>
    <w:p w14:paraId="4CE6A1A0" w14:textId="1FFF1B09" w:rsidR="00BE7112" w:rsidRDefault="00BE7112" w:rsidP="00BE7112">
      <w:pPr>
        <w:rPr>
          <w:rFonts w:eastAsia="Times New Roman"/>
          <w:bCs/>
        </w:rPr>
      </w:pPr>
    </w:p>
    <w:p w14:paraId="18BCF11A" w14:textId="401B59A0" w:rsidR="00615E39" w:rsidRDefault="00615E39" w:rsidP="00BE7112">
      <w:pPr>
        <w:rPr>
          <w:rFonts w:eastAsia="Times New Roman"/>
          <w:bCs/>
        </w:rPr>
      </w:pPr>
    </w:p>
    <w:p w14:paraId="0D6D11D3" w14:textId="2C51953C" w:rsidR="00BE5437" w:rsidRDefault="00BE5437" w:rsidP="00BE7112">
      <w:pPr>
        <w:rPr>
          <w:rFonts w:eastAsia="Times New Roman"/>
          <w:b/>
          <w:bCs/>
          <w:i/>
          <w:iCs/>
          <w:sz w:val="28"/>
          <w:szCs w:val="28"/>
        </w:rPr>
      </w:pPr>
    </w:p>
    <w:p w14:paraId="5C44D0BA" w14:textId="1FD0B7D2" w:rsidR="00BE7112" w:rsidRPr="00BE7112" w:rsidRDefault="00BE7112" w:rsidP="00BE7112">
      <w:pPr>
        <w:rPr>
          <w:rFonts w:eastAsia="Times New Roman"/>
          <w:bCs/>
        </w:rPr>
      </w:pPr>
    </w:p>
    <w:p w14:paraId="5E3E1466" w14:textId="5EB94F6B" w:rsidR="000B0643" w:rsidRDefault="005D68FF" w:rsidP="004A6CD1">
      <w:pPr>
        <w:widowControl w:val="0"/>
        <w:rPr>
          <w:rFonts w:eastAsia="Times New Roman"/>
          <w:b/>
          <w:i/>
          <w:iCs/>
          <w:sz w:val="28"/>
          <w:szCs w:val="28"/>
        </w:rPr>
      </w:pPr>
      <w:r>
        <w:rPr>
          <w:rFonts w:eastAsia="Times New Roman"/>
          <w:bCs/>
        </w:rPr>
        <w:pict w14:anchorId="11C21C03">
          <v:rect id="_x0000_i1034" style="width:0;height:1.5pt" o:hralign="center" o:bullet="t" o:hrstd="t" o:hr="t" fillcolor="#a0a0a0" stroked="f"/>
        </w:pict>
      </w:r>
    </w:p>
    <w:p w14:paraId="209E6F8D" w14:textId="0BA87FF1" w:rsidR="00C71F95" w:rsidRDefault="00C71F95" w:rsidP="00C71F95">
      <w:pPr>
        <w:rPr>
          <w:b/>
          <w:bCs/>
          <w:i/>
          <w:iCs/>
          <w:sz w:val="28"/>
          <w:szCs w:val="28"/>
        </w:rPr>
      </w:pPr>
    </w:p>
    <w:p w14:paraId="3F0E7D3F" w14:textId="77777777" w:rsidR="00D0375C" w:rsidRDefault="00D0375C" w:rsidP="00D0375C">
      <w:pPr>
        <w:rPr>
          <w:sz w:val="20"/>
          <w:szCs w:val="20"/>
        </w:rPr>
      </w:pPr>
    </w:p>
    <w:p w14:paraId="7072158F" w14:textId="56724443" w:rsidR="00D91A53" w:rsidRPr="0008593B" w:rsidRDefault="005D68FF" w:rsidP="00E7594D">
      <w:pPr>
        <w:rPr>
          <w:rFonts w:eastAsia="Times New Roman"/>
          <w:bCs/>
        </w:rPr>
      </w:pPr>
      <w:r>
        <w:rPr>
          <w:rFonts w:eastAsia="Times New Roman"/>
        </w:rPr>
        <w:pict w14:anchorId="63694099">
          <v:rect id="_x0000_i1035" style="width:0;height:1.5pt" o:hralign="center" o:hrstd="t" o:hr="t" fillcolor="#a0a0a0" stroked="f"/>
        </w:pict>
      </w:r>
    </w:p>
    <w:p w14:paraId="1F296EA1" w14:textId="5BD648B9" w:rsidR="001C7797" w:rsidRPr="001C7797" w:rsidRDefault="001C7797" w:rsidP="001C7797">
      <w:pPr>
        <w:rPr>
          <w:rFonts w:eastAsia="Times New Roman"/>
          <w:b/>
          <w:bCs/>
          <w:i/>
          <w:iCs/>
          <w:sz w:val="28"/>
          <w:szCs w:val="28"/>
        </w:rPr>
      </w:pPr>
      <w:bookmarkStart w:id="32" w:name="final"/>
      <w:bookmarkEnd w:id="32"/>
      <w:r w:rsidRPr="001C7797">
        <w:rPr>
          <w:rFonts w:eastAsia="Times New Roman"/>
          <w:b/>
          <w:bCs/>
          <w:i/>
          <w:iCs/>
          <w:sz w:val="28"/>
          <w:szCs w:val="28"/>
        </w:rPr>
        <w:t>F</w:t>
      </w:r>
      <w:r w:rsidR="009778EE">
        <w:rPr>
          <w:rFonts w:eastAsia="Times New Roman"/>
          <w:b/>
          <w:bCs/>
          <w:i/>
          <w:iCs/>
          <w:sz w:val="28"/>
          <w:szCs w:val="28"/>
        </w:rPr>
        <w:t>inal…  Final</w:t>
      </w:r>
    </w:p>
    <w:p w14:paraId="1385E551" w14:textId="4C051E2B" w:rsidR="001C7797" w:rsidRPr="001C7797" w:rsidRDefault="001C7797" w:rsidP="001C7797">
      <w:pPr>
        <w:rPr>
          <w:rFonts w:eastAsia="Times New Roman"/>
        </w:rPr>
      </w:pPr>
    </w:p>
    <w:p w14:paraId="7883FDB0" w14:textId="19EA66F8" w:rsidR="00124944" w:rsidRDefault="007D0201" w:rsidP="009778EE">
      <w:pPr>
        <w:rPr>
          <w:rFonts w:eastAsia="Times New Roman"/>
        </w:rPr>
      </w:pPr>
      <w:r>
        <w:rPr>
          <w:rFonts w:eastAsia="Times New Roman"/>
        </w:rPr>
        <w:t xml:space="preserve">For those of you who were in Xenia last weekend, I hope you had a fantastic time at Hamvention!  </w:t>
      </w:r>
      <w:r w:rsidR="00563BDA">
        <w:rPr>
          <w:rFonts w:eastAsia="Times New Roman"/>
        </w:rPr>
        <w:t xml:space="preserve">This Monday being Memorial Day, I hope you will take a few minutes to remember those who paid the ultimate price for our freedom, and our ability to enjoy Amateur Radio.  </w:t>
      </w:r>
    </w:p>
    <w:p w14:paraId="10DBC1A5" w14:textId="59A09415" w:rsidR="00563BDA" w:rsidRDefault="00563BDA" w:rsidP="009778EE">
      <w:pPr>
        <w:rPr>
          <w:rFonts w:eastAsia="Times New Roman"/>
        </w:rPr>
      </w:pPr>
    </w:p>
    <w:p w14:paraId="005DCBDD" w14:textId="4D246FC4" w:rsidR="00563BDA" w:rsidRDefault="00563BDA" w:rsidP="009778EE">
      <w:pPr>
        <w:rPr>
          <w:rFonts w:eastAsia="Times New Roman"/>
        </w:rPr>
      </w:pPr>
      <w:r>
        <w:rPr>
          <w:rFonts w:eastAsia="Times New Roman"/>
        </w:rPr>
        <w:t>On Saturday, June 4</w:t>
      </w:r>
      <w:r w:rsidRPr="00563BDA">
        <w:rPr>
          <w:rFonts w:eastAsia="Times New Roman"/>
          <w:vertAlign w:val="superscript"/>
        </w:rPr>
        <w:t>th</w:t>
      </w:r>
      <w:r>
        <w:rPr>
          <w:rFonts w:eastAsia="Times New Roman"/>
        </w:rPr>
        <w:t xml:space="preserve">, I’ll be leaving Kent, OH at </w:t>
      </w:r>
      <w:proofErr w:type="spellStart"/>
      <w:r>
        <w:rPr>
          <w:rFonts w:eastAsia="Times New Roman"/>
        </w:rPr>
        <w:t>O’dark</w:t>
      </w:r>
      <w:proofErr w:type="spellEnd"/>
      <w:r>
        <w:rPr>
          <w:rFonts w:eastAsia="Times New Roman"/>
        </w:rPr>
        <w:t xml:space="preserve"> thirty in the morning, driving a rented van with my wife, 3 kids, 1 son-in-law and 2 grandkids</w:t>
      </w:r>
      <w:r w:rsidR="00985E39">
        <w:rPr>
          <w:rFonts w:eastAsia="Times New Roman"/>
        </w:rPr>
        <w:t>, all headed for the Outer Banks at Kitty Hawk, NC.  As a result, there will be no PostScript next week, but I should be home in time the following weekend to get it out!  Please, continue to send me your announcements, articles, photos and I’ll be sure to get them all in.</w:t>
      </w:r>
      <w:r w:rsidR="00C8733F">
        <w:rPr>
          <w:rFonts w:eastAsia="Times New Roman"/>
        </w:rPr>
        <w:t xml:space="preserve">  While at Kitty Hawk, I hope to do some portable QRP operating from the rental house we have waiting.</w:t>
      </w:r>
    </w:p>
    <w:p w14:paraId="09E08B72" w14:textId="065254B5" w:rsidR="00C8733F" w:rsidRDefault="00C8733F" w:rsidP="009778EE">
      <w:pPr>
        <w:rPr>
          <w:rFonts w:eastAsia="Times New Roman"/>
        </w:rPr>
      </w:pPr>
    </w:p>
    <w:p w14:paraId="1F885163" w14:textId="55334ABA" w:rsidR="00C8733F" w:rsidRDefault="00C8733F" w:rsidP="009778EE">
      <w:pPr>
        <w:rPr>
          <w:rFonts w:ascii="Arial" w:eastAsia="Times New Roman" w:hAnsi="Arial" w:cs="Arial"/>
          <w:color w:val="222222"/>
        </w:rPr>
      </w:pPr>
      <w:r>
        <w:rPr>
          <w:rFonts w:eastAsia="Times New Roman"/>
        </w:rPr>
        <w:t xml:space="preserve">The following Sunday (in addition to getting out a PostScript) I’ll be listening in on the Ohio Section Youth Net.  I’ve posted the net info in the “Clubs” Section.  Your Net Control operator will be Agnes </w:t>
      </w:r>
      <w:r w:rsidR="004830D2">
        <w:rPr>
          <w:rFonts w:eastAsia="Times New Roman"/>
        </w:rPr>
        <w:t>–</w:t>
      </w:r>
      <w:r>
        <w:rPr>
          <w:rFonts w:eastAsia="Times New Roman"/>
        </w:rPr>
        <w:t xml:space="preserve"> </w:t>
      </w:r>
      <w:r w:rsidR="004830D2">
        <w:rPr>
          <w:rFonts w:eastAsia="Times New Roman"/>
        </w:rPr>
        <w:t xml:space="preserve">AD8IR – and I hope she gets </w:t>
      </w:r>
      <w:proofErr w:type="spellStart"/>
      <w:proofErr w:type="gramStart"/>
      <w:r w:rsidR="004830D2">
        <w:rPr>
          <w:rFonts w:eastAsia="Times New Roman"/>
        </w:rPr>
        <w:t>lot’s</w:t>
      </w:r>
      <w:proofErr w:type="spellEnd"/>
      <w:proofErr w:type="gramEnd"/>
      <w:r w:rsidR="004830D2">
        <w:rPr>
          <w:rFonts w:eastAsia="Times New Roman"/>
        </w:rPr>
        <w:t xml:space="preserve"> of check-in’s.  If her name sounds familiar to you, it’s probably because she, along with her brother Ben – AD8FQ – were presenters at the Carole Perry Youth Forum at Hamvention!</w:t>
      </w:r>
      <w:r w:rsidR="0076652C">
        <w:rPr>
          <w:rFonts w:eastAsia="Times New Roman"/>
        </w:rPr>
        <w:t xml:space="preserve">  See their pho</w:t>
      </w:r>
    </w:p>
    <w:p w14:paraId="1F9D4A1D" w14:textId="703100BE" w:rsidR="007479A8" w:rsidRDefault="007479A8" w:rsidP="009778EE">
      <w:pPr>
        <w:rPr>
          <w:rFonts w:ascii="Arial" w:eastAsia="Times New Roman" w:hAnsi="Arial" w:cs="Arial"/>
          <w:color w:val="222222"/>
        </w:rPr>
      </w:pPr>
    </w:p>
    <w:p w14:paraId="22F65A6F" w14:textId="6E563C27" w:rsidR="007479A8" w:rsidRPr="00B71DDC" w:rsidRDefault="007479A8" w:rsidP="009778EE">
      <w:pPr>
        <w:rPr>
          <w:rFonts w:eastAsia="Times New Roman"/>
        </w:rPr>
      </w:pPr>
      <w:r>
        <w:rPr>
          <w:rFonts w:ascii="Arial" w:eastAsia="Times New Roman" w:hAnsi="Arial" w:cs="Arial"/>
          <w:color w:val="222222"/>
        </w:rPr>
        <w:t>Get on the air!  Have some fun.</w:t>
      </w:r>
    </w:p>
    <w:p w14:paraId="669125B6" w14:textId="77777777" w:rsidR="008C28B3" w:rsidRPr="009F0CC0" w:rsidRDefault="008C28B3" w:rsidP="009778EE">
      <w:pPr>
        <w:rPr>
          <w:rFonts w:eastAsia="Times New Roman"/>
          <w:b/>
          <w:bCs/>
        </w:rPr>
      </w:pPr>
    </w:p>
    <w:p w14:paraId="1E6CA277" w14:textId="77777777" w:rsidR="00711F18" w:rsidRDefault="009778EE" w:rsidP="00E705A5">
      <w:pPr>
        <w:rPr>
          <w:rFonts w:eastAsia="Times New Roman"/>
        </w:rPr>
      </w:pPr>
      <w:r w:rsidRPr="009778EE">
        <w:rPr>
          <w:rFonts w:eastAsia="Times New Roman"/>
        </w:rPr>
        <w:t xml:space="preserve">73, de  </w:t>
      </w:r>
    </w:p>
    <w:p w14:paraId="773CB2E8" w14:textId="77777777" w:rsidR="00711F18" w:rsidRPr="009778EE" w:rsidRDefault="009778EE" w:rsidP="00711F18">
      <w:pPr>
        <w:rPr>
          <w:rFonts w:eastAsia="Times New Roman"/>
        </w:rPr>
      </w:pPr>
      <w:r w:rsidRPr="009778EE">
        <w:rPr>
          <w:rFonts w:eastAsia="Times New Roman"/>
        </w:rPr>
        <w:t>Tom WB8LCD</w:t>
      </w:r>
      <w:r w:rsidR="00E705A5">
        <w:rPr>
          <w:rFonts w:eastAsia="Times New Roman"/>
        </w:rPr>
        <w:t xml:space="preserve">   </w:t>
      </w:r>
      <w:r w:rsidR="00711F18" w:rsidRPr="009778EE">
        <w:rPr>
          <w:rFonts w:eastAsia="Times New Roman"/>
        </w:rPr>
        <w:t>OH Section Manager</w:t>
      </w:r>
      <w:r w:rsidR="00711F18">
        <w:rPr>
          <w:rFonts w:eastAsia="Times New Roman"/>
        </w:rPr>
        <w:t xml:space="preserve">  </w:t>
      </w:r>
    </w:p>
    <w:p w14:paraId="79BF37E8" w14:textId="1E9F96FA" w:rsidR="006D5B9A" w:rsidRDefault="005D68FF" w:rsidP="00E705A5">
      <w:pPr>
        <w:rPr>
          <w:rFonts w:eastAsia="Times New Roman"/>
        </w:rPr>
      </w:pPr>
      <w:hyperlink r:id="rId198" w:history="1">
        <w:r w:rsidR="00711F18" w:rsidRPr="00090FA0">
          <w:rPr>
            <w:rStyle w:val="Hyperlink"/>
            <w:rFonts w:eastAsia="Times New Roman"/>
          </w:rPr>
          <w:t>WB8LCD@ARRL.ORG</w:t>
        </w:r>
      </w:hyperlink>
      <w:r w:rsidR="00E705A5">
        <w:rPr>
          <w:rFonts w:eastAsia="Times New Roman"/>
        </w:rPr>
        <w:t xml:space="preserve">   </w:t>
      </w:r>
    </w:p>
    <w:p w14:paraId="4BD3C048" w14:textId="78233543" w:rsidR="00E705A5" w:rsidRPr="009778EE" w:rsidRDefault="00E705A5" w:rsidP="00E705A5">
      <w:pPr>
        <w:rPr>
          <w:rFonts w:eastAsia="Times New Roman"/>
        </w:rPr>
      </w:pPr>
      <w:r w:rsidRPr="009778EE">
        <w:rPr>
          <w:rFonts w:eastAsia="Times New Roman"/>
        </w:rPr>
        <w:t>330-554-4650</w:t>
      </w:r>
    </w:p>
    <w:p w14:paraId="1A62987F" w14:textId="13975F09" w:rsidR="009778EE" w:rsidRDefault="009778EE" w:rsidP="009778EE">
      <w:pPr>
        <w:rPr>
          <w:rFonts w:eastAsia="Times New Roman"/>
        </w:rPr>
      </w:pPr>
    </w:p>
    <w:p w14:paraId="3125A45A" w14:textId="6C1F6FF0" w:rsidR="00E705A5" w:rsidRDefault="00E705A5" w:rsidP="009778EE">
      <w:pPr>
        <w:rPr>
          <w:rFonts w:eastAsia="Times New Roman"/>
        </w:rPr>
      </w:pPr>
    </w:p>
    <w:p w14:paraId="5234D942" w14:textId="77777777" w:rsidR="0074102E" w:rsidRDefault="0074102E" w:rsidP="0074102E">
      <w:pPr>
        <w:rPr>
          <w:sz w:val="20"/>
          <w:szCs w:val="20"/>
        </w:rPr>
      </w:pPr>
    </w:p>
    <w:p w14:paraId="6A35FAB0" w14:textId="6E4E2CF1" w:rsidR="00CA4394" w:rsidRDefault="005D68FF" w:rsidP="00421E35">
      <w:pPr>
        <w:rPr>
          <w:rFonts w:eastAsia="Times New Roman"/>
          <w:b/>
          <w:bCs/>
          <w:i/>
          <w:iCs/>
          <w:sz w:val="28"/>
          <w:szCs w:val="28"/>
        </w:rPr>
      </w:pPr>
      <w:bookmarkStart w:id="33" w:name="swap"/>
      <w:bookmarkEnd w:id="33"/>
      <w:r>
        <w:rPr>
          <w:rFonts w:eastAsia="Times New Roman"/>
        </w:rPr>
        <w:pict w14:anchorId="63974059">
          <v:rect id="_x0000_i1036" style="width:0;height:1.5pt" o:hralign="center" o:hrstd="t" o:hr="t" fillcolor="#a0a0a0" stroked="f"/>
        </w:pict>
      </w:r>
    </w:p>
    <w:p w14:paraId="4420E84F" w14:textId="2465A349"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w:t>
      </w:r>
      <w:proofErr w:type="gramStart"/>
      <w:r w:rsidRPr="00421E35">
        <w:rPr>
          <w:rFonts w:eastAsia="Times New Roman"/>
        </w:rPr>
        <w:t>taken a look</w:t>
      </w:r>
      <w:proofErr w:type="gramEnd"/>
      <w:r w:rsidRPr="00421E35">
        <w:rPr>
          <w:rFonts w:eastAsia="Times New Roman"/>
        </w:rPr>
        <w:t xml:space="preserve">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5D68FF" w:rsidP="00421E35">
      <w:pPr>
        <w:rPr>
          <w:rFonts w:eastAsia="Times New Roman"/>
        </w:rPr>
      </w:pPr>
      <w:hyperlink r:id="rId200"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201"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77777777"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5A2BABC8" w:rsidR="005B42A6" w:rsidRDefault="005D68FF" w:rsidP="005B42A6">
      <w:pPr>
        <w:rPr>
          <w:rFonts w:eastAsia="Times New Roman"/>
          <w:b/>
          <w:i/>
          <w:sz w:val="28"/>
          <w:szCs w:val="28"/>
        </w:rPr>
      </w:pPr>
      <w:r>
        <w:rPr>
          <w:rFonts w:eastAsia="Times New Roman"/>
          <w:bCs/>
        </w:rPr>
        <w:pict w14:anchorId="2891BE55">
          <v:rect id="_x0000_i1037"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bookmarkStart w:id="34" w:name="special"/>
      <w:bookmarkEnd w:id="34"/>
      <w:r w:rsidRPr="00421E35">
        <w:rPr>
          <w:rFonts w:eastAsia="Times New Roman"/>
          <w:noProof/>
        </w:rPr>
        <w:lastRenderedPageBreak/>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5D68FF" w:rsidP="005B42A6">
      <w:pPr>
        <w:rPr>
          <w:rFonts w:eastAsia="Times New Roman"/>
        </w:rPr>
      </w:pPr>
      <w:hyperlink r:id="rId203"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5D68FF" w:rsidP="00421E35">
      <w:pPr>
        <w:rPr>
          <w:rFonts w:eastAsia="Times New Roman"/>
          <w:bCs/>
        </w:rPr>
      </w:pPr>
      <w:r>
        <w:rPr>
          <w:rFonts w:eastAsia="Times New Roman"/>
          <w:bCs/>
        </w:rPr>
        <w:pict w14:anchorId="5A4A0805">
          <v:rect id="_x0000_i1038"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3165BB4F" w:rsidR="00EE289F" w:rsidRPr="00421E35" w:rsidRDefault="00EE289F" w:rsidP="00EE289F">
            <w:pPr>
              <w:rPr>
                <w:rFonts w:eastAsia="Times New Roman"/>
                <w:sz w:val="20"/>
                <w:szCs w:val="20"/>
              </w:rPr>
            </w:pPr>
            <w:r w:rsidRPr="00421E35">
              <w:rPr>
                <w:rFonts w:eastAsia="Times New Roman"/>
                <w:sz w:val="20"/>
                <w:szCs w:val="20"/>
              </w:rPr>
              <w:t>Section Emergency Coordinator – Stan Broadway, N8BHL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4CF5CB94" w14:textId="77777777" w:rsidR="00EE289F" w:rsidRPr="00421E35" w:rsidRDefault="00EE289F" w:rsidP="00EE289F">
            <w:pPr>
              <w:rPr>
                <w:rFonts w:eastAsia="Times New Roman"/>
                <w:sz w:val="20"/>
                <w:szCs w:val="20"/>
              </w:rPr>
            </w:pPr>
            <w:r w:rsidRPr="00421E35">
              <w:rPr>
                <w:rFonts w:eastAsia="Times New Roman"/>
                <w:sz w:val="20"/>
                <w:szCs w:val="20"/>
              </w:rPr>
              <w:t>Affiliated Clubs Coordinator – Tom Sly, WB8LCD</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 xml:space="preserve">Section Youth Coordinator – Anthony </w:t>
            </w:r>
            <w:proofErr w:type="spellStart"/>
            <w:r w:rsidRPr="00421E35">
              <w:rPr>
                <w:rFonts w:eastAsia="Times New Roman"/>
                <w:sz w:val="20"/>
                <w:szCs w:val="20"/>
              </w:rPr>
              <w:t>Lascre</w:t>
            </w:r>
            <w:proofErr w:type="spellEnd"/>
            <w:r w:rsidRPr="00421E35">
              <w:rPr>
                <w:rFonts w:eastAsia="Times New Roman"/>
                <w:sz w:val="20"/>
                <w:szCs w:val="20"/>
              </w:rPr>
              <w:t>, K8ZT</w:t>
            </w:r>
          </w:p>
        </w:tc>
        <w:tc>
          <w:tcPr>
            <w:tcW w:w="5395" w:type="dxa"/>
          </w:tcPr>
          <w:p w14:paraId="57EF465A" w14:textId="77777777" w:rsidR="00EE289F" w:rsidRPr="00421E35" w:rsidRDefault="00EE289F" w:rsidP="00EE289F">
            <w:pPr>
              <w:rPr>
                <w:rFonts w:eastAsia="Times New Roman"/>
                <w:sz w:val="20"/>
                <w:szCs w:val="20"/>
              </w:rPr>
            </w:pPr>
            <w:r w:rsidRPr="00421E35">
              <w:rPr>
                <w:rFonts w:eastAsia="Times New Roman"/>
                <w:sz w:val="20"/>
                <w:szCs w:val="20"/>
              </w:rPr>
              <w:t>Public Information Coordinator – John Ross, KD8IDJ</w:t>
            </w:r>
          </w:p>
        </w:tc>
      </w:tr>
    </w:tbl>
    <w:p w14:paraId="592CD03D" w14:textId="766088D6" w:rsidR="00EF3E84" w:rsidRDefault="00EF3E84" w:rsidP="00EF3E84">
      <w:pPr>
        <w:rPr>
          <w:rFonts w:eastAsia="Times New Roman"/>
          <w:b/>
        </w:rPr>
      </w:pPr>
    </w:p>
    <w:p w14:paraId="74210051" w14:textId="6F4A06CE" w:rsidR="004C639B" w:rsidRDefault="005D68FF" w:rsidP="00421E35">
      <w:pPr>
        <w:rPr>
          <w:rFonts w:eastAsia="Times New Roman"/>
          <w:b/>
          <w:i/>
          <w:sz w:val="28"/>
          <w:szCs w:val="28"/>
        </w:rPr>
      </w:pPr>
      <w:r>
        <w:rPr>
          <w:rFonts w:eastAsia="Times New Roman"/>
          <w:bCs/>
        </w:rPr>
        <w:pict w14:anchorId="3C2E2E4C">
          <v:rect id="_x0000_i1039"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205" w:history="1">
        <w:r w:rsidRPr="00421E35">
          <w:rPr>
            <w:rFonts w:eastAsia="Times New Roman"/>
            <w:color w:val="0563C1" w:themeColor="hyperlink"/>
            <w:u w:val="single"/>
          </w:rPr>
          <w:t>Opt-In</w:t>
        </w:r>
      </w:hyperlink>
      <w:r w:rsidRPr="00421E35">
        <w:rPr>
          <w:rFonts w:eastAsia="Times New Roman"/>
        </w:rPr>
        <w:t xml:space="preserve">” to start receiving them.  Heck just </w:t>
      </w:r>
      <w:proofErr w:type="gramStart"/>
      <w:r w:rsidRPr="00421E35">
        <w:rPr>
          <w:rFonts w:eastAsia="Times New Roman"/>
        </w:rPr>
        <w:t>have</w:t>
      </w:r>
      <w:proofErr w:type="gramEnd"/>
      <w:r w:rsidRPr="00421E35">
        <w:rPr>
          <w:rFonts w:eastAsia="Times New Roman"/>
        </w:rPr>
        <w:t xml:space="preserve"> them send an email</w:t>
      </w:r>
      <w:r w:rsidR="004E6B49">
        <w:rPr>
          <w:rFonts w:eastAsia="Times New Roman"/>
        </w:rPr>
        <w:t xml:space="preserve"> to:</w:t>
      </w:r>
      <w:r w:rsidRPr="00421E35">
        <w:rPr>
          <w:rFonts w:eastAsia="Times New Roman"/>
        </w:rPr>
        <w:t xml:space="preserve">   </w:t>
      </w:r>
      <w:hyperlink r:id="rId206"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w:t>
      </w:r>
      <w:proofErr w:type="gramStart"/>
      <w:r w:rsidRPr="00421E35">
        <w:rPr>
          <w:rFonts w:eastAsia="Times New Roman"/>
        </w:rPr>
        <w:t>All of</w:t>
      </w:r>
      <w:proofErr w:type="gramEnd"/>
      <w:r w:rsidRPr="00421E35">
        <w:rPr>
          <w:rFonts w:eastAsia="Times New Roman"/>
        </w:rPr>
        <w:t xml:space="preserve">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209"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35" w:name="_Hlk30329921"/>
    </w:p>
    <w:p w14:paraId="4B274C20" w14:textId="2E44FC70" w:rsidR="00F872CC" w:rsidRDefault="00F872CC" w:rsidP="00421E35">
      <w:pPr>
        <w:rPr>
          <w:rFonts w:eastAsia="Times New Roman"/>
          <w:u w:val="single"/>
        </w:rPr>
      </w:pPr>
    </w:p>
    <w:bookmarkEnd w:id="35"/>
    <w:p w14:paraId="2F1E6590" w14:textId="3A9298B1" w:rsidR="00C35CF2" w:rsidRDefault="005D68FF" w:rsidP="00421E35">
      <w:pPr>
        <w:rPr>
          <w:rFonts w:eastAsia="Times New Roman"/>
          <w:b/>
        </w:rPr>
      </w:pPr>
      <w:r>
        <w:rPr>
          <w:rFonts w:eastAsia="Times New Roman"/>
          <w:bCs/>
        </w:rPr>
        <w:pict w14:anchorId="544EA379">
          <v:rect id="_x0000_i1040" style="width:0;height:1.5pt" o:hralign="center" o:hrstd="t" o:hr="t" fillcolor="#a0a0a0" stroked="f"/>
        </w:pict>
      </w:r>
    </w:p>
    <w:p w14:paraId="09EAD40B" w14:textId="43A58E63" w:rsidR="00C22F39" w:rsidRPr="009E1A7C" w:rsidRDefault="00C22F39" w:rsidP="009E1A7C">
      <w:pPr>
        <w:rPr>
          <w:b/>
          <w:bCs/>
        </w:rPr>
      </w:pPr>
      <w:bookmarkStart w:id="36" w:name="_Hlk33264659"/>
      <w:bookmarkStart w:id="37" w:name="_Hlk44181957"/>
    </w:p>
    <w:bookmarkEnd w:id="18"/>
    <w:bookmarkEnd w:id="36"/>
    <w:bookmarkEnd w:id="37"/>
    <w:p w14:paraId="7D34AA5B" w14:textId="16069E3C" w:rsid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38" w:name="_Hlk496976409"/>
      <w:r w:rsidR="009F2EEE" w:rsidRPr="00FD0EAD">
        <w:rPr>
          <w:i/>
        </w:rPr>
        <w:t>OSJ and</w:t>
      </w:r>
      <w:r w:rsidRPr="00FD0EAD">
        <w:rPr>
          <w:i/>
        </w:rPr>
        <w:t xml:space="preserve"> will encourage your friends to join with you in receiving the latest news and </w:t>
      </w:r>
      <w:bookmarkEnd w:id="7"/>
      <w:r w:rsidRPr="00FD0EAD">
        <w:rPr>
          <w:i/>
        </w:rPr>
        <w:t>information about the Ohio Section, and from around the world!</w:t>
      </w:r>
      <w:bookmarkEnd w:id="38"/>
    </w:p>
    <w:p w14:paraId="16F11EC5" w14:textId="6392B43E" w:rsidR="009E1A7C" w:rsidRDefault="009E1A7C" w:rsidP="00FD0EAD">
      <w:pPr>
        <w:rPr>
          <w:i/>
        </w:rPr>
      </w:pPr>
    </w:p>
    <w:p w14:paraId="4D053C75" w14:textId="77777777" w:rsidR="009E1A7C" w:rsidRPr="008F653B" w:rsidRDefault="005D68FF"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4C9974B7" w:rsidR="009E1A7C" w:rsidRDefault="009E1A7C" w:rsidP="00FD0EAD">
      <w:pPr>
        <w:rPr>
          <w:b/>
          <w:bCs/>
          <w:u w:val="single"/>
        </w:rPr>
      </w:pPr>
    </w:p>
    <w:p w14:paraId="361F5CFC" w14:textId="6C3EF47B" w:rsidR="00AF11D5" w:rsidRDefault="00AF11D5" w:rsidP="00FD0EAD">
      <w:pPr>
        <w:rPr>
          <w:b/>
          <w:bCs/>
          <w:u w:val="single"/>
        </w:rPr>
      </w:pPr>
    </w:p>
    <w:p w14:paraId="70909182" w14:textId="582A0116" w:rsidR="0076652C" w:rsidRDefault="0076652C" w:rsidP="00FD0EAD">
      <w:pPr>
        <w:rPr>
          <w:b/>
          <w:bCs/>
          <w:u w:val="single"/>
        </w:rPr>
      </w:pPr>
      <w:r>
        <w:rPr>
          <w:noProof/>
        </w:rPr>
        <w:lastRenderedPageBreak/>
        <w:drawing>
          <wp:inline distT="0" distB="0" distL="0" distR="0" wp14:anchorId="2C92D7EF" wp14:editId="3A793D1B">
            <wp:extent cx="6858000" cy="7247890"/>
            <wp:effectExtent l="0" t="0" r="0" b="0"/>
            <wp:docPr id="33" name="Picture 33" descr="A group of people sitting in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sitting in chairs&#10;&#10;Description automatically generated with medium confidence"/>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858000" cy="7247890"/>
                    </a:xfrm>
                    <a:prstGeom prst="rect">
                      <a:avLst/>
                    </a:prstGeom>
                    <a:noFill/>
                    <a:ln>
                      <a:noFill/>
                    </a:ln>
                  </pic:spPr>
                </pic:pic>
              </a:graphicData>
            </a:graphic>
          </wp:inline>
        </w:drawing>
      </w:r>
      <w:r>
        <w:rPr>
          <w:b/>
          <w:bCs/>
          <w:u w:val="single"/>
        </w:rPr>
        <w:t xml:space="preserve"> </w:t>
      </w:r>
    </w:p>
    <w:p w14:paraId="4635F0B8" w14:textId="559281F6" w:rsidR="00AF11D5" w:rsidRPr="009E1A7C" w:rsidRDefault="00AF11D5" w:rsidP="00FD0EAD">
      <w:pPr>
        <w:rPr>
          <w:b/>
          <w:bCs/>
          <w:u w:val="single"/>
        </w:rPr>
      </w:pPr>
      <w:r>
        <w:rPr>
          <w:noProof/>
        </w:rPr>
        <w:lastRenderedPageBreak/>
        <w:drawing>
          <wp:inline distT="0" distB="0" distL="0" distR="0" wp14:anchorId="1D465927" wp14:editId="3557399F">
            <wp:extent cx="6858000" cy="5143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858000" cy="5143500"/>
                    </a:xfrm>
                    <a:prstGeom prst="rect">
                      <a:avLst/>
                    </a:prstGeom>
                    <a:noFill/>
                    <a:ln>
                      <a:noFill/>
                    </a:ln>
                  </pic:spPr>
                </pic:pic>
              </a:graphicData>
            </a:graphic>
          </wp:inline>
        </w:drawing>
      </w:r>
    </w:p>
    <w:sectPr w:rsidR="00AF11D5" w:rsidRPr="009E1A7C" w:rsidSect="005E7645">
      <w:footerReference w:type="default" r:id="rId212"/>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8941C4" w14:textId="77777777" w:rsidR="005D68FF" w:rsidRDefault="005D68FF" w:rsidP="00F40211">
      <w:r>
        <w:separator/>
      </w:r>
    </w:p>
  </w:endnote>
  <w:endnote w:type="continuationSeparator" w:id="0">
    <w:p w14:paraId="4D353CDA" w14:textId="77777777" w:rsidR="005D68FF" w:rsidRDefault="005D68FF"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Yu Gothic"/>
    <w:charset w:val="80"/>
    <w:family w:val="auto"/>
    <w:pitch w:val="default"/>
  </w:font>
  <w:font w:name="Arial">
    <w:panose1 w:val="020B0604020202020204"/>
    <w:charset w:val="00"/>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Share Tech">
    <w:altName w:val="Calibri"/>
    <w:charset w:val="00"/>
    <w:family w:val="auto"/>
    <w:pitch w:val="default"/>
  </w:font>
  <w:font w:name="Roboto">
    <w:charset w:val="00"/>
    <w:family w:val="auto"/>
    <w:pitch w:val="variable"/>
    <w:sig w:usb0="E00002FF" w:usb1="5000205B" w:usb2="0000002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02238A" w14:textId="77777777" w:rsidR="005D68FF" w:rsidRDefault="005D68FF" w:rsidP="00F40211">
      <w:r>
        <w:separator/>
      </w:r>
    </w:p>
  </w:footnote>
  <w:footnote w:type="continuationSeparator" w:id="0">
    <w:p w14:paraId="2AC5E769" w14:textId="77777777" w:rsidR="005D68FF" w:rsidRDefault="005D68FF"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321DD8"/>
    <w:multiLevelType w:val="multilevel"/>
    <w:tmpl w:val="5944E054"/>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1776F0D"/>
    <w:multiLevelType w:val="multilevel"/>
    <w:tmpl w:val="347E25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63429C7"/>
    <w:multiLevelType w:val="multilevel"/>
    <w:tmpl w:val="D2BAE6F0"/>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65636B4"/>
    <w:multiLevelType w:val="multilevel"/>
    <w:tmpl w:val="C1E876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A823D26"/>
    <w:multiLevelType w:val="multilevel"/>
    <w:tmpl w:val="415CB8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0B1838DC"/>
    <w:multiLevelType w:val="multilevel"/>
    <w:tmpl w:val="1224598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3" w15:restartNumberingAfterBreak="0">
    <w:nsid w:val="12D762CE"/>
    <w:multiLevelType w:val="multilevel"/>
    <w:tmpl w:val="9CB09D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38505B2"/>
    <w:multiLevelType w:val="multilevel"/>
    <w:tmpl w:val="5F86FEFC"/>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38B742A"/>
    <w:multiLevelType w:val="multilevel"/>
    <w:tmpl w:val="5FE2D46E"/>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4732A55"/>
    <w:multiLevelType w:val="multilevel"/>
    <w:tmpl w:val="8AF09684"/>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4DD2609"/>
    <w:multiLevelType w:val="multilevel"/>
    <w:tmpl w:val="AEBAC9E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53D7FD7"/>
    <w:multiLevelType w:val="multilevel"/>
    <w:tmpl w:val="51A6AF7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56F650F"/>
    <w:multiLevelType w:val="multilevel"/>
    <w:tmpl w:val="8886F6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1F985446"/>
    <w:multiLevelType w:val="multilevel"/>
    <w:tmpl w:val="96EE9F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23A05D3B"/>
    <w:multiLevelType w:val="hybridMultilevel"/>
    <w:tmpl w:val="EADE0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45A4A7E"/>
    <w:multiLevelType w:val="multilevel"/>
    <w:tmpl w:val="18E465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32510EBB"/>
    <w:multiLevelType w:val="multilevel"/>
    <w:tmpl w:val="9C363E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2830A91"/>
    <w:multiLevelType w:val="multilevel"/>
    <w:tmpl w:val="1F882B3C"/>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4100780"/>
    <w:multiLevelType w:val="hybridMultilevel"/>
    <w:tmpl w:val="D374A97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343C216A"/>
    <w:multiLevelType w:val="multilevel"/>
    <w:tmpl w:val="1D76B4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5AB1DFC"/>
    <w:multiLevelType w:val="multilevel"/>
    <w:tmpl w:val="048234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7671AAE"/>
    <w:multiLevelType w:val="multilevel"/>
    <w:tmpl w:val="530A1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AF512D1"/>
    <w:multiLevelType w:val="multilevel"/>
    <w:tmpl w:val="0AC8FC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3B3C27D2"/>
    <w:multiLevelType w:val="multilevel"/>
    <w:tmpl w:val="AE80E5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3CCC18E6"/>
    <w:multiLevelType w:val="multilevel"/>
    <w:tmpl w:val="CF56C6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4916091D"/>
    <w:multiLevelType w:val="multilevel"/>
    <w:tmpl w:val="ACBC5E3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94D4127"/>
    <w:multiLevelType w:val="multilevel"/>
    <w:tmpl w:val="76203194"/>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501B6C44"/>
    <w:multiLevelType w:val="multilevel"/>
    <w:tmpl w:val="5322CE54"/>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35" w15:restartNumberingAfterBreak="0">
    <w:nsid w:val="55CC4BAC"/>
    <w:multiLevelType w:val="multilevel"/>
    <w:tmpl w:val="B2FC07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sz w:val="24"/>
        <w:szCs w:val="24"/>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EEE0BE8"/>
    <w:multiLevelType w:val="multilevel"/>
    <w:tmpl w:val="CE8E9934"/>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63475C91"/>
    <w:multiLevelType w:val="multilevel"/>
    <w:tmpl w:val="BDA4C056"/>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3A034BA"/>
    <w:multiLevelType w:val="multilevel"/>
    <w:tmpl w:val="EA901BE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84E5163"/>
    <w:multiLevelType w:val="hybridMultilevel"/>
    <w:tmpl w:val="10165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DF34AC5"/>
    <w:multiLevelType w:val="hybridMultilevel"/>
    <w:tmpl w:val="49C2F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21C6054"/>
    <w:multiLevelType w:val="multilevel"/>
    <w:tmpl w:val="9F96C354"/>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2DD57BA"/>
    <w:multiLevelType w:val="multilevel"/>
    <w:tmpl w:val="92B0FEE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537152"/>
    <w:multiLevelType w:val="multilevel"/>
    <w:tmpl w:val="4A2CE88C"/>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5534E64"/>
    <w:multiLevelType w:val="multilevel"/>
    <w:tmpl w:val="533805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CDA1C8E"/>
    <w:multiLevelType w:val="multilevel"/>
    <w:tmpl w:val="53C084F2"/>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rFonts w:ascii="Lato" w:eastAsia="Lato" w:hAnsi="Lato" w:cs="Lato"/>
        <w:color w:val="212121"/>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511795850">
    <w:abstractNumId w:val="12"/>
  </w:num>
  <w:num w:numId="2" w16cid:durableId="928275965">
    <w:abstractNumId w:val="2"/>
  </w:num>
  <w:num w:numId="3" w16cid:durableId="1028261714">
    <w:abstractNumId w:val="3"/>
  </w:num>
  <w:num w:numId="4" w16cid:durableId="1687365660">
    <w:abstractNumId w:val="1"/>
  </w:num>
  <w:num w:numId="5" w16cid:durableId="129447065">
    <w:abstractNumId w:val="0"/>
  </w:num>
  <w:num w:numId="6" w16cid:durableId="1772581892">
    <w:abstractNumId w:val="4"/>
  </w:num>
  <w:num w:numId="7" w16cid:durableId="1936596762">
    <w:abstractNumId w:val="6"/>
  </w:num>
  <w:num w:numId="8" w16cid:durableId="151064746">
    <w:abstractNumId w:val="33"/>
  </w:num>
  <w:num w:numId="9" w16cid:durableId="551380585">
    <w:abstractNumId w:val="24"/>
  </w:num>
  <w:num w:numId="10" w16cid:durableId="1590653153">
    <w:abstractNumId w:val="19"/>
  </w:num>
  <w:num w:numId="11" w16cid:durableId="489490501">
    <w:abstractNumId w:val="8"/>
  </w:num>
  <w:num w:numId="12" w16cid:durableId="855928755">
    <w:abstractNumId w:val="14"/>
  </w:num>
  <w:num w:numId="13" w16cid:durableId="1674798162">
    <w:abstractNumId w:val="37"/>
  </w:num>
  <w:num w:numId="14" w16cid:durableId="841706008">
    <w:abstractNumId w:val="10"/>
  </w:num>
  <w:num w:numId="15" w16cid:durableId="446698091">
    <w:abstractNumId w:val="45"/>
  </w:num>
  <w:num w:numId="16" w16cid:durableId="916674990">
    <w:abstractNumId w:val="36"/>
  </w:num>
  <w:num w:numId="17" w16cid:durableId="868108054">
    <w:abstractNumId w:val="41"/>
  </w:num>
  <w:num w:numId="18" w16cid:durableId="1235512743">
    <w:abstractNumId w:val="15"/>
  </w:num>
  <w:num w:numId="19" w16cid:durableId="1668509237">
    <w:abstractNumId w:val="16"/>
  </w:num>
  <w:num w:numId="20" w16cid:durableId="922373977">
    <w:abstractNumId w:val="44"/>
  </w:num>
  <w:num w:numId="21" w16cid:durableId="1596208715">
    <w:abstractNumId w:val="43"/>
  </w:num>
  <w:num w:numId="22" w16cid:durableId="483546971">
    <w:abstractNumId w:val="18"/>
  </w:num>
  <w:num w:numId="23" w16cid:durableId="1337079814">
    <w:abstractNumId w:val="38"/>
  </w:num>
  <w:num w:numId="24" w16cid:durableId="1628000758">
    <w:abstractNumId w:val="32"/>
  </w:num>
  <w:num w:numId="25" w16cid:durableId="2116512504">
    <w:abstractNumId w:val="42"/>
  </w:num>
  <w:num w:numId="26" w16cid:durableId="530075626">
    <w:abstractNumId w:val="17"/>
  </w:num>
  <w:num w:numId="27" w16cid:durableId="1281689928">
    <w:abstractNumId w:val="21"/>
  </w:num>
  <w:num w:numId="28" w16cid:durableId="642806818">
    <w:abstractNumId w:val="26"/>
  </w:num>
  <w:num w:numId="29" w16cid:durableId="1790854083">
    <w:abstractNumId w:val="30"/>
  </w:num>
  <w:num w:numId="30" w16cid:durableId="615523858">
    <w:abstractNumId w:val="23"/>
  </w:num>
  <w:num w:numId="31" w16cid:durableId="595210919">
    <w:abstractNumId w:val="29"/>
  </w:num>
  <w:num w:numId="32" w16cid:durableId="1040935417">
    <w:abstractNumId w:val="31"/>
  </w:num>
  <w:num w:numId="33" w16cid:durableId="407534023">
    <w:abstractNumId w:val="39"/>
  </w:num>
  <w:num w:numId="34" w16cid:durableId="1453524550">
    <w:abstractNumId w:val="34"/>
  </w:num>
  <w:num w:numId="35" w16cid:durableId="300577417">
    <w:abstractNumId w:val="11"/>
  </w:num>
  <w:num w:numId="36" w16cid:durableId="847871305">
    <w:abstractNumId w:val="7"/>
  </w:num>
  <w:num w:numId="37" w16cid:durableId="562300919">
    <w:abstractNumId w:val="28"/>
  </w:num>
  <w:num w:numId="38" w16cid:durableId="1031152794">
    <w:abstractNumId w:val="27"/>
  </w:num>
  <w:num w:numId="39" w16cid:durableId="1727681050">
    <w:abstractNumId w:val="22"/>
  </w:num>
  <w:num w:numId="40" w16cid:durableId="1948075093">
    <w:abstractNumId w:val="13"/>
  </w:num>
  <w:num w:numId="41" w16cid:durableId="1146505049">
    <w:abstractNumId w:val="20"/>
  </w:num>
  <w:num w:numId="42" w16cid:durableId="857159307">
    <w:abstractNumId w:val="40"/>
  </w:num>
  <w:num w:numId="43" w16cid:durableId="538126665">
    <w:abstractNumId w:val="25"/>
  </w:num>
  <w:num w:numId="44" w16cid:durableId="1957518248">
    <w:abstractNumId w:val="35"/>
  </w:num>
  <w:num w:numId="45" w16cid:durableId="8412602">
    <w:abstractNumId w:val="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8C7"/>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5A"/>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24E"/>
    <w:rsid w:val="000412B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2E1"/>
    <w:rsid w:val="00072526"/>
    <w:rsid w:val="000725EE"/>
    <w:rsid w:val="00072D68"/>
    <w:rsid w:val="00072E3E"/>
    <w:rsid w:val="00072E79"/>
    <w:rsid w:val="000734C0"/>
    <w:rsid w:val="000734D6"/>
    <w:rsid w:val="000738B0"/>
    <w:rsid w:val="00073907"/>
    <w:rsid w:val="00073CBE"/>
    <w:rsid w:val="00074077"/>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991"/>
    <w:rsid w:val="000809F6"/>
    <w:rsid w:val="00080D5A"/>
    <w:rsid w:val="000810BA"/>
    <w:rsid w:val="000815BB"/>
    <w:rsid w:val="000819F6"/>
    <w:rsid w:val="00081D15"/>
    <w:rsid w:val="000821C5"/>
    <w:rsid w:val="00082821"/>
    <w:rsid w:val="0008293A"/>
    <w:rsid w:val="00082AE9"/>
    <w:rsid w:val="00082BF1"/>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6AC"/>
    <w:rsid w:val="000A414B"/>
    <w:rsid w:val="000A41B0"/>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3FE8"/>
    <w:rsid w:val="000B40A1"/>
    <w:rsid w:val="000B4179"/>
    <w:rsid w:val="000B4276"/>
    <w:rsid w:val="000B4952"/>
    <w:rsid w:val="000B4B5C"/>
    <w:rsid w:val="000B4B68"/>
    <w:rsid w:val="000B4DF9"/>
    <w:rsid w:val="000B50A2"/>
    <w:rsid w:val="000B58A4"/>
    <w:rsid w:val="000B5AA6"/>
    <w:rsid w:val="000B614A"/>
    <w:rsid w:val="000B6766"/>
    <w:rsid w:val="000B6A0F"/>
    <w:rsid w:val="000B703D"/>
    <w:rsid w:val="000B7559"/>
    <w:rsid w:val="000B75C4"/>
    <w:rsid w:val="000B7647"/>
    <w:rsid w:val="000B7686"/>
    <w:rsid w:val="000B79B1"/>
    <w:rsid w:val="000C06B1"/>
    <w:rsid w:val="000C0C10"/>
    <w:rsid w:val="000C0E2D"/>
    <w:rsid w:val="000C171B"/>
    <w:rsid w:val="000C1896"/>
    <w:rsid w:val="000C18F5"/>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BBE"/>
    <w:rsid w:val="000F2999"/>
    <w:rsid w:val="000F3000"/>
    <w:rsid w:val="000F3109"/>
    <w:rsid w:val="000F3F3A"/>
    <w:rsid w:val="000F3F88"/>
    <w:rsid w:val="000F3F97"/>
    <w:rsid w:val="000F4036"/>
    <w:rsid w:val="000F41D6"/>
    <w:rsid w:val="000F449F"/>
    <w:rsid w:val="000F4EA9"/>
    <w:rsid w:val="000F52E1"/>
    <w:rsid w:val="000F531B"/>
    <w:rsid w:val="000F5844"/>
    <w:rsid w:val="000F584A"/>
    <w:rsid w:val="000F5D2A"/>
    <w:rsid w:val="000F5EAB"/>
    <w:rsid w:val="000F64B2"/>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44"/>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EBC"/>
    <w:rsid w:val="00127F42"/>
    <w:rsid w:val="00130040"/>
    <w:rsid w:val="00130458"/>
    <w:rsid w:val="0013067A"/>
    <w:rsid w:val="001306B0"/>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619F"/>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4D7"/>
    <w:rsid w:val="0017199B"/>
    <w:rsid w:val="00171CB6"/>
    <w:rsid w:val="00171D5B"/>
    <w:rsid w:val="00172077"/>
    <w:rsid w:val="00172263"/>
    <w:rsid w:val="0017232E"/>
    <w:rsid w:val="00172D65"/>
    <w:rsid w:val="00173114"/>
    <w:rsid w:val="00173526"/>
    <w:rsid w:val="00173A96"/>
    <w:rsid w:val="001741E1"/>
    <w:rsid w:val="001744C0"/>
    <w:rsid w:val="00174585"/>
    <w:rsid w:val="001745B3"/>
    <w:rsid w:val="00174715"/>
    <w:rsid w:val="00174750"/>
    <w:rsid w:val="00175724"/>
    <w:rsid w:val="00175D07"/>
    <w:rsid w:val="00175DE3"/>
    <w:rsid w:val="00175E35"/>
    <w:rsid w:val="00175ED8"/>
    <w:rsid w:val="001763A8"/>
    <w:rsid w:val="0017757C"/>
    <w:rsid w:val="00177CB1"/>
    <w:rsid w:val="00180316"/>
    <w:rsid w:val="00180574"/>
    <w:rsid w:val="00180665"/>
    <w:rsid w:val="00180EDD"/>
    <w:rsid w:val="0018152A"/>
    <w:rsid w:val="001815CE"/>
    <w:rsid w:val="001818F2"/>
    <w:rsid w:val="00181FD6"/>
    <w:rsid w:val="00182016"/>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3F4"/>
    <w:rsid w:val="001908F1"/>
    <w:rsid w:val="00191132"/>
    <w:rsid w:val="00191B19"/>
    <w:rsid w:val="00192167"/>
    <w:rsid w:val="001921F4"/>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291"/>
    <w:rsid w:val="001A36A8"/>
    <w:rsid w:val="001A38BD"/>
    <w:rsid w:val="001A3A89"/>
    <w:rsid w:val="001A3A90"/>
    <w:rsid w:val="001A3B7E"/>
    <w:rsid w:val="001A4709"/>
    <w:rsid w:val="001A4DC5"/>
    <w:rsid w:val="001A5286"/>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4CAE"/>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1106"/>
    <w:rsid w:val="001C1307"/>
    <w:rsid w:val="001C132D"/>
    <w:rsid w:val="001C18DE"/>
    <w:rsid w:val="001C1A17"/>
    <w:rsid w:val="001C1F6A"/>
    <w:rsid w:val="001C23E8"/>
    <w:rsid w:val="001C2E67"/>
    <w:rsid w:val="001C2F67"/>
    <w:rsid w:val="001C33B1"/>
    <w:rsid w:val="001C33EF"/>
    <w:rsid w:val="001C35A9"/>
    <w:rsid w:val="001C42CF"/>
    <w:rsid w:val="001C46CD"/>
    <w:rsid w:val="001C4702"/>
    <w:rsid w:val="001C5003"/>
    <w:rsid w:val="001C517E"/>
    <w:rsid w:val="001C51F3"/>
    <w:rsid w:val="001C52D8"/>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4035"/>
    <w:rsid w:val="001F4253"/>
    <w:rsid w:val="001F4A83"/>
    <w:rsid w:val="001F4FF7"/>
    <w:rsid w:val="001F56C3"/>
    <w:rsid w:val="001F5918"/>
    <w:rsid w:val="001F5C6E"/>
    <w:rsid w:val="001F5D6A"/>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6F19"/>
    <w:rsid w:val="00207669"/>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5312"/>
    <w:rsid w:val="00235E96"/>
    <w:rsid w:val="00236424"/>
    <w:rsid w:val="00236576"/>
    <w:rsid w:val="002367CC"/>
    <w:rsid w:val="00236A96"/>
    <w:rsid w:val="00236C08"/>
    <w:rsid w:val="002371DA"/>
    <w:rsid w:val="002373F3"/>
    <w:rsid w:val="00237A79"/>
    <w:rsid w:val="00240448"/>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916"/>
    <w:rsid w:val="00250FE3"/>
    <w:rsid w:val="00251545"/>
    <w:rsid w:val="00251706"/>
    <w:rsid w:val="00251773"/>
    <w:rsid w:val="00251C60"/>
    <w:rsid w:val="002520A0"/>
    <w:rsid w:val="002520D4"/>
    <w:rsid w:val="00252372"/>
    <w:rsid w:val="002527E0"/>
    <w:rsid w:val="00252940"/>
    <w:rsid w:val="00252985"/>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292"/>
    <w:rsid w:val="0025629A"/>
    <w:rsid w:val="00256588"/>
    <w:rsid w:val="002565AE"/>
    <w:rsid w:val="002567AF"/>
    <w:rsid w:val="00256B7F"/>
    <w:rsid w:val="00256BAE"/>
    <w:rsid w:val="0025714E"/>
    <w:rsid w:val="00257822"/>
    <w:rsid w:val="00257998"/>
    <w:rsid w:val="00257B1E"/>
    <w:rsid w:val="00257F68"/>
    <w:rsid w:val="002603B0"/>
    <w:rsid w:val="002603EF"/>
    <w:rsid w:val="0026083E"/>
    <w:rsid w:val="00260990"/>
    <w:rsid w:val="00261260"/>
    <w:rsid w:val="00261679"/>
    <w:rsid w:val="00261930"/>
    <w:rsid w:val="002619D4"/>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1DCF"/>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E1E"/>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515"/>
    <w:rsid w:val="002B062F"/>
    <w:rsid w:val="002B0C68"/>
    <w:rsid w:val="002B1023"/>
    <w:rsid w:val="002B16AC"/>
    <w:rsid w:val="002B185A"/>
    <w:rsid w:val="002B18E6"/>
    <w:rsid w:val="002B1C80"/>
    <w:rsid w:val="002B1E1D"/>
    <w:rsid w:val="002B2419"/>
    <w:rsid w:val="002B31F2"/>
    <w:rsid w:val="002B3333"/>
    <w:rsid w:val="002B34D4"/>
    <w:rsid w:val="002B3908"/>
    <w:rsid w:val="002B3DF7"/>
    <w:rsid w:val="002B42ED"/>
    <w:rsid w:val="002B44B5"/>
    <w:rsid w:val="002B46AC"/>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C6"/>
    <w:rsid w:val="002C24B5"/>
    <w:rsid w:val="002C291A"/>
    <w:rsid w:val="002C292C"/>
    <w:rsid w:val="002C2DA0"/>
    <w:rsid w:val="002C303D"/>
    <w:rsid w:val="002C3855"/>
    <w:rsid w:val="002C38CA"/>
    <w:rsid w:val="002C3C6A"/>
    <w:rsid w:val="002C431E"/>
    <w:rsid w:val="002C4915"/>
    <w:rsid w:val="002C499C"/>
    <w:rsid w:val="002C4AAD"/>
    <w:rsid w:val="002C4DC7"/>
    <w:rsid w:val="002C4E36"/>
    <w:rsid w:val="002C5116"/>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E0185"/>
    <w:rsid w:val="002E01DD"/>
    <w:rsid w:val="002E0556"/>
    <w:rsid w:val="002E0A2E"/>
    <w:rsid w:val="002E0A63"/>
    <w:rsid w:val="002E0CE9"/>
    <w:rsid w:val="002E1127"/>
    <w:rsid w:val="002E1333"/>
    <w:rsid w:val="002E194D"/>
    <w:rsid w:val="002E1EB1"/>
    <w:rsid w:val="002E200E"/>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90"/>
    <w:rsid w:val="002F1EF3"/>
    <w:rsid w:val="002F1FD1"/>
    <w:rsid w:val="002F20AA"/>
    <w:rsid w:val="002F22B2"/>
    <w:rsid w:val="002F25BA"/>
    <w:rsid w:val="002F282F"/>
    <w:rsid w:val="002F299B"/>
    <w:rsid w:val="002F2BA6"/>
    <w:rsid w:val="002F2FCB"/>
    <w:rsid w:val="002F33FD"/>
    <w:rsid w:val="002F35A4"/>
    <w:rsid w:val="002F3B82"/>
    <w:rsid w:val="002F40E4"/>
    <w:rsid w:val="002F47F0"/>
    <w:rsid w:val="002F49A1"/>
    <w:rsid w:val="002F4BEF"/>
    <w:rsid w:val="002F4E5F"/>
    <w:rsid w:val="002F4E88"/>
    <w:rsid w:val="002F4F75"/>
    <w:rsid w:val="002F525A"/>
    <w:rsid w:val="002F57DD"/>
    <w:rsid w:val="002F59F5"/>
    <w:rsid w:val="002F59F9"/>
    <w:rsid w:val="002F5B98"/>
    <w:rsid w:val="002F6794"/>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4634"/>
    <w:rsid w:val="00314BA2"/>
    <w:rsid w:val="00314BFF"/>
    <w:rsid w:val="00315108"/>
    <w:rsid w:val="0031537C"/>
    <w:rsid w:val="00315407"/>
    <w:rsid w:val="0031560D"/>
    <w:rsid w:val="003159A8"/>
    <w:rsid w:val="00315CD7"/>
    <w:rsid w:val="00315CEF"/>
    <w:rsid w:val="00315D08"/>
    <w:rsid w:val="0031651F"/>
    <w:rsid w:val="00316A43"/>
    <w:rsid w:val="00316DA8"/>
    <w:rsid w:val="003172A4"/>
    <w:rsid w:val="00317A43"/>
    <w:rsid w:val="00317B38"/>
    <w:rsid w:val="00317F44"/>
    <w:rsid w:val="00320305"/>
    <w:rsid w:val="00320374"/>
    <w:rsid w:val="00320523"/>
    <w:rsid w:val="00320DC0"/>
    <w:rsid w:val="00320E20"/>
    <w:rsid w:val="003210D9"/>
    <w:rsid w:val="0032121B"/>
    <w:rsid w:val="0032168A"/>
    <w:rsid w:val="00321D18"/>
    <w:rsid w:val="00321F22"/>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76"/>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D8B"/>
    <w:rsid w:val="00374E24"/>
    <w:rsid w:val="00375127"/>
    <w:rsid w:val="00375474"/>
    <w:rsid w:val="003759F4"/>
    <w:rsid w:val="00375B97"/>
    <w:rsid w:val="0037619C"/>
    <w:rsid w:val="003761C3"/>
    <w:rsid w:val="003764AC"/>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4772"/>
    <w:rsid w:val="00384920"/>
    <w:rsid w:val="003851E2"/>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87DCE"/>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97EFE"/>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53F"/>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2D9"/>
    <w:rsid w:val="003C4815"/>
    <w:rsid w:val="003C4924"/>
    <w:rsid w:val="003C4A56"/>
    <w:rsid w:val="003C516F"/>
    <w:rsid w:val="003C54B5"/>
    <w:rsid w:val="003C68DB"/>
    <w:rsid w:val="003C6D47"/>
    <w:rsid w:val="003C7228"/>
    <w:rsid w:val="003C73CA"/>
    <w:rsid w:val="003C7804"/>
    <w:rsid w:val="003C7B94"/>
    <w:rsid w:val="003C7C16"/>
    <w:rsid w:val="003C7E0C"/>
    <w:rsid w:val="003C7E96"/>
    <w:rsid w:val="003D020E"/>
    <w:rsid w:val="003D0A87"/>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1C4"/>
    <w:rsid w:val="003D555D"/>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83"/>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45F"/>
    <w:rsid w:val="003F7A1F"/>
    <w:rsid w:val="003F7BD8"/>
    <w:rsid w:val="003F7BEF"/>
    <w:rsid w:val="003F7FE7"/>
    <w:rsid w:val="004008B4"/>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5011"/>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5F8C"/>
    <w:rsid w:val="00426214"/>
    <w:rsid w:val="004265F4"/>
    <w:rsid w:val="00426685"/>
    <w:rsid w:val="004267AB"/>
    <w:rsid w:val="004273E4"/>
    <w:rsid w:val="0042797C"/>
    <w:rsid w:val="00427F6A"/>
    <w:rsid w:val="00427FF2"/>
    <w:rsid w:val="00430145"/>
    <w:rsid w:val="00430916"/>
    <w:rsid w:val="00430B1E"/>
    <w:rsid w:val="004318B3"/>
    <w:rsid w:val="0043273C"/>
    <w:rsid w:val="00432BEE"/>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5068"/>
    <w:rsid w:val="004353EB"/>
    <w:rsid w:val="00435557"/>
    <w:rsid w:val="00435A4E"/>
    <w:rsid w:val="00435B68"/>
    <w:rsid w:val="00435BFC"/>
    <w:rsid w:val="00435ECE"/>
    <w:rsid w:val="00435F01"/>
    <w:rsid w:val="00436595"/>
    <w:rsid w:val="00436B80"/>
    <w:rsid w:val="00436C2F"/>
    <w:rsid w:val="0043702D"/>
    <w:rsid w:val="00437225"/>
    <w:rsid w:val="004376C5"/>
    <w:rsid w:val="004376FE"/>
    <w:rsid w:val="004378E2"/>
    <w:rsid w:val="0043790C"/>
    <w:rsid w:val="00437AF4"/>
    <w:rsid w:val="00437B9D"/>
    <w:rsid w:val="00440686"/>
    <w:rsid w:val="00440753"/>
    <w:rsid w:val="0044093B"/>
    <w:rsid w:val="00440949"/>
    <w:rsid w:val="00440C63"/>
    <w:rsid w:val="00440DD5"/>
    <w:rsid w:val="00440E22"/>
    <w:rsid w:val="00441092"/>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232"/>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19D"/>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77AFC"/>
    <w:rsid w:val="00480541"/>
    <w:rsid w:val="0048079B"/>
    <w:rsid w:val="0048126E"/>
    <w:rsid w:val="00481306"/>
    <w:rsid w:val="00481324"/>
    <w:rsid w:val="004815D6"/>
    <w:rsid w:val="00481644"/>
    <w:rsid w:val="004816D1"/>
    <w:rsid w:val="004820A7"/>
    <w:rsid w:val="004823A7"/>
    <w:rsid w:val="00482866"/>
    <w:rsid w:val="004828EC"/>
    <w:rsid w:val="004830D2"/>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879E1"/>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065A"/>
    <w:rsid w:val="004B1241"/>
    <w:rsid w:val="004B145D"/>
    <w:rsid w:val="004B1532"/>
    <w:rsid w:val="004B168B"/>
    <w:rsid w:val="004B1A0E"/>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048"/>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819"/>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3D0"/>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6DA"/>
    <w:rsid w:val="00543B8C"/>
    <w:rsid w:val="00543FD5"/>
    <w:rsid w:val="00544758"/>
    <w:rsid w:val="005449D2"/>
    <w:rsid w:val="00544F36"/>
    <w:rsid w:val="005452AC"/>
    <w:rsid w:val="00545385"/>
    <w:rsid w:val="00545794"/>
    <w:rsid w:val="005458B1"/>
    <w:rsid w:val="00545BA7"/>
    <w:rsid w:val="005467A2"/>
    <w:rsid w:val="005467F7"/>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377"/>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BDA"/>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97F"/>
    <w:rsid w:val="00576D48"/>
    <w:rsid w:val="00577A49"/>
    <w:rsid w:val="00577C67"/>
    <w:rsid w:val="00577CFA"/>
    <w:rsid w:val="00577D98"/>
    <w:rsid w:val="005800D1"/>
    <w:rsid w:val="005806EA"/>
    <w:rsid w:val="00580A97"/>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769"/>
    <w:rsid w:val="00585B24"/>
    <w:rsid w:val="00585B26"/>
    <w:rsid w:val="00585B98"/>
    <w:rsid w:val="005863AC"/>
    <w:rsid w:val="005866E9"/>
    <w:rsid w:val="00586788"/>
    <w:rsid w:val="00586894"/>
    <w:rsid w:val="005869E8"/>
    <w:rsid w:val="005875FC"/>
    <w:rsid w:val="005877A4"/>
    <w:rsid w:val="005879DD"/>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6E"/>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04F"/>
    <w:rsid w:val="005B562E"/>
    <w:rsid w:val="005B5880"/>
    <w:rsid w:val="005B5ACD"/>
    <w:rsid w:val="005B5E27"/>
    <w:rsid w:val="005B5E44"/>
    <w:rsid w:val="005B5E7A"/>
    <w:rsid w:val="005B6399"/>
    <w:rsid w:val="005B6913"/>
    <w:rsid w:val="005B6AAA"/>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8FF"/>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22D9"/>
    <w:rsid w:val="006124B2"/>
    <w:rsid w:val="00612675"/>
    <w:rsid w:val="0061267B"/>
    <w:rsid w:val="006129C9"/>
    <w:rsid w:val="00612AE0"/>
    <w:rsid w:val="00612BD5"/>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9FF"/>
    <w:rsid w:val="00622F97"/>
    <w:rsid w:val="00623674"/>
    <w:rsid w:val="00623851"/>
    <w:rsid w:val="00623AD1"/>
    <w:rsid w:val="00623B8C"/>
    <w:rsid w:val="00623F2C"/>
    <w:rsid w:val="0062423A"/>
    <w:rsid w:val="0062423D"/>
    <w:rsid w:val="00624371"/>
    <w:rsid w:val="00624674"/>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644"/>
    <w:rsid w:val="006378DE"/>
    <w:rsid w:val="00637BE7"/>
    <w:rsid w:val="00637F51"/>
    <w:rsid w:val="0064013C"/>
    <w:rsid w:val="006401C0"/>
    <w:rsid w:val="00640851"/>
    <w:rsid w:val="00640B45"/>
    <w:rsid w:val="00640D74"/>
    <w:rsid w:val="00640E60"/>
    <w:rsid w:val="00640EBD"/>
    <w:rsid w:val="00641189"/>
    <w:rsid w:val="006412FA"/>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0F6"/>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607"/>
    <w:rsid w:val="00686372"/>
    <w:rsid w:val="00686A66"/>
    <w:rsid w:val="00686C00"/>
    <w:rsid w:val="006872FB"/>
    <w:rsid w:val="00687A25"/>
    <w:rsid w:val="00687A59"/>
    <w:rsid w:val="00687D16"/>
    <w:rsid w:val="00690232"/>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630"/>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23B"/>
    <w:rsid w:val="006A0B4B"/>
    <w:rsid w:val="006A0C02"/>
    <w:rsid w:val="006A0D3A"/>
    <w:rsid w:val="006A136E"/>
    <w:rsid w:val="006A1C84"/>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A81"/>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F6"/>
    <w:rsid w:val="006C40F5"/>
    <w:rsid w:val="006C4147"/>
    <w:rsid w:val="006C41E7"/>
    <w:rsid w:val="006C4234"/>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DE"/>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E83"/>
    <w:rsid w:val="00705F0F"/>
    <w:rsid w:val="00706041"/>
    <w:rsid w:val="007060D4"/>
    <w:rsid w:val="00706334"/>
    <w:rsid w:val="0070776E"/>
    <w:rsid w:val="007078B0"/>
    <w:rsid w:val="007079F2"/>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4B"/>
    <w:rsid w:val="00733EFB"/>
    <w:rsid w:val="00733F6A"/>
    <w:rsid w:val="007345AB"/>
    <w:rsid w:val="007345E6"/>
    <w:rsid w:val="00734ADE"/>
    <w:rsid w:val="00734B5F"/>
    <w:rsid w:val="00734CE2"/>
    <w:rsid w:val="0073507B"/>
    <w:rsid w:val="007350E5"/>
    <w:rsid w:val="0073514C"/>
    <w:rsid w:val="0073543E"/>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62A7"/>
    <w:rsid w:val="007463B8"/>
    <w:rsid w:val="007476A5"/>
    <w:rsid w:val="007479A8"/>
    <w:rsid w:val="00747AD5"/>
    <w:rsid w:val="00750017"/>
    <w:rsid w:val="007500AD"/>
    <w:rsid w:val="007508C6"/>
    <w:rsid w:val="0075162F"/>
    <w:rsid w:val="007517F5"/>
    <w:rsid w:val="00752D62"/>
    <w:rsid w:val="00753158"/>
    <w:rsid w:val="00753172"/>
    <w:rsid w:val="0075320B"/>
    <w:rsid w:val="00753277"/>
    <w:rsid w:val="007534B4"/>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52C"/>
    <w:rsid w:val="0076670D"/>
    <w:rsid w:val="00766969"/>
    <w:rsid w:val="00766B4B"/>
    <w:rsid w:val="007672CD"/>
    <w:rsid w:val="0076765B"/>
    <w:rsid w:val="00767983"/>
    <w:rsid w:val="00767B49"/>
    <w:rsid w:val="00767E70"/>
    <w:rsid w:val="00767FEE"/>
    <w:rsid w:val="00770790"/>
    <w:rsid w:val="00770EB7"/>
    <w:rsid w:val="0077111D"/>
    <w:rsid w:val="0077143B"/>
    <w:rsid w:val="007715EA"/>
    <w:rsid w:val="00771802"/>
    <w:rsid w:val="00771BA7"/>
    <w:rsid w:val="00771E0F"/>
    <w:rsid w:val="0077220F"/>
    <w:rsid w:val="0077274A"/>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D28"/>
    <w:rsid w:val="00783E2B"/>
    <w:rsid w:val="00783F0F"/>
    <w:rsid w:val="00784C7C"/>
    <w:rsid w:val="00784EC1"/>
    <w:rsid w:val="00785059"/>
    <w:rsid w:val="007850BF"/>
    <w:rsid w:val="0078512C"/>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37BA"/>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14B"/>
    <w:rsid w:val="007B348B"/>
    <w:rsid w:val="007B3741"/>
    <w:rsid w:val="007B3959"/>
    <w:rsid w:val="007B3B01"/>
    <w:rsid w:val="007B3BA7"/>
    <w:rsid w:val="007B3FDB"/>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F21"/>
    <w:rsid w:val="007D020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84C"/>
    <w:rsid w:val="007D497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F97"/>
    <w:rsid w:val="007F063A"/>
    <w:rsid w:val="007F0C9A"/>
    <w:rsid w:val="007F0F7E"/>
    <w:rsid w:val="007F1021"/>
    <w:rsid w:val="007F11D7"/>
    <w:rsid w:val="007F1699"/>
    <w:rsid w:val="007F1756"/>
    <w:rsid w:val="007F1768"/>
    <w:rsid w:val="007F178C"/>
    <w:rsid w:val="007F1D91"/>
    <w:rsid w:val="007F256A"/>
    <w:rsid w:val="007F27FB"/>
    <w:rsid w:val="007F2AD2"/>
    <w:rsid w:val="007F2D11"/>
    <w:rsid w:val="007F2D43"/>
    <w:rsid w:val="007F3259"/>
    <w:rsid w:val="007F3692"/>
    <w:rsid w:val="007F38C8"/>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36B"/>
    <w:rsid w:val="007F7515"/>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92C"/>
    <w:rsid w:val="00803AC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913"/>
    <w:rsid w:val="00812E2C"/>
    <w:rsid w:val="00812E8B"/>
    <w:rsid w:val="00812ECA"/>
    <w:rsid w:val="008130BA"/>
    <w:rsid w:val="008130E5"/>
    <w:rsid w:val="00813257"/>
    <w:rsid w:val="00813287"/>
    <w:rsid w:val="008135E4"/>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832"/>
    <w:rsid w:val="00817979"/>
    <w:rsid w:val="00817ACC"/>
    <w:rsid w:val="00817E47"/>
    <w:rsid w:val="00820046"/>
    <w:rsid w:val="0082038C"/>
    <w:rsid w:val="00820812"/>
    <w:rsid w:val="00820AA5"/>
    <w:rsid w:val="00820C1A"/>
    <w:rsid w:val="00820E52"/>
    <w:rsid w:val="00820F33"/>
    <w:rsid w:val="0082133C"/>
    <w:rsid w:val="00821652"/>
    <w:rsid w:val="0082217A"/>
    <w:rsid w:val="00822841"/>
    <w:rsid w:val="0082284A"/>
    <w:rsid w:val="008228A9"/>
    <w:rsid w:val="00822AE0"/>
    <w:rsid w:val="00822B0C"/>
    <w:rsid w:val="00822BB8"/>
    <w:rsid w:val="00822FE6"/>
    <w:rsid w:val="00823BBE"/>
    <w:rsid w:val="00823C16"/>
    <w:rsid w:val="0082418F"/>
    <w:rsid w:val="00824260"/>
    <w:rsid w:val="00824683"/>
    <w:rsid w:val="008246C3"/>
    <w:rsid w:val="00825033"/>
    <w:rsid w:val="0082509D"/>
    <w:rsid w:val="00826180"/>
    <w:rsid w:val="008262DF"/>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580"/>
    <w:rsid w:val="00862593"/>
    <w:rsid w:val="008625B0"/>
    <w:rsid w:val="00862623"/>
    <w:rsid w:val="00863770"/>
    <w:rsid w:val="0086386B"/>
    <w:rsid w:val="00863B5F"/>
    <w:rsid w:val="0086408F"/>
    <w:rsid w:val="00864149"/>
    <w:rsid w:val="00864653"/>
    <w:rsid w:val="00864AA6"/>
    <w:rsid w:val="00864D42"/>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2CA5"/>
    <w:rsid w:val="008730C8"/>
    <w:rsid w:val="00873112"/>
    <w:rsid w:val="008735C1"/>
    <w:rsid w:val="008736FD"/>
    <w:rsid w:val="00873CC4"/>
    <w:rsid w:val="0087443D"/>
    <w:rsid w:val="00874A4C"/>
    <w:rsid w:val="00874AAD"/>
    <w:rsid w:val="00874D6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71AD"/>
    <w:rsid w:val="0087745C"/>
    <w:rsid w:val="008774D3"/>
    <w:rsid w:val="00877B87"/>
    <w:rsid w:val="00877F47"/>
    <w:rsid w:val="00880076"/>
    <w:rsid w:val="008801CA"/>
    <w:rsid w:val="00880D58"/>
    <w:rsid w:val="008811C6"/>
    <w:rsid w:val="008811E5"/>
    <w:rsid w:val="00881663"/>
    <w:rsid w:val="00881B1D"/>
    <w:rsid w:val="00881D11"/>
    <w:rsid w:val="00881FC3"/>
    <w:rsid w:val="00882096"/>
    <w:rsid w:val="0088252D"/>
    <w:rsid w:val="00882A5F"/>
    <w:rsid w:val="00882BB7"/>
    <w:rsid w:val="00882C2C"/>
    <w:rsid w:val="00882F33"/>
    <w:rsid w:val="008831F1"/>
    <w:rsid w:val="008836EF"/>
    <w:rsid w:val="0088377A"/>
    <w:rsid w:val="008838BD"/>
    <w:rsid w:val="00883B61"/>
    <w:rsid w:val="00883BF2"/>
    <w:rsid w:val="00883F12"/>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64"/>
    <w:rsid w:val="00887070"/>
    <w:rsid w:val="008870A5"/>
    <w:rsid w:val="008870E1"/>
    <w:rsid w:val="008872ED"/>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63DC"/>
    <w:rsid w:val="008B66A8"/>
    <w:rsid w:val="008B6943"/>
    <w:rsid w:val="008B69AE"/>
    <w:rsid w:val="008B6A9B"/>
    <w:rsid w:val="008B6E5C"/>
    <w:rsid w:val="008B7534"/>
    <w:rsid w:val="008B76F4"/>
    <w:rsid w:val="008B7A0E"/>
    <w:rsid w:val="008B7BA8"/>
    <w:rsid w:val="008C0274"/>
    <w:rsid w:val="008C0663"/>
    <w:rsid w:val="008C07E4"/>
    <w:rsid w:val="008C08C3"/>
    <w:rsid w:val="008C0ADE"/>
    <w:rsid w:val="008C0FC9"/>
    <w:rsid w:val="008C0FCE"/>
    <w:rsid w:val="008C1510"/>
    <w:rsid w:val="008C1937"/>
    <w:rsid w:val="008C1AF9"/>
    <w:rsid w:val="008C22D0"/>
    <w:rsid w:val="008C2611"/>
    <w:rsid w:val="008C28B3"/>
    <w:rsid w:val="008C28D8"/>
    <w:rsid w:val="008C28DC"/>
    <w:rsid w:val="008C2928"/>
    <w:rsid w:val="008C2D50"/>
    <w:rsid w:val="008C2DFC"/>
    <w:rsid w:val="008C2E17"/>
    <w:rsid w:val="008C2FD6"/>
    <w:rsid w:val="008C323A"/>
    <w:rsid w:val="008C344F"/>
    <w:rsid w:val="008C3934"/>
    <w:rsid w:val="008C3D72"/>
    <w:rsid w:val="008C44FC"/>
    <w:rsid w:val="008C4C42"/>
    <w:rsid w:val="008C4EA1"/>
    <w:rsid w:val="008C5ABE"/>
    <w:rsid w:val="008C5D36"/>
    <w:rsid w:val="008C623E"/>
    <w:rsid w:val="008C63CC"/>
    <w:rsid w:val="008C6EF6"/>
    <w:rsid w:val="008C6F7D"/>
    <w:rsid w:val="008C79C5"/>
    <w:rsid w:val="008D061D"/>
    <w:rsid w:val="008D0763"/>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D82"/>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65A"/>
    <w:rsid w:val="008F37F3"/>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4FB8"/>
    <w:rsid w:val="0093509F"/>
    <w:rsid w:val="00935425"/>
    <w:rsid w:val="0093546A"/>
    <w:rsid w:val="009354C3"/>
    <w:rsid w:val="00935DB5"/>
    <w:rsid w:val="00936133"/>
    <w:rsid w:val="0093615B"/>
    <w:rsid w:val="009362D1"/>
    <w:rsid w:val="009369D7"/>
    <w:rsid w:val="00936A7E"/>
    <w:rsid w:val="00936C2B"/>
    <w:rsid w:val="00936C8C"/>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EA"/>
    <w:rsid w:val="00945EEB"/>
    <w:rsid w:val="009460C8"/>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647"/>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6DB"/>
    <w:rsid w:val="00961710"/>
    <w:rsid w:val="009617E2"/>
    <w:rsid w:val="00961CAB"/>
    <w:rsid w:val="00962200"/>
    <w:rsid w:val="00962443"/>
    <w:rsid w:val="0096270B"/>
    <w:rsid w:val="00962D4E"/>
    <w:rsid w:val="00962D6A"/>
    <w:rsid w:val="00963DE1"/>
    <w:rsid w:val="00963ECD"/>
    <w:rsid w:val="00964030"/>
    <w:rsid w:val="009644D6"/>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C45"/>
    <w:rsid w:val="00985E39"/>
    <w:rsid w:val="00986336"/>
    <w:rsid w:val="009869AB"/>
    <w:rsid w:val="00986D64"/>
    <w:rsid w:val="00986DA9"/>
    <w:rsid w:val="0099040A"/>
    <w:rsid w:val="00990454"/>
    <w:rsid w:val="0099061F"/>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31B"/>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710B"/>
    <w:rsid w:val="009B7DA3"/>
    <w:rsid w:val="009C0516"/>
    <w:rsid w:val="009C0974"/>
    <w:rsid w:val="009C0B5E"/>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108"/>
    <w:rsid w:val="009C5BD0"/>
    <w:rsid w:val="009C5C6D"/>
    <w:rsid w:val="009C6A82"/>
    <w:rsid w:val="009C73BA"/>
    <w:rsid w:val="009C7430"/>
    <w:rsid w:val="009C7AFA"/>
    <w:rsid w:val="009C7D51"/>
    <w:rsid w:val="009C7E72"/>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793"/>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5125"/>
    <w:rsid w:val="00A05342"/>
    <w:rsid w:val="00A05351"/>
    <w:rsid w:val="00A05398"/>
    <w:rsid w:val="00A05717"/>
    <w:rsid w:val="00A0642B"/>
    <w:rsid w:val="00A06825"/>
    <w:rsid w:val="00A06954"/>
    <w:rsid w:val="00A06984"/>
    <w:rsid w:val="00A06D94"/>
    <w:rsid w:val="00A06DD1"/>
    <w:rsid w:val="00A071C7"/>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2202"/>
    <w:rsid w:val="00A12410"/>
    <w:rsid w:val="00A124C6"/>
    <w:rsid w:val="00A1280D"/>
    <w:rsid w:val="00A1297D"/>
    <w:rsid w:val="00A12AF9"/>
    <w:rsid w:val="00A12B8E"/>
    <w:rsid w:val="00A12BC5"/>
    <w:rsid w:val="00A13782"/>
    <w:rsid w:val="00A13C86"/>
    <w:rsid w:val="00A13E4F"/>
    <w:rsid w:val="00A13E51"/>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7EF"/>
    <w:rsid w:val="00A21818"/>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317"/>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C71"/>
    <w:rsid w:val="00A63DCD"/>
    <w:rsid w:val="00A64134"/>
    <w:rsid w:val="00A6417B"/>
    <w:rsid w:val="00A64699"/>
    <w:rsid w:val="00A64832"/>
    <w:rsid w:val="00A64D41"/>
    <w:rsid w:val="00A64FEC"/>
    <w:rsid w:val="00A65067"/>
    <w:rsid w:val="00A65D1A"/>
    <w:rsid w:val="00A65D66"/>
    <w:rsid w:val="00A663B2"/>
    <w:rsid w:val="00A66461"/>
    <w:rsid w:val="00A66567"/>
    <w:rsid w:val="00A66593"/>
    <w:rsid w:val="00A66E0F"/>
    <w:rsid w:val="00A66EB8"/>
    <w:rsid w:val="00A6764E"/>
    <w:rsid w:val="00A67873"/>
    <w:rsid w:val="00A67877"/>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548"/>
    <w:rsid w:val="00A925E8"/>
    <w:rsid w:val="00A92B59"/>
    <w:rsid w:val="00A92E03"/>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978"/>
    <w:rsid w:val="00AE4B25"/>
    <w:rsid w:val="00AE4E96"/>
    <w:rsid w:val="00AE4EB5"/>
    <w:rsid w:val="00AE4F78"/>
    <w:rsid w:val="00AE5261"/>
    <w:rsid w:val="00AE578D"/>
    <w:rsid w:val="00AE57E3"/>
    <w:rsid w:val="00AE5819"/>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10BC"/>
    <w:rsid w:val="00AF11D5"/>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6BF"/>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558"/>
    <w:rsid w:val="00B16719"/>
    <w:rsid w:val="00B16A7A"/>
    <w:rsid w:val="00B16BEE"/>
    <w:rsid w:val="00B16F24"/>
    <w:rsid w:val="00B17456"/>
    <w:rsid w:val="00B176E7"/>
    <w:rsid w:val="00B17A1F"/>
    <w:rsid w:val="00B17E04"/>
    <w:rsid w:val="00B17EC3"/>
    <w:rsid w:val="00B203D2"/>
    <w:rsid w:val="00B203FA"/>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3DD"/>
    <w:rsid w:val="00B31498"/>
    <w:rsid w:val="00B317C0"/>
    <w:rsid w:val="00B31FEA"/>
    <w:rsid w:val="00B3281C"/>
    <w:rsid w:val="00B32EF2"/>
    <w:rsid w:val="00B33530"/>
    <w:rsid w:val="00B33806"/>
    <w:rsid w:val="00B33E9B"/>
    <w:rsid w:val="00B33FFA"/>
    <w:rsid w:val="00B34AE2"/>
    <w:rsid w:val="00B3587B"/>
    <w:rsid w:val="00B366EE"/>
    <w:rsid w:val="00B37039"/>
    <w:rsid w:val="00B378F1"/>
    <w:rsid w:val="00B37F26"/>
    <w:rsid w:val="00B4007F"/>
    <w:rsid w:val="00B400B9"/>
    <w:rsid w:val="00B403E4"/>
    <w:rsid w:val="00B406FF"/>
    <w:rsid w:val="00B40E3F"/>
    <w:rsid w:val="00B411C1"/>
    <w:rsid w:val="00B418B8"/>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6C6"/>
    <w:rsid w:val="00B477F8"/>
    <w:rsid w:val="00B47C1B"/>
    <w:rsid w:val="00B502DD"/>
    <w:rsid w:val="00B50A25"/>
    <w:rsid w:val="00B51803"/>
    <w:rsid w:val="00B52030"/>
    <w:rsid w:val="00B52812"/>
    <w:rsid w:val="00B52B2F"/>
    <w:rsid w:val="00B52F8F"/>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41B5"/>
    <w:rsid w:val="00B642AE"/>
    <w:rsid w:val="00B643E2"/>
    <w:rsid w:val="00B646A3"/>
    <w:rsid w:val="00B647B7"/>
    <w:rsid w:val="00B647F7"/>
    <w:rsid w:val="00B649FA"/>
    <w:rsid w:val="00B64B5A"/>
    <w:rsid w:val="00B65895"/>
    <w:rsid w:val="00B661B4"/>
    <w:rsid w:val="00B66711"/>
    <w:rsid w:val="00B66BB5"/>
    <w:rsid w:val="00B66E28"/>
    <w:rsid w:val="00B66F87"/>
    <w:rsid w:val="00B670A6"/>
    <w:rsid w:val="00B67410"/>
    <w:rsid w:val="00B674C9"/>
    <w:rsid w:val="00B6799B"/>
    <w:rsid w:val="00B67B5F"/>
    <w:rsid w:val="00B67BFB"/>
    <w:rsid w:val="00B70799"/>
    <w:rsid w:val="00B70AED"/>
    <w:rsid w:val="00B70F10"/>
    <w:rsid w:val="00B71620"/>
    <w:rsid w:val="00B71A53"/>
    <w:rsid w:val="00B71DDC"/>
    <w:rsid w:val="00B71EEA"/>
    <w:rsid w:val="00B72160"/>
    <w:rsid w:val="00B7293A"/>
    <w:rsid w:val="00B72A70"/>
    <w:rsid w:val="00B72E10"/>
    <w:rsid w:val="00B73407"/>
    <w:rsid w:val="00B7348D"/>
    <w:rsid w:val="00B735A6"/>
    <w:rsid w:val="00B741E1"/>
    <w:rsid w:val="00B746D9"/>
    <w:rsid w:val="00B74D82"/>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590"/>
    <w:rsid w:val="00B94A1D"/>
    <w:rsid w:val="00B94B07"/>
    <w:rsid w:val="00B9565A"/>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6059"/>
    <w:rsid w:val="00BB61DC"/>
    <w:rsid w:val="00BB69F3"/>
    <w:rsid w:val="00BB6EB3"/>
    <w:rsid w:val="00BB6F35"/>
    <w:rsid w:val="00BB6F57"/>
    <w:rsid w:val="00BB7271"/>
    <w:rsid w:val="00BB7328"/>
    <w:rsid w:val="00BB733A"/>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0C1B"/>
    <w:rsid w:val="00BD1373"/>
    <w:rsid w:val="00BD1396"/>
    <w:rsid w:val="00BD16A6"/>
    <w:rsid w:val="00BD1732"/>
    <w:rsid w:val="00BD1AA0"/>
    <w:rsid w:val="00BD1B93"/>
    <w:rsid w:val="00BD25A9"/>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9AB"/>
    <w:rsid w:val="00BD656D"/>
    <w:rsid w:val="00BD67E2"/>
    <w:rsid w:val="00BD69BF"/>
    <w:rsid w:val="00BD6DE4"/>
    <w:rsid w:val="00BD6E75"/>
    <w:rsid w:val="00BD6FD4"/>
    <w:rsid w:val="00BD700E"/>
    <w:rsid w:val="00BD736C"/>
    <w:rsid w:val="00BD7C37"/>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5F4"/>
    <w:rsid w:val="00BF165B"/>
    <w:rsid w:val="00BF19DC"/>
    <w:rsid w:val="00BF1EE0"/>
    <w:rsid w:val="00BF2006"/>
    <w:rsid w:val="00BF2431"/>
    <w:rsid w:val="00BF277B"/>
    <w:rsid w:val="00BF2C19"/>
    <w:rsid w:val="00BF2D01"/>
    <w:rsid w:val="00BF2DBA"/>
    <w:rsid w:val="00BF3096"/>
    <w:rsid w:val="00BF3216"/>
    <w:rsid w:val="00BF3325"/>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2EED"/>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CF2"/>
    <w:rsid w:val="00C35D38"/>
    <w:rsid w:val="00C35FB2"/>
    <w:rsid w:val="00C36264"/>
    <w:rsid w:val="00C3673C"/>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788"/>
    <w:rsid w:val="00C56A20"/>
    <w:rsid w:val="00C574D6"/>
    <w:rsid w:val="00C57B6F"/>
    <w:rsid w:val="00C605DB"/>
    <w:rsid w:val="00C6067C"/>
    <w:rsid w:val="00C6069F"/>
    <w:rsid w:val="00C60B4F"/>
    <w:rsid w:val="00C60EA4"/>
    <w:rsid w:val="00C61266"/>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5A1"/>
    <w:rsid w:val="00C6470B"/>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913"/>
    <w:rsid w:val="00C81B57"/>
    <w:rsid w:val="00C81E35"/>
    <w:rsid w:val="00C82404"/>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33F"/>
    <w:rsid w:val="00C87B98"/>
    <w:rsid w:val="00C87BC3"/>
    <w:rsid w:val="00C87E94"/>
    <w:rsid w:val="00C904B4"/>
    <w:rsid w:val="00C90595"/>
    <w:rsid w:val="00C906CE"/>
    <w:rsid w:val="00C907B4"/>
    <w:rsid w:val="00C90804"/>
    <w:rsid w:val="00C91101"/>
    <w:rsid w:val="00C91704"/>
    <w:rsid w:val="00C9173D"/>
    <w:rsid w:val="00C919A9"/>
    <w:rsid w:val="00C91E1A"/>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A76"/>
    <w:rsid w:val="00C95E07"/>
    <w:rsid w:val="00C96A3F"/>
    <w:rsid w:val="00C96D7F"/>
    <w:rsid w:val="00C96DF3"/>
    <w:rsid w:val="00C9731C"/>
    <w:rsid w:val="00C977C5"/>
    <w:rsid w:val="00C97A6C"/>
    <w:rsid w:val="00CA0268"/>
    <w:rsid w:val="00CA0882"/>
    <w:rsid w:val="00CA10AB"/>
    <w:rsid w:val="00CA1A45"/>
    <w:rsid w:val="00CA1A83"/>
    <w:rsid w:val="00CA2073"/>
    <w:rsid w:val="00CA2FDF"/>
    <w:rsid w:val="00CA37EF"/>
    <w:rsid w:val="00CA3E05"/>
    <w:rsid w:val="00CA423E"/>
    <w:rsid w:val="00CA4394"/>
    <w:rsid w:val="00CA4500"/>
    <w:rsid w:val="00CA45F6"/>
    <w:rsid w:val="00CA4978"/>
    <w:rsid w:val="00CA4BFD"/>
    <w:rsid w:val="00CA4EA0"/>
    <w:rsid w:val="00CA5C06"/>
    <w:rsid w:val="00CA5D09"/>
    <w:rsid w:val="00CA6404"/>
    <w:rsid w:val="00CA6811"/>
    <w:rsid w:val="00CA682D"/>
    <w:rsid w:val="00CA762E"/>
    <w:rsid w:val="00CA77FC"/>
    <w:rsid w:val="00CA7B5F"/>
    <w:rsid w:val="00CB00E6"/>
    <w:rsid w:val="00CB0EDB"/>
    <w:rsid w:val="00CB11CC"/>
    <w:rsid w:val="00CB1281"/>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44A"/>
    <w:rsid w:val="00CD57C6"/>
    <w:rsid w:val="00CD583B"/>
    <w:rsid w:val="00CD586A"/>
    <w:rsid w:val="00CD58BB"/>
    <w:rsid w:val="00CD5E61"/>
    <w:rsid w:val="00CD62A2"/>
    <w:rsid w:val="00CD65A7"/>
    <w:rsid w:val="00CD6ADD"/>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9CB"/>
    <w:rsid w:val="00CF2CE3"/>
    <w:rsid w:val="00CF32C2"/>
    <w:rsid w:val="00CF3338"/>
    <w:rsid w:val="00CF3667"/>
    <w:rsid w:val="00CF373E"/>
    <w:rsid w:val="00CF37F1"/>
    <w:rsid w:val="00CF39E7"/>
    <w:rsid w:val="00CF3AF4"/>
    <w:rsid w:val="00CF4026"/>
    <w:rsid w:val="00CF47E7"/>
    <w:rsid w:val="00CF4966"/>
    <w:rsid w:val="00CF5236"/>
    <w:rsid w:val="00CF55EF"/>
    <w:rsid w:val="00CF575A"/>
    <w:rsid w:val="00CF5774"/>
    <w:rsid w:val="00CF62AD"/>
    <w:rsid w:val="00CF6641"/>
    <w:rsid w:val="00CF6794"/>
    <w:rsid w:val="00CF6AAB"/>
    <w:rsid w:val="00CF6D20"/>
    <w:rsid w:val="00CF74FA"/>
    <w:rsid w:val="00CF7768"/>
    <w:rsid w:val="00CF7AA6"/>
    <w:rsid w:val="00CF7B9F"/>
    <w:rsid w:val="00CF7CA4"/>
    <w:rsid w:val="00CF7E3B"/>
    <w:rsid w:val="00CF7FD8"/>
    <w:rsid w:val="00CF7FDD"/>
    <w:rsid w:val="00D004C1"/>
    <w:rsid w:val="00D005B1"/>
    <w:rsid w:val="00D00A6A"/>
    <w:rsid w:val="00D00DD4"/>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50A5"/>
    <w:rsid w:val="00D05250"/>
    <w:rsid w:val="00D053D9"/>
    <w:rsid w:val="00D05479"/>
    <w:rsid w:val="00D0588B"/>
    <w:rsid w:val="00D05ABC"/>
    <w:rsid w:val="00D05BBD"/>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F58"/>
    <w:rsid w:val="00D1725F"/>
    <w:rsid w:val="00D1728E"/>
    <w:rsid w:val="00D173DA"/>
    <w:rsid w:val="00D17D17"/>
    <w:rsid w:val="00D20052"/>
    <w:rsid w:val="00D201BC"/>
    <w:rsid w:val="00D201D8"/>
    <w:rsid w:val="00D21462"/>
    <w:rsid w:val="00D2176D"/>
    <w:rsid w:val="00D2179B"/>
    <w:rsid w:val="00D21827"/>
    <w:rsid w:val="00D22168"/>
    <w:rsid w:val="00D22176"/>
    <w:rsid w:val="00D221C9"/>
    <w:rsid w:val="00D222F7"/>
    <w:rsid w:val="00D22480"/>
    <w:rsid w:val="00D226D7"/>
    <w:rsid w:val="00D22CDF"/>
    <w:rsid w:val="00D231ED"/>
    <w:rsid w:val="00D234B9"/>
    <w:rsid w:val="00D239C9"/>
    <w:rsid w:val="00D23CB1"/>
    <w:rsid w:val="00D23DAA"/>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B81"/>
    <w:rsid w:val="00D44CE9"/>
    <w:rsid w:val="00D44E74"/>
    <w:rsid w:val="00D4515C"/>
    <w:rsid w:val="00D455AB"/>
    <w:rsid w:val="00D4598D"/>
    <w:rsid w:val="00D459BF"/>
    <w:rsid w:val="00D45A73"/>
    <w:rsid w:val="00D4601D"/>
    <w:rsid w:val="00D46800"/>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B97"/>
    <w:rsid w:val="00D53D67"/>
    <w:rsid w:val="00D53E34"/>
    <w:rsid w:val="00D54276"/>
    <w:rsid w:val="00D559EF"/>
    <w:rsid w:val="00D55B54"/>
    <w:rsid w:val="00D55BB0"/>
    <w:rsid w:val="00D566DF"/>
    <w:rsid w:val="00D56828"/>
    <w:rsid w:val="00D56ECB"/>
    <w:rsid w:val="00D57722"/>
    <w:rsid w:val="00D5784A"/>
    <w:rsid w:val="00D57A76"/>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19B"/>
    <w:rsid w:val="00D721C2"/>
    <w:rsid w:val="00D721E2"/>
    <w:rsid w:val="00D7224B"/>
    <w:rsid w:val="00D72B81"/>
    <w:rsid w:val="00D7435D"/>
    <w:rsid w:val="00D746E8"/>
    <w:rsid w:val="00D74DCB"/>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AA1"/>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CC0"/>
    <w:rsid w:val="00DA2DDA"/>
    <w:rsid w:val="00DA33F0"/>
    <w:rsid w:val="00DA3617"/>
    <w:rsid w:val="00DA394A"/>
    <w:rsid w:val="00DA45B2"/>
    <w:rsid w:val="00DA490C"/>
    <w:rsid w:val="00DA49B2"/>
    <w:rsid w:val="00DA4C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C037A"/>
    <w:rsid w:val="00DC0514"/>
    <w:rsid w:val="00DC06E6"/>
    <w:rsid w:val="00DC08DE"/>
    <w:rsid w:val="00DC0ED8"/>
    <w:rsid w:val="00DC0FE1"/>
    <w:rsid w:val="00DC1196"/>
    <w:rsid w:val="00DC12A1"/>
    <w:rsid w:val="00DC1470"/>
    <w:rsid w:val="00DC14BF"/>
    <w:rsid w:val="00DC1959"/>
    <w:rsid w:val="00DC1988"/>
    <w:rsid w:val="00DC1B32"/>
    <w:rsid w:val="00DC1C8A"/>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4DB"/>
    <w:rsid w:val="00DC584D"/>
    <w:rsid w:val="00DC63E6"/>
    <w:rsid w:val="00DC64F4"/>
    <w:rsid w:val="00DC6B74"/>
    <w:rsid w:val="00DC7E13"/>
    <w:rsid w:val="00DC7F8D"/>
    <w:rsid w:val="00DD0043"/>
    <w:rsid w:val="00DD03A3"/>
    <w:rsid w:val="00DD03DB"/>
    <w:rsid w:val="00DD0680"/>
    <w:rsid w:val="00DD0A37"/>
    <w:rsid w:val="00DD0DFE"/>
    <w:rsid w:val="00DD0F38"/>
    <w:rsid w:val="00DD1410"/>
    <w:rsid w:val="00DD1823"/>
    <w:rsid w:val="00DD20CA"/>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6EEF"/>
    <w:rsid w:val="00DF76C5"/>
    <w:rsid w:val="00DF7DC9"/>
    <w:rsid w:val="00E008B1"/>
    <w:rsid w:val="00E00ABD"/>
    <w:rsid w:val="00E01006"/>
    <w:rsid w:val="00E01167"/>
    <w:rsid w:val="00E012AD"/>
    <w:rsid w:val="00E0239B"/>
    <w:rsid w:val="00E0259E"/>
    <w:rsid w:val="00E027D0"/>
    <w:rsid w:val="00E02C0C"/>
    <w:rsid w:val="00E02CC4"/>
    <w:rsid w:val="00E02F9A"/>
    <w:rsid w:val="00E0355F"/>
    <w:rsid w:val="00E03870"/>
    <w:rsid w:val="00E03877"/>
    <w:rsid w:val="00E038C0"/>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B22"/>
    <w:rsid w:val="00E25D97"/>
    <w:rsid w:val="00E26514"/>
    <w:rsid w:val="00E26B6F"/>
    <w:rsid w:val="00E26E1F"/>
    <w:rsid w:val="00E26EAD"/>
    <w:rsid w:val="00E27154"/>
    <w:rsid w:val="00E2722A"/>
    <w:rsid w:val="00E2736F"/>
    <w:rsid w:val="00E273FC"/>
    <w:rsid w:val="00E2765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30C"/>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D8"/>
    <w:rsid w:val="00E636ED"/>
    <w:rsid w:val="00E637AE"/>
    <w:rsid w:val="00E6391B"/>
    <w:rsid w:val="00E63EE0"/>
    <w:rsid w:val="00E64419"/>
    <w:rsid w:val="00E64495"/>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62D"/>
    <w:rsid w:val="00E8095E"/>
    <w:rsid w:val="00E80C59"/>
    <w:rsid w:val="00E80D05"/>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723"/>
    <w:rsid w:val="00EA67FA"/>
    <w:rsid w:val="00EA6BFD"/>
    <w:rsid w:val="00EA6CCB"/>
    <w:rsid w:val="00EA6D39"/>
    <w:rsid w:val="00EA6DBD"/>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531"/>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696D"/>
    <w:rsid w:val="00EC6A0F"/>
    <w:rsid w:val="00EC7000"/>
    <w:rsid w:val="00EC707A"/>
    <w:rsid w:val="00EC724F"/>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64A"/>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42B"/>
    <w:rsid w:val="00EE173D"/>
    <w:rsid w:val="00EE178A"/>
    <w:rsid w:val="00EE2487"/>
    <w:rsid w:val="00EE289F"/>
    <w:rsid w:val="00EE2967"/>
    <w:rsid w:val="00EE2D50"/>
    <w:rsid w:val="00EE2F27"/>
    <w:rsid w:val="00EE317B"/>
    <w:rsid w:val="00EE3262"/>
    <w:rsid w:val="00EE3923"/>
    <w:rsid w:val="00EE45B6"/>
    <w:rsid w:val="00EE50DD"/>
    <w:rsid w:val="00EE5331"/>
    <w:rsid w:val="00EE534E"/>
    <w:rsid w:val="00EE5755"/>
    <w:rsid w:val="00EE6B0A"/>
    <w:rsid w:val="00EE70BC"/>
    <w:rsid w:val="00EE70CA"/>
    <w:rsid w:val="00EE732C"/>
    <w:rsid w:val="00EE77FB"/>
    <w:rsid w:val="00EE7AAD"/>
    <w:rsid w:val="00EF0392"/>
    <w:rsid w:val="00EF046A"/>
    <w:rsid w:val="00EF05B7"/>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4C7"/>
    <w:rsid w:val="00F14A88"/>
    <w:rsid w:val="00F14B5E"/>
    <w:rsid w:val="00F14CEF"/>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08F"/>
    <w:rsid w:val="00F311DB"/>
    <w:rsid w:val="00F311DC"/>
    <w:rsid w:val="00F311F5"/>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4D0"/>
    <w:rsid w:val="00F405A6"/>
    <w:rsid w:val="00F40740"/>
    <w:rsid w:val="00F40C78"/>
    <w:rsid w:val="00F40E5C"/>
    <w:rsid w:val="00F40EDC"/>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B17"/>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E63"/>
    <w:rsid w:val="00F66F05"/>
    <w:rsid w:val="00F6702C"/>
    <w:rsid w:val="00F67464"/>
    <w:rsid w:val="00F6785A"/>
    <w:rsid w:val="00F67884"/>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ABC"/>
    <w:rsid w:val="00F82C8E"/>
    <w:rsid w:val="00F833CC"/>
    <w:rsid w:val="00F83408"/>
    <w:rsid w:val="00F83541"/>
    <w:rsid w:val="00F837BE"/>
    <w:rsid w:val="00F83934"/>
    <w:rsid w:val="00F83BDF"/>
    <w:rsid w:val="00F83C5C"/>
    <w:rsid w:val="00F84179"/>
    <w:rsid w:val="00F842BE"/>
    <w:rsid w:val="00F8453A"/>
    <w:rsid w:val="00F84546"/>
    <w:rsid w:val="00F845BE"/>
    <w:rsid w:val="00F845CB"/>
    <w:rsid w:val="00F8462C"/>
    <w:rsid w:val="00F84C0E"/>
    <w:rsid w:val="00F84D11"/>
    <w:rsid w:val="00F84DFD"/>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2C3C"/>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DE1"/>
    <w:rsid w:val="00FA7B2C"/>
    <w:rsid w:val="00FA7DCC"/>
    <w:rsid w:val="00FA7DD1"/>
    <w:rsid w:val="00FB0005"/>
    <w:rsid w:val="00FB0AC5"/>
    <w:rsid w:val="00FB0D0B"/>
    <w:rsid w:val="00FB1003"/>
    <w:rsid w:val="00FB11BF"/>
    <w:rsid w:val="00FB15E8"/>
    <w:rsid w:val="00FB16C9"/>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B9C"/>
    <w:rsid w:val="00FC1D4C"/>
    <w:rsid w:val="00FC1E2B"/>
    <w:rsid w:val="00FC1F4C"/>
    <w:rsid w:val="00FC2198"/>
    <w:rsid w:val="00FC21D4"/>
    <w:rsid w:val="00FC2A13"/>
    <w:rsid w:val="00FC3237"/>
    <w:rsid w:val="00FC33A6"/>
    <w:rsid w:val="00FC347C"/>
    <w:rsid w:val="00FC3CB6"/>
    <w:rsid w:val="00FC4683"/>
    <w:rsid w:val="00FC4964"/>
    <w:rsid w:val="00FC5190"/>
    <w:rsid w:val="00FC54D4"/>
    <w:rsid w:val="00FC5833"/>
    <w:rsid w:val="00FC5A66"/>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B25"/>
    <w:rsid w:val="00FD1CD4"/>
    <w:rsid w:val="00FD2143"/>
    <w:rsid w:val="00FD21C3"/>
    <w:rsid w:val="00FD2677"/>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5EE6"/>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AD7"/>
    <w:rsid w:val="00FF4256"/>
    <w:rsid w:val="00FF4C30"/>
    <w:rsid w:val="00FF4DAD"/>
    <w:rsid w:val="00FF4DDA"/>
    <w:rsid w:val="00FF549D"/>
    <w:rsid w:val="00FF54CA"/>
    <w:rsid w:val="00FF585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uiPriority w:val="99"/>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semiHidden/>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uiPriority w:val="99"/>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uiPriority w:val="99"/>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uiPriority w:val="99"/>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4F5048"/>
    <w:pPr>
      <w:widowControl w:val="0"/>
      <w:autoSpaceDE w:val="0"/>
      <w:autoSpaceDN w:val="0"/>
      <w:ind w:left="183" w:right="198"/>
      <w:jc w:val="center"/>
    </w:pPr>
    <w:rPr>
      <w:rFonts w:ascii="Arial" w:eastAsia="Arial" w:hAnsi="Arial" w:cs="Arial"/>
      <w:sz w:val="22"/>
      <w:szCs w:val="22"/>
    </w:rPr>
  </w:style>
  <w:style w:type="paragraph" w:styleId="Title">
    <w:name w:val="Title"/>
    <w:basedOn w:val="Normal"/>
    <w:link w:val="TitleChar"/>
    <w:uiPriority w:val="10"/>
    <w:qFormat/>
    <w:rsid w:val="0003555A"/>
    <w:pPr>
      <w:widowControl w:val="0"/>
      <w:autoSpaceDE w:val="0"/>
      <w:autoSpaceDN w:val="0"/>
      <w:spacing w:before="60"/>
      <w:ind w:left="2652" w:right="2520"/>
      <w:jc w:val="center"/>
    </w:pPr>
    <w:rPr>
      <w:rFonts w:eastAsia="Times New Roman"/>
      <w:b/>
      <w:bCs/>
      <w:sz w:val="36"/>
      <w:szCs w:val="36"/>
    </w:rPr>
  </w:style>
  <w:style w:type="character" w:customStyle="1" w:styleId="TitleChar">
    <w:name w:val="Title Char"/>
    <w:basedOn w:val="DefaultParagraphFont"/>
    <w:link w:val="Title"/>
    <w:uiPriority w:val="10"/>
    <w:rsid w:val="0003555A"/>
    <w:rPr>
      <w:rFonts w:eastAsia="Times New Roman"/>
      <w:b/>
      <w:bCs/>
      <w:sz w:val="36"/>
      <w:szCs w:val="36"/>
    </w:rPr>
  </w:style>
  <w:style w:type="table" w:customStyle="1" w:styleId="TableGrid5">
    <w:name w:val="Table Grid5"/>
    <w:basedOn w:val="TableNormal"/>
    <w:next w:val="TableGrid"/>
    <w:uiPriority w:val="39"/>
    <w:rsid w:val="0045123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314BA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D2677"/>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9C0B5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8992484">
      <w:bodyDiv w:val="1"/>
      <w:marLeft w:val="0"/>
      <w:marRight w:val="0"/>
      <w:marTop w:val="0"/>
      <w:marBottom w:val="0"/>
      <w:divBdr>
        <w:top w:val="none" w:sz="0" w:space="0" w:color="auto"/>
        <w:left w:val="none" w:sz="0" w:space="0" w:color="auto"/>
        <w:bottom w:val="none" w:sz="0" w:space="0" w:color="auto"/>
        <w:right w:val="none" w:sz="0" w:space="0" w:color="auto"/>
      </w:divBdr>
      <w:divsChild>
        <w:div w:id="710499353">
          <w:marLeft w:val="0"/>
          <w:marRight w:val="0"/>
          <w:marTop w:val="225"/>
          <w:marBottom w:val="0"/>
          <w:divBdr>
            <w:top w:val="none" w:sz="0" w:space="0" w:color="auto"/>
            <w:left w:val="none" w:sz="0" w:space="0" w:color="auto"/>
            <w:bottom w:val="none" w:sz="0" w:space="0" w:color="auto"/>
            <w:right w:val="none" w:sz="0" w:space="0" w:color="auto"/>
          </w:divBdr>
        </w:div>
        <w:div w:id="1148011011">
          <w:marLeft w:val="0"/>
          <w:marRight w:val="0"/>
          <w:marTop w:val="225"/>
          <w:marBottom w:val="0"/>
          <w:divBdr>
            <w:top w:val="none" w:sz="0" w:space="0" w:color="auto"/>
            <w:left w:val="none" w:sz="0" w:space="0" w:color="auto"/>
            <w:bottom w:val="none" w:sz="0" w:space="0" w:color="auto"/>
            <w:right w:val="none" w:sz="0" w:space="0" w:color="auto"/>
          </w:divBdr>
        </w:div>
      </w:divsChild>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58210865">
      <w:bodyDiv w:val="1"/>
      <w:marLeft w:val="0"/>
      <w:marRight w:val="0"/>
      <w:marTop w:val="0"/>
      <w:marBottom w:val="0"/>
      <w:divBdr>
        <w:top w:val="none" w:sz="0" w:space="0" w:color="auto"/>
        <w:left w:val="none" w:sz="0" w:space="0" w:color="auto"/>
        <w:bottom w:val="none" w:sz="0" w:space="0" w:color="auto"/>
        <w:right w:val="none" w:sz="0" w:space="0" w:color="auto"/>
      </w:divBdr>
      <w:divsChild>
        <w:div w:id="292442229">
          <w:marLeft w:val="0"/>
          <w:marRight w:val="0"/>
          <w:marTop w:val="0"/>
          <w:marBottom w:val="0"/>
          <w:divBdr>
            <w:top w:val="none" w:sz="0" w:space="0" w:color="auto"/>
            <w:left w:val="none" w:sz="0" w:space="0" w:color="auto"/>
            <w:bottom w:val="none" w:sz="0" w:space="0" w:color="auto"/>
            <w:right w:val="none" w:sz="0" w:space="0" w:color="auto"/>
          </w:divBdr>
          <w:divsChild>
            <w:div w:id="928270091">
              <w:marLeft w:val="0"/>
              <w:marRight w:val="0"/>
              <w:marTop w:val="0"/>
              <w:marBottom w:val="0"/>
              <w:divBdr>
                <w:top w:val="none" w:sz="0" w:space="0" w:color="auto"/>
                <w:left w:val="none" w:sz="0" w:space="0" w:color="auto"/>
                <w:bottom w:val="none" w:sz="0" w:space="0" w:color="auto"/>
                <w:right w:val="none" w:sz="0" w:space="0" w:color="auto"/>
              </w:divBdr>
              <w:divsChild>
                <w:div w:id="1947230272">
                  <w:marLeft w:val="0"/>
                  <w:marRight w:val="0"/>
                  <w:marTop w:val="0"/>
                  <w:marBottom w:val="0"/>
                  <w:divBdr>
                    <w:top w:val="none" w:sz="0" w:space="0" w:color="auto"/>
                    <w:left w:val="none" w:sz="0" w:space="0" w:color="auto"/>
                    <w:bottom w:val="none" w:sz="0" w:space="0" w:color="auto"/>
                    <w:right w:val="none" w:sz="0" w:space="0" w:color="auto"/>
                  </w:divBdr>
                </w:div>
                <w:div w:id="755251166">
                  <w:marLeft w:val="0"/>
                  <w:marRight w:val="0"/>
                  <w:marTop w:val="0"/>
                  <w:marBottom w:val="0"/>
                  <w:divBdr>
                    <w:top w:val="none" w:sz="0" w:space="0" w:color="auto"/>
                    <w:left w:val="none" w:sz="0" w:space="0" w:color="auto"/>
                    <w:bottom w:val="none" w:sz="0" w:space="0" w:color="auto"/>
                    <w:right w:val="none" w:sz="0" w:space="0" w:color="auto"/>
                  </w:divBdr>
                </w:div>
                <w:div w:id="1267351846">
                  <w:marLeft w:val="0"/>
                  <w:marRight w:val="0"/>
                  <w:marTop w:val="0"/>
                  <w:marBottom w:val="0"/>
                  <w:divBdr>
                    <w:top w:val="none" w:sz="0" w:space="0" w:color="auto"/>
                    <w:left w:val="none" w:sz="0" w:space="0" w:color="auto"/>
                    <w:bottom w:val="none" w:sz="0" w:space="0" w:color="auto"/>
                    <w:right w:val="none" w:sz="0" w:space="0" w:color="auto"/>
                  </w:divBdr>
                  <w:divsChild>
                    <w:div w:id="1251652">
                      <w:marLeft w:val="0"/>
                      <w:marRight w:val="0"/>
                      <w:marTop w:val="0"/>
                      <w:marBottom w:val="0"/>
                      <w:divBdr>
                        <w:top w:val="none" w:sz="0" w:space="0" w:color="auto"/>
                        <w:left w:val="none" w:sz="0" w:space="0" w:color="auto"/>
                        <w:bottom w:val="none" w:sz="0" w:space="0" w:color="auto"/>
                        <w:right w:val="none" w:sz="0" w:space="0" w:color="auto"/>
                      </w:divBdr>
                      <w:divsChild>
                        <w:div w:id="160202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5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031327">
          <w:marLeft w:val="0"/>
          <w:marRight w:val="0"/>
          <w:marTop w:val="0"/>
          <w:marBottom w:val="0"/>
          <w:divBdr>
            <w:top w:val="none" w:sz="0" w:space="0" w:color="auto"/>
            <w:left w:val="none" w:sz="0" w:space="0" w:color="auto"/>
            <w:bottom w:val="none" w:sz="0" w:space="0" w:color="auto"/>
            <w:right w:val="none" w:sz="0" w:space="0" w:color="auto"/>
          </w:divBdr>
        </w:div>
        <w:div w:id="846755308">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4964756">
      <w:bodyDiv w:val="1"/>
      <w:marLeft w:val="0"/>
      <w:marRight w:val="0"/>
      <w:marTop w:val="0"/>
      <w:marBottom w:val="0"/>
      <w:divBdr>
        <w:top w:val="none" w:sz="0" w:space="0" w:color="auto"/>
        <w:left w:val="none" w:sz="0" w:space="0" w:color="auto"/>
        <w:bottom w:val="none" w:sz="0" w:space="0" w:color="auto"/>
        <w:right w:val="none" w:sz="0" w:space="0" w:color="auto"/>
      </w:divBdr>
      <w:divsChild>
        <w:div w:id="921376167">
          <w:marLeft w:val="0"/>
          <w:marRight w:val="0"/>
          <w:marTop w:val="225"/>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054842">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388474">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137225">
      <w:bodyDiv w:val="1"/>
      <w:marLeft w:val="0"/>
      <w:marRight w:val="0"/>
      <w:marTop w:val="0"/>
      <w:marBottom w:val="0"/>
      <w:divBdr>
        <w:top w:val="none" w:sz="0" w:space="0" w:color="auto"/>
        <w:left w:val="none" w:sz="0" w:space="0" w:color="auto"/>
        <w:bottom w:val="none" w:sz="0" w:space="0" w:color="auto"/>
        <w:right w:val="none" w:sz="0" w:space="0" w:color="auto"/>
      </w:divBdr>
      <w:divsChild>
        <w:div w:id="307252496">
          <w:marLeft w:val="0"/>
          <w:marRight w:val="0"/>
          <w:marTop w:val="225"/>
          <w:marBottom w:val="0"/>
          <w:divBdr>
            <w:top w:val="none" w:sz="0" w:space="0" w:color="auto"/>
            <w:left w:val="none" w:sz="0" w:space="0" w:color="auto"/>
            <w:bottom w:val="none" w:sz="0" w:space="0" w:color="auto"/>
            <w:right w:val="none" w:sz="0" w:space="0" w:color="auto"/>
          </w:divBdr>
        </w:div>
      </w:divsChild>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5486871">
      <w:bodyDiv w:val="1"/>
      <w:marLeft w:val="0"/>
      <w:marRight w:val="0"/>
      <w:marTop w:val="0"/>
      <w:marBottom w:val="0"/>
      <w:divBdr>
        <w:top w:val="none" w:sz="0" w:space="0" w:color="auto"/>
        <w:left w:val="none" w:sz="0" w:space="0" w:color="auto"/>
        <w:bottom w:val="none" w:sz="0" w:space="0" w:color="auto"/>
        <w:right w:val="none" w:sz="0" w:space="0" w:color="auto"/>
      </w:divBdr>
      <w:divsChild>
        <w:div w:id="1692875890">
          <w:marLeft w:val="0"/>
          <w:marRight w:val="0"/>
          <w:marTop w:val="0"/>
          <w:marBottom w:val="0"/>
          <w:divBdr>
            <w:top w:val="none" w:sz="0" w:space="0" w:color="auto"/>
            <w:left w:val="none" w:sz="0" w:space="0" w:color="auto"/>
            <w:bottom w:val="none" w:sz="0" w:space="0" w:color="auto"/>
            <w:right w:val="none" w:sz="0" w:space="0" w:color="auto"/>
          </w:divBdr>
          <w:divsChild>
            <w:div w:id="917399248">
              <w:marLeft w:val="0"/>
              <w:marRight w:val="0"/>
              <w:marTop w:val="0"/>
              <w:marBottom w:val="0"/>
              <w:divBdr>
                <w:top w:val="none" w:sz="0" w:space="0" w:color="auto"/>
                <w:left w:val="none" w:sz="0" w:space="0" w:color="auto"/>
                <w:bottom w:val="none" w:sz="0" w:space="0" w:color="auto"/>
                <w:right w:val="none" w:sz="0" w:space="0" w:color="auto"/>
              </w:divBdr>
            </w:div>
          </w:divsChild>
        </w:div>
        <w:div w:id="2076583696">
          <w:marLeft w:val="0"/>
          <w:marRight w:val="0"/>
          <w:marTop w:val="0"/>
          <w:marBottom w:val="0"/>
          <w:divBdr>
            <w:top w:val="none" w:sz="0" w:space="0" w:color="auto"/>
            <w:left w:val="none" w:sz="0" w:space="0" w:color="auto"/>
            <w:bottom w:val="none" w:sz="0" w:space="0" w:color="auto"/>
            <w:right w:val="none" w:sz="0" w:space="0" w:color="auto"/>
          </w:divBdr>
          <w:divsChild>
            <w:div w:id="845099058">
              <w:marLeft w:val="0"/>
              <w:marRight w:val="0"/>
              <w:marTop w:val="0"/>
              <w:marBottom w:val="0"/>
              <w:divBdr>
                <w:top w:val="none" w:sz="0" w:space="0" w:color="auto"/>
                <w:left w:val="none" w:sz="0" w:space="0" w:color="auto"/>
                <w:bottom w:val="none" w:sz="0" w:space="0" w:color="auto"/>
                <w:right w:val="none" w:sz="0" w:space="0" w:color="auto"/>
              </w:divBdr>
              <w:divsChild>
                <w:div w:id="148539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993122">
          <w:marLeft w:val="0"/>
          <w:marRight w:val="0"/>
          <w:marTop w:val="0"/>
          <w:marBottom w:val="0"/>
          <w:divBdr>
            <w:top w:val="none" w:sz="0" w:space="0" w:color="auto"/>
            <w:left w:val="none" w:sz="0" w:space="0" w:color="auto"/>
            <w:bottom w:val="none" w:sz="0" w:space="0" w:color="auto"/>
            <w:right w:val="none" w:sz="0" w:space="0" w:color="auto"/>
          </w:divBdr>
          <w:divsChild>
            <w:div w:id="1884629439">
              <w:marLeft w:val="0"/>
              <w:marRight w:val="0"/>
              <w:marTop w:val="0"/>
              <w:marBottom w:val="0"/>
              <w:divBdr>
                <w:top w:val="none" w:sz="0" w:space="0" w:color="auto"/>
                <w:left w:val="none" w:sz="0" w:space="0" w:color="auto"/>
                <w:bottom w:val="none" w:sz="0" w:space="0" w:color="auto"/>
                <w:right w:val="none" w:sz="0" w:space="0" w:color="auto"/>
              </w:divBdr>
              <w:divsChild>
                <w:div w:id="1298148068">
                  <w:marLeft w:val="0"/>
                  <w:marRight w:val="0"/>
                  <w:marTop w:val="0"/>
                  <w:marBottom w:val="0"/>
                  <w:divBdr>
                    <w:top w:val="none" w:sz="0" w:space="0" w:color="auto"/>
                    <w:left w:val="none" w:sz="0" w:space="0" w:color="auto"/>
                    <w:bottom w:val="none" w:sz="0" w:space="0" w:color="auto"/>
                    <w:right w:val="none" w:sz="0" w:space="0" w:color="auto"/>
                  </w:divBdr>
                  <w:divsChild>
                    <w:div w:id="1492453023">
                      <w:marLeft w:val="0"/>
                      <w:marRight w:val="0"/>
                      <w:marTop w:val="0"/>
                      <w:marBottom w:val="0"/>
                      <w:divBdr>
                        <w:top w:val="none" w:sz="0" w:space="0" w:color="auto"/>
                        <w:left w:val="none" w:sz="0" w:space="0" w:color="auto"/>
                        <w:bottom w:val="none" w:sz="0" w:space="0" w:color="auto"/>
                        <w:right w:val="none" w:sz="0" w:space="0" w:color="auto"/>
                      </w:divBdr>
                    </w:div>
                    <w:div w:id="48651952">
                      <w:marLeft w:val="0"/>
                      <w:marRight w:val="0"/>
                      <w:marTop w:val="0"/>
                      <w:marBottom w:val="0"/>
                      <w:divBdr>
                        <w:top w:val="none" w:sz="0" w:space="0" w:color="auto"/>
                        <w:left w:val="none" w:sz="0" w:space="0" w:color="auto"/>
                        <w:bottom w:val="none" w:sz="0" w:space="0" w:color="auto"/>
                        <w:right w:val="none" w:sz="0" w:space="0" w:color="auto"/>
                      </w:divBdr>
                    </w:div>
                    <w:div w:id="50660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25166">
          <w:marLeft w:val="0"/>
          <w:marRight w:val="0"/>
          <w:marTop w:val="0"/>
          <w:marBottom w:val="0"/>
          <w:divBdr>
            <w:top w:val="none" w:sz="0" w:space="0" w:color="auto"/>
            <w:left w:val="none" w:sz="0" w:space="0" w:color="auto"/>
            <w:bottom w:val="none" w:sz="0" w:space="0" w:color="auto"/>
            <w:right w:val="none" w:sz="0" w:space="0" w:color="auto"/>
          </w:divBdr>
          <w:divsChild>
            <w:div w:id="1151368271">
              <w:marLeft w:val="0"/>
              <w:marRight w:val="0"/>
              <w:marTop w:val="0"/>
              <w:marBottom w:val="0"/>
              <w:divBdr>
                <w:top w:val="none" w:sz="0" w:space="0" w:color="auto"/>
                <w:left w:val="none" w:sz="0" w:space="0" w:color="auto"/>
                <w:bottom w:val="none" w:sz="0" w:space="0" w:color="auto"/>
                <w:right w:val="none" w:sz="0" w:space="0" w:color="auto"/>
              </w:divBdr>
              <w:divsChild>
                <w:div w:id="97991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763524">
          <w:marLeft w:val="0"/>
          <w:marRight w:val="0"/>
          <w:marTop w:val="0"/>
          <w:marBottom w:val="0"/>
          <w:divBdr>
            <w:top w:val="none" w:sz="0" w:space="0" w:color="auto"/>
            <w:left w:val="none" w:sz="0" w:space="0" w:color="auto"/>
            <w:bottom w:val="none" w:sz="0" w:space="0" w:color="auto"/>
            <w:right w:val="none" w:sz="0" w:space="0" w:color="auto"/>
          </w:divBdr>
          <w:divsChild>
            <w:div w:id="1000350538">
              <w:marLeft w:val="0"/>
              <w:marRight w:val="0"/>
              <w:marTop w:val="0"/>
              <w:marBottom w:val="0"/>
              <w:divBdr>
                <w:top w:val="none" w:sz="0" w:space="0" w:color="auto"/>
                <w:left w:val="none" w:sz="0" w:space="0" w:color="auto"/>
                <w:bottom w:val="none" w:sz="0" w:space="0" w:color="auto"/>
                <w:right w:val="none" w:sz="0" w:space="0" w:color="auto"/>
              </w:divBdr>
              <w:divsChild>
                <w:div w:id="267125375">
                  <w:marLeft w:val="0"/>
                  <w:marRight w:val="0"/>
                  <w:marTop w:val="0"/>
                  <w:marBottom w:val="0"/>
                  <w:divBdr>
                    <w:top w:val="none" w:sz="0" w:space="0" w:color="auto"/>
                    <w:left w:val="none" w:sz="0" w:space="0" w:color="auto"/>
                    <w:bottom w:val="none" w:sz="0" w:space="0" w:color="auto"/>
                    <w:right w:val="none" w:sz="0" w:space="0" w:color="auto"/>
                  </w:divBdr>
                  <w:divsChild>
                    <w:div w:id="2040933473">
                      <w:marLeft w:val="0"/>
                      <w:marRight w:val="0"/>
                      <w:marTop w:val="0"/>
                      <w:marBottom w:val="0"/>
                      <w:divBdr>
                        <w:top w:val="none" w:sz="0" w:space="0" w:color="auto"/>
                        <w:left w:val="none" w:sz="0" w:space="0" w:color="auto"/>
                        <w:bottom w:val="none" w:sz="0" w:space="0" w:color="auto"/>
                        <w:right w:val="none" w:sz="0" w:space="0" w:color="auto"/>
                      </w:divBdr>
                    </w:div>
                    <w:div w:id="711156616">
                      <w:marLeft w:val="0"/>
                      <w:marRight w:val="0"/>
                      <w:marTop w:val="0"/>
                      <w:marBottom w:val="0"/>
                      <w:divBdr>
                        <w:top w:val="none" w:sz="0" w:space="0" w:color="auto"/>
                        <w:left w:val="none" w:sz="0" w:space="0" w:color="auto"/>
                        <w:bottom w:val="none" w:sz="0" w:space="0" w:color="auto"/>
                        <w:right w:val="none" w:sz="0" w:space="0" w:color="auto"/>
                      </w:divBdr>
                    </w:div>
                    <w:div w:id="1925532204">
                      <w:marLeft w:val="0"/>
                      <w:marRight w:val="0"/>
                      <w:marTop w:val="0"/>
                      <w:marBottom w:val="0"/>
                      <w:divBdr>
                        <w:top w:val="none" w:sz="0" w:space="0" w:color="auto"/>
                        <w:left w:val="none" w:sz="0" w:space="0" w:color="auto"/>
                        <w:bottom w:val="none" w:sz="0" w:space="0" w:color="auto"/>
                        <w:right w:val="none" w:sz="0" w:space="0" w:color="auto"/>
                      </w:divBdr>
                    </w:div>
                    <w:div w:id="693111752">
                      <w:marLeft w:val="0"/>
                      <w:marRight w:val="0"/>
                      <w:marTop w:val="0"/>
                      <w:marBottom w:val="0"/>
                      <w:divBdr>
                        <w:top w:val="none" w:sz="0" w:space="0" w:color="auto"/>
                        <w:left w:val="none" w:sz="0" w:space="0" w:color="auto"/>
                        <w:bottom w:val="none" w:sz="0" w:space="0" w:color="auto"/>
                        <w:right w:val="none" w:sz="0" w:space="0" w:color="auto"/>
                      </w:divBdr>
                    </w:div>
                    <w:div w:id="19235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246">
          <w:marLeft w:val="0"/>
          <w:marRight w:val="0"/>
          <w:marTop w:val="0"/>
          <w:marBottom w:val="0"/>
          <w:divBdr>
            <w:top w:val="none" w:sz="0" w:space="0" w:color="auto"/>
            <w:left w:val="none" w:sz="0" w:space="0" w:color="auto"/>
            <w:bottom w:val="none" w:sz="0" w:space="0" w:color="auto"/>
            <w:right w:val="none" w:sz="0" w:space="0" w:color="auto"/>
          </w:divBdr>
          <w:divsChild>
            <w:div w:id="1630823155">
              <w:marLeft w:val="0"/>
              <w:marRight w:val="0"/>
              <w:marTop w:val="0"/>
              <w:marBottom w:val="0"/>
              <w:divBdr>
                <w:top w:val="none" w:sz="0" w:space="0" w:color="auto"/>
                <w:left w:val="none" w:sz="0" w:space="0" w:color="auto"/>
                <w:bottom w:val="none" w:sz="0" w:space="0" w:color="auto"/>
                <w:right w:val="none" w:sz="0" w:space="0" w:color="auto"/>
              </w:divBdr>
              <w:divsChild>
                <w:div w:id="16023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1471187">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056071">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3799015">
      <w:bodyDiv w:val="1"/>
      <w:marLeft w:val="0"/>
      <w:marRight w:val="0"/>
      <w:marTop w:val="0"/>
      <w:marBottom w:val="0"/>
      <w:divBdr>
        <w:top w:val="none" w:sz="0" w:space="0" w:color="auto"/>
        <w:left w:val="none" w:sz="0" w:space="0" w:color="auto"/>
        <w:bottom w:val="none" w:sz="0" w:space="0" w:color="auto"/>
        <w:right w:val="none" w:sz="0" w:space="0" w:color="auto"/>
      </w:divBdr>
      <w:divsChild>
        <w:div w:id="1504204533">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6903342">
      <w:bodyDiv w:val="1"/>
      <w:marLeft w:val="0"/>
      <w:marRight w:val="0"/>
      <w:marTop w:val="0"/>
      <w:marBottom w:val="0"/>
      <w:divBdr>
        <w:top w:val="none" w:sz="0" w:space="0" w:color="auto"/>
        <w:left w:val="none" w:sz="0" w:space="0" w:color="auto"/>
        <w:bottom w:val="none" w:sz="0" w:space="0" w:color="auto"/>
        <w:right w:val="none" w:sz="0" w:space="0" w:color="auto"/>
      </w:divBdr>
      <w:divsChild>
        <w:div w:id="1043360232">
          <w:marLeft w:val="0"/>
          <w:marRight w:val="0"/>
          <w:marTop w:val="0"/>
          <w:marBottom w:val="0"/>
          <w:divBdr>
            <w:top w:val="none" w:sz="0" w:space="0" w:color="auto"/>
            <w:left w:val="none" w:sz="0" w:space="0" w:color="auto"/>
            <w:bottom w:val="none" w:sz="0" w:space="0" w:color="auto"/>
            <w:right w:val="none" w:sz="0" w:space="0" w:color="auto"/>
          </w:divBdr>
          <w:divsChild>
            <w:div w:id="734862151">
              <w:marLeft w:val="0"/>
              <w:marRight w:val="0"/>
              <w:marTop w:val="0"/>
              <w:marBottom w:val="0"/>
              <w:divBdr>
                <w:top w:val="none" w:sz="0" w:space="0" w:color="auto"/>
                <w:left w:val="none" w:sz="0" w:space="0" w:color="auto"/>
                <w:bottom w:val="none" w:sz="0" w:space="0" w:color="auto"/>
                <w:right w:val="none" w:sz="0" w:space="0" w:color="auto"/>
              </w:divBdr>
              <w:divsChild>
                <w:div w:id="178526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217093">
          <w:marLeft w:val="0"/>
          <w:marRight w:val="0"/>
          <w:marTop w:val="0"/>
          <w:marBottom w:val="0"/>
          <w:divBdr>
            <w:top w:val="none" w:sz="0" w:space="0" w:color="auto"/>
            <w:left w:val="none" w:sz="0" w:space="0" w:color="auto"/>
            <w:bottom w:val="none" w:sz="0" w:space="0" w:color="auto"/>
            <w:right w:val="none" w:sz="0" w:space="0" w:color="auto"/>
          </w:divBdr>
          <w:divsChild>
            <w:div w:id="911503081">
              <w:marLeft w:val="0"/>
              <w:marRight w:val="0"/>
              <w:marTop w:val="0"/>
              <w:marBottom w:val="0"/>
              <w:divBdr>
                <w:top w:val="none" w:sz="0" w:space="0" w:color="auto"/>
                <w:left w:val="none" w:sz="0" w:space="0" w:color="auto"/>
                <w:bottom w:val="none" w:sz="0" w:space="0" w:color="auto"/>
                <w:right w:val="none" w:sz="0" w:space="0" w:color="auto"/>
              </w:divBdr>
              <w:divsChild>
                <w:div w:id="74772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39171">
          <w:marLeft w:val="0"/>
          <w:marRight w:val="0"/>
          <w:marTop w:val="0"/>
          <w:marBottom w:val="0"/>
          <w:divBdr>
            <w:top w:val="none" w:sz="0" w:space="0" w:color="auto"/>
            <w:left w:val="none" w:sz="0" w:space="0" w:color="auto"/>
            <w:bottom w:val="none" w:sz="0" w:space="0" w:color="auto"/>
            <w:right w:val="none" w:sz="0" w:space="0" w:color="auto"/>
          </w:divBdr>
          <w:divsChild>
            <w:div w:id="1229196125">
              <w:marLeft w:val="0"/>
              <w:marRight w:val="0"/>
              <w:marTop w:val="0"/>
              <w:marBottom w:val="0"/>
              <w:divBdr>
                <w:top w:val="none" w:sz="0" w:space="0" w:color="auto"/>
                <w:left w:val="none" w:sz="0" w:space="0" w:color="auto"/>
                <w:bottom w:val="none" w:sz="0" w:space="0" w:color="auto"/>
                <w:right w:val="none" w:sz="0" w:space="0" w:color="auto"/>
              </w:divBdr>
              <w:divsChild>
                <w:div w:id="721103220">
                  <w:marLeft w:val="0"/>
                  <w:marRight w:val="0"/>
                  <w:marTop w:val="0"/>
                  <w:marBottom w:val="0"/>
                  <w:divBdr>
                    <w:top w:val="none" w:sz="0" w:space="0" w:color="auto"/>
                    <w:left w:val="none" w:sz="0" w:space="0" w:color="auto"/>
                    <w:bottom w:val="none" w:sz="0" w:space="0" w:color="auto"/>
                    <w:right w:val="none" w:sz="0" w:space="0" w:color="auto"/>
                  </w:divBdr>
                  <w:divsChild>
                    <w:div w:id="993335698">
                      <w:marLeft w:val="0"/>
                      <w:marRight w:val="0"/>
                      <w:marTop w:val="0"/>
                      <w:marBottom w:val="0"/>
                      <w:divBdr>
                        <w:top w:val="none" w:sz="0" w:space="0" w:color="auto"/>
                        <w:left w:val="none" w:sz="0" w:space="0" w:color="auto"/>
                        <w:bottom w:val="none" w:sz="0" w:space="0" w:color="auto"/>
                        <w:right w:val="none" w:sz="0" w:space="0" w:color="auto"/>
                      </w:divBdr>
                    </w:div>
                    <w:div w:id="2017489984">
                      <w:marLeft w:val="0"/>
                      <w:marRight w:val="0"/>
                      <w:marTop w:val="0"/>
                      <w:marBottom w:val="0"/>
                      <w:divBdr>
                        <w:top w:val="none" w:sz="0" w:space="0" w:color="auto"/>
                        <w:left w:val="none" w:sz="0" w:space="0" w:color="auto"/>
                        <w:bottom w:val="none" w:sz="0" w:space="0" w:color="auto"/>
                        <w:right w:val="none" w:sz="0" w:space="0" w:color="auto"/>
                      </w:divBdr>
                    </w:div>
                    <w:div w:id="19817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467755">
          <w:marLeft w:val="0"/>
          <w:marRight w:val="0"/>
          <w:marTop w:val="0"/>
          <w:marBottom w:val="0"/>
          <w:divBdr>
            <w:top w:val="none" w:sz="0" w:space="0" w:color="auto"/>
            <w:left w:val="none" w:sz="0" w:space="0" w:color="auto"/>
            <w:bottom w:val="none" w:sz="0" w:space="0" w:color="auto"/>
            <w:right w:val="none" w:sz="0" w:space="0" w:color="auto"/>
          </w:divBdr>
          <w:divsChild>
            <w:div w:id="1479686780">
              <w:marLeft w:val="0"/>
              <w:marRight w:val="0"/>
              <w:marTop w:val="0"/>
              <w:marBottom w:val="0"/>
              <w:divBdr>
                <w:top w:val="none" w:sz="0" w:space="0" w:color="auto"/>
                <w:left w:val="none" w:sz="0" w:space="0" w:color="auto"/>
                <w:bottom w:val="none" w:sz="0" w:space="0" w:color="auto"/>
                <w:right w:val="none" w:sz="0" w:space="0" w:color="auto"/>
              </w:divBdr>
              <w:divsChild>
                <w:div w:id="1489205270">
                  <w:marLeft w:val="0"/>
                  <w:marRight w:val="0"/>
                  <w:marTop w:val="0"/>
                  <w:marBottom w:val="0"/>
                  <w:divBdr>
                    <w:top w:val="none" w:sz="0" w:space="0" w:color="auto"/>
                    <w:left w:val="none" w:sz="0" w:space="0" w:color="auto"/>
                    <w:bottom w:val="none" w:sz="0" w:space="0" w:color="auto"/>
                    <w:right w:val="none" w:sz="0" w:space="0" w:color="auto"/>
                  </w:divBdr>
                </w:div>
                <w:div w:id="2124613288">
                  <w:marLeft w:val="0"/>
                  <w:marRight w:val="0"/>
                  <w:marTop w:val="0"/>
                  <w:marBottom w:val="0"/>
                  <w:divBdr>
                    <w:top w:val="none" w:sz="0" w:space="0" w:color="auto"/>
                    <w:left w:val="none" w:sz="0" w:space="0" w:color="auto"/>
                    <w:bottom w:val="none" w:sz="0" w:space="0" w:color="auto"/>
                    <w:right w:val="none" w:sz="0" w:space="0" w:color="auto"/>
                  </w:divBdr>
                </w:div>
                <w:div w:id="1986661134">
                  <w:marLeft w:val="0"/>
                  <w:marRight w:val="0"/>
                  <w:marTop w:val="0"/>
                  <w:marBottom w:val="0"/>
                  <w:divBdr>
                    <w:top w:val="none" w:sz="0" w:space="0" w:color="auto"/>
                    <w:left w:val="none" w:sz="0" w:space="0" w:color="auto"/>
                    <w:bottom w:val="none" w:sz="0" w:space="0" w:color="auto"/>
                    <w:right w:val="none" w:sz="0" w:space="0" w:color="auto"/>
                  </w:divBdr>
                </w:div>
                <w:div w:id="771051578">
                  <w:marLeft w:val="0"/>
                  <w:marRight w:val="0"/>
                  <w:marTop w:val="0"/>
                  <w:marBottom w:val="0"/>
                  <w:divBdr>
                    <w:top w:val="none" w:sz="0" w:space="0" w:color="auto"/>
                    <w:left w:val="none" w:sz="0" w:space="0" w:color="auto"/>
                    <w:bottom w:val="none" w:sz="0" w:space="0" w:color="auto"/>
                    <w:right w:val="none" w:sz="0" w:space="0" w:color="auto"/>
                  </w:divBdr>
                </w:div>
                <w:div w:id="193817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632167">
          <w:marLeft w:val="0"/>
          <w:marRight w:val="0"/>
          <w:marTop w:val="0"/>
          <w:marBottom w:val="0"/>
          <w:divBdr>
            <w:top w:val="none" w:sz="0" w:space="0" w:color="auto"/>
            <w:left w:val="none" w:sz="0" w:space="0" w:color="auto"/>
            <w:bottom w:val="none" w:sz="0" w:space="0" w:color="auto"/>
            <w:right w:val="none" w:sz="0" w:space="0" w:color="auto"/>
          </w:divBdr>
          <w:divsChild>
            <w:div w:id="481964617">
              <w:marLeft w:val="0"/>
              <w:marRight w:val="0"/>
              <w:marTop w:val="0"/>
              <w:marBottom w:val="0"/>
              <w:divBdr>
                <w:top w:val="none" w:sz="0" w:space="0" w:color="auto"/>
                <w:left w:val="none" w:sz="0" w:space="0" w:color="auto"/>
                <w:bottom w:val="none" w:sz="0" w:space="0" w:color="auto"/>
                <w:right w:val="none" w:sz="0" w:space="0" w:color="auto"/>
              </w:divBdr>
            </w:div>
          </w:divsChild>
        </w:div>
        <w:div w:id="1663195334">
          <w:marLeft w:val="0"/>
          <w:marRight w:val="0"/>
          <w:marTop w:val="0"/>
          <w:marBottom w:val="0"/>
          <w:divBdr>
            <w:top w:val="none" w:sz="0" w:space="0" w:color="auto"/>
            <w:left w:val="none" w:sz="0" w:space="0" w:color="auto"/>
            <w:bottom w:val="none" w:sz="0" w:space="0" w:color="auto"/>
            <w:right w:val="none" w:sz="0" w:space="0" w:color="auto"/>
          </w:divBdr>
          <w:divsChild>
            <w:div w:id="1504592149">
              <w:marLeft w:val="0"/>
              <w:marRight w:val="0"/>
              <w:marTop w:val="0"/>
              <w:marBottom w:val="0"/>
              <w:divBdr>
                <w:top w:val="none" w:sz="0" w:space="0" w:color="auto"/>
                <w:left w:val="none" w:sz="0" w:space="0" w:color="auto"/>
                <w:bottom w:val="none" w:sz="0" w:space="0" w:color="auto"/>
                <w:right w:val="none" w:sz="0" w:space="0" w:color="auto"/>
              </w:divBdr>
            </w:div>
          </w:divsChild>
        </w:div>
        <w:div w:id="1035691749">
          <w:marLeft w:val="0"/>
          <w:marRight w:val="0"/>
          <w:marTop w:val="0"/>
          <w:marBottom w:val="0"/>
          <w:divBdr>
            <w:top w:val="none" w:sz="0" w:space="0" w:color="auto"/>
            <w:left w:val="none" w:sz="0" w:space="0" w:color="auto"/>
            <w:bottom w:val="none" w:sz="0" w:space="0" w:color="auto"/>
            <w:right w:val="none" w:sz="0" w:space="0" w:color="auto"/>
          </w:divBdr>
        </w:div>
        <w:div w:id="497111919">
          <w:marLeft w:val="0"/>
          <w:marRight w:val="0"/>
          <w:marTop w:val="0"/>
          <w:marBottom w:val="0"/>
          <w:divBdr>
            <w:top w:val="none" w:sz="0" w:space="0" w:color="auto"/>
            <w:left w:val="none" w:sz="0" w:space="0" w:color="auto"/>
            <w:bottom w:val="none" w:sz="0" w:space="0" w:color="auto"/>
            <w:right w:val="none" w:sz="0" w:space="0" w:color="auto"/>
          </w:divBdr>
          <w:divsChild>
            <w:div w:id="988245042">
              <w:marLeft w:val="0"/>
              <w:marRight w:val="0"/>
              <w:marTop w:val="0"/>
              <w:marBottom w:val="0"/>
              <w:divBdr>
                <w:top w:val="none" w:sz="0" w:space="0" w:color="auto"/>
                <w:left w:val="none" w:sz="0" w:space="0" w:color="auto"/>
                <w:bottom w:val="none" w:sz="0" w:space="0" w:color="auto"/>
                <w:right w:val="none" w:sz="0" w:space="0" w:color="auto"/>
              </w:divBdr>
              <w:divsChild>
                <w:div w:id="351538048">
                  <w:marLeft w:val="0"/>
                  <w:marRight w:val="0"/>
                  <w:marTop w:val="0"/>
                  <w:marBottom w:val="0"/>
                  <w:divBdr>
                    <w:top w:val="none" w:sz="0" w:space="0" w:color="auto"/>
                    <w:left w:val="none" w:sz="0" w:space="0" w:color="auto"/>
                    <w:bottom w:val="none" w:sz="0" w:space="0" w:color="auto"/>
                    <w:right w:val="none" w:sz="0" w:space="0" w:color="auto"/>
                  </w:divBdr>
                  <w:divsChild>
                    <w:div w:id="1039431003">
                      <w:marLeft w:val="0"/>
                      <w:marRight w:val="0"/>
                      <w:marTop w:val="0"/>
                      <w:marBottom w:val="0"/>
                      <w:divBdr>
                        <w:top w:val="none" w:sz="0" w:space="0" w:color="auto"/>
                        <w:left w:val="none" w:sz="0" w:space="0" w:color="auto"/>
                        <w:bottom w:val="none" w:sz="0" w:space="0" w:color="auto"/>
                        <w:right w:val="none" w:sz="0" w:space="0" w:color="auto"/>
                      </w:divBdr>
                    </w:div>
                    <w:div w:id="1191456474">
                      <w:marLeft w:val="0"/>
                      <w:marRight w:val="0"/>
                      <w:marTop w:val="0"/>
                      <w:marBottom w:val="0"/>
                      <w:divBdr>
                        <w:top w:val="none" w:sz="0" w:space="0" w:color="auto"/>
                        <w:left w:val="none" w:sz="0" w:space="0" w:color="auto"/>
                        <w:bottom w:val="none" w:sz="0" w:space="0" w:color="auto"/>
                        <w:right w:val="none" w:sz="0" w:space="0" w:color="auto"/>
                      </w:divBdr>
                    </w:div>
                    <w:div w:id="172610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44816">
          <w:marLeft w:val="0"/>
          <w:marRight w:val="0"/>
          <w:marTop w:val="0"/>
          <w:marBottom w:val="0"/>
          <w:divBdr>
            <w:top w:val="none" w:sz="0" w:space="0" w:color="auto"/>
            <w:left w:val="none" w:sz="0" w:space="0" w:color="auto"/>
            <w:bottom w:val="none" w:sz="0" w:space="0" w:color="auto"/>
            <w:right w:val="none" w:sz="0" w:space="0" w:color="auto"/>
          </w:divBdr>
          <w:divsChild>
            <w:div w:id="676154891">
              <w:marLeft w:val="0"/>
              <w:marRight w:val="0"/>
              <w:marTop w:val="0"/>
              <w:marBottom w:val="0"/>
              <w:divBdr>
                <w:top w:val="none" w:sz="0" w:space="0" w:color="auto"/>
                <w:left w:val="none" w:sz="0" w:space="0" w:color="auto"/>
                <w:bottom w:val="none" w:sz="0" w:space="0" w:color="auto"/>
                <w:right w:val="none" w:sz="0" w:space="0" w:color="auto"/>
              </w:divBdr>
              <w:divsChild>
                <w:div w:id="162824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683977">
          <w:marLeft w:val="0"/>
          <w:marRight w:val="0"/>
          <w:marTop w:val="0"/>
          <w:marBottom w:val="0"/>
          <w:divBdr>
            <w:top w:val="none" w:sz="0" w:space="0" w:color="auto"/>
            <w:left w:val="none" w:sz="0" w:space="0" w:color="auto"/>
            <w:bottom w:val="none" w:sz="0" w:space="0" w:color="auto"/>
            <w:right w:val="none" w:sz="0" w:space="0" w:color="auto"/>
          </w:divBdr>
          <w:divsChild>
            <w:div w:id="1540241450">
              <w:marLeft w:val="0"/>
              <w:marRight w:val="0"/>
              <w:marTop w:val="0"/>
              <w:marBottom w:val="0"/>
              <w:divBdr>
                <w:top w:val="none" w:sz="0" w:space="0" w:color="auto"/>
                <w:left w:val="none" w:sz="0" w:space="0" w:color="auto"/>
                <w:bottom w:val="none" w:sz="0" w:space="0" w:color="auto"/>
                <w:right w:val="none" w:sz="0" w:space="0" w:color="auto"/>
              </w:divBdr>
              <w:divsChild>
                <w:div w:id="1662200130">
                  <w:marLeft w:val="0"/>
                  <w:marRight w:val="0"/>
                  <w:marTop w:val="0"/>
                  <w:marBottom w:val="0"/>
                  <w:divBdr>
                    <w:top w:val="none" w:sz="0" w:space="0" w:color="auto"/>
                    <w:left w:val="none" w:sz="0" w:space="0" w:color="auto"/>
                    <w:bottom w:val="none" w:sz="0" w:space="0" w:color="auto"/>
                    <w:right w:val="none" w:sz="0" w:space="0" w:color="auto"/>
                  </w:divBdr>
                  <w:divsChild>
                    <w:div w:id="1187013768">
                      <w:marLeft w:val="0"/>
                      <w:marRight w:val="0"/>
                      <w:marTop w:val="0"/>
                      <w:marBottom w:val="0"/>
                      <w:divBdr>
                        <w:top w:val="none" w:sz="0" w:space="0" w:color="auto"/>
                        <w:left w:val="none" w:sz="0" w:space="0" w:color="auto"/>
                        <w:bottom w:val="none" w:sz="0" w:space="0" w:color="auto"/>
                        <w:right w:val="none" w:sz="0" w:space="0" w:color="auto"/>
                      </w:divBdr>
                    </w:div>
                    <w:div w:id="182728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666091">
          <w:marLeft w:val="0"/>
          <w:marRight w:val="0"/>
          <w:marTop w:val="0"/>
          <w:marBottom w:val="0"/>
          <w:divBdr>
            <w:top w:val="none" w:sz="0" w:space="0" w:color="auto"/>
            <w:left w:val="none" w:sz="0" w:space="0" w:color="auto"/>
            <w:bottom w:val="none" w:sz="0" w:space="0" w:color="auto"/>
            <w:right w:val="none" w:sz="0" w:space="0" w:color="auto"/>
          </w:divBdr>
          <w:divsChild>
            <w:div w:id="956253351">
              <w:marLeft w:val="0"/>
              <w:marRight w:val="0"/>
              <w:marTop w:val="0"/>
              <w:marBottom w:val="0"/>
              <w:divBdr>
                <w:top w:val="none" w:sz="0" w:space="0" w:color="auto"/>
                <w:left w:val="none" w:sz="0" w:space="0" w:color="auto"/>
                <w:bottom w:val="none" w:sz="0" w:space="0" w:color="auto"/>
                <w:right w:val="none" w:sz="0" w:space="0" w:color="auto"/>
              </w:divBdr>
              <w:divsChild>
                <w:div w:id="297421582">
                  <w:marLeft w:val="0"/>
                  <w:marRight w:val="0"/>
                  <w:marTop w:val="0"/>
                  <w:marBottom w:val="0"/>
                  <w:divBdr>
                    <w:top w:val="none" w:sz="0" w:space="0" w:color="auto"/>
                    <w:left w:val="none" w:sz="0" w:space="0" w:color="auto"/>
                    <w:bottom w:val="none" w:sz="0" w:space="0" w:color="auto"/>
                    <w:right w:val="none" w:sz="0" w:space="0" w:color="auto"/>
                  </w:divBdr>
                </w:div>
                <w:div w:id="370617810">
                  <w:marLeft w:val="0"/>
                  <w:marRight w:val="0"/>
                  <w:marTop w:val="0"/>
                  <w:marBottom w:val="0"/>
                  <w:divBdr>
                    <w:top w:val="none" w:sz="0" w:space="0" w:color="auto"/>
                    <w:left w:val="none" w:sz="0" w:space="0" w:color="auto"/>
                    <w:bottom w:val="none" w:sz="0" w:space="0" w:color="auto"/>
                    <w:right w:val="none" w:sz="0" w:space="0" w:color="auto"/>
                  </w:divBdr>
                </w:div>
                <w:div w:id="168396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4896">
          <w:marLeft w:val="0"/>
          <w:marRight w:val="0"/>
          <w:marTop w:val="0"/>
          <w:marBottom w:val="0"/>
          <w:divBdr>
            <w:top w:val="none" w:sz="0" w:space="0" w:color="auto"/>
            <w:left w:val="none" w:sz="0" w:space="0" w:color="auto"/>
            <w:bottom w:val="none" w:sz="0" w:space="0" w:color="auto"/>
            <w:right w:val="none" w:sz="0" w:space="0" w:color="auto"/>
          </w:divBdr>
          <w:divsChild>
            <w:div w:id="2071296325">
              <w:marLeft w:val="0"/>
              <w:marRight w:val="0"/>
              <w:marTop w:val="0"/>
              <w:marBottom w:val="0"/>
              <w:divBdr>
                <w:top w:val="none" w:sz="0" w:space="0" w:color="auto"/>
                <w:left w:val="none" w:sz="0" w:space="0" w:color="auto"/>
                <w:bottom w:val="none" w:sz="0" w:space="0" w:color="auto"/>
                <w:right w:val="none" w:sz="0" w:space="0" w:color="auto"/>
              </w:divBdr>
            </w:div>
          </w:divsChild>
        </w:div>
        <w:div w:id="115486824">
          <w:marLeft w:val="0"/>
          <w:marRight w:val="0"/>
          <w:marTop w:val="0"/>
          <w:marBottom w:val="0"/>
          <w:divBdr>
            <w:top w:val="none" w:sz="0" w:space="0" w:color="auto"/>
            <w:left w:val="none" w:sz="0" w:space="0" w:color="auto"/>
            <w:bottom w:val="none" w:sz="0" w:space="0" w:color="auto"/>
            <w:right w:val="none" w:sz="0" w:space="0" w:color="auto"/>
          </w:divBdr>
          <w:divsChild>
            <w:div w:id="895630828">
              <w:marLeft w:val="0"/>
              <w:marRight w:val="0"/>
              <w:marTop w:val="0"/>
              <w:marBottom w:val="0"/>
              <w:divBdr>
                <w:top w:val="none" w:sz="0" w:space="0" w:color="auto"/>
                <w:left w:val="none" w:sz="0" w:space="0" w:color="auto"/>
                <w:bottom w:val="none" w:sz="0" w:space="0" w:color="auto"/>
                <w:right w:val="none" w:sz="0" w:space="0" w:color="auto"/>
              </w:divBdr>
            </w:div>
          </w:divsChild>
        </w:div>
        <w:div w:id="1536844787">
          <w:marLeft w:val="0"/>
          <w:marRight w:val="0"/>
          <w:marTop w:val="0"/>
          <w:marBottom w:val="0"/>
          <w:divBdr>
            <w:top w:val="none" w:sz="0" w:space="0" w:color="auto"/>
            <w:left w:val="none" w:sz="0" w:space="0" w:color="auto"/>
            <w:bottom w:val="none" w:sz="0" w:space="0" w:color="auto"/>
            <w:right w:val="none" w:sz="0" w:space="0" w:color="auto"/>
          </w:divBdr>
          <w:divsChild>
            <w:div w:id="1775052895">
              <w:marLeft w:val="0"/>
              <w:marRight w:val="0"/>
              <w:marTop w:val="0"/>
              <w:marBottom w:val="0"/>
              <w:divBdr>
                <w:top w:val="none" w:sz="0" w:space="0" w:color="auto"/>
                <w:left w:val="none" w:sz="0" w:space="0" w:color="auto"/>
                <w:bottom w:val="none" w:sz="0" w:space="0" w:color="auto"/>
                <w:right w:val="none" w:sz="0" w:space="0" w:color="auto"/>
              </w:divBdr>
              <w:divsChild>
                <w:div w:id="2034110127">
                  <w:marLeft w:val="0"/>
                  <w:marRight w:val="0"/>
                  <w:marTop w:val="0"/>
                  <w:marBottom w:val="0"/>
                  <w:divBdr>
                    <w:top w:val="none" w:sz="0" w:space="0" w:color="auto"/>
                    <w:left w:val="none" w:sz="0" w:space="0" w:color="auto"/>
                    <w:bottom w:val="none" w:sz="0" w:space="0" w:color="auto"/>
                    <w:right w:val="none" w:sz="0" w:space="0" w:color="auto"/>
                  </w:divBdr>
                  <w:divsChild>
                    <w:div w:id="750739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591065">
          <w:marLeft w:val="0"/>
          <w:marRight w:val="0"/>
          <w:marTop w:val="0"/>
          <w:marBottom w:val="0"/>
          <w:divBdr>
            <w:top w:val="none" w:sz="0" w:space="0" w:color="auto"/>
            <w:left w:val="none" w:sz="0" w:space="0" w:color="auto"/>
            <w:bottom w:val="none" w:sz="0" w:space="0" w:color="auto"/>
            <w:right w:val="none" w:sz="0" w:space="0" w:color="auto"/>
          </w:divBdr>
          <w:divsChild>
            <w:div w:id="1589388332">
              <w:marLeft w:val="0"/>
              <w:marRight w:val="0"/>
              <w:marTop w:val="0"/>
              <w:marBottom w:val="0"/>
              <w:divBdr>
                <w:top w:val="none" w:sz="0" w:space="0" w:color="auto"/>
                <w:left w:val="none" w:sz="0" w:space="0" w:color="auto"/>
                <w:bottom w:val="none" w:sz="0" w:space="0" w:color="auto"/>
                <w:right w:val="none" w:sz="0" w:space="0" w:color="auto"/>
              </w:divBdr>
              <w:divsChild>
                <w:div w:id="226503574">
                  <w:marLeft w:val="0"/>
                  <w:marRight w:val="0"/>
                  <w:marTop w:val="0"/>
                  <w:marBottom w:val="0"/>
                  <w:divBdr>
                    <w:top w:val="none" w:sz="0" w:space="0" w:color="auto"/>
                    <w:left w:val="none" w:sz="0" w:space="0" w:color="auto"/>
                    <w:bottom w:val="none" w:sz="0" w:space="0" w:color="auto"/>
                    <w:right w:val="none" w:sz="0" w:space="0" w:color="auto"/>
                  </w:divBdr>
                </w:div>
                <w:div w:id="82759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221081">
          <w:marLeft w:val="0"/>
          <w:marRight w:val="0"/>
          <w:marTop w:val="0"/>
          <w:marBottom w:val="0"/>
          <w:divBdr>
            <w:top w:val="none" w:sz="0" w:space="0" w:color="auto"/>
            <w:left w:val="none" w:sz="0" w:space="0" w:color="auto"/>
            <w:bottom w:val="none" w:sz="0" w:space="0" w:color="auto"/>
            <w:right w:val="none" w:sz="0" w:space="0" w:color="auto"/>
          </w:divBdr>
          <w:divsChild>
            <w:div w:id="651563907">
              <w:marLeft w:val="0"/>
              <w:marRight w:val="0"/>
              <w:marTop w:val="0"/>
              <w:marBottom w:val="0"/>
              <w:divBdr>
                <w:top w:val="none" w:sz="0" w:space="0" w:color="auto"/>
                <w:left w:val="none" w:sz="0" w:space="0" w:color="auto"/>
                <w:bottom w:val="none" w:sz="0" w:space="0" w:color="auto"/>
                <w:right w:val="none" w:sz="0" w:space="0" w:color="auto"/>
              </w:divBdr>
              <w:divsChild>
                <w:div w:id="1102652760">
                  <w:marLeft w:val="0"/>
                  <w:marRight w:val="0"/>
                  <w:marTop w:val="0"/>
                  <w:marBottom w:val="0"/>
                  <w:divBdr>
                    <w:top w:val="none" w:sz="0" w:space="0" w:color="auto"/>
                    <w:left w:val="none" w:sz="0" w:space="0" w:color="auto"/>
                    <w:bottom w:val="none" w:sz="0" w:space="0" w:color="auto"/>
                    <w:right w:val="none" w:sz="0" w:space="0" w:color="auto"/>
                  </w:divBdr>
                  <w:divsChild>
                    <w:div w:id="36687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609418">
          <w:marLeft w:val="0"/>
          <w:marRight w:val="0"/>
          <w:marTop w:val="0"/>
          <w:marBottom w:val="0"/>
          <w:divBdr>
            <w:top w:val="none" w:sz="0" w:space="0" w:color="auto"/>
            <w:left w:val="none" w:sz="0" w:space="0" w:color="auto"/>
            <w:bottom w:val="none" w:sz="0" w:space="0" w:color="auto"/>
            <w:right w:val="none" w:sz="0" w:space="0" w:color="auto"/>
          </w:divBdr>
          <w:divsChild>
            <w:div w:id="821505962">
              <w:marLeft w:val="0"/>
              <w:marRight w:val="0"/>
              <w:marTop w:val="0"/>
              <w:marBottom w:val="0"/>
              <w:divBdr>
                <w:top w:val="none" w:sz="0" w:space="0" w:color="auto"/>
                <w:left w:val="none" w:sz="0" w:space="0" w:color="auto"/>
                <w:bottom w:val="none" w:sz="0" w:space="0" w:color="auto"/>
                <w:right w:val="none" w:sz="0" w:space="0" w:color="auto"/>
              </w:divBdr>
            </w:div>
          </w:divsChild>
        </w:div>
        <w:div w:id="2035887922">
          <w:marLeft w:val="0"/>
          <w:marRight w:val="0"/>
          <w:marTop w:val="0"/>
          <w:marBottom w:val="0"/>
          <w:divBdr>
            <w:top w:val="none" w:sz="0" w:space="0" w:color="auto"/>
            <w:left w:val="none" w:sz="0" w:space="0" w:color="auto"/>
            <w:bottom w:val="none" w:sz="0" w:space="0" w:color="auto"/>
            <w:right w:val="none" w:sz="0" w:space="0" w:color="auto"/>
          </w:divBdr>
          <w:divsChild>
            <w:div w:id="371270852">
              <w:marLeft w:val="0"/>
              <w:marRight w:val="0"/>
              <w:marTop w:val="0"/>
              <w:marBottom w:val="0"/>
              <w:divBdr>
                <w:top w:val="none" w:sz="0" w:space="0" w:color="auto"/>
                <w:left w:val="none" w:sz="0" w:space="0" w:color="auto"/>
                <w:bottom w:val="none" w:sz="0" w:space="0" w:color="auto"/>
                <w:right w:val="none" w:sz="0" w:space="0" w:color="auto"/>
              </w:divBdr>
              <w:divsChild>
                <w:div w:id="308243395">
                  <w:marLeft w:val="0"/>
                  <w:marRight w:val="0"/>
                  <w:marTop w:val="0"/>
                  <w:marBottom w:val="0"/>
                  <w:divBdr>
                    <w:top w:val="none" w:sz="0" w:space="0" w:color="auto"/>
                    <w:left w:val="none" w:sz="0" w:space="0" w:color="auto"/>
                    <w:bottom w:val="none" w:sz="0" w:space="0" w:color="auto"/>
                    <w:right w:val="none" w:sz="0" w:space="0" w:color="auto"/>
                  </w:divBdr>
                </w:div>
                <w:div w:id="13205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84124">
          <w:marLeft w:val="0"/>
          <w:marRight w:val="0"/>
          <w:marTop w:val="0"/>
          <w:marBottom w:val="0"/>
          <w:divBdr>
            <w:top w:val="none" w:sz="0" w:space="0" w:color="auto"/>
            <w:left w:val="none" w:sz="0" w:space="0" w:color="auto"/>
            <w:bottom w:val="none" w:sz="0" w:space="0" w:color="auto"/>
            <w:right w:val="none" w:sz="0" w:space="0" w:color="auto"/>
          </w:divBdr>
          <w:divsChild>
            <w:div w:id="786772129">
              <w:marLeft w:val="0"/>
              <w:marRight w:val="0"/>
              <w:marTop w:val="0"/>
              <w:marBottom w:val="0"/>
              <w:divBdr>
                <w:top w:val="none" w:sz="0" w:space="0" w:color="auto"/>
                <w:left w:val="none" w:sz="0" w:space="0" w:color="auto"/>
                <w:bottom w:val="none" w:sz="0" w:space="0" w:color="auto"/>
                <w:right w:val="none" w:sz="0" w:space="0" w:color="auto"/>
              </w:divBdr>
            </w:div>
          </w:divsChild>
        </w:div>
        <w:div w:id="1930692140">
          <w:marLeft w:val="0"/>
          <w:marRight w:val="0"/>
          <w:marTop w:val="0"/>
          <w:marBottom w:val="0"/>
          <w:divBdr>
            <w:top w:val="none" w:sz="0" w:space="0" w:color="auto"/>
            <w:left w:val="none" w:sz="0" w:space="0" w:color="auto"/>
            <w:bottom w:val="none" w:sz="0" w:space="0" w:color="auto"/>
            <w:right w:val="none" w:sz="0" w:space="0" w:color="auto"/>
          </w:divBdr>
          <w:divsChild>
            <w:div w:id="347292375">
              <w:marLeft w:val="0"/>
              <w:marRight w:val="0"/>
              <w:marTop w:val="0"/>
              <w:marBottom w:val="0"/>
              <w:divBdr>
                <w:top w:val="none" w:sz="0" w:space="0" w:color="auto"/>
                <w:left w:val="none" w:sz="0" w:space="0" w:color="auto"/>
                <w:bottom w:val="none" w:sz="0" w:space="0" w:color="auto"/>
                <w:right w:val="none" w:sz="0" w:space="0" w:color="auto"/>
              </w:divBdr>
            </w:div>
          </w:divsChild>
        </w:div>
        <w:div w:id="399712488">
          <w:marLeft w:val="0"/>
          <w:marRight w:val="0"/>
          <w:marTop w:val="0"/>
          <w:marBottom w:val="0"/>
          <w:divBdr>
            <w:top w:val="none" w:sz="0" w:space="0" w:color="auto"/>
            <w:left w:val="none" w:sz="0" w:space="0" w:color="auto"/>
            <w:bottom w:val="none" w:sz="0" w:space="0" w:color="auto"/>
            <w:right w:val="none" w:sz="0" w:space="0" w:color="auto"/>
          </w:divBdr>
          <w:divsChild>
            <w:div w:id="223415467">
              <w:marLeft w:val="0"/>
              <w:marRight w:val="0"/>
              <w:marTop w:val="0"/>
              <w:marBottom w:val="0"/>
              <w:divBdr>
                <w:top w:val="none" w:sz="0" w:space="0" w:color="auto"/>
                <w:left w:val="none" w:sz="0" w:space="0" w:color="auto"/>
                <w:bottom w:val="none" w:sz="0" w:space="0" w:color="auto"/>
                <w:right w:val="none" w:sz="0" w:space="0" w:color="auto"/>
              </w:divBdr>
              <w:divsChild>
                <w:div w:id="1950813222">
                  <w:marLeft w:val="0"/>
                  <w:marRight w:val="0"/>
                  <w:marTop w:val="0"/>
                  <w:marBottom w:val="0"/>
                  <w:divBdr>
                    <w:top w:val="none" w:sz="0" w:space="0" w:color="auto"/>
                    <w:left w:val="none" w:sz="0" w:space="0" w:color="auto"/>
                    <w:bottom w:val="none" w:sz="0" w:space="0" w:color="auto"/>
                    <w:right w:val="none" w:sz="0" w:space="0" w:color="auto"/>
                  </w:divBdr>
                  <w:divsChild>
                    <w:div w:id="102722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895218">
          <w:marLeft w:val="0"/>
          <w:marRight w:val="0"/>
          <w:marTop w:val="0"/>
          <w:marBottom w:val="0"/>
          <w:divBdr>
            <w:top w:val="none" w:sz="0" w:space="0" w:color="auto"/>
            <w:left w:val="none" w:sz="0" w:space="0" w:color="auto"/>
            <w:bottom w:val="none" w:sz="0" w:space="0" w:color="auto"/>
            <w:right w:val="none" w:sz="0" w:space="0" w:color="auto"/>
          </w:divBdr>
          <w:divsChild>
            <w:div w:id="2092656065">
              <w:marLeft w:val="0"/>
              <w:marRight w:val="0"/>
              <w:marTop w:val="0"/>
              <w:marBottom w:val="0"/>
              <w:divBdr>
                <w:top w:val="none" w:sz="0" w:space="0" w:color="auto"/>
                <w:left w:val="none" w:sz="0" w:space="0" w:color="auto"/>
                <w:bottom w:val="none" w:sz="0" w:space="0" w:color="auto"/>
                <w:right w:val="none" w:sz="0" w:space="0" w:color="auto"/>
              </w:divBdr>
              <w:divsChild>
                <w:div w:id="1688478517">
                  <w:marLeft w:val="0"/>
                  <w:marRight w:val="0"/>
                  <w:marTop w:val="0"/>
                  <w:marBottom w:val="0"/>
                  <w:divBdr>
                    <w:top w:val="none" w:sz="0" w:space="0" w:color="auto"/>
                    <w:left w:val="none" w:sz="0" w:space="0" w:color="auto"/>
                    <w:bottom w:val="none" w:sz="0" w:space="0" w:color="auto"/>
                    <w:right w:val="none" w:sz="0" w:space="0" w:color="auto"/>
                  </w:divBdr>
                </w:div>
                <w:div w:id="100729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367881">
          <w:marLeft w:val="0"/>
          <w:marRight w:val="0"/>
          <w:marTop w:val="0"/>
          <w:marBottom w:val="0"/>
          <w:divBdr>
            <w:top w:val="none" w:sz="0" w:space="0" w:color="auto"/>
            <w:left w:val="none" w:sz="0" w:space="0" w:color="auto"/>
            <w:bottom w:val="none" w:sz="0" w:space="0" w:color="auto"/>
            <w:right w:val="none" w:sz="0" w:space="0" w:color="auto"/>
          </w:divBdr>
          <w:divsChild>
            <w:div w:id="1741782477">
              <w:marLeft w:val="0"/>
              <w:marRight w:val="0"/>
              <w:marTop w:val="0"/>
              <w:marBottom w:val="0"/>
              <w:divBdr>
                <w:top w:val="none" w:sz="0" w:space="0" w:color="auto"/>
                <w:left w:val="none" w:sz="0" w:space="0" w:color="auto"/>
                <w:bottom w:val="none" w:sz="0" w:space="0" w:color="auto"/>
                <w:right w:val="none" w:sz="0" w:space="0" w:color="auto"/>
              </w:divBdr>
              <w:divsChild>
                <w:div w:id="1346597762">
                  <w:marLeft w:val="0"/>
                  <w:marRight w:val="0"/>
                  <w:marTop w:val="0"/>
                  <w:marBottom w:val="0"/>
                  <w:divBdr>
                    <w:top w:val="none" w:sz="0" w:space="0" w:color="auto"/>
                    <w:left w:val="none" w:sz="0" w:space="0" w:color="auto"/>
                    <w:bottom w:val="none" w:sz="0" w:space="0" w:color="auto"/>
                    <w:right w:val="none" w:sz="0" w:space="0" w:color="auto"/>
                  </w:divBdr>
                  <w:divsChild>
                    <w:div w:id="1189097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118870">
          <w:marLeft w:val="0"/>
          <w:marRight w:val="0"/>
          <w:marTop w:val="0"/>
          <w:marBottom w:val="0"/>
          <w:divBdr>
            <w:top w:val="none" w:sz="0" w:space="0" w:color="auto"/>
            <w:left w:val="none" w:sz="0" w:space="0" w:color="auto"/>
            <w:bottom w:val="none" w:sz="0" w:space="0" w:color="auto"/>
            <w:right w:val="none" w:sz="0" w:space="0" w:color="auto"/>
          </w:divBdr>
          <w:divsChild>
            <w:div w:id="101608241">
              <w:marLeft w:val="0"/>
              <w:marRight w:val="0"/>
              <w:marTop w:val="0"/>
              <w:marBottom w:val="0"/>
              <w:divBdr>
                <w:top w:val="none" w:sz="0" w:space="0" w:color="auto"/>
                <w:left w:val="none" w:sz="0" w:space="0" w:color="auto"/>
                <w:bottom w:val="none" w:sz="0" w:space="0" w:color="auto"/>
                <w:right w:val="none" w:sz="0" w:space="0" w:color="auto"/>
              </w:divBdr>
              <w:divsChild>
                <w:div w:id="170501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8825308">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1801498">
      <w:bodyDiv w:val="1"/>
      <w:marLeft w:val="0"/>
      <w:marRight w:val="0"/>
      <w:marTop w:val="0"/>
      <w:marBottom w:val="0"/>
      <w:divBdr>
        <w:top w:val="none" w:sz="0" w:space="0" w:color="auto"/>
        <w:left w:val="none" w:sz="0" w:space="0" w:color="auto"/>
        <w:bottom w:val="none" w:sz="0" w:space="0" w:color="auto"/>
        <w:right w:val="none" w:sz="0" w:space="0" w:color="auto"/>
      </w:divBdr>
      <w:divsChild>
        <w:div w:id="281884427">
          <w:marLeft w:val="0"/>
          <w:marRight w:val="0"/>
          <w:marTop w:val="225"/>
          <w:marBottom w:val="0"/>
          <w:divBdr>
            <w:top w:val="none" w:sz="0" w:space="0" w:color="auto"/>
            <w:left w:val="none" w:sz="0" w:space="0" w:color="auto"/>
            <w:bottom w:val="none" w:sz="0" w:space="0" w:color="auto"/>
            <w:right w:val="none" w:sz="0" w:space="0" w:color="auto"/>
          </w:divBdr>
        </w:div>
      </w:divsChild>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7895730">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371615">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2480801">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9653061">
      <w:bodyDiv w:val="1"/>
      <w:marLeft w:val="0"/>
      <w:marRight w:val="0"/>
      <w:marTop w:val="0"/>
      <w:marBottom w:val="0"/>
      <w:divBdr>
        <w:top w:val="none" w:sz="0" w:space="0" w:color="auto"/>
        <w:left w:val="none" w:sz="0" w:space="0" w:color="auto"/>
        <w:bottom w:val="none" w:sz="0" w:space="0" w:color="auto"/>
        <w:right w:val="none" w:sz="0" w:space="0" w:color="auto"/>
      </w:divBdr>
      <w:divsChild>
        <w:div w:id="68819808">
          <w:marLeft w:val="0"/>
          <w:marRight w:val="0"/>
          <w:marTop w:val="0"/>
          <w:marBottom w:val="0"/>
          <w:divBdr>
            <w:top w:val="none" w:sz="0" w:space="0" w:color="auto"/>
            <w:left w:val="none" w:sz="0" w:space="0" w:color="auto"/>
            <w:bottom w:val="none" w:sz="0" w:space="0" w:color="auto"/>
            <w:right w:val="none" w:sz="0" w:space="0" w:color="auto"/>
          </w:divBdr>
          <w:divsChild>
            <w:div w:id="1395615277">
              <w:marLeft w:val="-150"/>
              <w:marRight w:val="-150"/>
              <w:marTop w:val="0"/>
              <w:marBottom w:val="0"/>
              <w:divBdr>
                <w:top w:val="none" w:sz="0" w:space="0" w:color="auto"/>
                <w:left w:val="none" w:sz="0" w:space="0" w:color="auto"/>
                <w:bottom w:val="none" w:sz="0" w:space="0" w:color="auto"/>
                <w:right w:val="none" w:sz="0" w:space="0" w:color="auto"/>
              </w:divBdr>
              <w:divsChild>
                <w:div w:id="344750287">
                  <w:marLeft w:val="0"/>
                  <w:marRight w:val="0"/>
                  <w:marTop w:val="0"/>
                  <w:marBottom w:val="0"/>
                  <w:divBdr>
                    <w:top w:val="none" w:sz="0" w:space="0" w:color="auto"/>
                    <w:left w:val="none" w:sz="0" w:space="0" w:color="auto"/>
                    <w:bottom w:val="none" w:sz="0" w:space="0" w:color="auto"/>
                    <w:right w:val="none" w:sz="0" w:space="0" w:color="auto"/>
                  </w:divBdr>
                  <w:divsChild>
                    <w:div w:id="873343663">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 w:id="72626004">
          <w:marLeft w:val="0"/>
          <w:marRight w:val="0"/>
          <w:marTop w:val="0"/>
          <w:marBottom w:val="0"/>
          <w:divBdr>
            <w:top w:val="none" w:sz="0" w:space="0" w:color="auto"/>
            <w:left w:val="none" w:sz="0" w:space="0" w:color="auto"/>
            <w:bottom w:val="none" w:sz="0" w:space="0" w:color="auto"/>
            <w:right w:val="none" w:sz="0" w:space="0" w:color="auto"/>
          </w:divBdr>
          <w:divsChild>
            <w:div w:id="888420933">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55506">
      <w:bodyDiv w:val="1"/>
      <w:marLeft w:val="0"/>
      <w:marRight w:val="0"/>
      <w:marTop w:val="0"/>
      <w:marBottom w:val="0"/>
      <w:divBdr>
        <w:top w:val="none" w:sz="0" w:space="0" w:color="auto"/>
        <w:left w:val="none" w:sz="0" w:space="0" w:color="auto"/>
        <w:bottom w:val="none" w:sz="0" w:space="0" w:color="auto"/>
        <w:right w:val="none" w:sz="0" w:space="0" w:color="auto"/>
      </w:divBdr>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3702867">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104477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5970788">
      <w:bodyDiv w:val="1"/>
      <w:marLeft w:val="0"/>
      <w:marRight w:val="0"/>
      <w:marTop w:val="0"/>
      <w:marBottom w:val="0"/>
      <w:divBdr>
        <w:top w:val="none" w:sz="0" w:space="0" w:color="auto"/>
        <w:left w:val="none" w:sz="0" w:space="0" w:color="auto"/>
        <w:bottom w:val="none" w:sz="0" w:space="0" w:color="auto"/>
        <w:right w:val="none" w:sz="0" w:space="0" w:color="auto"/>
      </w:divBdr>
      <w:divsChild>
        <w:div w:id="1826314446">
          <w:marLeft w:val="0"/>
          <w:marRight w:val="0"/>
          <w:marTop w:val="0"/>
          <w:marBottom w:val="0"/>
          <w:divBdr>
            <w:top w:val="none" w:sz="0" w:space="0" w:color="auto"/>
            <w:left w:val="none" w:sz="0" w:space="0" w:color="auto"/>
            <w:bottom w:val="none" w:sz="0" w:space="0" w:color="auto"/>
            <w:right w:val="none" w:sz="0" w:space="0" w:color="auto"/>
          </w:divBdr>
          <w:divsChild>
            <w:div w:id="104510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1857422">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26620">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1998170">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295">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6991032">
      <w:bodyDiv w:val="1"/>
      <w:marLeft w:val="0"/>
      <w:marRight w:val="0"/>
      <w:marTop w:val="0"/>
      <w:marBottom w:val="0"/>
      <w:divBdr>
        <w:top w:val="none" w:sz="0" w:space="0" w:color="auto"/>
        <w:left w:val="none" w:sz="0" w:space="0" w:color="auto"/>
        <w:bottom w:val="none" w:sz="0" w:space="0" w:color="auto"/>
        <w:right w:val="none" w:sz="0" w:space="0" w:color="auto"/>
      </w:divBdr>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79705561">
      <w:bodyDiv w:val="1"/>
      <w:marLeft w:val="0"/>
      <w:marRight w:val="0"/>
      <w:marTop w:val="0"/>
      <w:marBottom w:val="0"/>
      <w:divBdr>
        <w:top w:val="none" w:sz="0" w:space="0" w:color="auto"/>
        <w:left w:val="none" w:sz="0" w:space="0" w:color="auto"/>
        <w:bottom w:val="none" w:sz="0" w:space="0" w:color="auto"/>
        <w:right w:val="none" w:sz="0" w:space="0" w:color="auto"/>
      </w:divBdr>
      <w:divsChild>
        <w:div w:id="2049525973">
          <w:marLeft w:val="0"/>
          <w:marRight w:val="0"/>
          <w:marTop w:val="0"/>
          <w:marBottom w:val="0"/>
          <w:divBdr>
            <w:top w:val="none" w:sz="0" w:space="0" w:color="auto"/>
            <w:left w:val="none" w:sz="0" w:space="0" w:color="auto"/>
            <w:bottom w:val="none" w:sz="0" w:space="0" w:color="auto"/>
            <w:right w:val="none" w:sz="0" w:space="0" w:color="auto"/>
          </w:divBdr>
        </w:div>
        <w:div w:id="1883983626">
          <w:marLeft w:val="0"/>
          <w:marRight w:val="0"/>
          <w:marTop w:val="0"/>
          <w:marBottom w:val="0"/>
          <w:divBdr>
            <w:top w:val="none" w:sz="0" w:space="0" w:color="auto"/>
            <w:left w:val="none" w:sz="0" w:space="0" w:color="auto"/>
            <w:bottom w:val="none" w:sz="0" w:space="0" w:color="auto"/>
            <w:right w:val="none" w:sz="0" w:space="0" w:color="auto"/>
          </w:divBdr>
          <w:divsChild>
            <w:div w:id="970745159">
              <w:marLeft w:val="0"/>
              <w:marRight w:val="0"/>
              <w:marTop w:val="0"/>
              <w:marBottom w:val="0"/>
              <w:divBdr>
                <w:top w:val="none" w:sz="0" w:space="0" w:color="auto"/>
                <w:left w:val="none" w:sz="0" w:space="0" w:color="auto"/>
                <w:bottom w:val="none" w:sz="0" w:space="0" w:color="auto"/>
                <w:right w:val="none" w:sz="0" w:space="0" w:color="auto"/>
              </w:divBdr>
            </w:div>
            <w:div w:id="1769302597">
              <w:marLeft w:val="0"/>
              <w:marRight w:val="0"/>
              <w:marTop w:val="0"/>
              <w:marBottom w:val="0"/>
              <w:divBdr>
                <w:top w:val="none" w:sz="0" w:space="0" w:color="auto"/>
                <w:left w:val="none" w:sz="0" w:space="0" w:color="auto"/>
                <w:bottom w:val="none" w:sz="0" w:space="0" w:color="auto"/>
                <w:right w:val="none" w:sz="0" w:space="0" w:color="auto"/>
              </w:divBdr>
              <w:divsChild>
                <w:div w:id="88936472">
                  <w:marLeft w:val="0"/>
                  <w:marRight w:val="0"/>
                  <w:marTop w:val="0"/>
                  <w:marBottom w:val="0"/>
                  <w:divBdr>
                    <w:top w:val="none" w:sz="0" w:space="0" w:color="auto"/>
                    <w:left w:val="none" w:sz="0" w:space="0" w:color="auto"/>
                    <w:bottom w:val="none" w:sz="0" w:space="0" w:color="auto"/>
                    <w:right w:val="none" w:sz="0" w:space="0" w:color="auto"/>
                  </w:divBdr>
                  <w:divsChild>
                    <w:div w:id="1112750041">
                      <w:marLeft w:val="0"/>
                      <w:marRight w:val="0"/>
                      <w:marTop w:val="0"/>
                      <w:marBottom w:val="0"/>
                      <w:divBdr>
                        <w:top w:val="none" w:sz="0" w:space="0" w:color="auto"/>
                        <w:left w:val="none" w:sz="0" w:space="0" w:color="auto"/>
                        <w:bottom w:val="none" w:sz="0" w:space="0" w:color="auto"/>
                        <w:right w:val="none" w:sz="0" w:space="0" w:color="auto"/>
                      </w:divBdr>
                      <w:divsChild>
                        <w:div w:id="71392285">
                          <w:marLeft w:val="0"/>
                          <w:marRight w:val="0"/>
                          <w:marTop w:val="0"/>
                          <w:marBottom w:val="0"/>
                          <w:divBdr>
                            <w:top w:val="none" w:sz="0" w:space="0" w:color="auto"/>
                            <w:left w:val="none" w:sz="0" w:space="0" w:color="auto"/>
                            <w:bottom w:val="none" w:sz="0" w:space="0" w:color="auto"/>
                            <w:right w:val="none" w:sz="0" w:space="0" w:color="auto"/>
                          </w:divBdr>
                        </w:div>
                        <w:div w:id="1502087432">
                          <w:marLeft w:val="0"/>
                          <w:marRight w:val="0"/>
                          <w:marTop w:val="0"/>
                          <w:marBottom w:val="0"/>
                          <w:divBdr>
                            <w:top w:val="none" w:sz="0" w:space="0" w:color="auto"/>
                            <w:left w:val="none" w:sz="0" w:space="0" w:color="auto"/>
                            <w:bottom w:val="none" w:sz="0" w:space="0" w:color="auto"/>
                            <w:right w:val="none" w:sz="0" w:space="0" w:color="auto"/>
                          </w:divBdr>
                        </w:div>
                        <w:div w:id="2082752199">
                          <w:marLeft w:val="0"/>
                          <w:marRight w:val="0"/>
                          <w:marTop w:val="0"/>
                          <w:marBottom w:val="0"/>
                          <w:divBdr>
                            <w:top w:val="none" w:sz="0" w:space="0" w:color="auto"/>
                            <w:left w:val="none" w:sz="0" w:space="0" w:color="auto"/>
                            <w:bottom w:val="none" w:sz="0" w:space="0" w:color="auto"/>
                            <w:right w:val="none" w:sz="0" w:space="0" w:color="auto"/>
                          </w:divBdr>
                        </w:div>
                        <w:div w:id="1701589645">
                          <w:marLeft w:val="0"/>
                          <w:marRight w:val="0"/>
                          <w:marTop w:val="0"/>
                          <w:marBottom w:val="0"/>
                          <w:divBdr>
                            <w:top w:val="none" w:sz="0" w:space="0" w:color="auto"/>
                            <w:left w:val="none" w:sz="0" w:space="0" w:color="auto"/>
                            <w:bottom w:val="none" w:sz="0" w:space="0" w:color="auto"/>
                            <w:right w:val="none" w:sz="0" w:space="0" w:color="auto"/>
                          </w:divBdr>
                        </w:div>
                        <w:div w:id="1431702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0820620">
      <w:bodyDiv w:val="1"/>
      <w:marLeft w:val="0"/>
      <w:marRight w:val="0"/>
      <w:marTop w:val="0"/>
      <w:marBottom w:val="0"/>
      <w:divBdr>
        <w:top w:val="none" w:sz="0" w:space="0" w:color="auto"/>
        <w:left w:val="none" w:sz="0" w:space="0" w:color="auto"/>
        <w:bottom w:val="none" w:sz="0" w:space="0" w:color="auto"/>
        <w:right w:val="none" w:sz="0" w:space="0" w:color="auto"/>
      </w:divBdr>
      <w:divsChild>
        <w:div w:id="140120951">
          <w:marLeft w:val="0"/>
          <w:marRight w:val="0"/>
          <w:marTop w:val="0"/>
          <w:marBottom w:val="0"/>
          <w:divBdr>
            <w:top w:val="none" w:sz="0" w:space="0" w:color="auto"/>
            <w:left w:val="none" w:sz="0" w:space="0" w:color="auto"/>
            <w:bottom w:val="none" w:sz="0" w:space="0" w:color="auto"/>
            <w:right w:val="none" w:sz="0" w:space="0" w:color="auto"/>
          </w:divBdr>
          <w:divsChild>
            <w:div w:id="1941985135">
              <w:marLeft w:val="0"/>
              <w:marRight w:val="0"/>
              <w:marTop w:val="0"/>
              <w:marBottom w:val="0"/>
              <w:divBdr>
                <w:top w:val="none" w:sz="0" w:space="0" w:color="auto"/>
                <w:left w:val="none" w:sz="0" w:space="0" w:color="auto"/>
                <w:bottom w:val="none" w:sz="0" w:space="0" w:color="auto"/>
                <w:right w:val="none" w:sz="0" w:space="0" w:color="auto"/>
              </w:divBdr>
            </w:div>
          </w:divsChild>
        </w:div>
        <w:div w:id="710153106">
          <w:marLeft w:val="0"/>
          <w:marRight w:val="0"/>
          <w:marTop w:val="0"/>
          <w:marBottom w:val="0"/>
          <w:divBdr>
            <w:top w:val="none" w:sz="0" w:space="0" w:color="auto"/>
            <w:left w:val="none" w:sz="0" w:space="0" w:color="auto"/>
            <w:bottom w:val="none" w:sz="0" w:space="0" w:color="auto"/>
            <w:right w:val="none" w:sz="0" w:space="0" w:color="auto"/>
          </w:divBdr>
          <w:divsChild>
            <w:div w:id="957640850">
              <w:marLeft w:val="0"/>
              <w:marRight w:val="0"/>
              <w:marTop w:val="0"/>
              <w:marBottom w:val="0"/>
              <w:divBdr>
                <w:top w:val="none" w:sz="0" w:space="0" w:color="auto"/>
                <w:left w:val="none" w:sz="0" w:space="0" w:color="auto"/>
                <w:bottom w:val="none" w:sz="0" w:space="0" w:color="auto"/>
                <w:right w:val="none" w:sz="0" w:space="0" w:color="auto"/>
              </w:divBdr>
              <w:divsChild>
                <w:div w:id="199105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784086">
          <w:marLeft w:val="0"/>
          <w:marRight w:val="0"/>
          <w:marTop w:val="0"/>
          <w:marBottom w:val="0"/>
          <w:divBdr>
            <w:top w:val="none" w:sz="0" w:space="0" w:color="auto"/>
            <w:left w:val="none" w:sz="0" w:space="0" w:color="auto"/>
            <w:bottom w:val="none" w:sz="0" w:space="0" w:color="auto"/>
            <w:right w:val="none" w:sz="0" w:space="0" w:color="auto"/>
          </w:divBdr>
          <w:divsChild>
            <w:div w:id="2082097570">
              <w:marLeft w:val="0"/>
              <w:marRight w:val="0"/>
              <w:marTop w:val="0"/>
              <w:marBottom w:val="0"/>
              <w:divBdr>
                <w:top w:val="none" w:sz="0" w:space="0" w:color="auto"/>
                <w:left w:val="none" w:sz="0" w:space="0" w:color="auto"/>
                <w:bottom w:val="none" w:sz="0" w:space="0" w:color="auto"/>
                <w:right w:val="none" w:sz="0" w:space="0" w:color="auto"/>
              </w:divBdr>
              <w:divsChild>
                <w:div w:id="1673870347">
                  <w:marLeft w:val="0"/>
                  <w:marRight w:val="0"/>
                  <w:marTop w:val="0"/>
                  <w:marBottom w:val="0"/>
                  <w:divBdr>
                    <w:top w:val="none" w:sz="0" w:space="0" w:color="auto"/>
                    <w:left w:val="none" w:sz="0" w:space="0" w:color="auto"/>
                    <w:bottom w:val="none" w:sz="0" w:space="0" w:color="auto"/>
                    <w:right w:val="none" w:sz="0" w:space="0" w:color="auto"/>
                  </w:divBdr>
                  <w:divsChild>
                    <w:div w:id="1626306905">
                      <w:marLeft w:val="0"/>
                      <w:marRight w:val="0"/>
                      <w:marTop w:val="0"/>
                      <w:marBottom w:val="0"/>
                      <w:divBdr>
                        <w:top w:val="none" w:sz="0" w:space="0" w:color="auto"/>
                        <w:left w:val="none" w:sz="0" w:space="0" w:color="auto"/>
                        <w:bottom w:val="none" w:sz="0" w:space="0" w:color="auto"/>
                        <w:right w:val="none" w:sz="0" w:space="0" w:color="auto"/>
                      </w:divBdr>
                    </w:div>
                    <w:div w:id="2066489350">
                      <w:marLeft w:val="0"/>
                      <w:marRight w:val="0"/>
                      <w:marTop w:val="0"/>
                      <w:marBottom w:val="0"/>
                      <w:divBdr>
                        <w:top w:val="none" w:sz="0" w:space="0" w:color="auto"/>
                        <w:left w:val="none" w:sz="0" w:space="0" w:color="auto"/>
                        <w:bottom w:val="none" w:sz="0" w:space="0" w:color="auto"/>
                        <w:right w:val="none" w:sz="0" w:space="0" w:color="auto"/>
                      </w:divBdr>
                    </w:div>
                    <w:div w:id="526528327">
                      <w:marLeft w:val="0"/>
                      <w:marRight w:val="0"/>
                      <w:marTop w:val="0"/>
                      <w:marBottom w:val="0"/>
                      <w:divBdr>
                        <w:top w:val="none" w:sz="0" w:space="0" w:color="auto"/>
                        <w:left w:val="none" w:sz="0" w:space="0" w:color="auto"/>
                        <w:bottom w:val="none" w:sz="0" w:space="0" w:color="auto"/>
                        <w:right w:val="none" w:sz="0" w:space="0" w:color="auto"/>
                      </w:divBdr>
                    </w:div>
                    <w:div w:id="1370378266">
                      <w:marLeft w:val="0"/>
                      <w:marRight w:val="0"/>
                      <w:marTop w:val="0"/>
                      <w:marBottom w:val="0"/>
                      <w:divBdr>
                        <w:top w:val="none" w:sz="0" w:space="0" w:color="auto"/>
                        <w:left w:val="none" w:sz="0" w:space="0" w:color="auto"/>
                        <w:bottom w:val="none" w:sz="0" w:space="0" w:color="auto"/>
                        <w:right w:val="none" w:sz="0" w:space="0" w:color="auto"/>
                      </w:divBdr>
                    </w:div>
                    <w:div w:id="262155799">
                      <w:marLeft w:val="0"/>
                      <w:marRight w:val="0"/>
                      <w:marTop w:val="0"/>
                      <w:marBottom w:val="0"/>
                      <w:divBdr>
                        <w:top w:val="none" w:sz="0" w:space="0" w:color="auto"/>
                        <w:left w:val="none" w:sz="0" w:space="0" w:color="auto"/>
                        <w:bottom w:val="none" w:sz="0" w:space="0" w:color="auto"/>
                        <w:right w:val="none" w:sz="0" w:space="0" w:color="auto"/>
                      </w:divBdr>
                    </w:div>
                    <w:div w:id="1004746596">
                      <w:marLeft w:val="0"/>
                      <w:marRight w:val="0"/>
                      <w:marTop w:val="0"/>
                      <w:marBottom w:val="0"/>
                      <w:divBdr>
                        <w:top w:val="none" w:sz="0" w:space="0" w:color="auto"/>
                        <w:left w:val="none" w:sz="0" w:space="0" w:color="auto"/>
                        <w:bottom w:val="none" w:sz="0" w:space="0" w:color="auto"/>
                        <w:right w:val="none" w:sz="0" w:space="0" w:color="auto"/>
                      </w:divBdr>
                    </w:div>
                    <w:div w:id="476996055">
                      <w:marLeft w:val="0"/>
                      <w:marRight w:val="0"/>
                      <w:marTop w:val="0"/>
                      <w:marBottom w:val="0"/>
                      <w:divBdr>
                        <w:top w:val="none" w:sz="0" w:space="0" w:color="auto"/>
                        <w:left w:val="none" w:sz="0" w:space="0" w:color="auto"/>
                        <w:bottom w:val="none" w:sz="0" w:space="0" w:color="auto"/>
                        <w:right w:val="none" w:sz="0" w:space="0" w:color="auto"/>
                      </w:divBdr>
                    </w:div>
                    <w:div w:id="69823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19455">
          <w:marLeft w:val="0"/>
          <w:marRight w:val="0"/>
          <w:marTop w:val="0"/>
          <w:marBottom w:val="0"/>
          <w:divBdr>
            <w:top w:val="none" w:sz="0" w:space="0" w:color="auto"/>
            <w:left w:val="none" w:sz="0" w:space="0" w:color="auto"/>
            <w:bottom w:val="none" w:sz="0" w:space="0" w:color="auto"/>
            <w:right w:val="none" w:sz="0" w:space="0" w:color="auto"/>
          </w:divBdr>
          <w:divsChild>
            <w:div w:id="717247452">
              <w:marLeft w:val="0"/>
              <w:marRight w:val="0"/>
              <w:marTop w:val="0"/>
              <w:marBottom w:val="0"/>
              <w:divBdr>
                <w:top w:val="none" w:sz="0" w:space="0" w:color="auto"/>
                <w:left w:val="none" w:sz="0" w:space="0" w:color="auto"/>
                <w:bottom w:val="none" w:sz="0" w:space="0" w:color="auto"/>
                <w:right w:val="none" w:sz="0" w:space="0" w:color="auto"/>
              </w:divBdr>
              <w:divsChild>
                <w:div w:id="2013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6385884">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1773998">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3418281">
      <w:bodyDiv w:val="1"/>
      <w:marLeft w:val="0"/>
      <w:marRight w:val="0"/>
      <w:marTop w:val="0"/>
      <w:marBottom w:val="0"/>
      <w:divBdr>
        <w:top w:val="none" w:sz="0" w:space="0" w:color="auto"/>
        <w:left w:val="none" w:sz="0" w:space="0" w:color="auto"/>
        <w:bottom w:val="none" w:sz="0" w:space="0" w:color="auto"/>
        <w:right w:val="none" w:sz="0" w:space="0" w:color="auto"/>
      </w:divBdr>
      <w:divsChild>
        <w:div w:id="106043206">
          <w:marLeft w:val="0"/>
          <w:marRight w:val="0"/>
          <w:marTop w:val="225"/>
          <w:marBottom w:val="0"/>
          <w:divBdr>
            <w:top w:val="none" w:sz="0" w:space="0" w:color="auto"/>
            <w:left w:val="none" w:sz="0" w:space="0" w:color="auto"/>
            <w:bottom w:val="none" w:sz="0" w:space="0" w:color="auto"/>
            <w:right w:val="none" w:sz="0" w:space="0" w:color="auto"/>
          </w:divBdr>
        </w:div>
      </w:divsChild>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63881085">
      <w:bodyDiv w:val="1"/>
      <w:marLeft w:val="0"/>
      <w:marRight w:val="0"/>
      <w:marTop w:val="0"/>
      <w:marBottom w:val="0"/>
      <w:divBdr>
        <w:top w:val="none" w:sz="0" w:space="0" w:color="auto"/>
        <w:left w:val="none" w:sz="0" w:space="0" w:color="auto"/>
        <w:bottom w:val="none" w:sz="0" w:space="0" w:color="auto"/>
        <w:right w:val="none" w:sz="0" w:space="0" w:color="auto"/>
      </w:divBdr>
      <w:divsChild>
        <w:div w:id="422921722">
          <w:marLeft w:val="0"/>
          <w:marRight w:val="0"/>
          <w:marTop w:val="225"/>
          <w:marBottom w:val="0"/>
          <w:divBdr>
            <w:top w:val="none" w:sz="0" w:space="0" w:color="auto"/>
            <w:left w:val="none" w:sz="0" w:space="0" w:color="auto"/>
            <w:bottom w:val="none" w:sz="0" w:space="0" w:color="auto"/>
            <w:right w:val="none" w:sz="0" w:space="0" w:color="auto"/>
          </w:divBdr>
        </w:div>
        <w:div w:id="435910694">
          <w:marLeft w:val="0"/>
          <w:marRight w:val="0"/>
          <w:marTop w:val="225"/>
          <w:marBottom w:val="0"/>
          <w:divBdr>
            <w:top w:val="none" w:sz="0" w:space="0" w:color="auto"/>
            <w:left w:val="none" w:sz="0" w:space="0" w:color="auto"/>
            <w:bottom w:val="none" w:sz="0" w:space="0" w:color="auto"/>
            <w:right w:val="none" w:sz="0" w:space="0" w:color="auto"/>
          </w:divBdr>
        </w:div>
      </w:divsChild>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5625394">
      <w:bodyDiv w:val="1"/>
      <w:marLeft w:val="0"/>
      <w:marRight w:val="0"/>
      <w:marTop w:val="0"/>
      <w:marBottom w:val="0"/>
      <w:divBdr>
        <w:top w:val="none" w:sz="0" w:space="0" w:color="auto"/>
        <w:left w:val="none" w:sz="0" w:space="0" w:color="auto"/>
        <w:bottom w:val="none" w:sz="0" w:space="0" w:color="auto"/>
        <w:right w:val="none" w:sz="0" w:space="0" w:color="auto"/>
      </w:divBdr>
      <w:divsChild>
        <w:div w:id="1921713963">
          <w:marLeft w:val="0"/>
          <w:marRight w:val="0"/>
          <w:marTop w:val="0"/>
          <w:marBottom w:val="0"/>
          <w:divBdr>
            <w:top w:val="none" w:sz="0" w:space="0" w:color="auto"/>
            <w:left w:val="none" w:sz="0" w:space="0" w:color="auto"/>
            <w:bottom w:val="none" w:sz="0" w:space="0" w:color="auto"/>
            <w:right w:val="none" w:sz="0" w:space="0" w:color="auto"/>
          </w:divBdr>
          <w:divsChild>
            <w:div w:id="1556358462">
              <w:marLeft w:val="0"/>
              <w:marRight w:val="0"/>
              <w:marTop w:val="0"/>
              <w:marBottom w:val="0"/>
              <w:divBdr>
                <w:top w:val="none" w:sz="0" w:space="0" w:color="auto"/>
                <w:left w:val="none" w:sz="0" w:space="0" w:color="auto"/>
                <w:bottom w:val="none" w:sz="0" w:space="0" w:color="auto"/>
                <w:right w:val="none" w:sz="0" w:space="0" w:color="auto"/>
              </w:divBdr>
              <w:divsChild>
                <w:div w:id="501624032">
                  <w:marLeft w:val="0"/>
                  <w:marRight w:val="0"/>
                  <w:marTop w:val="0"/>
                  <w:marBottom w:val="0"/>
                  <w:divBdr>
                    <w:top w:val="none" w:sz="0" w:space="0" w:color="auto"/>
                    <w:left w:val="none" w:sz="0" w:space="0" w:color="auto"/>
                    <w:bottom w:val="none" w:sz="0" w:space="0" w:color="auto"/>
                    <w:right w:val="none" w:sz="0" w:space="0" w:color="auto"/>
                  </w:divBdr>
                </w:div>
                <w:div w:id="693507581">
                  <w:marLeft w:val="300"/>
                  <w:marRight w:val="0"/>
                  <w:marTop w:val="0"/>
                  <w:marBottom w:val="0"/>
                  <w:divBdr>
                    <w:top w:val="none" w:sz="0" w:space="0" w:color="auto"/>
                    <w:left w:val="none" w:sz="0" w:space="0" w:color="auto"/>
                    <w:bottom w:val="none" w:sz="0" w:space="0" w:color="auto"/>
                    <w:right w:val="none" w:sz="0" w:space="0" w:color="auto"/>
                  </w:divBdr>
                </w:div>
                <w:div w:id="427846466">
                  <w:marLeft w:val="300"/>
                  <w:marRight w:val="0"/>
                  <w:marTop w:val="0"/>
                  <w:marBottom w:val="0"/>
                  <w:divBdr>
                    <w:top w:val="none" w:sz="0" w:space="0" w:color="auto"/>
                    <w:left w:val="none" w:sz="0" w:space="0" w:color="auto"/>
                    <w:bottom w:val="none" w:sz="0" w:space="0" w:color="auto"/>
                    <w:right w:val="none" w:sz="0" w:space="0" w:color="auto"/>
                  </w:divBdr>
                </w:div>
                <w:div w:id="1716585518">
                  <w:marLeft w:val="0"/>
                  <w:marRight w:val="0"/>
                  <w:marTop w:val="0"/>
                  <w:marBottom w:val="0"/>
                  <w:divBdr>
                    <w:top w:val="none" w:sz="0" w:space="0" w:color="auto"/>
                    <w:left w:val="none" w:sz="0" w:space="0" w:color="auto"/>
                    <w:bottom w:val="none" w:sz="0" w:space="0" w:color="auto"/>
                    <w:right w:val="none" w:sz="0" w:space="0" w:color="auto"/>
                  </w:divBdr>
                </w:div>
                <w:div w:id="1649283996">
                  <w:marLeft w:val="60"/>
                  <w:marRight w:val="0"/>
                  <w:marTop w:val="0"/>
                  <w:marBottom w:val="0"/>
                  <w:divBdr>
                    <w:top w:val="none" w:sz="0" w:space="0" w:color="auto"/>
                    <w:left w:val="none" w:sz="0" w:space="0" w:color="auto"/>
                    <w:bottom w:val="none" w:sz="0" w:space="0" w:color="auto"/>
                    <w:right w:val="none" w:sz="0" w:space="0" w:color="auto"/>
                  </w:divBdr>
                </w:div>
              </w:divsChild>
            </w:div>
            <w:div w:id="366637507">
              <w:marLeft w:val="0"/>
              <w:marRight w:val="0"/>
              <w:marTop w:val="0"/>
              <w:marBottom w:val="0"/>
              <w:divBdr>
                <w:top w:val="none" w:sz="0" w:space="0" w:color="auto"/>
                <w:left w:val="none" w:sz="0" w:space="0" w:color="auto"/>
                <w:bottom w:val="none" w:sz="0" w:space="0" w:color="auto"/>
                <w:right w:val="none" w:sz="0" w:space="0" w:color="auto"/>
              </w:divBdr>
              <w:divsChild>
                <w:div w:id="1034888866">
                  <w:marLeft w:val="0"/>
                  <w:marRight w:val="0"/>
                  <w:marTop w:val="120"/>
                  <w:marBottom w:val="0"/>
                  <w:divBdr>
                    <w:top w:val="none" w:sz="0" w:space="0" w:color="auto"/>
                    <w:left w:val="none" w:sz="0" w:space="0" w:color="auto"/>
                    <w:bottom w:val="none" w:sz="0" w:space="0" w:color="auto"/>
                    <w:right w:val="none" w:sz="0" w:space="0" w:color="auto"/>
                  </w:divBdr>
                  <w:divsChild>
                    <w:div w:id="568662239">
                      <w:marLeft w:val="0"/>
                      <w:marRight w:val="0"/>
                      <w:marTop w:val="0"/>
                      <w:marBottom w:val="0"/>
                      <w:divBdr>
                        <w:top w:val="none" w:sz="0" w:space="0" w:color="auto"/>
                        <w:left w:val="none" w:sz="0" w:space="0" w:color="auto"/>
                        <w:bottom w:val="none" w:sz="0" w:space="0" w:color="auto"/>
                        <w:right w:val="none" w:sz="0" w:space="0" w:color="auto"/>
                      </w:divBdr>
                      <w:divsChild>
                        <w:div w:id="1212310137">
                          <w:marLeft w:val="0"/>
                          <w:marRight w:val="0"/>
                          <w:marTop w:val="0"/>
                          <w:marBottom w:val="0"/>
                          <w:divBdr>
                            <w:top w:val="none" w:sz="0" w:space="0" w:color="auto"/>
                            <w:left w:val="none" w:sz="0" w:space="0" w:color="auto"/>
                            <w:bottom w:val="none" w:sz="0" w:space="0" w:color="auto"/>
                            <w:right w:val="none" w:sz="0" w:space="0" w:color="auto"/>
                          </w:divBdr>
                          <w:divsChild>
                            <w:div w:id="1198856566">
                              <w:marLeft w:val="0"/>
                              <w:marRight w:val="0"/>
                              <w:marTop w:val="0"/>
                              <w:marBottom w:val="0"/>
                              <w:divBdr>
                                <w:top w:val="none" w:sz="0" w:space="0" w:color="auto"/>
                                <w:left w:val="none" w:sz="0" w:space="0" w:color="auto"/>
                                <w:bottom w:val="none" w:sz="0" w:space="0" w:color="auto"/>
                                <w:right w:val="none" w:sz="0" w:space="0" w:color="auto"/>
                              </w:divBdr>
                            </w:div>
                          </w:divsChild>
                        </w:div>
                        <w:div w:id="1660646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169282">
                  <w:marLeft w:val="0"/>
                  <w:marRight w:val="0"/>
                  <w:marTop w:val="225"/>
                  <w:marBottom w:val="225"/>
                  <w:divBdr>
                    <w:top w:val="none" w:sz="0" w:space="0" w:color="auto"/>
                    <w:left w:val="none" w:sz="0" w:space="0" w:color="auto"/>
                    <w:bottom w:val="none" w:sz="0" w:space="0" w:color="auto"/>
                    <w:right w:val="none" w:sz="0" w:space="0" w:color="auto"/>
                  </w:divBdr>
                  <w:divsChild>
                    <w:div w:id="362482521">
                      <w:marLeft w:val="0"/>
                      <w:marRight w:val="0"/>
                      <w:marTop w:val="0"/>
                      <w:marBottom w:val="0"/>
                      <w:divBdr>
                        <w:top w:val="none" w:sz="0" w:space="0" w:color="auto"/>
                        <w:left w:val="none" w:sz="0" w:space="0" w:color="auto"/>
                        <w:bottom w:val="none" w:sz="0" w:space="0" w:color="auto"/>
                        <w:right w:val="none" w:sz="0" w:space="0" w:color="auto"/>
                      </w:divBdr>
                    </w:div>
                    <w:div w:id="55394974">
                      <w:marLeft w:val="-240"/>
                      <w:marRight w:val="0"/>
                      <w:marTop w:val="0"/>
                      <w:marBottom w:val="0"/>
                      <w:divBdr>
                        <w:top w:val="none" w:sz="0" w:space="0" w:color="auto"/>
                        <w:left w:val="none" w:sz="0" w:space="0" w:color="auto"/>
                        <w:bottom w:val="none" w:sz="0" w:space="0" w:color="auto"/>
                        <w:right w:val="none" w:sz="0" w:space="0" w:color="auto"/>
                      </w:divBdr>
                      <w:divsChild>
                        <w:div w:id="579412207">
                          <w:marLeft w:val="0"/>
                          <w:marRight w:val="0"/>
                          <w:marTop w:val="0"/>
                          <w:marBottom w:val="0"/>
                          <w:divBdr>
                            <w:top w:val="none" w:sz="0" w:space="0" w:color="auto"/>
                            <w:left w:val="none" w:sz="0" w:space="0" w:color="auto"/>
                            <w:bottom w:val="none" w:sz="0" w:space="0" w:color="auto"/>
                            <w:right w:val="none" w:sz="0" w:space="0" w:color="auto"/>
                          </w:divBdr>
                          <w:divsChild>
                            <w:div w:id="1256939688">
                              <w:marLeft w:val="0"/>
                              <w:marRight w:val="0"/>
                              <w:marTop w:val="0"/>
                              <w:marBottom w:val="0"/>
                              <w:divBdr>
                                <w:top w:val="none" w:sz="0" w:space="0" w:color="auto"/>
                                <w:left w:val="none" w:sz="0" w:space="0" w:color="auto"/>
                                <w:bottom w:val="none" w:sz="0" w:space="0" w:color="auto"/>
                                <w:right w:val="none" w:sz="0" w:space="0" w:color="auto"/>
                              </w:divBdr>
                              <w:divsChild>
                                <w:div w:id="824711171">
                                  <w:marLeft w:val="0"/>
                                  <w:marRight w:val="0"/>
                                  <w:marTop w:val="0"/>
                                  <w:marBottom w:val="0"/>
                                  <w:divBdr>
                                    <w:top w:val="none" w:sz="0" w:space="0" w:color="auto"/>
                                    <w:left w:val="none" w:sz="0" w:space="0" w:color="auto"/>
                                    <w:bottom w:val="none" w:sz="0" w:space="0" w:color="auto"/>
                                    <w:right w:val="none" w:sz="0" w:space="0" w:color="auto"/>
                                  </w:divBdr>
                                  <w:divsChild>
                                    <w:div w:id="784273472">
                                      <w:marLeft w:val="0"/>
                                      <w:marRight w:val="0"/>
                                      <w:marTop w:val="0"/>
                                      <w:marBottom w:val="0"/>
                                      <w:divBdr>
                                        <w:top w:val="none" w:sz="0" w:space="0" w:color="auto"/>
                                        <w:left w:val="none" w:sz="0" w:space="0" w:color="auto"/>
                                        <w:bottom w:val="none" w:sz="0" w:space="0" w:color="auto"/>
                                        <w:right w:val="none" w:sz="0" w:space="0" w:color="auto"/>
                                      </w:divBdr>
                                    </w:div>
                                    <w:div w:id="1719285311">
                                      <w:marLeft w:val="0"/>
                                      <w:marRight w:val="0"/>
                                      <w:marTop w:val="0"/>
                                      <w:marBottom w:val="0"/>
                                      <w:divBdr>
                                        <w:top w:val="none" w:sz="0" w:space="0" w:color="auto"/>
                                        <w:left w:val="none" w:sz="0" w:space="0" w:color="auto"/>
                                        <w:bottom w:val="none" w:sz="0" w:space="0" w:color="auto"/>
                                        <w:right w:val="none" w:sz="0" w:space="0" w:color="auto"/>
                                      </w:divBdr>
                                      <w:divsChild>
                                        <w:div w:id="1203597396">
                                          <w:marLeft w:val="0"/>
                                          <w:marRight w:val="0"/>
                                          <w:marTop w:val="0"/>
                                          <w:marBottom w:val="0"/>
                                          <w:divBdr>
                                            <w:top w:val="none" w:sz="0" w:space="0" w:color="auto"/>
                                            <w:left w:val="none" w:sz="0" w:space="0" w:color="auto"/>
                                            <w:bottom w:val="none" w:sz="0" w:space="0" w:color="auto"/>
                                            <w:right w:val="none" w:sz="0" w:space="0" w:color="auto"/>
                                          </w:divBdr>
                                          <w:divsChild>
                                            <w:div w:id="782111657">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250872">
      <w:bodyDiv w:val="1"/>
      <w:marLeft w:val="0"/>
      <w:marRight w:val="0"/>
      <w:marTop w:val="0"/>
      <w:marBottom w:val="0"/>
      <w:divBdr>
        <w:top w:val="none" w:sz="0" w:space="0" w:color="auto"/>
        <w:left w:val="none" w:sz="0" w:space="0" w:color="auto"/>
        <w:bottom w:val="none" w:sz="0" w:space="0" w:color="auto"/>
        <w:right w:val="none" w:sz="0" w:space="0" w:color="auto"/>
      </w:divBdr>
      <w:divsChild>
        <w:div w:id="1262564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0691024">
      <w:bodyDiv w:val="1"/>
      <w:marLeft w:val="0"/>
      <w:marRight w:val="0"/>
      <w:marTop w:val="0"/>
      <w:marBottom w:val="0"/>
      <w:divBdr>
        <w:top w:val="none" w:sz="0" w:space="0" w:color="auto"/>
        <w:left w:val="none" w:sz="0" w:space="0" w:color="auto"/>
        <w:bottom w:val="none" w:sz="0" w:space="0" w:color="auto"/>
        <w:right w:val="none" w:sz="0" w:space="0" w:color="auto"/>
      </w:divBdr>
      <w:divsChild>
        <w:div w:id="343899838">
          <w:marLeft w:val="0"/>
          <w:marRight w:val="0"/>
          <w:marTop w:val="225"/>
          <w:marBottom w:val="0"/>
          <w:divBdr>
            <w:top w:val="none" w:sz="0" w:space="0" w:color="auto"/>
            <w:left w:val="none" w:sz="0" w:space="0" w:color="auto"/>
            <w:bottom w:val="none" w:sz="0" w:space="0" w:color="auto"/>
            <w:right w:val="none" w:sz="0" w:space="0" w:color="auto"/>
          </w:divBdr>
        </w:div>
      </w:divsChild>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032445">
      <w:bodyDiv w:val="1"/>
      <w:marLeft w:val="0"/>
      <w:marRight w:val="0"/>
      <w:marTop w:val="0"/>
      <w:marBottom w:val="0"/>
      <w:divBdr>
        <w:top w:val="none" w:sz="0" w:space="0" w:color="auto"/>
        <w:left w:val="none" w:sz="0" w:space="0" w:color="auto"/>
        <w:bottom w:val="none" w:sz="0" w:space="0" w:color="auto"/>
        <w:right w:val="none" w:sz="0" w:space="0" w:color="auto"/>
      </w:divBdr>
      <w:divsChild>
        <w:div w:id="245504305">
          <w:marLeft w:val="0"/>
          <w:marRight w:val="0"/>
          <w:marTop w:val="225"/>
          <w:marBottom w:val="0"/>
          <w:divBdr>
            <w:top w:val="none" w:sz="0" w:space="0" w:color="auto"/>
            <w:left w:val="none" w:sz="0" w:space="0" w:color="auto"/>
            <w:bottom w:val="none" w:sz="0" w:space="0" w:color="auto"/>
            <w:right w:val="none" w:sz="0" w:space="0" w:color="auto"/>
          </w:divBdr>
        </w:div>
      </w:divsChild>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arrl.org/clubs" TargetMode="External"/><Relationship Id="rId21" Type="http://schemas.openxmlformats.org/officeDocument/2006/relationships/image" Target="media/image6.jpeg"/><Relationship Id="rId42" Type="http://schemas.openxmlformats.org/officeDocument/2006/relationships/image" Target="media/image14.jpeg"/><Relationship Id="rId63" Type="http://schemas.openxmlformats.org/officeDocument/2006/relationships/image" Target="media/image18.jpeg"/><Relationship Id="rId84" Type="http://schemas.openxmlformats.org/officeDocument/2006/relationships/hyperlink" Target="http://tinyurl.com/2022Hamvention" TargetMode="External"/><Relationship Id="rId138" Type="http://schemas.openxmlformats.org/officeDocument/2006/relationships/hyperlink" Target="mailto:oh2bh@sral.fi" TargetMode="External"/><Relationship Id="rId159" Type="http://schemas.openxmlformats.org/officeDocument/2006/relationships/hyperlink" Target="http://www.arrl.org/hamfests/scioto-valley-amateur-radio-club-hamfest" TargetMode="External"/><Relationship Id="rId170" Type="http://schemas.openxmlformats.org/officeDocument/2006/relationships/hyperlink" Target="http://columbushamfest.com/" TargetMode="External"/><Relationship Id="rId191" Type="http://schemas.openxmlformats.org/officeDocument/2006/relationships/hyperlink" Target="mailto:jlevo@cinci.rr.com" TargetMode="External"/><Relationship Id="rId205" Type="http://schemas.openxmlformats.org/officeDocument/2006/relationships/hyperlink" Target="mailto:Opt-In" TargetMode="External"/><Relationship Id="rId107" Type="http://schemas.openxmlformats.org/officeDocument/2006/relationships/hyperlink" Target="http://www.portcars.org" TargetMode="External"/><Relationship Id="rId11" Type="http://schemas.openxmlformats.org/officeDocument/2006/relationships/image" Target="media/image2.jpeg"/><Relationship Id="rId32" Type="http://schemas.openxmlformats.org/officeDocument/2006/relationships/hyperlink" Target="mailto:broadways@standi.com" TargetMode="External"/><Relationship Id="rId37" Type="http://schemas.openxmlformats.org/officeDocument/2006/relationships/hyperlink" Target="http://arrl.net/" TargetMode="External"/><Relationship Id="rId53" Type="http://schemas.openxmlformats.org/officeDocument/2006/relationships/hyperlink" Target="http://tiny.cc/hry" TargetMode="External"/><Relationship Id="rId58" Type="http://schemas.openxmlformats.org/officeDocument/2006/relationships/hyperlink" Target="http://tiny.cc/fd2022" TargetMode="External"/><Relationship Id="rId74" Type="http://schemas.openxmlformats.org/officeDocument/2006/relationships/image" Target="media/image22.jpeg"/><Relationship Id="rId79" Type="http://schemas.openxmlformats.org/officeDocument/2006/relationships/hyperlink" Target="https://youtu.be/QZco6tElKBc" TargetMode="External"/><Relationship Id="rId102" Type="http://schemas.openxmlformats.org/officeDocument/2006/relationships/hyperlink" Target="http://www.2cars.org/" TargetMode="External"/><Relationship Id="rId123" Type="http://schemas.openxmlformats.org/officeDocument/2006/relationships/image" Target="media/image33.jpeg"/><Relationship Id="rId128" Type="http://schemas.openxmlformats.org/officeDocument/2006/relationships/hyperlink" Target="http://www.prc-77.com/" TargetMode="External"/><Relationship Id="rId144" Type="http://schemas.openxmlformats.org/officeDocument/2006/relationships/hyperlink" Target="http://arrl-greatlakes.org/8th_bureau.htm" TargetMode="External"/><Relationship Id="rId149" Type="http://schemas.openxmlformats.org/officeDocument/2006/relationships/hyperlink" Target="https://www.contestcalendar.com/" TargetMode="External"/><Relationship Id="rId5" Type="http://schemas.openxmlformats.org/officeDocument/2006/relationships/webSettings" Target="webSettings.xml"/><Relationship Id="rId90" Type="http://schemas.openxmlformats.org/officeDocument/2006/relationships/hyperlink" Target="https://r20.rs6.net/tn.jsp?f=001UrZ4QTFB3jt5MVw6jVgrHw72_xGYb5CKunwwY_26PD8rDMcf2Pm-GVXdyRTJEujRc-WaMKfoL-FiNWrBTXezPBudvile7VzpRJaJgczKZTrqy0i1B3PJe8eCwtEdZXkMOlHpyWQF0PjUkdEPzjkZSriWwuV859EM6vFCOxY5xJfCmm9_PjNGcQ==&amp;c=Tm3BR_4tGikb3RzzfOeEXpeYXIgfOBSfQReL-SmzSEyR_pgbyTKtlA==&amp;ch=7bFsLOaD9yu-jgeYqd7HQQenzBf8zgOOweQq68sLpt5jIwo_IiShhg==" TargetMode="External"/><Relationship Id="rId95" Type="http://schemas.openxmlformats.org/officeDocument/2006/relationships/hyperlink" Target="https://www.w8lky.org/about-us/2022-fundraiser/" TargetMode="External"/><Relationship Id="rId160" Type="http://schemas.openxmlformats.org/officeDocument/2006/relationships/hyperlink" Target="http://www.arrl.org/hamfests/fcarc-summer-hamfest-1" TargetMode="External"/><Relationship Id="rId165" Type="http://schemas.openxmlformats.org/officeDocument/2006/relationships/hyperlink" Target="http://www.arrl.org/hamfests/mansfield-mid-summer-trunkfest-1" TargetMode="External"/><Relationship Id="rId181" Type="http://schemas.openxmlformats.org/officeDocument/2006/relationships/hyperlink" Target="http://www.arrl.org/hamfests/massillon-hamfest-oh" TargetMode="External"/><Relationship Id="rId186" Type="http://schemas.openxmlformats.org/officeDocument/2006/relationships/image" Target="media/image49.jpeg"/><Relationship Id="rId211" Type="http://schemas.openxmlformats.org/officeDocument/2006/relationships/image" Target="media/image61.jpeg"/><Relationship Id="rId22" Type="http://schemas.openxmlformats.org/officeDocument/2006/relationships/hyperlink" Target="https://www.amateurlogic.tv/" TargetMode="External"/><Relationship Id="rId27" Type="http://schemas.openxmlformats.org/officeDocument/2006/relationships/hyperlink" Target="https://hamvention.org/" TargetMode="External"/><Relationship Id="rId43" Type="http://schemas.openxmlformats.org/officeDocument/2006/relationships/hyperlink" Target="http://arrl.net/" TargetMode="External"/><Relationship Id="rId48" Type="http://schemas.openxmlformats.org/officeDocument/2006/relationships/hyperlink" Target="https://docs.google.com/document/d/15_EdAQRAsXsAlsuY6rGd2RBL0UI3td3GYb1tQig5vFc/edit" TargetMode="External"/><Relationship Id="rId64" Type="http://schemas.openxmlformats.org/officeDocument/2006/relationships/hyperlink" Target="mailto:wa3ezn@att.net" TargetMode="External"/><Relationship Id="rId69" Type="http://schemas.openxmlformats.org/officeDocument/2006/relationships/image" Target="media/image20.jpeg"/><Relationship Id="rId113" Type="http://schemas.openxmlformats.org/officeDocument/2006/relationships/hyperlink" Target="http://www.arrl.org/arrl-sanctioned-events" TargetMode="External"/><Relationship Id="rId118" Type="http://schemas.openxmlformats.org/officeDocument/2006/relationships/hyperlink" Target="http://www.arrl.org/sections" TargetMode="External"/><Relationship Id="rId134" Type="http://schemas.openxmlformats.org/officeDocument/2006/relationships/image" Target="media/image40.png"/><Relationship Id="rId139" Type="http://schemas.openxmlformats.org/officeDocument/2006/relationships/hyperlink" Target="mailto:oh2bh@sral.fi" TargetMode="External"/><Relationship Id="rId80" Type="http://schemas.openxmlformats.org/officeDocument/2006/relationships/image" Target="media/image25.jpeg"/><Relationship Id="rId85" Type="http://schemas.openxmlformats.org/officeDocument/2006/relationships/hyperlink" Target="http://www.arrl.org/news/arrl-expo-and-hamvention-2022-a-great-success" TargetMode="External"/><Relationship Id="rId150" Type="http://schemas.openxmlformats.org/officeDocument/2006/relationships/hyperlink" Target="http://www.aj8b.com/files" TargetMode="External"/><Relationship Id="rId155" Type="http://schemas.openxmlformats.org/officeDocument/2006/relationships/image" Target="media/image45.jpeg"/><Relationship Id="rId171" Type="http://schemas.openxmlformats.org/officeDocument/2006/relationships/hyperlink" Target="http://www.arrl.org/hamfests/columbus-hamfest-5" TargetMode="External"/><Relationship Id="rId176" Type="http://schemas.openxmlformats.org/officeDocument/2006/relationships/hyperlink" Target="http://w8dyy.org/" TargetMode="External"/><Relationship Id="rId192" Type="http://schemas.openxmlformats.org/officeDocument/2006/relationships/image" Target="media/image52.png"/><Relationship Id="rId197" Type="http://schemas.openxmlformats.org/officeDocument/2006/relationships/hyperlink" Target="http://www.arrl.org/find-an-amateur-radio-license-exam-session" TargetMode="External"/><Relationship Id="rId206" Type="http://schemas.openxmlformats.org/officeDocument/2006/relationships/hyperlink" Target="mailto:webmaster@arrl-ohio.org" TargetMode="External"/><Relationship Id="rId201" Type="http://schemas.openxmlformats.org/officeDocument/2006/relationships/hyperlink" Target="mailto:swap@arrlohio.org" TargetMode="External"/><Relationship Id="rId12" Type="http://schemas.openxmlformats.org/officeDocument/2006/relationships/hyperlink" Target="https://www.whitehouse.gov/briefing-room/presidential-actions/" TargetMode="External"/><Relationship Id="rId17" Type="http://schemas.openxmlformats.org/officeDocument/2006/relationships/image" Target="media/image4.jpeg"/><Relationship Id="rId33" Type="http://schemas.openxmlformats.org/officeDocument/2006/relationships/hyperlink" Target="https://docs.google.com/spreadsheets/d/1J4caKBVo-gNDrRCu3ziZJynjBvMBR3z3Xt8pIVuoh7k/edit?usp=sharing" TargetMode="External"/><Relationship Id="rId38" Type="http://schemas.openxmlformats.org/officeDocument/2006/relationships/image" Target="media/image11.png"/><Relationship Id="rId59" Type="http://schemas.openxmlformats.org/officeDocument/2006/relationships/hyperlink" Target="http://tiny.cc/portop" TargetMode="External"/><Relationship Id="rId103" Type="http://schemas.openxmlformats.org/officeDocument/2006/relationships/hyperlink" Target="mailto:exams.w8bi@gmail.com" TargetMode="External"/><Relationship Id="rId108" Type="http://schemas.openxmlformats.org/officeDocument/2006/relationships/hyperlink" Target="https://highlandcountypress.com/Content/Default/Rotator-Articles-/Article/Highland-Amateur-Radio-Association-receives-international-recognition/-3/546/79510" TargetMode="External"/><Relationship Id="rId124" Type="http://schemas.openxmlformats.org/officeDocument/2006/relationships/image" Target="media/image34.jpeg"/><Relationship Id="rId129" Type="http://schemas.openxmlformats.org/officeDocument/2006/relationships/hyperlink" Target="https://www.facebook.com/W4PVW/" TargetMode="External"/><Relationship Id="rId54" Type="http://schemas.openxmlformats.org/officeDocument/2006/relationships/hyperlink" Target="https://docs.google.com/document/d/1wGiIayfZiR6aSwtswXzSAYevBNEw-cT3si7MRxMvjeE/preview" TargetMode="External"/><Relationship Id="rId70" Type="http://schemas.openxmlformats.org/officeDocument/2006/relationships/hyperlink" Target="http://www.arrl.org/contest-rules" TargetMode="External"/><Relationship Id="rId75" Type="http://schemas.openxmlformats.org/officeDocument/2006/relationships/hyperlink" Target="mailto:w8erw@arrl.net" TargetMode="External"/><Relationship Id="rId91" Type="http://schemas.openxmlformats.org/officeDocument/2006/relationships/image" Target="media/image29.jpeg"/><Relationship Id="rId96" Type="http://schemas.openxmlformats.org/officeDocument/2006/relationships/hyperlink" Target="mailto:fundraiser@w8lky.org" TargetMode="External"/><Relationship Id="rId140" Type="http://schemas.openxmlformats.org/officeDocument/2006/relationships/hyperlink" Target="http://ev5agb.com/index_eng.html" TargetMode="External"/><Relationship Id="rId145" Type="http://schemas.openxmlformats.org/officeDocument/2006/relationships/hyperlink" Target="http://www.wc8voa.org/" TargetMode="External"/><Relationship Id="rId161" Type="http://schemas.openxmlformats.org/officeDocument/2006/relationships/hyperlink" Target="https://k8bxq.org/hamfest" TargetMode="External"/><Relationship Id="rId166" Type="http://schemas.openxmlformats.org/officeDocument/2006/relationships/hyperlink" Target="http://www.arrl.org/hamfests/van-wert-hamfest-6" TargetMode="External"/><Relationship Id="rId182" Type="http://schemas.openxmlformats.org/officeDocument/2006/relationships/hyperlink" Target="http://w8np.org/" TargetMode="External"/><Relationship Id="rId187" Type="http://schemas.openxmlformats.org/officeDocument/2006/relationships/hyperlink" Target="http://www.arnewsline.org"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1.xml"/><Relationship Id="rId23" Type="http://schemas.openxmlformats.org/officeDocument/2006/relationships/hyperlink" Target="https://www.amateurlogic.tv/blog/?p=1342" TargetMode="External"/><Relationship Id="rId28" Type="http://schemas.openxmlformats.org/officeDocument/2006/relationships/hyperlink" Target="https://www.youtube.com/channel/UCckRm075vH8butW0H2afbLw" TargetMode="External"/><Relationship Id="rId49" Type="http://schemas.openxmlformats.org/officeDocument/2006/relationships/image" Target="media/image16.png"/><Relationship Id="rId114" Type="http://schemas.openxmlformats.org/officeDocument/2006/relationships/hyperlink" Target="http://www.arrl.org/hamfest-convention-application" TargetMode="External"/><Relationship Id="rId119" Type="http://schemas.openxmlformats.org/officeDocument/2006/relationships/hyperlink" Target="http://www.arrl.org/class" TargetMode="External"/><Relationship Id="rId44" Type="http://schemas.openxmlformats.org/officeDocument/2006/relationships/image" Target="media/image15.png"/><Relationship Id="rId60" Type="http://schemas.openxmlformats.org/officeDocument/2006/relationships/hyperlink" Target="http://tiny.cc/portant" TargetMode="External"/><Relationship Id="rId65" Type="http://schemas.openxmlformats.org/officeDocument/2006/relationships/hyperlink" Target="http://www.arrl.org/field-day" TargetMode="External"/><Relationship Id="rId81" Type="http://schemas.openxmlformats.org/officeDocument/2006/relationships/hyperlink" Target="http://www.arrl.org/teachers-institute-on-wireless-technology" TargetMode="External"/><Relationship Id="rId86" Type="http://schemas.openxmlformats.org/officeDocument/2006/relationships/image" Target="media/image27.jpeg"/><Relationship Id="rId130" Type="http://schemas.openxmlformats.org/officeDocument/2006/relationships/hyperlink" Target="https://www.youtube.com/watch?v=D7t9UOwGm74&amp;t=24s" TargetMode="External"/><Relationship Id="rId135" Type="http://schemas.openxmlformats.org/officeDocument/2006/relationships/image" Target="media/image41.png"/><Relationship Id="rId151" Type="http://schemas.openxmlformats.org/officeDocument/2006/relationships/hyperlink" Target="http://www.cqwpx.com" TargetMode="External"/><Relationship Id="rId156" Type="http://schemas.openxmlformats.org/officeDocument/2006/relationships/hyperlink" Target="http://arrl-ohio.org/hamfests.html" TargetMode="External"/><Relationship Id="rId177" Type="http://schemas.openxmlformats.org/officeDocument/2006/relationships/hyperlink" Target="http://www.arrl.org/hamfests/mound-amateur-radio-assoc-swap-meet-1" TargetMode="External"/><Relationship Id="rId198" Type="http://schemas.openxmlformats.org/officeDocument/2006/relationships/hyperlink" Target="mailto:WB8LCD@ARRL.ORG" TargetMode="External"/><Relationship Id="rId172" Type="http://schemas.openxmlformats.org/officeDocument/2006/relationships/hyperlink" Target="http://www.arrl.org/hamfests/cincinnati-hamfest-1" TargetMode="External"/><Relationship Id="rId193" Type="http://schemas.openxmlformats.org/officeDocument/2006/relationships/hyperlink" Target="http://arrl-ohio.org/news/2020/print_your_license.pdf" TargetMode="External"/><Relationship Id="rId202" Type="http://schemas.openxmlformats.org/officeDocument/2006/relationships/image" Target="media/image56.png"/><Relationship Id="rId207" Type="http://schemas.openxmlformats.org/officeDocument/2006/relationships/image" Target="media/image58.png"/><Relationship Id="rId13" Type="http://schemas.openxmlformats.org/officeDocument/2006/relationships/image" Target="media/image3.jpeg"/><Relationship Id="rId18" Type="http://schemas.openxmlformats.org/officeDocument/2006/relationships/image" Target="media/image5.jpeg"/><Relationship Id="rId39" Type="http://schemas.openxmlformats.org/officeDocument/2006/relationships/image" Target="cid:image001.png@01D56966.6A1C7C10" TargetMode="External"/><Relationship Id="rId109" Type="http://schemas.openxmlformats.org/officeDocument/2006/relationships/hyperlink" Target="https://www.youtube.com/watch?v=lx42qAFknOw&amp;t=70s" TargetMode="External"/><Relationship Id="rId34" Type="http://schemas.openxmlformats.org/officeDocument/2006/relationships/hyperlink" Target="mailto:Kc8nzj@outlook.com" TargetMode="External"/><Relationship Id="rId50" Type="http://schemas.openxmlformats.org/officeDocument/2006/relationships/hyperlink" Target="https://www.youtube.com/watch?v=HQxGJDvRnPU" TargetMode="External"/><Relationship Id="rId55" Type="http://schemas.openxmlformats.org/officeDocument/2006/relationships/hyperlink" Target="http://tiny.cc/freerx" TargetMode="External"/><Relationship Id="rId76" Type="http://schemas.openxmlformats.org/officeDocument/2006/relationships/image" Target="media/image23.png"/><Relationship Id="rId97" Type="http://schemas.openxmlformats.org/officeDocument/2006/relationships/image" Target="media/image31.jpeg"/><Relationship Id="rId104" Type="http://schemas.openxmlformats.org/officeDocument/2006/relationships/hyperlink" Target="http://www.k8qik.org" TargetMode="External"/><Relationship Id="rId120" Type="http://schemas.openxmlformats.org/officeDocument/2006/relationships/hyperlink" Target="http://www.arrl.org/exam" TargetMode="External"/><Relationship Id="rId125" Type="http://schemas.openxmlformats.org/officeDocument/2006/relationships/image" Target="media/image35.png"/><Relationship Id="rId141" Type="http://schemas.openxmlformats.org/officeDocument/2006/relationships/hyperlink" Target="http://ev5agb.com/club/membership_e.htm" TargetMode="External"/><Relationship Id="rId146" Type="http://schemas.openxmlformats.org/officeDocument/2006/relationships/image" Target="media/image43.png"/><Relationship Id="rId167" Type="http://schemas.openxmlformats.org/officeDocument/2006/relationships/hyperlink" Target="http://w8fy.org/" TargetMode="External"/><Relationship Id="rId188" Type="http://schemas.openxmlformats.org/officeDocument/2006/relationships/hyperlink" Target="http://www.lctota.org" TargetMode="External"/><Relationship Id="rId7" Type="http://schemas.openxmlformats.org/officeDocument/2006/relationships/endnotes" Target="endnotes.xml"/><Relationship Id="rId71" Type="http://schemas.openxmlformats.org/officeDocument/2006/relationships/image" Target="media/image21.jpeg"/><Relationship Id="rId92" Type="http://schemas.openxmlformats.org/officeDocument/2006/relationships/hyperlink" Target="https://r20.rs6.net/tn.jsp?f=001UrZ4QTFB3jt5MVw6jVgrHw72_xGYb5CKunwwY_26PD8rDMcf2Pm-GbXsuuAFvNTeJYs6xYCBgQwb6VniL9G2gN-ZT4auxoXfxtW9CJzkHLpYNYKGv4WNhzqHRbzTCDmRRvQaIlKxS6-SW47IjSvTZES5vw6jkKlu3n9c5fXt80fEsZwSCc5bHoeFj47ZlRjfwfVNe-VXmhU=&amp;c=Tm3BR_4tGikb3RzzfOeEXpeYXIgfOBSfQReL-SmzSEyR_pgbyTKtlA==&amp;ch=7bFsLOaD9yu-jgeYqd7HQQenzBf8zgOOweQq68sLpt5jIwo_IiShhg==" TargetMode="External"/><Relationship Id="rId162" Type="http://schemas.openxmlformats.org/officeDocument/2006/relationships/hyperlink" Target="http://www.arrl.org/hamfests/fcarc-summer-hamfest-1" TargetMode="External"/><Relationship Id="rId183" Type="http://schemas.openxmlformats.org/officeDocument/2006/relationships/hyperlink" Target="http://www.arrl.org/hamfests/massillon-hamfest-oh" TargetMode="External"/><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hyperlink" Target="https://youtu.be/joKAONRoOYQ" TargetMode="External"/><Relationship Id="rId24" Type="http://schemas.openxmlformats.org/officeDocument/2006/relationships/hyperlink" Target="http://www.k8jtk.org/ham-radio/k8jtk-hub-digital-voip-mutimode-interlink-system/" TargetMode="External"/><Relationship Id="rId40" Type="http://schemas.openxmlformats.org/officeDocument/2006/relationships/image" Target="media/image12.jpeg"/><Relationship Id="rId45" Type="http://schemas.openxmlformats.org/officeDocument/2006/relationships/hyperlink" Target="mailto:k8zt@arrl.net" TargetMode="External"/><Relationship Id="rId66" Type="http://schemas.openxmlformats.org/officeDocument/2006/relationships/hyperlink" Target="http://www.arrl.org/field-day-locator" TargetMode="External"/><Relationship Id="rId87" Type="http://schemas.openxmlformats.org/officeDocument/2006/relationships/image" Target="media/image28.jpeg"/><Relationship Id="rId110" Type="http://schemas.openxmlformats.org/officeDocument/2006/relationships/hyperlink" Target="https://www.arrl.org/club-grant-program" TargetMode="External"/><Relationship Id="rId115" Type="http://schemas.openxmlformats.org/officeDocument/2006/relationships/hyperlink" Target="http://www.arrl.org/hamfests" TargetMode="External"/><Relationship Id="rId131" Type="http://schemas.openxmlformats.org/officeDocument/2006/relationships/image" Target="media/image37.jpeg"/><Relationship Id="rId136" Type="http://schemas.openxmlformats.org/officeDocument/2006/relationships/hyperlink" Target="mailto:ciup@yahoo.com" TargetMode="External"/><Relationship Id="rId157" Type="http://schemas.openxmlformats.org/officeDocument/2006/relationships/image" Target="media/image46.gif"/><Relationship Id="rId178" Type="http://schemas.openxmlformats.org/officeDocument/2006/relationships/hyperlink" Target="http://www.arrl.org/hamfests/cleveland-hamfest-2" TargetMode="External"/><Relationship Id="rId61" Type="http://schemas.openxmlformats.org/officeDocument/2006/relationships/hyperlink" Target="mailto:k8zt@arrl.net" TargetMode="External"/><Relationship Id="rId82" Type="http://schemas.openxmlformats.org/officeDocument/2006/relationships/image" Target="media/image26.jpeg"/><Relationship Id="rId152" Type="http://schemas.openxmlformats.org/officeDocument/2006/relationships/hyperlink" Target="https://bit.ly/31qpcJl" TargetMode="External"/><Relationship Id="rId173" Type="http://schemas.openxmlformats.org/officeDocument/2006/relationships/hyperlink" Target="https://cincinnatihamfest.org/" TargetMode="External"/><Relationship Id="rId194" Type="http://schemas.openxmlformats.org/officeDocument/2006/relationships/image" Target="media/image53.png"/><Relationship Id="rId199" Type="http://schemas.openxmlformats.org/officeDocument/2006/relationships/image" Target="media/image55.jpeg"/><Relationship Id="rId203" Type="http://schemas.openxmlformats.org/officeDocument/2006/relationships/hyperlink" Target="http://arrl-ohio.org/news/index.html" TargetMode="External"/><Relationship Id="rId208" Type="http://schemas.openxmlformats.org/officeDocument/2006/relationships/image" Target="media/image59.jpg"/><Relationship Id="rId19" Type="http://schemas.openxmlformats.org/officeDocument/2006/relationships/hyperlink" Target="http://www.arrl.org/WeWantU" TargetMode="External"/><Relationship Id="rId14" Type="http://schemas.openxmlformats.org/officeDocument/2006/relationships/hyperlink" Target="mailto:k8jtk@arrl.net" TargetMode="External"/><Relationship Id="rId30" Type="http://schemas.openxmlformats.org/officeDocument/2006/relationships/hyperlink" Target="https://www.arrl.org/field-day-rules" TargetMode="External"/><Relationship Id="rId35" Type="http://schemas.openxmlformats.org/officeDocument/2006/relationships/hyperlink" Target="https://2.bp.blogspot.com/-oQO2ZhFk6aw/VBjpD66yEYI/AAAAAAAAAqM/nD52ReWN8sw1FQZIklfi8EF5VjzPNckUACPcBGAYYCw/s1600/John+KD8IDJ-small.jpg" TargetMode="External"/><Relationship Id="rId56" Type="http://schemas.openxmlformats.org/officeDocument/2006/relationships/image" Target="media/image17.png"/><Relationship Id="rId77" Type="http://schemas.openxmlformats.org/officeDocument/2006/relationships/image" Target="media/image24.jpeg"/><Relationship Id="rId100" Type="http://schemas.openxmlformats.org/officeDocument/2006/relationships/hyperlink" Target="https://atara-w8atr.fun" TargetMode="External"/><Relationship Id="rId105" Type="http://schemas.openxmlformats.org/officeDocument/2006/relationships/hyperlink" Target="mailto:ve_testing@k8qik.org" TargetMode="External"/><Relationship Id="rId126" Type="http://schemas.openxmlformats.org/officeDocument/2006/relationships/image" Target="media/image36.jpeg"/><Relationship Id="rId147" Type="http://schemas.openxmlformats.org/officeDocument/2006/relationships/hyperlink" Target="http://www.dailydx.com/" TargetMode="External"/><Relationship Id="rId168" Type="http://schemas.openxmlformats.org/officeDocument/2006/relationships/hyperlink" Target="http://www.arrl.org/hamfests/van-wert-hamfest-6" TargetMode="External"/><Relationship Id="rId8" Type="http://schemas.openxmlformats.org/officeDocument/2006/relationships/hyperlink" Target="http://arrl-ohio.org" TargetMode="External"/><Relationship Id="rId51" Type="http://schemas.openxmlformats.org/officeDocument/2006/relationships/hyperlink" Target="https://theprepared.com/blog/tracking-down-radio-signals/" TargetMode="External"/><Relationship Id="rId72" Type="http://schemas.openxmlformats.org/officeDocument/2006/relationships/hyperlink" Target="http://www.arrl.org/field-day" TargetMode="External"/><Relationship Id="rId93" Type="http://schemas.openxmlformats.org/officeDocument/2006/relationships/image" Target="media/image30.jpg"/><Relationship Id="rId98" Type="http://schemas.openxmlformats.org/officeDocument/2006/relationships/image" Target="media/image32.jpeg"/><Relationship Id="rId121" Type="http://schemas.openxmlformats.org/officeDocument/2006/relationships/hyperlink" Target="http://www.arrl.org/hamfests" TargetMode="External"/><Relationship Id="rId142" Type="http://schemas.openxmlformats.org/officeDocument/2006/relationships/image" Target="media/image42.jpeg"/><Relationship Id="rId163" Type="http://schemas.openxmlformats.org/officeDocument/2006/relationships/hyperlink" Target="http://www.arrl.org/hamfests/mansfield-mid-summer-trunkfest-1" TargetMode="External"/><Relationship Id="rId184" Type="http://schemas.openxmlformats.org/officeDocument/2006/relationships/image" Target="media/image47.png"/><Relationship Id="rId189" Type="http://schemas.openxmlformats.org/officeDocument/2006/relationships/image" Target="media/image50.jpeg"/><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7.jpeg"/><Relationship Id="rId46" Type="http://schemas.openxmlformats.org/officeDocument/2006/relationships/hyperlink" Target="http://www.arrl.org/field-day" TargetMode="External"/><Relationship Id="rId67" Type="http://schemas.openxmlformats.org/officeDocument/2006/relationships/image" Target="media/image19.jpeg"/><Relationship Id="rId116" Type="http://schemas.openxmlformats.org/officeDocument/2006/relationships/hyperlink" Target="http://www.arrl.org/" TargetMode="External"/><Relationship Id="rId137" Type="http://schemas.openxmlformats.org/officeDocument/2006/relationships/hyperlink" Target="mailto:ciup@yahoo.com" TargetMode="External"/><Relationship Id="rId158" Type="http://schemas.openxmlformats.org/officeDocument/2006/relationships/hyperlink" Target="http://www.arrl.org/hamfests/scioto-valley-amateur-radio-club-hamfest" TargetMode="External"/><Relationship Id="rId20" Type="http://schemas.openxmlformats.org/officeDocument/2006/relationships/hyperlink" Target="https://wcarc.bgsu.edu/" TargetMode="External"/><Relationship Id="rId41" Type="http://schemas.openxmlformats.org/officeDocument/2006/relationships/image" Target="media/image13.jpeg"/><Relationship Id="rId62" Type="http://schemas.openxmlformats.org/officeDocument/2006/relationships/hyperlink" Target="https://1.bp.blogspot.com/-EG_Xqh_evas/UyuA_kvMxCI/AAAAAAAAAUE/lcfScCkujikdHwKK82BiGsVycw9fAmp2QCPcBGAYYCw/s1600/wa3ezn1.jpg" TargetMode="External"/><Relationship Id="rId83" Type="http://schemas.openxmlformats.org/officeDocument/2006/relationships/hyperlink" Target="https://youtu.be/Nl4cLVQvOlE" TargetMode="External"/><Relationship Id="rId88" Type="http://schemas.openxmlformats.org/officeDocument/2006/relationships/hyperlink" Target="https://r20.rs6.net/tn.jsp?f=001UrZ4QTFB3jt5MVw6jVgrHw72_xGYb5CKunwwY_26PD8rDMcf2Pm-GVXdyRTJEujRzUpj50FYve4_wpmOHHgbJWTsvsAeYVyMS83z39EbLO1aavBb-m-BEJ86pNipVd3583g86pCB9ByEKqUlimpDJa_NBJKnoXIuMc-Z00dqackvf6_znG2QMZ8Ymm-HT745k2HBlfTZSkCSGUFPjvSFXCFO-xJjR6NZqCdgjCgCUeNQVLw8pMUK3EW45q4oXN8O&amp;c=Tm3BR_4tGikb3RzzfOeEXpeYXIgfOBSfQReL-SmzSEyR_pgbyTKtlA==&amp;ch=7bFsLOaD9yu-jgeYqd7HQQenzBf8zgOOweQq68sLpt5jIwo_IiShhg==" TargetMode="External"/><Relationship Id="rId111" Type="http://schemas.openxmlformats.org/officeDocument/2006/relationships/hyperlink" Target="mailto:clubgrants@arrl.org" TargetMode="External"/><Relationship Id="rId132" Type="http://schemas.openxmlformats.org/officeDocument/2006/relationships/image" Target="media/image38.png"/><Relationship Id="rId153" Type="http://schemas.openxmlformats.org/officeDocument/2006/relationships/hyperlink" Target="https://bit.ly/3MGsrzr" TargetMode="External"/><Relationship Id="rId174" Type="http://schemas.openxmlformats.org/officeDocument/2006/relationships/hyperlink" Target="http://www.arrl.org/hamfests/cincinnati-hamfest-1" TargetMode="External"/><Relationship Id="rId179" Type="http://schemas.openxmlformats.org/officeDocument/2006/relationships/hyperlink" Target="http://www.hac.org/" TargetMode="External"/><Relationship Id="rId195" Type="http://schemas.openxmlformats.org/officeDocument/2006/relationships/hyperlink" Target="http://arrlohio.org" TargetMode="External"/><Relationship Id="rId209" Type="http://schemas.openxmlformats.org/officeDocument/2006/relationships/hyperlink" Target="http://arrl-ohio.org/news/" TargetMode="External"/><Relationship Id="rId190" Type="http://schemas.openxmlformats.org/officeDocument/2006/relationships/image" Target="media/image51.jpeg"/><Relationship Id="rId204" Type="http://schemas.openxmlformats.org/officeDocument/2006/relationships/image" Target="media/image57.png"/><Relationship Id="rId15" Type="http://schemas.openxmlformats.org/officeDocument/2006/relationships/hyperlink" Target="http://www.arrl.org/arrlletter?issue=2022-05-26" TargetMode="External"/><Relationship Id="rId36" Type="http://schemas.openxmlformats.org/officeDocument/2006/relationships/image" Target="media/image10.jpeg"/><Relationship Id="rId57" Type="http://schemas.openxmlformats.org/officeDocument/2006/relationships/hyperlink" Target="http://tiny.cc/arrl-sections" TargetMode="External"/><Relationship Id="rId106" Type="http://schemas.openxmlformats.org/officeDocument/2006/relationships/hyperlink" Target="http://www.milfordhamradio.org/" TargetMode="External"/><Relationship Id="rId127" Type="http://schemas.openxmlformats.org/officeDocument/2006/relationships/hyperlink" Target="https://arcg.is/0GSyK5" TargetMode="External"/><Relationship Id="rId10" Type="http://schemas.openxmlformats.org/officeDocument/2006/relationships/image" Target="media/image1.jpeg"/><Relationship Id="rId31" Type="http://schemas.openxmlformats.org/officeDocument/2006/relationships/image" Target="media/image9.jpeg"/><Relationship Id="rId52" Type="http://schemas.openxmlformats.org/officeDocument/2006/relationships/hyperlink" Target="http://tiny.cc/whats-ar" TargetMode="External"/><Relationship Id="rId73" Type="http://schemas.openxmlformats.org/officeDocument/2006/relationships/hyperlink" Target="https://3.bp.blogspot.com/-Eveu-8X9f0w/Ut0MkVkKqzI/AAAAAAAAAKc/VD3GHxhphjMDM4ZFDj1_N12mc9cZ3L0GQCPcBGAYYCw/s1600/w8erw1.jpg" TargetMode="External"/><Relationship Id="rId78" Type="http://schemas.openxmlformats.org/officeDocument/2006/relationships/hyperlink" Target="http://www.arrl.org/WeWantU" TargetMode="External"/><Relationship Id="rId94" Type="http://schemas.openxmlformats.org/officeDocument/2006/relationships/hyperlink" Target="mailto:webmaster@arrl-ohio.org" TargetMode="External"/><Relationship Id="rId99" Type="http://schemas.openxmlformats.org/officeDocument/2006/relationships/hyperlink" Target="http://atwww.qsl.net/n6jrl" TargetMode="External"/><Relationship Id="rId101" Type="http://schemas.openxmlformats.org/officeDocument/2006/relationships/hyperlink" Target="mailto:hamexams@atara-w8atr.fun" TargetMode="External"/><Relationship Id="rId122" Type="http://schemas.openxmlformats.org/officeDocument/2006/relationships/hyperlink" Target="mailto:clubs@arrl.org" TargetMode="External"/><Relationship Id="rId143" Type="http://schemas.openxmlformats.org/officeDocument/2006/relationships/hyperlink" Target="http://ev5agb.com/index_eng.html" TargetMode="External"/><Relationship Id="rId148" Type="http://schemas.openxmlformats.org/officeDocument/2006/relationships/image" Target="media/image44.png"/><Relationship Id="rId164" Type="http://schemas.openxmlformats.org/officeDocument/2006/relationships/hyperlink" Target="http://www.w8we.org/" TargetMode="External"/><Relationship Id="rId169" Type="http://schemas.openxmlformats.org/officeDocument/2006/relationships/hyperlink" Target="http://www.arrl.org/hamfests/columbus-hamfest-5" TargetMode="External"/><Relationship Id="rId185"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hyperlink" Target="https://3.bp.blogspot.com/-EMLcXahq7o0/WHuWYD7kB6I/AAAAAAAACaY/Lw26BBqkZas5EdVdgBUXLuAWCibY01woACPcBGAYYCw/s1600/OSJ+Logo.jpg" TargetMode="External"/><Relationship Id="rId180" Type="http://schemas.openxmlformats.org/officeDocument/2006/relationships/hyperlink" Target="http://www.arrl.org/hamfests/cleveland-hamfest-2" TargetMode="External"/><Relationship Id="rId210" Type="http://schemas.openxmlformats.org/officeDocument/2006/relationships/image" Target="media/image60.jpeg"/><Relationship Id="rId26" Type="http://schemas.openxmlformats.org/officeDocument/2006/relationships/image" Target="media/image8.jpeg"/><Relationship Id="rId47" Type="http://schemas.openxmlformats.org/officeDocument/2006/relationships/hyperlink" Target="http://tiny.cc/freerx" TargetMode="External"/><Relationship Id="rId68" Type="http://schemas.openxmlformats.org/officeDocument/2006/relationships/hyperlink" Target="http://www.arrl-ohio.org/FD_Message.html" TargetMode="External"/><Relationship Id="rId89" Type="http://schemas.openxmlformats.org/officeDocument/2006/relationships/hyperlink" Target="https://r20.rs6.net/tn.jsp?f=001UrZ4QTFB3jt5MVw6jVgrHw72_xGYb5CKunwwY_26PD8rDMcf2Pm-GbXsuuAFvNTeJYs6xYCBgQwb6VniL9G2gN-ZT4auxoXfxtW9CJzkHLpYNYKGv4WNhzqHRbzTCDmRRvQaIlKxS6-SW47IjSvTZES5vw6jkKlu3n9c5fXt80fEsZwSCc5bHoeFj47ZlRjfwfVNe-VXmhU=&amp;c=Tm3BR_4tGikb3RzzfOeEXpeYXIgfOBSfQReL-SmzSEyR_pgbyTKtlA==&amp;ch=7bFsLOaD9yu-jgeYqd7HQQenzBf8zgOOweQq68sLpt5jIwo_IiShhg==" TargetMode="External"/><Relationship Id="rId112" Type="http://schemas.openxmlformats.org/officeDocument/2006/relationships/hyperlink" Target="http://www.arrl.org/affiliated-club-benefits" TargetMode="External"/><Relationship Id="rId133" Type="http://schemas.openxmlformats.org/officeDocument/2006/relationships/image" Target="media/image39.png"/><Relationship Id="rId154" Type="http://schemas.openxmlformats.org/officeDocument/2006/relationships/hyperlink" Target="http://urdxc.org/rtty/" TargetMode="External"/><Relationship Id="rId175" Type="http://schemas.openxmlformats.org/officeDocument/2006/relationships/hyperlink" Target="http://www.arrl.org/hamfests/mound-amateur-radio-assoc-swap-meet-1" TargetMode="External"/><Relationship Id="rId196" Type="http://schemas.openxmlformats.org/officeDocument/2006/relationships/image" Target="media/image54.jpg"/><Relationship Id="rId200" Type="http://schemas.openxmlformats.org/officeDocument/2006/relationships/hyperlink" Target="http://arrl-ohio.org/sm/s-s.html" TargetMode="External"/><Relationship Id="rId16" Type="http://schemas.openxmlformats.org/officeDocument/2006/relationships/hyperlink" Target="https://youtu.be/3HpDL06mEB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784</TotalTime>
  <Pages>56</Pages>
  <Words>17488</Words>
  <Characters>99684</Characters>
  <Application>Microsoft Office Word</Application>
  <DocSecurity>0</DocSecurity>
  <Lines>830</Lines>
  <Paragraphs>233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19</cp:revision>
  <cp:lastPrinted>2021-02-21T01:17:00Z</cp:lastPrinted>
  <dcterms:created xsi:type="dcterms:W3CDTF">2022-05-29T10:42:00Z</dcterms:created>
  <dcterms:modified xsi:type="dcterms:W3CDTF">2022-05-30T23:52:00Z</dcterms:modified>
</cp:coreProperties>
</file>