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1C0B3E" w14:textId="77777777" w:rsidR="00052C8B" w:rsidRDefault="009475CA" w:rsidP="00C02EED">
      <w:pPr>
        <w:rPr>
          <w:b/>
          <w:i/>
          <w:color w:val="000000" w:themeColor="text1"/>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564D1D86">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p>
    <w:p w14:paraId="064F09DA" w14:textId="1BBC5219" w:rsidR="006229FF" w:rsidRPr="00696F0A" w:rsidRDefault="00052C8B" w:rsidP="00C02EED">
      <w:pPr>
        <w:rPr>
          <w:b/>
          <w:i/>
          <w:color w:val="806000" w:themeColor="accent4" w:themeShade="80"/>
          <w:sz w:val="72"/>
          <w:szCs w:val="72"/>
        </w:rPr>
      </w:pPr>
      <w:r>
        <w:rPr>
          <w:b/>
          <w:i/>
          <w:color w:val="000000" w:themeColor="text1"/>
          <w:sz w:val="72"/>
          <w:szCs w:val="72"/>
        </w:rPr>
        <w:t>June</w:t>
      </w:r>
      <w:r w:rsidR="00A53DD5">
        <w:rPr>
          <w:b/>
          <w:i/>
          <w:color w:val="000000" w:themeColor="text1"/>
          <w:sz w:val="72"/>
          <w:szCs w:val="72"/>
        </w:rPr>
        <w:t xml:space="preserve"> 2022</w:t>
      </w:r>
      <w:r w:rsidR="004756E9" w:rsidRPr="00882C2C">
        <w:rPr>
          <w:b/>
          <w:i/>
          <w:color w:val="538135" w:themeColor="accent6" w:themeShade="BF"/>
          <w:sz w:val="72"/>
          <w:szCs w:val="72"/>
        </w:rPr>
        <w:t xml:space="preserve"> </w:t>
      </w:r>
    </w:p>
    <w:p w14:paraId="38276048" w14:textId="425FD6F2"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2F7B25EC" w:rsidR="002E0CE9" w:rsidRDefault="002E0CE9" w:rsidP="00FD0EAD">
      <w:pPr>
        <w:rPr>
          <w:rFonts w:eastAsia="Calibri"/>
          <w:b/>
          <w:i/>
          <w:color w:val="FF0000"/>
          <w:sz w:val="20"/>
          <w:szCs w:val="20"/>
        </w:rPr>
      </w:pPr>
    </w:p>
    <w:p w14:paraId="226A9325" w14:textId="6D9BC60F" w:rsidR="00C645A1" w:rsidRDefault="00C645A1" w:rsidP="00FD0EAD">
      <w:pPr>
        <w:rPr>
          <w:rFonts w:eastAsia="Calibri"/>
          <w:b/>
          <w:i/>
          <w:color w:val="FF0000"/>
          <w:sz w:val="20"/>
          <w:szCs w:val="20"/>
        </w:rPr>
      </w:pPr>
    </w:p>
    <w:p w14:paraId="0C0A2291" w14:textId="7BDCC48D" w:rsidR="00C645A1" w:rsidRDefault="00C645A1" w:rsidP="00FD0EAD">
      <w:pPr>
        <w:rPr>
          <w:rFonts w:eastAsia="Calibri"/>
          <w:b/>
          <w:i/>
          <w:color w:val="FF0000"/>
          <w:sz w:val="20"/>
          <w:szCs w:val="20"/>
        </w:rPr>
      </w:pPr>
    </w:p>
    <w:p w14:paraId="11EF3C5B" w14:textId="21EB2E4D" w:rsidR="00820F33" w:rsidRDefault="00820F33" w:rsidP="00FD0EAD">
      <w:pPr>
        <w:rPr>
          <w:b/>
          <w:bCs/>
          <w:i/>
          <w:sz w:val="28"/>
          <w:szCs w:val="28"/>
        </w:rPr>
      </w:pPr>
      <w:bookmarkStart w:id="3" w:name="_Hlk17103203"/>
      <w:bookmarkStart w:id="4" w:name="_Hlk526876777"/>
      <w:bookmarkStart w:id="5" w:name="_Hlk535656435"/>
      <w:bookmarkStart w:id="6" w:name="_Hlk25432997"/>
      <w:bookmarkStart w:id="7" w:name="_Hlk17193093"/>
      <w:bookmarkEnd w:id="0"/>
      <w:bookmarkEnd w:id="3"/>
      <w:bookmarkEnd w:id="4"/>
      <w:bookmarkEnd w:id="5"/>
      <w:bookmarkEnd w:id="6"/>
    </w:p>
    <w:p w14:paraId="565BFF23" w14:textId="20BF8FE0" w:rsidR="00820F33" w:rsidRDefault="00820F33" w:rsidP="00FD0EAD">
      <w:pPr>
        <w:rPr>
          <w:b/>
          <w:bCs/>
          <w:i/>
          <w:sz w:val="28"/>
          <w:szCs w:val="28"/>
        </w:rPr>
      </w:pPr>
    </w:p>
    <w:p w14:paraId="6FFF5692" w14:textId="31A902D8" w:rsidR="00820F33" w:rsidRDefault="00820F33" w:rsidP="00FD0EAD">
      <w:pPr>
        <w:rPr>
          <w:b/>
          <w:bCs/>
          <w:i/>
          <w:sz w:val="28"/>
          <w:szCs w:val="28"/>
        </w:rPr>
      </w:pPr>
    </w:p>
    <w:p w14:paraId="3BDEF036" w14:textId="77777777" w:rsidR="00820F33" w:rsidRDefault="00820F33" w:rsidP="00FD0EAD">
      <w:pPr>
        <w:rPr>
          <w:b/>
          <w:bCs/>
          <w:i/>
          <w:sz w:val="28"/>
          <w:szCs w:val="28"/>
        </w:rPr>
      </w:pPr>
    </w:p>
    <w:tbl>
      <w:tblPr>
        <w:tblW w:w="0" w:type="auto"/>
        <w:tblInd w:w="85" w:type="dxa"/>
        <w:tblLook w:val="04A0" w:firstRow="1" w:lastRow="0" w:firstColumn="1" w:lastColumn="0" w:noHBand="0" w:noVBand="1"/>
      </w:tblPr>
      <w:tblGrid>
        <w:gridCol w:w="5265"/>
        <w:gridCol w:w="5265"/>
      </w:tblGrid>
      <w:tr w:rsidR="00820F33" w:rsidRPr="00045792" w14:paraId="4CE8EF26" w14:textId="77777777" w:rsidTr="00720E1D">
        <w:trPr>
          <w:trHeight w:val="552"/>
        </w:trPr>
        <w:tc>
          <w:tcPr>
            <w:tcW w:w="5265" w:type="dxa"/>
          </w:tcPr>
          <w:p w14:paraId="3F02DEC9" w14:textId="6A74B47A"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77777777" w:rsidR="00820F33" w:rsidRPr="006A4286" w:rsidRDefault="00820F33" w:rsidP="00720E1D">
            <w:pPr>
              <w:rPr>
                <w:rFonts w:eastAsia="Calibri"/>
                <w:sz w:val="16"/>
                <w:szCs w:val="16"/>
              </w:rPr>
            </w:pPr>
          </w:p>
        </w:tc>
        <w:tc>
          <w:tcPr>
            <w:tcW w:w="5265"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820F33" w:rsidRPr="00FA5744" w14:paraId="0FEBF587" w14:textId="77777777" w:rsidTr="00720E1D">
        <w:trPr>
          <w:trHeight w:val="552"/>
        </w:trPr>
        <w:tc>
          <w:tcPr>
            <w:tcW w:w="5265" w:type="dxa"/>
          </w:tcPr>
          <w:p w14:paraId="1F2B6C48" w14:textId="77777777"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5265" w:type="dxa"/>
          </w:tcPr>
          <w:p w14:paraId="5FE5DA13" w14:textId="77777777" w:rsidR="00820F33" w:rsidRPr="00FA5744" w:rsidRDefault="00820F33" w:rsidP="00720E1D">
            <w:pPr>
              <w:rPr>
                <w:rFonts w:eastAsia="Calibri"/>
                <w:b/>
              </w:rPr>
            </w:pPr>
            <w:bookmarkStart w:id="8" w:name="_Hlk54286461"/>
            <w:bookmarkEnd w:id="8"/>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820F33" w:rsidRPr="00415C80" w14:paraId="1C6EF279" w14:textId="77777777" w:rsidTr="00720E1D">
        <w:trPr>
          <w:trHeight w:val="552"/>
        </w:trPr>
        <w:tc>
          <w:tcPr>
            <w:tcW w:w="5265" w:type="dxa"/>
          </w:tcPr>
          <w:p w14:paraId="6A3701B9" w14:textId="77777777" w:rsidR="00820F33" w:rsidRDefault="00820F33" w:rsidP="00720E1D">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5B4A1390" w14:textId="77777777" w:rsidR="00820F33" w:rsidRPr="006A4286" w:rsidRDefault="00820F33" w:rsidP="00720E1D">
            <w:pPr>
              <w:rPr>
                <w:rFonts w:eastAsia="Calibri"/>
                <w:sz w:val="16"/>
                <w:szCs w:val="16"/>
              </w:rPr>
            </w:pPr>
          </w:p>
        </w:tc>
        <w:tc>
          <w:tcPr>
            <w:tcW w:w="5265" w:type="dxa"/>
          </w:tcPr>
          <w:p w14:paraId="43DD50BB" w14:textId="77777777" w:rsidR="00820F33" w:rsidRPr="00415C80" w:rsidRDefault="00820F33" w:rsidP="00720E1D">
            <w:pPr>
              <w:rPr>
                <w:rFonts w:eastAsia="Calibri"/>
              </w:rPr>
            </w:pPr>
            <w:r w:rsidRPr="008D0D92">
              <w:rPr>
                <w:rFonts w:eastAsia="Calibri"/>
              </w:rPr>
              <w:sym w:font="Wingdings" w:char="F0E0"/>
            </w:r>
            <w:r w:rsidRPr="008D0D92">
              <w:rPr>
                <w:rFonts w:eastAsia="Calibri"/>
              </w:rPr>
              <w:t xml:space="preserve"> </w:t>
            </w:r>
            <w:r>
              <w:rPr>
                <w:rFonts w:eastAsia="Calibri"/>
              </w:rPr>
              <w:t xml:space="preserve"> </w:t>
            </w:r>
            <w:hyperlink w:anchor="training" w:history="1">
              <w:r w:rsidRPr="006A4286">
                <w:rPr>
                  <w:rStyle w:val="Hyperlink"/>
                  <w:rFonts w:eastAsia="Calibri"/>
                </w:rPr>
                <w:t>ARES Training Update</w:t>
              </w:r>
            </w:hyperlink>
          </w:p>
        </w:tc>
      </w:tr>
      <w:tr w:rsidR="00820F33" w:rsidRPr="00D4056F" w14:paraId="6E97E1C4" w14:textId="77777777" w:rsidTr="00720E1D">
        <w:trPr>
          <w:trHeight w:val="552"/>
        </w:trPr>
        <w:tc>
          <w:tcPr>
            <w:tcW w:w="5265" w:type="dxa"/>
          </w:tcPr>
          <w:p w14:paraId="6758CBF2" w14:textId="77777777" w:rsidR="00820F33" w:rsidRPr="00AC558C" w:rsidRDefault="00820F33" w:rsidP="00720E1D">
            <w:pPr>
              <w:rPr>
                <w:rFonts w:eastAsia="Calibri"/>
                <w:b/>
              </w:rPr>
            </w:pPr>
            <w:r w:rsidRPr="00D4056F">
              <w:rPr>
                <w:rFonts w:eastAsia="Calibri"/>
              </w:rPr>
              <w:sym w:font="Wingdings" w:char="F0E0"/>
            </w:r>
            <w:r>
              <w:rPr>
                <w:rFonts w:eastAsia="Calibri"/>
              </w:rPr>
              <w:t xml:space="preserve">  </w:t>
            </w:r>
            <w:hyperlink w:anchor="national" w:history="1">
              <w:r w:rsidRPr="00BD4278">
                <w:rPr>
                  <w:rStyle w:val="Hyperlink"/>
                </w:rPr>
                <w:t>National News</w:t>
              </w:r>
            </w:hyperlink>
          </w:p>
        </w:tc>
        <w:tc>
          <w:tcPr>
            <w:tcW w:w="5265" w:type="dxa"/>
          </w:tcPr>
          <w:p w14:paraId="5494E166" w14:textId="77777777" w:rsidR="00820F33" w:rsidRPr="00D4056F" w:rsidRDefault="00820F33" w:rsidP="00720E1D">
            <w:pPr>
              <w:rPr>
                <w:rFonts w:eastAsia="Calibri"/>
              </w:rPr>
            </w:pPr>
            <w:r w:rsidRPr="00D4056F">
              <w:rPr>
                <w:rFonts w:eastAsia="Calibri"/>
                <w:b/>
              </w:rPr>
              <w:sym w:font="Wingdings" w:char="F0E0"/>
            </w:r>
            <w:r>
              <w:rPr>
                <w:rFonts w:eastAsia="Calibri"/>
                <w:b/>
              </w:rPr>
              <w:t xml:space="preserve">  </w:t>
            </w:r>
            <w:hyperlink w:anchor="club" w:history="1">
              <w:r w:rsidRPr="00C42D53">
                <w:rPr>
                  <w:rStyle w:val="Hyperlink"/>
                </w:rPr>
                <w:t>Club Corner</w:t>
              </w:r>
            </w:hyperlink>
            <w:r>
              <w:rPr>
                <w:rFonts w:eastAsia="Calibri"/>
                <w:b/>
              </w:rPr>
              <w:t xml:space="preserve"> </w:t>
            </w:r>
          </w:p>
        </w:tc>
      </w:tr>
      <w:tr w:rsidR="00820F33" w:rsidRPr="00906240" w14:paraId="3E453803" w14:textId="77777777" w:rsidTr="00720E1D">
        <w:trPr>
          <w:trHeight w:val="552"/>
        </w:trPr>
        <w:tc>
          <w:tcPr>
            <w:tcW w:w="5265" w:type="dxa"/>
          </w:tcPr>
          <w:p w14:paraId="53BD02A1" w14:textId="77777777" w:rsidR="00820F33" w:rsidRPr="006A4286" w:rsidRDefault="00820F33" w:rsidP="00720E1D">
            <w:pPr>
              <w:rPr>
                <w:rFonts w:eastAsia="Calibri"/>
              </w:rPr>
            </w:pPr>
            <w:r>
              <w:sym w:font="Wingdings" w:char="F0E0"/>
            </w:r>
            <w:r>
              <w:t xml:space="preserve">  </w:t>
            </w:r>
            <w:hyperlink w:anchor="dx" w:history="1">
              <w:r w:rsidRPr="00E64495">
                <w:rPr>
                  <w:rStyle w:val="Hyperlink"/>
                </w:rPr>
                <w:t>DX This Week</w:t>
              </w:r>
            </w:hyperlink>
            <w:r>
              <w:t xml:space="preserve"> </w:t>
            </w:r>
          </w:p>
        </w:tc>
        <w:tc>
          <w:tcPr>
            <w:tcW w:w="5265" w:type="dxa"/>
          </w:tcPr>
          <w:p w14:paraId="151AC005" w14:textId="77777777" w:rsidR="00820F33" w:rsidRPr="00906240" w:rsidRDefault="00820F33" w:rsidP="00720E1D">
            <w:pPr>
              <w:rPr>
                <w:rFonts w:eastAsia="Calibri"/>
                <w:bCs/>
              </w:rPr>
            </w:pPr>
            <w:r>
              <w:sym w:font="Wingdings" w:char="F0E0"/>
            </w:r>
            <w:r>
              <w:t xml:space="preserve">  </w:t>
            </w:r>
            <w:hyperlink w:anchor="contest" w:history="1">
              <w:r w:rsidRPr="00FF585A">
                <w:rPr>
                  <w:rStyle w:val="Hyperlink"/>
                </w:rPr>
                <w:t>Contest Corner</w:t>
              </w:r>
            </w:hyperlink>
          </w:p>
        </w:tc>
      </w:tr>
      <w:tr w:rsidR="009D4CA7" w:rsidRPr="00FA5744" w14:paraId="383290D7" w14:textId="77777777" w:rsidTr="00720E1D">
        <w:trPr>
          <w:trHeight w:val="552"/>
        </w:trPr>
        <w:tc>
          <w:tcPr>
            <w:tcW w:w="5265" w:type="dxa"/>
          </w:tcPr>
          <w:p w14:paraId="0082ADC6" w14:textId="1D0A5912" w:rsidR="009D4CA7" w:rsidRPr="006A4286" w:rsidRDefault="009D4CA7" w:rsidP="009D4CA7">
            <w:pPr>
              <w:rPr>
                <w:rFonts w:eastAsia="Calibri"/>
                <w:sz w:val="16"/>
                <w:szCs w:val="16"/>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c>
          <w:tcPr>
            <w:tcW w:w="5265" w:type="dxa"/>
          </w:tcPr>
          <w:p w14:paraId="305140E0" w14:textId="18B533DD" w:rsidR="009D4CA7" w:rsidRPr="00FA5744" w:rsidRDefault="009D4CA7" w:rsidP="009D4CA7">
            <w:pPr>
              <w:rPr>
                <w:rFonts w:eastAsia="Calibri"/>
                <w:b/>
              </w:rPr>
            </w:pPr>
            <w:r>
              <w:sym w:font="Wingdings" w:char="F0E0"/>
            </w:r>
            <w:r>
              <w:t xml:space="preserve">  </w:t>
            </w:r>
            <w:hyperlink w:anchor="final" w:history="1">
              <w:proofErr w:type="gramStart"/>
              <w:r w:rsidRPr="006A4286">
                <w:rPr>
                  <w:rStyle w:val="Hyperlink"/>
                  <w:rFonts w:eastAsia="Calibri"/>
                </w:rPr>
                <w:t>Final..</w:t>
              </w:r>
              <w:proofErr w:type="gramEnd"/>
              <w:r w:rsidRPr="006A4286">
                <w:rPr>
                  <w:rStyle w:val="Hyperlink"/>
                  <w:rFonts w:eastAsia="Calibri"/>
                </w:rPr>
                <w:t xml:space="preserve">  </w:t>
              </w:r>
              <w:proofErr w:type="gramStart"/>
              <w:r w:rsidRPr="006A4286">
                <w:rPr>
                  <w:rStyle w:val="Hyperlink"/>
                  <w:rFonts w:eastAsia="Calibri"/>
                </w:rPr>
                <w:t>Final..</w:t>
              </w:r>
              <w:proofErr w:type="gramEnd"/>
            </w:hyperlink>
          </w:p>
        </w:tc>
      </w:tr>
      <w:tr w:rsidR="009D4CA7" w:rsidRPr="003931EB" w14:paraId="4D8B5295" w14:textId="77777777" w:rsidTr="00720E1D">
        <w:trPr>
          <w:trHeight w:val="552"/>
        </w:trPr>
        <w:tc>
          <w:tcPr>
            <w:tcW w:w="5265" w:type="dxa"/>
          </w:tcPr>
          <w:p w14:paraId="06EB67AE" w14:textId="3107CF19" w:rsidR="009D4CA7" w:rsidRPr="003A1ED3" w:rsidRDefault="009D4CA7" w:rsidP="009D4CA7">
            <w:pPr>
              <w:rPr>
                <w:color w:val="000000" w:themeColor="text1"/>
              </w:rPr>
            </w:pPr>
          </w:p>
        </w:tc>
        <w:tc>
          <w:tcPr>
            <w:tcW w:w="5265" w:type="dxa"/>
          </w:tcPr>
          <w:p w14:paraId="0FF538A9" w14:textId="4AD36066" w:rsidR="009D4CA7" w:rsidRPr="003931EB" w:rsidRDefault="009D4CA7" w:rsidP="009D4CA7">
            <w:pPr>
              <w:jc w:val="both"/>
              <w:rPr>
                <w:rFonts w:eastAsia="Calibri"/>
                <w:b/>
              </w:rPr>
            </w:pPr>
          </w:p>
        </w:tc>
      </w:tr>
    </w:tbl>
    <w:p w14:paraId="7C54F489" w14:textId="77777777" w:rsidR="004376FE" w:rsidRDefault="004376FE" w:rsidP="00FD0EAD">
      <w:pPr>
        <w:rPr>
          <w:b/>
          <w:bCs/>
          <w:i/>
          <w:sz w:val="28"/>
          <w:szCs w:val="28"/>
        </w:rPr>
      </w:pPr>
    </w:p>
    <w:p w14:paraId="505942A0" w14:textId="77777777" w:rsidR="004376FE" w:rsidRDefault="004376FE" w:rsidP="00FD0EAD">
      <w:pPr>
        <w:rPr>
          <w:b/>
          <w:bCs/>
          <w:i/>
          <w:sz w:val="28"/>
          <w:szCs w:val="28"/>
        </w:rPr>
      </w:pPr>
    </w:p>
    <w:p w14:paraId="6749728D" w14:textId="77777777" w:rsidR="0003555A" w:rsidRDefault="0003555A" w:rsidP="00FD0EAD">
      <w:pPr>
        <w:rPr>
          <w:b/>
          <w:bCs/>
          <w:i/>
          <w:sz w:val="28"/>
          <w:szCs w:val="28"/>
        </w:rPr>
      </w:pPr>
    </w:p>
    <w:p w14:paraId="4198AE2D" w14:textId="74652500" w:rsidR="00FD0EAD" w:rsidRPr="00FD0EAD" w:rsidRDefault="00FD0EAD" w:rsidP="00FD0EAD">
      <w:pPr>
        <w:rPr>
          <w:b/>
          <w:bCs/>
          <w:i/>
          <w:sz w:val="28"/>
          <w:szCs w:val="28"/>
        </w:rPr>
      </w:pPr>
      <w:bookmarkStart w:id="9" w:name="tc"/>
      <w:bookmarkEnd w:id="9"/>
      <w:r w:rsidRPr="00FD0EAD">
        <w:rPr>
          <w:b/>
          <w:bCs/>
          <w:i/>
          <w:sz w:val="28"/>
          <w:szCs w:val="28"/>
        </w:rPr>
        <w:t>From the Technical Coordinator</w:t>
      </w:r>
    </w:p>
    <w:p w14:paraId="195ED3BC" w14:textId="1BAE6BD8" w:rsidR="00FD0EAD" w:rsidRPr="00FD0EAD" w:rsidRDefault="00FD0EAD" w:rsidP="00FD0EAD">
      <w:pPr>
        <w:rPr>
          <w:b/>
          <w:bCs/>
          <w:i/>
        </w:rPr>
      </w:pPr>
      <w:r w:rsidRPr="00FD0EAD">
        <w:rPr>
          <w:b/>
          <w:bCs/>
          <w:i/>
        </w:rPr>
        <w:t>Jeff Kopcak – K8JTK   TC</w:t>
      </w:r>
    </w:p>
    <w:p w14:paraId="65ED8F8A" w14:textId="47A6C6E5" w:rsidR="00FD0EAD" w:rsidRDefault="003F7BEF" w:rsidP="00FD0EAD">
      <w:pPr>
        <w:rPr>
          <w:bCs/>
        </w:rPr>
      </w:pPr>
      <w:r>
        <w:rPr>
          <w:noProof/>
        </w:rPr>
        <w:drawing>
          <wp:anchor distT="0" distB="0" distL="114300" distR="114300" simplePos="0" relativeHeight="252746752" behindDoc="0" locked="0" layoutInCell="1" allowOverlap="1" wp14:anchorId="6F60AF40" wp14:editId="642919A1">
            <wp:simplePos x="0" y="0"/>
            <wp:positionH relativeFrom="margin">
              <wp:align>right</wp:align>
            </wp:positionH>
            <wp:positionV relativeFrom="paragraph">
              <wp:posOffset>11113</wp:posOffset>
            </wp:positionV>
            <wp:extent cx="4657725" cy="2878455"/>
            <wp:effectExtent l="0" t="0" r="9525"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57725" cy="2878455"/>
                    </a:xfrm>
                    <a:prstGeom prst="rect">
                      <a:avLst/>
                    </a:prstGeom>
                    <a:noFill/>
                    <a:ln>
                      <a:noFill/>
                    </a:ln>
                  </pic:spPr>
                </pic:pic>
              </a:graphicData>
            </a:graphic>
          </wp:anchor>
        </w:drawing>
      </w:r>
      <w:hyperlink r:id="rId12" w:history="1">
        <w:r w:rsidR="00FD0EAD" w:rsidRPr="00FD0EAD">
          <w:rPr>
            <w:color w:val="0563C1" w:themeColor="hyperlink"/>
            <w:u w:val="single"/>
          </w:rPr>
          <w:t>k8jtk@arrl.net</w:t>
        </w:r>
      </w:hyperlink>
      <w:r w:rsidR="00FD0EAD" w:rsidRPr="00FD0EAD">
        <w:rPr>
          <w:bCs/>
        </w:rPr>
        <w:t xml:space="preserve">  </w:t>
      </w:r>
    </w:p>
    <w:p w14:paraId="77035794" w14:textId="4F4085B4" w:rsidR="007E5575" w:rsidRDefault="007E5575" w:rsidP="00FD0EAD">
      <w:pPr>
        <w:rPr>
          <w:bCs/>
        </w:rPr>
      </w:pPr>
    </w:p>
    <w:p w14:paraId="223178C1" w14:textId="77777777" w:rsidR="00F517EB" w:rsidRDefault="00F517EB" w:rsidP="00F517EB">
      <w:r w:rsidRPr="008C4136">
        <w:t>Hey gang,</w:t>
      </w:r>
    </w:p>
    <w:p w14:paraId="5EF2412E" w14:textId="77777777" w:rsidR="00F517EB" w:rsidRDefault="00F517EB" w:rsidP="00F517EB">
      <w:r>
        <w:t xml:space="preserve">As Technical Coordinator for the Ohio Section, I oversee the section’s group of Technical Specialists. The Specialists and I are here to promote technical advances and the experimentation side of the hobby. We encourage amateurs in the section to share their technical achievements with others in QST, at club meetings, in club newsletters, at hamfests, and conventions. We’re available to assist program committees in finding or providing suitable </w:t>
      </w:r>
      <w:r>
        <w:lastRenderedPageBreak/>
        <w:t>programs for local club meetings, ARRL hamfests, and conventions within the section. When called upon, serve as advisors for RFI issues and work with ARRL officials and other appointees for technical advice.</w:t>
      </w:r>
    </w:p>
    <w:p w14:paraId="0EBB5CFA" w14:textId="77777777" w:rsidR="00F517EB" w:rsidRDefault="00F517EB" w:rsidP="00F517EB">
      <w:r>
        <w:t>Technical Specialists are a cadre of qualified and competent individuals here for the “advancement of the radio art,” a profound obligation incurred under the rules of the FCC.  TS’s support myself and the section in two main areas of responsibility: Radio Frequency Interference (RFI) and Technical Information.  They can specialize in one or more areas or be generalists with knowledge in many technical areas.  Responsibilities range from serving as consultants or advisors to local hams or speaking at local club meetings on popular topics.  In the Ohio Section, there are 14 qualified specialists able and willing to assist.</w:t>
      </w:r>
    </w:p>
    <w:p w14:paraId="44EA9F70" w14:textId="77777777" w:rsidR="00F517EB" w:rsidRDefault="00F517EB" w:rsidP="00F517EB">
      <w:r>
        <w:t xml:space="preserve">RFI/EMI (electromagnetic interference) includes harmful interference that seriously degrades, obstructs, or repeatedly interrupts a radio communication service such as ham radio or public service agencies.  RFI sources range from bad power insulators, industrial control systems, other transmitters or poorly made transmitters, personal devices like computers, monitors, printers, game consoles, to grow lights, failing transformers, and poorly made transformers – including one’s hams brag about getting from China for a few dollars.  Our Technical Specialists can offer advice to help track down interference or locating bozo stations. Technical information is wide-ranging, everything from antennas to </w:t>
      </w:r>
      <w:proofErr w:type="spellStart"/>
      <w:r>
        <w:t>Zumspots</w:t>
      </w:r>
      <w:proofErr w:type="spellEnd"/>
      <w:r>
        <w:t>.</w:t>
      </w:r>
    </w:p>
    <w:p w14:paraId="77F36380" w14:textId="77777777" w:rsidR="00F517EB" w:rsidRDefault="00F517EB" w:rsidP="00F517EB">
      <w:r>
        <w:t xml:space="preserve">How can we help? The knowledge and abilities of YOUR Technical Specialists are </w:t>
      </w:r>
      <w:proofErr w:type="gramStart"/>
      <w:r>
        <w:t>really quite</w:t>
      </w:r>
      <w:proofErr w:type="gramEnd"/>
      <w:r>
        <w:t xml:space="preserve"> impressive. Here are examples:</w:t>
      </w:r>
    </w:p>
    <w:p w14:paraId="4F3D2135" w14:textId="77777777" w:rsidR="00F517EB" w:rsidRDefault="00F517EB" w:rsidP="00422C01">
      <w:pPr>
        <w:pStyle w:val="ListParagraph"/>
        <w:numPr>
          <w:ilvl w:val="0"/>
          <w:numId w:val="2"/>
        </w:numPr>
        <w:spacing w:after="160" w:line="259" w:lineRule="auto"/>
      </w:pPr>
      <w:r>
        <w:t>Antennas (fixed, portable, and emergency operation type) and feedlines</w:t>
      </w:r>
    </w:p>
    <w:p w14:paraId="772FC3E5" w14:textId="77777777" w:rsidR="00F517EB" w:rsidRDefault="00F517EB" w:rsidP="00422C01">
      <w:pPr>
        <w:pStyle w:val="ListParagraph"/>
        <w:numPr>
          <w:ilvl w:val="0"/>
          <w:numId w:val="2"/>
        </w:numPr>
        <w:spacing w:after="160" w:line="259" w:lineRule="auto"/>
      </w:pPr>
      <w:r>
        <w:t>Antenna systems such as towers, guying, coax, and baluns</w:t>
      </w:r>
    </w:p>
    <w:p w14:paraId="7E7B19A1" w14:textId="77777777" w:rsidR="00F517EB" w:rsidRDefault="00F517EB" w:rsidP="00422C01">
      <w:pPr>
        <w:pStyle w:val="ListParagraph"/>
        <w:numPr>
          <w:ilvl w:val="0"/>
          <w:numId w:val="2"/>
        </w:numPr>
        <w:spacing w:after="160" w:line="259" w:lineRule="auto"/>
      </w:pPr>
      <w:r>
        <w:t>RF and tower safety</w:t>
      </w:r>
    </w:p>
    <w:p w14:paraId="539335FD" w14:textId="77777777" w:rsidR="00F517EB" w:rsidRDefault="00F517EB" w:rsidP="00422C01">
      <w:pPr>
        <w:pStyle w:val="ListParagraph"/>
        <w:numPr>
          <w:ilvl w:val="0"/>
          <w:numId w:val="2"/>
        </w:numPr>
        <w:spacing w:after="160" w:line="259" w:lineRule="auto"/>
      </w:pPr>
      <w:r>
        <w:t>Grounding</w:t>
      </w:r>
    </w:p>
    <w:p w14:paraId="518B1888" w14:textId="77777777" w:rsidR="00F517EB" w:rsidRDefault="00F517EB" w:rsidP="00422C01">
      <w:pPr>
        <w:pStyle w:val="ListParagraph"/>
        <w:numPr>
          <w:ilvl w:val="0"/>
          <w:numId w:val="2"/>
        </w:numPr>
        <w:spacing w:after="160" w:line="259" w:lineRule="auto"/>
      </w:pPr>
      <w:r>
        <w:t>Propagation</w:t>
      </w:r>
    </w:p>
    <w:p w14:paraId="6038E947" w14:textId="77777777" w:rsidR="00F517EB" w:rsidRDefault="00F517EB" w:rsidP="00422C01">
      <w:pPr>
        <w:pStyle w:val="ListParagraph"/>
        <w:numPr>
          <w:ilvl w:val="0"/>
          <w:numId w:val="2"/>
        </w:numPr>
        <w:spacing w:after="160" w:line="259" w:lineRule="auto"/>
      </w:pPr>
      <w:r>
        <w:t>Electronics and circuits</w:t>
      </w:r>
    </w:p>
    <w:p w14:paraId="025A3AC3" w14:textId="77777777" w:rsidR="00F517EB" w:rsidRDefault="00F517EB" w:rsidP="00422C01">
      <w:pPr>
        <w:pStyle w:val="ListParagraph"/>
        <w:numPr>
          <w:ilvl w:val="0"/>
          <w:numId w:val="2"/>
        </w:numPr>
        <w:spacing w:after="160" w:line="259" w:lineRule="auto"/>
      </w:pPr>
      <w:r>
        <w:t>Tube technology, aka boat anchors</w:t>
      </w:r>
    </w:p>
    <w:p w14:paraId="5A8D08E1" w14:textId="77777777" w:rsidR="00F517EB" w:rsidRDefault="00F517EB" w:rsidP="00422C01">
      <w:pPr>
        <w:pStyle w:val="ListParagraph"/>
        <w:numPr>
          <w:ilvl w:val="0"/>
          <w:numId w:val="2"/>
        </w:numPr>
        <w:spacing w:after="160" w:line="259" w:lineRule="auto"/>
      </w:pPr>
      <w:r>
        <w:t xml:space="preserve">Voice and data modes – including D-STAR, DMR, Fusion, NXDN, P25, APRS, </w:t>
      </w:r>
      <w:proofErr w:type="spellStart"/>
      <w:r>
        <w:t>IGates</w:t>
      </w:r>
      <w:proofErr w:type="spellEnd"/>
      <w:r>
        <w:t xml:space="preserve">, packet, MT63, FT8/4, Olivia, PSK, and using programs like </w:t>
      </w:r>
      <w:proofErr w:type="spellStart"/>
      <w:r>
        <w:t>Fldigi</w:t>
      </w:r>
      <w:proofErr w:type="spellEnd"/>
    </w:p>
    <w:p w14:paraId="6F9A88DD" w14:textId="77777777" w:rsidR="00F517EB" w:rsidRDefault="00F517EB" w:rsidP="00422C01">
      <w:pPr>
        <w:pStyle w:val="ListParagraph"/>
        <w:numPr>
          <w:ilvl w:val="0"/>
          <w:numId w:val="2"/>
        </w:numPr>
        <w:spacing w:after="160" w:line="259" w:lineRule="auto"/>
      </w:pPr>
      <w:r>
        <w:t>NBEMS – Narrow Band Emergency Messaging System</w:t>
      </w:r>
    </w:p>
    <w:p w14:paraId="16817110" w14:textId="77777777" w:rsidR="00F517EB" w:rsidRDefault="00F517EB" w:rsidP="00422C01">
      <w:pPr>
        <w:pStyle w:val="ListParagraph"/>
        <w:numPr>
          <w:ilvl w:val="0"/>
          <w:numId w:val="2"/>
        </w:numPr>
        <w:spacing w:after="160" w:line="259" w:lineRule="auto"/>
      </w:pPr>
      <w:r>
        <w:t>Computers, Windows and Linux, Raspberry Pi</w:t>
      </w:r>
    </w:p>
    <w:p w14:paraId="7EDB2024" w14:textId="77777777" w:rsidR="00F517EB" w:rsidRDefault="00F517EB" w:rsidP="00422C01">
      <w:pPr>
        <w:pStyle w:val="ListParagraph"/>
        <w:numPr>
          <w:ilvl w:val="0"/>
          <w:numId w:val="2"/>
        </w:numPr>
        <w:spacing w:after="160" w:line="259" w:lineRule="auto"/>
      </w:pPr>
      <w:r>
        <w:t>Embedded devices</w:t>
      </w:r>
    </w:p>
    <w:p w14:paraId="376D0129" w14:textId="77777777" w:rsidR="00F517EB" w:rsidRDefault="00F517EB" w:rsidP="00422C01">
      <w:pPr>
        <w:pStyle w:val="ListParagraph"/>
        <w:numPr>
          <w:ilvl w:val="0"/>
          <w:numId w:val="2"/>
        </w:numPr>
        <w:spacing w:after="160" w:line="259" w:lineRule="auto"/>
      </w:pPr>
      <w:r>
        <w:t xml:space="preserve">Networking: IP networks, </w:t>
      </w:r>
      <w:proofErr w:type="spellStart"/>
      <w:r>
        <w:t>AMPRNet</w:t>
      </w:r>
      <w:proofErr w:type="spellEnd"/>
      <w:r>
        <w:t>, routers, firewalls, security, mesh, and microwave</w:t>
      </w:r>
    </w:p>
    <w:p w14:paraId="6BD253F0" w14:textId="77777777" w:rsidR="00F517EB" w:rsidRDefault="00F517EB" w:rsidP="00422C01">
      <w:pPr>
        <w:pStyle w:val="ListParagraph"/>
        <w:numPr>
          <w:ilvl w:val="0"/>
          <w:numId w:val="2"/>
        </w:numPr>
        <w:spacing w:after="160" w:line="259" w:lineRule="auto"/>
      </w:pPr>
      <w:r>
        <w:t>Repeaters, controllers, and high-profile systems</w:t>
      </w:r>
    </w:p>
    <w:p w14:paraId="7EEB1A6A" w14:textId="77777777" w:rsidR="00F517EB" w:rsidRDefault="00F517EB" w:rsidP="00422C01">
      <w:pPr>
        <w:pStyle w:val="ListParagraph"/>
        <w:numPr>
          <w:ilvl w:val="0"/>
          <w:numId w:val="2"/>
        </w:numPr>
        <w:spacing w:after="160" w:line="259" w:lineRule="auto"/>
      </w:pPr>
      <w:r>
        <w:t xml:space="preserve">Internet and VoIP linking systems – </w:t>
      </w:r>
      <w:proofErr w:type="spellStart"/>
      <w:r>
        <w:t>Echolink</w:t>
      </w:r>
      <w:proofErr w:type="spellEnd"/>
      <w:r>
        <w:t xml:space="preserve">, </w:t>
      </w:r>
      <w:proofErr w:type="spellStart"/>
      <w:r>
        <w:t>AllStar</w:t>
      </w:r>
      <w:proofErr w:type="spellEnd"/>
      <w:r>
        <w:t xml:space="preserve">, </w:t>
      </w:r>
      <w:proofErr w:type="spellStart"/>
      <w:r>
        <w:t>HamVoIP</w:t>
      </w:r>
      <w:proofErr w:type="spellEnd"/>
      <w:r>
        <w:t xml:space="preserve">, </w:t>
      </w:r>
      <w:proofErr w:type="spellStart"/>
      <w:r>
        <w:t>DVSwitch</w:t>
      </w:r>
      <w:proofErr w:type="spellEnd"/>
      <w:r>
        <w:t>, and PBX/Asterisk</w:t>
      </w:r>
    </w:p>
    <w:p w14:paraId="1C615B02" w14:textId="77777777" w:rsidR="00F517EB" w:rsidRDefault="00F517EB" w:rsidP="00422C01">
      <w:pPr>
        <w:pStyle w:val="ListParagraph"/>
        <w:numPr>
          <w:ilvl w:val="0"/>
          <w:numId w:val="2"/>
        </w:numPr>
        <w:spacing w:after="160" w:line="259" w:lineRule="auto"/>
      </w:pPr>
      <w:r>
        <w:t>RFI detection from power lines and consumer devices including working with governmental agencies to track down interference</w:t>
      </w:r>
    </w:p>
    <w:p w14:paraId="5DED1100" w14:textId="77777777" w:rsidR="00F517EB" w:rsidRDefault="00F517EB" w:rsidP="00422C01">
      <w:pPr>
        <w:pStyle w:val="ListParagraph"/>
        <w:numPr>
          <w:ilvl w:val="0"/>
          <w:numId w:val="2"/>
        </w:numPr>
        <w:spacing w:after="160" w:line="259" w:lineRule="auto"/>
      </w:pPr>
      <w:r>
        <w:t>Professional certifications such as Motorola Certified Technicians, Certified Journeyman Electronics Technician, General Radiotelephone Operator License (GROL), and Society of Broadcast Engineers (SBE) affiliations</w:t>
      </w:r>
    </w:p>
    <w:p w14:paraId="6AB20C75" w14:textId="77777777" w:rsidR="00F517EB" w:rsidRDefault="00F517EB" w:rsidP="00F517EB">
      <w:r>
        <w:t>This impressive list of qualifications is an available resource to all in the Ohio Section. Looking for guidance in one or more of these areas? Need a program for your club meeting? How about a technical talk or forum at a hamfest? Assistance or direction on a project?  My contact info is near my picture and on the arrl-ohio.org website. I’ll assist getting you in touch with an appropriate Technical Specialist.</w:t>
      </w:r>
    </w:p>
    <w:p w14:paraId="4B94CE14" w14:textId="77777777" w:rsidR="00F517EB" w:rsidRDefault="00F517EB" w:rsidP="00F517EB">
      <w:r>
        <w:rPr>
          <w:noProof/>
        </w:rPr>
        <w:lastRenderedPageBreak/>
        <mc:AlternateContent>
          <mc:Choice Requires="wpg">
            <w:drawing>
              <wp:anchor distT="0" distB="0" distL="114300" distR="114300" simplePos="0" relativeHeight="252907520" behindDoc="0" locked="0" layoutInCell="1" allowOverlap="1" wp14:anchorId="21B1E839" wp14:editId="412692B2">
                <wp:simplePos x="0" y="0"/>
                <wp:positionH relativeFrom="column">
                  <wp:posOffset>3390900</wp:posOffset>
                </wp:positionH>
                <wp:positionV relativeFrom="paragraph">
                  <wp:posOffset>6350</wp:posOffset>
                </wp:positionV>
                <wp:extent cx="2544445" cy="3142615"/>
                <wp:effectExtent l="0" t="0" r="8255" b="635"/>
                <wp:wrapSquare wrapText="bothSides"/>
                <wp:docPr id="45" name="Group 45"/>
                <wp:cNvGraphicFramePr/>
                <a:graphic xmlns:a="http://schemas.openxmlformats.org/drawingml/2006/main">
                  <a:graphicData uri="http://schemas.microsoft.com/office/word/2010/wordprocessingGroup">
                    <wpg:wgp>
                      <wpg:cNvGrpSpPr/>
                      <wpg:grpSpPr>
                        <a:xfrm>
                          <a:off x="0" y="0"/>
                          <a:ext cx="2544445" cy="3142615"/>
                          <a:chOff x="0" y="0"/>
                          <a:chExt cx="2544445" cy="3142615"/>
                        </a:xfrm>
                      </wpg:grpSpPr>
                      <pic:pic xmlns:pic="http://schemas.openxmlformats.org/drawingml/2006/picture">
                        <pic:nvPicPr>
                          <pic:cNvPr id="46" name="Picture 4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44445" cy="2700020"/>
                          </a:xfrm>
                          <a:prstGeom prst="rect">
                            <a:avLst/>
                          </a:prstGeom>
                        </pic:spPr>
                      </pic:pic>
                      <wps:wsp>
                        <wps:cNvPr id="48" name="Text Box 48"/>
                        <wps:cNvSpPr txBox="1"/>
                        <wps:spPr>
                          <a:xfrm>
                            <a:off x="0" y="2752725"/>
                            <a:ext cx="2544445" cy="389890"/>
                          </a:xfrm>
                          <a:prstGeom prst="rect">
                            <a:avLst/>
                          </a:prstGeom>
                          <a:solidFill>
                            <a:prstClr val="white"/>
                          </a:solidFill>
                          <a:ln>
                            <a:noFill/>
                          </a:ln>
                        </wps:spPr>
                        <wps:txbx>
                          <w:txbxContent>
                            <w:p w14:paraId="1B6443A9" w14:textId="77777777" w:rsidR="00F517EB" w:rsidRPr="003E3EC2" w:rsidRDefault="00F517EB" w:rsidP="00F517EB">
                              <w:pPr>
                                <w:pStyle w:val="Caption"/>
                                <w:rPr>
                                  <w:noProof/>
                                </w:rPr>
                              </w:pPr>
                              <w:r>
                                <w:t>Cisco SPA-514G desk phone for Hamshack Hotline and Hams Over IP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B1E839" id="Group 45" o:spid="_x0000_s1026" style="position:absolute;margin-left:267pt;margin-top:.5pt;width:200.35pt;height:247.45pt;z-index:252907520" coordsize="25444,31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7" type="#_x0000_t75" style="position:absolute;width:25444;height:2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">
                  <v:imagedata r:id="rId14" o:title=""/>
                </v:shape>
                <v:shapetype id="_x0000_t202" coordsize="21600,21600" o:spt="202" path="m,l,21600r21600,l21600,xe">
                  <v:stroke joinstyle="miter"/>
                  <v:path gradientshapeok="t" o:connecttype="rect"/>
                </v:shapetype>
                <v:shape id="Text Box 48" o:spid="_x0000_s1028" type="#_x0000_t202" style="position:absolute;top:27527;width:2544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" stroked="f">
                  <v:textbox style="mso-fit-shape-to-text:t" inset="0,0,0,0">
                    <w:txbxContent>
                      <w:p w14:paraId="1B6443A9" w14:textId="77777777" w:rsidR="00F517EB" w:rsidRPr="003E3EC2" w:rsidRDefault="00F517EB" w:rsidP="00F517EB">
                        <w:pPr>
                          <w:pStyle w:val="Caption"/>
                          <w:rPr>
                            <w:noProof/>
                          </w:rPr>
                        </w:pPr>
                        <w:r>
                          <w:t>Cisco SPA-514G desk phone for Hamshack Hotline and Hams Over IP</w:t>
                        </w:r>
                      </w:p>
                    </w:txbxContent>
                  </v:textbox>
                </v:shape>
                <w10:wrap type="square"/>
              </v:group>
            </w:pict>
          </mc:Fallback>
        </mc:AlternateContent>
      </w:r>
      <w:r>
        <w:t xml:space="preserve">Many in our section have a </w:t>
      </w:r>
      <w:hyperlink r:id="rId15" w:history="1">
        <w:r w:rsidRPr="008C4136">
          <w:rPr>
            <w:rStyle w:val="Hyperlink"/>
          </w:rPr>
          <w:t>Ham</w:t>
        </w:r>
        <w:r>
          <w:rPr>
            <w:rStyle w:val="Hyperlink"/>
          </w:rPr>
          <w:t>s</w:t>
        </w:r>
        <w:r w:rsidRPr="008C4136">
          <w:rPr>
            <w:rStyle w:val="Hyperlink"/>
          </w:rPr>
          <w:t>hack Hotline</w:t>
        </w:r>
      </w:hyperlink>
      <w:r>
        <w:t xml:space="preserve"> extension.  Hamshack Hotline is a Voice over IP system using the same technology, called a PBX (Private Branch Exchange), many businesses utilize for their phone systems.  Recently, another similar service appeared called </w:t>
      </w:r>
      <w:hyperlink r:id="rId16" w:history="1">
        <w:r w:rsidRPr="008C4136">
          <w:rPr>
            <w:rStyle w:val="Hyperlink"/>
          </w:rPr>
          <w:t>Hams Over IP</w:t>
        </w:r>
      </w:hyperlink>
      <w:r>
        <w:t xml:space="preserve"> (</w:t>
      </w:r>
      <w:proofErr w:type="spellStart"/>
      <w:r>
        <w:t>HoIP</w:t>
      </w:r>
      <w:proofErr w:type="spellEnd"/>
      <w:r>
        <w:t xml:space="preserve">, IP as in IP address).  It’s not as catchy or easy to rattle off as </w:t>
      </w:r>
      <w:proofErr w:type="spellStart"/>
      <w:r>
        <w:t>HamShack</w:t>
      </w:r>
      <w:proofErr w:type="spellEnd"/>
      <w:r>
        <w:t xml:space="preserve"> Hotline.  Best I’m able to tell, the service started around the time of Dayton. Unfortunately, like many clubs that have formed and split over the years, political issues at HH mounted and led to the formation of another service.  Hams Over IP formed out of some former Hamshack Hotline admins and engineers.  It’s obvious from their site, this was rushed as they </w:t>
      </w:r>
      <w:proofErr w:type="gramStart"/>
      <w:r>
        <w:t>really only</w:t>
      </w:r>
      <w:proofErr w:type="gramEnd"/>
      <w:r>
        <w:t xml:space="preserve"> have a ticketing system and Discord linked on their site as of this writing.  </w:t>
      </w:r>
      <w:hyperlink r:id="rId17" w:history="1">
        <w:r w:rsidRPr="008C4136">
          <w:rPr>
            <w:rStyle w:val="Hyperlink"/>
          </w:rPr>
          <w:t>A Wiki</w:t>
        </w:r>
      </w:hyperlink>
      <w:r>
        <w:t xml:space="preserve"> can be found by searching the </w:t>
      </w:r>
      <w:proofErr w:type="spellStart"/>
      <w:r>
        <w:t>interwebs</w:t>
      </w:r>
      <w:proofErr w:type="spellEnd"/>
      <w:r>
        <w:t xml:space="preserve">.  </w:t>
      </w:r>
      <w:hyperlink r:id="rId18" w:history="1">
        <w:r w:rsidRPr="003807AD">
          <w:rPr>
            <w:rStyle w:val="Hyperlink"/>
          </w:rPr>
          <w:t>BLF monitor</w:t>
        </w:r>
      </w:hyperlink>
      <w:r>
        <w:t xml:space="preserve"> and </w:t>
      </w:r>
      <w:hyperlink r:id="rId19" w:history="1">
        <w:r w:rsidRPr="003807AD">
          <w:rPr>
            <w:rStyle w:val="Hyperlink"/>
          </w:rPr>
          <w:t>BLF bridge monitors</w:t>
        </w:r>
      </w:hyperlink>
      <w:r>
        <w:t xml:space="preserve"> are available too.</w:t>
      </w:r>
    </w:p>
    <w:p w14:paraId="26B2AC7C" w14:textId="77777777" w:rsidR="00F517EB" w:rsidRDefault="00F517EB" w:rsidP="00F517EB">
      <w:r>
        <w:t xml:space="preserve">If you want to read the dirt and s-slinging, those can be found on their respective social media pages and sites.  </w:t>
      </w:r>
      <w:hyperlink r:id="rId20" w:history="1">
        <w:r w:rsidRPr="008C4136">
          <w:rPr>
            <w:rStyle w:val="Hyperlink"/>
          </w:rPr>
          <w:t>A post</w:t>
        </w:r>
      </w:hyperlink>
      <w:r>
        <w:t xml:space="preserve"> (group membership required) in the non-affiliated Hamshack Hotline groups.io stated “A few months ago Hamshack Hotline dismissed </w:t>
      </w:r>
      <w:proofErr w:type="gramStart"/>
      <w:r>
        <w:t>a number of</w:t>
      </w:r>
      <w:proofErr w:type="gramEnd"/>
      <w:r>
        <w:t xml:space="preserve"> directors of their corporation and several moderators of their </w:t>
      </w:r>
      <w:proofErr w:type="spellStart"/>
      <w:r>
        <w:t>facebook</w:t>
      </w:r>
      <w:proofErr w:type="spellEnd"/>
      <w:r>
        <w:t xml:space="preserve"> and discord server for reasons that remain unknown. When that </w:t>
      </w:r>
      <w:proofErr w:type="gramStart"/>
      <w:r>
        <w:t>happened</w:t>
      </w:r>
      <w:proofErr w:type="gramEnd"/>
      <w:r>
        <w:t xml:space="preserve"> I heard from the impacted parties as well as other supporters to create our own network, and thus Hams Over IP was born.”  </w:t>
      </w:r>
      <w:proofErr w:type="spellStart"/>
      <w:r>
        <w:t>HoIP</w:t>
      </w:r>
      <w:proofErr w:type="spellEnd"/>
      <w:r>
        <w:t xml:space="preserve"> will continue to co-exist with HH though, they are two completely different and separate networks.  Existing HH extensions and trunks will continue to work as they have in the past.  Here comes the “but.”  Those on the HHUX (experimental) server will be repurposed with a </w:t>
      </w:r>
      <w:proofErr w:type="spellStart"/>
      <w:r>
        <w:t>HoIP</w:t>
      </w:r>
      <w:proofErr w:type="spellEnd"/>
      <w:r>
        <w:t xml:space="preserve"> extension.  One user posed they received an email from HH about the server change.  Reading between the lines, the owner of the HHUX server was one of those dismissed.  Their server was removed from the HH network, taken with them in the turmoil, and brought over to </w:t>
      </w:r>
      <w:proofErr w:type="spellStart"/>
      <w:r>
        <w:t>HoIP</w:t>
      </w:r>
      <w:proofErr w:type="spellEnd"/>
      <w:r>
        <w:t>.</w:t>
      </w:r>
    </w:p>
    <w:p w14:paraId="2F8FD502" w14:textId="77777777" w:rsidR="00F517EB" w:rsidRDefault="00F517EB" w:rsidP="00F517EB">
      <w:r>
        <w:t xml:space="preserve">Regardless of the political landscape, I have a Hams Over IP phone extension: </w:t>
      </w:r>
      <w:r w:rsidRPr="008C4136">
        <w:rPr>
          <w:b/>
          <w:bCs/>
        </w:rPr>
        <w:t>100095</w:t>
      </w:r>
      <w:r>
        <w:t xml:space="preserve">.  </w:t>
      </w:r>
      <w:proofErr w:type="spellStart"/>
      <w:r>
        <w:t>HoIP</w:t>
      </w:r>
      <w:proofErr w:type="spellEnd"/>
      <w:r>
        <w:t xml:space="preserve"> doesn’t (at least at this time) have a way to put a URL in the browser to configure a desk phone, such as a Cisco SPA, like HH does.  It took a little effort to get my Cisco phone configured as there appears to be IP banning mechanisms on the server for failed registrations and those using VPNs.</w:t>
      </w:r>
    </w:p>
    <w:p w14:paraId="3BEB7DE7" w14:textId="77777777" w:rsidR="00F517EB" w:rsidRDefault="00F517EB" w:rsidP="00F517EB">
      <w:r>
        <w:t xml:space="preserve">Like HH, </w:t>
      </w:r>
      <w:proofErr w:type="spellStart"/>
      <w:r>
        <w:t>HoIP</w:t>
      </w:r>
      <w:proofErr w:type="spellEnd"/>
      <w:r>
        <w:t xml:space="preserve"> has “RF Link” extensions.  These are reverse autopatch extensions connecting into an Asterisk server, most often an </w:t>
      </w:r>
      <w:proofErr w:type="spellStart"/>
      <w:r>
        <w:t>AllStar</w:t>
      </w:r>
      <w:proofErr w:type="spellEnd"/>
      <w:r>
        <w:t xml:space="preserve"> node connected to a repeater or Internet hub.  The Hams Over IP extension into the </w:t>
      </w:r>
      <w:hyperlink r:id="rId21" w:history="1">
        <w:r w:rsidRPr="008C4136">
          <w:rPr>
            <w:rStyle w:val="Hyperlink"/>
          </w:rPr>
          <w:t>Interlink System</w:t>
        </w:r>
      </w:hyperlink>
      <w:r>
        <w:t xml:space="preserve"> I maintain is: </w:t>
      </w:r>
      <w:r w:rsidRPr="008C4136">
        <w:rPr>
          <w:b/>
          <w:bCs/>
        </w:rPr>
        <w:t>15010</w:t>
      </w:r>
      <w:r>
        <w:t xml:space="preserve">.  Same controls are used for RF links, </w:t>
      </w:r>
      <w:r w:rsidRPr="008C4136">
        <w:rPr>
          <w:b/>
          <w:bCs/>
        </w:rPr>
        <w:t>*99</w:t>
      </w:r>
      <w:r>
        <w:t xml:space="preserve"> to TX and </w:t>
      </w:r>
      <w:r w:rsidRPr="008C4136">
        <w:rPr>
          <w:b/>
          <w:bCs/>
        </w:rPr>
        <w:t>#</w:t>
      </w:r>
      <w:r>
        <w:t xml:space="preserve"> to unkey/RX.  A system like mine is a way to bridge not only </w:t>
      </w:r>
      <w:proofErr w:type="spellStart"/>
      <w:r>
        <w:t>HamShack</w:t>
      </w:r>
      <w:proofErr w:type="spellEnd"/>
      <w:r>
        <w:t xml:space="preserve"> Hotline and Hams Over IP but other networks: </w:t>
      </w:r>
      <w:proofErr w:type="spellStart"/>
      <w:r>
        <w:t>AllStar</w:t>
      </w:r>
      <w:proofErr w:type="spellEnd"/>
      <w:r>
        <w:t xml:space="preserve"> Link, </w:t>
      </w:r>
      <w:proofErr w:type="spellStart"/>
      <w:r>
        <w:t>Echolink</w:t>
      </w:r>
      <w:proofErr w:type="spellEnd"/>
      <w:r>
        <w:t>, DMR (</w:t>
      </w:r>
      <w:proofErr w:type="spellStart"/>
      <w:r>
        <w:t>HBLink</w:t>
      </w:r>
      <w:proofErr w:type="spellEnd"/>
      <w:r>
        <w:t>, BrandMeister, and TGIF), D-STAR, M-17, NXDN, P25, System Fusion, and Wires-X.</w:t>
      </w:r>
    </w:p>
    <w:p w14:paraId="5449C808" w14:textId="77777777" w:rsidR="00F517EB" w:rsidRDefault="00F517EB" w:rsidP="00F517EB">
      <w:r>
        <w:t xml:space="preserve">Both </w:t>
      </w:r>
      <w:proofErr w:type="spellStart"/>
      <w:r>
        <w:t>HamShack</w:t>
      </w:r>
      <w:proofErr w:type="spellEnd"/>
      <w:r>
        <w:t xml:space="preserve"> Hotline and Hams Over IP are now using PJSIP where one extension can ring multiple devices (up to 5, I’ve heard).  Back when HH started, it was a requirement for an approved Cisco phone to be brought onto the network before one could receive credentials for the “unapproved devices” or experimental server used for soft phone apps like </w:t>
      </w:r>
      <w:proofErr w:type="spellStart"/>
      <w:r>
        <w:t>Groundwire</w:t>
      </w:r>
      <w:proofErr w:type="spellEnd"/>
      <w:r>
        <w:t xml:space="preserve"> or other VoIP hardware devices.  Each device would have a different extension.  Calling one extension would only ring that device, not any others.  Both my </w:t>
      </w:r>
      <w:proofErr w:type="spellStart"/>
      <w:r>
        <w:t>HamShack</w:t>
      </w:r>
      <w:proofErr w:type="spellEnd"/>
      <w:r>
        <w:t xml:space="preserve"> Hotline (</w:t>
      </w:r>
      <w:r w:rsidRPr="008C4136">
        <w:rPr>
          <w:b/>
          <w:bCs/>
        </w:rPr>
        <w:t>4293</w:t>
      </w:r>
      <w:r>
        <w:t xml:space="preserve">) and Hams Over IP extensions will now ring my Cisco SPA-514 in the shack and </w:t>
      </w:r>
      <w:proofErr w:type="spellStart"/>
      <w:r>
        <w:t>Groundwire</w:t>
      </w:r>
      <w:proofErr w:type="spellEnd"/>
      <w:r>
        <w:t xml:space="preserve"> on my smartphone.  I’m unsure about consolidating extensions, might want to open a ticket with HH to find out if that’s possible.</w:t>
      </w:r>
    </w:p>
    <w:p w14:paraId="2D8BAED4" w14:textId="77777777" w:rsidR="00F517EB" w:rsidRDefault="00F517EB" w:rsidP="00F517EB">
      <w:r>
        <w:rPr>
          <w:noProof/>
        </w:rPr>
        <w:lastRenderedPageBreak/>
        <mc:AlternateContent>
          <mc:Choice Requires="wpg">
            <w:drawing>
              <wp:anchor distT="0" distB="0" distL="114300" distR="114300" simplePos="0" relativeHeight="252908544" behindDoc="0" locked="0" layoutInCell="1" allowOverlap="1" wp14:anchorId="7FD69525" wp14:editId="6624AE84">
                <wp:simplePos x="0" y="0"/>
                <wp:positionH relativeFrom="column">
                  <wp:posOffset>0</wp:posOffset>
                </wp:positionH>
                <wp:positionV relativeFrom="paragraph">
                  <wp:posOffset>585470</wp:posOffset>
                </wp:positionV>
                <wp:extent cx="1802130" cy="4220845"/>
                <wp:effectExtent l="0" t="0" r="7620" b="8255"/>
                <wp:wrapSquare wrapText="bothSides"/>
                <wp:docPr id="52" name="Group 52"/>
                <wp:cNvGraphicFramePr/>
                <a:graphic xmlns:a="http://schemas.openxmlformats.org/drawingml/2006/main">
                  <a:graphicData uri="http://schemas.microsoft.com/office/word/2010/wordprocessingGroup">
                    <wpg:wgp>
                      <wpg:cNvGrpSpPr/>
                      <wpg:grpSpPr>
                        <a:xfrm>
                          <a:off x="0" y="0"/>
                          <a:ext cx="1802130" cy="4220845"/>
                          <a:chOff x="0" y="0"/>
                          <a:chExt cx="1802130" cy="4220845"/>
                        </a:xfrm>
                      </wpg:grpSpPr>
                      <pic:pic xmlns:pic="http://schemas.openxmlformats.org/drawingml/2006/picture">
                        <pic:nvPicPr>
                          <pic:cNvPr id="54" name="Picture 5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02130" cy="3905250"/>
                          </a:xfrm>
                          <a:prstGeom prst="rect">
                            <a:avLst/>
                          </a:prstGeom>
                        </pic:spPr>
                      </pic:pic>
                      <wps:wsp>
                        <wps:cNvPr id="55" name="Text Box 55"/>
                        <wps:cNvSpPr txBox="1"/>
                        <wps:spPr>
                          <a:xfrm>
                            <a:off x="0" y="3962400"/>
                            <a:ext cx="1802130" cy="258445"/>
                          </a:xfrm>
                          <a:prstGeom prst="rect">
                            <a:avLst/>
                          </a:prstGeom>
                          <a:solidFill>
                            <a:prstClr val="white"/>
                          </a:solidFill>
                          <a:ln>
                            <a:noFill/>
                          </a:ln>
                        </wps:spPr>
                        <wps:txbx>
                          <w:txbxContent>
                            <w:p w14:paraId="7084655C" w14:textId="77777777" w:rsidR="00F517EB" w:rsidRPr="00A36F83" w:rsidRDefault="00F517EB" w:rsidP="00F517EB">
                              <w:pPr>
                                <w:pStyle w:val="Caption"/>
                                <w:rPr>
                                  <w:noProof/>
                                </w:rPr>
                              </w:pPr>
                              <w:r>
                                <w:t>DroidStar on P25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FD69525" id="Group 52" o:spid="_x0000_s1029" style="position:absolute;margin-left:0;margin-top:46.1pt;width:141.9pt;height:332.35pt;z-index:252908544" coordsize="18021,42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">
                <v:shape id="Picture 54" o:spid="_x0000_s1030" type="#_x0000_t75" style="position:absolute;width:18021;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">
                  <v:imagedata r:id="rId23" o:title=""/>
                </v:shape>
                <v:shape id="Text Box 55" o:spid="_x0000_s1031" type="#_x0000_t202" style="position:absolute;top:39624;width:180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7084655C" w14:textId="77777777" w:rsidR="00F517EB" w:rsidRPr="00A36F83" w:rsidRDefault="00F517EB" w:rsidP="00F517EB">
                        <w:pPr>
                          <w:pStyle w:val="Caption"/>
                          <w:rPr>
                            <w:noProof/>
                          </w:rPr>
                        </w:pPr>
                        <w:proofErr w:type="spellStart"/>
                        <w:r>
                          <w:t>DroidStar</w:t>
                        </w:r>
                        <w:proofErr w:type="spellEnd"/>
                        <w:r>
                          <w:t xml:space="preserve"> on P25</w:t>
                        </w:r>
                      </w:p>
                    </w:txbxContent>
                  </v:textbox>
                </v:shape>
                <w10:wrap type="square"/>
              </v:group>
            </w:pict>
          </mc:Fallback>
        </mc:AlternateContent>
      </w:r>
      <w:proofErr w:type="spellStart"/>
      <w:r>
        <w:t>DroidStar</w:t>
      </w:r>
      <w:proofErr w:type="spellEnd"/>
      <w:r>
        <w:t xml:space="preserve"> for iOS is </w:t>
      </w:r>
      <w:proofErr w:type="spellStart"/>
      <w:r>
        <w:t>fini</w:t>
      </w:r>
      <w:proofErr w:type="spellEnd"/>
      <w:r>
        <w:t xml:space="preserve"> – done, no more.  Development will </w:t>
      </w:r>
      <w:proofErr w:type="gramStart"/>
      <w:r>
        <w:t>continue on</w:t>
      </w:r>
      <w:proofErr w:type="gramEnd"/>
      <w:r>
        <w:t xml:space="preserve"> the Android and Windows versions.  </w:t>
      </w:r>
      <w:proofErr w:type="spellStart"/>
      <w:r>
        <w:t>DroidStar</w:t>
      </w:r>
      <w:proofErr w:type="spellEnd"/>
      <w:r>
        <w:t xml:space="preserve"> is a smartphone app allowing hams to connect to ham radio digital and VoIP networks using only an app.  Late last year, changes to the app </w:t>
      </w:r>
      <w:hyperlink r:id="rId24" w:history="1">
        <w:r w:rsidRPr="008C4136">
          <w:rPr>
            <w:rStyle w:val="Hyperlink"/>
          </w:rPr>
          <w:t>removed the built-in vocoder</w:t>
        </w:r>
      </w:hyperlink>
      <w:r>
        <w:t xml:space="preserve"> (voice encoder).  iOS, or iPhone Operating System, is a tightly controlled ecosystem of Apple mobile devices (phones, tablets, smartwatches, TV, etc.).  Anyone doing development or app validation knows you cannot load an app on an Apple device out-of-nowhere.  It must be loaded through the Apple App Store.  A testing and feedback program called Test Flight is available to developers who pay for an Apple Developer account, $99 currently.</w:t>
      </w:r>
    </w:p>
    <w:p w14:paraId="62BEBF46" w14:textId="77777777" w:rsidR="00F517EB" w:rsidRDefault="00F517EB" w:rsidP="00F517EB">
      <w:r>
        <w:t xml:space="preserve">Most iOS users never use Test Flight as it is a beta program. The program allows users to test apps and provide feedback to the developer before an app is qualified and published in the App Store.  Apple doesn’t want developers to forever use Test Flight circumventing the scrutiny and validation of the App Store.  Test Flight apps have a limited lifetime of 90 days.  The app can be made available again, though users </w:t>
      </w:r>
      <w:proofErr w:type="gramStart"/>
      <w:r>
        <w:t>have to</w:t>
      </w:r>
      <w:proofErr w:type="gramEnd"/>
      <w:r>
        <w:t xml:space="preserve"> rejoin the new beta version in order to have access to the app for another 90 days.  This is the mechanism </w:t>
      </w:r>
      <w:proofErr w:type="spellStart"/>
      <w:r>
        <w:t>DroidStar</w:t>
      </w:r>
      <w:proofErr w:type="spellEnd"/>
      <w:r>
        <w:t xml:space="preserve"> was using making a version of the app available to iPhone users – and not through the App store.</w:t>
      </w:r>
    </w:p>
    <w:p w14:paraId="4ABCCC7A" w14:textId="77777777" w:rsidR="00F517EB" w:rsidRDefault="00F517EB" w:rsidP="00F517EB">
      <w:r>
        <w:t xml:space="preserve">Development of the app has come to an end, at least for now.  </w:t>
      </w:r>
      <w:hyperlink r:id="rId25" w:anchor="droidstar-for-ios-is-no-more" w:history="1">
        <w:r w:rsidRPr="008C4136">
          <w:rPr>
            <w:rStyle w:val="Hyperlink"/>
          </w:rPr>
          <w:t xml:space="preserve">Posted on the project's </w:t>
        </w:r>
        <w:proofErr w:type="spellStart"/>
        <w:r w:rsidRPr="008C4136">
          <w:rPr>
            <w:rStyle w:val="Hyperlink"/>
          </w:rPr>
          <w:t>Github</w:t>
        </w:r>
        <w:proofErr w:type="spellEnd"/>
        <w:r w:rsidRPr="008C4136">
          <w:rPr>
            <w:rStyle w:val="Hyperlink"/>
          </w:rPr>
          <w:t xml:space="preserve"> page</w:t>
        </w:r>
      </w:hyperlink>
      <w:r>
        <w:t xml:space="preserve"> by the developer, the older MacBook Pro used for development is no longer eligible for the latest macOS version.  Apple requires an iOS Software Development Kit (SDK) version only supposed by later versions of macOS.  There are no planned upgrades to support this development effort.  There is a chance someone else could maintain an iOS version as the project can be forked for continued development.</w:t>
      </w:r>
    </w:p>
    <w:p w14:paraId="47FD3B50" w14:textId="77777777" w:rsidR="00F517EB" w:rsidRDefault="00F517EB" w:rsidP="00F517EB">
      <w:r>
        <w:t xml:space="preserve">With July around the corner, my favorite event, </w:t>
      </w:r>
      <w:hyperlink r:id="rId26" w:history="1">
        <w:r w:rsidRPr="008C4136">
          <w:rPr>
            <w:rStyle w:val="Hyperlink"/>
          </w:rPr>
          <w:t>13 Colonies Special Event</w:t>
        </w:r>
      </w:hyperlink>
      <w:r>
        <w:t xml:space="preserve"> will be on the air July 1st (9 am) – July 7th (midnight). TM13COL will be making a </w:t>
      </w:r>
      <w:proofErr w:type="gramStart"/>
      <w:r>
        <w:t>return again</w:t>
      </w:r>
      <w:proofErr w:type="gramEnd"/>
      <w:r>
        <w:t xml:space="preserve"> this year as the third bonus stations in addition to WM3PEN and GB13COL. A station does not need to work all 13 colonies to receive a certificate. The three bonus stations do not need to be contacted for a clean sweep.  Good luck!</w:t>
      </w:r>
    </w:p>
    <w:p w14:paraId="58D9417B" w14:textId="77777777" w:rsidR="00F517EB" w:rsidRDefault="00F517EB" w:rsidP="00F517EB">
      <w:r w:rsidRPr="00FF71E0">
        <w:t>Thanks for reading and 73… de Jeff – K8JTK</w:t>
      </w:r>
    </w:p>
    <w:p w14:paraId="0DD10526" w14:textId="26BF2B1E" w:rsidR="00B006BF" w:rsidRDefault="00B006BF" w:rsidP="00043773">
      <w:pPr>
        <w:rPr>
          <w:b/>
        </w:rPr>
      </w:pPr>
    </w:p>
    <w:p w14:paraId="0514715A" w14:textId="2970021E" w:rsidR="00FD0EAD" w:rsidRPr="007F736B" w:rsidRDefault="007F736B" w:rsidP="00FD0EAD">
      <w:pPr>
        <w:rPr>
          <w:b/>
          <w:bCs/>
        </w:rPr>
      </w:pPr>
      <w:r>
        <w:rPr>
          <w:b/>
          <w:bCs/>
        </w:rPr>
        <w:t>__________________________________________________________________________________________</w:t>
      </w:r>
    </w:p>
    <w:p w14:paraId="37743494" w14:textId="3EE5BC88" w:rsidR="00256588" w:rsidRDefault="00256588" w:rsidP="00FD0EAD">
      <w:pPr>
        <w:rPr>
          <w:b/>
          <w:bCs/>
          <w:i/>
          <w:sz w:val="28"/>
          <w:szCs w:val="28"/>
        </w:rPr>
      </w:pPr>
    </w:p>
    <w:p w14:paraId="4871C309" w14:textId="7B73CB1E" w:rsidR="00256588" w:rsidRDefault="00256588" w:rsidP="00FD0EAD">
      <w:pPr>
        <w:rPr>
          <w:b/>
          <w:bCs/>
          <w:i/>
          <w:sz w:val="28"/>
          <w:szCs w:val="28"/>
        </w:rPr>
      </w:pPr>
    </w:p>
    <w:p w14:paraId="7C4D3C91" w14:textId="0E7E80F4" w:rsidR="00FD0EAD" w:rsidRPr="00FD0EAD" w:rsidRDefault="00256588" w:rsidP="00FD0EAD">
      <w:pPr>
        <w:rPr>
          <w:b/>
          <w:bCs/>
          <w:i/>
          <w:sz w:val="28"/>
          <w:szCs w:val="28"/>
        </w:rPr>
      </w:pPr>
      <w:bookmarkStart w:id="10" w:name="sec"/>
      <w:bookmarkEnd w:id="10"/>
      <w:r w:rsidRPr="00FD0EAD">
        <w:rPr>
          <w:b/>
          <w:bCs/>
          <w:i/>
          <w:noProof/>
          <w:sz w:val="28"/>
          <w:szCs w:val="28"/>
        </w:rPr>
        <w:lastRenderedPageBreak/>
        <w:drawing>
          <wp:anchor distT="0" distB="0" distL="114300" distR="114300" simplePos="0" relativeHeight="251663360" behindDoc="1" locked="0" layoutInCell="1" allowOverlap="1" wp14:anchorId="53582BED" wp14:editId="2625D86D">
            <wp:simplePos x="0" y="0"/>
            <wp:positionH relativeFrom="margin">
              <wp:align>right</wp:align>
            </wp:positionH>
            <wp:positionV relativeFrom="paragraph">
              <wp:posOffset>106680</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From the Section Emergency Coordinator</w:t>
      </w:r>
    </w:p>
    <w:p w14:paraId="3A1993B1" w14:textId="577B7540" w:rsidR="00FD0EAD" w:rsidRPr="00FD0EAD" w:rsidRDefault="00FD0EAD" w:rsidP="00FD0EAD">
      <w:pPr>
        <w:rPr>
          <w:b/>
          <w:bCs/>
          <w:i/>
        </w:rPr>
      </w:pPr>
      <w:r w:rsidRPr="00FD0EAD">
        <w:rPr>
          <w:b/>
          <w:bCs/>
          <w:i/>
        </w:rPr>
        <w:t>Stan Broadway, N8BHL - SEC</w:t>
      </w:r>
    </w:p>
    <w:p w14:paraId="0243C173" w14:textId="1352EBB9" w:rsidR="00FD0EAD" w:rsidRDefault="009D7E10" w:rsidP="00FD0EAD">
      <w:pPr>
        <w:rPr>
          <w:b/>
          <w:bCs/>
        </w:rPr>
      </w:pPr>
      <w:hyperlink r:id="rId28" w:history="1">
        <w:r w:rsidR="00A23631" w:rsidRPr="00745B57">
          <w:rPr>
            <w:rStyle w:val="Hyperlink"/>
          </w:rPr>
          <w:t>broadways@standi.com</w:t>
        </w:r>
      </w:hyperlink>
      <w:r w:rsidR="00FD0EAD" w:rsidRPr="00FD0EAD">
        <w:rPr>
          <w:b/>
          <w:bCs/>
        </w:rPr>
        <w:t xml:space="preserve"> </w:t>
      </w:r>
    </w:p>
    <w:p w14:paraId="271DAD55" w14:textId="6B59632C" w:rsidR="004A29E6" w:rsidRDefault="004A29E6" w:rsidP="00FD0EAD">
      <w:pPr>
        <w:rPr>
          <w:b/>
          <w:bCs/>
        </w:rPr>
      </w:pPr>
    </w:p>
    <w:p w14:paraId="314D1728" w14:textId="77777777" w:rsidR="00256588" w:rsidRDefault="00256588" w:rsidP="00FD0EAD">
      <w:pPr>
        <w:rPr>
          <w:b/>
          <w:bCs/>
          <w:i/>
          <w:sz w:val="28"/>
          <w:szCs w:val="28"/>
        </w:rPr>
      </w:pPr>
    </w:p>
    <w:p w14:paraId="5608FC84" w14:textId="77777777" w:rsidR="00F517EB" w:rsidRPr="00F517EB" w:rsidRDefault="00F517EB" w:rsidP="00F517EB">
      <w:pPr>
        <w:autoSpaceDE w:val="0"/>
        <w:autoSpaceDN w:val="0"/>
        <w:adjustRightInd w:val="0"/>
        <w:spacing w:line="335" w:lineRule="auto"/>
        <w:rPr>
          <w:rFonts w:ascii="Open Sans" w:hAnsi="Open Sans" w:cs="Open Sans"/>
          <w:b/>
          <w:bCs/>
          <w:color w:val="323436"/>
          <w:sz w:val="20"/>
          <w:szCs w:val="20"/>
        </w:rPr>
      </w:pPr>
      <w:r w:rsidRPr="00F517EB">
        <w:rPr>
          <w:rFonts w:ascii="Open Sans" w:hAnsi="Open Sans" w:cs="Open Sans"/>
          <w:b/>
          <w:bCs/>
          <w:color w:val="323436"/>
          <w:sz w:val="20"/>
          <w:szCs w:val="20"/>
        </w:rPr>
        <w:t>Spotting severe weather</w:t>
      </w:r>
    </w:p>
    <w:p w14:paraId="31CC37D5" w14:textId="77777777" w:rsidR="00F517EB" w:rsidRPr="00F517EB" w:rsidRDefault="00F517EB" w:rsidP="00F517EB">
      <w:pPr>
        <w:autoSpaceDE w:val="0"/>
        <w:autoSpaceDN w:val="0"/>
        <w:adjustRightInd w:val="0"/>
        <w:spacing w:line="335" w:lineRule="auto"/>
        <w:rPr>
          <w:rFonts w:ascii="Open Sans" w:hAnsi="Open Sans" w:cs="Open Sans"/>
          <w:color w:val="323436"/>
          <w:sz w:val="20"/>
          <w:szCs w:val="20"/>
        </w:rPr>
      </w:pPr>
    </w:p>
    <w:p w14:paraId="0286C518" w14:textId="77777777" w:rsidR="00F517EB" w:rsidRPr="00F517EB" w:rsidRDefault="00F517EB" w:rsidP="00F517EB">
      <w:pPr>
        <w:autoSpaceDE w:val="0"/>
        <w:autoSpaceDN w:val="0"/>
        <w:adjustRightInd w:val="0"/>
        <w:spacing w:line="335" w:lineRule="auto"/>
      </w:pPr>
      <w:r w:rsidRPr="00F517EB">
        <w:rPr>
          <w:rFonts w:ascii="Open Sans" w:hAnsi="Open Sans" w:cs="Open Sans"/>
          <w:color w:val="323436"/>
          <w:sz w:val="20"/>
          <w:szCs w:val="20"/>
        </w:rPr>
        <w:t xml:space="preserve">It is ham radio’s number one public service- spotting and reporting on severe weather that will affect our neighbors.  It is an important function locally as well as statewide. It supersedes affiliations- </w:t>
      </w:r>
      <w:r w:rsidRPr="00F517EB">
        <w:rPr>
          <w:rFonts w:ascii="Open Sans" w:hAnsi="Open Sans" w:cs="Open Sans"/>
          <w:i/>
          <w:iCs/>
          <w:color w:val="323436"/>
          <w:sz w:val="20"/>
          <w:szCs w:val="20"/>
        </w:rPr>
        <w:t>everybody</w:t>
      </w:r>
      <w:r w:rsidRPr="00F517EB">
        <w:rPr>
          <w:rFonts w:ascii="Open Sans" w:hAnsi="Open Sans" w:cs="Open Sans"/>
          <w:iCs/>
          <w:color w:val="323436"/>
          <w:sz w:val="20"/>
          <w:szCs w:val="20"/>
        </w:rPr>
        <w:t xml:space="preserve"> can serve!</w:t>
      </w:r>
      <w:r w:rsidRPr="00F517EB">
        <w:rPr>
          <w:rFonts w:ascii="Open Sans" w:hAnsi="Open Sans" w:cs="Open Sans"/>
          <w:color w:val="323436"/>
          <w:sz w:val="20"/>
          <w:szCs w:val="20"/>
        </w:rPr>
        <w:t xml:space="preserve"> </w:t>
      </w:r>
      <w:proofErr w:type="gramStart"/>
      <w:r w:rsidRPr="00F517EB">
        <w:rPr>
          <w:rFonts w:ascii="Open Sans" w:hAnsi="Open Sans" w:cs="Open Sans"/>
          <w:color w:val="323436"/>
          <w:sz w:val="20"/>
          <w:szCs w:val="20"/>
        </w:rPr>
        <w:t>And,</w:t>
      </w:r>
      <w:proofErr w:type="gramEnd"/>
      <w:r w:rsidRPr="00F517EB">
        <w:rPr>
          <w:rFonts w:ascii="Open Sans" w:hAnsi="Open Sans" w:cs="Open Sans"/>
          <w:color w:val="323436"/>
          <w:sz w:val="20"/>
          <w:szCs w:val="20"/>
        </w:rPr>
        <w:t xml:space="preserve"> it’s something most of us do without being aware of how important it can be. </w:t>
      </w:r>
    </w:p>
    <w:p w14:paraId="0743CD9D" w14:textId="77777777" w:rsidR="00F517EB" w:rsidRPr="00F517EB" w:rsidRDefault="00F517EB" w:rsidP="00F517EB">
      <w:pPr>
        <w:autoSpaceDE w:val="0"/>
        <w:autoSpaceDN w:val="0"/>
        <w:adjustRightInd w:val="0"/>
        <w:spacing w:line="335" w:lineRule="auto"/>
      </w:pPr>
    </w:p>
    <w:p w14:paraId="4F33B3BD" w14:textId="77777777" w:rsidR="00F517EB" w:rsidRPr="00F517EB" w:rsidRDefault="00F517EB" w:rsidP="00F517EB">
      <w:pPr>
        <w:autoSpaceDE w:val="0"/>
        <w:autoSpaceDN w:val="0"/>
        <w:adjustRightInd w:val="0"/>
        <w:spacing w:line="335" w:lineRule="auto"/>
      </w:pPr>
      <w:r w:rsidRPr="00F517EB">
        <w:rPr>
          <w:rFonts w:ascii="Open Sans" w:hAnsi="Open Sans" w:cs="Open Sans"/>
          <w:color w:val="323436"/>
          <w:sz w:val="20"/>
          <w:szCs w:val="20"/>
        </w:rPr>
        <w:t xml:space="preserve">Our Ohio weather has certainly tossed some serious attacks on our communities this year. There have been tornado outbreaks, severe storms, high winds and floods… and that’s only with half of June gone by so far. </w:t>
      </w:r>
    </w:p>
    <w:p w14:paraId="0D8330DF" w14:textId="77777777" w:rsidR="00F517EB" w:rsidRPr="00F517EB" w:rsidRDefault="00F517EB" w:rsidP="00F517EB">
      <w:pPr>
        <w:autoSpaceDE w:val="0"/>
        <w:autoSpaceDN w:val="0"/>
        <w:adjustRightInd w:val="0"/>
        <w:spacing w:line="335" w:lineRule="auto"/>
      </w:pPr>
    </w:p>
    <w:p w14:paraId="7CF68FAF" w14:textId="77777777" w:rsidR="00F517EB" w:rsidRPr="00F517EB" w:rsidRDefault="00F517EB" w:rsidP="00F517EB">
      <w:pPr>
        <w:autoSpaceDE w:val="0"/>
        <w:autoSpaceDN w:val="0"/>
        <w:adjustRightInd w:val="0"/>
        <w:spacing w:line="335" w:lineRule="auto"/>
      </w:pPr>
      <w:r w:rsidRPr="00F517EB">
        <w:rPr>
          <w:rFonts w:ascii="Open Sans" w:hAnsi="Open Sans" w:cs="Open Sans"/>
          <w:color w:val="323436"/>
          <w:sz w:val="20"/>
          <w:szCs w:val="20"/>
        </w:rPr>
        <w:t xml:space="preserve">I admit to a personal bias about this, since it was a large weather net that got me back into ham radio in the 70’s.  Passing Tech and General, all I wanted was a </w:t>
      </w:r>
      <w:proofErr w:type="gramStart"/>
      <w:r w:rsidRPr="00F517EB">
        <w:rPr>
          <w:rFonts w:ascii="Open Sans" w:hAnsi="Open Sans" w:cs="Open Sans"/>
          <w:color w:val="323436"/>
          <w:sz w:val="20"/>
          <w:szCs w:val="20"/>
        </w:rPr>
        <w:t>two meter</w:t>
      </w:r>
      <w:proofErr w:type="gramEnd"/>
      <w:r w:rsidRPr="00F517EB">
        <w:rPr>
          <w:rFonts w:ascii="Open Sans" w:hAnsi="Open Sans" w:cs="Open Sans"/>
          <w:color w:val="323436"/>
          <w:sz w:val="20"/>
          <w:szCs w:val="20"/>
        </w:rPr>
        <w:t xml:space="preserve"> rig (crystal controlled, right?) and to participate in the net. Then, a ham co-worker introduced me to the Hurricane Watch Net on HF as a major storm tore through Florida. I was hooked… and still am.  I have more than ten years in the Hurricane Net now working as Assistant Net Manager, and we in Delaware County have just launched our county-level storm spotter net as a subordinate net to Central Ohio Severe Weather Net.  Our local net has a couple strong storm systems under its belt, and more hams are participating. It’s gratifying to hear a need for information from a specific area and sure enough, there’s someone right where we need them! </w:t>
      </w:r>
    </w:p>
    <w:p w14:paraId="19F32104" w14:textId="77777777" w:rsidR="00F517EB" w:rsidRPr="00F517EB" w:rsidRDefault="00F517EB" w:rsidP="00F517EB">
      <w:pPr>
        <w:autoSpaceDE w:val="0"/>
        <w:autoSpaceDN w:val="0"/>
        <w:adjustRightInd w:val="0"/>
        <w:spacing w:line="335" w:lineRule="auto"/>
      </w:pPr>
    </w:p>
    <w:p w14:paraId="1F46546C" w14:textId="77777777" w:rsidR="00F517EB" w:rsidRPr="00F517EB" w:rsidRDefault="00F517EB" w:rsidP="00F517EB">
      <w:pPr>
        <w:autoSpaceDE w:val="0"/>
        <w:autoSpaceDN w:val="0"/>
        <w:adjustRightInd w:val="0"/>
        <w:spacing w:line="335" w:lineRule="auto"/>
      </w:pPr>
      <w:r w:rsidRPr="00F517EB">
        <w:rPr>
          <w:rFonts w:ascii="Open Sans" w:hAnsi="Open Sans" w:cs="Open Sans"/>
          <w:color w:val="323436"/>
          <w:sz w:val="20"/>
          <w:szCs w:val="20"/>
        </w:rPr>
        <w:t xml:space="preserve">It has been busy. On June 8, six tornadoes were confirmed in Ohio, in Darke County, West Milton, Springfield, Urbana, Sardinia and Hocking County.  Numerous other watches and warnings kept the nets busy.  We elected to monitor the situation remotely, ready to activate the digital voice systems and HF if it got any worse. It didn’t quite grow into a statewide </w:t>
      </w:r>
      <w:proofErr w:type="gramStart"/>
      <w:r w:rsidRPr="00F517EB">
        <w:rPr>
          <w:rFonts w:ascii="Open Sans" w:hAnsi="Open Sans" w:cs="Open Sans"/>
          <w:color w:val="323436"/>
          <w:sz w:val="20"/>
          <w:szCs w:val="20"/>
        </w:rPr>
        <w:t>situation</w:t>
      </w:r>
      <w:proofErr w:type="gramEnd"/>
      <w:r w:rsidRPr="00F517EB">
        <w:rPr>
          <w:rFonts w:ascii="Open Sans" w:hAnsi="Open Sans" w:cs="Open Sans"/>
          <w:color w:val="323436"/>
          <w:sz w:val="20"/>
          <w:szCs w:val="20"/>
        </w:rPr>
        <w:t xml:space="preserve"> and we don’t want to monopolize the frequencies unnecessarily.  Here is one summary from the Ohio EMA: </w:t>
      </w:r>
    </w:p>
    <w:p w14:paraId="68216F06" w14:textId="77777777" w:rsidR="00F517EB" w:rsidRPr="00F517EB" w:rsidRDefault="00F517EB" w:rsidP="00F517EB">
      <w:pPr>
        <w:autoSpaceDE w:val="0"/>
        <w:autoSpaceDN w:val="0"/>
        <w:adjustRightInd w:val="0"/>
        <w:spacing w:line="335" w:lineRule="auto"/>
      </w:pPr>
    </w:p>
    <w:p w14:paraId="65AD376F" w14:textId="77777777" w:rsidR="00F517EB" w:rsidRPr="00F517EB" w:rsidRDefault="00F517EB" w:rsidP="00422C01">
      <w:pPr>
        <w:numPr>
          <w:ilvl w:val="0"/>
          <w:numId w:val="3"/>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Southeast Regional Counties advised they have an area near Mercerville OH with multiple trees down, </w:t>
      </w:r>
      <w:proofErr w:type="gramStart"/>
      <w:r w:rsidRPr="00F517EB">
        <w:rPr>
          <w:rFonts w:ascii="Open Sans" w:hAnsi="Open Sans"/>
          <w:color w:val="323436"/>
          <w:sz w:val="20"/>
        </w:rPr>
        <w:t>including  on</w:t>
      </w:r>
      <w:proofErr w:type="gramEnd"/>
      <w:r w:rsidRPr="00F517EB">
        <w:rPr>
          <w:rFonts w:ascii="Open Sans" w:hAnsi="Open Sans"/>
          <w:color w:val="323436"/>
          <w:sz w:val="20"/>
        </w:rPr>
        <w:t xml:space="preserve"> buildings, and advised they would be evaluating damages later this afternoon. Many counties also had localized flooding.</w:t>
      </w:r>
    </w:p>
    <w:p w14:paraId="413479A3" w14:textId="77777777" w:rsidR="00F517EB" w:rsidRPr="00F517EB" w:rsidRDefault="00F517EB" w:rsidP="00422C01">
      <w:pPr>
        <w:numPr>
          <w:ilvl w:val="0"/>
          <w:numId w:val="3"/>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lastRenderedPageBreak/>
        <w:t xml:space="preserve">In Clark County local crews report downed trees on roadways, downed powerlines, and multiple trees that fell into a </w:t>
      </w:r>
      <w:proofErr w:type="gramStart"/>
      <w:r w:rsidRPr="00F517EB">
        <w:rPr>
          <w:rFonts w:ascii="Open Sans" w:hAnsi="Open Sans"/>
          <w:color w:val="323436"/>
          <w:sz w:val="20"/>
        </w:rPr>
        <w:t>homes</w:t>
      </w:r>
      <w:proofErr w:type="gramEnd"/>
      <w:r w:rsidRPr="00F517EB">
        <w:rPr>
          <w:rFonts w:ascii="Open Sans" w:hAnsi="Open Sans"/>
          <w:color w:val="323436"/>
          <w:sz w:val="20"/>
        </w:rPr>
        <w:t>, possibly caused by a tornado-warned storm around 7:30 p.m.</w:t>
      </w:r>
    </w:p>
    <w:p w14:paraId="152B33AA" w14:textId="77777777" w:rsidR="00F517EB" w:rsidRPr="00F517EB" w:rsidRDefault="00F517EB" w:rsidP="00422C01">
      <w:pPr>
        <w:numPr>
          <w:ilvl w:val="0"/>
          <w:numId w:val="3"/>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Gallia County EMA Director advised she conducted further evaluation of the Mercerville area of Gallia County this morning and had been in contact with NWS Charleston. The county had 4 homes with damage to roofs, windows, and a porch. She also advised there was damage to siding on several homes. Everyone that she has spoken with did have insurance and no injuries or displacements were reported. The NWS stated they believe the damage was caused by straight line winds according to the director. </w:t>
      </w:r>
    </w:p>
    <w:p w14:paraId="3569C53E" w14:textId="77777777" w:rsidR="00F517EB" w:rsidRPr="00F517EB" w:rsidRDefault="00F517EB" w:rsidP="00422C01">
      <w:pPr>
        <w:numPr>
          <w:ilvl w:val="0"/>
          <w:numId w:val="3"/>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Damage to a barn was reported on </w:t>
      </w:r>
      <w:proofErr w:type="gramStart"/>
      <w:r w:rsidRPr="00F517EB">
        <w:rPr>
          <w:rFonts w:ascii="Open Sans" w:hAnsi="Open Sans"/>
          <w:color w:val="323436"/>
          <w:sz w:val="20"/>
        </w:rPr>
        <w:t>open source</w:t>
      </w:r>
      <w:proofErr w:type="gramEnd"/>
      <w:r w:rsidRPr="00F517EB">
        <w:rPr>
          <w:rFonts w:ascii="Open Sans" w:hAnsi="Open Sans"/>
          <w:color w:val="323436"/>
          <w:sz w:val="20"/>
        </w:rPr>
        <w:t xml:space="preserve"> media in Darke County, OH. </w:t>
      </w:r>
    </w:p>
    <w:p w14:paraId="35C0B61D" w14:textId="77777777" w:rsidR="00F517EB" w:rsidRPr="00F517EB" w:rsidRDefault="00F517EB" w:rsidP="00422C01">
      <w:pPr>
        <w:numPr>
          <w:ilvl w:val="0"/>
          <w:numId w:val="3"/>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 In Perry County the Somerset Reservoirs secondary levee was damaged. There is no concern of failure from the primary levee </w:t>
      </w:r>
      <w:proofErr w:type="gramStart"/>
      <w:r w:rsidRPr="00F517EB">
        <w:rPr>
          <w:rFonts w:ascii="Open Sans" w:hAnsi="Open Sans"/>
          <w:color w:val="323436"/>
          <w:sz w:val="20"/>
        </w:rPr>
        <w:t>at this time</w:t>
      </w:r>
      <w:proofErr w:type="gramEnd"/>
      <w:r w:rsidRPr="00F517EB">
        <w:rPr>
          <w:rFonts w:ascii="Open Sans" w:hAnsi="Open Sans"/>
          <w:color w:val="323436"/>
          <w:sz w:val="20"/>
        </w:rPr>
        <w:t xml:space="preserve">.  Perry County EMA reports a lot of tree damage all in one direction and it appears to be from straight line winds.  The Somerset Water Department has experienced damage in their reservoir area.  They received approximately 2 ½ inches of water in within 40 minutes.  The reservoir has 2 dams.  The first is earthen with concrete spillway and the secondary is wooden with rubber lining with a concrete spillway.  The secondary wooden dam </w:t>
      </w:r>
      <w:proofErr w:type="gramStart"/>
      <w:r w:rsidRPr="00F517EB">
        <w:rPr>
          <w:rFonts w:ascii="Open Sans" w:hAnsi="Open Sans"/>
          <w:color w:val="323436"/>
          <w:sz w:val="20"/>
        </w:rPr>
        <w:t>failed</w:t>
      </w:r>
      <w:proofErr w:type="gramEnd"/>
      <w:r w:rsidRPr="00F517EB">
        <w:rPr>
          <w:rFonts w:ascii="Open Sans" w:hAnsi="Open Sans"/>
          <w:color w:val="323436"/>
          <w:sz w:val="20"/>
        </w:rPr>
        <w:t xml:space="preserve"> and they have lost 2 – 8 ft concrete wall sections of the spillway.</w:t>
      </w:r>
    </w:p>
    <w:p w14:paraId="3D17412A" w14:textId="77777777" w:rsidR="00F517EB" w:rsidRPr="00F517EB" w:rsidRDefault="00F517EB" w:rsidP="00F517EB">
      <w:pPr>
        <w:autoSpaceDE w:val="0"/>
        <w:autoSpaceDN w:val="0"/>
        <w:adjustRightInd w:val="0"/>
        <w:spacing w:line="335" w:lineRule="auto"/>
      </w:pPr>
    </w:p>
    <w:p w14:paraId="402BBECD" w14:textId="77777777" w:rsidR="00F517EB" w:rsidRPr="00F517EB" w:rsidRDefault="00F517EB" w:rsidP="00F517EB">
      <w:pPr>
        <w:autoSpaceDE w:val="0"/>
        <w:autoSpaceDN w:val="0"/>
        <w:adjustRightInd w:val="0"/>
        <w:spacing w:line="335" w:lineRule="auto"/>
      </w:pPr>
      <w:r w:rsidRPr="00F517EB">
        <w:rPr>
          <w:rFonts w:ascii="Open Sans" w:hAnsi="Open Sans"/>
          <w:color w:val="323436"/>
          <w:sz w:val="20"/>
        </w:rPr>
        <w:t xml:space="preserve">Later, beginning around June 12, forecasters at the NWS “Storm Prediction Center” began to discuss the potential for more weather on the 13th. It wasn’t a slam-dunk forecasting situation- there were many variables (multiple pressure systems, discrepancies between </w:t>
      </w:r>
      <w:proofErr w:type="gramStart"/>
      <w:r w:rsidRPr="00F517EB">
        <w:rPr>
          <w:rFonts w:ascii="Open Sans" w:hAnsi="Open Sans"/>
          <w:color w:val="323436"/>
          <w:sz w:val="20"/>
        </w:rPr>
        <w:t>upper level</w:t>
      </w:r>
      <w:proofErr w:type="gramEnd"/>
      <w:r w:rsidRPr="00F517EB">
        <w:rPr>
          <w:rFonts w:ascii="Open Sans" w:hAnsi="Open Sans"/>
          <w:color w:val="323436"/>
          <w:sz w:val="20"/>
        </w:rPr>
        <w:t xml:space="preserve"> winds, sheer, and ground heating) that made it difficult. As the hours progressed wording became more </w:t>
      </w:r>
      <w:proofErr w:type="gramStart"/>
      <w:r w:rsidRPr="00F517EB">
        <w:rPr>
          <w:rFonts w:ascii="Open Sans" w:hAnsi="Open Sans"/>
          <w:color w:val="323436"/>
          <w:sz w:val="20"/>
        </w:rPr>
        <w:t>precise</w:t>
      </w:r>
      <w:proofErr w:type="gramEnd"/>
      <w:r w:rsidRPr="00F517EB">
        <w:rPr>
          <w:rFonts w:ascii="Open Sans" w:hAnsi="Open Sans"/>
          <w:color w:val="323436"/>
          <w:sz w:val="20"/>
        </w:rPr>
        <w:t xml:space="preserve"> and it was clear we were in for a bumpy night on a very large scale. Ohio EMA called a last-minute video conference with all state departments and services (including ARES) to hear specific forecast information from the Wilmington NWS office.  This situation had serious potential to become a statewide event, so we elected to open the W8SGT station at the Ohio EOC. </w:t>
      </w:r>
    </w:p>
    <w:p w14:paraId="69439071" w14:textId="77777777" w:rsidR="00F517EB" w:rsidRPr="00F517EB" w:rsidRDefault="00F517EB" w:rsidP="00F517EB">
      <w:pPr>
        <w:autoSpaceDE w:val="0"/>
        <w:autoSpaceDN w:val="0"/>
        <w:adjustRightInd w:val="0"/>
        <w:spacing w:line="335" w:lineRule="auto"/>
      </w:pPr>
    </w:p>
    <w:p w14:paraId="60093450" w14:textId="77777777" w:rsidR="00F517EB" w:rsidRPr="00F517EB" w:rsidRDefault="00F517EB" w:rsidP="00F517EB">
      <w:pPr>
        <w:autoSpaceDE w:val="0"/>
        <w:autoSpaceDN w:val="0"/>
        <w:adjustRightInd w:val="0"/>
        <w:spacing w:line="335" w:lineRule="auto"/>
      </w:pPr>
      <w:r w:rsidRPr="00F517EB">
        <w:rPr>
          <w:rFonts w:ascii="Open Sans" w:hAnsi="Open Sans"/>
          <w:color w:val="323436"/>
          <w:sz w:val="20"/>
        </w:rPr>
        <w:t>The first wave was a group of severe storms moving across from Richmond, IN. The second wave was an even greater batch of storms quickly maturing over WI and MI, headed down into Ohio. Had the first batch spread over more of the state the second would find not enough energy and basically smooth down. But the first wave stayed below I-70, bringing warnings and damage as it drifted slightly south… leaving all that heat energy for wave number two. And it took the bait!</w:t>
      </w:r>
    </w:p>
    <w:p w14:paraId="5C28C52A" w14:textId="77777777" w:rsidR="00F517EB" w:rsidRPr="00F517EB" w:rsidRDefault="00F517EB" w:rsidP="00F517EB">
      <w:pPr>
        <w:autoSpaceDE w:val="0"/>
        <w:autoSpaceDN w:val="0"/>
        <w:adjustRightInd w:val="0"/>
        <w:spacing w:line="335" w:lineRule="auto"/>
      </w:pPr>
    </w:p>
    <w:p w14:paraId="2320CFE0" w14:textId="77777777" w:rsidR="00F517EB" w:rsidRPr="00F517EB" w:rsidRDefault="00F517EB" w:rsidP="00F517EB">
      <w:pPr>
        <w:autoSpaceDE w:val="0"/>
        <w:autoSpaceDN w:val="0"/>
        <w:adjustRightInd w:val="0"/>
        <w:spacing w:line="335" w:lineRule="auto"/>
      </w:pPr>
      <w:r w:rsidRPr="00F517EB">
        <w:rPr>
          <w:rFonts w:ascii="Open Sans" w:hAnsi="Open Sans"/>
          <w:color w:val="323436"/>
          <w:sz w:val="20"/>
        </w:rPr>
        <w:t xml:space="preserve">Richard, KD8PHG, and I reported to the EOC around 6PM, and we would be there until about 1:30 AM on the 14th opening frequencies on 3.902, DMR 3139 and Fusion “Ohio Link”.  By using our phased multi-element beams at around 100’ we were able to monitor spotter nets in Dayton, Bucyrus, Mansfield, Delaware, Franklin and Licking counties as the storms went through. We were also directly chatting with NWS Wilmington and </w:t>
      </w:r>
      <w:proofErr w:type="gramStart"/>
      <w:r w:rsidRPr="00F517EB">
        <w:rPr>
          <w:rFonts w:ascii="Open Sans" w:hAnsi="Open Sans"/>
          <w:color w:val="323436"/>
          <w:sz w:val="20"/>
        </w:rPr>
        <w:t>Cleveland, and</w:t>
      </w:r>
      <w:proofErr w:type="gramEnd"/>
      <w:r w:rsidRPr="00F517EB">
        <w:rPr>
          <w:rFonts w:ascii="Open Sans" w:hAnsi="Open Sans"/>
          <w:color w:val="323436"/>
          <w:sz w:val="20"/>
        </w:rPr>
        <w:t xml:space="preserve"> were </w:t>
      </w:r>
      <w:r w:rsidRPr="00F517EB">
        <w:rPr>
          <w:rFonts w:ascii="Open Sans" w:hAnsi="Open Sans"/>
          <w:color w:val="323436"/>
          <w:sz w:val="20"/>
        </w:rPr>
        <w:lastRenderedPageBreak/>
        <w:t xml:space="preserve">talking back and forth with the Ohio “Watch Desk” staff who were also busy monitoring the situation.  We were able to convey some details of activity to them. </w:t>
      </w:r>
    </w:p>
    <w:p w14:paraId="3CD38244" w14:textId="77777777" w:rsidR="00F517EB" w:rsidRPr="00F517EB" w:rsidRDefault="00F517EB" w:rsidP="00F517EB">
      <w:pPr>
        <w:autoSpaceDE w:val="0"/>
        <w:autoSpaceDN w:val="0"/>
        <w:adjustRightInd w:val="0"/>
        <w:spacing w:line="335" w:lineRule="auto"/>
      </w:pPr>
    </w:p>
    <w:p w14:paraId="193945E5" w14:textId="77777777" w:rsidR="00F517EB" w:rsidRPr="00F517EB" w:rsidRDefault="00F517EB" w:rsidP="00F517EB">
      <w:pPr>
        <w:autoSpaceDE w:val="0"/>
        <w:autoSpaceDN w:val="0"/>
        <w:adjustRightInd w:val="0"/>
        <w:spacing w:line="335" w:lineRule="auto"/>
      </w:pPr>
      <w:r w:rsidRPr="00F517EB">
        <w:rPr>
          <w:rFonts w:ascii="Open Sans" w:hAnsi="Open Sans"/>
          <w:color w:val="323436"/>
          <w:sz w:val="20"/>
        </w:rPr>
        <w:t xml:space="preserve">Here is an early morning summary from Ohio EMA: </w:t>
      </w:r>
    </w:p>
    <w:p w14:paraId="453B17D7" w14:textId="77777777" w:rsidR="00F517EB" w:rsidRPr="00F517EB" w:rsidRDefault="00F517EB" w:rsidP="00F517EB">
      <w:pPr>
        <w:autoSpaceDE w:val="0"/>
        <w:autoSpaceDN w:val="0"/>
        <w:adjustRightInd w:val="0"/>
        <w:spacing w:line="335" w:lineRule="auto"/>
      </w:pPr>
    </w:p>
    <w:p w14:paraId="070E6F0C"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Holmes County - multiple power outages and some roadways are currently impassable due to downed power lines and trees. The Sheriff issued a level 3 roadway emergency limiting access to emergency personnel only. The county is currently using </w:t>
      </w:r>
      <w:proofErr w:type="gramStart"/>
      <w:r w:rsidRPr="00F517EB">
        <w:rPr>
          <w:rFonts w:ascii="Open Sans" w:hAnsi="Open Sans"/>
          <w:color w:val="323436"/>
          <w:sz w:val="20"/>
        </w:rPr>
        <w:t>snow plows</w:t>
      </w:r>
      <w:proofErr w:type="gramEnd"/>
      <w:r w:rsidRPr="00F517EB">
        <w:rPr>
          <w:rFonts w:ascii="Open Sans" w:hAnsi="Open Sans"/>
          <w:color w:val="323436"/>
          <w:sz w:val="20"/>
        </w:rPr>
        <w:t xml:space="preserve"> to move some trees of roadways. </w:t>
      </w:r>
    </w:p>
    <w:p w14:paraId="4FC6CDF7"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Ashland, Richland, and Wayne counties- no significant damages to houses, nursing homes, or any other critical facilities. </w:t>
      </w:r>
    </w:p>
    <w:p w14:paraId="18D855D3"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Wayne County is under a level two emergency- meaning roadways are closed unless there is an emergency. </w:t>
      </w:r>
    </w:p>
    <w:p w14:paraId="3E613201"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Butler </w:t>
      </w:r>
      <w:proofErr w:type="gramStart"/>
      <w:r w:rsidRPr="00F517EB">
        <w:rPr>
          <w:rFonts w:ascii="Open Sans" w:hAnsi="Open Sans"/>
          <w:color w:val="323436"/>
          <w:sz w:val="20"/>
        </w:rPr>
        <w:t>County  EMA</w:t>
      </w:r>
      <w:proofErr w:type="gramEnd"/>
      <w:r w:rsidRPr="00F517EB">
        <w:rPr>
          <w:rFonts w:ascii="Open Sans" w:hAnsi="Open Sans"/>
          <w:color w:val="323436"/>
          <w:sz w:val="20"/>
        </w:rPr>
        <w:t xml:space="preserve"> director and regional staff will be meeting officials from Duke Energy at the Butler County Fairgrounds (1715 Fair grove Ave, Hamilton, OH 45011) to work logistics for their requested staging area.  Damage Assessment continues to be conducted county wide, the Midpoint library system is officially opening each of its branches (located in Liberty Twp., Middletown, Monroe, Trenton and West Chester Twp.) as cooling centers.</w:t>
      </w:r>
    </w:p>
    <w:p w14:paraId="31C82C9A"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Clinton County is reporting as of 6am this morning they have 510 AES customers without power. No ERT currently. They are working on local clearing and marking hazards as they dispatched. </w:t>
      </w:r>
    </w:p>
    <w:p w14:paraId="6763DA6C"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Clermont County is reporting they are monitoring power outages and damage reports. A neighborhood in Miami Township (Cross Street: Weber Road and Weber Oaks) is inaccessible due to down wires. They are working with Duke Energy to expedite this issue. There have been four structures identified with damage and multiple roads impacted due to down trees and wires. </w:t>
      </w:r>
    </w:p>
    <w:p w14:paraId="7CBF5033"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Warren County has at least three households with displaced individuals due to storm impacts. Damage assessment Is ongoing this morning. </w:t>
      </w:r>
    </w:p>
    <w:p w14:paraId="5274B51A"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 Energy: Department of Energy webpage currently not working. However, PowerOutage.US is reporting 334,572 statewide outages.</w:t>
      </w:r>
    </w:p>
    <w:p w14:paraId="62549AF5"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First Energy is reporting 48,568 affected customers.</w:t>
      </w:r>
    </w:p>
    <w:p w14:paraId="62C99426"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AEP is tracking 136,062 customer outages. ERT’s range from 9:30 am to midnight tonight. </w:t>
      </w:r>
    </w:p>
    <w:p w14:paraId="6A456C44"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AES is reporting 10,984 customers without power.</w:t>
      </w:r>
    </w:p>
    <w:p w14:paraId="04574D37"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Washington Electric Cooperative, Inc- Ohio us reporting approximately 1,100 power outages. A majority are in Washington County, several in Noble and Monroe Counties. No ERT available. </w:t>
      </w:r>
    </w:p>
    <w:p w14:paraId="2439E8A9"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lastRenderedPageBreak/>
        <w:t xml:space="preserve">South Central Power Co is currently reporting 5,379 members without power in 17 counties. The largest outages are in Belmont, Harrison, Highland, Hocking, Perry, and Pike. No ERT available. </w:t>
      </w:r>
    </w:p>
    <w:p w14:paraId="5C9F5F47"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Our partners at PUCO shared that as of 6:15am this morning that Duke Energy is reporting 93,000 customers without power. The most affected </w:t>
      </w:r>
      <w:proofErr w:type="gramStart"/>
      <w:r w:rsidRPr="00F517EB">
        <w:rPr>
          <w:rFonts w:ascii="Open Sans" w:hAnsi="Open Sans"/>
          <w:color w:val="323436"/>
          <w:sz w:val="20"/>
        </w:rPr>
        <w:t>counties</w:t>
      </w:r>
      <w:proofErr w:type="gramEnd"/>
      <w:r w:rsidRPr="00F517EB">
        <w:rPr>
          <w:rFonts w:ascii="Open Sans" w:hAnsi="Open Sans"/>
          <w:color w:val="323436"/>
          <w:sz w:val="20"/>
        </w:rPr>
        <w:t xml:space="preserve"> in their coverage is Brown (400), Butler (31,000), Clermont (5,000), Hamilton (41,000), and Warren (16,000). No ETR’s are available </w:t>
      </w:r>
      <w:proofErr w:type="gramStart"/>
      <w:r w:rsidRPr="00F517EB">
        <w:rPr>
          <w:rFonts w:ascii="Open Sans" w:hAnsi="Open Sans"/>
          <w:color w:val="323436"/>
          <w:sz w:val="20"/>
        </w:rPr>
        <w:t>at this time</w:t>
      </w:r>
      <w:proofErr w:type="gramEnd"/>
      <w:r w:rsidRPr="00F517EB">
        <w:rPr>
          <w:rFonts w:ascii="Open Sans" w:hAnsi="Open Sans"/>
          <w:color w:val="323436"/>
          <w:sz w:val="20"/>
        </w:rPr>
        <w:t xml:space="preserve">.  </w:t>
      </w:r>
    </w:p>
    <w:p w14:paraId="6917165C" w14:textId="77777777" w:rsidR="00F517EB" w:rsidRPr="00F517EB" w:rsidRDefault="00F517EB" w:rsidP="00422C01">
      <w:pPr>
        <w:numPr>
          <w:ilvl w:val="0"/>
          <w:numId w:val="4"/>
        </w:numPr>
        <w:tabs>
          <w:tab w:val="left" w:pos="309"/>
        </w:tabs>
        <w:autoSpaceDE w:val="0"/>
        <w:autoSpaceDN w:val="0"/>
        <w:adjustRightInd w:val="0"/>
        <w:spacing w:after="160" w:line="335" w:lineRule="auto"/>
        <w:ind w:hanging="211"/>
        <w:rPr>
          <w:rFonts w:ascii="Verdana" w:hAnsi="Verdana"/>
          <w:color w:val="323436"/>
          <w:sz w:val="19"/>
        </w:rPr>
      </w:pPr>
      <w:r w:rsidRPr="00F517EB">
        <w:rPr>
          <w:rFonts w:ascii="Open Sans" w:hAnsi="Open Sans"/>
          <w:color w:val="323436"/>
          <w:sz w:val="20"/>
        </w:rPr>
        <w:t xml:space="preserve">First Energy has an ERT for </w:t>
      </w:r>
      <w:proofErr w:type="gramStart"/>
      <w:r w:rsidRPr="00F517EB">
        <w:rPr>
          <w:rFonts w:ascii="Open Sans" w:hAnsi="Open Sans"/>
          <w:color w:val="323436"/>
          <w:sz w:val="20"/>
        </w:rPr>
        <w:t>Cuyahoga county</w:t>
      </w:r>
      <w:proofErr w:type="gramEnd"/>
      <w:r w:rsidRPr="00F517EB">
        <w:rPr>
          <w:rFonts w:ascii="Open Sans" w:hAnsi="Open Sans"/>
          <w:color w:val="323436"/>
          <w:sz w:val="20"/>
        </w:rPr>
        <w:t xml:space="preserve"> between 8:30 and 10:30am this morning. </w:t>
      </w:r>
    </w:p>
    <w:p w14:paraId="35C1B305" w14:textId="77777777" w:rsidR="00F517EB" w:rsidRPr="00F517EB" w:rsidRDefault="00F517EB" w:rsidP="00F517EB">
      <w:pPr>
        <w:autoSpaceDE w:val="0"/>
        <w:autoSpaceDN w:val="0"/>
        <w:adjustRightInd w:val="0"/>
        <w:spacing w:line="335" w:lineRule="auto"/>
      </w:pPr>
    </w:p>
    <w:p w14:paraId="62FD9A5C" w14:textId="77777777" w:rsidR="00F517EB" w:rsidRPr="00F517EB" w:rsidRDefault="00F517EB" w:rsidP="00F517EB">
      <w:pPr>
        <w:autoSpaceDE w:val="0"/>
        <w:autoSpaceDN w:val="0"/>
        <w:adjustRightInd w:val="0"/>
        <w:spacing w:line="335" w:lineRule="auto"/>
      </w:pPr>
      <w:r w:rsidRPr="00F517EB">
        <w:rPr>
          <w:rFonts w:ascii="Open Sans" w:hAnsi="Open Sans"/>
          <w:color w:val="323436"/>
          <w:sz w:val="20"/>
        </w:rPr>
        <w:t xml:space="preserve">In nearly </w:t>
      </w:r>
      <w:proofErr w:type="gramStart"/>
      <w:r w:rsidRPr="00F517EB">
        <w:rPr>
          <w:rFonts w:ascii="Open Sans" w:hAnsi="Open Sans"/>
          <w:color w:val="323436"/>
          <w:sz w:val="20"/>
        </w:rPr>
        <w:t>all of</w:t>
      </w:r>
      <w:proofErr w:type="gramEnd"/>
      <w:r w:rsidRPr="00F517EB">
        <w:rPr>
          <w:rFonts w:ascii="Open Sans" w:hAnsi="Open Sans"/>
          <w:color w:val="323436"/>
          <w:sz w:val="20"/>
        </w:rPr>
        <w:t xml:space="preserve"> these events, ham radio operators were either directly reporting damage and severe activities or at least were in a position to confirm. </w:t>
      </w:r>
    </w:p>
    <w:p w14:paraId="3617A991" w14:textId="77777777" w:rsidR="00F517EB" w:rsidRPr="00F517EB" w:rsidRDefault="00F517EB" w:rsidP="00F517EB">
      <w:pPr>
        <w:autoSpaceDE w:val="0"/>
        <w:autoSpaceDN w:val="0"/>
        <w:adjustRightInd w:val="0"/>
        <w:spacing w:line="335" w:lineRule="auto"/>
      </w:pPr>
    </w:p>
    <w:p w14:paraId="44D0F9F7" w14:textId="77777777" w:rsidR="00F517EB" w:rsidRPr="00F517EB" w:rsidRDefault="00F517EB" w:rsidP="00F517EB">
      <w:pPr>
        <w:autoSpaceDE w:val="0"/>
        <w:autoSpaceDN w:val="0"/>
        <w:adjustRightInd w:val="0"/>
        <w:spacing w:line="335" w:lineRule="auto"/>
      </w:pPr>
      <w:r w:rsidRPr="00F517EB">
        <w:rPr>
          <w:rFonts w:ascii="Open Sans" w:hAnsi="Open Sans"/>
          <w:color w:val="323436"/>
          <w:sz w:val="20"/>
        </w:rPr>
        <w:t xml:space="preserve">Highest regards to all who devote their time in this most important activity!  Other activities in ham radio are very rewarding but cooperating to help save lives and property </w:t>
      </w:r>
      <w:proofErr w:type="gramStart"/>
      <w:r w:rsidRPr="00F517EB">
        <w:rPr>
          <w:rFonts w:ascii="Open Sans" w:hAnsi="Open Sans"/>
          <w:color w:val="323436"/>
          <w:sz w:val="20"/>
        </w:rPr>
        <w:t>has to</w:t>
      </w:r>
      <w:proofErr w:type="gramEnd"/>
      <w:r w:rsidRPr="00F517EB">
        <w:rPr>
          <w:rFonts w:ascii="Open Sans" w:hAnsi="Open Sans"/>
          <w:color w:val="323436"/>
          <w:sz w:val="20"/>
        </w:rPr>
        <w:t xml:space="preserve"> be the most important thing we all can do!  Thank you! </w:t>
      </w:r>
    </w:p>
    <w:p w14:paraId="20124DDA" w14:textId="77777777" w:rsidR="00F517EB" w:rsidRPr="00F517EB" w:rsidRDefault="00F517EB" w:rsidP="00F517EB">
      <w:pPr>
        <w:autoSpaceDE w:val="0"/>
        <w:autoSpaceDN w:val="0"/>
        <w:adjustRightInd w:val="0"/>
        <w:spacing w:line="335" w:lineRule="auto"/>
      </w:pPr>
    </w:p>
    <w:p w14:paraId="794164DB" w14:textId="77777777" w:rsidR="00F517EB" w:rsidRPr="00F517EB" w:rsidRDefault="00F517EB" w:rsidP="00F517EB">
      <w:pPr>
        <w:autoSpaceDE w:val="0"/>
        <w:autoSpaceDN w:val="0"/>
        <w:adjustRightInd w:val="0"/>
        <w:spacing w:line="335" w:lineRule="auto"/>
        <w:rPr>
          <w:rFonts w:ascii="Open Sans" w:hAnsi="Open Sans"/>
          <w:color w:val="323436"/>
          <w:sz w:val="20"/>
        </w:rPr>
      </w:pPr>
    </w:p>
    <w:p w14:paraId="5CC71C65" w14:textId="77777777" w:rsidR="00F517EB" w:rsidRPr="00F517EB" w:rsidRDefault="00F517EB" w:rsidP="00F517EB">
      <w:pPr>
        <w:autoSpaceDE w:val="0"/>
        <w:autoSpaceDN w:val="0"/>
        <w:adjustRightInd w:val="0"/>
        <w:spacing w:after="225"/>
        <w:outlineLvl w:val="1"/>
        <w:rPr>
          <w:rFonts w:ascii="Open Sans" w:hAnsi="Open Sans"/>
          <w:b/>
          <w:bCs/>
          <w:color w:val="323436"/>
          <w:sz w:val="20"/>
        </w:rPr>
      </w:pPr>
      <w:r w:rsidRPr="00F517EB">
        <w:rPr>
          <w:rFonts w:ascii="Open Sans" w:hAnsi="Open Sans"/>
          <w:b/>
          <w:bCs/>
          <w:color w:val="323436"/>
          <w:sz w:val="20"/>
        </w:rPr>
        <w:t>How to be a good weather spotter</w:t>
      </w:r>
    </w:p>
    <w:p w14:paraId="5D992BD3" w14:textId="77777777" w:rsidR="00F517EB" w:rsidRPr="00F517EB" w:rsidRDefault="00F517EB" w:rsidP="00F517EB">
      <w:pPr>
        <w:autoSpaceDE w:val="0"/>
        <w:autoSpaceDN w:val="0"/>
        <w:adjustRightInd w:val="0"/>
        <w:spacing w:line="335" w:lineRule="auto"/>
      </w:pPr>
    </w:p>
    <w:p w14:paraId="58333563" w14:textId="77777777" w:rsidR="00F517EB" w:rsidRPr="00F517EB" w:rsidRDefault="00F517EB" w:rsidP="00422C01">
      <w:pPr>
        <w:numPr>
          <w:ilvl w:val="0"/>
          <w:numId w:val="5"/>
        </w:numPr>
        <w:tabs>
          <w:tab w:val="left" w:pos="261"/>
          <w:tab w:val="left" w:pos="36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 xml:space="preserve">Most important: Just </w:t>
      </w:r>
      <w:r w:rsidRPr="00F517EB">
        <w:rPr>
          <w:rFonts w:ascii="Open Sans" w:hAnsi="Open Sans"/>
          <w:b/>
          <w:i/>
          <w:color w:val="323436"/>
          <w:sz w:val="20"/>
        </w:rPr>
        <w:t>be there</w:t>
      </w:r>
      <w:r w:rsidRPr="00F517EB">
        <w:rPr>
          <w:rFonts w:ascii="Open Sans" w:hAnsi="Open Sans"/>
          <w:color w:val="323436"/>
          <w:sz w:val="20"/>
        </w:rPr>
        <w:t>! The function of a spotter net is to have eyes up in as many locations as possible. Listen for weather developments, have ways to receive alerts and when a spotter net is activated, participate!</w:t>
      </w:r>
    </w:p>
    <w:p w14:paraId="3F93FAD8" w14:textId="77777777" w:rsidR="00F517EB" w:rsidRPr="00F517EB" w:rsidRDefault="00F517EB" w:rsidP="00422C01">
      <w:pPr>
        <w:numPr>
          <w:ilvl w:val="0"/>
          <w:numId w:val="5"/>
        </w:numPr>
        <w:tabs>
          <w:tab w:val="left" w:pos="261"/>
          <w:tab w:val="left" w:pos="36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In order to spot, you must be able to see.  If you don’t have a wide and long view of the western sky, you should consider finding a safe place from which to report.  You can’t adequately spot from a recliner -- unless you face a large picture window to the west :-)</w:t>
      </w:r>
    </w:p>
    <w:p w14:paraId="2B0B0F2E" w14:textId="77777777" w:rsidR="00F517EB" w:rsidRPr="00F517EB" w:rsidRDefault="00F517EB" w:rsidP="00422C01">
      <w:pPr>
        <w:numPr>
          <w:ilvl w:val="0"/>
          <w:numId w:val="5"/>
        </w:numPr>
        <w:tabs>
          <w:tab w:val="left" w:pos="261"/>
          <w:tab w:val="left" w:pos="36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 xml:space="preserve">Get training. Know what to look for. </w:t>
      </w:r>
    </w:p>
    <w:p w14:paraId="625221F7" w14:textId="77777777" w:rsidR="00F517EB" w:rsidRPr="00F517EB" w:rsidRDefault="00F517EB" w:rsidP="00422C01">
      <w:pPr>
        <w:numPr>
          <w:ilvl w:val="0"/>
          <w:numId w:val="5"/>
        </w:numPr>
        <w:tabs>
          <w:tab w:val="left" w:pos="261"/>
          <w:tab w:val="left" w:pos="36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 xml:space="preserve">The best net is a </w:t>
      </w:r>
      <w:r w:rsidRPr="00F517EB">
        <w:rPr>
          <w:rFonts w:ascii="Open Sans" w:hAnsi="Open Sans"/>
          <w:i/>
          <w:color w:val="323436"/>
          <w:sz w:val="20"/>
        </w:rPr>
        <w:t xml:space="preserve">quiet </w:t>
      </w:r>
      <w:r w:rsidRPr="00F517EB">
        <w:rPr>
          <w:rFonts w:ascii="Open Sans" w:hAnsi="Open Sans"/>
          <w:color w:val="323436"/>
          <w:sz w:val="20"/>
        </w:rPr>
        <w:t xml:space="preserve">net. If you observe a severe element report it! If you are not under severe conditions, there is nothing to report. LISTEN and keep the air clear for those who do have a report. </w:t>
      </w:r>
    </w:p>
    <w:p w14:paraId="03EDDACC" w14:textId="77777777" w:rsidR="00F517EB" w:rsidRPr="00F517EB" w:rsidRDefault="00F517EB" w:rsidP="00422C01">
      <w:pPr>
        <w:numPr>
          <w:ilvl w:val="0"/>
          <w:numId w:val="5"/>
        </w:numPr>
        <w:tabs>
          <w:tab w:val="left" w:pos="261"/>
          <w:tab w:val="left" w:pos="36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If you have a report, be professional and concise. Use as few words as required to convey what you see.</w:t>
      </w:r>
    </w:p>
    <w:p w14:paraId="56EF8452" w14:textId="77777777" w:rsidR="00F517EB" w:rsidRPr="00F517EB" w:rsidRDefault="00F517EB" w:rsidP="00422C01">
      <w:pPr>
        <w:numPr>
          <w:ilvl w:val="1"/>
          <w:numId w:val="5"/>
        </w:numPr>
        <w:tabs>
          <w:tab w:val="left" w:pos="65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 xml:space="preserve">Your exact location (or nearby intersections) </w:t>
      </w:r>
    </w:p>
    <w:p w14:paraId="3DB4312E" w14:textId="77777777" w:rsidR="00F517EB" w:rsidRPr="00F517EB" w:rsidRDefault="00F517EB" w:rsidP="00422C01">
      <w:pPr>
        <w:numPr>
          <w:ilvl w:val="1"/>
          <w:numId w:val="5"/>
        </w:numPr>
        <w:tabs>
          <w:tab w:val="left" w:pos="65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Wind direction and speed</w:t>
      </w:r>
    </w:p>
    <w:p w14:paraId="44CF810F" w14:textId="77777777" w:rsidR="00F517EB" w:rsidRPr="00F517EB" w:rsidRDefault="00F517EB" w:rsidP="00422C01">
      <w:pPr>
        <w:numPr>
          <w:ilvl w:val="1"/>
          <w:numId w:val="5"/>
        </w:numPr>
        <w:tabs>
          <w:tab w:val="left" w:pos="65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 xml:space="preserve">Other severe conditions you witness. </w:t>
      </w:r>
    </w:p>
    <w:p w14:paraId="679703FF" w14:textId="77777777" w:rsidR="00F517EB" w:rsidRPr="00F517EB" w:rsidRDefault="00F517EB" w:rsidP="00422C01">
      <w:pPr>
        <w:numPr>
          <w:ilvl w:val="1"/>
          <w:numId w:val="5"/>
        </w:numPr>
        <w:tabs>
          <w:tab w:val="left" w:pos="65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 xml:space="preserve">Hail in inches or specific sizes. (Quarter size is good. Marble size can mean literally anything. 2.5” is more specific!) </w:t>
      </w:r>
    </w:p>
    <w:p w14:paraId="27814EE4" w14:textId="77777777" w:rsidR="00F517EB" w:rsidRPr="00F517EB" w:rsidRDefault="00F517EB" w:rsidP="00422C01">
      <w:pPr>
        <w:numPr>
          <w:ilvl w:val="1"/>
          <w:numId w:val="5"/>
        </w:numPr>
        <w:tabs>
          <w:tab w:val="left" w:pos="65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lastRenderedPageBreak/>
        <w:t>Tree fall: is it a live, viable tree? What size limb/trunk in diameter? Any wires affected or damage from the fall?</w:t>
      </w:r>
      <w:r w:rsidRPr="00F517EB">
        <w:rPr>
          <w:rFonts w:ascii="Open Sans" w:hAnsi="Open Sans"/>
          <w:color w:val="323436"/>
          <w:sz w:val="19"/>
        </w:rPr>
        <w:br/>
      </w:r>
    </w:p>
    <w:p w14:paraId="26BC40F8" w14:textId="77777777" w:rsidR="00F517EB" w:rsidRPr="00F517EB" w:rsidRDefault="00F517EB" w:rsidP="00F517EB">
      <w:pPr>
        <w:tabs>
          <w:tab w:val="left" w:pos="261"/>
          <w:tab w:val="left" w:pos="366"/>
        </w:tabs>
        <w:autoSpaceDE w:val="0"/>
        <w:autoSpaceDN w:val="0"/>
        <w:adjustRightInd w:val="0"/>
        <w:spacing w:line="335" w:lineRule="auto"/>
        <w:ind w:left="360"/>
        <w:rPr>
          <w:rFonts w:ascii="Open Sans" w:hAnsi="Open Sans"/>
          <w:color w:val="323436"/>
          <w:sz w:val="19"/>
        </w:rPr>
      </w:pPr>
      <w:r w:rsidRPr="00F517EB">
        <w:rPr>
          <w:rFonts w:ascii="Open Sans" w:hAnsi="Open Sans"/>
          <w:color w:val="323436"/>
          <w:sz w:val="20"/>
        </w:rPr>
        <w:t>What we DO NOT need:</w:t>
      </w:r>
    </w:p>
    <w:p w14:paraId="1F153027" w14:textId="77777777" w:rsidR="00F517EB" w:rsidRPr="00F517EB" w:rsidRDefault="00F517EB" w:rsidP="00422C01">
      <w:pPr>
        <w:numPr>
          <w:ilvl w:val="0"/>
          <w:numId w:val="5"/>
        </w:numPr>
        <w:tabs>
          <w:tab w:val="left" w:pos="65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 xml:space="preserve">Information from a public source (TV, airport listings, etc. We already have those.) </w:t>
      </w:r>
    </w:p>
    <w:p w14:paraId="0AE51BA4" w14:textId="77777777" w:rsidR="00F517EB" w:rsidRPr="00F517EB" w:rsidRDefault="00F517EB" w:rsidP="00422C01">
      <w:pPr>
        <w:numPr>
          <w:ilvl w:val="0"/>
          <w:numId w:val="5"/>
        </w:numPr>
        <w:tabs>
          <w:tab w:val="left" w:pos="65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“The sirens are sounding!”  (We know)</w:t>
      </w:r>
    </w:p>
    <w:p w14:paraId="12622365" w14:textId="77777777" w:rsidR="00F517EB" w:rsidRPr="00F517EB" w:rsidRDefault="00F517EB" w:rsidP="00422C01">
      <w:pPr>
        <w:numPr>
          <w:ilvl w:val="0"/>
          <w:numId w:val="5"/>
        </w:numPr>
        <w:tabs>
          <w:tab w:val="left" w:pos="65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Lightning, unless significantly severe</w:t>
      </w:r>
    </w:p>
    <w:p w14:paraId="59F491BD" w14:textId="77777777" w:rsidR="00F517EB" w:rsidRPr="00F517EB" w:rsidRDefault="00F517EB" w:rsidP="00422C01">
      <w:pPr>
        <w:numPr>
          <w:ilvl w:val="0"/>
          <w:numId w:val="5"/>
        </w:numPr>
        <w:tabs>
          <w:tab w:val="left" w:pos="65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Rainfall, unless 2” per hour rate</w:t>
      </w:r>
    </w:p>
    <w:p w14:paraId="1687D468" w14:textId="77777777" w:rsidR="00F517EB" w:rsidRPr="00F517EB" w:rsidRDefault="00F517EB" w:rsidP="00422C01">
      <w:pPr>
        <w:numPr>
          <w:ilvl w:val="0"/>
          <w:numId w:val="5"/>
        </w:numPr>
        <w:tabs>
          <w:tab w:val="left" w:pos="656"/>
        </w:tabs>
        <w:autoSpaceDE w:val="0"/>
        <w:autoSpaceDN w:val="0"/>
        <w:adjustRightInd w:val="0"/>
        <w:spacing w:after="160" w:line="335" w:lineRule="auto"/>
        <w:contextualSpacing/>
        <w:rPr>
          <w:rFonts w:ascii="Open Sans" w:hAnsi="Open Sans"/>
          <w:color w:val="323436"/>
          <w:sz w:val="19"/>
        </w:rPr>
      </w:pPr>
      <w:proofErr w:type="gramStart"/>
      <w:r w:rsidRPr="00F517EB">
        <w:rPr>
          <w:rFonts w:ascii="Open Sans" w:hAnsi="Open Sans"/>
          <w:color w:val="323436"/>
          <w:sz w:val="20"/>
        </w:rPr>
        <w:t>Generally</w:t>
      </w:r>
      <w:proofErr w:type="gramEnd"/>
      <w:r w:rsidRPr="00F517EB">
        <w:rPr>
          <w:rFonts w:ascii="Open Sans" w:hAnsi="Open Sans"/>
          <w:color w:val="323436"/>
          <w:sz w:val="20"/>
        </w:rPr>
        <w:t xml:space="preserve"> we do not need to hear alert messages like watches and warnings, radar reports or other content- we already have that, and our operators are watching radar, thanks. </w:t>
      </w:r>
    </w:p>
    <w:p w14:paraId="73EC5DF7" w14:textId="77777777" w:rsidR="00F517EB" w:rsidRPr="00F517EB" w:rsidRDefault="00F517EB" w:rsidP="00F517EB">
      <w:pPr>
        <w:tabs>
          <w:tab w:val="left" w:pos="261"/>
          <w:tab w:val="left" w:pos="366"/>
        </w:tabs>
        <w:autoSpaceDE w:val="0"/>
        <w:autoSpaceDN w:val="0"/>
        <w:adjustRightInd w:val="0"/>
        <w:spacing w:line="335" w:lineRule="auto"/>
        <w:ind w:left="360"/>
        <w:rPr>
          <w:rFonts w:ascii="Open Sans" w:hAnsi="Open Sans"/>
          <w:color w:val="323436"/>
          <w:sz w:val="20"/>
        </w:rPr>
      </w:pPr>
    </w:p>
    <w:p w14:paraId="4DDDB1CF" w14:textId="77777777" w:rsidR="00F517EB" w:rsidRPr="00F517EB" w:rsidRDefault="00F517EB" w:rsidP="00F517EB">
      <w:pPr>
        <w:tabs>
          <w:tab w:val="left" w:pos="261"/>
          <w:tab w:val="left" w:pos="366"/>
        </w:tabs>
        <w:autoSpaceDE w:val="0"/>
        <w:autoSpaceDN w:val="0"/>
        <w:adjustRightInd w:val="0"/>
        <w:spacing w:line="335" w:lineRule="auto"/>
        <w:ind w:left="360"/>
        <w:rPr>
          <w:rFonts w:ascii="Open Sans" w:hAnsi="Open Sans"/>
          <w:color w:val="323436"/>
          <w:sz w:val="19"/>
        </w:rPr>
      </w:pPr>
      <w:r w:rsidRPr="00F517EB">
        <w:rPr>
          <w:rFonts w:ascii="Open Sans" w:hAnsi="Open Sans"/>
          <w:color w:val="323436"/>
          <w:sz w:val="20"/>
        </w:rPr>
        <w:t>How do I get information about what’s going on?</w:t>
      </w:r>
    </w:p>
    <w:p w14:paraId="4CFB2D63" w14:textId="77777777" w:rsidR="00F517EB" w:rsidRPr="00F517EB" w:rsidRDefault="00F517EB" w:rsidP="00422C01">
      <w:pPr>
        <w:numPr>
          <w:ilvl w:val="0"/>
          <w:numId w:val="5"/>
        </w:numPr>
        <w:tabs>
          <w:tab w:val="left" w:pos="65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 xml:space="preserve">The best advice is to LISTEN. We try during regular intervals to repeat watch and warning information, along with any updates.  You should be able to catch up within ten minutes or so. </w:t>
      </w:r>
    </w:p>
    <w:p w14:paraId="5B090AFA" w14:textId="77777777" w:rsidR="00F517EB" w:rsidRPr="00F517EB" w:rsidRDefault="00F517EB" w:rsidP="00422C01">
      <w:pPr>
        <w:numPr>
          <w:ilvl w:val="0"/>
          <w:numId w:val="5"/>
        </w:numPr>
        <w:tabs>
          <w:tab w:val="left" w:pos="656"/>
        </w:tabs>
        <w:autoSpaceDE w:val="0"/>
        <w:autoSpaceDN w:val="0"/>
        <w:adjustRightInd w:val="0"/>
        <w:spacing w:after="160" w:line="335" w:lineRule="auto"/>
        <w:contextualSpacing/>
        <w:rPr>
          <w:rFonts w:ascii="Open Sans" w:hAnsi="Open Sans"/>
          <w:color w:val="323436"/>
          <w:sz w:val="19"/>
        </w:rPr>
      </w:pPr>
      <w:r w:rsidRPr="00F517EB">
        <w:rPr>
          <w:rFonts w:ascii="Open Sans" w:hAnsi="Open Sans"/>
          <w:color w:val="323436"/>
          <w:sz w:val="20"/>
        </w:rPr>
        <w:t xml:space="preserve">If something </w:t>
      </w:r>
      <w:proofErr w:type="gramStart"/>
      <w:r w:rsidRPr="00F517EB">
        <w:rPr>
          <w:rFonts w:ascii="Open Sans" w:hAnsi="Open Sans"/>
          <w:color w:val="323436"/>
          <w:sz w:val="20"/>
        </w:rPr>
        <w:t>really serious</w:t>
      </w:r>
      <w:proofErr w:type="gramEnd"/>
      <w:r w:rsidRPr="00F517EB">
        <w:rPr>
          <w:rFonts w:ascii="Open Sans" w:hAnsi="Open Sans"/>
          <w:color w:val="323436"/>
          <w:sz w:val="20"/>
        </w:rPr>
        <w:t xml:space="preserve"> is actually going on, you’ll hear it direct from the reporting stations- and you’ll get a great idea of where it is and where it’s going. </w:t>
      </w:r>
    </w:p>
    <w:p w14:paraId="04F6F4C3" w14:textId="77777777" w:rsidR="00F517EB" w:rsidRPr="00F517EB" w:rsidRDefault="00F517EB" w:rsidP="00F517EB">
      <w:pPr>
        <w:tabs>
          <w:tab w:val="left" w:pos="656"/>
        </w:tabs>
        <w:autoSpaceDE w:val="0"/>
        <w:autoSpaceDN w:val="0"/>
        <w:adjustRightInd w:val="0"/>
        <w:spacing w:line="335" w:lineRule="auto"/>
        <w:ind w:left="360"/>
        <w:rPr>
          <w:rFonts w:ascii="Open Sans" w:hAnsi="Open Sans"/>
          <w:color w:val="323436"/>
          <w:sz w:val="19"/>
        </w:rPr>
      </w:pPr>
    </w:p>
    <w:p w14:paraId="11188B73" w14:textId="77777777" w:rsidR="00F517EB" w:rsidRPr="00F517EB" w:rsidRDefault="00F517EB" w:rsidP="00F517EB">
      <w:pPr>
        <w:autoSpaceDE w:val="0"/>
        <w:autoSpaceDN w:val="0"/>
        <w:adjustRightInd w:val="0"/>
        <w:spacing w:line="335" w:lineRule="auto"/>
      </w:pPr>
      <w:r w:rsidRPr="00F517EB">
        <w:rPr>
          <w:rFonts w:ascii="Open Sans" w:hAnsi="Open Sans"/>
          <w:color w:val="323436"/>
          <w:sz w:val="20"/>
        </w:rPr>
        <w:t xml:space="preserve">An exception to “listen” is if you have a large gathering of people (for example) who would be seriously affected. It’s important to give a short description and an </w:t>
      </w:r>
      <w:r w:rsidRPr="00F517EB">
        <w:rPr>
          <w:rFonts w:ascii="Open Sans" w:hAnsi="Open Sans"/>
          <w:i/>
          <w:color w:val="323436"/>
          <w:sz w:val="20"/>
        </w:rPr>
        <w:t>exact</w:t>
      </w:r>
      <w:r w:rsidRPr="00F517EB">
        <w:rPr>
          <w:rFonts w:ascii="Open Sans" w:hAnsi="Open Sans"/>
          <w:color w:val="323436"/>
          <w:sz w:val="20"/>
        </w:rPr>
        <w:t xml:space="preserve"> location. We will watch for you, and pass that on to NWS forecasters if needed so they can give us a specific alert.</w:t>
      </w:r>
      <w:r w:rsidRPr="00F517EB">
        <w:br/>
      </w:r>
      <w:r w:rsidRPr="00F517EB">
        <w:br/>
      </w:r>
      <w:r w:rsidRPr="00F517EB">
        <w:rPr>
          <w:rFonts w:ascii="Open Sans" w:hAnsi="Open Sans"/>
          <w:color w:val="323436"/>
          <w:sz w:val="20"/>
        </w:rPr>
        <w:t xml:space="preserve">Know that whether you’re in the hot seat with lots of reports, or whether you’re quietly watching and listening you are vital! You are also very much appreciated. Thank you! </w:t>
      </w:r>
    </w:p>
    <w:p w14:paraId="26C80763" w14:textId="77777777" w:rsidR="004879E1" w:rsidRPr="00DC1C8A" w:rsidRDefault="004879E1" w:rsidP="00DC1C8A">
      <w:pPr>
        <w:spacing w:after="160" w:line="259" w:lineRule="auto"/>
      </w:pPr>
    </w:p>
    <w:p w14:paraId="762FA474" w14:textId="490E0433" w:rsidR="00256588" w:rsidRDefault="00256588" w:rsidP="00FD0EAD">
      <w:pPr>
        <w:rPr>
          <w:b/>
          <w:bCs/>
          <w:i/>
          <w:sz w:val="28"/>
          <w:szCs w:val="28"/>
        </w:rPr>
      </w:pPr>
    </w:p>
    <w:p w14:paraId="39C4076C" w14:textId="2FB2E045" w:rsidR="007F736B" w:rsidRPr="007F736B" w:rsidRDefault="007F736B" w:rsidP="00FD0EAD">
      <w:pPr>
        <w:rPr>
          <w:b/>
          <w:bCs/>
          <w:iCs/>
          <w:sz w:val="28"/>
          <w:szCs w:val="28"/>
        </w:rPr>
      </w:pPr>
      <w:r>
        <w:rPr>
          <w:b/>
          <w:bCs/>
          <w:iCs/>
          <w:sz w:val="28"/>
          <w:szCs w:val="28"/>
        </w:rPr>
        <w:t>_____________________________________________________________________________</w:t>
      </w:r>
    </w:p>
    <w:p w14:paraId="4D3FB19A" w14:textId="676C408A" w:rsidR="00374929" w:rsidRPr="00374929" w:rsidRDefault="00374929" w:rsidP="00A57317">
      <w:pPr>
        <w:rPr>
          <w:rFonts w:eastAsia="Times New Roman"/>
          <w:color w:val="222222"/>
        </w:rPr>
      </w:pPr>
    </w:p>
    <w:p w14:paraId="3B0FF34B" w14:textId="77777777" w:rsidR="006600F6" w:rsidRDefault="006600F6" w:rsidP="006600F6">
      <w:pPr>
        <w:rPr>
          <w:b/>
          <w:bCs/>
          <w:i/>
          <w:sz w:val="28"/>
          <w:szCs w:val="28"/>
        </w:rPr>
      </w:pPr>
    </w:p>
    <w:p w14:paraId="045B1D8F" w14:textId="3A65C0A3" w:rsidR="004879E1" w:rsidRPr="004879E1" w:rsidRDefault="005B504F" w:rsidP="004879E1">
      <w:pPr>
        <w:shd w:val="clear" w:color="auto" w:fill="FFFFFF"/>
        <w:rPr>
          <w:rFonts w:ascii="Arial" w:eastAsia="Times New Roman" w:hAnsi="Arial" w:cs="Arial"/>
          <w:color w:val="222222"/>
        </w:rPr>
      </w:pPr>
      <w:bookmarkStart w:id="11" w:name="pic"/>
      <w:bookmarkEnd w:id="11"/>
      <w:r w:rsidRPr="007F736B">
        <w:rPr>
          <w:b/>
          <w:bCs/>
          <w:i/>
          <w:noProof/>
          <w:sz w:val="28"/>
          <w:szCs w:val="28"/>
        </w:rPr>
        <w:lastRenderedPageBreak/>
        <w:drawing>
          <wp:anchor distT="0" distB="0" distL="114300" distR="114300" simplePos="0" relativeHeight="252844032" behindDoc="1" locked="0" layoutInCell="1" allowOverlap="1" wp14:anchorId="65CE9480" wp14:editId="24FF44DF">
            <wp:simplePos x="0" y="0"/>
            <wp:positionH relativeFrom="margin">
              <wp:posOffset>4267200</wp:posOffset>
            </wp:positionH>
            <wp:positionV relativeFrom="paragraph">
              <wp:posOffset>172085</wp:posOffset>
            </wp:positionV>
            <wp:extent cx="2430780" cy="1988820"/>
            <wp:effectExtent l="0" t="0" r="7620" b="0"/>
            <wp:wrapSquare wrapText="bothSides"/>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29"/>
                    </pic:cNvPr>
                    <pic:cNvPicPr>
                      <a:picLocks noChangeAspect="1" noChangeArrowheads="1"/>
                    </pic:cNvPicPr>
                  </pic:nvPicPr>
                  <pic:blipFill rotWithShape="1">
                    <a:blip r:embed="rId30">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79E1" w:rsidRPr="004879E1">
        <w:rPr>
          <w:rFonts w:ascii="Arial" w:eastAsia="Times New Roman" w:hAnsi="Arial" w:cs="Arial"/>
          <w:b/>
          <w:bCs/>
          <w:color w:val="222222"/>
          <w:sz w:val="28"/>
          <w:szCs w:val="28"/>
          <w:u w:val="single"/>
        </w:rPr>
        <w:t>FROM THE PIC </w:t>
      </w:r>
      <w:r w:rsidR="004879E1" w:rsidRPr="004879E1">
        <w:rPr>
          <w:rFonts w:ascii="Arial" w:eastAsia="Times New Roman" w:hAnsi="Arial" w:cs="Arial"/>
          <w:b/>
          <w:bCs/>
          <w:noProof/>
          <w:color w:val="222222"/>
          <w:sz w:val="28"/>
          <w:szCs w:val="28"/>
        </w:rPr>
        <mc:AlternateContent>
          <mc:Choice Requires="wps">
            <w:drawing>
              <wp:inline distT="0" distB="0" distL="0" distR="0" wp14:anchorId="0F25BCC2" wp14:editId="35C72117">
                <wp:extent cx="590550" cy="333375"/>
                <wp:effectExtent l="0" t="0" r="0" b="0"/>
                <wp:docPr id="2" name="m_-3337198627478766510gmail-m_3163935967234816385Pictur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05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A65450" id="m_-3337198627478766510gmail-m_3163935967234816385Picture 13" o:spid="_x0000_s1026" style="width:46.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" filled="f" stroked="f">
                <o:lock v:ext="edit" aspectratio="t"/>
                <w10:anchorlock/>
              </v:rect>
            </w:pict>
          </mc:Fallback>
        </mc:AlternateContent>
      </w:r>
    </w:p>
    <w:p w14:paraId="36899CF0" w14:textId="661FB3B1" w:rsidR="004879E1" w:rsidRPr="005B504F" w:rsidRDefault="004879E1" w:rsidP="004879E1">
      <w:pPr>
        <w:shd w:val="clear" w:color="auto" w:fill="FFFFFF"/>
        <w:rPr>
          <w:rFonts w:eastAsia="Times New Roman"/>
          <w:color w:val="222222"/>
        </w:rPr>
      </w:pPr>
      <w:r w:rsidRPr="005B504F">
        <w:rPr>
          <w:rFonts w:eastAsia="Times New Roman"/>
          <w:b/>
          <w:bCs/>
          <w:color w:val="222222"/>
        </w:rPr>
        <w:t>John E. Ross</w:t>
      </w:r>
    </w:p>
    <w:p w14:paraId="5856808C" w14:textId="77777777" w:rsidR="004879E1" w:rsidRPr="005B504F" w:rsidRDefault="004879E1" w:rsidP="004879E1">
      <w:pPr>
        <w:shd w:val="clear" w:color="auto" w:fill="FFFFFF"/>
        <w:rPr>
          <w:rFonts w:eastAsia="Times New Roman"/>
          <w:color w:val="222222"/>
        </w:rPr>
      </w:pPr>
      <w:r w:rsidRPr="005B504F">
        <w:rPr>
          <w:rFonts w:eastAsia="Times New Roman"/>
          <w:b/>
          <w:bCs/>
          <w:color w:val="222222"/>
        </w:rPr>
        <w:t>ARRL Ohio Section Public Information Coordinator</w:t>
      </w:r>
    </w:p>
    <w:p w14:paraId="098E6124" w14:textId="27BD7461" w:rsidR="004879E1" w:rsidRPr="005B504F" w:rsidRDefault="004879E1" w:rsidP="004879E1">
      <w:pPr>
        <w:shd w:val="clear" w:color="auto" w:fill="FFFFFF"/>
        <w:rPr>
          <w:rFonts w:eastAsia="Times New Roman"/>
          <w:color w:val="222222"/>
        </w:rPr>
      </w:pPr>
      <w:r w:rsidRPr="005B504F">
        <w:rPr>
          <w:rFonts w:eastAsia="Times New Roman"/>
          <w:b/>
          <w:bCs/>
          <w:color w:val="222222"/>
        </w:rPr>
        <w:t>KD8IDJ @ </w:t>
      </w:r>
      <w:hyperlink r:id="rId31" w:tgtFrame="_blank" w:history="1">
        <w:r w:rsidRPr="005B504F">
          <w:rPr>
            <w:rFonts w:eastAsia="Times New Roman"/>
            <w:b/>
            <w:bCs/>
            <w:color w:val="1155CC"/>
            <w:u w:val="single"/>
          </w:rPr>
          <w:t>ARRL.NET</w:t>
        </w:r>
      </w:hyperlink>
    </w:p>
    <w:p w14:paraId="3631533B" w14:textId="6F6212DF" w:rsidR="004879E1" w:rsidRPr="005B504F" w:rsidRDefault="004879E1" w:rsidP="004879E1">
      <w:pPr>
        <w:shd w:val="clear" w:color="auto" w:fill="FFFFFF"/>
        <w:rPr>
          <w:rFonts w:eastAsia="Times New Roman"/>
          <w:color w:val="222222"/>
        </w:rPr>
      </w:pPr>
      <w:r w:rsidRPr="005B504F">
        <w:rPr>
          <w:rFonts w:eastAsia="Times New Roman"/>
          <w:b/>
          <w:bCs/>
          <w:color w:val="222222"/>
        </w:rPr>
        <w:t>614-459-4292 Home</w:t>
      </w:r>
    </w:p>
    <w:p w14:paraId="1D52DE45" w14:textId="3590946A" w:rsidR="004879E1" w:rsidRPr="005B504F" w:rsidRDefault="004879E1" w:rsidP="004879E1">
      <w:pPr>
        <w:shd w:val="clear" w:color="auto" w:fill="FFFFFF"/>
        <w:rPr>
          <w:rFonts w:eastAsia="Times New Roman"/>
          <w:color w:val="222222"/>
        </w:rPr>
      </w:pPr>
      <w:r w:rsidRPr="005B504F">
        <w:rPr>
          <w:rFonts w:eastAsia="Times New Roman"/>
          <w:b/>
          <w:bCs/>
          <w:color w:val="222222"/>
        </w:rPr>
        <w:t>614-266-4292 Cell</w:t>
      </w:r>
    </w:p>
    <w:p w14:paraId="458D89F5" w14:textId="0CDA17A9" w:rsidR="006600F6" w:rsidRPr="007F736B" w:rsidRDefault="006600F6" w:rsidP="006600F6">
      <w:pPr>
        <w:shd w:val="clear" w:color="auto" w:fill="FFFFFF"/>
        <w:rPr>
          <w:rFonts w:eastAsia="Times New Roman"/>
          <w:color w:val="222222"/>
          <w:sz w:val="28"/>
          <w:szCs w:val="28"/>
          <w:u w:val="single"/>
        </w:rPr>
      </w:pPr>
      <w:r w:rsidRPr="007F736B">
        <w:rPr>
          <w:rFonts w:asciiTheme="minorHAnsi" w:hAnsiTheme="minorHAnsi" w:cstheme="minorBidi"/>
          <w:b/>
          <w:bCs/>
          <w:noProof/>
          <w:sz w:val="22"/>
          <w:szCs w:val="22"/>
        </w:rPr>
        <w:drawing>
          <wp:anchor distT="0" distB="0" distL="114300" distR="114300" simplePos="0" relativeHeight="252810240" behindDoc="1" locked="0" layoutInCell="1" allowOverlap="1" wp14:anchorId="781A1827" wp14:editId="032DE5AA">
            <wp:simplePos x="0" y="0"/>
            <wp:positionH relativeFrom="margin">
              <wp:posOffset>2074228</wp:posOffset>
            </wp:positionH>
            <wp:positionV relativeFrom="paragraph">
              <wp:posOffset>28892</wp:posOffset>
            </wp:positionV>
            <wp:extent cx="973455" cy="790575"/>
            <wp:effectExtent l="0" t="0" r="0" b="9525"/>
            <wp:wrapTight wrapText="bothSides">
              <wp:wrapPolygon edited="0">
                <wp:start x="6763" y="0"/>
                <wp:lineTo x="0" y="3643"/>
                <wp:lineTo x="0" y="14573"/>
                <wp:lineTo x="7609" y="16655"/>
                <wp:lineTo x="8877" y="21340"/>
                <wp:lineTo x="11413" y="21340"/>
                <wp:lineTo x="11836" y="21340"/>
                <wp:lineTo x="13526" y="16655"/>
                <wp:lineTo x="21135" y="13533"/>
                <wp:lineTo x="21135" y="3643"/>
                <wp:lineTo x="14372" y="0"/>
                <wp:lineTo x="6763"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97345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36B">
        <w:rPr>
          <w:rFonts w:eastAsia="Times New Roman"/>
          <w:noProof/>
          <w:color w:val="222222"/>
          <w:sz w:val="28"/>
          <w:szCs w:val="28"/>
        </w:rPr>
        <mc:AlternateContent>
          <mc:Choice Requires="wps">
            <w:drawing>
              <wp:inline distT="0" distB="0" distL="0" distR="0" wp14:anchorId="32C89A66" wp14:editId="54D807EE">
                <wp:extent cx="590550" cy="333375"/>
                <wp:effectExtent l="0" t="0" r="0" b="0"/>
                <wp:docPr id="5" name="m_-7457121074377524753gmail-m_3163935967234816385Pictur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05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96C805" id="m_-7457121074377524753gmail-m_3163935967234816385Picture 13" o:spid="_x0000_s1026" style="width:46.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" filled="f" stroked="f">
                <o:lock v:ext="edit" aspectratio="t"/>
                <w10:anchorlock/>
              </v:rect>
            </w:pict>
          </mc:Fallback>
        </mc:AlternateContent>
      </w:r>
    </w:p>
    <w:p w14:paraId="61F25312" w14:textId="7318AF11" w:rsidR="006600F6" w:rsidRPr="007F736B" w:rsidRDefault="006600F6" w:rsidP="006600F6">
      <w:pPr>
        <w:shd w:val="clear" w:color="auto" w:fill="FFFFFF"/>
        <w:rPr>
          <w:rFonts w:eastAsia="Times New Roman"/>
          <w:color w:val="222222"/>
        </w:rPr>
      </w:pPr>
    </w:p>
    <w:p w14:paraId="2869B5ED" w14:textId="70AE7E80" w:rsidR="006600F6" w:rsidRPr="007F736B" w:rsidRDefault="006600F6" w:rsidP="006600F6">
      <w:pPr>
        <w:shd w:val="clear" w:color="auto" w:fill="FFFFFF"/>
        <w:rPr>
          <w:rFonts w:eastAsia="Times New Roman"/>
          <w:noProof/>
          <w:color w:val="222222"/>
        </w:rPr>
      </w:pPr>
    </w:p>
    <w:p w14:paraId="7A751D83" w14:textId="583175A7" w:rsidR="006600F6" w:rsidRPr="007F736B" w:rsidRDefault="006600F6" w:rsidP="006600F6">
      <w:pPr>
        <w:shd w:val="clear" w:color="auto" w:fill="FFFFFF"/>
        <w:rPr>
          <w:rFonts w:eastAsia="Times New Roman"/>
          <w:noProof/>
          <w:color w:val="222222"/>
        </w:rPr>
      </w:pPr>
    </w:p>
    <w:p w14:paraId="79FA1150" w14:textId="3360B0B4" w:rsidR="006600F6" w:rsidRPr="007F736B" w:rsidRDefault="006600F6" w:rsidP="006600F6">
      <w:pPr>
        <w:shd w:val="clear" w:color="auto" w:fill="FFFFFF"/>
        <w:rPr>
          <w:rFonts w:eastAsia="Times New Roman"/>
          <w:noProof/>
          <w:color w:val="222222"/>
        </w:rPr>
      </w:pPr>
    </w:p>
    <w:p w14:paraId="09772B78" w14:textId="4A5489B6" w:rsidR="006600F6" w:rsidRPr="007F736B" w:rsidRDefault="006600F6" w:rsidP="006600F6">
      <w:pPr>
        <w:shd w:val="clear" w:color="auto" w:fill="FFFFFF"/>
        <w:rPr>
          <w:rFonts w:eastAsia="Times New Roman"/>
          <w:noProof/>
          <w:color w:val="222222"/>
        </w:rPr>
      </w:pPr>
    </w:p>
    <w:p w14:paraId="3BCB4262" w14:textId="7AB312AD" w:rsidR="006600F6" w:rsidRPr="007F736B" w:rsidRDefault="006600F6" w:rsidP="006600F6">
      <w:pPr>
        <w:shd w:val="clear" w:color="auto" w:fill="FFFFFF"/>
        <w:rPr>
          <w:rFonts w:eastAsia="Times New Roman"/>
          <w:noProof/>
          <w:color w:val="222222"/>
        </w:rPr>
      </w:pPr>
    </w:p>
    <w:p w14:paraId="7FBE6E62" w14:textId="77777777" w:rsidR="006600F6" w:rsidRPr="007F736B" w:rsidRDefault="006600F6" w:rsidP="006600F6">
      <w:pPr>
        <w:shd w:val="clear" w:color="auto" w:fill="FFFFFF"/>
        <w:rPr>
          <w:rFonts w:eastAsia="Times New Roman"/>
          <w:noProof/>
          <w:color w:val="222222"/>
        </w:rPr>
      </w:pPr>
    </w:p>
    <w:p w14:paraId="479D9C10" w14:textId="150618C5" w:rsidR="006600F6" w:rsidRDefault="006600F6" w:rsidP="006600F6">
      <w:pPr>
        <w:shd w:val="clear" w:color="auto" w:fill="FFFFFF"/>
        <w:rPr>
          <w:rFonts w:eastAsia="Times New Roman"/>
          <w:noProof/>
          <w:color w:val="222222"/>
        </w:rPr>
      </w:pPr>
    </w:p>
    <w:p w14:paraId="28380613" w14:textId="12D05F96" w:rsidR="006600F6" w:rsidRDefault="00884CB0" w:rsidP="007F736B">
      <w:pPr>
        <w:shd w:val="clear" w:color="auto" w:fill="FFFFFF"/>
        <w:rPr>
          <w:rFonts w:eastAsia="Times New Roman"/>
          <w:color w:val="222222"/>
        </w:rPr>
      </w:pPr>
      <w:r>
        <w:rPr>
          <w:noProof/>
        </w:rPr>
        <w:drawing>
          <wp:inline distT="0" distB="0" distL="0" distR="0" wp14:anchorId="0AE8F67A" wp14:editId="1351331A">
            <wp:extent cx="2028825" cy="1788487"/>
            <wp:effectExtent l="0" t="0" r="0" b="2540"/>
            <wp:docPr id="86" name="Picture 86" descr="A picture containing text, sign, device,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ext, sign, device, close&#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42329" cy="1800391"/>
                    </a:xfrm>
                    <a:prstGeom prst="rect">
                      <a:avLst/>
                    </a:prstGeom>
                    <a:noFill/>
                    <a:ln>
                      <a:noFill/>
                    </a:ln>
                  </pic:spPr>
                </pic:pic>
              </a:graphicData>
            </a:graphic>
          </wp:inline>
        </w:drawing>
      </w:r>
    </w:p>
    <w:p w14:paraId="5EEFB324" w14:textId="2CB85F05" w:rsidR="00884CB0" w:rsidRDefault="00884CB0" w:rsidP="007F736B">
      <w:pPr>
        <w:shd w:val="clear" w:color="auto" w:fill="FFFFFF"/>
        <w:rPr>
          <w:rFonts w:eastAsia="Times New Roman"/>
          <w:color w:val="222222"/>
        </w:rPr>
      </w:pPr>
    </w:p>
    <w:p w14:paraId="09FD0EF4" w14:textId="77777777" w:rsidR="00884CB0" w:rsidRPr="00884CB0" w:rsidRDefault="00884CB0" w:rsidP="00884CB0">
      <w:pPr>
        <w:shd w:val="clear" w:color="auto" w:fill="FFFFFF"/>
        <w:rPr>
          <w:rFonts w:eastAsia="Times New Roman"/>
          <w:b/>
          <w:bCs/>
          <w:color w:val="222222"/>
        </w:rPr>
      </w:pPr>
      <w:r w:rsidRPr="00884CB0">
        <w:rPr>
          <w:rFonts w:eastAsia="Times New Roman"/>
          <w:b/>
          <w:bCs/>
          <w:color w:val="222222"/>
          <w:u w:val="single"/>
        </w:rPr>
        <w:t>NEWSLETTER DEADLINE IS HERE!</w:t>
      </w:r>
    </w:p>
    <w:p w14:paraId="4C335519" w14:textId="77777777" w:rsidR="00884CB0" w:rsidRPr="00884CB0" w:rsidRDefault="00884CB0" w:rsidP="00884CB0">
      <w:pPr>
        <w:shd w:val="clear" w:color="auto" w:fill="FFFFFF"/>
        <w:rPr>
          <w:rFonts w:eastAsia="Times New Roman"/>
          <w:color w:val="222222"/>
        </w:rPr>
      </w:pPr>
      <w:r w:rsidRPr="00884CB0">
        <w:rPr>
          <w:rFonts w:eastAsia="Times New Roman"/>
          <w:color w:val="222222"/>
        </w:rPr>
        <w:t> </w:t>
      </w:r>
    </w:p>
    <w:p w14:paraId="68546B3C" w14:textId="77777777" w:rsidR="00884CB0" w:rsidRPr="00884CB0" w:rsidRDefault="00884CB0" w:rsidP="00884CB0">
      <w:pPr>
        <w:shd w:val="clear" w:color="auto" w:fill="FFFFFF"/>
        <w:rPr>
          <w:rFonts w:eastAsia="Times New Roman"/>
          <w:color w:val="222222"/>
        </w:rPr>
      </w:pPr>
      <w:r w:rsidRPr="00884CB0">
        <w:rPr>
          <w:rFonts w:eastAsia="Times New Roman"/>
          <w:color w:val="222222"/>
        </w:rPr>
        <w:t>Midnight June 30 is just days away and that’s the deadline for the 2022 Ohio Section Newsletter Contest.</w:t>
      </w:r>
    </w:p>
    <w:p w14:paraId="09A2BDC2" w14:textId="77777777" w:rsidR="00884CB0" w:rsidRPr="00884CB0" w:rsidRDefault="00884CB0" w:rsidP="00884CB0">
      <w:pPr>
        <w:shd w:val="clear" w:color="auto" w:fill="FFFFFF"/>
        <w:rPr>
          <w:rFonts w:eastAsia="Times New Roman"/>
          <w:color w:val="222222"/>
        </w:rPr>
      </w:pPr>
      <w:r w:rsidRPr="00884CB0">
        <w:rPr>
          <w:rFonts w:eastAsia="Times New Roman"/>
          <w:color w:val="222222"/>
        </w:rPr>
        <w:t> </w:t>
      </w:r>
    </w:p>
    <w:p w14:paraId="4356709A" w14:textId="77777777" w:rsidR="00884CB0" w:rsidRPr="00884CB0" w:rsidRDefault="00884CB0" w:rsidP="00884CB0">
      <w:pPr>
        <w:shd w:val="clear" w:color="auto" w:fill="FFFFFF"/>
        <w:rPr>
          <w:rFonts w:eastAsia="Times New Roman"/>
          <w:color w:val="222222"/>
        </w:rPr>
      </w:pPr>
      <w:r w:rsidRPr="00884CB0">
        <w:rPr>
          <w:rFonts w:eastAsia="Times New Roman"/>
          <w:color w:val="222222"/>
        </w:rPr>
        <w:t>All entries must be here by midnight to be eligible to participate and you’ll need two copies of newsletters from different months. You can send copies of your newsletter or a link to your club’s website where they can be viewed…but all needs to be submitted by midnight June 30.</w:t>
      </w:r>
    </w:p>
    <w:p w14:paraId="662A9577" w14:textId="77777777" w:rsidR="00884CB0" w:rsidRPr="00884CB0" w:rsidRDefault="00884CB0" w:rsidP="00884CB0">
      <w:pPr>
        <w:shd w:val="clear" w:color="auto" w:fill="FFFFFF"/>
        <w:rPr>
          <w:rFonts w:eastAsia="Times New Roman"/>
          <w:color w:val="222222"/>
        </w:rPr>
      </w:pPr>
      <w:r w:rsidRPr="00884CB0">
        <w:rPr>
          <w:rFonts w:eastAsia="Times New Roman"/>
          <w:color w:val="222222"/>
        </w:rPr>
        <w:t> </w:t>
      </w:r>
    </w:p>
    <w:p w14:paraId="0AB4E80D" w14:textId="77777777" w:rsidR="00884CB0" w:rsidRPr="00884CB0" w:rsidRDefault="00884CB0" w:rsidP="00884CB0">
      <w:pPr>
        <w:shd w:val="clear" w:color="auto" w:fill="FFFFFF"/>
        <w:rPr>
          <w:rFonts w:eastAsia="Times New Roman"/>
          <w:color w:val="222222"/>
        </w:rPr>
      </w:pPr>
      <w:r w:rsidRPr="00884CB0">
        <w:rPr>
          <w:rFonts w:eastAsia="Times New Roman"/>
          <w:color w:val="222222"/>
        </w:rPr>
        <w:t>The judges will begin their work right after the July 4</w:t>
      </w:r>
      <w:r w:rsidRPr="00884CB0">
        <w:rPr>
          <w:rFonts w:eastAsia="Times New Roman"/>
          <w:color w:val="222222"/>
          <w:vertAlign w:val="superscript"/>
        </w:rPr>
        <w:t>th</w:t>
      </w:r>
      <w:r w:rsidRPr="00884CB0">
        <w:rPr>
          <w:rFonts w:eastAsia="Times New Roman"/>
          <w:color w:val="222222"/>
        </w:rPr>
        <w:t> holiday and winner will be announced at the Columbus Hamfest on Saturday August 6. The location is the Aladdin Shrine Temple on Grove city.</w:t>
      </w:r>
    </w:p>
    <w:p w14:paraId="5936EAD3" w14:textId="77777777" w:rsidR="00884CB0" w:rsidRPr="00884CB0" w:rsidRDefault="00884CB0" w:rsidP="00884CB0">
      <w:pPr>
        <w:shd w:val="clear" w:color="auto" w:fill="FFFFFF"/>
        <w:rPr>
          <w:rFonts w:eastAsia="Times New Roman"/>
          <w:color w:val="222222"/>
        </w:rPr>
      </w:pPr>
      <w:r w:rsidRPr="00884CB0">
        <w:rPr>
          <w:rFonts w:eastAsia="Times New Roman"/>
          <w:color w:val="222222"/>
        </w:rPr>
        <w:t> </w:t>
      </w:r>
    </w:p>
    <w:p w14:paraId="2ADB9205" w14:textId="77777777" w:rsidR="00884CB0" w:rsidRPr="00884CB0" w:rsidRDefault="00884CB0" w:rsidP="00884CB0">
      <w:pPr>
        <w:shd w:val="clear" w:color="auto" w:fill="FFFFFF"/>
        <w:rPr>
          <w:rFonts w:eastAsia="Times New Roman"/>
          <w:color w:val="222222"/>
        </w:rPr>
      </w:pPr>
      <w:r w:rsidRPr="00884CB0">
        <w:rPr>
          <w:rFonts w:eastAsia="Times New Roman"/>
          <w:color w:val="222222"/>
        </w:rPr>
        <w:t>There has been a steady increase of submissions the past few weeks so this’s contest is shaping up to be one of the biggest yet.</w:t>
      </w:r>
    </w:p>
    <w:p w14:paraId="447D9CD6" w14:textId="77777777" w:rsidR="00884CB0" w:rsidRPr="00884CB0" w:rsidRDefault="00884CB0" w:rsidP="00884CB0">
      <w:pPr>
        <w:shd w:val="clear" w:color="auto" w:fill="FFFFFF"/>
        <w:rPr>
          <w:rFonts w:eastAsia="Times New Roman"/>
          <w:color w:val="222222"/>
        </w:rPr>
      </w:pPr>
      <w:r w:rsidRPr="00884CB0">
        <w:rPr>
          <w:rFonts w:eastAsia="Times New Roman"/>
          <w:color w:val="222222"/>
        </w:rPr>
        <w:t> </w:t>
      </w:r>
    </w:p>
    <w:p w14:paraId="21F6A179" w14:textId="4C8ECE28" w:rsidR="00884CB0" w:rsidRPr="00884CB0" w:rsidRDefault="00884CB0" w:rsidP="00884CB0">
      <w:pPr>
        <w:shd w:val="clear" w:color="auto" w:fill="FFFFFF"/>
        <w:rPr>
          <w:rFonts w:eastAsia="Times New Roman"/>
          <w:color w:val="222222"/>
        </w:rPr>
      </w:pPr>
      <w:r w:rsidRPr="00884CB0">
        <w:rPr>
          <w:rFonts w:eastAsia="Times New Roman"/>
          <w:color w:val="222222"/>
        </w:rPr>
        <w:t>The judges are ready…get you entries in…and we’ll have a great time on August</w:t>
      </w:r>
      <w:r w:rsidR="00690274">
        <w:rPr>
          <w:rFonts w:eastAsia="Times New Roman"/>
          <w:color w:val="222222"/>
        </w:rPr>
        <w:t xml:space="preserve"> </w:t>
      </w:r>
      <w:proofErr w:type="gramStart"/>
      <w:r w:rsidRPr="00884CB0">
        <w:rPr>
          <w:rFonts w:eastAsia="Times New Roman"/>
          <w:color w:val="222222"/>
        </w:rPr>
        <w:t>6 .</w:t>
      </w:r>
      <w:proofErr w:type="gramEnd"/>
      <w:r w:rsidRPr="00884CB0">
        <w:rPr>
          <w:rFonts w:eastAsia="Times New Roman"/>
          <w:color w:val="222222"/>
        </w:rPr>
        <w:t xml:space="preserve"> GOOD LUCK!!!</w:t>
      </w:r>
    </w:p>
    <w:p w14:paraId="38220EB8" w14:textId="77777777" w:rsidR="00884CB0" w:rsidRPr="007F736B" w:rsidRDefault="00884CB0" w:rsidP="007F736B">
      <w:pPr>
        <w:shd w:val="clear" w:color="auto" w:fill="FFFFFF"/>
        <w:rPr>
          <w:rFonts w:eastAsia="Times New Roman"/>
          <w:color w:val="222222"/>
        </w:rPr>
      </w:pPr>
    </w:p>
    <w:p w14:paraId="372538AC" w14:textId="2E0D9FFB" w:rsidR="007F736B" w:rsidRDefault="007F736B" w:rsidP="007F736B">
      <w:pPr>
        <w:pBdr>
          <w:bottom w:val="single" w:sz="12" w:space="1" w:color="auto"/>
        </w:pBdr>
        <w:shd w:val="clear" w:color="auto" w:fill="FFFFFF"/>
        <w:rPr>
          <w:rFonts w:eastAsia="Times New Roman"/>
          <w:color w:val="222222"/>
          <w:sz w:val="28"/>
          <w:szCs w:val="28"/>
          <w:u w:val="single"/>
        </w:rPr>
      </w:pPr>
    </w:p>
    <w:p w14:paraId="5BBF385F" w14:textId="51E28CB2" w:rsidR="00884CB0" w:rsidRDefault="00884CB0" w:rsidP="007F736B">
      <w:pPr>
        <w:pBdr>
          <w:bottom w:val="single" w:sz="12" w:space="1" w:color="auto"/>
        </w:pBdr>
        <w:shd w:val="clear" w:color="auto" w:fill="FFFFFF"/>
        <w:rPr>
          <w:rFonts w:eastAsia="Times New Roman"/>
          <w:color w:val="222222"/>
          <w:sz w:val="28"/>
          <w:szCs w:val="28"/>
          <w:u w:val="single"/>
        </w:rPr>
      </w:pPr>
    </w:p>
    <w:p w14:paraId="7B3C6FFD" w14:textId="490259F0" w:rsidR="00884CB0" w:rsidRDefault="00772927" w:rsidP="007F736B">
      <w:pPr>
        <w:pBdr>
          <w:bottom w:val="single" w:sz="12" w:space="1" w:color="auto"/>
        </w:pBdr>
        <w:shd w:val="clear" w:color="auto" w:fill="FFFFFF"/>
        <w:rPr>
          <w:rFonts w:eastAsia="Times New Roman"/>
          <w:color w:val="222222"/>
          <w:sz w:val="28"/>
          <w:szCs w:val="28"/>
          <w:u w:val="single"/>
        </w:rPr>
      </w:pPr>
      <w:r>
        <w:rPr>
          <w:noProof/>
        </w:rPr>
        <w:lastRenderedPageBreak/>
        <w:drawing>
          <wp:inline distT="0" distB="0" distL="0" distR="0" wp14:anchorId="51693DB5" wp14:editId="31259ACB">
            <wp:extent cx="6858000" cy="4402667"/>
            <wp:effectExtent l="0" t="0" r="0" b="0"/>
            <wp:docPr id="89" name="Picture 89" descr="A picture containing text, outdoor, antenna,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text, outdoor, antenna, day&#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58000" cy="4402667"/>
                    </a:xfrm>
                    <a:prstGeom prst="rect">
                      <a:avLst/>
                    </a:prstGeom>
                    <a:noFill/>
                    <a:ln>
                      <a:noFill/>
                    </a:ln>
                  </pic:spPr>
                </pic:pic>
              </a:graphicData>
            </a:graphic>
          </wp:inline>
        </w:drawing>
      </w:r>
    </w:p>
    <w:p w14:paraId="31879EC4" w14:textId="77777777" w:rsidR="00772927" w:rsidRDefault="00772927" w:rsidP="00772927">
      <w:pPr>
        <w:shd w:val="clear" w:color="auto" w:fill="FFFFFF"/>
        <w:rPr>
          <w:rFonts w:eastAsia="Times New Roman"/>
          <w:b/>
          <w:bCs/>
          <w:color w:val="222222"/>
          <w:u w:val="single"/>
        </w:rPr>
      </w:pPr>
    </w:p>
    <w:p w14:paraId="1D82E243" w14:textId="7A412DD1" w:rsidR="00772927" w:rsidRPr="00772927" w:rsidRDefault="00772927" w:rsidP="00772927">
      <w:pPr>
        <w:shd w:val="clear" w:color="auto" w:fill="FFFFFF"/>
        <w:rPr>
          <w:rFonts w:eastAsia="Times New Roman"/>
          <w:b/>
          <w:bCs/>
          <w:color w:val="222222"/>
        </w:rPr>
      </w:pPr>
      <w:r w:rsidRPr="00772927">
        <w:rPr>
          <w:rFonts w:eastAsia="Times New Roman"/>
          <w:b/>
          <w:bCs/>
          <w:color w:val="222222"/>
          <w:u w:val="single"/>
        </w:rPr>
        <w:t>ANTENNAS UP!</w:t>
      </w:r>
    </w:p>
    <w:p w14:paraId="412EF197" w14:textId="77777777" w:rsidR="00772927" w:rsidRPr="00772927" w:rsidRDefault="00772927" w:rsidP="00772927">
      <w:pPr>
        <w:shd w:val="clear" w:color="auto" w:fill="FFFFFF"/>
        <w:rPr>
          <w:rFonts w:eastAsia="Times New Roman"/>
          <w:color w:val="222222"/>
        </w:rPr>
      </w:pPr>
      <w:r w:rsidRPr="00772927">
        <w:rPr>
          <w:rFonts w:eastAsia="Times New Roman"/>
          <w:color w:val="222222"/>
        </w:rPr>
        <w:t> </w:t>
      </w:r>
    </w:p>
    <w:p w14:paraId="40F7121C" w14:textId="77777777" w:rsidR="00772927" w:rsidRPr="00772927" w:rsidRDefault="00772927" w:rsidP="00772927">
      <w:pPr>
        <w:shd w:val="clear" w:color="auto" w:fill="FFFFFF"/>
        <w:rPr>
          <w:rFonts w:eastAsia="Times New Roman"/>
          <w:color w:val="222222"/>
        </w:rPr>
      </w:pPr>
      <w:r w:rsidRPr="00772927">
        <w:rPr>
          <w:rFonts w:eastAsia="Times New Roman"/>
          <w:color w:val="222222"/>
        </w:rPr>
        <w:t xml:space="preserve">While we usually talk about writing, journalism, and media here in the PIC COLUMN I was remined this also the time of year to talk about our antennas…or </w:t>
      </w:r>
      <w:proofErr w:type="spellStart"/>
      <w:r w:rsidRPr="00772927">
        <w:rPr>
          <w:rFonts w:eastAsia="Times New Roman"/>
          <w:color w:val="222222"/>
        </w:rPr>
        <w:t>antenni</w:t>
      </w:r>
      <w:proofErr w:type="spellEnd"/>
      <w:r w:rsidRPr="00772927">
        <w:rPr>
          <w:rFonts w:eastAsia="Times New Roman"/>
          <w:color w:val="222222"/>
        </w:rPr>
        <w:t>…or aerial…which ever you prefer.</w:t>
      </w:r>
    </w:p>
    <w:p w14:paraId="617E975C" w14:textId="77777777" w:rsidR="00772927" w:rsidRPr="00772927" w:rsidRDefault="00772927" w:rsidP="00772927">
      <w:pPr>
        <w:shd w:val="clear" w:color="auto" w:fill="FFFFFF"/>
        <w:rPr>
          <w:rFonts w:eastAsia="Times New Roman"/>
          <w:color w:val="222222"/>
        </w:rPr>
      </w:pPr>
      <w:r w:rsidRPr="00772927">
        <w:rPr>
          <w:rFonts w:eastAsia="Times New Roman"/>
          <w:color w:val="222222"/>
        </w:rPr>
        <w:t> </w:t>
      </w:r>
    </w:p>
    <w:p w14:paraId="5081806F" w14:textId="77777777" w:rsidR="00772927" w:rsidRPr="00772927" w:rsidRDefault="00772927" w:rsidP="00772927">
      <w:pPr>
        <w:shd w:val="clear" w:color="auto" w:fill="FFFFFF"/>
        <w:rPr>
          <w:rFonts w:eastAsia="Times New Roman"/>
          <w:color w:val="222222"/>
        </w:rPr>
      </w:pPr>
      <w:r w:rsidRPr="00772927">
        <w:rPr>
          <w:rFonts w:eastAsia="Times New Roman"/>
          <w:color w:val="222222"/>
        </w:rPr>
        <w:t>The warmer (and hotter) months are good times for making sure one the most important parts of your equipment are good for the long run. Antennas are fickle. They seem to perfectly work one day and not at the next. Making sure connectors are tight and waterproofed, grounds are all good and there is lightening protection are easier to spot during nice, calm weather.</w:t>
      </w:r>
    </w:p>
    <w:p w14:paraId="1328FE44" w14:textId="77777777" w:rsidR="00772927" w:rsidRPr="00772927" w:rsidRDefault="00772927" w:rsidP="00772927">
      <w:pPr>
        <w:shd w:val="clear" w:color="auto" w:fill="FFFFFF"/>
        <w:rPr>
          <w:rFonts w:eastAsia="Times New Roman"/>
          <w:color w:val="222222"/>
        </w:rPr>
      </w:pPr>
      <w:r w:rsidRPr="00772927">
        <w:rPr>
          <w:rFonts w:eastAsia="Times New Roman"/>
          <w:color w:val="222222"/>
        </w:rPr>
        <w:t> </w:t>
      </w:r>
    </w:p>
    <w:p w14:paraId="26AF254F" w14:textId="3AE29826" w:rsidR="00772927" w:rsidRDefault="00772927" w:rsidP="00772927">
      <w:pPr>
        <w:shd w:val="clear" w:color="auto" w:fill="FFFFFF"/>
        <w:rPr>
          <w:rFonts w:eastAsia="Times New Roman"/>
          <w:color w:val="222222"/>
        </w:rPr>
      </w:pPr>
      <w:r w:rsidRPr="00772927">
        <w:rPr>
          <w:rFonts w:eastAsia="Times New Roman"/>
          <w:color w:val="222222"/>
        </w:rPr>
        <w:t xml:space="preserve">Just this past month we have had some strong storms and incredible heat putting our equipment to the test during weather and power emergencies. Now is the time to take </w:t>
      </w:r>
      <w:proofErr w:type="spellStart"/>
      <w:r w:rsidRPr="00772927">
        <w:rPr>
          <w:rFonts w:eastAsia="Times New Roman"/>
          <w:color w:val="222222"/>
        </w:rPr>
        <w:t>at</w:t>
      </w:r>
      <w:proofErr w:type="spellEnd"/>
      <w:r w:rsidRPr="00772927">
        <w:rPr>
          <w:rFonts w:eastAsia="Times New Roman"/>
          <w:color w:val="222222"/>
        </w:rPr>
        <w:t xml:space="preserve"> look your antenna system and make repairs so you can be on the when it counts. So, take nice dry afternoon and look up…and down…to make sure you signal has a place to go!</w:t>
      </w:r>
    </w:p>
    <w:p w14:paraId="21F3C691" w14:textId="6E682DBA" w:rsidR="00772927" w:rsidRDefault="00772927" w:rsidP="00772927">
      <w:pPr>
        <w:shd w:val="clear" w:color="auto" w:fill="FFFFFF"/>
        <w:rPr>
          <w:rFonts w:eastAsia="Times New Roman"/>
          <w:color w:val="222222"/>
        </w:rPr>
      </w:pPr>
    </w:p>
    <w:p w14:paraId="2DAF3ADF" w14:textId="3672520E" w:rsidR="00772927" w:rsidRDefault="00772927" w:rsidP="00772927">
      <w:pPr>
        <w:shd w:val="clear" w:color="auto" w:fill="FFFFFF"/>
        <w:rPr>
          <w:rFonts w:eastAsia="Times New Roman"/>
          <w:color w:val="222222"/>
        </w:rPr>
      </w:pPr>
    </w:p>
    <w:p w14:paraId="5AC2C325" w14:textId="7CC53708" w:rsidR="00772927" w:rsidRDefault="00772927" w:rsidP="00772927">
      <w:pPr>
        <w:shd w:val="clear" w:color="auto" w:fill="FFFFFF"/>
        <w:rPr>
          <w:rFonts w:eastAsia="Times New Roman"/>
          <w:color w:val="222222"/>
        </w:rPr>
      </w:pPr>
    </w:p>
    <w:p w14:paraId="736CEA1D" w14:textId="77777777" w:rsidR="007C7E3D" w:rsidRPr="007C7E3D" w:rsidRDefault="007C7E3D" w:rsidP="007C7E3D">
      <w:pPr>
        <w:rPr>
          <w:rFonts w:eastAsia="Times New Roman"/>
          <w:b/>
          <w:bCs/>
          <w:shd w:val="clear" w:color="auto" w:fill="FFFFFF"/>
        </w:rPr>
      </w:pPr>
      <w:r w:rsidRPr="007C7E3D">
        <w:rPr>
          <w:rFonts w:eastAsia="Times New Roman"/>
          <w:b/>
          <w:bCs/>
          <w:u w:val="single"/>
          <w:shd w:val="clear" w:color="auto" w:fill="FFFFFF"/>
        </w:rPr>
        <w:t>NOW BACK TO JOURNALISM</w:t>
      </w:r>
    </w:p>
    <w:p w14:paraId="345E52A5" w14:textId="77777777" w:rsidR="007C7E3D" w:rsidRPr="007C7E3D" w:rsidRDefault="007C7E3D" w:rsidP="007C7E3D">
      <w:pPr>
        <w:rPr>
          <w:rFonts w:eastAsia="Times New Roman"/>
          <w:shd w:val="clear" w:color="auto" w:fill="FFFFFF"/>
        </w:rPr>
      </w:pPr>
      <w:r w:rsidRPr="007C7E3D">
        <w:rPr>
          <w:rFonts w:eastAsia="Times New Roman"/>
          <w:shd w:val="clear" w:color="auto" w:fill="FFFFFF"/>
        </w:rPr>
        <w:t> </w:t>
      </w:r>
    </w:p>
    <w:p w14:paraId="21956460" w14:textId="77777777" w:rsidR="007C7E3D" w:rsidRPr="007C7E3D" w:rsidRDefault="007C7E3D" w:rsidP="007C7E3D">
      <w:pPr>
        <w:rPr>
          <w:rFonts w:eastAsia="Times New Roman"/>
          <w:shd w:val="clear" w:color="auto" w:fill="FFFFFF"/>
        </w:rPr>
      </w:pPr>
      <w:r w:rsidRPr="007C7E3D">
        <w:rPr>
          <w:rFonts w:eastAsia="Times New Roman"/>
          <w:shd w:val="clear" w:color="auto" w:fill="FFFFFF"/>
        </w:rPr>
        <w:t>I learned last week there is a good chance another large commercial newspaper will shut down at the end of the year.</w:t>
      </w:r>
    </w:p>
    <w:p w14:paraId="7B3887F2" w14:textId="77777777" w:rsidR="007C7E3D" w:rsidRPr="007C7E3D" w:rsidRDefault="007C7E3D" w:rsidP="007C7E3D">
      <w:pPr>
        <w:rPr>
          <w:rFonts w:eastAsia="Times New Roman"/>
          <w:shd w:val="clear" w:color="auto" w:fill="FFFFFF"/>
        </w:rPr>
      </w:pPr>
      <w:r w:rsidRPr="007C7E3D">
        <w:rPr>
          <w:rFonts w:eastAsia="Times New Roman"/>
          <w:shd w:val="clear" w:color="auto" w:fill="FFFFFF"/>
        </w:rPr>
        <w:lastRenderedPageBreak/>
        <w:t> </w:t>
      </w:r>
    </w:p>
    <w:p w14:paraId="42C43D49" w14:textId="77777777" w:rsidR="007C7E3D" w:rsidRPr="007C7E3D" w:rsidRDefault="007C7E3D" w:rsidP="007C7E3D">
      <w:pPr>
        <w:rPr>
          <w:rFonts w:eastAsia="Times New Roman"/>
          <w:shd w:val="clear" w:color="auto" w:fill="FFFFFF"/>
        </w:rPr>
      </w:pPr>
      <w:r w:rsidRPr="007C7E3D">
        <w:rPr>
          <w:rFonts w:eastAsia="Times New Roman"/>
          <w:shd w:val="clear" w:color="auto" w:fill="FFFFFF"/>
        </w:rPr>
        <w:t>We have seen this trend over the past years with smaller newspapers merging or being absorbed by my larger papers. Often communities are left without a newspaper and that means communicating about amateur radio is more difficult.</w:t>
      </w:r>
    </w:p>
    <w:p w14:paraId="7D6FE26C" w14:textId="77777777" w:rsidR="007C7E3D" w:rsidRPr="007C7E3D" w:rsidRDefault="007C7E3D" w:rsidP="007C7E3D">
      <w:pPr>
        <w:rPr>
          <w:rFonts w:eastAsia="Times New Roman"/>
          <w:shd w:val="clear" w:color="auto" w:fill="FFFFFF"/>
        </w:rPr>
      </w:pPr>
      <w:r w:rsidRPr="007C7E3D">
        <w:rPr>
          <w:rFonts w:eastAsia="Times New Roman"/>
          <w:shd w:val="clear" w:color="auto" w:fill="FFFFFF"/>
        </w:rPr>
        <w:t> </w:t>
      </w:r>
    </w:p>
    <w:p w14:paraId="484E3F52" w14:textId="77777777" w:rsidR="007C7E3D" w:rsidRPr="007C7E3D" w:rsidRDefault="007C7E3D" w:rsidP="007C7E3D">
      <w:pPr>
        <w:rPr>
          <w:rFonts w:eastAsia="Times New Roman"/>
          <w:shd w:val="clear" w:color="auto" w:fill="FFFFFF"/>
        </w:rPr>
      </w:pPr>
      <w:r w:rsidRPr="007C7E3D">
        <w:rPr>
          <w:rFonts w:eastAsia="Times New Roman"/>
          <w:shd w:val="clear" w:color="auto" w:fill="FFFFFF"/>
        </w:rPr>
        <w:t>You might want to think ahead about you current contacts and talk to them about any upcoming changes or different ways to send you messages. Things usually happen very quickly and it’s best to have an alternate plan…and contacts…ahead of time. Same thing for radio and television stations. Usually, broadcast facilities are very fluid and fast to make changes without a lot of notice.</w:t>
      </w:r>
    </w:p>
    <w:p w14:paraId="7CE010D1" w14:textId="77777777" w:rsidR="007C7E3D" w:rsidRPr="007C7E3D" w:rsidRDefault="007C7E3D" w:rsidP="007C7E3D">
      <w:pPr>
        <w:rPr>
          <w:rFonts w:eastAsia="Times New Roman"/>
          <w:shd w:val="clear" w:color="auto" w:fill="FFFFFF"/>
        </w:rPr>
      </w:pPr>
      <w:r w:rsidRPr="007C7E3D">
        <w:rPr>
          <w:rFonts w:eastAsia="Times New Roman"/>
          <w:shd w:val="clear" w:color="auto" w:fill="FFFFFF"/>
        </w:rPr>
        <w:t> </w:t>
      </w:r>
    </w:p>
    <w:p w14:paraId="3AF20E93" w14:textId="77777777" w:rsidR="007C7E3D" w:rsidRPr="007C7E3D" w:rsidRDefault="007C7E3D" w:rsidP="007C7E3D">
      <w:pPr>
        <w:shd w:val="clear" w:color="auto" w:fill="FFFFFF"/>
        <w:rPr>
          <w:rFonts w:eastAsia="Times New Roman"/>
        </w:rPr>
      </w:pPr>
      <w:r w:rsidRPr="007C7E3D">
        <w:rPr>
          <w:rFonts w:eastAsia="Times New Roman"/>
        </w:rPr>
        <w:t>There are many great ways to communicate with other hams but informing the whole town or community will need some creative approaches. Start now so all your important messages can get through.</w:t>
      </w:r>
    </w:p>
    <w:p w14:paraId="34DD30E2" w14:textId="24A91510" w:rsidR="00772927" w:rsidRDefault="00772927" w:rsidP="00772927">
      <w:pPr>
        <w:shd w:val="clear" w:color="auto" w:fill="FFFFFF"/>
        <w:rPr>
          <w:rFonts w:eastAsia="Times New Roman"/>
          <w:color w:val="222222"/>
        </w:rPr>
      </w:pPr>
    </w:p>
    <w:p w14:paraId="0D2BA58D" w14:textId="6B784D64" w:rsidR="00772927" w:rsidRPr="00772927" w:rsidRDefault="00772927" w:rsidP="00772927">
      <w:pPr>
        <w:shd w:val="clear" w:color="auto" w:fill="FFFFFF"/>
        <w:rPr>
          <w:rFonts w:eastAsia="Times New Roman"/>
          <w:color w:val="222222"/>
        </w:rPr>
      </w:pPr>
      <w:r>
        <w:rPr>
          <w:noProof/>
        </w:rPr>
        <mc:AlternateContent>
          <mc:Choice Requires="wps">
            <w:drawing>
              <wp:inline distT="0" distB="0" distL="0" distR="0" wp14:anchorId="039C5169" wp14:editId="054DD887">
                <wp:extent cx="847725" cy="847725"/>
                <wp:effectExtent l="0" t="0" r="0" b="9525"/>
                <wp:docPr id="8"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84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66C0B3" id="AutoShape 9" o:spid="_x0000_s1026" style="width:66.75pt;height:6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Oj0gEAAJ4DAAAOAAAAZHJzL2Uyb0RvYy54bWysU8tu2zAQvBfoPxC817INp04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" filled="f" stroked="f">
                <o:lock v:ext="edit" aspectratio="t"/>
                <w10:anchorlock/>
              </v:rect>
            </w:pict>
          </mc:Fallback>
        </mc:AlternateContent>
      </w:r>
    </w:p>
    <w:p w14:paraId="3686E337" w14:textId="77777777" w:rsidR="00884CB0" w:rsidRPr="007F736B" w:rsidRDefault="00884CB0" w:rsidP="007F736B">
      <w:pPr>
        <w:pBdr>
          <w:bottom w:val="single" w:sz="12" w:space="1" w:color="auto"/>
        </w:pBdr>
        <w:shd w:val="clear" w:color="auto" w:fill="FFFFFF"/>
        <w:rPr>
          <w:rFonts w:eastAsia="Times New Roman"/>
          <w:color w:val="222222"/>
          <w:sz w:val="28"/>
          <w:szCs w:val="28"/>
          <w:u w:val="single"/>
        </w:rPr>
      </w:pPr>
    </w:p>
    <w:p w14:paraId="5D9EFCAB" w14:textId="765C8769" w:rsidR="006600F6" w:rsidRDefault="006600F6" w:rsidP="00BB56A5">
      <w:bookmarkStart w:id="12" w:name="_Hlk503211291"/>
    </w:p>
    <w:p w14:paraId="56BDB8F1" w14:textId="4B47D33D" w:rsidR="00F144C7" w:rsidRDefault="00F144C7" w:rsidP="00F144C7">
      <w:pPr>
        <w:rPr>
          <w:rFonts w:eastAsia="Times New Roman"/>
          <w:b/>
          <w:i/>
          <w:sz w:val="28"/>
          <w:szCs w:val="28"/>
        </w:rPr>
      </w:pPr>
      <w:bookmarkStart w:id="13" w:name="syc"/>
      <w:bookmarkEnd w:id="13"/>
      <w:r>
        <w:rPr>
          <w:noProof/>
        </w:rPr>
        <w:drawing>
          <wp:anchor distT="19050" distB="19050" distL="19050" distR="19050" simplePos="0" relativeHeight="252849152" behindDoc="0" locked="0" layoutInCell="1" hidden="0" allowOverlap="1" wp14:anchorId="24559885" wp14:editId="536A80DB">
            <wp:simplePos x="0" y="0"/>
            <wp:positionH relativeFrom="column">
              <wp:posOffset>3738563</wp:posOffset>
            </wp:positionH>
            <wp:positionV relativeFrom="paragraph">
              <wp:posOffset>-88265</wp:posOffset>
            </wp:positionV>
            <wp:extent cx="3014345" cy="2105025"/>
            <wp:effectExtent l="0" t="0" r="0" b="9525"/>
            <wp:wrapSquare wrapText="bothSides" distT="19050" distB="19050" distL="19050" distR="19050"/>
            <wp:docPr id="19" name="image12.png" descr="A person sitting at a table with a computer and headpho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9" name="image12.png" descr="A person sitting at a table with a computer and headphones&#10;&#10;Description automatically generated with medium confidence"/>
                    <pic:cNvPicPr preferRelativeResize="0"/>
                  </pic:nvPicPr>
                  <pic:blipFill>
                    <a:blip r:embed="rId36"/>
                    <a:srcRect l="8075" r="8930"/>
                    <a:stretch>
                      <a:fillRect/>
                    </a:stretch>
                  </pic:blipFill>
                  <pic:spPr>
                    <a:xfrm>
                      <a:off x="0" y="0"/>
                      <a:ext cx="3014345" cy="2105025"/>
                    </a:xfrm>
                    <a:prstGeom prst="rect">
                      <a:avLst/>
                    </a:prstGeom>
                    <a:ln/>
                  </pic:spPr>
                </pic:pic>
              </a:graphicData>
            </a:graphic>
            <wp14:sizeRelH relativeFrom="margin">
              <wp14:pctWidth>0</wp14:pctWidth>
            </wp14:sizeRelH>
            <wp14:sizeRelV relativeFrom="margin">
              <wp14:pctHeight>0</wp14:pctHeight>
            </wp14:sizeRelV>
          </wp:anchor>
        </w:drawing>
      </w:r>
      <w:r>
        <w:rPr>
          <w:rFonts w:eastAsia="Times New Roman"/>
          <w:b/>
          <w:i/>
          <w:sz w:val="28"/>
          <w:szCs w:val="28"/>
        </w:rPr>
        <w:t xml:space="preserve">From the Section Youth Coordinator </w:t>
      </w:r>
    </w:p>
    <w:p w14:paraId="476CE98A" w14:textId="77777777" w:rsidR="00F144C7" w:rsidRDefault="00F144C7" w:rsidP="00F144C7">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384833DE" w14:textId="77777777" w:rsidR="00F144C7" w:rsidRDefault="009D7E10" w:rsidP="00F144C7">
      <w:pPr>
        <w:rPr>
          <w:rFonts w:eastAsia="Times New Roman"/>
          <w:sz w:val="28"/>
          <w:szCs w:val="28"/>
        </w:rPr>
      </w:pPr>
      <w:hyperlink r:id="rId37">
        <w:r w:rsidR="00F144C7">
          <w:rPr>
            <w:rFonts w:eastAsia="Times New Roman"/>
            <w:color w:val="1155CC"/>
            <w:sz w:val="28"/>
            <w:szCs w:val="28"/>
            <w:u w:val="single"/>
          </w:rPr>
          <w:t xml:space="preserve">k8zt@arrl.net </w:t>
        </w:r>
      </w:hyperlink>
    </w:p>
    <w:p w14:paraId="44FA923B" w14:textId="77777777" w:rsidR="00F144C7" w:rsidRDefault="00F144C7" w:rsidP="00F144C7">
      <w:pPr>
        <w:rPr>
          <w:b/>
          <w:sz w:val="36"/>
          <w:szCs w:val="36"/>
        </w:rPr>
      </w:pPr>
    </w:p>
    <w:p w14:paraId="55741E83" w14:textId="77777777" w:rsidR="00480C7D" w:rsidRDefault="00480C7D" w:rsidP="00480C7D">
      <w:pPr>
        <w:rPr>
          <w:b/>
          <w:sz w:val="36"/>
          <w:szCs w:val="36"/>
        </w:rPr>
      </w:pPr>
      <w:r>
        <w:rPr>
          <w:b/>
          <w:sz w:val="36"/>
          <w:szCs w:val="36"/>
        </w:rPr>
        <w:t>VHF/UHF 101</w:t>
      </w:r>
      <w:proofErr w:type="gramStart"/>
      <w:r>
        <w:rPr>
          <w:b/>
          <w:sz w:val="36"/>
          <w:szCs w:val="36"/>
        </w:rPr>
        <w:t>-  Getting</w:t>
      </w:r>
      <w:proofErr w:type="gramEnd"/>
      <w:r>
        <w:rPr>
          <w:b/>
          <w:sz w:val="36"/>
          <w:szCs w:val="36"/>
        </w:rPr>
        <w:t xml:space="preserve"> Started on VHF with Your New Tech License</w:t>
      </w:r>
    </w:p>
    <w:p w14:paraId="62C37270" w14:textId="77777777" w:rsidR="00480C7D" w:rsidRDefault="00480C7D" w:rsidP="00480C7D"/>
    <w:p w14:paraId="7F0A0D46" w14:textId="77777777" w:rsidR="00480C7D" w:rsidRDefault="00480C7D" w:rsidP="00480C7D">
      <w:r>
        <w:rPr>
          <w:b/>
          <w:sz w:val="28"/>
          <w:szCs w:val="28"/>
        </w:rPr>
        <w:t>Three One-Hour Sessions</w:t>
      </w:r>
    </w:p>
    <w:p w14:paraId="3FAC276C" w14:textId="77777777" w:rsidR="00480C7D" w:rsidRDefault="00480C7D" w:rsidP="00480C7D"/>
    <w:p w14:paraId="4A7130C7" w14:textId="77777777" w:rsidR="00480C7D" w:rsidRDefault="00480C7D" w:rsidP="00480C7D">
      <w:r>
        <w:t xml:space="preserve">Starting in July, I will be co-presenting with Marty </w:t>
      </w:r>
      <w:proofErr w:type="spellStart"/>
      <w:r>
        <w:t>Woll</w:t>
      </w:r>
      <w:proofErr w:type="spellEnd"/>
      <w:r>
        <w:t>, N6VI, a series of three sessions covering almost all aspects of getting on VHF/UHF for new hams. The sessions will be held on three consecutive Wednesdays- July 6th, 13th &amp; 20th at 9 PM Eastern Time.</w:t>
      </w:r>
    </w:p>
    <w:p w14:paraId="73691443" w14:textId="77777777" w:rsidR="00480C7D" w:rsidRDefault="00480C7D" w:rsidP="00480C7D"/>
    <w:p w14:paraId="213B439B" w14:textId="77777777" w:rsidR="00480C7D" w:rsidRDefault="00480C7D" w:rsidP="00480C7D">
      <w:r>
        <w:t>We will start with acquiring your radio-</w:t>
      </w:r>
    </w:p>
    <w:p w14:paraId="799D4F1F" w14:textId="77777777" w:rsidR="00480C7D" w:rsidRDefault="00480C7D" w:rsidP="00422C01">
      <w:pPr>
        <w:numPr>
          <w:ilvl w:val="0"/>
          <w:numId w:val="9"/>
        </w:numPr>
        <w:spacing w:line="276" w:lineRule="auto"/>
      </w:pPr>
      <w:r>
        <w:t>Choices to make {Analog or Digital {DMR, D-Star, Fusion, Single Band {usually 2M} vs. Dual Band {2M/70 cm}, etc.)</w:t>
      </w:r>
    </w:p>
    <w:p w14:paraId="22F152D9" w14:textId="77777777" w:rsidR="00480C7D" w:rsidRDefault="00480C7D" w:rsidP="00422C01">
      <w:pPr>
        <w:numPr>
          <w:ilvl w:val="0"/>
          <w:numId w:val="9"/>
        </w:numPr>
        <w:spacing w:line="276" w:lineRule="auto"/>
      </w:pPr>
      <w:r>
        <w:t>Different types of radios (Handheld {HT}, Mobile or Base, etc.)</w:t>
      </w:r>
    </w:p>
    <w:p w14:paraId="1F04089B" w14:textId="77777777" w:rsidR="00480C7D" w:rsidRDefault="00480C7D" w:rsidP="00422C01">
      <w:pPr>
        <w:numPr>
          <w:ilvl w:val="0"/>
          <w:numId w:val="9"/>
        </w:numPr>
        <w:spacing w:line="276" w:lineRule="auto"/>
      </w:pPr>
      <w:r>
        <w:t>Where to acquire</w:t>
      </w:r>
    </w:p>
    <w:p w14:paraId="78CAD781" w14:textId="77777777" w:rsidR="00480C7D" w:rsidRDefault="00480C7D" w:rsidP="00480C7D">
      <w:r>
        <w:lastRenderedPageBreak/>
        <w:t>Setting Up your radio</w:t>
      </w:r>
      <w:r>
        <w:rPr>
          <w:noProof/>
        </w:rPr>
        <w:drawing>
          <wp:anchor distT="19050" distB="19050" distL="19050" distR="19050" simplePos="0" relativeHeight="252926976" behindDoc="0" locked="0" layoutInCell="1" hidden="0" allowOverlap="1" wp14:anchorId="645211D1" wp14:editId="3B826FB2">
            <wp:simplePos x="0" y="0"/>
            <wp:positionH relativeFrom="column">
              <wp:posOffset>2343150</wp:posOffset>
            </wp:positionH>
            <wp:positionV relativeFrom="paragraph">
              <wp:posOffset>200025</wp:posOffset>
            </wp:positionV>
            <wp:extent cx="4576763" cy="3089676"/>
            <wp:effectExtent l="0" t="0" r="0" b="0"/>
            <wp:wrapSquare wrapText="bothSides" distT="19050" distB="19050" distL="19050" distR="19050"/>
            <wp:docPr id="1" name="image2.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2.png" descr="Graphical user interface&#10;&#10;Description automatically generated"/>
                    <pic:cNvPicPr preferRelativeResize="0"/>
                  </pic:nvPicPr>
                  <pic:blipFill>
                    <a:blip r:embed="rId38"/>
                    <a:srcRect/>
                    <a:stretch>
                      <a:fillRect/>
                    </a:stretch>
                  </pic:blipFill>
                  <pic:spPr>
                    <a:xfrm>
                      <a:off x="0" y="0"/>
                      <a:ext cx="4576763" cy="3089676"/>
                    </a:xfrm>
                    <a:prstGeom prst="rect">
                      <a:avLst/>
                    </a:prstGeom>
                    <a:ln/>
                  </pic:spPr>
                </pic:pic>
              </a:graphicData>
            </a:graphic>
          </wp:anchor>
        </w:drawing>
      </w:r>
    </w:p>
    <w:p w14:paraId="18BA6EB8" w14:textId="77777777" w:rsidR="00480C7D" w:rsidRDefault="00480C7D" w:rsidP="00422C01">
      <w:pPr>
        <w:numPr>
          <w:ilvl w:val="0"/>
          <w:numId w:val="8"/>
        </w:numPr>
        <w:spacing w:line="276" w:lineRule="auto"/>
      </w:pPr>
      <w:r>
        <w:t>Simplex contacts</w:t>
      </w:r>
    </w:p>
    <w:p w14:paraId="43365040" w14:textId="77777777" w:rsidR="00480C7D" w:rsidRDefault="00480C7D" w:rsidP="00422C01">
      <w:pPr>
        <w:numPr>
          <w:ilvl w:val="0"/>
          <w:numId w:val="8"/>
        </w:numPr>
        <w:spacing w:line="276" w:lineRule="auto"/>
      </w:pPr>
      <w:r>
        <w:t>Repeater contacts</w:t>
      </w:r>
    </w:p>
    <w:p w14:paraId="15B18510" w14:textId="77777777" w:rsidR="00480C7D" w:rsidRDefault="00480C7D" w:rsidP="00422C01">
      <w:pPr>
        <w:numPr>
          <w:ilvl w:val="0"/>
          <w:numId w:val="8"/>
        </w:numPr>
        <w:spacing w:line="276" w:lineRule="auto"/>
      </w:pPr>
      <w:r>
        <w:t>Extending your range</w:t>
      </w:r>
    </w:p>
    <w:p w14:paraId="564A7A2C" w14:textId="77777777" w:rsidR="00480C7D" w:rsidRDefault="00480C7D" w:rsidP="00480C7D">
      <w:r>
        <w:t>Going Mobile</w:t>
      </w:r>
    </w:p>
    <w:p w14:paraId="023DCF24" w14:textId="77777777" w:rsidR="00480C7D" w:rsidRDefault="00480C7D" w:rsidP="00422C01">
      <w:pPr>
        <w:numPr>
          <w:ilvl w:val="0"/>
          <w:numId w:val="8"/>
        </w:numPr>
        <w:spacing w:line="276" w:lineRule="auto"/>
      </w:pPr>
      <w:r>
        <w:t>Radios</w:t>
      </w:r>
    </w:p>
    <w:p w14:paraId="184053CC" w14:textId="77777777" w:rsidR="00480C7D" w:rsidRDefault="00480C7D" w:rsidP="00422C01">
      <w:pPr>
        <w:numPr>
          <w:ilvl w:val="0"/>
          <w:numId w:val="8"/>
        </w:numPr>
        <w:spacing w:line="276" w:lineRule="auto"/>
      </w:pPr>
      <w:r>
        <w:t>Antennas</w:t>
      </w:r>
    </w:p>
    <w:p w14:paraId="76DB8A08" w14:textId="77777777" w:rsidR="00480C7D" w:rsidRDefault="00480C7D" w:rsidP="00422C01">
      <w:pPr>
        <w:numPr>
          <w:ilvl w:val="0"/>
          <w:numId w:val="8"/>
        </w:numPr>
        <w:spacing w:line="276" w:lineRule="auto"/>
      </w:pPr>
      <w:r>
        <w:t>Installation</w:t>
      </w:r>
    </w:p>
    <w:p w14:paraId="5F4B4C57" w14:textId="77777777" w:rsidR="00480C7D" w:rsidRDefault="00480C7D" w:rsidP="00480C7D">
      <w:r>
        <w:t>Base Stations</w:t>
      </w:r>
    </w:p>
    <w:p w14:paraId="66BC941F" w14:textId="77777777" w:rsidR="00480C7D" w:rsidRDefault="00480C7D" w:rsidP="00422C01">
      <w:pPr>
        <w:numPr>
          <w:ilvl w:val="0"/>
          <w:numId w:val="8"/>
        </w:numPr>
        <w:spacing w:line="276" w:lineRule="auto"/>
      </w:pPr>
      <w:r>
        <w:t>Radios</w:t>
      </w:r>
    </w:p>
    <w:p w14:paraId="6B8B6664" w14:textId="77777777" w:rsidR="00480C7D" w:rsidRDefault="00480C7D" w:rsidP="00422C01">
      <w:pPr>
        <w:numPr>
          <w:ilvl w:val="0"/>
          <w:numId w:val="8"/>
        </w:numPr>
        <w:spacing w:line="276" w:lineRule="auto"/>
      </w:pPr>
      <w:r>
        <w:t>Antennas</w:t>
      </w:r>
    </w:p>
    <w:p w14:paraId="5DE3F134" w14:textId="77777777" w:rsidR="00480C7D" w:rsidRDefault="00480C7D" w:rsidP="00422C01">
      <w:pPr>
        <w:numPr>
          <w:ilvl w:val="0"/>
          <w:numId w:val="8"/>
        </w:numPr>
        <w:spacing w:line="276" w:lineRule="auto"/>
      </w:pPr>
      <w:r>
        <w:t>Feedlines</w:t>
      </w:r>
    </w:p>
    <w:p w14:paraId="0CA940DE" w14:textId="77777777" w:rsidR="00480C7D" w:rsidRDefault="00480C7D" w:rsidP="00480C7D">
      <w:r>
        <w:t>Life Beyond the Local Repeater</w:t>
      </w:r>
    </w:p>
    <w:p w14:paraId="542A4A7B" w14:textId="77777777" w:rsidR="00480C7D" w:rsidRDefault="00480C7D" w:rsidP="00422C01">
      <w:pPr>
        <w:numPr>
          <w:ilvl w:val="0"/>
          <w:numId w:val="7"/>
        </w:numPr>
        <w:spacing w:line="276" w:lineRule="auto"/>
      </w:pPr>
      <w:r>
        <w:t>Extending your range</w:t>
      </w:r>
    </w:p>
    <w:p w14:paraId="7578359C" w14:textId="77777777" w:rsidR="00480C7D" w:rsidRDefault="00480C7D" w:rsidP="00422C01">
      <w:pPr>
        <w:numPr>
          <w:ilvl w:val="1"/>
          <w:numId w:val="7"/>
        </w:numPr>
        <w:spacing w:line="276" w:lineRule="auto"/>
      </w:pPr>
      <w:r>
        <w:t>Enhancing your HTs antenna</w:t>
      </w:r>
    </w:p>
    <w:p w14:paraId="1FAD9537" w14:textId="77777777" w:rsidR="00480C7D" w:rsidRDefault="00480C7D" w:rsidP="00422C01">
      <w:pPr>
        <w:numPr>
          <w:ilvl w:val="1"/>
          <w:numId w:val="7"/>
        </w:numPr>
        <w:spacing w:line="276" w:lineRule="auto"/>
      </w:pPr>
      <w:r>
        <w:t>External antennas</w:t>
      </w:r>
    </w:p>
    <w:p w14:paraId="6142160D" w14:textId="77777777" w:rsidR="00480C7D" w:rsidRDefault="00480C7D" w:rsidP="00422C01">
      <w:pPr>
        <w:numPr>
          <w:ilvl w:val="0"/>
          <w:numId w:val="7"/>
        </w:numPr>
        <w:spacing w:line="276" w:lineRule="auto"/>
      </w:pPr>
      <w:r>
        <w:t>Modes beyond FM</w:t>
      </w:r>
    </w:p>
    <w:p w14:paraId="3F54DDF8" w14:textId="77777777" w:rsidR="00480C7D" w:rsidRDefault="00480C7D" w:rsidP="00422C01">
      <w:pPr>
        <w:numPr>
          <w:ilvl w:val="1"/>
          <w:numId w:val="7"/>
        </w:numPr>
        <w:spacing w:line="276" w:lineRule="auto"/>
      </w:pPr>
      <w:r>
        <w:t>SSB</w:t>
      </w:r>
    </w:p>
    <w:p w14:paraId="35D4467D" w14:textId="77777777" w:rsidR="00480C7D" w:rsidRDefault="00480C7D" w:rsidP="00422C01">
      <w:pPr>
        <w:numPr>
          <w:ilvl w:val="1"/>
          <w:numId w:val="7"/>
        </w:numPr>
        <w:spacing w:line="276" w:lineRule="auto"/>
      </w:pPr>
      <w:r>
        <w:t>CW</w:t>
      </w:r>
    </w:p>
    <w:p w14:paraId="2BA1099F" w14:textId="77777777" w:rsidR="00480C7D" w:rsidRDefault="00480C7D" w:rsidP="00422C01">
      <w:pPr>
        <w:numPr>
          <w:ilvl w:val="1"/>
          <w:numId w:val="7"/>
        </w:numPr>
        <w:spacing w:line="276" w:lineRule="auto"/>
      </w:pPr>
      <w:r>
        <w:t>Digital Sound Card Modes (FT8/FT4)</w:t>
      </w:r>
    </w:p>
    <w:p w14:paraId="5BFAD4EE" w14:textId="77777777" w:rsidR="00480C7D" w:rsidRDefault="00480C7D" w:rsidP="00422C01">
      <w:pPr>
        <w:numPr>
          <w:ilvl w:val="1"/>
          <w:numId w:val="7"/>
        </w:numPr>
        <w:spacing w:line="276" w:lineRule="auto"/>
      </w:pPr>
      <w:r>
        <w:t>Wi-Fi</w:t>
      </w:r>
    </w:p>
    <w:p w14:paraId="40C782D5" w14:textId="77777777" w:rsidR="00480C7D" w:rsidRDefault="00480C7D" w:rsidP="00422C01">
      <w:pPr>
        <w:numPr>
          <w:ilvl w:val="1"/>
          <w:numId w:val="7"/>
        </w:numPr>
        <w:spacing w:line="276" w:lineRule="auto"/>
      </w:pPr>
      <w:r>
        <w:t>Images</w:t>
      </w:r>
    </w:p>
    <w:p w14:paraId="40F2ED16" w14:textId="77777777" w:rsidR="00480C7D" w:rsidRDefault="00480C7D" w:rsidP="00422C01">
      <w:pPr>
        <w:numPr>
          <w:ilvl w:val="0"/>
          <w:numId w:val="7"/>
        </w:numPr>
        <w:spacing w:line="276" w:lineRule="auto"/>
      </w:pPr>
      <w:r>
        <w:t>Other Activities</w:t>
      </w:r>
    </w:p>
    <w:p w14:paraId="427E3850" w14:textId="77777777" w:rsidR="00480C7D" w:rsidRDefault="00480C7D" w:rsidP="00422C01">
      <w:pPr>
        <w:numPr>
          <w:ilvl w:val="1"/>
          <w:numId w:val="7"/>
        </w:numPr>
        <w:spacing w:line="276" w:lineRule="auto"/>
      </w:pPr>
      <w:r>
        <w:t>Simplex</w:t>
      </w:r>
    </w:p>
    <w:p w14:paraId="7F432E4C" w14:textId="77777777" w:rsidR="00480C7D" w:rsidRDefault="00480C7D" w:rsidP="00422C01">
      <w:pPr>
        <w:numPr>
          <w:ilvl w:val="1"/>
          <w:numId w:val="7"/>
        </w:numPr>
        <w:spacing w:line="276" w:lineRule="auto"/>
      </w:pPr>
      <w:r>
        <w:t>DMR</w:t>
      </w:r>
      <w:r>
        <w:rPr>
          <w:noProof/>
        </w:rPr>
        <w:drawing>
          <wp:anchor distT="114300" distB="114300" distL="114300" distR="114300" simplePos="0" relativeHeight="252928000" behindDoc="0" locked="0" layoutInCell="1" hidden="0" allowOverlap="1" wp14:anchorId="1603C14E" wp14:editId="291B854F">
            <wp:simplePos x="0" y="0"/>
            <wp:positionH relativeFrom="column">
              <wp:posOffset>2466975</wp:posOffset>
            </wp:positionH>
            <wp:positionV relativeFrom="paragraph">
              <wp:posOffset>133350</wp:posOffset>
            </wp:positionV>
            <wp:extent cx="4719638" cy="2152675"/>
            <wp:effectExtent l="0" t="0" r="0" b="0"/>
            <wp:wrapSquare wrapText="bothSides" distT="114300" distB="114300" distL="114300" distR="114300"/>
            <wp:docPr id="92" name="image1.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92" name="image1.png" descr="Map&#10;&#10;Description automatically generated"/>
                    <pic:cNvPicPr preferRelativeResize="0"/>
                  </pic:nvPicPr>
                  <pic:blipFill>
                    <a:blip r:embed="rId39"/>
                    <a:srcRect/>
                    <a:stretch>
                      <a:fillRect/>
                    </a:stretch>
                  </pic:blipFill>
                  <pic:spPr>
                    <a:xfrm>
                      <a:off x="0" y="0"/>
                      <a:ext cx="4719638" cy="2152675"/>
                    </a:xfrm>
                    <a:prstGeom prst="rect">
                      <a:avLst/>
                    </a:prstGeom>
                    <a:ln/>
                  </pic:spPr>
                </pic:pic>
              </a:graphicData>
            </a:graphic>
          </wp:anchor>
        </w:drawing>
      </w:r>
    </w:p>
    <w:p w14:paraId="4F5426A0" w14:textId="77777777" w:rsidR="00480C7D" w:rsidRDefault="00480C7D" w:rsidP="00422C01">
      <w:pPr>
        <w:numPr>
          <w:ilvl w:val="1"/>
          <w:numId w:val="7"/>
        </w:numPr>
        <w:spacing w:line="276" w:lineRule="auto"/>
      </w:pPr>
      <w:r>
        <w:t>Other Bands (VHF, UHF, Microwaves)</w:t>
      </w:r>
    </w:p>
    <w:p w14:paraId="6A5A9C44" w14:textId="77777777" w:rsidR="00480C7D" w:rsidRDefault="00480C7D" w:rsidP="00422C01">
      <w:pPr>
        <w:numPr>
          <w:ilvl w:val="1"/>
          <w:numId w:val="7"/>
        </w:numPr>
        <w:spacing w:line="276" w:lineRule="auto"/>
      </w:pPr>
      <w:r>
        <w:t xml:space="preserve">Contesting </w:t>
      </w:r>
    </w:p>
    <w:p w14:paraId="3129DC3B" w14:textId="77777777" w:rsidR="00480C7D" w:rsidRDefault="00480C7D" w:rsidP="00422C01">
      <w:pPr>
        <w:numPr>
          <w:ilvl w:val="2"/>
          <w:numId w:val="7"/>
        </w:numPr>
        <w:spacing w:line="276" w:lineRule="auto"/>
      </w:pPr>
      <w:r>
        <w:t>Home</w:t>
      </w:r>
    </w:p>
    <w:p w14:paraId="2DF2A31E" w14:textId="77777777" w:rsidR="00480C7D" w:rsidRDefault="00480C7D" w:rsidP="00422C01">
      <w:pPr>
        <w:numPr>
          <w:ilvl w:val="2"/>
          <w:numId w:val="7"/>
        </w:numPr>
        <w:spacing w:line="276" w:lineRule="auto"/>
      </w:pPr>
      <w:r>
        <w:t>Portable</w:t>
      </w:r>
    </w:p>
    <w:p w14:paraId="50688E03" w14:textId="77777777" w:rsidR="00480C7D" w:rsidRDefault="00480C7D" w:rsidP="00422C01">
      <w:pPr>
        <w:numPr>
          <w:ilvl w:val="2"/>
          <w:numId w:val="7"/>
        </w:numPr>
        <w:spacing w:line="276" w:lineRule="auto"/>
      </w:pPr>
      <w:r>
        <w:t>Roving</w:t>
      </w:r>
    </w:p>
    <w:p w14:paraId="561CFA4E" w14:textId="77777777" w:rsidR="00480C7D" w:rsidRDefault="00480C7D" w:rsidP="00422C01">
      <w:pPr>
        <w:numPr>
          <w:ilvl w:val="1"/>
          <w:numId w:val="7"/>
        </w:numPr>
        <w:spacing w:line="276" w:lineRule="auto"/>
      </w:pPr>
      <w:r>
        <w:t>SOTA/POTA</w:t>
      </w:r>
    </w:p>
    <w:p w14:paraId="30BB6DC9" w14:textId="77777777" w:rsidR="00480C7D" w:rsidRDefault="00480C7D" w:rsidP="00422C01">
      <w:pPr>
        <w:numPr>
          <w:ilvl w:val="1"/>
          <w:numId w:val="7"/>
        </w:numPr>
        <w:spacing w:line="276" w:lineRule="auto"/>
      </w:pPr>
      <w:r>
        <w:t>EmComm</w:t>
      </w:r>
    </w:p>
    <w:p w14:paraId="216F7DA1" w14:textId="77777777" w:rsidR="00480C7D" w:rsidRDefault="00480C7D" w:rsidP="00422C01">
      <w:pPr>
        <w:numPr>
          <w:ilvl w:val="1"/>
          <w:numId w:val="7"/>
        </w:numPr>
        <w:spacing w:line="276" w:lineRule="auto"/>
      </w:pPr>
      <w:r>
        <w:t>VARA FM</w:t>
      </w:r>
    </w:p>
    <w:p w14:paraId="4D335983" w14:textId="77777777" w:rsidR="00480C7D" w:rsidRDefault="00480C7D" w:rsidP="00422C01">
      <w:pPr>
        <w:numPr>
          <w:ilvl w:val="1"/>
          <w:numId w:val="7"/>
        </w:numPr>
        <w:spacing w:line="276" w:lineRule="auto"/>
      </w:pPr>
      <w:r>
        <w:t>EchoLink</w:t>
      </w:r>
    </w:p>
    <w:p w14:paraId="45FDD021" w14:textId="77777777" w:rsidR="00480C7D" w:rsidRDefault="00480C7D" w:rsidP="00422C01">
      <w:pPr>
        <w:numPr>
          <w:ilvl w:val="1"/>
          <w:numId w:val="7"/>
        </w:numPr>
        <w:spacing w:line="276" w:lineRule="auto"/>
      </w:pPr>
      <w:r>
        <w:t xml:space="preserve">Satellites </w:t>
      </w:r>
    </w:p>
    <w:p w14:paraId="35265E27" w14:textId="77777777" w:rsidR="00480C7D" w:rsidRDefault="00480C7D" w:rsidP="00422C01">
      <w:pPr>
        <w:numPr>
          <w:ilvl w:val="1"/>
          <w:numId w:val="7"/>
        </w:numPr>
        <w:spacing w:line="276" w:lineRule="auto"/>
      </w:pPr>
      <w:r>
        <w:t>APRS</w:t>
      </w:r>
    </w:p>
    <w:p w14:paraId="1BF6C1AE" w14:textId="77777777" w:rsidR="00480C7D" w:rsidRDefault="00480C7D" w:rsidP="00422C01">
      <w:pPr>
        <w:numPr>
          <w:ilvl w:val="1"/>
          <w:numId w:val="7"/>
        </w:numPr>
        <w:spacing w:line="276" w:lineRule="auto"/>
      </w:pPr>
      <w:r>
        <w:t>Fox Hunting</w:t>
      </w:r>
    </w:p>
    <w:p w14:paraId="6470FCF0" w14:textId="77777777" w:rsidR="00480C7D" w:rsidRDefault="00480C7D" w:rsidP="00422C01">
      <w:pPr>
        <w:numPr>
          <w:ilvl w:val="1"/>
          <w:numId w:val="7"/>
        </w:numPr>
        <w:spacing w:line="276" w:lineRule="auto"/>
      </w:pPr>
      <w:r>
        <w:t>EME (Earth-Moon-Earth)</w:t>
      </w:r>
    </w:p>
    <w:p w14:paraId="5DA45D06" w14:textId="77777777" w:rsidR="00480C7D" w:rsidRDefault="00480C7D" w:rsidP="00422C01">
      <w:pPr>
        <w:numPr>
          <w:ilvl w:val="1"/>
          <w:numId w:val="7"/>
        </w:numPr>
        <w:spacing w:line="276" w:lineRule="auto"/>
      </w:pPr>
      <w:r>
        <w:t>Repeaters</w:t>
      </w:r>
    </w:p>
    <w:p w14:paraId="0591A738" w14:textId="77777777" w:rsidR="00480C7D" w:rsidRDefault="00480C7D" w:rsidP="00422C01">
      <w:pPr>
        <w:numPr>
          <w:ilvl w:val="2"/>
          <w:numId w:val="7"/>
        </w:numPr>
        <w:spacing w:line="276" w:lineRule="auto"/>
      </w:pPr>
      <w:r>
        <w:t>Crossband repeating</w:t>
      </w:r>
    </w:p>
    <w:p w14:paraId="3FC8C25F" w14:textId="77777777" w:rsidR="00480C7D" w:rsidRDefault="00480C7D" w:rsidP="00422C01">
      <w:pPr>
        <w:numPr>
          <w:ilvl w:val="2"/>
          <w:numId w:val="7"/>
        </w:numPr>
        <w:spacing w:line="276" w:lineRule="auto"/>
      </w:pPr>
      <w:r>
        <w:lastRenderedPageBreak/>
        <w:t>Simplex repeater</w:t>
      </w:r>
    </w:p>
    <w:p w14:paraId="13D584BD" w14:textId="77777777" w:rsidR="00480C7D" w:rsidRDefault="00480C7D" w:rsidP="00422C01">
      <w:pPr>
        <w:numPr>
          <w:ilvl w:val="2"/>
          <w:numId w:val="7"/>
        </w:numPr>
        <w:spacing w:line="276" w:lineRule="auto"/>
      </w:pPr>
      <w:r>
        <w:t>Setting up a duplex repeater</w:t>
      </w:r>
    </w:p>
    <w:p w14:paraId="0152126B" w14:textId="77777777" w:rsidR="00480C7D" w:rsidRDefault="00480C7D" w:rsidP="00480C7D"/>
    <w:p w14:paraId="4499387C" w14:textId="77777777" w:rsidR="00480C7D" w:rsidRDefault="00480C7D" w:rsidP="00480C7D">
      <w:r>
        <w:t xml:space="preserve">All three sessions are free and will also be recorded. They are sponsored by the </w:t>
      </w:r>
      <w:hyperlink r:id="rId40">
        <w:r>
          <w:rPr>
            <w:color w:val="1155CC"/>
            <w:u w:val="single"/>
          </w:rPr>
          <w:t>RATPAC group</w:t>
        </w:r>
      </w:hyperlink>
      <w:r>
        <w:t xml:space="preserve">, which has over 200 recorded previous sessions on a wide variety of Amateur Radio topics- </w:t>
      </w:r>
      <w:hyperlink r:id="rId41">
        <w:r>
          <w:rPr>
            <w:color w:val="1155CC"/>
            <w:u w:val="single"/>
          </w:rPr>
          <w:t>tiny.cc/ratpac-list</w:t>
        </w:r>
      </w:hyperlink>
      <w:r>
        <w:t xml:space="preserve">. The Zoom link to attend the meetings is </w:t>
      </w:r>
      <w:hyperlink r:id="rId42">
        <w:r>
          <w:rPr>
            <w:color w:val="1155CC"/>
            <w:u w:val="single"/>
          </w:rPr>
          <w:t>https://us02web.zoom.us/j/2128884758?pwd=VTE0ajAraG0rMyticmtwN2ZCdHZ3Zz09</w:t>
        </w:r>
      </w:hyperlink>
    </w:p>
    <w:p w14:paraId="4518CDEE" w14:textId="77777777" w:rsidR="00480C7D" w:rsidRDefault="00480C7D" w:rsidP="00480C7D">
      <w:pPr>
        <w:rPr>
          <w:color w:val="222222"/>
          <w:highlight w:val="white"/>
        </w:rPr>
      </w:pPr>
      <w:r>
        <w:rPr>
          <w:color w:val="222222"/>
          <w:highlight w:val="white"/>
        </w:rPr>
        <w:t>Meeting ID: 212 888 4758</w:t>
      </w:r>
    </w:p>
    <w:p w14:paraId="63A10371" w14:textId="77777777" w:rsidR="00480C7D" w:rsidRDefault="00480C7D" w:rsidP="00480C7D">
      <w:r>
        <w:rPr>
          <w:color w:val="222222"/>
          <w:highlight w:val="white"/>
        </w:rPr>
        <w:t>Passcode: WEDNESDAY</w:t>
      </w:r>
    </w:p>
    <w:p w14:paraId="330DFA0A" w14:textId="77777777" w:rsidR="00480C7D" w:rsidRDefault="00480C7D" w:rsidP="00480C7D"/>
    <w:p w14:paraId="3A3E325E" w14:textId="77777777" w:rsidR="00480C7D" w:rsidRDefault="00480C7D" w:rsidP="00480C7D">
      <w:r>
        <w:t xml:space="preserve">That’s it for this month; I hope you got a chance to work Field Day. I was at W8VPV, mainly operating CW. 73, </w:t>
      </w:r>
    </w:p>
    <w:p w14:paraId="7F1F06BA" w14:textId="77777777" w:rsidR="00480C7D" w:rsidRDefault="00480C7D" w:rsidP="00480C7D">
      <w:r>
        <w:t>Anthony, K8ZT (</w:t>
      </w:r>
      <w:hyperlink r:id="rId43">
        <w:r>
          <w:rPr>
            <w:color w:val="1155CC"/>
            <w:u w:val="single"/>
          </w:rPr>
          <w:t>k8zt@arrl.net</w:t>
        </w:r>
      </w:hyperlink>
      <w:r>
        <w:t>)</w:t>
      </w:r>
    </w:p>
    <w:p w14:paraId="0FDE50F9" w14:textId="5ED51BB9" w:rsidR="00CE5F17" w:rsidRDefault="00CE5F17" w:rsidP="003638E5">
      <w:pPr>
        <w:rPr>
          <w:bCs/>
          <w:lang w:val="en"/>
        </w:rPr>
      </w:pPr>
    </w:p>
    <w:p w14:paraId="30957C0C" w14:textId="71C4AB27" w:rsidR="00CE5F17" w:rsidRDefault="00CE5F17" w:rsidP="003638E5">
      <w:pPr>
        <w:rPr>
          <w:bCs/>
          <w:lang w:val="en"/>
        </w:rPr>
      </w:pPr>
    </w:p>
    <w:p w14:paraId="20E6EC5C" w14:textId="56063C32" w:rsidR="00CE5F17" w:rsidRDefault="00CE5F17" w:rsidP="003638E5">
      <w:pPr>
        <w:rPr>
          <w:bCs/>
          <w:lang w:val="en"/>
        </w:rPr>
      </w:pPr>
    </w:p>
    <w:p w14:paraId="48401B89" w14:textId="512B7A27" w:rsidR="00CE5F17" w:rsidRDefault="00CE5F17" w:rsidP="003638E5">
      <w:pPr>
        <w:rPr>
          <w:bCs/>
          <w:lang w:val="en"/>
        </w:rPr>
      </w:pPr>
    </w:p>
    <w:p w14:paraId="66C4DAFD" w14:textId="42AF1A07" w:rsidR="00415C80" w:rsidRPr="00FD0EAD" w:rsidRDefault="009D7E10" w:rsidP="00415C80">
      <w:pPr>
        <w:rPr>
          <w:b/>
          <w:bCs/>
        </w:rPr>
      </w:pPr>
      <w:r>
        <w:pict w14:anchorId="0B1754B1">
          <v:rect id="_x0000_i1025" style="width:0;height:1.5pt" o:hralign="center" o:hrstd="t" o:hr="t" fillcolor="#a0a0a0" stroked="f"/>
        </w:pict>
      </w:r>
    </w:p>
    <w:p w14:paraId="188D0CB5" w14:textId="77777777" w:rsidR="00B400B9" w:rsidRDefault="00B400B9" w:rsidP="00415C80">
      <w:pPr>
        <w:rPr>
          <w:rFonts w:eastAsia="Calibri"/>
          <w:b/>
          <w:i/>
          <w:sz w:val="28"/>
          <w:szCs w:val="28"/>
        </w:rPr>
      </w:pPr>
    </w:p>
    <w:p w14:paraId="41091E9F" w14:textId="77777777" w:rsidR="00B400B9" w:rsidRDefault="00B400B9" w:rsidP="00415C80">
      <w:pPr>
        <w:rPr>
          <w:rFonts w:eastAsia="Calibri"/>
          <w:b/>
          <w:i/>
          <w:sz w:val="28"/>
          <w:szCs w:val="28"/>
        </w:rPr>
      </w:pPr>
    </w:p>
    <w:p w14:paraId="2911F7EC" w14:textId="762D404F" w:rsidR="00415C80" w:rsidRPr="00FD0EAD" w:rsidRDefault="00415C80" w:rsidP="00415C80">
      <w:pPr>
        <w:rPr>
          <w:rFonts w:eastAsia="Calibri"/>
        </w:rPr>
      </w:pPr>
      <w:bookmarkStart w:id="14" w:name="stm"/>
      <w:bookmarkEnd w:id="14"/>
      <w:r w:rsidRPr="00FD0EAD">
        <w:rPr>
          <w:rFonts w:eastAsia="Calibri"/>
          <w:b/>
          <w:i/>
          <w:sz w:val="28"/>
          <w:szCs w:val="28"/>
        </w:rPr>
        <w:t>From the Section Traffic Manager</w:t>
      </w:r>
    </w:p>
    <w:p w14:paraId="3160F4AC" w14:textId="3C80DA32" w:rsidR="00415C80" w:rsidRPr="00FD0EAD" w:rsidRDefault="00A44776" w:rsidP="00415C80">
      <w:pPr>
        <w:rPr>
          <w:rFonts w:eastAsia="Calibri"/>
          <w:b/>
          <w:i/>
        </w:rPr>
      </w:pPr>
      <w:r w:rsidRPr="00FD0EAD">
        <w:rPr>
          <w:rFonts w:eastAsia="Calibri"/>
          <w:noProof/>
        </w:rPr>
        <w:drawing>
          <wp:anchor distT="0" distB="0" distL="114300" distR="114300" simplePos="0" relativeHeight="252066816" behindDoc="1" locked="0" layoutInCell="1" allowOverlap="1" wp14:anchorId="3A169639" wp14:editId="363F8C1A">
            <wp:simplePos x="0" y="0"/>
            <wp:positionH relativeFrom="margin">
              <wp:align>right</wp:align>
            </wp:positionH>
            <wp:positionV relativeFrom="paragraph">
              <wp:posOffset>4445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rPr>
        <w:t>David Maynard, WA3EZN – STM</w:t>
      </w:r>
    </w:p>
    <w:p w14:paraId="6F973F73" w14:textId="05F6182C" w:rsidR="00415C80" w:rsidRPr="00FD0EAD" w:rsidRDefault="009D7E10" w:rsidP="00415C80">
      <w:pPr>
        <w:rPr>
          <w:rFonts w:eastAsia="Calibri"/>
        </w:rPr>
      </w:pPr>
      <w:hyperlink r:id="rId46" w:history="1">
        <w:r w:rsidR="00415C80" w:rsidRPr="00992A4C">
          <w:rPr>
            <w:rStyle w:val="Hyperlink"/>
            <w:rFonts w:eastAsia="Calibri"/>
          </w:rPr>
          <w:t>wa3ezn@att.net</w:t>
        </w:r>
      </w:hyperlink>
      <w:r w:rsidR="00415C80" w:rsidRPr="00FD0EAD">
        <w:rPr>
          <w:rFonts w:eastAsia="Calibri"/>
        </w:rPr>
        <w:t xml:space="preserve"> </w:t>
      </w:r>
    </w:p>
    <w:p w14:paraId="15A14F17" w14:textId="4ABFD5FB" w:rsidR="003C4924" w:rsidRPr="003C4924" w:rsidRDefault="003C4924" w:rsidP="003C4924">
      <w:pPr>
        <w:rPr>
          <w:rFonts w:eastAsia="Calibri"/>
        </w:rPr>
      </w:pPr>
    </w:p>
    <w:bookmarkEnd w:id="12"/>
    <w:p w14:paraId="27DB0A70" w14:textId="77777777" w:rsidR="007E7853" w:rsidRPr="007E7853" w:rsidRDefault="007E7853" w:rsidP="007E7853">
      <w:pPr>
        <w:widowControl w:val="0"/>
        <w:suppressAutoHyphens/>
        <w:jc w:val="center"/>
        <w:rPr>
          <w:rFonts w:eastAsia="Lucida Sans Unicode"/>
          <w:b/>
          <w:kern w:val="1"/>
          <w:sz w:val="36"/>
        </w:rPr>
      </w:pPr>
      <w:r w:rsidRPr="007E7853">
        <w:rPr>
          <w:rFonts w:eastAsia="Lucida Sans Unicode"/>
          <w:b/>
          <w:kern w:val="1"/>
          <w:sz w:val="36"/>
        </w:rPr>
        <w:t xml:space="preserve">Message Handling </w:t>
      </w:r>
    </w:p>
    <w:p w14:paraId="192C3CD0" w14:textId="77777777" w:rsidR="007E7853" w:rsidRPr="007E7853" w:rsidRDefault="007E7853" w:rsidP="007E7853">
      <w:pPr>
        <w:widowControl w:val="0"/>
        <w:suppressAutoHyphens/>
        <w:snapToGrid w:val="0"/>
        <w:rPr>
          <w:rFonts w:eastAsia="Lucida Sans Unicode"/>
          <w:kern w:val="1"/>
        </w:rPr>
      </w:pPr>
      <w:r w:rsidRPr="007E7853">
        <w:rPr>
          <w:rFonts w:eastAsia="Lucida Sans Unicode"/>
          <w:kern w:val="1"/>
        </w:rPr>
        <w:t xml:space="preserve"> </w:t>
      </w:r>
    </w:p>
    <w:p w14:paraId="5125AE09" w14:textId="18988DAF" w:rsidR="007E7853" w:rsidRPr="007E7853" w:rsidRDefault="007E7853" w:rsidP="007E7853">
      <w:pPr>
        <w:widowControl w:val="0"/>
        <w:suppressAutoHyphens/>
        <w:snapToGrid w:val="0"/>
        <w:rPr>
          <w:rFonts w:eastAsia="Lucida Sans Unicode"/>
          <w:kern w:val="1"/>
        </w:rPr>
      </w:pPr>
      <w:r w:rsidRPr="007E7853">
        <w:rPr>
          <w:rFonts w:eastAsia="Lucida Sans Unicode"/>
          <w:noProof/>
          <w:kern w:val="1"/>
        </w:rPr>
        <w:drawing>
          <wp:anchor distT="0" distB="0" distL="0" distR="0" simplePos="0" relativeHeight="252918784" behindDoc="0" locked="0" layoutInCell="1" allowOverlap="1" wp14:anchorId="4BF82C43" wp14:editId="2FACF0A4">
            <wp:simplePos x="0" y="0"/>
            <wp:positionH relativeFrom="column">
              <wp:align>center</wp:align>
            </wp:positionH>
            <wp:positionV relativeFrom="paragraph">
              <wp:posOffset>0</wp:posOffset>
            </wp:positionV>
            <wp:extent cx="2971165" cy="1911985"/>
            <wp:effectExtent l="0" t="0" r="635" b="0"/>
            <wp:wrapTopAndBottom/>
            <wp:docPr id="77" name="Picture 7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alendar&#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71165" cy="19119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D926B22" w14:textId="77777777" w:rsidR="007E7853" w:rsidRPr="007E7853" w:rsidRDefault="007E7853" w:rsidP="007E7853">
      <w:pPr>
        <w:widowControl w:val="0"/>
        <w:suppressAutoHyphens/>
        <w:snapToGrid w:val="0"/>
        <w:rPr>
          <w:rFonts w:eastAsia="Lucida Sans Unicode"/>
          <w:kern w:val="1"/>
        </w:rPr>
      </w:pPr>
      <w:r w:rsidRPr="007E7853">
        <w:rPr>
          <w:rFonts w:eastAsia="Lucida Sans Unicode"/>
          <w:kern w:val="1"/>
        </w:rPr>
        <w:t xml:space="preserve">Radiograms are sent via a network of ham radio operators affiliated with either the National Traffic </w:t>
      </w:r>
    </w:p>
    <w:p w14:paraId="6524C55A"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kern w:val="1"/>
        </w:rPr>
        <w:t xml:space="preserve">System (NTS), sponsored by the American Radio Relay League, or </w:t>
      </w:r>
      <w:r w:rsidRPr="007E7853">
        <w:rPr>
          <w:rFonts w:eastAsia="Lucida Sans Unicode"/>
          <w:color w:val="000000"/>
          <w:kern w:val="1"/>
        </w:rPr>
        <w:t>Radio Relay International.</w:t>
      </w:r>
      <w:r w:rsidRPr="007E7853">
        <w:rPr>
          <w:rFonts w:eastAsia="Lucida Sans Unicode"/>
          <w:kern w:val="1"/>
        </w:rPr>
        <w:br/>
      </w:r>
      <w:r w:rsidRPr="007E7853">
        <w:rPr>
          <w:rFonts w:eastAsia="Lucida Sans Unicode"/>
          <w:kern w:val="1"/>
        </w:rPr>
        <w:br/>
        <w:t xml:space="preserve">These organizations exist to meet two </w:t>
      </w:r>
      <w:proofErr w:type="gramStart"/>
      <w:r w:rsidRPr="007E7853">
        <w:rPr>
          <w:rFonts w:eastAsia="Lucida Sans Unicode"/>
          <w:kern w:val="1"/>
        </w:rPr>
        <w:t>principle</w:t>
      </w:r>
      <w:proofErr w:type="gramEnd"/>
      <w:r w:rsidRPr="007E7853">
        <w:rPr>
          <w:rFonts w:eastAsia="Lucida Sans Unicode"/>
          <w:kern w:val="1"/>
        </w:rPr>
        <w:t xml:space="preserve"> objectives:</w:t>
      </w:r>
      <w:r w:rsidRPr="007E7853">
        <w:rPr>
          <w:rFonts w:eastAsia="Lucida Sans Unicode"/>
          <w:kern w:val="1"/>
        </w:rPr>
        <w:br/>
      </w:r>
      <w:r w:rsidRPr="007E7853">
        <w:rPr>
          <w:rFonts w:eastAsia="Lucida Sans Unicode"/>
          <w:kern w:val="1"/>
        </w:rPr>
        <w:br/>
        <w:t>1.  Rapid movement of traffic from origin to destination.</w:t>
      </w:r>
      <w:r w:rsidRPr="007E7853">
        <w:rPr>
          <w:rFonts w:eastAsia="Lucida Sans Unicode"/>
          <w:kern w:val="1"/>
        </w:rPr>
        <w:br/>
        <w:t>2.  Training amateur operators to handle written traffic and participate in directed nets.</w:t>
      </w:r>
      <w:r w:rsidRPr="007E7853">
        <w:rPr>
          <w:rFonts w:eastAsia="Lucida Sans Unicode"/>
          <w:kern w:val="1"/>
        </w:rPr>
        <w:br/>
      </w:r>
      <w:r w:rsidRPr="007E7853">
        <w:rPr>
          <w:rFonts w:eastAsia="Lucida Sans Unicode"/>
          <w:kern w:val="1"/>
        </w:rPr>
        <w:br/>
      </w:r>
      <w:r w:rsidRPr="007E7853">
        <w:rPr>
          <w:rFonts w:eastAsia="Lucida Sans Unicode"/>
          <w:kern w:val="1"/>
        </w:rPr>
        <w:lastRenderedPageBreak/>
        <w:t>Traffic nets operate daily and consists of four different net levels: AREA, REGION, SECTION,</w:t>
      </w:r>
    </w:p>
    <w:p w14:paraId="4EB3EAE8"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kern w:val="1"/>
        </w:rPr>
        <w:t xml:space="preserve"> and LOCAL</w:t>
      </w:r>
    </w:p>
    <w:p w14:paraId="67479E9F" w14:textId="77777777" w:rsidR="007E7853" w:rsidRPr="007E7853" w:rsidRDefault="007E7853" w:rsidP="007E7853">
      <w:pPr>
        <w:widowControl w:val="0"/>
        <w:suppressAutoHyphens/>
        <w:spacing w:after="120"/>
        <w:rPr>
          <w:rFonts w:eastAsia="Lucida Sans Unicode"/>
          <w:kern w:val="1"/>
          <w:sz w:val="28"/>
        </w:rPr>
      </w:pPr>
      <w:r w:rsidRPr="007E7853">
        <w:rPr>
          <w:rFonts w:eastAsia="Lucida Sans Unicode"/>
          <w:kern w:val="1"/>
        </w:rPr>
        <w:br/>
        <w:t>The four levels operate in an orderly time sequence to make a definite flow pattern for traffic, from origin to destination.</w:t>
      </w:r>
      <w:r w:rsidRPr="007E7853">
        <w:rPr>
          <w:rFonts w:eastAsia="Lucida Sans Unicode"/>
          <w:kern w:val="1"/>
        </w:rPr>
        <w:br/>
      </w:r>
      <w:r w:rsidRPr="007E7853">
        <w:rPr>
          <w:rFonts w:eastAsia="Lucida Sans Unicode"/>
          <w:kern w:val="1"/>
        </w:rPr>
        <w:br/>
      </w:r>
      <w:r w:rsidRPr="007E7853">
        <w:rPr>
          <w:rFonts w:eastAsia="Lucida Sans Unicode"/>
          <w:b/>
          <w:kern w:val="1"/>
          <w:sz w:val="28"/>
        </w:rPr>
        <w:t xml:space="preserve">Who can participate? </w:t>
      </w:r>
      <w:r w:rsidRPr="007E7853">
        <w:rPr>
          <w:rFonts w:eastAsia="Lucida Sans Unicode"/>
          <w:kern w:val="1"/>
          <w:sz w:val="28"/>
        </w:rPr>
        <w:t xml:space="preserve">- Any licensed radio amateur with an interest </w:t>
      </w:r>
      <w:proofErr w:type="gramStart"/>
      <w:r w:rsidRPr="007E7853">
        <w:rPr>
          <w:rFonts w:eastAsia="Lucida Sans Unicode"/>
          <w:kern w:val="1"/>
          <w:sz w:val="28"/>
        </w:rPr>
        <w:t>in  traffic</w:t>
      </w:r>
      <w:proofErr w:type="gramEnd"/>
      <w:r w:rsidRPr="007E7853">
        <w:rPr>
          <w:rFonts w:eastAsia="Lucida Sans Unicode"/>
          <w:kern w:val="1"/>
          <w:sz w:val="28"/>
        </w:rPr>
        <w:t xml:space="preserve"> handling.</w:t>
      </w:r>
    </w:p>
    <w:p w14:paraId="419D1985"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b/>
          <w:color w:val="000000"/>
          <w:kern w:val="1"/>
          <w:sz w:val="20"/>
        </w:rPr>
        <w:t>The ARRL Radiogram</w:t>
      </w:r>
      <w:r w:rsidRPr="007E7853">
        <w:rPr>
          <w:rFonts w:eastAsia="Lucida Sans Unicode"/>
          <w:kern w:val="1"/>
        </w:rPr>
        <w:br/>
      </w:r>
      <w:r w:rsidRPr="007E7853">
        <w:rPr>
          <w:rFonts w:eastAsia="Lucida Sans Unicode"/>
          <w:kern w:val="1"/>
        </w:rPr>
        <w:br/>
        <w:t xml:space="preserve">The ARRL provides a standard form for all radiograms transmitted via the NTS.  This uniformity ensures that NTS operators can quickly and efficiently handle traffic. </w:t>
      </w:r>
      <w:r w:rsidRPr="007E7853">
        <w:rPr>
          <w:rFonts w:eastAsia="Lucida Sans Unicode"/>
          <w:kern w:val="1"/>
        </w:rPr>
        <w:br/>
      </w:r>
      <w:r w:rsidRPr="007E7853">
        <w:rPr>
          <w:rFonts w:eastAsia="Lucida Sans Unicode"/>
          <w:kern w:val="1"/>
        </w:rPr>
        <w:br/>
        <w:t xml:space="preserve">Download PDF version of the Radiogram form: </w:t>
      </w:r>
      <w:hyperlink r:id="rId48" w:history="1">
        <w:r w:rsidRPr="007E7853">
          <w:rPr>
            <w:rFonts w:eastAsia="Lucida Sans Unicode"/>
            <w:color w:val="000080"/>
            <w:kern w:val="1"/>
            <w:u w:val="single"/>
          </w:rPr>
          <w:t>http://www.arrl.org/files/file/Public%20Service/RADIOGRAM-2011.pdf</w:t>
        </w:r>
      </w:hyperlink>
    </w:p>
    <w:p w14:paraId="42E8E267"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br/>
        <w:t xml:space="preserve">Additional Field Service forms here:  </w:t>
      </w:r>
      <w:hyperlink r:id="rId49" w:history="1">
        <w:r w:rsidRPr="007E7853">
          <w:rPr>
            <w:rFonts w:eastAsia="Lucida Sans Unicode"/>
            <w:color w:val="000080"/>
            <w:kern w:val="1"/>
            <w:u w:val="single"/>
          </w:rPr>
          <w:t>http://www.arrl.org/public-service-field-services-forms</w:t>
        </w:r>
      </w:hyperlink>
    </w:p>
    <w:p w14:paraId="7B425026"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Every radiogram message originated and handled should contain the following 4 main components:</w:t>
      </w:r>
    </w:p>
    <w:p w14:paraId="3A09ADA1" w14:textId="77777777" w:rsidR="007E7853" w:rsidRPr="007E7853" w:rsidRDefault="007E7853" w:rsidP="007E7853">
      <w:pPr>
        <w:widowControl w:val="0"/>
        <w:suppressLineNumbers/>
        <w:suppressAutoHyphens/>
        <w:snapToGrid w:val="0"/>
        <w:rPr>
          <w:rFonts w:eastAsia="Lucida Sans Unicode"/>
          <w:b/>
          <w:kern w:val="1"/>
        </w:rPr>
      </w:pPr>
      <w:r w:rsidRPr="007E7853">
        <w:rPr>
          <w:rFonts w:eastAsia="Lucida Sans Unicode"/>
          <w:b/>
          <w:kern w:val="1"/>
        </w:rPr>
        <w:t>1.  PREAMBLE</w:t>
      </w:r>
    </w:p>
    <w:p w14:paraId="2056BBA7" w14:textId="77777777" w:rsidR="007E7853" w:rsidRPr="007E7853" w:rsidRDefault="007E7853" w:rsidP="007E7853">
      <w:pPr>
        <w:widowControl w:val="0"/>
        <w:suppressAutoHyphens/>
        <w:snapToGrid w:val="0"/>
        <w:rPr>
          <w:rFonts w:eastAsia="Lucida Sans Unicode"/>
          <w:kern w:val="1"/>
        </w:rPr>
      </w:pPr>
      <w:r w:rsidRPr="007E7853">
        <w:rPr>
          <w:rFonts w:eastAsia="Lucida Sans Unicode"/>
          <w:kern w:val="1"/>
        </w:rPr>
        <w:t>The Preamble includes information used to prioritize and track the message and ensure</w:t>
      </w:r>
    </w:p>
    <w:p w14:paraId="3A69B80E"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kern w:val="1"/>
        </w:rPr>
        <w:t xml:space="preserve"> its accuracy.</w:t>
      </w:r>
    </w:p>
    <w:p w14:paraId="04C6C862" w14:textId="77777777" w:rsidR="007E7853" w:rsidRPr="007E7853" w:rsidRDefault="007E7853" w:rsidP="007E7853">
      <w:pPr>
        <w:widowControl w:val="0"/>
        <w:suppressLineNumbers/>
        <w:suppressAutoHyphens/>
        <w:snapToGrid w:val="0"/>
        <w:rPr>
          <w:rFonts w:eastAsia="Lucida Sans Unicode"/>
          <w:kern w:val="1"/>
        </w:rPr>
      </w:pPr>
    </w:p>
    <w:p w14:paraId="5901FC2A" w14:textId="77777777" w:rsidR="007E7853" w:rsidRPr="007E7853" w:rsidRDefault="007E7853" w:rsidP="007E7853">
      <w:pPr>
        <w:widowControl w:val="0"/>
        <w:suppressLineNumbers/>
        <w:suppressAutoHyphens/>
        <w:snapToGrid w:val="0"/>
        <w:rPr>
          <w:rFonts w:eastAsia="Lucida Sans Unicode"/>
          <w:b/>
          <w:kern w:val="1"/>
        </w:rPr>
      </w:pPr>
      <w:r w:rsidRPr="007E7853">
        <w:rPr>
          <w:rFonts w:eastAsia="Lucida Sans Unicode"/>
          <w:b/>
          <w:kern w:val="1"/>
        </w:rPr>
        <w:t>2.  ADDRESS</w:t>
      </w:r>
    </w:p>
    <w:p w14:paraId="3C33C9AD" w14:textId="77777777" w:rsidR="007E7853" w:rsidRPr="007E7853" w:rsidRDefault="007E7853" w:rsidP="007E7853">
      <w:pPr>
        <w:widowControl w:val="0"/>
        <w:suppressAutoHyphens/>
        <w:snapToGrid w:val="0"/>
        <w:rPr>
          <w:rFonts w:eastAsia="Lucida Sans Unicode"/>
          <w:kern w:val="1"/>
        </w:rPr>
      </w:pPr>
      <w:r w:rsidRPr="007E7853">
        <w:rPr>
          <w:rFonts w:eastAsia="Lucida Sans Unicode"/>
          <w:kern w:val="1"/>
        </w:rPr>
        <w:t xml:space="preserve">This includes the name, address, city, state, ZIP, and telephone number of the intended </w:t>
      </w:r>
    </w:p>
    <w:p w14:paraId="29CCB356"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kern w:val="1"/>
        </w:rPr>
        <w:t xml:space="preserve">recipient, as complete as possible.  (Note that punctuation is not used in the </w:t>
      </w:r>
      <w:proofErr w:type="spellStart"/>
      <w:r w:rsidRPr="007E7853">
        <w:rPr>
          <w:rFonts w:eastAsia="Lucida Sans Unicode"/>
          <w:kern w:val="1"/>
        </w:rPr>
        <w:t>Addresss</w:t>
      </w:r>
      <w:proofErr w:type="spellEnd"/>
      <w:r w:rsidRPr="007E7853">
        <w:rPr>
          <w:rFonts w:eastAsia="Lucida Sans Unicode"/>
          <w:kern w:val="1"/>
        </w:rPr>
        <w:t xml:space="preserve"> </w:t>
      </w:r>
    </w:p>
    <w:p w14:paraId="2D08BAA4"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kern w:val="1"/>
        </w:rPr>
        <w:t>section).</w:t>
      </w:r>
    </w:p>
    <w:p w14:paraId="42ECFB99" w14:textId="77777777" w:rsidR="007E7853" w:rsidRPr="007E7853" w:rsidRDefault="007E7853" w:rsidP="007E7853">
      <w:pPr>
        <w:widowControl w:val="0"/>
        <w:suppressLineNumbers/>
        <w:suppressAutoHyphens/>
        <w:snapToGrid w:val="0"/>
        <w:rPr>
          <w:rFonts w:eastAsia="Lucida Sans Unicode"/>
          <w:b/>
          <w:kern w:val="1"/>
        </w:rPr>
      </w:pPr>
      <w:r w:rsidRPr="007E7853">
        <w:rPr>
          <w:rFonts w:eastAsia="Lucida Sans Unicode"/>
          <w:b/>
          <w:kern w:val="1"/>
        </w:rPr>
        <w:t>3.  TEXT</w:t>
      </w:r>
    </w:p>
    <w:p w14:paraId="187CE424" w14:textId="77777777" w:rsidR="007E7853" w:rsidRPr="007E7853" w:rsidRDefault="007E7853" w:rsidP="007E7853">
      <w:pPr>
        <w:widowControl w:val="0"/>
        <w:suppressAutoHyphens/>
        <w:snapToGrid w:val="0"/>
        <w:rPr>
          <w:rFonts w:eastAsia="Lucida Sans Unicode"/>
          <w:kern w:val="1"/>
        </w:rPr>
      </w:pPr>
      <w:r w:rsidRPr="007E7853">
        <w:rPr>
          <w:rFonts w:eastAsia="Lucida Sans Unicode"/>
          <w:kern w:val="1"/>
        </w:rPr>
        <w:t xml:space="preserve">The message information, limited to 25 words or less if possible.  Normal punctuation </w:t>
      </w:r>
    </w:p>
    <w:p w14:paraId="0A48FE77"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kern w:val="1"/>
        </w:rPr>
        <w:t xml:space="preserve">characters are not used in the text.  A question mark is sent as QUERY, while DASH is </w:t>
      </w:r>
    </w:p>
    <w:p w14:paraId="2D56D65A"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kern w:val="1"/>
        </w:rPr>
        <w:t xml:space="preserve">sent for a hyphen.  The letter X is used as a period, (but never </w:t>
      </w:r>
      <w:proofErr w:type="spellStart"/>
      <w:r w:rsidRPr="007E7853">
        <w:rPr>
          <w:rFonts w:eastAsia="Lucida Sans Unicode"/>
          <w:kern w:val="1"/>
        </w:rPr>
        <w:t>afetr</w:t>
      </w:r>
      <w:proofErr w:type="spellEnd"/>
      <w:r w:rsidRPr="007E7853">
        <w:rPr>
          <w:rFonts w:eastAsia="Lucida Sans Unicode"/>
          <w:kern w:val="1"/>
        </w:rPr>
        <w:t xml:space="preserve"> the last group of the</w:t>
      </w:r>
    </w:p>
    <w:p w14:paraId="7769FA3B"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kern w:val="1"/>
        </w:rPr>
        <w:t xml:space="preserve"> text</w:t>
      </w:r>
      <w:proofErr w:type="gramStart"/>
      <w:r w:rsidRPr="007E7853">
        <w:rPr>
          <w:rFonts w:eastAsia="Lucida Sans Unicode"/>
          <w:kern w:val="1"/>
        </w:rPr>
        <w:t>), and</w:t>
      </w:r>
      <w:proofErr w:type="gramEnd"/>
      <w:r w:rsidRPr="007E7853">
        <w:rPr>
          <w:rFonts w:eastAsia="Lucida Sans Unicode"/>
          <w:kern w:val="1"/>
        </w:rPr>
        <w:t xml:space="preserve"> counts as a word when figuring the Check.  The letter R is used in place of a </w:t>
      </w:r>
    </w:p>
    <w:p w14:paraId="37B1AAD6"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kern w:val="1"/>
        </w:rPr>
        <w:t xml:space="preserve">decimal in mixed figure groups.  For example (146R52 for 146.52). </w:t>
      </w:r>
    </w:p>
    <w:p w14:paraId="35F3A1E5" w14:textId="77777777" w:rsidR="007E7853" w:rsidRPr="007E7853" w:rsidRDefault="007E7853" w:rsidP="007E7853">
      <w:pPr>
        <w:widowControl w:val="0"/>
        <w:suppressAutoHyphens/>
        <w:spacing w:after="120"/>
        <w:rPr>
          <w:rFonts w:eastAsia="Lucida Sans Unicode"/>
          <w:kern w:val="1"/>
        </w:rPr>
      </w:pPr>
    </w:p>
    <w:p w14:paraId="5E9692F9" w14:textId="77777777" w:rsidR="007E7853" w:rsidRPr="007E7853" w:rsidRDefault="007E7853" w:rsidP="007E7853">
      <w:pPr>
        <w:widowControl w:val="0"/>
        <w:suppressLineNumbers/>
        <w:suppressAutoHyphens/>
        <w:snapToGrid w:val="0"/>
        <w:rPr>
          <w:rFonts w:eastAsia="Lucida Sans Unicode"/>
          <w:b/>
          <w:kern w:val="1"/>
        </w:rPr>
      </w:pPr>
      <w:r w:rsidRPr="007E7853">
        <w:rPr>
          <w:rFonts w:eastAsia="Lucida Sans Unicode"/>
          <w:b/>
          <w:kern w:val="1"/>
        </w:rPr>
        <w:t>4.  SIGNATURE</w:t>
      </w:r>
    </w:p>
    <w:p w14:paraId="519150EB" w14:textId="77777777" w:rsidR="007E7853" w:rsidRPr="007E7853" w:rsidRDefault="007E7853" w:rsidP="007E7853">
      <w:pPr>
        <w:widowControl w:val="0"/>
        <w:suppressAutoHyphens/>
        <w:snapToGrid w:val="0"/>
        <w:rPr>
          <w:rFonts w:eastAsia="Lucida Sans Unicode"/>
          <w:kern w:val="1"/>
        </w:rPr>
      </w:pPr>
      <w:r w:rsidRPr="007E7853">
        <w:rPr>
          <w:rFonts w:eastAsia="Lucida Sans Unicode"/>
          <w:kern w:val="1"/>
        </w:rPr>
        <w:t xml:space="preserve">The name of the party for whom the message was originated.  This may include </w:t>
      </w:r>
    </w:p>
    <w:p w14:paraId="4EDA27E1"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kern w:val="1"/>
        </w:rPr>
        <w:t xml:space="preserve">additional information such as Amateur Radio call sign, title, address, phone number, </w:t>
      </w:r>
    </w:p>
    <w:p w14:paraId="2238BAC8"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kern w:val="1"/>
        </w:rPr>
        <w:t xml:space="preserve">and so on. </w:t>
      </w:r>
    </w:p>
    <w:p w14:paraId="75624E8A" w14:textId="77777777" w:rsidR="007E7853" w:rsidRPr="007E7853" w:rsidRDefault="007E7853" w:rsidP="007E7853">
      <w:pPr>
        <w:widowControl w:val="0"/>
        <w:suppressLineNumbers/>
        <w:suppressAutoHyphens/>
        <w:snapToGrid w:val="0"/>
        <w:rPr>
          <w:rFonts w:eastAsia="Lucida Sans Unicode"/>
          <w:kern w:val="1"/>
        </w:rPr>
      </w:pPr>
    </w:p>
    <w:p w14:paraId="576BF3B3" w14:textId="77777777" w:rsidR="007E7853" w:rsidRPr="007E7853" w:rsidRDefault="007E7853" w:rsidP="007E7853">
      <w:pPr>
        <w:widowControl w:val="0"/>
        <w:suppressAutoHyphens/>
        <w:rPr>
          <w:rFonts w:eastAsia="Lucida Sans Unicode"/>
          <w:b/>
          <w:kern w:val="1"/>
          <w:sz w:val="36"/>
        </w:rPr>
      </w:pPr>
      <w:r w:rsidRPr="007E7853">
        <w:rPr>
          <w:rFonts w:eastAsia="Lucida Sans Unicode"/>
          <w:b/>
          <w:kern w:val="1"/>
          <w:sz w:val="36"/>
        </w:rPr>
        <w:t>Preamble</w:t>
      </w:r>
    </w:p>
    <w:p w14:paraId="637105B3" w14:textId="77777777" w:rsidR="007E7853" w:rsidRPr="007E7853" w:rsidRDefault="007E7853" w:rsidP="007E7853">
      <w:pPr>
        <w:widowControl w:val="0"/>
        <w:suppressAutoHyphens/>
        <w:rPr>
          <w:rFonts w:eastAsia="Lucida Sans Unicode"/>
          <w:kern w:val="1"/>
        </w:rPr>
      </w:pPr>
    </w:p>
    <w:p w14:paraId="01F47E8B" w14:textId="397A96AA" w:rsidR="007E7853" w:rsidRPr="007E7853" w:rsidRDefault="007E7853" w:rsidP="007E7853">
      <w:pPr>
        <w:widowControl w:val="0"/>
        <w:suppressAutoHyphens/>
        <w:rPr>
          <w:rFonts w:eastAsia="Lucida Sans Unicode"/>
          <w:kern w:val="1"/>
        </w:rPr>
      </w:pPr>
      <w:r w:rsidRPr="007E7853">
        <w:rPr>
          <w:rFonts w:eastAsia="Lucida Sans Unicode"/>
          <w:noProof/>
          <w:kern w:val="1"/>
        </w:rPr>
        <w:drawing>
          <wp:anchor distT="0" distB="0" distL="0" distR="0" simplePos="0" relativeHeight="252910592" behindDoc="0" locked="0" layoutInCell="1" allowOverlap="1" wp14:anchorId="0AC6E43B" wp14:editId="477DA047">
            <wp:simplePos x="0" y="0"/>
            <wp:positionH relativeFrom="column">
              <wp:align>center</wp:align>
            </wp:positionH>
            <wp:positionV relativeFrom="paragraph">
              <wp:posOffset>0</wp:posOffset>
            </wp:positionV>
            <wp:extent cx="5980430" cy="402590"/>
            <wp:effectExtent l="0" t="0" r="1270" b="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80430" cy="402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BA75E29" w14:textId="77777777" w:rsidR="007E7853" w:rsidRPr="007E7853" w:rsidRDefault="007E7853" w:rsidP="007E7853">
      <w:pPr>
        <w:widowControl w:val="0"/>
        <w:suppressAutoHyphens/>
        <w:jc w:val="center"/>
        <w:rPr>
          <w:rFonts w:eastAsia="Lucida Sans Unicode"/>
          <w:kern w:val="1"/>
        </w:rPr>
      </w:pPr>
      <w:r w:rsidRPr="007E7853">
        <w:rPr>
          <w:rFonts w:eastAsia="Lucida Sans Unicode"/>
          <w:kern w:val="1"/>
        </w:rPr>
        <w:t xml:space="preserve"> </w:t>
      </w:r>
      <w:r w:rsidRPr="007E7853">
        <w:rPr>
          <w:rFonts w:eastAsia="Lucida Sans Unicode"/>
          <w:b/>
          <w:kern w:val="1"/>
        </w:rPr>
        <w:t xml:space="preserve">A.      NUMBER - </w:t>
      </w:r>
      <w:r w:rsidRPr="007E7853">
        <w:rPr>
          <w:rFonts w:eastAsia="Lucida Sans Unicode"/>
          <w:kern w:val="1"/>
        </w:rPr>
        <w:t xml:space="preserve">This indicates the serial number of the message. It is assigned by the Station of Origin and never changed. Numbering is necessary because hams may handle dozens of messages daily, and without a </w:t>
      </w:r>
      <w:r w:rsidRPr="007E7853">
        <w:rPr>
          <w:rFonts w:eastAsia="Lucida Sans Unicode"/>
          <w:kern w:val="1"/>
        </w:rPr>
        <w:lastRenderedPageBreak/>
        <w:t xml:space="preserve">numbering system it would be difficult to identify any given message. </w:t>
      </w:r>
      <w:r w:rsidRPr="007E7853">
        <w:rPr>
          <w:rFonts w:eastAsia="Lucida Sans Unicode"/>
          <w:b/>
          <w:bCs/>
          <w:kern w:val="1"/>
        </w:rPr>
        <w:br/>
      </w:r>
      <w:r w:rsidRPr="007E7853">
        <w:rPr>
          <w:rFonts w:eastAsia="Lucida Sans Unicode"/>
          <w:b/>
          <w:kern w:val="1"/>
        </w:rPr>
        <w:br/>
        <w:t xml:space="preserve">B.    PRECEDENCE - </w:t>
      </w:r>
      <w:r w:rsidRPr="007E7853">
        <w:rPr>
          <w:rFonts w:eastAsia="Lucida Sans Unicode"/>
          <w:kern w:val="1"/>
        </w:rPr>
        <w:t>Determines the order in which traffic is passed.  Assign each message a Precedence of R (Routine), W (Welfare), P (Priority) or EMERGENCY.</w:t>
      </w:r>
      <w:r w:rsidRPr="007E7853">
        <w:rPr>
          <w:rFonts w:eastAsia="Lucida Sans Unicode"/>
          <w:kern w:val="1"/>
        </w:rPr>
        <w:br/>
      </w:r>
      <w:r w:rsidRPr="007E7853">
        <w:rPr>
          <w:rFonts w:eastAsia="Lucida Sans Unicode"/>
          <w:b/>
          <w:kern w:val="1"/>
        </w:rPr>
        <w:br/>
        <w:t xml:space="preserve">C.        HX (Handling Instructions) </w:t>
      </w:r>
      <w:proofErr w:type="gramStart"/>
      <w:r w:rsidRPr="007E7853">
        <w:rPr>
          <w:rFonts w:eastAsia="Lucida Sans Unicode"/>
          <w:b/>
          <w:kern w:val="1"/>
        </w:rPr>
        <w:t xml:space="preserve">-  </w:t>
      </w:r>
      <w:r w:rsidRPr="007E7853">
        <w:rPr>
          <w:rFonts w:eastAsia="Lucida Sans Unicode"/>
          <w:kern w:val="1"/>
        </w:rPr>
        <w:t>Optional</w:t>
      </w:r>
      <w:proofErr w:type="gramEnd"/>
      <w:r w:rsidRPr="007E7853">
        <w:rPr>
          <w:rFonts w:eastAsia="Lucida Sans Unicode"/>
          <w:kern w:val="1"/>
        </w:rPr>
        <w:t>, used only if a specific need is present.  Handling instructions are detailed below.</w:t>
      </w:r>
      <w:r w:rsidRPr="007E7853">
        <w:rPr>
          <w:rFonts w:eastAsia="Lucida Sans Unicode"/>
          <w:kern w:val="1"/>
        </w:rPr>
        <w:br/>
      </w:r>
      <w:r w:rsidRPr="007E7853">
        <w:rPr>
          <w:rFonts w:eastAsia="Lucida Sans Unicode"/>
          <w:kern w:val="1"/>
        </w:rPr>
        <w:br/>
        <w:t>D.       </w:t>
      </w:r>
      <w:r w:rsidRPr="007E7853">
        <w:rPr>
          <w:rFonts w:eastAsia="Lucida Sans Unicode"/>
          <w:b/>
          <w:kern w:val="1"/>
        </w:rPr>
        <w:t>STATION OF ORIGIN</w:t>
      </w:r>
      <w:r w:rsidRPr="007E7853">
        <w:rPr>
          <w:rFonts w:eastAsia="Lucida Sans Unicode"/>
          <w:kern w:val="1"/>
        </w:rPr>
        <w:t xml:space="preserve"> - The call sign of the station originating (creating) the message. </w:t>
      </w:r>
      <w:r w:rsidRPr="007E7853">
        <w:rPr>
          <w:rFonts w:eastAsia="Lucida Sans Unicode"/>
          <w:kern w:val="1"/>
        </w:rPr>
        <w:br/>
      </w:r>
      <w:r w:rsidRPr="007E7853">
        <w:rPr>
          <w:rFonts w:eastAsia="Lucida Sans Unicode"/>
          <w:kern w:val="1"/>
        </w:rPr>
        <w:br/>
        <w:t>E.        </w:t>
      </w:r>
      <w:r w:rsidRPr="007E7853">
        <w:rPr>
          <w:rFonts w:eastAsia="Lucida Sans Unicode"/>
          <w:b/>
          <w:kern w:val="1"/>
        </w:rPr>
        <w:t>CHECK</w:t>
      </w:r>
      <w:r w:rsidRPr="007E7853">
        <w:rPr>
          <w:rFonts w:eastAsia="Lucida Sans Unicode"/>
          <w:kern w:val="1"/>
        </w:rPr>
        <w:t xml:space="preserve"> - The number of words or word groups contained in the Body of the message.  (A word group is defined as any group of 1 or more consecutive characters with no interrupting spaces). </w:t>
      </w:r>
      <w:r w:rsidRPr="007E7853">
        <w:rPr>
          <w:rFonts w:eastAsia="Lucida Sans Unicode"/>
          <w:kern w:val="1"/>
        </w:rPr>
        <w:br/>
      </w:r>
      <w:r w:rsidRPr="007E7853">
        <w:rPr>
          <w:rFonts w:eastAsia="Lucida Sans Unicode"/>
          <w:kern w:val="1"/>
        </w:rPr>
        <w:br/>
        <w:t>F.      </w:t>
      </w:r>
      <w:r w:rsidRPr="007E7853">
        <w:rPr>
          <w:rFonts w:eastAsia="Lucida Sans Unicode"/>
          <w:b/>
          <w:kern w:val="1"/>
        </w:rPr>
        <w:t>PLACE OF ORIGIN</w:t>
      </w:r>
      <w:r w:rsidRPr="007E7853">
        <w:rPr>
          <w:rFonts w:eastAsia="Lucida Sans Unicode"/>
          <w:kern w:val="1"/>
        </w:rPr>
        <w:t xml:space="preserve"> - The location (city and state) of the party for whom the message was created and not necessarily the location of the Station of Origin. </w:t>
      </w:r>
      <w:r w:rsidRPr="007E7853">
        <w:rPr>
          <w:rFonts w:eastAsia="Lucida Sans Unicode"/>
          <w:kern w:val="1"/>
        </w:rPr>
        <w:br/>
      </w:r>
      <w:r w:rsidRPr="007E7853">
        <w:rPr>
          <w:rFonts w:eastAsia="Lucida Sans Unicode"/>
          <w:kern w:val="1"/>
        </w:rPr>
        <w:br/>
        <w:t>G.         </w:t>
      </w:r>
      <w:r w:rsidRPr="007E7853">
        <w:rPr>
          <w:rFonts w:eastAsia="Lucida Sans Unicode"/>
          <w:b/>
          <w:kern w:val="1"/>
        </w:rPr>
        <w:t>TIME FILED</w:t>
      </w:r>
      <w:r w:rsidRPr="007E7853">
        <w:rPr>
          <w:rFonts w:eastAsia="Lucida Sans Unicode"/>
          <w:kern w:val="1"/>
        </w:rPr>
        <w:t xml:space="preserve"> - Optional, used only when the filing time has some importance relative to the Precedence, Handling Instructions or Message Body. </w:t>
      </w:r>
      <w:r w:rsidRPr="007E7853">
        <w:rPr>
          <w:rFonts w:eastAsia="Lucida Sans Unicode"/>
          <w:kern w:val="1"/>
        </w:rPr>
        <w:br/>
      </w:r>
      <w:r w:rsidRPr="007E7853">
        <w:rPr>
          <w:rFonts w:eastAsia="Lucida Sans Unicode"/>
          <w:kern w:val="1"/>
        </w:rPr>
        <w:br/>
        <w:t>H.</w:t>
      </w:r>
      <w:r w:rsidRPr="007E7853">
        <w:rPr>
          <w:rFonts w:eastAsia="Lucida Sans Unicode"/>
          <w:b/>
          <w:kern w:val="1"/>
        </w:rPr>
        <w:t> </w:t>
      </w:r>
      <w:r w:rsidRPr="007E7853">
        <w:rPr>
          <w:rFonts w:eastAsia="Lucida Sans Unicode"/>
          <w:b/>
          <w:kern w:val="1"/>
          <w:sz w:val="20"/>
        </w:rPr>
        <w:t>  </w:t>
      </w:r>
      <w:r w:rsidRPr="007E7853">
        <w:rPr>
          <w:rFonts w:eastAsia="Lucida Sans Unicode"/>
          <w:b/>
          <w:kern w:val="1"/>
        </w:rPr>
        <w:t xml:space="preserve">DATE - </w:t>
      </w:r>
      <w:r w:rsidRPr="007E7853">
        <w:rPr>
          <w:rFonts w:eastAsia="Lucida Sans Unicode"/>
          <w:kern w:val="1"/>
        </w:rPr>
        <w:t>The date the message was first sent via NTS system, not the date the operator first wrote the message.</w:t>
      </w:r>
    </w:p>
    <w:p w14:paraId="7ED3FF31" w14:textId="77777777" w:rsidR="007E7853" w:rsidRPr="007E7853" w:rsidRDefault="007E7853" w:rsidP="007E7853">
      <w:pPr>
        <w:widowControl w:val="0"/>
        <w:suppressAutoHyphens/>
        <w:rPr>
          <w:rFonts w:eastAsia="Lucida Sans Unicode"/>
          <w:kern w:val="1"/>
        </w:rPr>
      </w:pPr>
    </w:p>
    <w:p w14:paraId="25F209C4" w14:textId="77777777" w:rsidR="007E7853" w:rsidRPr="007E7853" w:rsidRDefault="007E7853" w:rsidP="007E7853">
      <w:pPr>
        <w:widowControl w:val="0"/>
        <w:suppressAutoHyphens/>
        <w:snapToGrid w:val="0"/>
        <w:rPr>
          <w:rFonts w:eastAsia="Lucida Sans Unicode"/>
          <w:b/>
          <w:kern w:val="1"/>
          <w:sz w:val="36"/>
        </w:rPr>
      </w:pPr>
      <w:r w:rsidRPr="007E7853">
        <w:rPr>
          <w:rFonts w:eastAsia="Lucida Sans Unicode"/>
          <w:b/>
          <w:kern w:val="1"/>
          <w:sz w:val="36"/>
        </w:rPr>
        <w:t>Precedence</w:t>
      </w:r>
    </w:p>
    <w:p w14:paraId="516D6D8F" w14:textId="757918FB" w:rsidR="007E7853" w:rsidRPr="007E7853" w:rsidRDefault="007E7853" w:rsidP="007E7853">
      <w:pPr>
        <w:widowControl w:val="0"/>
        <w:suppressAutoHyphens/>
        <w:snapToGrid w:val="0"/>
        <w:rPr>
          <w:rFonts w:eastAsia="Lucida Sans Unicode"/>
          <w:kern w:val="1"/>
        </w:rPr>
      </w:pPr>
      <w:r w:rsidRPr="007E7853">
        <w:rPr>
          <w:rFonts w:eastAsia="Lucida Sans Unicode"/>
          <w:noProof/>
          <w:kern w:val="1"/>
        </w:rPr>
        <w:drawing>
          <wp:anchor distT="0" distB="0" distL="0" distR="0" simplePos="0" relativeHeight="252911616" behindDoc="0" locked="0" layoutInCell="1" allowOverlap="1" wp14:anchorId="0B2E4F67" wp14:editId="410B9C54">
            <wp:simplePos x="0" y="0"/>
            <wp:positionH relativeFrom="column">
              <wp:align>center</wp:align>
            </wp:positionH>
            <wp:positionV relativeFrom="paragraph">
              <wp:posOffset>0</wp:posOffset>
            </wp:positionV>
            <wp:extent cx="5980430" cy="814070"/>
            <wp:effectExtent l="0" t="0" r="1270" b="5080"/>
            <wp:wrapTopAndBottom/>
            <wp:docPr id="75" name="Picture 7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imeline&#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80430" cy="8140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E10DA1E"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b/>
          <w:kern w:val="1"/>
        </w:rPr>
        <w:t xml:space="preserve">EMERGENCY - </w:t>
      </w:r>
      <w:r w:rsidRPr="007E7853">
        <w:rPr>
          <w:rFonts w:eastAsia="Lucida Sans Unicode"/>
          <w:kern w:val="1"/>
        </w:rPr>
        <w:t xml:space="preserve">Any message having life and death urgency to any person or group of persons, that is transmitted by Amateur Radio in the absence of regular commercial facilities.  This includes official messages of welfare agencies during emergencies requesting supplies, materials or instructions vital to relief efforts for the stricken </w:t>
      </w:r>
      <w:proofErr w:type="spellStart"/>
      <w:r w:rsidRPr="007E7853">
        <w:rPr>
          <w:rFonts w:eastAsia="Lucida Sans Unicode"/>
          <w:kern w:val="1"/>
        </w:rPr>
        <w:t>populance</w:t>
      </w:r>
      <w:proofErr w:type="spellEnd"/>
      <w:r w:rsidRPr="007E7853">
        <w:rPr>
          <w:rFonts w:eastAsia="Lucida Sans Unicode"/>
          <w:kern w:val="1"/>
        </w:rPr>
        <w:t xml:space="preserve"> in emergency areas.  On CW and digital modes, this designation will always be spelled out.  When in doubt, do not use this designation. </w:t>
      </w:r>
      <w:r w:rsidRPr="007E7853">
        <w:rPr>
          <w:rFonts w:eastAsia="Lucida Sans Unicode"/>
          <w:kern w:val="1"/>
        </w:rPr>
        <w:br/>
      </w:r>
      <w:r w:rsidRPr="007E7853">
        <w:rPr>
          <w:rFonts w:eastAsia="Lucida Sans Unicode"/>
          <w:kern w:val="1"/>
        </w:rPr>
        <w:br/>
      </w:r>
      <w:r w:rsidRPr="007E7853">
        <w:rPr>
          <w:rFonts w:eastAsia="Lucida Sans Unicode"/>
          <w:b/>
          <w:kern w:val="1"/>
        </w:rPr>
        <w:t xml:space="preserve">PRIORITY - </w:t>
      </w:r>
      <w:r w:rsidRPr="007E7853">
        <w:rPr>
          <w:rFonts w:eastAsia="Lucida Sans Unicode"/>
          <w:kern w:val="1"/>
        </w:rPr>
        <w:t xml:space="preserve">Abbreviated as P on CW and digital modes.  This classification is for important messages having a specific time limit. Official messages not covered in the emergency category, press dispatches and emergency-related traffic not of the utmost urgency. </w:t>
      </w:r>
      <w:r w:rsidRPr="007E7853">
        <w:rPr>
          <w:rFonts w:eastAsia="Lucida Sans Unicode"/>
          <w:b/>
          <w:i/>
          <w:kern w:val="1"/>
          <w:sz w:val="36"/>
        </w:rPr>
        <w:br/>
      </w:r>
      <w:r w:rsidRPr="007E7853">
        <w:rPr>
          <w:rFonts w:eastAsia="Lucida Sans Unicode"/>
          <w:b/>
          <w:i/>
          <w:kern w:val="1"/>
          <w:sz w:val="36"/>
        </w:rPr>
        <w:br/>
      </w:r>
      <w:r w:rsidRPr="007E7853">
        <w:rPr>
          <w:rFonts w:eastAsia="Lucida Sans Unicode"/>
          <w:b/>
          <w:kern w:val="1"/>
        </w:rPr>
        <w:t xml:space="preserve">WELFARE - </w:t>
      </w:r>
      <w:r w:rsidRPr="007E7853">
        <w:rPr>
          <w:rFonts w:eastAsia="Lucida Sans Unicode"/>
          <w:kern w:val="1"/>
        </w:rPr>
        <w:t xml:space="preserve">Abbreviated as W on CW and digital modes.  This classification refers to an inquiry about the health and welfare of an individual in the disaster area, or to an advisory from the disaster area that indicates “all is well.” Welfare traffic is handled only after all emergency and priority traffic is cleared.  The American Red Cross equivalent to an incoming Welfare message is DWI (Disaster Welfare Inquiry). </w:t>
      </w:r>
      <w:r w:rsidRPr="007E7853">
        <w:rPr>
          <w:rFonts w:eastAsia="Lucida Sans Unicode"/>
          <w:kern w:val="1"/>
        </w:rPr>
        <w:br/>
      </w:r>
      <w:r w:rsidRPr="007E7853">
        <w:rPr>
          <w:rFonts w:eastAsia="Lucida Sans Unicode"/>
          <w:kern w:val="1"/>
        </w:rPr>
        <w:br/>
      </w:r>
      <w:r w:rsidRPr="007E7853">
        <w:rPr>
          <w:rFonts w:eastAsia="Lucida Sans Unicode"/>
          <w:b/>
          <w:kern w:val="1"/>
        </w:rPr>
        <w:t xml:space="preserve">ROUTINE - </w:t>
      </w:r>
      <w:r w:rsidRPr="007E7853">
        <w:rPr>
          <w:rFonts w:eastAsia="Lucida Sans Unicode"/>
          <w:kern w:val="1"/>
        </w:rPr>
        <w:t>Abbreviated as R on CW and digital modes.  Most traffic in normal times will bear this designation.  In disaster situations, traffic labeled routine should be handled last or not at all, when circuits are busy with higher-precedence traffic.</w:t>
      </w:r>
    </w:p>
    <w:p w14:paraId="178CA291" w14:textId="77777777" w:rsidR="007E7853" w:rsidRPr="007E7853" w:rsidRDefault="007E7853" w:rsidP="007E7853">
      <w:pPr>
        <w:widowControl w:val="0"/>
        <w:suppressAutoHyphens/>
        <w:spacing w:after="120"/>
        <w:rPr>
          <w:rFonts w:eastAsia="Lucida Sans Unicode"/>
          <w:kern w:val="1"/>
        </w:rPr>
      </w:pPr>
    </w:p>
    <w:p w14:paraId="09455D49" w14:textId="77777777" w:rsidR="007E7853" w:rsidRPr="007E7853" w:rsidRDefault="007E7853" w:rsidP="007E7853">
      <w:pPr>
        <w:widowControl w:val="0"/>
        <w:suppressAutoHyphens/>
        <w:spacing w:after="120"/>
        <w:rPr>
          <w:rFonts w:eastAsia="Lucida Sans Unicode"/>
          <w:b/>
          <w:kern w:val="1"/>
          <w:sz w:val="36"/>
        </w:rPr>
      </w:pPr>
      <w:r w:rsidRPr="007E7853">
        <w:rPr>
          <w:rFonts w:eastAsia="Lucida Sans Unicode"/>
          <w:b/>
          <w:kern w:val="1"/>
          <w:sz w:val="36"/>
        </w:rPr>
        <w:t>Handling Instructions</w:t>
      </w:r>
    </w:p>
    <w:p w14:paraId="45186D5F" w14:textId="7FA5C414" w:rsidR="007E7853" w:rsidRPr="007E7853" w:rsidRDefault="007E7853" w:rsidP="007E7853">
      <w:pPr>
        <w:widowControl w:val="0"/>
        <w:suppressAutoHyphens/>
        <w:spacing w:after="120"/>
        <w:rPr>
          <w:rFonts w:eastAsia="Lucida Sans Unicode"/>
          <w:kern w:val="1"/>
        </w:rPr>
      </w:pPr>
      <w:r w:rsidRPr="007E7853">
        <w:rPr>
          <w:rFonts w:eastAsia="Lucida Sans Unicode"/>
          <w:noProof/>
          <w:kern w:val="1"/>
        </w:rPr>
        <w:drawing>
          <wp:anchor distT="0" distB="0" distL="0" distR="0" simplePos="0" relativeHeight="252912640" behindDoc="0" locked="0" layoutInCell="1" allowOverlap="1" wp14:anchorId="0AA8DD17" wp14:editId="4B470C0A">
            <wp:simplePos x="0" y="0"/>
            <wp:positionH relativeFrom="column">
              <wp:align>center</wp:align>
            </wp:positionH>
            <wp:positionV relativeFrom="paragraph">
              <wp:posOffset>76200</wp:posOffset>
            </wp:positionV>
            <wp:extent cx="5980430" cy="867410"/>
            <wp:effectExtent l="0" t="0" r="1270" b="8890"/>
            <wp:wrapTopAndBottom/>
            <wp:docPr id="73" name="Picture 7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Diagram, timeline&#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80430" cy="8674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528A3A9" w14:textId="77777777" w:rsidR="007E7853" w:rsidRPr="007E7853" w:rsidRDefault="007E7853" w:rsidP="007E7853">
      <w:pPr>
        <w:widowControl w:val="0"/>
        <w:suppressAutoHyphens/>
        <w:spacing w:after="120"/>
        <w:rPr>
          <w:rFonts w:eastAsia="Lucida Sans Unicode"/>
          <w:kern w:val="1"/>
        </w:rPr>
      </w:pPr>
      <w:r w:rsidRPr="007E7853">
        <w:rPr>
          <w:rFonts w:ascii="Tahoma" w:eastAsia="Lucida Sans Unicode" w:hAnsi="Tahoma" w:cs="Tahoma" w:hint="cs"/>
          <w:kern w:val="1"/>
          <w:cs/>
        </w:rPr>
        <w:t>﻿</w:t>
      </w:r>
      <w:r w:rsidRPr="007E7853">
        <w:rPr>
          <w:rFonts w:eastAsia="Lucida Sans Unicode"/>
          <w:kern w:val="1"/>
        </w:rPr>
        <w:t>Handling Instructions (HX) convey special instructions to operators handling and delivering the message.  The instruction is inserted in the message Preamble between the Precedence and the Station of Origin. Its use is optional with the originating stations, but once inserted it is mandatory with all relaying stations.</w:t>
      </w:r>
    </w:p>
    <w:p w14:paraId="131B758C" w14:textId="77777777" w:rsidR="007E7853" w:rsidRPr="007E7853" w:rsidRDefault="007E7853" w:rsidP="007E7853">
      <w:pPr>
        <w:widowControl w:val="0"/>
        <w:suppressLineNumbers/>
        <w:suppressAutoHyphens/>
        <w:snapToGrid w:val="0"/>
        <w:rPr>
          <w:rFonts w:eastAsia="Lucida Sans Unicode"/>
          <w:b/>
          <w:kern w:val="1"/>
        </w:rPr>
      </w:pPr>
      <w:r w:rsidRPr="007E7853">
        <w:rPr>
          <w:rFonts w:eastAsia="Lucida Sans Unicode"/>
          <w:b/>
          <w:kern w:val="1"/>
        </w:rPr>
        <w:t>PROSIGN INSTRUCTION</w:t>
      </w:r>
    </w:p>
    <w:p w14:paraId="1F792599" w14:textId="77777777" w:rsidR="007E7853" w:rsidRPr="007E7853" w:rsidRDefault="007E7853" w:rsidP="007E7853">
      <w:pPr>
        <w:widowControl w:val="0"/>
        <w:suppressLineNumbers/>
        <w:suppressAutoHyphens/>
        <w:snapToGrid w:val="0"/>
        <w:rPr>
          <w:rFonts w:eastAsia="Lucida Sans Unicode"/>
          <w:kern w:val="1"/>
        </w:rPr>
      </w:pPr>
    </w:p>
    <w:p w14:paraId="05A418BB"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b/>
          <w:kern w:val="1"/>
        </w:rPr>
        <w:t xml:space="preserve">HXA - </w:t>
      </w:r>
      <w:r w:rsidRPr="007E7853">
        <w:rPr>
          <w:rFonts w:eastAsia="Lucida Sans Unicode"/>
          <w:kern w:val="1"/>
        </w:rPr>
        <w:t xml:space="preserve">(Followed by number). Collect land line delivery authorized by addressee within _______ miles.  (If no number, authorization is unlimited). </w:t>
      </w:r>
    </w:p>
    <w:p w14:paraId="03556F9D" w14:textId="77777777" w:rsidR="007E7853" w:rsidRPr="007E7853" w:rsidRDefault="007E7853" w:rsidP="007E7853">
      <w:pPr>
        <w:widowControl w:val="0"/>
        <w:suppressLineNumbers/>
        <w:suppressAutoHyphens/>
        <w:snapToGrid w:val="0"/>
        <w:rPr>
          <w:rFonts w:eastAsia="Lucida Sans Unicode"/>
          <w:kern w:val="1"/>
        </w:rPr>
      </w:pPr>
    </w:p>
    <w:p w14:paraId="7FA79DEB"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b/>
          <w:kern w:val="1"/>
        </w:rPr>
        <w:t xml:space="preserve">HXB - </w:t>
      </w:r>
      <w:r w:rsidRPr="007E7853">
        <w:rPr>
          <w:rFonts w:eastAsia="Lucida Sans Unicode"/>
          <w:kern w:val="1"/>
        </w:rPr>
        <w:t>(Followed by number). Cancel message if not delivered within ________ hours of filing time; service originating station.</w:t>
      </w:r>
    </w:p>
    <w:p w14:paraId="5C622FF1" w14:textId="77777777" w:rsidR="007E7853" w:rsidRPr="007E7853" w:rsidRDefault="007E7853" w:rsidP="007E7853">
      <w:pPr>
        <w:widowControl w:val="0"/>
        <w:suppressLineNumbers/>
        <w:suppressAutoHyphens/>
        <w:snapToGrid w:val="0"/>
        <w:rPr>
          <w:rFonts w:eastAsia="Lucida Sans Unicode"/>
          <w:kern w:val="1"/>
        </w:rPr>
      </w:pPr>
    </w:p>
    <w:p w14:paraId="3DD60CCA"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b/>
          <w:kern w:val="1"/>
        </w:rPr>
        <w:t xml:space="preserve">HXC - </w:t>
      </w:r>
      <w:r w:rsidRPr="007E7853">
        <w:rPr>
          <w:rFonts w:eastAsia="Lucida Sans Unicode"/>
          <w:kern w:val="1"/>
        </w:rPr>
        <w:t xml:space="preserve">Report date and time of delivery.  (TOD) to originating station.  </w:t>
      </w:r>
    </w:p>
    <w:p w14:paraId="57B56BDC" w14:textId="77777777" w:rsidR="007E7853" w:rsidRPr="007E7853" w:rsidRDefault="007E7853" w:rsidP="007E7853">
      <w:pPr>
        <w:widowControl w:val="0"/>
        <w:suppressLineNumbers/>
        <w:suppressAutoHyphens/>
        <w:snapToGrid w:val="0"/>
        <w:rPr>
          <w:rFonts w:eastAsia="Lucida Sans Unicode"/>
          <w:kern w:val="1"/>
        </w:rPr>
      </w:pPr>
    </w:p>
    <w:p w14:paraId="65F7C5E4"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b/>
          <w:kern w:val="1"/>
        </w:rPr>
        <w:t xml:space="preserve">HXD - </w:t>
      </w:r>
      <w:r w:rsidRPr="007E7853">
        <w:rPr>
          <w:rFonts w:eastAsia="Lucida Sans Unicode"/>
          <w:kern w:val="1"/>
        </w:rPr>
        <w:t xml:space="preserve">Report to originating station the identity of station from which received, plus date and time.  Report identity of station to which relayed, </w:t>
      </w:r>
      <w:proofErr w:type="gramStart"/>
      <w:r w:rsidRPr="007E7853">
        <w:rPr>
          <w:rFonts w:eastAsia="Lucida Sans Unicode"/>
          <w:kern w:val="1"/>
        </w:rPr>
        <w:t>plus  date</w:t>
      </w:r>
      <w:proofErr w:type="gramEnd"/>
      <w:r w:rsidRPr="007E7853">
        <w:rPr>
          <w:rFonts w:eastAsia="Lucida Sans Unicode"/>
          <w:kern w:val="1"/>
        </w:rPr>
        <w:t xml:space="preserve"> and time, or if delivered, report date, time and method of delivery.</w:t>
      </w:r>
    </w:p>
    <w:p w14:paraId="6D6F960A" w14:textId="77777777" w:rsidR="007E7853" w:rsidRPr="007E7853" w:rsidRDefault="007E7853" w:rsidP="007E7853">
      <w:pPr>
        <w:widowControl w:val="0"/>
        <w:suppressLineNumbers/>
        <w:suppressAutoHyphens/>
        <w:snapToGrid w:val="0"/>
        <w:rPr>
          <w:rFonts w:eastAsia="Lucida Sans Unicode"/>
          <w:kern w:val="1"/>
        </w:rPr>
      </w:pPr>
    </w:p>
    <w:p w14:paraId="6CDBF225"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b/>
          <w:kern w:val="1"/>
        </w:rPr>
        <w:t>HXE -</w:t>
      </w:r>
      <w:r w:rsidRPr="007E7853">
        <w:rPr>
          <w:rFonts w:eastAsia="Lucida Sans Unicode"/>
          <w:kern w:val="1"/>
        </w:rPr>
        <w:t xml:space="preserve"> Delivering station get reply from addressee, originate message back.</w:t>
      </w:r>
    </w:p>
    <w:p w14:paraId="4CE560AA" w14:textId="77777777" w:rsidR="007E7853" w:rsidRPr="007E7853" w:rsidRDefault="007E7853" w:rsidP="007E7853">
      <w:pPr>
        <w:widowControl w:val="0"/>
        <w:suppressLineNumbers/>
        <w:suppressAutoHyphens/>
        <w:snapToGrid w:val="0"/>
        <w:rPr>
          <w:rFonts w:eastAsia="Lucida Sans Unicode"/>
          <w:kern w:val="1"/>
        </w:rPr>
      </w:pPr>
    </w:p>
    <w:p w14:paraId="16BA30E7"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b/>
          <w:kern w:val="1"/>
        </w:rPr>
        <w:t xml:space="preserve">HXF - </w:t>
      </w:r>
      <w:r w:rsidRPr="007E7853">
        <w:rPr>
          <w:rFonts w:eastAsia="Lucida Sans Unicode"/>
          <w:kern w:val="1"/>
        </w:rPr>
        <w:t>(Followed by number).  Hold delivery until __________ (date).</w:t>
      </w:r>
    </w:p>
    <w:p w14:paraId="7FF2CAE8" w14:textId="77777777" w:rsidR="007E7853" w:rsidRPr="007E7853" w:rsidRDefault="007E7853" w:rsidP="007E7853">
      <w:pPr>
        <w:widowControl w:val="0"/>
        <w:suppressLineNumbers/>
        <w:suppressAutoHyphens/>
        <w:snapToGrid w:val="0"/>
        <w:rPr>
          <w:rFonts w:eastAsia="Lucida Sans Unicode"/>
          <w:kern w:val="1"/>
        </w:rPr>
      </w:pPr>
    </w:p>
    <w:p w14:paraId="205F20F1"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b/>
          <w:kern w:val="1"/>
        </w:rPr>
        <w:t xml:space="preserve">HXG - </w:t>
      </w:r>
      <w:r w:rsidRPr="007E7853">
        <w:rPr>
          <w:rFonts w:eastAsia="Lucida Sans Unicode"/>
          <w:kern w:val="1"/>
        </w:rPr>
        <w:t>Delivery by mail or landline toll call not required.  If toll or other expense involved, cancel message and service originating station.</w:t>
      </w:r>
    </w:p>
    <w:p w14:paraId="7C7F7E5C" w14:textId="77777777" w:rsidR="007E7853" w:rsidRPr="007E7853" w:rsidRDefault="007E7853" w:rsidP="007E7853">
      <w:pPr>
        <w:widowControl w:val="0"/>
        <w:suppressLineNumbers/>
        <w:suppressAutoHyphens/>
        <w:snapToGrid w:val="0"/>
        <w:rPr>
          <w:rFonts w:eastAsia="Lucida Sans Unicode"/>
          <w:b/>
          <w:kern w:val="1"/>
          <w:sz w:val="36"/>
        </w:rPr>
      </w:pPr>
      <w:r w:rsidRPr="007E7853">
        <w:rPr>
          <w:rFonts w:eastAsia="Lucida Sans Unicode"/>
          <w:kern w:val="1"/>
        </w:rPr>
        <w:br/>
      </w:r>
      <w:r w:rsidRPr="007E7853">
        <w:rPr>
          <w:rFonts w:eastAsia="Lucida Sans Unicode"/>
          <w:b/>
          <w:kern w:val="1"/>
          <w:sz w:val="36"/>
        </w:rPr>
        <w:t>Address</w:t>
      </w:r>
    </w:p>
    <w:p w14:paraId="421F9432" w14:textId="24243AEA"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noProof/>
          <w:kern w:val="1"/>
        </w:rPr>
        <w:drawing>
          <wp:anchor distT="0" distB="0" distL="0" distR="0" simplePos="0" relativeHeight="252913664" behindDoc="0" locked="0" layoutInCell="1" allowOverlap="1" wp14:anchorId="0B367774" wp14:editId="5BCB5FBA">
            <wp:simplePos x="0" y="0"/>
            <wp:positionH relativeFrom="column">
              <wp:align>center</wp:align>
            </wp:positionH>
            <wp:positionV relativeFrom="paragraph">
              <wp:posOffset>0</wp:posOffset>
            </wp:positionV>
            <wp:extent cx="5980430" cy="1263650"/>
            <wp:effectExtent l="0" t="0" r="1270" b="0"/>
            <wp:wrapTopAndBottom/>
            <wp:docPr id="72" name="Picture 7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Diagram&#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80430" cy="12636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08516E8" w14:textId="77777777" w:rsidR="007E7853" w:rsidRPr="007E7853" w:rsidRDefault="007E7853" w:rsidP="007E7853">
      <w:pPr>
        <w:widowControl w:val="0"/>
        <w:suppressAutoHyphens/>
        <w:snapToGrid w:val="0"/>
        <w:rPr>
          <w:rFonts w:eastAsia="Lucida Sans Unicode"/>
          <w:kern w:val="1"/>
        </w:rPr>
      </w:pPr>
      <w:r w:rsidRPr="007E7853">
        <w:rPr>
          <w:rFonts w:eastAsia="Lucida Sans Unicode"/>
          <w:kern w:val="1"/>
        </w:rPr>
        <w:t xml:space="preserve">The name, call sign (if going to a ham), street address or P.O. Box, city, state (abbreviated) and ZIP code of the person the message is being sent to. Clear, complete addresses are desirable. Include in the address of your message all matter that is necessary to enable operators to identify, contact, or locate the addressee. </w:t>
      </w:r>
      <w:r w:rsidRPr="007E7853">
        <w:rPr>
          <w:rFonts w:eastAsia="Lucida Sans Unicode"/>
          <w:kern w:val="1"/>
        </w:rPr>
        <w:br/>
      </w:r>
      <w:r w:rsidRPr="007E7853">
        <w:rPr>
          <w:rFonts w:eastAsia="Lucida Sans Unicode"/>
          <w:kern w:val="1"/>
        </w:rPr>
        <w:lastRenderedPageBreak/>
        <w:br/>
        <w:t>Telephone Number:  Be sure to include the area code and double-check the number!!</w:t>
      </w:r>
      <w:r w:rsidRPr="007E7853">
        <w:rPr>
          <w:rFonts w:eastAsia="Lucida Sans Unicode"/>
          <w:kern w:val="1"/>
        </w:rPr>
        <w:br/>
      </w:r>
      <w:r w:rsidRPr="007E7853">
        <w:rPr>
          <w:rFonts w:eastAsia="Lucida Sans Unicode"/>
          <w:kern w:val="1"/>
        </w:rPr>
        <w:br/>
        <w:t xml:space="preserve">Note - Digital and Packet NTS messages are routed via ZIP code. </w:t>
      </w:r>
    </w:p>
    <w:p w14:paraId="1CCCACD5" w14:textId="77777777" w:rsidR="007E7853" w:rsidRPr="007E7853" w:rsidRDefault="007E7853" w:rsidP="007E7853">
      <w:pPr>
        <w:widowControl w:val="0"/>
        <w:suppressLineNumbers/>
        <w:suppressAutoHyphens/>
        <w:snapToGrid w:val="0"/>
        <w:rPr>
          <w:rFonts w:eastAsia="Lucida Sans Unicode"/>
          <w:kern w:val="1"/>
        </w:rPr>
      </w:pPr>
    </w:p>
    <w:p w14:paraId="730F2617" w14:textId="77777777" w:rsidR="007E7853" w:rsidRPr="007E7853" w:rsidRDefault="007E7853" w:rsidP="007E7853">
      <w:pPr>
        <w:widowControl w:val="0"/>
        <w:suppressLineNumbers/>
        <w:suppressAutoHyphens/>
        <w:snapToGrid w:val="0"/>
        <w:rPr>
          <w:rFonts w:eastAsia="Lucida Sans Unicode"/>
          <w:kern w:val="1"/>
        </w:rPr>
      </w:pPr>
      <w:r w:rsidRPr="007E7853">
        <w:rPr>
          <w:rFonts w:eastAsia="Lucida Sans Unicode"/>
          <w:b/>
          <w:kern w:val="1"/>
          <w:sz w:val="36"/>
        </w:rPr>
        <w:t>Received At</w:t>
      </w:r>
      <w:r w:rsidRPr="007E7853">
        <w:rPr>
          <w:rFonts w:eastAsia="Lucida Sans Unicode"/>
          <w:kern w:val="1"/>
        </w:rPr>
        <w:br/>
      </w:r>
    </w:p>
    <w:p w14:paraId="273541D5" w14:textId="37160B01" w:rsidR="007E7853" w:rsidRPr="007E7853" w:rsidRDefault="007E7853" w:rsidP="007E7853">
      <w:pPr>
        <w:widowControl w:val="0"/>
        <w:suppressAutoHyphens/>
        <w:snapToGrid w:val="0"/>
        <w:spacing w:after="283"/>
        <w:rPr>
          <w:rFonts w:eastAsia="Lucida Sans Unicode"/>
          <w:kern w:val="1"/>
        </w:rPr>
      </w:pPr>
      <w:r w:rsidRPr="007E7853">
        <w:rPr>
          <w:rFonts w:eastAsia="Lucida Sans Unicode"/>
          <w:noProof/>
          <w:kern w:val="1"/>
        </w:rPr>
        <w:drawing>
          <wp:anchor distT="0" distB="0" distL="0" distR="0" simplePos="0" relativeHeight="252914688" behindDoc="0" locked="0" layoutInCell="1" allowOverlap="1" wp14:anchorId="4391442E" wp14:editId="6C66995A">
            <wp:simplePos x="0" y="0"/>
            <wp:positionH relativeFrom="column">
              <wp:align>center</wp:align>
            </wp:positionH>
            <wp:positionV relativeFrom="paragraph">
              <wp:posOffset>0</wp:posOffset>
            </wp:positionV>
            <wp:extent cx="5980430" cy="1263650"/>
            <wp:effectExtent l="0" t="0" r="1270" b="0"/>
            <wp:wrapTopAndBottom/>
            <wp:docPr id="71" name="Picture 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iagram&#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80430" cy="12636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E7853">
        <w:rPr>
          <w:rFonts w:eastAsia="Lucida Sans Unicode"/>
          <w:kern w:val="1"/>
        </w:rPr>
        <w:t xml:space="preserve">This Radio Message was Received at: Your station identification.  </w:t>
      </w:r>
    </w:p>
    <w:p w14:paraId="412B5D6C" w14:textId="77777777" w:rsidR="007E7853" w:rsidRPr="007E7853" w:rsidRDefault="007E7853" w:rsidP="007E7853">
      <w:pPr>
        <w:widowControl w:val="0"/>
        <w:suppressAutoHyphens/>
        <w:rPr>
          <w:rFonts w:eastAsia="Lucida Sans Unicode"/>
          <w:b/>
          <w:kern w:val="1"/>
          <w:sz w:val="36"/>
        </w:rPr>
      </w:pPr>
      <w:r w:rsidRPr="007E7853">
        <w:rPr>
          <w:rFonts w:eastAsia="Lucida Sans Unicode"/>
          <w:b/>
          <w:kern w:val="1"/>
          <w:sz w:val="36"/>
        </w:rPr>
        <w:t>Message Body</w:t>
      </w:r>
    </w:p>
    <w:p w14:paraId="37ABD84B" w14:textId="77777777" w:rsidR="007E7853" w:rsidRPr="007E7853" w:rsidRDefault="007E7853" w:rsidP="007E7853">
      <w:pPr>
        <w:widowControl w:val="0"/>
        <w:suppressAutoHyphens/>
        <w:rPr>
          <w:rFonts w:eastAsia="Lucida Sans Unicode"/>
          <w:kern w:val="1"/>
        </w:rPr>
      </w:pPr>
    </w:p>
    <w:p w14:paraId="569589D7" w14:textId="3362FEF1" w:rsidR="007E7853" w:rsidRPr="007E7853" w:rsidRDefault="007E7853" w:rsidP="007E7853">
      <w:pPr>
        <w:widowControl w:val="0"/>
        <w:suppressAutoHyphens/>
        <w:rPr>
          <w:rFonts w:eastAsia="Lucida Sans Unicode"/>
          <w:kern w:val="1"/>
        </w:rPr>
      </w:pPr>
      <w:r w:rsidRPr="007E7853">
        <w:rPr>
          <w:rFonts w:eastAsia="Lucida Sans Unicode"/>
          <w:noProof/>
          <w:kern w:val="1"/>
        </w:rPr>
        <w:drawing>
          <wp:anchor distT="0" distB="0" distL="0" distR="0" simplePos="0" relativeHeight="252915712" behindDoc="0" locked="0" layoutInCell="1" allowOverlap="1" wp14:anchorId="36F1648A" wp14:editId="3C16024C">
            <wp:simplePos x="0" y="0"/>
            <wp:positionH relativeFrom="column">
              <wp:align>center</wp:align>
            </wp:positionH>
            <wp:positionV relativeFrom="paragraph">
              <wp:posOffset>0</wp:posOffset>
            </wp:positionV>
            <wp:extent cx="5980430" cy="1362710"/>
            <wp:effectExtent l="0" t="0" r="1270" b="8890"/>
            <wp:wrapTopAndBottom/>
            <wp:docPr id="58" name="Picture 58"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with low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80430" cy="13627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1D5D9B8" w14:textId="77777777" w:rsidR="007E7853" w:rsidRPr="007E7853" w:rsidRDefault="007E7853" w:rsidP="007E7853">
      <w:pPr>
        <w:widowControl w:val="0"/>
        <w:suppressLineNumbers/>
        <w:suppressAutoHyphens/>
        <w:rPr>
          <w:rFonts w:eastAsia="Lucida Sans Unicode"/>
          <w:kern w:val="1"/>
        </w:rPr>
      </w:pPr>
      <w:r w:rsidRPr="007E7853">
        <w:rPr>
          <w:rFonts w:eastAsia="Lucida Sans Unicode"/>
          <w:kern w:val="1"/>
        </w:rPr>
        <w:t>TEXT:   The message information, limited to 25 words or less, if possible. Normal punctuation characters are not used in the text. A question mark is sent as QUERY, while DASH is sent for a hyphen.  The letter X is used as a period (but never after the last group of the text</w:t>
      </w:r>
      <w:proofErr w:type="gramStart"/>
      <w:r w:rsidRPr="007E7853">
        <w:rPr>
          <w:rFonts w:eastAsia="Lucida Sans Unicode"/>
          <w:kern w:val="1"/>
        </w:rPr>
        <w:t>), and</w:t>
      </w:r>
      <w:proofErr w:type="gramEnd"/>
      <w:r w:rsidRPr="007E7853">
        <w:rPr>
          <w:rFonts w:eastAsia="Lucida Sans Unicode"/>
          <w:kern w:val="1"/>
        </w:rPr>
        <w:t xml:space="preserve"> counts as a word when figuring the CHECK. </w:t>
      </w:r>
      <w:r w:rsidRPr="007E7853">
        <w:rPr>
          <w:rFonts w:eastAsia="Lucida Sans Unicode"/>
          <w:kern w:val="1"/>
        </w:rPr>
        <w:br/>
      </w:r>
      <w:r w:rsidRPr="007E7853">
        <w:rPr>
          <w:rFonts w:eastAsia="Lucida Sans Unicode"/>
          <w:kern w:val="1"/>
        </w:rPr>
        <w:br/>
        <w:t>The letter R is used in place of a decimal in mixed figure groups. Example: 146R52 instead of 146.52</w:t>
      </w:r>
      <w:r w:rsidRPr="007E7853">
        <w:rPr>
          <w:rFonts w:eastAsia="Lucida Sans Unicode"/>
          <w:kern w:val="1"/>
        </w:rPr>
        <w:br/>
      </w:r>
      <w:r w:rsidRPr="007E7853">
        <w:rPr>
          <w:rFonts w:eastAsia="Lucida Sans Unicode"/>
          <w:kern w:val="1"/>
        </w:rPr>
        <w:br/>
        <w:t>SIGNATURE:  There is no “Signature” field.  Just write it in below the text; Name and call sign of author - include phone number if not a ham or if not known on an NTS net.</w:t>
      </w:r>
      <w:r w:rsidRPr="007E7853">
        <w:rPr>
          <w:rFonts w:eastAsia="Lucida Sans Unicode"/>
          <w:kern w:val="1"/>
        </w:rPr>
        <w:br/>
      </w:r>
      <w:r w:rsidRPr="007E7853">
        <w:rPr>
          <w:rFonts w:eastAsia="Lucida Sans Unicode"/>
          <w:kern w:val="1"/>
        </w:rPr>
        <w:br/>
      </w:r>
      <w:r w:rsidRPr="007E7853">
        <w:rPr>
          <w:rFonts w:eastAsia="Lucida Sans Unicode"/>
          <w:b/>
          <w:kern w:val="1"/>
          <w:sz w:val="28"/>
        </w:rPr>
        <w:t>Received From</w:t>
      </w:r>
      <w:r w:rsidRPr="007E7853">
        <w:rPr>
          <w:rFonts w:eastAsia="Lucida Sans Unicode"/>
          <w:kern w:val="1"/>
        </w:rPr>
        <w:t xml:space="preserve">  </w:t>
      </w:r>
      <w:r w:rsidRPr="007E7853">
        <w:rPr>
          <w:rFonts w:eastAsia="Lucida Sans Unicode"/>
          <w:kern w:val="1"/>
        </w:rPr>
        <w:br/>
      </w:r>
      <w:r w:rsidRPr="007E7853">
        <w:rPr>
          <w:rFonts w:eastAsia="Lucida Sans Unicode"/>
          <w:kern w:val="1"/>
        </w:rPr>
        <w:br/>
        <w:t>Call sign or individual from whom you received the message and date and time of receipt.  Time may be either your local time or UTC time.  Make sure the date agrees with the time. (Remember UTC time is ahead of EST and can cause the date to roll forward).</w:t>
      </w:r>
      <w:r w:rsidRPr="007E7853">
        <w:rPr>
          <w:rFonts w:eastAsia="Lucida Sans Unicode"/>
          <w:kern w:val="1"/>
        </w:rPr>
        <w:br/>
      </w:r>
      <w:r w:rsidRPr="007E7853">
        <w:rPr>
          <w:rFonts w:eastAsia="Lucida Sans Unicode"/>
          <w:kern w:val="1"/>
        </w:rPr>
        <w:br/>
      </w:r>
      <w:r w:rsidRPr="007E7853">
        <w:rPr>
          <w:rFonts w:eastAsia="Lucida Sans Unicode"/>
          <w:b/>
          <w:kern w:val="1"/>
          <w:sz w:val="28"/>
        </w:rPr>
        <w:t>Sent To</w:t>
      </w:r>
      <w:r w:rsidRPr="007E7853">
        <w:rPr>
          <w:rFonts w:eastAsia="Lucida Sans Unicode"/>
          <w:kern w:val="1"/>
        </w:rPr>
        <w:br/>
      </w:r>
      <w:r w:rsidRPr="007E7853">
        <w:rPr>
          <w:rFonts w:eastAsia="Lucida Sans Unicode"/>
          <w:kern w:val="1"/>
        </w:rPr>
        <w:br/>
        <w:t xml:space="preserve">Call sign you sent to or passed the message to, or to whom you delivered it, with date and time.  </w:t>
      </w:r>
      <w:proofErr w:type="gramStart"/>
      <w:r w:rsidRPr="007E7853">
        <w:rPr>
          <w:rFonts w:eastAsia="Lucida Sans Unicode"/>
          <w:kern w:val="1"/>
        </w:rPr>
        <w:t>Also</w:t>
      </w:r>
      <w:proofErr w:type="gramEnd"/>
      <w:r w:rsidRPr="007E7853">
        <w:rPr>
          <w:rFonts w:eastAsia="Lucida Sans Unicode"/>
          <w:kern w:val="1"/>
        </w:rPr>
        <w:t xml:space="preserve"> good to note delivery method for your own reference.  (i.e., via phone or left on voice mail). Always leave your call </w:t>
      </w:r>
      <w:r w:rsidRPr="007E7853">
        <w:rPr>
          <w:rFonts w:eastAsia="Lucida Sans Unicode"/>
          <w:kern w:val="1"/>
        </w:rPr>
        <w:lastRenderedPageBreak/>
        <w:t>back number if message was left on voice mail!</w:t>
      </w:r>
      <w:r w:rsidRPr="007E7853">
        <w:rPr>
          <w:rFonts w:eastAsia="Lucida Sans Unicode"/>
          <w:kern w:val="1"/>
        </w:rPr>
        <w:br/>
        <w:t xml:space="preserve">     </w:t>
      </w:r>
    </w:p>
    <w:p w14:paraId="440E2ECD" w14:textId="77777777" w:rsidR="007E7853" w:rsidRPr="007E7853" w:rsidRDefault="007E7853" w:rsidP="007E7853">
      <w:pPr>
        <w:widowControl w:val="0"/>
        <w:suppressAutoHyphens/>
        <w:spacing w:after="120"/>
        <w:rPr>
          <w:rFonts w:eastAsia="Lucida Sans Unicode"/>
          <w:b/>
          <w:kern w:val="1"/>
          <w:sz w:val="36"/>
        </w:rPr>
      </w:pPr>
      <w:r w:rsidRPr="007E7853">
        <w:rPr>
          <w:rFonts w:eastAsia="Lucida Sans Unicode"/>
          <w:b/>
          <w:kern w:val="1"/>
          <w:sz w:val="36"/>
        </w:rPr>
        <w:t>Numbered Radiograms</w:t>
      </w:r>
    </w:p>
    <w:p w14:paraId="6F2648D5"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 xml:space="preserve">Numbered radiograms are an efficient way to convey common messages.  The letters ARL are inserted in the preamble in the check and in the text before spelled-out numbers.  Note that some ARL texts include insertion of information. </w:t>
      </w:r>
    </w:p>
    <w:p w14:paraId="2AC515D5"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 xml:space="preserve">Link to complete list of Numbered Radiograms, </w:t>
      </w:r>
      <w:hyperlink r:id="rId56" w:history="1">
        <w:r w:rsidRPr="007E7853">
          <w:rPr>
            <w:rFonts w:eastAsia="Lucida Sans Unicode"/>
            <w:color w:val="000080"/>
            <w:kern w:val="1"/>
            <w:u w:val="single"/>
          </w:rPr>
          <w:t>http://www.arrl.org/files/file/Public%20Service/FSD_3.pdf</w:t>
        </w:r>
      </w:hyperlink>
    </w:p>
    <w:p w14:paraId="65E348FE" w14:textId="77777777" w:rsidR="007E7853" w:rsidRPr="007E7853" w:rsidRDefault="007E7853" w:rsidP="007E7853">
      <w:pPr>
        <w:widowControl w:val="0"/>
        <w:suppressAutoHyphens/>
        <w:spacing w:after="120"/>
        <w:rPr>
          <w:rFonts w:eastAsia="Lucida Sans Unicode"/>
          <w:kern w:val="1"/>
        </w:rPr>
      </w:pPr>
    </w:p>
    <w:p w14:paraId="5B743674"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b/>
          <w:color w:val="000000"/>
          <w:kern w:val="1"/>
          <w:sz w:val="28"/>
          <w:szCs w:val="28"/>
        </w:rPr>
        <w:t>The ICS-213 Message Format</w:t>
      </w:r>
      <w:r w:rsidRPr="007E7853">
        <w:rPr>
          <w:rFonts w:eastAsia="Lucida Sans Unicode"/>
          <w:kern w:val="1"/>
        </w:rPr>
        <w:br/>
      </w:r>
      <w:r w:rsidRPr="007E7853">
        <w:rPr>
          <w:rFonts w:eastAsia="Lucida Sans Unicode"/>
          <w:kern w:val="1"/>
        </w:rPr>
        <w:br/>
        <w:t xml:space="preserve">The </w:t>
      </w:r>
      <w:hyperlink r:id="rId57" w:anchor="_blank" w:history="1">
        <w:r w:rsidRPr="007E7853">
          <w:rPr>
            <w:rFonts w:eastAsia="Lucida Sans Unicode"/>
            <w:color w:val="000080"/>
            <w:kern w:val="1"/>
            <w:u w:val="single"/>
          </w:rPr>
          <w:t>ICS-213</w:t>
        </w:r>
      </w:hyperlink>
      <w:r w:rsidRPr="007E7853">
        <w:rPr>
          <w:rFonts w:eastAsia="Lucida Sans Unicode"/>
          <w:kern w:val="1"/>
        </w:rPr>
        <w:t xml:space="preserve"> message form is the standard format used by FEMA and EmComm organizations. The </w:t>
      </w:r>
      <w:r w:rsidRPr="007E7853">
        <w:rPr>
          <w:rFonts w:eastAsia="Lucida Sans Unicode"/>
          <w:b/>
          <w:kern w:val="1"/>
        </w:rPr>
        <w:t>General Message</w:t>
      </w:r>
      <w:r w:rsidRPr="007E7853">
        <w:rPr>
          <w:rFonts w:eastAsia="Lucida Sans Unicode"/>
          <w:kern w:val="1"/>
        </w:rPr>
        <w:t xml:space="preserve"> (</w:t>
      </w:r>
      <w:r w:rsidRPr="007E7853">
        <w:rPr>
          <w:rFonts w:eastAsia="Lucida Sans Unicode"/>
          <w:b/>
          <w:kern w:val="1"/>
        </w:rPr>
        <w:t>ICS- 213) </w:t>
      </w:r>
      <w:r w:rsidRPr="007E7853">
        <w:rPr>
          <w:rFonts w:eastAsia="Lucida Sans Unicode"/>
          <w:kern w:val="1"/>
        </w:rPr>
        <w:t xml:space="preserve">is used by incident dispatchers to record incoming messages that cannot be orally transmitted to the intended recipients. The ICS-213 is also used by Incident Command Post and other incident personnel to transmit messages (e.g., resource order, incident name change, other ICS coordination issues, etc. to the Incident Communications Center for transmission via radio or telephone to the addressee. The form is </w:t>
      </w:r>
      <w:r w:rsidRPr="007E7853">
        <w:rPr>
          <w:rFonts w:eastAsia="Lucida Sans Unicode"/>
          <w:b/>
          <w:kern w:val="1"/>
        </w:rPr>
        <w:t>used</w:t>
      </w:r>
      <w:r w:rsidRPr="007E7853">
        <w:rPr>
          <w:rFonts w:eastAsia="Lucida Sans Unicode"/>
          <w:kern w:val="1"/>
        </w:rPr>
        <w:t xml:space="preserve"> to send any </w:t>
      </w:r>
      <w:r w:rsidRPr="007E7853">
        <w:rPr>
          <w:rFonts w:eastAsia="Lucida Sans Unicode"/>
          <w:b/>
          <w:kern w:val="1"/>
        </w:rPr>
        <w:t>message</w:t>
      </w:r>
      <w:r w:rsidRPr="007E7853">
        <w:rPr>
          <w:rFonts w:eastAsia="Lucida Sans Unicode"/>
          <w:kern w:val="1"/>
        </w:rPr>
        <w:t xml:space="preserve"> or notification to </w:t>
      </w:r>
      <w:r w:rsidRPr="007E7853">
        <w:rPr>
          <w:rFonts w:eastAsia="Lucida Sans Unicode"/>
          <w:b/>
          <w:kern w:val="1"/>
        </w:rPr>
        <w:t>incident</w:t>
      </w:r>
      <w:r w:rsidRPr="007E7853">
        <w:rPr>
          <w:rFonts w:eastAsia="Lucida Sans Unicode"/>
          <w:kern w:val="1"/>
        </w:rPr>
        <w:t xml:space="preserve"> personnel that require hard-copy delivery. </w:t>
      </w:r>
      <w:r w:rsidRPr="007E7853">
        <w:rPr>
          <w:rFonts w:eastAsia="Lucida Sans Unicode"/>
          <w:kern w:val="1"/>
        </w:rPr>
        <w:br/>
      </w:r>
      <w:r w:rsidRPr="007E7853">
        <w:rPr>
          <w:rFonts w:eastAsia="Lucida Sans Unicode"/>
          <w:kern w:val="1"/>
        </w:rPr>
        <w:br/>
        <w:t xml:space="preserve">The </w:t>
      </w:r>
      <w:r w:rsidRPr="007E7853">
        <w:rPr>
          <w:rFonts w:eastAsia="Lucida Sans Unicode"/>
          <w:color w:val="000000"/>
          <w:kern w:val="1"/>
        </w:rPr>
        <w:t>ICS-213</w:t>
      </w:r>
      <w:r w:rsidRPr="007E7853">
        <w:rPr>
          <w:rFonts w:eastAsia="Lucida Sans Unicode"/>
          <w:kern w:val="1"/>
        </w:rPr>
        <w:t xml:space="preserve"> may be initiated by incident dispatchers and any other personnel on an incident.</w:t>
      </w:r>
      <w:r w:rsidRPr="007E7853">
        <w:rPr>
          <w:rFonts w:eastAsia="Lucida Sans Unicode"/>
          <w:kern w:val="1"/>
        </w:rPr>
        <w:br/>
      </w:r>
      <w:r w:rsidRPr="007E7853">
        <w:rPr>
          <w:rFonts w:eastAsia="Lucida Sans Unicode"/>
          <w:kern w:val="1"/>
        </w:rPr>
        <w:br/>
        <w:t>Distribution - Upon completion, the ICS-213 may be delivered to the addressee and/or delivered to the incident Communication Center for transmission.</w:t>
      </w:r>
      <w:r w:rsidRPr="007E7853">
        <w:rPr>
          <w:rFonts w:eastAsia="Lucida Sans Unicode"/>
          <w:kern w:val="1"/>
        </w:rPr>
        <w:br/>
      </w:r>
      <w:r w:rsidRPr="007E7853">
        <w:rPr>
          <w:rFonts w:eastAsia="Lucida Sans Unicode"/>
          <w:kern w:val="1"/>
        </w:rPr>
        <w:br/>
        <w:t xml:space="preserve">Another variation of this form is the </w:t>
      </w:r>
      <w:hyperlink r:id="rId58" w:anchor="_blank" w:history="1">
        <w:r w:rsidRPr="007E7853">
          <w:rPr>
            <w:rFonts w:eastAsia="Lucida Sans Unicode"/>
            <w:color w:val="000080"/>
            <w:kern w:val="1"/>
            <w:u w:val="single"/>
          </w:rPr>
          <w:t>ICS-213RR</w:t>
        </w:r>
      </w:hyperlink>
      <w:r w:rsidRPr="007E7853">
        <w:rPr>
          <w:rFonts w:eastAsia="Lucida Sans Unicode"/>
          <w:kern w:val="1"/>
        </w:rPr>
        <w:t>, which is specifically used for Resource Requests.</w:t>
      </w:r>
    </w:p>
    <w:p w14:paraId="1459D57D" w14:textId="77777777" w:rsidR="007E7853" w:rsidRPr="007E7853" w:rsidRDefault="007E7853" w:rsidP="007E7853">
      <w:pPr>
        <w:widowControl w:val="0"/>
        <w:suppressAutoHyphens/>
        <w:spacing w:after="120"/>
        <w:rPr>
          <w:rFonts w:eastAsia="Lucida Sans Unicode"/>
          <w:kern w:val="1"/>
        </w:rPr>
      </w:pPr>
    </w:p>
    <w:p w14:paraId="555FCB9D" w14:textId="18C221FB" w:rsidR="007E7853" w:rsidRPr="007E7853" w:rsidRDefault="007E7853" w:rsidP="007E7853">
      <w:pPr>
        <w:widowControl w:val="0"/>
        <w:suppressAutoHyphens/>
        <w:spacing w:after="120"/>
        <w:rPr>
          <w:rFonts w:eastAsia="Lucida Sans Unicode"/>
          <w:kern w:val="1"/>
        </w:rPr>
      </w:pPr>
      <w:r w:rsidRPr="007E7853">
        <w:rPr>
          <w:rFonts w:eastAsia="Lucida Sans Unicode"/>
          <w:noProof/>
          <w:kern w:val="1"/>
        </w:rPr>
        <w:lastRenderedPageBreak/>
        <w:drawing>
          <wp:anchor distT="0" distB="0" distL="0" distR="0" simplePos="0" relativeHeight="252916736" behindDoc="0" locked="0" layoutInCell="1" allowOverlap="1" wp14:anchorId="65AAD514" wp14:editId="7267F22A">
            <wp:simplePos x="0" y="0"/>
            <wp:positionH relativeFrom="column">
              <wp:align>center</wp:align>
            </wp:positionH>
            <wp:positionV relativeFrom="paragraph">
              <wp:posOffset>0</wp:posOffset>
            </wp:positionV>
            <wp:extent cx="6331585" cy="4483735"/>
            <wp:effectExtent l="0" t="0" r="0" b="0"/>
            <wp:wrapTopAndBottom/>
            <wp:docPr id="57" name="Picture 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text, application, email&#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31585" cy="44837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7133082"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1: Enter the name assigned to the incident. (Optional)</w:t>
      </w:r>
    </w:p>
    <w:p w14:paraId="1638C957"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2: Enter the name and position the General Message is intended for. For all individuals, use at least the    first initial and last name. For Unified Command, include agency names.</w:t>
      </w:r>
    </w:p>
    <w:p w14:paraId="1B90C77B"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3: Enter the name and position of the individual sending the General Message. For all individuals, use at least the first initial and last name. For Unified Command, include agency names.</w:t>
      </w:r>
    </w:p>
    <w:p w14:paraId="1C4167FE"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4: Enter the subject of the message.</w:t>
      </w:r>
    </w:p>
    <w:p w14:paraId="143F387E"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5: Enter the date (month/day/year) of the message.</w:t>
      </w:r>
    </w:p>
    <w:p w14:paraId="5866FC9C"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6: Enter the time (using the 24-hour clock) of the message.</w:t>
      </w:r>
    </w:p>
    <w:p w14:paraId="01F5C76A"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 xml:space="preserve">7: Enter the content of the message. Try to be as concise as possible. </w:t>
      </w:r>
    </w:p>
    <w:p w14:paraId="4CEFDFB6" w14:textId="18BCC3EB" w:rsidR="007E7853" w:rsidRPr="007E7853" w:rsidRDefault="007E7853" w:rsidP="007E7853">
      <w:pPr>
        <w:widowControl w:val="0"/>
        <w:suppressAutoHyphens/>
        <w:spacing w:after="120"/>
        <w:rPr>
          <w:rFonts w:eastAsia="Lucida Sans Unicode"/>
          <w:kern w:val="1"/>
        </w:rPr>
      </w:pPr>
      <w:r w:rsidRPr="007E7853">
        <w:rPr>
          <w:rFonts w:eastAsia="Lucida Sans Unicode"/>
          <w:noProof/>
          <w:kern w:val="1"/>
        </w:rPr>
        <w:lastRenderedPageBreak/>
        <w:drawing>
          <wp:anchor distT="0" distB="0" distL="0" distR="0" simplePos="0" relativeHeight="252917760" behindDoc="0" locked="0" layoutInCell="1" allowOverlap="1" wp14:anchorId="65BD3D06" wp14:editId="23128674">
            <wp:simplePos x="0" y="0"/>
            <wp:positionH relativeFrom="column">
              <wp:align>center</wp:align>
            </wp:positionH>
            <wp:positionV relativeFrom="paragraph">
              <wp:posOffset>0</wp:posOffset>
            </wp:positionV>
            <wp:extent cx="6331585" cy="3709035"/>
            <wp:effectExtent l="0" t="0" r="0" b="5715"/>
            <wp:wrapTopAndBottom/>
            <wp:docPr id="56" name="Picture 5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31585" cy="37090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E7853">
        <w:rPr>
          <w:rFonts w:eastAsia="Lucida Sans Unicode"/>
          <w:kern w:val="1"/>
        </w:rPr>
        <w:t xml:space="preserve">8. Enter the name, signature, and ICS position/title of the person approving the message. </w:t>
      </w:r>
    </w:p>
    <w:p w14:paraId="2966176C"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 xml:space="preserve">9: The intended recipient will enter a reply to the message and return it to the originator. </w:t>
      </w:r>
    </w:p>
    <w:p w14:paraId="4C9D4D98" w14:textId="77777777" w:rsidR="007E7853" w:rsidRPr="007E7853" w:rsidRDefault="007E7853" w:rsidP="007E7853">
      <w:pPr>
        <w:widowControl w:val="0"/>
        <w:suppressAutoHyphens/>
        <w:spacing w:after="120"/>
        <w:rPr>
          <w:rFonts w:eastAsia="Lucida Sans Unicode"/>
          <w:kern w:val="1"/>
        </w:rPr>
      </w:pPr>
      <w:r w:rsidRPr="007E7853">
        <w:rPr>
          <w:rFonts w:eastAsia="Lucida Sans Unicode"/>
          <w:kern w:val="1"/>
        </w:rPr>
        <w:t xml:space="preserve">10: Enter the name, ICS position/title, and signature of the person replying to the message. Enter date (month/day/year) and time prepared (24 - hour clock). </w:t>
      </w:r>
    </w:p>
    <w:p w14:paraId="49B6A55F" w14:textId="77777777" w:rsidR="007E7853" w:rsidRPr="007E7853" w:rsidRDefault="009D7E10" w:rsidP="007E7853">
      <w:pPr>
        <w:widowControl w:val="0"/>
        <w:suppressAutoHyphens/>
        <w:rPr>
          <w:rFonts w:eastAsia="Lucida Sans Unicode"/>
          <w:kern w:val="1"/>
        </w:rPr>
      </w:pPr>
      <w:hyperlink r:id="rId61" w:history="1"/>
    </w:p>
    <w:p w14:paraId="7EF30F97" w14:textId="77777777" w:rsidR="007E7853" w:rsidRPr="007E7853" w:rsidRDefault="009D7E10" w:rsidP="007E7853">
      <w:pPr>
        <w:widowControl w:val="0"/>
        <w:suppressAutoHyphens/>
        <w:rPr>
          <w:rFonts w:eastAsia="Lucida Sans Unicode"/>
          <w:kern w:val="1"/>
        </w:rPr>
      </w:pPr>
      <w:hyperlink r:id="rId62" w:history="1">
        <w:r w:rsidR="007E7853" w:rsidRPr="007E7853">
          <w:rPr>
            <w:rFonts w:eastAsia="Lucida Sans Unicode"/>
            <w:color w:val="000080"/>
            <w:kern w:val="1"/>
            <w:u w:val="single"/>
          </w:rPr>
          <w:t>http://www.ws1sm.com/Message-Handling.html</w:t>
        </w:r>
      </w:hyperlink>
    </w:p>
    <w:p w14:paraId="4DAA0B24" w14:textId="77777777" w:rsidR="007E7853" w:rsidRPr="007E7853" w:rsidRDefault="007E7853" w:rsidP="007E7853">
      <w:pPr>
        <w:widowControl w:val="0"/>
        <w:suppressAutoHyphens/>
        <w:rPr>
          <w:rFonts w:eastAsia="Lucida Sans Unicode"/>
          <w:kern w:val="1"/>
        </w:rPr>
      </w:pPr>
    </w:p>
    <w:p w14:paraId="0F7A4484" w14:textId="77777777" w:rsidR="007E7853" w:rsidRPr="007E7853" w:rsidRDefault="007E7853" w:rsidP="007E7853">
      <w:pPr>
        <w:widowControl w:val="0"/>
        <w:suppressAutoHyphens/>
        <w:rPr>
          <w:rFonts w:eastAsia="Lucida Sans Unicode"/>
          <w:kern w:val="1"/>
        </w:rPr>
      </w:pPr>
    </w:p>
    <w:p w14:paraId="228C60CF" w14:textId="77777777" w:rsidR="00175D07" w:rsidRDefault="00175D07" w:rsidP="0032694F"/>
    <w:p w14:paraId="249A682F" w14:textId="77777777" w:rsidR="0074102E" w:rsidRDefault="0074102E" w:rsidP="0074102E">
      <w:pPr>
        <w:rPr>
          <w:sz w:val="20"/>
          <w:szCs w:val="20"/>
        </w:rPr>
      </w:pPr>
    </w:p>
    <w:p w14:paraId="1AEF74BB" w14:textId="0702D55F" w:rsidR="00AE037C" w:rsidRDefault="009D7E10" w:rsidP="00FD0EAD">
      <w:pPr>
        <w:rPr>
          <w:rFonts w:eastAsia="Calibri"/>
          <w:b/>
          <w:i/>
          <w:sz w:val="28"/>
          <w:szCs w:val="28"/>
        </w:rPr>
      </w:pPr>
      <w:r>
        <w:pict w14:anchorId="3113F3C4">
          <v:rect id="_x0000_i1026" style="width:0;height:1.5pt" o:hralign="center" o:bullet="t" o:hrstd="t" o:hr="t" fillcolor="#a0a0a0" stroked="f"/>
        </w:pict>
      </w:r>
    </w:p>
    <w:p w14:paraId="137BF440" w14:textId="05514C79" w:rsidR="00FD0EAD" w:rsidRPr="00FD0EAD" w:rsidRDefault="00FD0EAD" w:rsidP="00FD0EAD">
      <w:pPr>
        <w:rPr>
          <w:rFonts w:eastAsia="Calibri"/>
          <w:b/>
          <w:i/>
          <w:sz w:val="28"/>
          <w:szCs w:val="28"/>
        </w:rPr>
      </w:pPr>
      <w:bookmarkStart w:id="15" w:name="training"/>
      <w:bookmarkEnd w:id="15"/>
      <w:r w:rsidRPr="00FD0EAD">
        <w:rPr>
          <w:rFonts w:eastAsia="Calibri"/>
          <w:i/>
          <w:noProof/>
          <w:sz w:val="28"/>
          <w:szCs w:val="28"/>
        </w:rPr>
        <w:drawing>
          <wp:anchor distT="0" distB="0" distL="114300" distR="114300" simplePos="0" relativeHeight="251665408" behindDoc="1" locked="0" layoutInCell="1" allowOverlap="1" wp14:anchorId="6A092FB8" wp14:editId="251D2824">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63"/>
                    </pic:cNvPr>
                    <pic:cNvPicPr>
                      <a:picLocks noChangeAspect="1" noChangeArrowheads="1"/>
                    </pic:cNvPicPr>
                  </pic:nvPicPr>
                  <pic:blipFill rotWithShape="1">
                    <a:blip r:embed="rId64">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1556098E" w14:textId="2FCBBF20" w:rsidR="00FD0EAD" w:rsidRPr="00FD0EAD" w:rsidRDefault="00FD0EAD" w:rsidP="00FD0EAD">
      <w:pPr>
        <w:rPr>
          <w:rFonts w:eastAsia="Calibri"/>
          <w:b/>
          <w:i/>
        </w:rPr>
      </w:pPr>
      <w:r w:rsidRPr="00FD0EAD">
        <w:rPr>
          <w:rFonts w:eastAsia="Calibri"/>
          <w:b/>
          <w:i/>
        </w:rPr>
        <w:t>Jim Yoder, W8ERW – ARES Data Manager</w:t>
      </w:r>
    </w:p>
    <w:p w14:paraId="20B938F2" w14:textId="77777777" w:rsidR="00FD0EAD" w:rsidRPr="00FD0EAD" w:rsidRDefault="009D7E10" w:rsidP="00FD0EAD">
      <w:pPr>
        <w:rPr>
          <w:rFonts w:eastAsia="Calibri"/>
        </w:rPr>
      </w:pPr>
      <w:hyperlink r:id="rId65" w:history="1">
        <w:r w:rsidR="00FD0EAD" w:rsidRPr="00FD0EAD">
          <w:rPr>
            <w:rFonts w:eastAsia="Calibri"/>
            <w:color w:val="0000FF"/>
            <w:u w:val="single"/>
          </w:rPr>
          <w:t>w8erw@arrl.net</w:t>
        </w:r>
      </w:hyperlink>
      <w:r w:rsidR="00FD0EAD" w:rsidRPr="00FD0EAD">
        <w:rPr>
          <w:rFonts w:eastAsia="Calibri"/>
        </w:rPr>
        <w:t xml:space="preserve"> </w:t>
      </w:r>
    </w:p>
    <w:p w14:paraId="3915BAB9" w14:textId="75166AB6" w:rsidR="00813D0B" w:rsidRPr="00813D0B" w:rsidRDefault="00813D0B" w:rsidP="00813D0B">
      <w:pPr>
        <w:rPr>
          <w:rFonts w:eastAsia="Calibri"/>
          <w:b/>
          <w:bCs/>
          <w:i/>
          <w:iCs/>
          <w:sz w:val="28"/>
          <w:szCs w:val="28"/>
        </w:rPr>
      </w:pPr>
    </w:p>
    <w:p w14:paraId="49CB9308" w14:textId="53C5020D" w:rsidR="002310A0" w:rsidRDefault="002310A0" w:rsidP="00964554">
      <w:pPr>
        <w:shd w:val="clear" w:color="auto" w:fill="FFFFFF"/>
        <w:rPr>
          <w:rFonts w:ascii="Arial" w:eastAsia="Times New Roman" w:hAnsi="Arial" w:cs="Arial"/>
          <w:b/>
          <w:bCs/>
          <w:color w:val="222222"/>
          <w:u w:val="single"/>
        </w:rPr>
      </w:pPr>
    </w:p>
    <w:p w14:paraId="47EC9639" w14:textId="77777777" w:rsidR="00EC1531" w:rsidRDefault="00EC1531" w:rsidP="00964554">
      <w:pPr>
        <w:shd w:val="clear" w:color="auto" w:fill="FFFFFF"/>
        <w:rPr>
          <w:rFonts w:ascii="Arial" w:eastAsia="Times New Roman" w:hAnsi="Arial" w:cs="Arial"/>
          <w:b/>
          <w:bCs/>
          <w:color w:val="222222"/>
          <w:u w:val="single"/>
        </w:rPr>
      </w:pPr>
    </w:p>
    <w:p w14:paraId="6545880D" w14:textId="77777777" w:rsidR="007E7853" w:rsidRPr="00EB205D" w:rsidRDefault="007E7853" w:rsidP="007E7853">
      <w:pPr>
        <w:ind w:left="720" w:right="720"/>
      </w:pPr>
      <w:r w:rsidRPr="00EB205D">
        <w:t>ARES Training Update</w:t>
      </w:r>
    </w:p>
    <w:p w14:paraId="37814665" w14:textId="77777777" w:rsidR="007E7853" w:rsidRPr="00EB205D" w:rsidRDefault="007E7853" w:rsidP="007E7853">
      <w:pPr>
        <w:ind w:left="720" w:right="720"/>
      </w:pPr>
    </w:p>
    <w:p w14:paraId="75766B34" w14:textId="77777777" w:rsidR="007E7853" w:rsidRPr="00EB205D" w:rsidRDefault="007E7853" w:rsidP="007E7853">
      <w:pPr>
        <w:ind w:left="720" w:right="720"/>
      </w:pPr>
      <w:r w:rsidRPr="00EB205D">
        <w:t xml:space="preserve">Here we are on the eve of Field Day and preparations are being made everywhere.  Seneca County ARES with the Seneca Radio Club will be setup in Bascom, Ohio in the back part of Meadowbrook Park.  We’ve had at least two media pieces published to announce Field Day 2022.  I’ve been working on our AREDN MESH Network to facilitate centralized Field Day logging on N3FPJ’s program and others are working </w:t>
      </w:r>
      <w:r w:rsidRPr="00EB205D">
        <w:lastRenderedPageBreak/>
        <w:t>on the menu to feed the hungry operators.  The tent crew and a generator(s) are lined up and we will be careful not to shoot any squirrels while launching antennas with the spud gun(s) on Saturday morning.  Breakfast is scheduled for early Saturday morning before we begin.  I think we will be ready to light up the ether in fine fashion by 2PM Saturday.  Listen for W8ID on the bands.  We’ll be pleased to make a contact.</w:t>
      </w:r>
    </w:p>
    <w:p w14:paraId="5AFB93EA" w14:textId="77777777" w:rsidR="007E7853" w:rsidRPr="00EB205D" w:rsidRDefault="007E7853" w:rsidP="007E7853">
      <w:pPr>
        <w:ind w:left="720" w:right="720"/>
      </w:pPr>
      <w:r w:rsidRPr="00EB205D">
        <w:t xml:space="preserve"> </w:t>
      </w:r>
    </w:p>
    <w:p w14:paraId="006652C0" w14:textId="77777777" w:rsidR="007E7853" w:rsidRPr="00EB205D" w:rsidRDefault="007E7853" w:rsidP="007E7853">
      <w:pPr>
        <w:ind w:left="720" w:right="720"/>
      </w:pPr>
      <w:r w:rsidRPr="00EB205D">
        <w:t xml:space="preserve">Dan AC8NP and I have been working on the AREDN Mesh Network and N3FPJ’s Field Day logging software.  We will be out in the open at Meadowbrook and I don’t anticipate any problems.  Our dry run here at my QTH has gone well with all MESH Nodes and laptops logging and communicating very well.  Our operation will include three tents for operating and the main AREDN MESH nodes will have high profile </w:t>
      </w:r>
      <w:proofErr w:type="spellStart"/>
      <w:r w:rsidRPr="00EB205D">
        <w:t>MiMo</w:t>
      </w:r>
      <w:proofErr w:type="spellEnd"/>
      <w:r w:rsidRPr="00EB205D">
        <w:t xml:space="preserve"> antennas and Ubiquiti Rockets.  We will DTD those to individual MESH nodes, Ubiquiti </w:t>
      </w:r>
      <w:proofErr w:type="spellStart"/>
      <w:r w:rsidRPr="00EB205D">
        <w:t>AirRouters</w:t>
      </w:r>
      <w:proofErr w:type="spellEnd"/>
      <w:r w:rsidRPr="00EB205D">
        <w:t xml:space="preserve"> and </w:t>
      </w:r>
      <w:proofErr w:type="spellStart"/>
      <w:r w:rsidRPr="00EB205D">
        <w:t>Mikrotik</w:t>
      </w:r>
      <w:proofErr w:type="spellEnd"/>
      <w:r w:rsidRPr="00EB205D">
        <w:t xml:space="preserve"> </w:t>
      </w:r>
      <w:proofErr w:type="spellStart"/>
      <w:r w:rsidRPr="00EB205D">
        <w:t>hAP</w:t>
      </w:r>
      <w:proofErr w:type="spellEnd"/>
      <w:r w:rsidRPr="00EB205D">
        <w:t xml:space="preserve"> AC Lite units, in the tents as necessary.  </w:t>
      </w:r>
    </w:p>
    <w:p w14:paraId="708141F3" w14:textId="77777777" w:rsidR="007E7853" w:rsidRPr="00EB205D" w:rsidRDefault="007E7853" w:rsidP="007E7853">
      <w:pPr>
        <w:ind w:left="720" w:right="720"/>
      </w:pPr>
      <w:r w:rsidRPr="00EB205D">
        <w:t xml:space="preserve"> </w:t>
      </w:r>
    </w:p>
    <w:p w14:paraId="29CBFBF2" w14:textId="77777777" w:rsidR="007E7853" w:rsidRPr="00EB205D" w:rsidRDefault="007E7853" w:rsidP="007E7853">
      <w:pPr>
        <w:ind w:left="720" w:right="720"/>
      </w:pPr>
      <w:proofErr w:type="gramStart"/>
      <w:r w:rsidRPr="00EB205D">
        <w:t>Again</w:t>
      </w:r>
      <w:proofErr w:type="gramEnd"/>
      <w:r w:rsidRPr="00EB205D">
        <w:t xml:space="preserve"> this month our training numbers have increased.  We have 1101 active members who have submitted training documents, Level 1 = 889, Level2 = 749 and Level 3 = 219.  71 have completed Aux Com.  Many others have gone well beyond NIMS and have additional certificates on file.  Keep up the good work friends.  The Ohio Section continues to be the example.</w:t>
      </w:r>
    </w:p>
    <w:p w14:paraId="118D2DBC" w14:textId="77777777" w:rsidR="007E7853" w:rsidRPr="00EB205D" w:rsidRDefault="007E7853" w:rsidP="007E7853">
      <w:pPr>
        <w:ind w:left="720" w:right="720"/>
      </w:pPr>
      <w:r w:rsidRPr="00EB205D">
        <w:t xml:space="preserve"> </w:t>
      </w:r>
    </w:p>
    <w:p w14:paraId="70204F53" w14:textId="77777777" w:rsidR="007E7853" w:rsidRPr="00EB205D" w:rsidRDefault="007E7853" w:rsidP="007E7853">
      <w:pPr>
        <w:ind w:left="720" w:right="720"/>
      </w:pPr>
      <w:r w:rsidRPr="00EB205D">
        <w:t>This is a short one this month with all the Field Day preparation on the heels of the Hamvention, I’m about worn out and it’s time to send this one to our Section Manager for publication.</w:t>
      </w:r>
    </w:p>
    <w:p w14:paraId="22900EAD" w14:textId="77777777" w:rsidR="007E7853" w:rsidRPr="00EB205D" w:rsidRDefault="007E7853" w:rsidP="007E7853">
      <w:pPr>
        <w:ind w:left="720" w:right="720"/>
      </w:pPr>
      <w:r w:rsidRPr="00EB205D">
        <w:t xml:space="preserve"> </w:t>
      </w:r>
    </w:p>
    <w:p w14:paraId="0B8FCF81" w14:textId="77777777" w:rsidR="007E7853" w:rsidRPr="00EB205D" w:rsidRDefault="007E7853" w:rsidP="007E7853">
      <w:pPr>
        <w:ind w:left="720" w:right="720"/>
      </w:pPr>
      <w:r w:rsidRPr="00EB205D">
        <w:t>Thanks to all and best wishes for your Field Day operation,</w:t>
      </w:r>
    </w:p>
    <w:p w14:paraId="2718345F" w14:textId="77777777" w:rsidR="007E7853" w:rsidRPr="00EB205D" w:rsidRDefault="007E7853" w:rsidP="007E7853">
      <w:pPr>
        <w:ind w:left="720" w:right="720"/>
      </w:pPr>
      <w:r w:rsidRPr="00EB205D">
        <w:t xml:space="preserve"> </w:t>
      </w:r>
    </w:p>
    <w:p w14:paraId="669DF64D" w14:textId="77777777" w:rsidR="007E7853" w:rsidRPr="00EB205D" w:rsidRDefault="007E7853" w:rsidP="007E7853">
      <w:pPr>
        <w:ind w:left="720" w:right="720"/>
      </w:pPr>
      <w:r w:rsidRPr="00EB205D">
        <w:t>Jim</w:t>
      </w:r>
    </w:p>
    <w:p w14:paraId="54FEE75A" w14:textId="77777777" w:rsidR="007E7853" w:rsidRPr="00EB205D" w:rsidRDefault="007E7853" w:rsidP="007E7853">
      <w:pPr>
        <w:ind w:left="720" w:right="720"/>
      </w:pPr>
      <w:r w:rsidRPr="00EB205D">
        <w:t xml:space="preserve">W8ERW </w:t>
      </w:r>
    </w:p>
    <w:p w14:paraId="51FE3971" w14:textId="77777777" w:rsidR="007E7853" w:rsidRPr="00EB205D" w:rsidRDefault="007E7853" w:rsidP="007E7853">
      <w:pPr>
        <w:ind w:left="720" w:right="720"/>
      </w:pPr>
      <w:r w:rsidRPr="00EB205D">
        <w:t xml:space="preserve"> </w:t>
      </w:r>
    </w:p>
    <w:p w14:paraId="4136CCF3" w14:textId="77777777" w:rsidR="008512E8" w:rsidRDefault="008512E8" w:rsidP="00196DD0">
      <w:pPr>
        <w:contextualSpacing/>
      </w:pPr>
    </w:p>
    <w:p w14:paraId="27106353" w14:textId="100FB26F" w:rsidR="008512E8" w:rsidRDefault="008512E8" w:rsidP="00196DD0">
      <w:pPr>
        <w:contextualSpacing/>
      </w:pPr>
    </w:p>
    <w:p w14:paraId="53AEFEA8" w14:textId="77777777" w:rsidR="008512E8" w:rsidRDefault="008512E8" w:rsidP="00196DD0">
      <w:pPr>
        <w:contextualSpacing/>
      </w:pPr>
    </w:p>
    <w:p w14:paraId="03DC638D" w14:textId="77777777" w:rsidR="008512E8" w:rsidRDefault="008512E8" w:rsidP="00196DD0">
      <w:pPr>
        <w:contextualSpacing/>
      </w:pPr>
    </w:p>
    <w:p w14:paraId="162162AB" w14:textId="77777777" w:rsidR="008512E8" w:rsidRDefault="008512E8" w:rsidP="00196DD0">
      <w:pPr>
        <w:contextualSpacing/>
      </w:pPr>
    </w:p>
    <w:p w14:paraId="3D82C073" w14:textId="20385DF7" w:rsidR="00196DD0" w:rsidRDefault="009D7E10" w:rsidP="00196DD0">
      <w:pPr>
        <w:contextualSpacing/>
        <w:rPr>
          <w:rFonts w:eastAsia="Calibri"/>
          <w:b/>
          <w:bCs/>
          <w:i/>
          <w:iCs/>
          <w:sz w:val="28"/>
          <w:szCs w:val="28"/>
        </w:rPr>
      </w:pPr>
      <w:r>
        <w:pict w14:anchorId="0B0F8926">
          <v:rect id="_x0000_i1027" style="width:0;height:1.5pt" o:hralign="center" o:hrstd="t" o:hr="t" fillcolor="#a0a0a0" stroked="f"/>
        </w:pict>
      </w:r>
    </w:p>
    <w:p w14:paraId="31B590A5" w14:textId="77777777" w:rsidR="001903F4" w:rsidRDefault="001903F4" w:rsidP="00492EEE">
      <w:pPr>
        <w:widowControl w:val="0"/>
        <w:contextualSpacing/>
        <w:rPr>
          <w:rFonts w:eastAsia="Times New Roman"/>
          <w:b/>
          <w:i/>
          <w:sz w:val="36"/>
          <w:szCs w:val="36"/>
        </w:rPr>
      </w:pPr>
      <w:bookmarkStart w:id="16" w:name="asm"/>
      <w:bookmarkStart w:id="17" w:name="_Hlk535656017"/>
      <w:bookmarkEnd w:id="16"/>
    </w:p>
    <w:p w14:paraId="0C9B7730" w14:textId="77777777" w:rsidR="001903F4" w:rsidRDefault="001903F4" w:rsidP="00492EEE">
      <w:pPr>
        <w:widowControl w:val="0"/>
        <w:contextualSpacing/>
        <w:rPr>
          <w:rFonts w:eastAsia="Times New Roman"/>
          <w:b/>
          <w:i/>
          <w:sz w:val="36"/>
          <w:szCs w:val="36"/>
        </w:rPr>
      </w:pPr>
    </w:p>
    <w:p w14:paraId="10E29BFD" w14:textId="77777777" w:rsidR="001903F4" w:rsidRDefault="001903F4" w:rsidP="00492EEE">
      <w:pPr>
        <w:widowControl w:val="0"/>
        <w:contextualSpacing/>
        <w:rPr>
          <w:rFonts w:eastAsia="Times New Roman"/>
          <w:b/>
          <w:i/>
          <w:sz w:val="36"/>
          <w:szCs w:val="36"/>
        </w:rPr>
      </w:pPr>
    </w:p>
    <w:p w14:paraId="7FD17F85" w14:textId="77777777" w:rsidR="00BD25A9" w:rsidRDefault="00BD25A9" w:rsidP="00492EEE">
      <w:pPr>
        <w:widowControl w:val="0"/>
        <w:contextualSpacing/>
        <w:rPr>
          <w:rFonts w:eastAsia="Times New Roman"/>
          <w:b/>
          <w:i/>
          <w:sz w:val="36"/>
          <w:szCs w:val="36"/>
        </w:rPr>
      </w:pPr>
    </w:p>
    <w:p w14:paraId="2200FDC0" w14:textId="77777777" w:rsidR="00BD25A9" w:rsidRDefault="00BD25A9" w:rsidP="00492EEE">
      <w:pPr>
        <w:widowControl w:val="0"/>
        <w:contextualSpacing/>
        <w:rPr>
          <w:rFonts w:eastAsia="Times New Roman"/>
          <w:b/>
          <w:i/>
          <w:sz w:val="36"/>
          <w:szCs w:val="36"/>
        </w:rPr>
      </w:pPr>
    </w:p>
    <w:p w14:paraId="54F0971B" w14:textId="77777777" w:rsidR="00BD25A9" w:rsidRDefault="00BD25A9" w:rsidP="00492EEE">
      <w:pPr>
        <w:widowControl w:val="0"/>
        <w:contextualSpacing/>
        <w:rPr>
          <w:rFonts w:eastAsia="Times New Roman"/>
          <w:b/>
          <w:i/>
          <w:sz w:val="36"/>
          <w:szCs w:val="36"/>
        </w:rPr>
      </w:pPr>
    </w:p>
    <w:p w14:paraId="6FD8A1BC" w14:textId="77777777" w:rsidR="00BD25A9" w:rsidRDefault="00BD25A9" w:rsidP="00492EEE">
      <w:pPr>
        <w:widowControl w:val="0"/>
        <w:contextualSpacing/>
        <w:rPr>
          <w:rFonts w:eastAsia="Times New Roman"/>
          <w:b/>
          <w:i/>
          <w:sz w:val="36"/>
          <w:szCs w:val="36"/>
        </w:rPr>
      </w:pPr>
    </w:p>
    <w:p w14:paraId="741A8A9F" w14:textId="77777777" w:rsidR="00BD25A9" w:rsidRDefault="00BD25A9" w:rsidP="00492EEE">
      <w:pPr>
        <w:widowControl w:val="0"/>
        <w:contextualSpacing/>
        <w:rPr>
          <w:rFonts w:eastAsia="Times New Roman"/>
          <w:b/>
          <w:i/>
          <w:sz w:val="36"/>
          <w:szCs w:val="36"/>
        </w:rPr>
      </w:pPr>
    </w:p>
    <w:p w14:paraId="243586B8" w14:textId="77777777" w:rsidR="00BD25A9" w:rsidRDefault="00BD25A9" w:rsidP="00492EEE">
      <w:pPr>
        <w:widowControl w:val="0"/>
        <w:contextualSpacing/>
        <w:rPr>
          <w:rFonts w:eastAsia="Times New Roman"/>
          <w:b/>
          <w:i/>
          <w:sz w:val="36"/>
          <w:szCs w:val="36"/>
        </w:rPr>
      </w:pPr>
    </w:p>
    <w:p w14:paraId="638DABDC" w14:textId="77777777" w:rsidR="00BD25A9" w:rsidRDefault="00BD25A9" w:rsidP="00492EEE">
      <w:pPr>
        <w:widowControl w:val="0"/>
        <w:contextualSpacing/>
        <w:rPr>
          <w:rFonts w:eastAsia="Times New Roman"/>
          <w:b/>
          <w:i/>
          <w:sz w:val="36"/>
          <w:szCs w:val="36"/>
        </w:rPr>
      </w:pPr>
    </w:p>
    <w:p w14:paraId="1F0A121C" w14:textId="77777777" w:rsidR="00BD25A9" w:rsidRDefault="00BD25A9" w:rsidP="00492EEE">
      <w:pPr>
        <w:widowControl w:val="0"/>
        <w:contextualSpacing/>
        <w:rPr>
          <w:rFonts w:eastAsia="Times New Roman"/>
          <w:b/>
          <w:i/>
          <w:sz w:val="36"/>
          <w:szCs w:val="36"/>
        </w:rPr>
      </w:pPr>
    </w:p>
    <w:p w14:paraId="2E81A497" w14:textId="77777777" w:rsidR="00BD25A9" w:rsidRDefault="00BD25A9" w:rsidP="00492EEE">
      <w:pPr>
        <w:widowControl w:val="0"/>
        <w:contextualSpacing/>
        <w:rPr>
          <w:rFonts w:eastAsia="Times New Roman"/>
          <w:b/>
          <w:i/>
          <w:sz w:val="36"/>
          <w:szCs w:val="36"/>
        </w:rPr>
      </w:pPr>
    </w:p>
    <w:p w14:paraId="4F190A73" w14:textId="77777777" w:rsidR="00BD25A9" w:rsidRDefault="00BD25A9" w:rsidP="00492EEE">
      <w:pPr>
        <w:widowControl w:val="0"/>
        <w:contextualSpacing/>
        <w:rPr>
          <w:rFonts w:eastAsia="Times New Roman"/>
          <w:b/>
          <w:i/>
          <w:sz w:val="36"/>
          <w:szCs w:val="36"/>
        </w:rPr>
      </w:pPr>
    </w:p>
    <w:p w14:paraId="60D9330A" w14:textId="3E9401E2" w:rsidR="00492EEE" w:rsidRPr="00934FB8" w:rsidRDefault="00492EEE" w:rsidP="00492EEE">
      <w:pPr>
        <w:widowControl w:val="0"/>
        <w:contextualSpacing/>
        <w:rPr>
          <w:rFonts w:eastAsia="Times New Roman"/>
          <w:sz w:val="36"/>
          <w:szCs w:val="36"/>
        </w:rPr>
      </w:pPr>
      <w:bookmarkStart w:id="18" w:name="national"/>
      <w:bookmarkEnd w:id="18"/>
      <w:r w:rsidRPr="00934FB8">
        <w:rPr>
          <w:rFonts w:eastAsia="Times New Roman"/>
          <w:b/>
          <w:i/>
          <w:sz w:val="36"/>
          <w:szCs w:val="36"/>
        </w:rPr>
        <w:t>National News</w:t>
      </w:r>
    </w:p>
    <w:p w14:paraId="0787F947" w14:textId="0191501C" w:rsidR="00492EEE" w:rsidRDefault="00492EEE" w:rsidP="00492EEE">
      <w:pPr>
        <w:widowControl w:val="0"/>
        <w:contextualSpacing/>
        <w:rPr>
          <w:rFonts w:eastAsia="Times New Roman"/>
          <w:i/>
        </w:rPr>
      </w:pPr>
      <w:r w:rsidRPr="00492EEE">
        <w:rPr>
          <w:rFonts w:eastAsia="Times New Roman"/>
          <w:i/>
        </w:rPr>
        <w:t>(</w:t>
      </w:r>
      <w:proofErr w:type="gramStart"/>
      <w:r w:rsidRPr="00492EEE">
        <w:rPr>
          <w:rFonts w:eastAsia="Times New Roman"/>
          <w:i/>
        </w:rPr>
        <w:t>from</w:t>
      </w:r>
      <w:proofErr w:type="gramEnd"/>
      <w:r w:rsidRPr="00492EEE">
        <w:rPr>
          <w:rFonts w:eastAsia="Times New Roman"/>
          <w:i/>
        </w:rPr>
        <w:t xml:space="preserve"> </w:t>
      </w:r>
      <w:proofErr w:type="spellStart"/>
      <w:r w:rsidRPr="00492EEE">
        <w:rPr>
          <w:rFonts w:eastAsia="Times New Roman"/>
          <w:i/>
        </w:rPr>
        <w:t>arrl</w:t>
      </w:r>
      <w:proofErr w:type="spellEnd"/>
      <w:r w:rsidRPr="00492EEE">
        <w:rPr>
          <w:rFonts w:eastAsia="Times New Roman"/>
          <w:i/>
        </w:rPr>
        <w:t xml:space="preserve"> and other sources) </w:t>
      </w:r>
    </w:p>
    <w:p w14:paraId="3EBB048F" w14:textId="77777777" w:rsidR="0073543E" w:rsidRDefault="0073543E" w:rsidP="00492EEE">
      <w:pPr>
        <w:widowControl w:val="0"/>
        <w:contextualSpacing/>
        <w:rPr>
          <w:rFonts w:eastAsia="Times New Roman"/>
          <w:i/>
        </w:rPr>
      </w:pPr>
    </w:p>
    <w:p w14:paraId="5F402241" w14:textId="24160397" w:rsidR="00464A2F" w:rsidRDefault="00464A2F" w:rsidP="00492EEE">
      <w:pPr>
        <w:widowControl w:val="0"/>
        <w:contextualSpacing/>
        <w:rPr>
          <w:rFonts w:eastAsia="Times New Roman"/>
          <w:i/>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2C414E" w:rsidRPr="002C414E" w14:paraId="5D9157F7" w14:textId="77777777" w:rsidTr="002C414E">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2C414E" w:rsidRPr="002C414E" w14:paraId="052E51D8" w14:textId="77777777" w:rsidTr="002C414E">
              <w:tc>
                <w:tcPr>
                  <w:tcW w:w="0" w:type="auto"/>
                  <w:tcMar>
                    <w:top w:w="150" w:type="dxa"/>
                    <w:left w:w="0" w:type="dxa"/>
                    <w:bottom w:w="150" w:type="dxa"/>
                    <w:right w:w="0" w:type="dxa"/>
                  </w:tcMar>
                  <w:hideMark/>
                </w:tcPr>
                <w:p w14:paraId="3C00C910" w14:textId="77777777" w:rsidR="002C414E" w:rsidRPr="002C414E" w:rsidRDefault="002C414E" w:rsidP="002C414E">
                  <w:pPr>
                    <w:jc w:val="center"/>
                    <w:rPr>
                      <w:rFonts w:ascii="Roboto" w:eastAsia="Times New Roman" w:hAnsi="Roboto"/>
                    </w:rPr>
                  </w:pPr>
                  <w:r w:rsidRPr="002C414E">
                    <w:rPr>
                      <w:rFonts w:ascii="Roboto" w:eastAsia="Times New Roman" w:hAnsi="Roboto"/>
                      <w:noProof/>
                    </w:rPr>
                    <w:drawing>
                      <wp:inline distT="0" distB="0" distL="0" distR="0" wp14:anchorId="3C14D221" wp14:editId="05CE1010">
                        <wp:extent cx="5953125" cy="4457700"/>
                        <wp:effectExtent l="0" t="0" r="9525" b="0"/>
                        <wp:docPr id="78" name="Picture 78" descr="A rocket on a launch p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rocket on a launch pad&#10;&#10;Description automatically generated with medium confidenc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53125" cy="4457700"/>
                                </a:xfrm>
                                <a:prstGeom prst="rect">
                                  <a:avLst/>
                                </a:prstGeom>
                                <a:noFill/>
                                <a:ln>
                                  <a:noFill/>
                                </a:ln>
                              </pic:spPr>
                            </pic:pic>
                          </a:graphicData>
                        </a:graphic>
                      </wp:inline>
                    </w:drawing>
                  </w:r>
                </w:p>
              </w:tc>
            </w:tr>
          </w:tbl>
          <w:p w14:paraId="5D06810B" w14:textId="77777777" w:rsidR="002C414E" w:rsidRPr="002C414E" w:rsidRDefault="002C414E" w:rsidP="002C414E">
            <w:pPr>
              <w:rPr>
                <w:rFonts w:ascii="Roboto" w:eastAsia="Times New Roman" w:hAnsi="Roboto"/>
                <w:color w:val="222222"/>
              </w:rPr>
            </w:pPr>
          </w:p>
        </w:tc>
      </w:tr>
    </w:tbl>
    <w:p w14:paraId="2BE877D2" w14:textId="77777777" w:rsidR="002C414E" w:rsidRPr="002C414E" w:rsidRDefault="002C414E" w:rsidP="002C414E">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2C414E" w:rsidRPr="002C414E" w14:paraId="4A99125A" w14:textId="77777777" w:rsidTr="002C414E">
        <w:tc>
          <w:tcPr>
            <w:tcW w:w="5000" w:type="pct"/>
            <w:shd w:val="clear" w:color="auto" w:fill="F8F8F8"/>
            <w:hideMark/>
          </w:tcPr>
          <w:tbl>
            <w:tblPr>
              <w:tblW w:w="5000" w:type="pct"/>
              <w:tblCellMar>
                <w:left w:w="0" w:type="dxa"/>
                <w:right w:w="0" w:type="dxa"/>
              </w:tblCellMar>
              <w:tblLook w:val="04A0" w:firstRow="1" w:lastRow="0" w:firstColumn="1" w:lastColumn="0" w:noHBand="0" w:noVBand="1"/>
            </w:tblPr>
            <w:tblGrid>
              <w:gridCol w:w="10800"/>
            </w:tblGrid>
            <w:tr w:rsidR="002C414E" w:rsidRPr="002C414E" w14:paraId="708CDE99" w14:textId="77777777" w:rsidTr="002C414E">
              <w:tc>
                <w:tcPr>
                  <w:tcW w:w="0" w:type="auto"/>
                  <w:tcMar>
                    <w:top w:w="150" w:type="dxa"/>
                    <w:left w:w="600" w:type="dxa"/>
                    <w:bottom w:w="150" w:type="dxa"/>
                    <w:right w:w="600" w:type="dxa"/>
                  </w:tcMar>
                  <w:hideMark/>
                </w:tcPr>
                <w:p w14:paraId="10498C02" w14:textId="77777777" w:rsidR="002C414E" w:rsidRPr="002C414E" w:rsidRDefault="009D7E10" w:rsidP="002C414E">
                  <w:pPr>
                    <w:jc w:val="center"/>
                    <w:divId w:val="188644813"/>
                    <w:rPr>
                      <w:rFonts w:ascii="Arial" w:eastAsia="Times New Roman" w:hAnsi="Arial" w:cs="Arial"/>
                      <w:color w:val="2E2F2F"/>
                      <w:sz w:val="21"/>
                      <w:szCs w:val="21"/>
                    </w:rPr>
                  </w:pPr>
                  <w:hyperlink r:id="rId67" w:tgtFrame="_blank" w:history="1">
                    <w:r w:rsidR="002C414E" w:rsidRPr="002C414E">
                      <w:rPr>
                        <w:rFonts w:ascii="Arial" w:eastAsia="Times New Roman" w:hAnsi="Arial" w:cs="Arial"/>
                        <w:b/>
                        <w:bCs/>
                        <w:color w:val="000000"/>
                        <w:sz w:val="42"/>
                        <w:szCs w:val="42"/>
                        <w:u w:val="single"/>
                      </w:rPr>
                      <w:t>Watch Live Launch Coverage of the CAPSTONE Mission to the Moon</w:t>
                    </w:r>
                  </w:hyperlink>
                </w:p>
              </w:tc>
            </w:tr>
          </w:tbl>
          <w:p w14:paraId="6744846C" w14:textId="77777777" w:rsidR="002C414E" w:rsidRPr="002C414E" w:rsidRDefault="002C414E" w:rsidP="002C414E">
            <w:pPr>
              <w:rPr>
                <w:rFonts w:ascii="Roboto" w:eastAsia="Times New Roman" w:hAnsi="Roboto"/>
                <w:color w:val="222222"/>
              </w:rPr>
            </w:pPr>
          </w:p>
        </w:tc>
      </w:tr>
    </w:tbl>
    <w:p w14:paraId="6D61EED8" w14:textId="77777777" w:rsidR="002C414E" w:rsidRPr="002C414E" w:rsidRDefault="002C414E" w:rsidP="002C414E">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2C414E" w:rsidRPr="002C414E" w14:paraId="0F1A7A80" w14:textId="77777777" w:rsidTr="002C414E">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2C414E" w:rsidRPr="002C414E" w14:paraId="5C7AD6EA" w14:textId="77777777" w:rsidTr="002C414E">
              <w:tc>
                <w:tcPr>
                  <w:tcW w:w="0" w:type="auto"/>
                  <w:tcMar>
                    <w:top w:w="150" w:type="dxa"/>
                    <w:left w:w="600" w:type="dxa"/>
                    <w:bottom w:w="150" w:type="dxa"/>
                    <w:right w:w="600" w:type="dxa"/>
                  </w:tcMar>
                  <w:hideMark/>
                </w:tcPr>
                <w:p w14:paraId="6114C0BD" w14:textId="77777777" w:rsidR="002C414E" w:rsidRPr="002C414E" w:rsidRDefault="002C414E" w:rsidP="002C414E">
                  <w:pPr>
                    <w:rPr>
                      <w:rFonts w:ascii="Arial" w:eastAsia="Times New Roman" w:hAnsi="Arial" w:cs="Arial"/>
                      <w:color w:val="2E2F2F"/>
                      <w:sz w:val="21"/>
                      <w:szCs w:val="21"/>
                    </w:rPr>
                  </w:pPr>
                  <w:r w:rsidRPr="002C414E">
                    <w:rPr>
                      <w:rFonts w:ascii="Arial" w:eastAsia="Times New Roman" w:hAnsi="Arial" w:cs="Arial"/>
                      <w:color w:val="2E2F2F"/>
                      <w:sz w:val="21"/>
                      <w:szCs w:val="21"/>
                    </w:rPr>
                    <w:t>Tune in Monday, June 27, to watch the launch of </w:t>
                  </w:r>
                  <w:hyperlink r:id="rId68" w:tgtFrame="_blank" w:history="1">
                    <w:r w:rsidRPr="002C414E">
                      <w:rPr>
                        <w:rFonts w:ascii="Arial" w:eastAsia="Times New Roman" w:hAnsi="Arial" w:cs="Arial"/>
                        <w:color w:val="428BCA"/>
                        <w:sz w:val="21"/>
                        <w:szCs w:val="21"/>
                        <w:u w:val="single"/>
                      </w:rPr>
                      <w:t>CAPSTONE</w:t>
                    </w:r>
                  </w:hyperlink>
                  <w:r w:rsidRPr="002C414E">
                    <w:rPr>
                      <w:rFonts w:ascii="Arial" w:eastAsia="Times New Roman" w:hAnsi="Arial" w:cs="Arial"/>
                      <w:color w:val="2E2F2F"/>
                      <w:sz w:val="21"/>
                      <w:szCs w:val="21"/>
                    </w:rPr>
                    <w:t>, our first mission testing a unique flight path around the Moon that Gateway, our future lunar space station, </w:t>
                  </w:r>
                  <w:hyperlink r:id="rId69" w:tgtFrame="_blank" w:history="1">
                    <w:r w:rsidRPr="002C414E">
                      <w:rPr>
                        <w:rFonts w:ascii="Arial" w:eastAsia="Times New Roman" w:hAnsi="Arial" w:cs="Arial"/>
                        <w:color w:val="428BCA"/>
                        <w:sz w:val="21"/>
                        <w:szCs w:val="21"/>
                        <w:u w:val="single"/>
                      </w:rPr>
                      <w:t>will also use</w:t>
                    </w:r>
                  </w:hyperlink>
                  <w:r w:rsidRPr="002C414E">
                    <w:rPr>
                      <w:rFonts w:ascii="Arial" w:eastAsia="Times New Roman" w:hAnsi="Arial" w:cs="Arial"/>
                      <w:color w:val="2E2F2F"/>
                      <w:sz w:val="21"/>
                      <w:szCs w:val="21"/>
                    </w:rPr>
                    <w:t>.</w:t>
                  </w:r>
                </w:p>
                <w:p w14:paraId="7432FEA1" w14:textId="77777777" w:rsidR="002C414E" w:rsidRPr="002C414E" w:rsidRDefault="002C414E" w:rsidP="002C414E">
                  <w:pPr>
                    <w:rPr>
                      <w:rFonts w:ascii="Arial" w:eastAsia="Times New Roman" w:hAnsi="Arial" w:cs="Arial"/>
                      <w:color w:val="2E2F2F"/>
                      <w:sz w:val="21"/>
                      <w:szCs w:val="21"/>
                    </w:rPr>
                  </w:pPr>
                </w:p>
                <w:p w14:paraId="635F5CE0" w14:textId="77777777" w:rsidR="002C414E" w:rsidRPr="002C414E" w:rsidRDefault="002C414E" w:rsidP="002C414E">
                  <w:pPr>
                    <w:rPr>
                      <w:rFonts w:ascii="Arial" w:eastAsia="Times New Roman" w:hAnsi="Arial" w:cs="Arial"/>
                      <w:color w:val="2E2F2F"/>
                      <w:sz w:val="21"/>
                      <w:szCs w:val="21"/>
                    </w:rPr>
                  </w:pPr>
                  <w:r w:rsidRPr="002C414E">
                    <w:rPr>
                      <w:rFonts w:ascii="Arial" w:eastAsia="Times New Roman" w:hAnsi="Arial" w:cs="Arial"/>
                      <w:color w:val="2E2F2F"/>
                      <w:sz w:val="21"/>
                      <w:szCs w:val="21"/>
                    </w:rPr>
                    <w:t xml:space="preserve">CAPSTONE will launch aboard a Rocket Lab Electron rocket from the company's Launch Complex 1 in </w:t>
                  </w:r>
                  <w:proofErr w:type="spellStart"/>
                  <w:r w:rsidRPr="002C414E">
                    <w:rPr>
                      <w:rFonts w:ascii="Arial" w:eastAsia="Times New Roman" w:hAnsi="Arial" w:cs="Arial"/>
                      <w:color w:val="2E2F2F"/>
                      <w:sz w:val="21"/>
                      <w:szCs w:val="21"/>
                    </w:rPr>
                    <w:t>Mahia</w:t>
                  </w:r>
                  <w:proofErr w:type="spellEnd"/>
                  <w:r w:rsidRPr="002C414E">
                    <w:rPr>
                      <w:rFonts w:ascii="Arial" w:eastAsia="Times New Roman" w:hAnsi="Arial" w:cs="Arial"/>
                      <w:color w:val="2E2F2F"/>
                      <w:sz w:val="21"/>
                      <w:szCs w:val="21"/>
                    </w:rPr>
                    <w:t xml:space="preserve">, New Zealand. Once released from Rocket Lab's Photon satellite bus, the microwave-sized </w:t>
                  </w:r>
                  <w:r w:rsidRPr="002C414E">
                    <w:rPr>
                      <w:rFonts w:ascii="Arial" w:eastAsia="Times New Roman" w:hAnsi="Arial" w:cs="Arial"/>
                      <w:color w:val="2E2F2F"/>
                      <w:sz w:val="21"/>
                      <w:szCs w:val="21"/>
                    </w:rPr>
                    <w:lastRenderedPageBreak/>
                    <w:t>spacecraft – which is owned and operated by Advanced Space for NASA – will embark on a four-month journey to its target destination: the Moon. CAPSTONE will spend at least six months testing an unusual orbital path around the Moon, helping reduce risk for future spacecraft and demonstrating navigation technologies that would allow future spacecraft to determine their location in space without relying exclusively on tracking from Earth.</w:t>
                  </w:r>
                </w:p>
              </w:tc>
            </w:tr>
          </w:tbl>
          <w:p w14:paraId="6F93AB2B" w14:textId="77777777" w:rsidR="002C414E" w:rsidRPr="002C414E" w:rsidRDefault="002C414E" w:rsidP="002C414E">
            <w:pPr>
              <w:rPr>
                <w:rFonts w:ascii="Roboto" w:eastAsia="Times New Roman" w:hAnsi="Roboto"/>
                <w:color w:val="222222"/>
              </w:rPr>
            </w:pPr>
          </w:p>
        </w:tc>
      </w:tr>
    </w:tbl>
    <w:p w14:paraId="05DA26F1" w14:textId="77777777" w:rsidR="002C414E" w:rsidRPr="002C414E" w:rsidRDefault="002C414E" w:rsidP="002C414E">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2C414E" w:rsidRPr="002C414E" w14:paraId="1D4FF199" w14:textId="77777777" w:rsidTr="002C414E">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2C414E" w:rsidRPr="002C414E" w14:paraId="3C30F530" w14:textId="77777777" w:rsidTr="002C414E">
              <w:tc>
                <w:tcPr>
                  <w:tcW w:w="0" w:type="auto"/>
                  <w:tcMar>
                    <w:top w:w="150" w:type="dxa"/>
                    <w:left w:w="0" w:type="dxa"/>
                    <w:bottom w:w="150" w:type="dxa"/>
                    <w:right w:w="0" w:type="dxa"/>
                  </w:tcMar>
                  <w:hideMark/>
                </w:tcPr>
                <w:p w14:paraId="1D14A5FF" w14:textId="77777777" w:rsidR="002C414E" w:rsidRPr="002C414E" w:rsidRDefault="002C414E" w:rsidP="002C414E">
                  <w:pPr>
                    <w:jc w:val="center"/>
                    <w:divId w:val="148131740"/>
                    <w:rPr>
                      <w:rFonts w:ascii="Roboto" w:eastAsia="Times New Roman" w:hAnsi="Roboto"/>
                    </w:rPr>
                  </w:pPr>
                  <w:r w:rsidRPr="002C414E">
                    <w:rPr>
                      <w:rFonts w:ascii="Roboto" w:eastAsia="Times New Roman" w:hAnsi="Roboto"/>
                      <w:noProof/>
                      <w:color w:val="1155CC"/>
                    </w:rPr>
                    <w:drawing>
                      <wp:inline distT="0" distB="0" distL="0" distR="0" wp14:anchorId="4D4AE1A5" wp14:editId="4CBF5ABF">
                        <wp:extent cx="2619375" cy="1962150"/>
                        <wp:effectExtent l="0" t="0" r="9525" b="0"/>
                        <wp:docPr id="79" name="Picture 79" descr="NASA Live: Official Stream of NASA TV">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SA Live: Official Stream of NASA TV">
                                  <a:hlinkClick r:id="rId70" tgtFrame="&quot;_blank&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tc>
            </w:tr>
          </w:tbl>
          <w:p w14:paraId="3D3B0C34" w14:textId="77777777" w:rsidR="002C414E" w:rsidRPr="002C414E" w:rsidRDefault="002C414E" w:rsidP="002C414E">
            <w:pPr>
              <w:rPr>
                <w:rFonts w:ascii="Roboto" w:eastAsia="Times New Roman" w:hAnsi="Roboto"/>
                <w:color w:val="222222"/>
              </w:rPr>
            </w:pPr>
          </w:p>
        </w:tc>
      </w:tr>
    </w:tbl>
    <w:p w14:paraId="1EF431BB" w14:textId="77777777" w:rsidR="002C414E" w:rsidRPr="002C414E" w:rsidRDefault="002C414E" w:rsidP="002C414E">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2C414E" w:rsidRPr="002C414E" w14:paraId="09AE6E3D" w14:textId="77777777" w:rsidTr="002C414E">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2C414E" w:rsidRPr="002C414E" w14:paraId="07DB8AC9" w14:textId="77777777" w:rsidTr="002C414E">
              <w:tc>
                <w:tcPr>
                  <w:tcW w:w="0" w:type="auto"/>
                  <w:tcMar>
                    <w:top w:w="150" w:type="dxa"/>
                    <w:left w:w="600" w:type="dxa"/>
                    <w:bottom w:w="150" w:type="dxa"/>
                    <w:right w:w="600" w:type="dxa"/>
                  </w:tcMar>
                  <w:hideMark/>
                </w:tcPr>
                <w:p w14:paraId="1924A0C9" w14:textId="77777777" w:rsidR="002C414E" w:rsidRPr="002C414E" w:rsidRDefault="002C414E" w:rsidP="002C414E">
                  <w:pPr>
                    <w:rPr>
                      <w:rFonts w:ascii="Arial" w:eastAsia="Times New Roman" w:hAnsi="Arial" w:cs="Arial"/>
                      <w:color w:val="2E2F2F"/>
                      <w:sz w:val="21"/>
                      <w:szCs w:val="21"/>
                    </w:rPr>
                  </w:pPr>
                  <w:r w:rsidRPr="002C414E">
                    <w:rPr>
                      <w:rFonts w:ascii="Arial" w:eastAsia="Times New Roman" w:hAnsi="Arial" w:cs="Arial"/>
                      <w:color w:val="2E2F2F"/>
                      <w:sz w:val="21"/>
                      <w:szCs w:val="21"/>
                    </w:rPr>
                    <w:t>The instantaneous launch opportunity is at 6 a.m. EDT (10:00 UTC) on Monday, June 27. Live coverage will begin at 5 a.m. on NASA Television, the agency's </w:t>
                  </w:r>
                  <w:hyperlink r:id="rId72" w:tgtFrame="_blank" w:history="1">
                    <w:r w:rsidRPr="002C414E">
                      <w:rPr>
                        <w:rFonts w:ascii="Arial" w:eastAsia="Times New Roman" w:hAnsi="Arial" w:cs="Arial"/>
                        <w:color w:val="428BCA"/>
                        <w:sz w:val="21"/>
                        <w:szCs w:val="21"/>
                        <w:u w:val="single"/>
                      </w:rPr>
                      <w:t>website</w:t>
                    </w:r>
                  </w:hyperlink>
                  <w:r w:rsidRPr="002C414E">
                    <w:rPr>
                      <w:rFonts w:ascii="Arial" w:eastAsia="Times New Roman" w:hAnsi="Arial" w:cs="Arial"/>
                      <w:color w:val="2E2F2F"/>
                      <w:sz w:val="21"/>
                      <w:szCs w:val="21"/>
                    </w:rPr>
                    <w:t>, </w:t>
                  </w:r>
                  <w:hyperlink r:id="rId73" w:tgtFrame="_blank" w:history="1">
                    <w:r w:rsidRPr="002C414E">
                      <w:rPr>
                        <w:rFonts w:ascii="Arial" w:eastAsia="Times New Roman" w:hAnsi="Arial" w:cs="Arial"/>
                        <w:color w:val="428BCA"/>
                        <w:sz w:val="21"/>
                        <w:szCs w:val="21"/>
                        <w:u w:val="single"/>
                      </w:rPr>
                      <w:t>the NASA app</w:t>
                    </w:r>
                  </w:hyperlink>
                  <w:r w:rsidRPr="002C414E">
                    <w:rPr>
                      <w:rFonts w:ascii="Arial" w:eastAsia="Times New Roman" w:hAnsi="Arial" w:cs="Arial"/>
                      <w:color w:val="2E2F2F"/>
                      <w:sz w:val="21"/>
                      <w:szCs w:val="21"/>
                    </w:rPr>
                    <w:t>, and our social media channels.</w:t>
                  </w:r>
                </w:p>
                <w:p w14:paraId="2D390E4C" w14:textId="77777777" w:rsidR="002C414E" w:rsidRPr="002C414E" w:rsidRDefault="002C414E" w:rsidP="002C414E">
                  <w:pPr>
                    <w:rPr>
                      <w:rFonts w:ascii="Arial" w:eastAsia="Times New Roman" w:hAnsi="Arial" w:cs="Arial"/>
                      <w:color w:val="2E2F2F"/>
                      <w:sz w:val="21"/>
                      <w:szCs w:val="21"/>
                    </w:rPr>
                  </w:pPr>
                </w:p>
                <w:p w14:paraId="00E633D5" w14:textId="77777777" w:rsidR="002C414E" w:rsidRPr="002C414E" w:rsidRDefault="002C414E" w:rsidP="002C414E">
                  <w:pPr>
                    <w:rPr>
                      <w:rFonts w:ascii="Arial" w:eastAsia="Times New Roman" w:hAnsi="Arial" w:cs="Arial"/>
                      <w:color w:val="2E2F2F"/>
                      <w:sz w:val="21"/>
                      <w:szCs w:val="21"/>
                    </w:rPr>
                  </w:pPr>
                  <w:r w:rsidRPr="002C414E">
                    <w:rPr>
                      <w:rFonts w:ascii="Arial" w:eastAsia="Times New Roman" w:hAnsi="Arial" w:cs="Arial"/>
                      <w:color w:val="2E2F2F"/>
                      <w:sz w:val="21"/>
                      <w:szCs w:val="21"/>
                    </w:rPr>
                    <w:t>Members of the public are invited to </w:t>
                  </w:r>
                  <w:hyperlink r:id="rId74" w:tgtFrame="_blank" w:history="1">
                    <w:r w:rsidRPr="002C414E">
                      <w:rPr>
                        <w:rFonts w:ascii="Arial" w:eastAsia="Times New Roman" w:hAnsi="Arial" w:cs="Arial"/>
                        <w:color w:val="428BCA"/>
                        <w:sz w:val="21"/>
                        <w:szCs w:val="21"/>
                        <w:u w:val="single"/>
                      </w:rPr>
                      <w:t>join the virtual NASA Social</w:t>
                    </w:r>
                  </w:hyperlink>
                  <w:r w:rsidRPr="002C414E">
                    <w:rPr>
                      <w:rFonts w:ascii="Arial" w:eastAsia="Times New Roman" w:hAnsi="Arial" w:cs="Arial"/>
                      <w:color w:val="2E2F2F"/>
                      <w:sz w:val="21"/>
                      <w:szCs w:val="21"/>
                    </w:rPr>
                    <w:t> to get a behind-the scenes look at CAPSTONE, learn what makes CAPSTONE unique among NASA’s missions, meet the rocket launching CAPSTONE, and more.</w:t>
                  </w:r>
                </w:p>
                <w:p w14:paraId="1A5F2B07" w14:textId="77777777" w:rsidR="002C414E" w:rsidRPr="002C414E" w:rsidRDefault="002C414E" w:rsidP="002C414E">
                  <w:pPr>
                    <w:rPr>
                      <w:rFonts w:ascii="Arial" w:eastAsia="Times New Roman" w:hAnsi="Arial" w:cs="Arial"/>
                      <w:color w:val="2E2F2F"/>
                      <w:sz w:val="21"/>
                      <w:szCs w:val="21"/>
                    </w:rPr>
                  </w:pPr>
                </w:p>
                <w:p w14:paraId="50026B4F" w14:textId="77777777" w:rsidR="002C414E" w:rsidRPr="002C414E" w:rsidRDefault="002C414E" w:rsidP="002C414E">
                  <w:pPr>
                    <w:rPr>
                      <w:rFonts w:ascii="Arial" w:eastAsia="Times New Roman" w:hAnsi="Arial" w:cs="Arial"/>
                      <w:color w:val="2E2F2F"/>
                      <w:sz w:val="21"/>
                      <w:szCs w:val="21"/>
                    </w:rPr>
                  </w:pPr>
                  <w:r w:rsidRPr="002C414E">
                    <w:rPr>
                      <w:rFonts w:ascii="Arial" w:eastAsia="Times New Roman" w:hAnsi="Arial" w:cs="Arial"/>
                      <w:color w:val="2E2F2F"/>
                      <w:sz w:val="21"/>
                      <w:szCs w:val="21"/>
                    </w:rPr>
                    <w:t>And after the launch, you can follow CAPSTONE’s journey live using </w:t>
                  </w:r>
                  <w:hyperlink r:id="rId75" w:tgtFrame="_blank" w:history="1">
                    <w:r w:rsidRPr="002C414E">
                      <w:rPr>
                        <w:rFonts w:ascii="Arial" w:eastAsia="Times New Roman" w:hAnsi="Arial" w:cs="Arial"/>
                        <w:color w:val="428BCA"/>
                        <w:sz w:val="21"/>
                        <w:szCs w:val="21"/>
                        <w:u w:val="single"/>
                      </w:rPr>
                      <w:t>NASA’s Eyes on the Solar System</w:t>
                    </w:r>
                  </w:hyperlink>
                  <w:r w:rsidRPr="002C414E">
                    <w:rPr>
                      <w:rFonts w:ascii="Arial" w:eastAsia="Times New Roman" w:hAnsi="Arial" w:cs="Arial"/>
                      <w:color w:val="2E2F2F"/>
                      <w:sz w:val="21"/>
                      <w:szCs w:val="21"/>
                    </w:rPr>
                    <w:t> interactive real-time 3D data visualization. Starting about one week after launch, you can virtually ride along with the CubeSat with a simulated solar system view. NASA will post updates in the visualization on the agency’s Ames Research Center </w:t>
                  </w:r>
                  <w:hyperlink r:id="rId76" w:tgtFrame="_blank" w:history="1">
                    <w:r w:rsidRPr="002C414E">
                      <w:rPr>
                        <w:rFonts w:ascii="Arial" w:eastAsia="Times New Roman" w:hAnsi="Arial" w:cs="Arial"/>
                        <w:color w:val="428BCA"/>
                        <w:sz w:val="21"/>
                        <w:szCs w:val="21"/>
                        <w:u w:val="single"/>
                      </w:rPr>
                      <w:t>home page</w:t>
                    </w:r>
                  </w:hyperlink>
                  <w:r w:rsidRPr="002C414E">
                    <w:rPr>
                      <w:rFonts w:ascii="Arial" w:eastAsia="Times New Roman" w:hAnsi="Arial" w:cs="Arial"/>
                      <w:color w:val="2E2F2F"/>
                      <w:sz w:val="21"/>
                      <w:szCs w:val="21"/>
                    </w:rPr>
                    <w:t> as well as </w:t>
                  </w:r>
                  <w:hyperlink r:id="rId77" w:tgtFrame="_blank" w:history="1">
                    <w:r w:rsidRPr="002C414E">
                      <w:rPr>
                        <w:rFonts w:ascii="Arial" w:eastAsia="Times New Roman" w:hAnsi="Arial" w:cs="Arial"/>
                        <w:color w:val="428BCA"/>
                        <w:sz w:val="21"/>
                        <w:szCs w:val="21"/>
                        <w:u w:val="single"/>
                      </w:rPr>
                      <w:t>Twitter</w:t>
                    </w:r>
                  </w:hyperlink>
                  <w:r w:rsidRPr="002C414E">
                    <w:rPr>
                      <w:rFonts w:ascii="Arial" w:eastAsia="Times New Roman" w:hAnsi="Arial" w:cs="Arial"/>
                      <w:color w:val="2E2F2F"/>
                      <w:sz w:val="21"/>
                      <w:szCs w:val="21"/>
                    </w:rPr>
                    <w:t> and </w:t>
                  </w:r>
                  <w:hyperlink r:id="rId78" w:tgtFrame="_blank" w:history="1">
                    <w:r w:rsidRPr="002C414E">
                      <w:rPr>
                        <w:rFonts w:ascii="Arial" w:eastAsia="Times New Roman" w:hAnsi="Arial" w:cs="Arial"/>
                        <w:color w:val="428BCA"/>
                        <w:sz w:val="21"/>
                        <w:szCs w:val="21"/>
                        <w:u w:val="single"/>
                      </w:rPr>
                      <w:t>Facebook</w:t>
                    </w:r>
                  </w:hyperlink>
                  <w:r w:rsidRPr="002C414E">
                    <w:rPr>
                      <w:rFonts w:ascii="Arial" w:eastAsia="Times New Roman" w:hAnsi="Arial" w:cs="Arial"/>
                      <w:color w:val="2E2F2F"/>
                      <w:sz w:val="21"/>
                      <w:szCs w:val="21"/>
                    </w:rPr>
                    <w:t>.</w:t>
                  </w:r>
                </w:p>
              </w:tc>
            </w:tr>
          </w:tbl>
          <w:p w14:paraId="0C67EAFC" w14:textId="77777777" w:rsidR="002C414E" w:rsidRPr="002C414E" w:rsidRDefault="002C414E" w:rsidP="002C414E">
            <w:pPr>
              <w:rPr>
                <w:rFonts w:ascii="Roboto" w:eastAsia="Times New Roman" w:hAnsi="Roboto"/>
                <w:color w:val="222222"/>
              </w:rPr>
            </w:pPr>
          </w:p>
        </w:tc>
      </w:tr>
    </w:tbl>
    <w:p w14:paraId="03C7BF7A" w14:textId="77777777" w:rsidR="002C414E" w:rsidRPr="002C414E" w:rsidRDefault="002C414E" w:rsidP="002C414E">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2C414E" w:rsidRPr="002C414E" w14:paraId="1A409EB2" w14:textId="77777777" w:rsidTr="002C414E">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2C414E" w:rsidRPr="002C414E" w14:paraId="403A2845" w14:textId="77777777" w:rsidTr="002C414E">
              <w:tc>
                <w:tcPr>
                  <w:tcW w:w="0" w:type="auto"/>
                  <w:tcMar>
                    <w:top w:w="150" w:type="dxa"/>
                    <w:left w:w="600" w:type="dxa"/>
                    <w:bottom w:w="150" w:type="dxa"/>
                    <w:right w:w="600" w:type="dxa"/>
                  </w:tcMar>
                  <w:vAlign w:val="center"/>
                  <w:hideMark/>
                </w:tcPr>
                <w:tbl>
                  <w:tblPr>
                    <w:tblW w:w="9000" w:type="dxa"/>
                    <w:tblCellMar>
                      <w:top w:w="15" w:type="dxa"/>
                      <w:left w:w="15" w:type="dxa"/>
                      <w:bottom w:w="15" w:type="dxa"/>
                      <w:right w:w="15" w:type="dxa"/>
                    </w:tblCellMar>
                    <w:tblLook w:val="04A0" w:firstRow="1" w:lastRow="0" w:firstColumn="1" w:lastColumn="0" w:noHBand="0" w:noVBand="1"/>
                  </w:tblPr>
                  <w:tblGrid>
                    <w:gridCol w:w="9000"/>
                  </w:tblGrid>
                  <w:tr w:rsidR="002C414E" w:rsidRPr="002C414E" w14:paraId="0350C50A" w14:textId="77777777">
                    <w:tc>
                      <w:tcPr>
                        <w:tcW w:w="0" w:type="auto"/>
                        <w:tcMar>
                          <w:top w:w="0" w:type="dxa"/>
                          <w:left w:w="0" w:type="dxa"/>
                          <w:bottom w:w="0" w:type="dxa"/>
                          <w:right w:w="0" w:type="dxa"/>
                        </w:tcMar>
                        <w:hideMark/>
                      </w:tcPr>
                      <w:tbl>
                        <w:tblPr>
                          <w:tblW w:w="0" w:type="auto"/>
                          <w:jc w:val="center"/>
                          <w:shd w:val="clear" w:color="auto" w:fill="294B93"/>
                          <w:tblCellMar>
                            <w:left w:w="0" w:type="dxa"/>
                            <w:right w:w="0" w:type="dxa"/>
                          </w:tblCellMar>
                          <w:tblLook w:val="04A0" w:firstRow="1" w:lastRow="0" w:firstColumn="1" w:lastColumn="0" w:noHBand="0" w:noVBand="1"/>
                        </w:tblPr>
                        <w:tblGrid>
                          <w:gridCol w:w="3259"/>
                        </w:tblGrid>
                        <w:tr w:rsidR="002C414E" w:rsidRPr="002C414E" w14:paraId="02272B86" w14:textId="77777777">
                          <w:trPr>
                            <w:jc w:val="center"/>
                          </w:trPr>
                          <w:tc>
                            <w:tcPr>
                              <w:tcW w:w="0" w:type="auto"/>
                              <w:shd w:val="clear" w:color="auto" w:fill="294B93"/>
                              <w:tcMar>
                                <w:top w:w="225" w:type="dxa"/>
                                <w:left w:w="450" w:type="dxa"/>
                                <w:bottom w:w="225" w:type="dxa"/>
                                <w:right w:w="450" w:type="dxa"/>
                              </w:tcMar>
                              <w:hideMark/>
                            </w:tcPr>
                            <w:p w14:paraId="21097055" w14:textId="77777777" w:rsidR="002C414E" w:rsidRPr="002C414E" w:rsidRDefault="009D7E10" w:rsidP="002C414E">
                              <w:pPr>
                                <w:jc w:val="center"/>
                                <w:divId w:val="1493334417"/>
                                <w:rPr>
                                  <w:rFonts w:ascii="Arial" w:eastAsia="Times New Roman" w:hAnsi="Arial" w:cs="Arial"/>
                                  <w:color w:val="FFFFFF"/>
                                  <w:sz w:val="21"/>
                                  <w:szCs w:val="21"/>
                                </w:rPr>
                              </w:pPr>
                              <w:hyperlink r:id="rId79" w:tgtFrame="_blank" w:history="1">
                                <w:r w:rsidR="002C414E" w:rsidRPr="002C414E">
                                  <w:rPr>
                                    <w:rFonts w:ascii="Arial" w:eastAsia="Times New Roman" w:hAnsi="Arial" w:cs="Arial"/>
                                    <w:color w:val="FFFFFF"/>
                                    <w:sz w:val="21"/>
                                    <w:szCs w:val="21"/>
                                    <w:u w:val="single"/>
                                  </w:rPr>
                                  <w:t>Watch the Launch Online</w:t>
                                </w:r>
                              </w:hyperlink>
                            </w:p>
                          </w:tc>
                        </w:tr>
                      </w:tbl>
                      <w:p w14:paraId="33BD6176" w14:textId="77777777" w:rsidR="002C414E" w:rsidRPr="002C414E" w:rsidRDefault="002C414E" w:rsidP="002C414E">
                        <w:pPr>
                          <w:jc w:val="center"/>
                          <w:rPr>
                            <w:rFonts w:ascii="Arial" w:eastAsia="Times New Roman" w:hAnsi="Arial" w:cs="Arial"/>
                            <w:color w:val="FFFFFF"/>
                            <w:sz w:val="21"/>
                            <w:szCs w:val="21"/>
                          </w:rPr>
                        </w:pPr>
                      </w:p>
                    </w:tc>
                  </w:tr>
                </w:tbl>
                <w:p w14:paraId="4CA3BA98" w14:textId="77777777" w:rsidR="002C414E" w:rsidRPr="002C414E" w:rsidRDefault="002C414E" w:rsidP="002C414E">
                  <w:pPr>
                    <w:rPr>
                      <w:rFonts w:ascii="Arial" w:eastAsia="Times New Roman" w:hAnsi="Arial" w:cs="Arial"/>
                      <w:color w:val="FFFFFF"/>
                      <w:sz w:val="21"/>
                      <w:szCs w:val="21"/>
                    </w:rPr>
                  </w:pPr>
                </w:p>
              </w:tc>
            </w:tr>
          </w:tbl>
          <w:p w14:paraId="1227C1C0" w14:textId="77777777" w:rsidR="002C414E" w:rsidRPr="002C414E" w:rsidRDefault="002C414E" w:rsidP="002C414E">
            <w:pPr>
              <w:rPr>
                <w:rFonts w:ascii="Roboto" w:eastAsia="Times New Roman" w:hAnsi="Roboto"/>
                <w:color w:val="222222"/>
              </w:rPr>
            </w:pPr>
          </w:p>
        </w:tc>
      </w:tr>
    </w:tbl>
    <w:p w14:paraId="5617FC4E" w14:textId="77777777" w:rsidR="00936133" w:rsidRPr="00936133" w:rsidRDefault="00936133" w:rsidP="00936133">
      <w:pPr>
        <w:spacing w:before="120" w:after="150"/>
        <w:rPr>
          <w:rFonts w:eastAsia="Times New Roman"/>
          <w:color w:val="222222"/>
        </w:rPr>
      </w:pPr>
    </w:p>
    <w:p w14:paraId="0DDF2C17" w14:textId="77777777" w:rsidR="00936133" w:rsidRDefault="00936133" w:rsidP="00BE7112">
      <w:pPr>
        <w:pBdr>
          <w:bottom w:val="single" w:sz="12" w:space="1" w:color="auto"/>
        </w:pBdr>
        <w:rPr>
          <w:rFonts w:eastAsia="Times New Roman"/>
          <w:b/>
          <w:bCs/>
          <w:i/>
          <w:sz w:val="28"/>
          <w:szCs w:val="28"/>
        </w:rPr>
      </w:pPr>
    </w:p>
    <w:p w14:paraId="63197D1B" w14:textId="77777777" w:rsidR="00936133" w:rsidRDefault="00936133" w:rsidP="00BE7112">
      <w:pPr>
        <w:rPr>
          <w:rFonts w:eastAsia="Times New Roman"/>
          <w:b/>
          <w:bCs/>
          <w:i/>
          <w:sz w:val="28"/>
          <w:szCs w:val="28"/>
        </w:rPr>
      </w:pPr>
    </w:p>
    <w:p w14:paraId="3AF3DB92" w14:textId="77777777" w:rsidR="0099064D" w:rsidRPr="0099064D" w:rsidRDefault="0099064D" w:rsidP="0099064D">
      <w:pPr>
        <w:spacing w:before="120" w:after="150"/>
        <w:rPr>
          <w:rFonts w:eastAsia="Times New Roman"/>
          <w:color w:val="222222"/>
        </w:rPr>
      </w:pPr>
      <w:r w:rsidRPr="0099064D">
        <w:rPr>
          <w:rFonts w:eastAsia="Times New Roman"/>
          <w:b/>
          <w:bCs/>
          <w:color w:val="222222"/>
        </w:rPr>
        <w:t>To celebrate the first three stages of the 2022Tour de France </w:t>
      </w:r>
      <w:r w:rsidRPr="0099064D">
        <w:rPr>
          <w:rFonts w:eastAsia="Times New Roman"/>
          <w:color w:val="222222"/>
        </w:rPr>
        <w:t>bicycle race in Denmark, there will be a special event station on the air from July 1 - 3.</w:t>
      </w:r>
    </w:p>
    <w:p w14:paraId="383B43F6" w14:textId="77777777" w:rsidR="0099064D" w:rsidRPr="0099064D" w:rsidRDefault="0099064D" w:rsidP="0099064D">
      <w:pPr>
        <w:spacing w:before="120" w:after="150"/>
        <w:rPr>
          <w:rFonts w:eastAsia="Times New Roman"/>
          <w:color w:val="222222"/>
        </w:rPr>
      </w:pPr>
      <w:r w:rsidRPr="0099064D">
        <w:rPr>
          <w:rFonts w:eastAsia="Times New Roman"/>
          <w:color w:val="222222"/>
        </w:rPr>
        <w:t>OZ22TDF will operate from 0800 - 1600 UTC using the 10 -12 -15 -17 - 20 - 30 - 40- and 80-meter bands using CW, FT8 and SSB.</w:t>
      </w:r>
    </w:p>
    <w:p w14:paraId="54AAF8A0" w14:textId="77777777" w:rsidR="0099064D" w:rsidRPr="0099064D" w:rsidRDefault="0099064D" w:rsidP="0099064D">
      <w:pPr>
        <w:spacing w:before="120" w:after="150"/>
        <w:rPr>
          <w:rFonts w:eastAsia="Times New Roman"/>
          <w:color w:val="222222"/>
        </w:rPr>
      </w:pPr>
      <w:r w:rsidRPr="0099064D">
        <w:rPr>
          <w:rFonts w:eastAsia="Times New Roman"/>
          <w:color w:val="222222"/>
        </w:rPr>
        <w:t>D-STAR (Digital Smart Technologies for Amateur Radio) will also be available at, DCS994F.</w:t>
      </w:r>
    </w:p>
    <w:p w14:paraId="3E10FE2C" w14:textId="77777777" w:rsidR="0099064D" w:rsidRPr="0099064D" w:rsidRDefault="0099064D" w:rsidP="0099064D">
      <w:pPr>
        <w:spacing w:before="120" w:after="150"/>
        <w:rPr>
          <w:rFonts w:eastAsia="Times New Roman"/>
          <w:color w:val="222222"/>
        </w:rPr>
      </w:pPr>
      <w:r w:rsidRPr="0099064D">
        <w:rPr>
          <w:rFonts w:eastAsia="Times New Roman"/>
          <w:color w:val="222222"/>
        </w:rPr>
        <w:t>All contacts will be logged and e-QSL will be used.</w:t>
      </w:r>
    </w:p>
    <w:p w14:paraId="2CF3B4FA" w14:textId="77777777" w:rsidR="0099064D" w:rsidRPr="0099064D" w:rsidRDefault="0099064D" w:rsidP="0099064D">
      <w:pPr>
        <w:spacing w:before="120" w:after="150"/>
        <w:rPr>
          <w:rFonts w:eastAsia="Times New Roman"/>
          <w:color w:val="222222"/>
        </w:rPr>
      </w:pPr>
      <w:r w:rsidRPr="0099064D">
        <w:rPr>
          <w:rFonts w:eastAsia="Times New Roman"/>
          <w:color w:val="222222"/>
        </w:rPr>
        <w:t>For more information visit, </w:t>
      </w:r>
      <w:hyperlink r:id="rId80" w:tgtFrame="_blank" w:history="1">
        <w:r w:rsidRPr="0099064D">
          <w:rPr>
            <w:rFonts w:eastAsia="Times New Roman"/>
            <w:color w:val="1155CC"/>
            <w:u w:val="single"/>
          </w:rPr>
          <w:t>OZ22TDF QRZ.com</w:t>
        </w:r>
      </w:hyperlink>
    </w:p>
    <w:p w14:paraId="05C65901" w14:textId="77777777" w:rsidR="00D7205D" w:rsidRPr="00D7205D" w:rsidRDefault="00D7205D" w:rsidP="00D7205D">
      <w:pPr>
        <w:rPr>
          <w:rFonts w:eastAsia="Times New Roman"/>
          <w:sz w:val="38"/>
          <w:szCs w:val="38"/>
        </w:rPr>
      </w:pPr>
      <w:r w:rsidRPr="00D7205D">
        <w:rPr>
          <w:rFonts w:eastAsia="Times New Roman"/>
          <w:sz w:val="38"/>
          <w:szCs w:val="38"/>
        </w:rPr>
        <w:lastRenderedPageBreak/>
        <w:t>New Treasurer John Sager, WJ7S, Says ARRL a Perfect Match</w:t>
      </w:r>
    </w:p>
    <w:p w14:paraId="2551215B" w14:textId="77777777" w:rsidR="00D7205D" w:rsidRPr="00D7205D" w:rsidRDefault="00D7205D" w:rsidP="00D7205D">
      <w:pPr>
        <w:spacing w:before="120" w:after="150"/>
        <w:rPr>
          <w:rFonts w:eastAsia="Times New Roman"/>
        </w:rPr>
      </w:pPr>
      <w:r w:rsidRPr="00D7205D">
        <w:rPr>
          <w:rFonts w:eastAsia="Times New Roman"/>
        </w:rPr>
        <w:t>ARRL's new Treasurer, John R. Sager, WJ7S, officially took office on May 1, 2022, and is already helping to plan the ARRL's financial future.</w:t>
      </w:r>
    </w:p>
    <w:p w14:paraId="3479570F" w14:textId="77777777" w:rsidR="00D7205D" w:rsidRPr="00D7205D" w:rsidRDefault="00D7205D" w:rsidP="00D7205D">
      <w:pPr>
        <w:spacing w:before="120" w:after="150"/>
        <w:rPr>
          <w:rFonts w:eastAsia="Times New Roman"/>
        </w:rPr>
      </w:pPr>
      <w:r w:rsidRPr="00D7205D">
        <w:rPr>
          <w:rFonts w:eastAsia="Times New Roman"/>
        </w:rPr>
        <w:t>Sager brings with him over 40 years of financial management experience. He is a Chartered Financial Analyst, a Certified Cash Manager, and holds Bachelor of Arts and Master of Business</w:t>
      </w: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D7205D" w:rsidRPr="00D7205D" w14:paraId="06BC9ECF" w14:textId="77777777" w:rsidTr="00D7205D">
        <w:trPr>
          <w:tblCellSpacing w:w="0" w:type="dxa"/>
        </w:trPr>
        <w:tc>
          <w:tcPr>
            <w:tcW w:w="0" w:type="auto"/>
            <w:shd w:val="clear" w:color="auto" w:fill="FFFFF8"/>
            <w:vAlign w:val="center"/>
            <w:hideMark/>
          </w:tcPr>
          <w:p w14:paraId="2E0D9A5D" w14:textId="77777777" w:rsidR="00D7205D" w:rsidRPr="00D7205D" w:rsidRDefault="00D7205D" w:rsidP="00D7205D">
            <w:pPr>
              <w:rPr>
                <w:rFonts w:eastAsia="Times New Roman"/>
                <w:sz w:val="20"/>
                <w:szCs w:val="20"/>
              </w:rPr>
            </w:pPr>
            <w:r w:rsidRPr="00D7205D">
              <w:rPr>
                <w:rFonts w:eastAsia="Times New Roman"/>
                <w:noProof/>
                <w:sz w:val="20"/>
                <w:szCs w:val="20"/>
              </w:rPr>
              <w:drawing>
                <wp:inline distT="0" distB="0" distL="0" distR="0" wp14:anchorId="4CE812B6" wp14:editId="7E22B797">
                  <wp:extent cx="2333625" cy="2857500"/>
                  <wp:effectExtent l="0" t="0" r="9525" b="0"/>
                  <wp:docPr id="80" name="Picture 80" descr="A person wearing glasses and a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erson wearing glasses and a tie&#10;&#10;Description automatically generated with medium confidenc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33625" cy="2857500"/>
                          </a:xfrm>
                          <a:prstGeom prst="rect">
                            <a:avLst/>
                          </a:prstGeom>
                          <a:noFill/>
                          <a:ln>
                            <a:noFill/>
                          </a:ln>
                        </pic:spPr>
                      </pic:pic>
                    </a:graphicData>
                  </a:graphic>
                </wp:inline>
              </w:drawing>
            </w:r>
          </w:p>
          <w:p w14:paraId="5AE7B94D" w14:textId="77777777" w:rsidR="00D7205D" w:rsidRPr="00D7205D" w:rsidRDefault="00D7205D" w:rsidP="00D7205D">
            <w:pPr>
              <w:spacing w:before="45" w:after="150"/>
              <w:rPr>
                <w:rFonts w:eastAsia="Times New Roman"/>
                <w:sz w:val="18"/>
                <w:szCs w:val="18"/>
              </w:rPr>
            </w:pPr>
            <w:r w:rsidRPr="00D7205D">
              <w:rPr>
                <w:rFonts w:eastAsia="Times New Roman"/>
                <w:sz w:val="18"/>
                <w:szCs w:val="18"/>
              </w:rPr>
              <w:t>New ARRL Treasurer John Sager, WJ7S</w:t>
            </w:r>
          </w:p>
        </w:tc>
      </w:tr>
    </w:tbl>
    <w:p w14:paraId="0D252AE4" w14:textId="77777777" w:rsidR="00D7205D" w:rsidRPr="00D7205D" w:rsidRDefault="00D7205D" w:rsidP="00D7205D">
      <w:pPr>
        <w:spacing w:before="120" w:after="150"/>
        <w:rPr>
          <w:rFonts w:eastAsia="Times New Roman"/>
        </w:rPr>
      </w:pPr>
      <w:r w:rsidRPr="00D7205D">
        <w:rPr>
          <w:rFonts w:eastAsia="Times New Roman"/>
        </w:rPr>
        <w:t>Administration degrees from the University of Utah. He is also a licensed amateur radio operator.</w:t>
      </w:r>
    </w:p>
    <w:p w14:paraId="65EB2F70" w14:textId="77777777" w:rsidR="00D7205D" w:rsidRPr="00D7205D" w:rsidRDefault="00D7205D" w:rsidP="00D7205D">
      <w:pPr>
        <w:spacing w:before="120" w:after="150"/>
        <w:rPr>
          <w:rFonts w:eastAsia="Times New Roman"/>
        </w:rPr>
      </w:pPr>
      <w:r w:rsidRPr="00D7205D">
        <w:rPr>
          <w:rFonts w:eastAsia="Times New Roman"/>
        </w:rPr>
        <w:t>What led him to ARRL?</w:t>
      </w:r>
    </w:p>
    <w:p w14:paraId="0A87C7E3" w14:textId="77777777" w:rsidR="00D7205D" w:rsidRPr="00D7205D" w:rsidRDefault="00D7205D" w:rsidP="00D7205D">
      <w:pPr>
        <w:spacing w:before="120" w:after="150"/>
        <w:rPr>
          <w:rFonts w:eastAsia="Times New Roman"/>
        </w:rPr>
      </w:pPr>
      <w:r w:rsidRPr="00D7205D">
        <w:rPr>
          <w:rFonts w:eastAsia="Times New Roman"/>
          <w:highlight w:val="yellow"/>
        </w:rPr>
        <w:t>"The ARRL is the best organization out there to advocate for ham radio interests, and the best we have to ensure the hobby has a future," said Sager. "I support all the ARRL does, such as advocacy to protect antenna rights, and everything they do to keep this privilege."</w:t>
      </w:r>
    </w:p>
    <w:p w14:paraId="160C0E08" w14:textId="77777777" w:rsidR="00D7205D" w:rsidRPr="00D7205D" w:rsidRDefault="00D7205D" w:rsidP="00D7205D">
      <w:pPr>
        <w:spacing w:before="120" w:after="150"/>
        <w:rPr>
          <w:rFonts w:eastAsia="Times New Roman"/>
        </w:rPr>
      </w:pPr>
      <w:r w:rsidRPr="00D7205D">
        <w:rPr>
          <w:rFonts w:eastAsia="Times New Roman"/>
        </w:rPr>
        <w:t>Sager said that with the additions of CEO David Minster, NA2AA, and President Rick Roderick, K5UR, ARRL has turned a corner and he wanted to be a part of the effort.</w:t>
      </w:r>
    </w:p>
    <w:p w14:paraId="67831615" w14:textId="77777777" w:rsidR="00D7205D" w:rsidRPr="00D7205D" w:rsidRDefault="00D7205D" w:rsidP="00D7205D">
      <w:pPr>
        <w:spacing w:before="120" w:after="150"/>
        <w:rPr>
          <w:rFonts w:eastAsia="Times New Roman"/>
        </w:rPr>
      </w:pPr>
      <w:r w:rsidRPr="00D7205D">
        <w:rPr>
          <w:rFonts w:eastAsia="Times New Roman"/>
        </w:rPr>
        <w:t>"I have two big passions: amateur radio and the financial markets," he said. "Though retiring after 40 years, I saw the notice that ARRL Treasurer Dr. Rick Niswander, K7GM, was retiring. I thought it was a perfect opportunity to give back to the hobby and combine two interests that are very dear to me."</w:t>
      </w:r>
    </w:p>
    <w:p w14:paraId="2AF300EB" w14:textId="77777777" w:rsidR="00D7205D" w:rsidRPr="00D7205D" w:rsidRDefault="00D7205D" w:rsidP="00D7205D">
      <w:pPr>
        <w:spacing w:before="120" w:after="150"/>
        <w:rPr>
          <w:rFonts w:eastAsia="Times New Roman"/>
        </w:rPr>
      </w:pPr>
      <w:r w:rsidRPr="00D7205D">
        <w:rPr>
          <w:rFonts w:eastAsia="Times New Roman"/>
        </w:rPr>
        <w:t>Sager got his start in amateur radio as a shortwave listener. His family moved to Holland when he was 10 years old, where he found an old Zenith Trans-Oceanic radio. With a little rehab, including soldering and tube replacement, he was able to listen to stations from all over the world, including the many pirate radio stations of the day. He learned Morse code and was able to listen to the "magic mode" (CW), which piqued his interest in amateur radio.</w:t>
      </w:r>
    </w:p>
    <w:p w14:paraId="4776F051" w14:textId="77777777" w:rsidR="00D7205D" w:rsidRPr="00D7205D" w:rsidRDefault="00D7205D" w:rsidP="00D7205D">
      <w:pPr>
        <w:spacing w:before="120" w:after="150"/>
        <w:rPr>
          <w:rFonts w:eastAsia="Times New Roman"/>
        </w:rPr>
      </w:pPr>
      <w:r w:rsidRPr="00D7205D">
        <w:rPr>
          <w:rFonts w:eastAsia="Times New Roman"/>
        </w:rPr>
        <w:t>After returning to the states, he enjoyed visiting the ham shack of a friend's father and experiencing the many different modes of communications.</w:t>
      </w:r>
    </w:p>
    <w:p w14:paraId="38EE2F10" w14:textId="77777777" w:rsidR="00D7205D" w:rsidRPr="00D7205D" w:rsidRDefault="00D7205D" w:rsidP="00D7205D">
      <w:pPr>
        <w:spacing w:before="120" w:after="150"/>
        <w:rPr>
          <w:rFonts w:eastAsia="Times New Roman"/>
        </w:rPr>
      </w:pPr>
      <w:r w:rsidRPr="00D7205D">
        <w:rPr>
          <w:rFonts w:eastAsia="Times New Roman"/>
        </w:rPr>
        <w:t xml:space="preserve">Sager earned his </w:t>
      </w:r>
      <w:proofErr w:type="gramStart"/>
      <w:r w:rsidRPr="00D7205D">
        <w:rPr>
          <w:rFonts w:eastAsia="Times New Roman"/>
        </w:rPr>
        <w:t>Technician</w:t>
      </w:r>
      <w:proofErr w:type="gramEnd"/>
      <w:r w:rsidRPr="00D7205D">
        <w:rPr>
          <w:rFonts w:eastAsia="Times New Roman"/>
        </w:rPr>
        <w:t>- and General-class licenses in 2010, and his Amateur Extra-class license in 2011. Today, CW is still his favorite mode, and he is not sure if there is a microphone in his shack.</w:t>
      </w:r>
    </w:p>
    <w:p w14:paraId="24905846" w14:textId="77777777" w:rsidR="00D7205D" w:rsidRPr="00D7205D" w:rsidRDefault="00D7205D" w:rsidP="00D7205D">
      <w:pPr>
        <w:spacing w:before="120" w:after="150"/>
        <w:rPr>
          <w:rFonts w:eastAsia="Times New Roman"/>
        </w:rPr>
      </w:pPr>
      <w:r w:rsidRPr="00D7205D">
        <w:rPr>
          <w:rFonts w:eastAsia="Times New Roman"/>
        </w:rPr>
        <w:t>One of his first priorities as Treasurer is working with a new investment management committee.</w:t>
      </w:r>
    </w:p>
    <w:p w14:paraId="509738A4" w14:textId="77777777" w:rsidR="00D7205D" w:rsidRPr="00D7205D" w:rsidRDefault="00D7205D" w:rsidP="00D7205D">
      <w:pPr>
        <w:spacing w:before="120" w:after="150"/>
        <w:rPr>
          <w:rFonts w:eastAsia="Times New Roman"/>
        </w:rPr>
      </w:pPr>
      <w:r w:rsidRPr="00D7205D">
        <w:rPr>
          <w:rFonts w:eastAsia="Times New Roman"/>
        </w:rPr>
        <w:t>"I believe in overseeing and monitoring the best investments, over a long period of time, to ensure ARRL survives and has the resources to pursue different ventures that come along in the future."</w:t>
      </w:r>
    </w:p>
    <w:p w14:paraId="5464C2CB" w14:textId="77777777" w:rsidR="00D7205D" w:rsidRPr="00D7205D" w:rsidRDefault="00D7205D" w:rsidP="00D7205D">
      <w:pPr>
        <w:spacing w:before="120" w:after="150"/>
        <w:rPr>
          <w:rFonts w:eastAsia="Times New Roman"/>
        </w:rPr>
      </w:pPr>
      <w:r w:rsidRPr="00D7205D">
        <w:rPr>
          <w:rFonts w:eastAsia="Times New Roman"/>
        </w:rPr>
        <w:t>Sager hopes a solid investment program will result in a more effective strategy of attracting donors, ensuring ARRL has a legacy going into the future. Sager hopes all the work will pay great dividends that can help every amateur radio operator.</w:t>
      </w:r>
    </w:p>
    <w:p w14:paraId="3891D012" w14:textId="77777777" w:rsidR="00D7205D" w:rsidRPr="00D7205D" w:rsidRDefault="00D7205D" w:rsidP="00D7205D">
      <w:pPr>
        <w:spacing w:before="120" w:after="150"/>
        <w:rPr>
          <w:rFonts w:eastAsia="Times New Roman"/>
        </w:rPr>
      </w:pPr>
      <w:r w:rsidRPr="00D7205D">
        <w:rPr>
          <w:rFonts w:eastAsia="Times New Roman"/>
        </w:rPr>
        <w:t>Like many other retired professionals, Sager believes the hobby of amateur radio opens many other doors and opportunities.</w:t>
      </w:r>
    </w:p>
    <w:p w14:paraId="24250757" w14:textId="796A3268" w:rsidR="00D46800" w:rsidRDefault="00D46800" w:rsidP="00BE7112">
      <w:pPr>
        <w:rPr>
          <w:rFonts w:eastAsia="Times New Roman"/>
          <w:b/>
          <w:bCs/>
          <w:i/>
          <w:sz w:val="28"/>
          <w:szCs w:val="28"/>
        </w:rPr>
      </w:pPr>
    </w:p>
    <w:p w14:paraId="7A1CA78E" w14:textId="3854E274" w:rsidR="0099064D" w:rsidRDefault="0099064D" w:rsidP="00BE7112">
      <w:pPr>
        <w:rPr>
          <w:rFonts w:eastAsia="Times New Roman"/>
          <w:b/>
          <w:bCs/>
          <w:i/>
          <w:sz w:val="28"/>
          <w:szCs w:val="28"/>
        </w:rPr>
      </w:pPr>
    </w:p>
    <w:p w14:paraId="2B805D53" w14:textId="7689032E" w:rsidR="0099064D" w:rsidRDefault="0099064D" w:rsidP="00BE7112">
      <w:pPr>
        <w:rPr>
          <w:rFonts w:eastAsia="Times New Roman"/>
          <w:b/>
          <w:bCs/>
          <w:i/>
          <w:sz w:val="28"/>
          <w:szCs w:val="28"/>
        </w:rPr>
      </w:pPr>
    </w:p>
    <w:p w14:paraId="014BE73D" w14:textId="57F2B573" w:rsidR="0099064D" w:rsidRDefault="0099064D" w:rsidP="00BE7112">
      <w:pPr>
        <w:rPr>
          <w:rFonts w:eastAsia="Times New Roman"/>
          <w:b/>
          <w:bCs/>
          <w:i/>
          <w:sz w:val="28"/>
          <w:szCs w:val="28"/>
        </w:rPr>
      </w:pPr>
    </w:p>
    <w:p w14:paraId="1527CFA7" w14:textId="3355F490" w:rsidR="0099064D" w:rsidRDefault="0099064D" w:rsidP="00BE7112">
      <w:pPr>
        <w:rPr>
          <w:rFonts w:eastAsia="Times New Roman"/>
          <w:b/>
          <w:bCs/>
          <w:i/>
          <w:sz w:val="28"/>
          <w:szCs w:val="28"/>
        </w:rPr>
      </w:pPr>
    </w:p>
    <w:p w14:paraId="03940950" w14:textId="61360319" w:rsidR="0099064D" w:rsidRDefault="0099064D" w:rsidP="00BE7112">
      <w:pPr>
        <w:rPr>
          <w:rFonts w:eastAsia="Times New Roman"/>
          <w:b/>
          <w:bCs/>
          <w:i/>
          <w:sz w:val="28"/>
          <w:szCs w:val="28"/>
        </w:rPr>
      </w:pPr>
    </w:p>
    <w:p w14:paraId="7021C965" w14:textId="5B38166F" w:rsidR="0099064D" w:rsidRDefault="0099064D" w:rsidP="00BE7112">
      <w:pPr>
        <w:rPr>
          <w:rFonts w:eastAsia="Times New Roman"/>
          <w:b/>
          <w:bCs/>
          <w:i/>
          <w:sz w:val="28"/>
          <w:szCs w:val="28"/>
        </w:rPr>
      </w:pPr>
    </w:p>
    <w:p w14:paraId="11C18C26" w14:textId="492A4FE4" w:rsidR="0099064D" w:rsidRDefault="0099064D" w:rsidP="00BE7112">
      <w:pPr>
        <w:rPr>
          <w:rFonts w:eastAsia="Times New Roman"/>
          <w:b/>
          <w:bCs/>
          <w:i/>
          <w:sz w:val="28"/>
          <w:szCs w:val="28"/>
        </w:rPr>
      </w:pPr>
    </w:p>
    <w:p w14:paraId="7747BF9B" w14:textId="77777777" w:rsidR="0099064D" w:rsidRDefault="0099064D" w:rsidP="00BE7112">
      <w:pPr>
        <w:rPr>
          <w:rFonts w:eastAsia="Times New Roman"/>
          <w:b/>
          <w:bCs/>
          <w:i/>
          <w:sz w:val="28"/>
          <w:szCs w:val="28"/>
        </w:rPr>
      </w:pPr>
    </w:p>
    <w:p w14:paraId="4B6AA7E5" w14:textId="005CF397" w:rsidR="00BE7112" w:rsidRPr="00DF6EEF" w:rsidRDefault="00BE7112" w:rsidP="00BE7112">
      <w:pPr>
        <w:rPr>
          <w:rFonts w:eastAsia="Times New Roman"/>
          <w:b/>
          <w:bCs/>
          <w:i/>
          <w:sz w:val="36"/>
          <w:szCs w:val="36"/>
        </w:rPr>
      </w:pPr>
      <w:bookmarkStart w:id="19" w:name="club"/>
      <w:bookmarkEnd w:id="19"/>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82">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proofErr w:type="gramStart"/>
      <w:r w:rsidR="006533A5">
        <w:rPr>
          <w:rFonts w:eastAsia="Times New Roman"/>
          <w:bCs/>
        </w:rPr>
        <w:t>us</w:t>
      </w:r>
      <w:r w:rsidRPr="00BE7112">
        <w:rPr>
          <w:rFonts w:eastAsia="Times New Roman"/>
          <w:bCs/>
        </w:rPr>
        <w:t>!.</w:t>
      </w:r>
      <w:proofErr w:type="gramEnd"/>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83" w:history="1">
        <w:r w:rsidR="00BE7112" w:rsidRPr="00BE7112">
          <w:rPr>
            <w:rStyle w:val="Hyperlink"/>
            <w:rFonts w:eastAsia="Times New Roman"/>
            <w:bCs/>
          </w:rPr>
          <w:t>webmaster@arrl-ohio.org</w:t>
        </w:r>
      </w:hyperlink>
      <w:r w:rsidR="00BE7112" w:rsidRPr="00BE7112">
        <w:rPr>
          <w:rFonts w:eastAsia="Times New Roman"/>
          <w:bCs/>
        </w:rPr>
        <w:t xml:space="preserve">   </w:t>
      </w:r>
    </w:p>
    <w:p w14:paraId="58F813C5" w14:textId="77777777" w:rsidR="005B2E6E" w:rsidRDefault="005B2E6E" w:rsidP="00BE7112">
      <w:pPr>
        <w:rPr>
          <w:rFonts w:eastAsia="Times New Roman"/>
          <w:bCs/>
        </w:rPr>
      </w:pPr>
    </w:p>
    <w:p w14:paraId="435284E7" w14:textId="77777777" w:rsidR="007B3FDB" w:rsidRDefault="007B3FDB" w:rsidP="005B2E6E">
      <w:pPr>
        <w:rPr>
          <w:b/>
          <w:bCs/>
          <w:sz w:val="32"/>
          <w:szCs w:val="32"/>
          <w:u w:val="single"/>
        </w:rPr>
      </w:pPr>
    </w:p>
    <w:p w14:paraId="7F24219E" w14:textId="3F769582" w:rsidR="005B2E6E" w:rsidRPr="007B3FDB" w:rsidRDefault="005B2E6E" w:rsidP="005B2E6E">
      <w:pPr>
        <w:rPr>
          <w:b/>
          <w:bCs/>
          <w:sz w:val="32"/>
          <w:szCs w:val="32"/>
          <w:u w:val="single"/>
        </w:rPr>
      </w:pPr>
      <w:r w:rsidRPr="007B3FDB">
        <w:rPr>
          <w:b/>
          <w:bCs/>
          <w:sz w:val="32"/>
          <w:szCs w:val="32"/>
          <w:u w:val="single"/>
        </w:rPr>
        <w:t>Alliance Radio Club Raffle</w:t>
      </w:r>
    </w:p>
    <w:p w14:paraId="06EB52C3" w14:textId="77777777" w:rsidR="005B2E6E" w:rsidRDefault="005B2E6E" w:rsidP="005B2E6E"/>
    <w:p w14:paraId="4FEE0977" w14:textId="282AA43C" w:rsidR="005B2E6E" w:rsidRDefault="005B2E6E" w:rsidP="005B2E6E">
      <w:r>
        <w:t>Each year since 2020, the Alliance Amateur Radio Club in alliance, OH has raffled off a HF Rig. With each year, the interest grows. A portion of the money raised goes back into the Alliance area in the form of donations to local service groups at Christmas Time.</w:t>
      </w:r>
    </w:p>
    <w:p w14:paraId="79EDEEAC" w14:textId="77777777" w:rsidR="005B2E6E" w:rsidRDefault="005B2E6E" w:rsidP="005B2E6E">
      <w:r>
        <w:t xml:space="preserve">In 2021, moneys from our raffle combined with proceeds from the fundraiser at our </w:t>
      </w:r>
      <w:proofErr w:type="gramStart"/>
      <w:r>
        <w:t>Annual</w:t>
      </w:r>
      <w:proofErr w:type="gramEnd"/>
      <w:r>
        <w:t xml:space="preserve"> meeting allowed us to donate over $1000 to Charities in the Alliance Ohio area. </w:t>
      </w:r>
    </w:p>
    <w:p w14:paraId="37EA3186" w14:textId="77777777" w:rsidR="005B2E6E" w:rsidRDefault="005B2E6E" w:rsidP="005B2E6E">
      <w:r>
        <w:t xml:space="preserve">This year, we’ve chosen as our raffle item, an Icom IC-7300 HF + 6M Radio. </w:t>
      </w:r>
    </w:p>
    <w:p w14:paraId="2E7AB108" w14:textId="7C35ED44" w:rsidR="005B2E6E" w:rsidRDefault="005B2E6E" w:rsidP="005B2E6E">
      <w:r>
        <w:t>The winning ticket will be drawn on July 13</w:t>
      </w:r>
      <w:r w:rsidRPr="00CC3E81">
        <w:rPr>
          <w:vertAlign w:val="superscript"/>
        </w:rPr>
        <w:t>th</w:t>
      </w:r>
      <w:r>
        <w:t xml:space="preserve">. The winner need not be present to win. You can learn more, and purchase tickets at </w:t>
      </w:r>
      <w:hyperlink r:id="rId84" w:history="1">
        <w:r w:rsidRPr="00CC3E81">
          <w:rPr>
            <w:rStyle w:val="Hyperlink"/>
          </w:rPr>
          <w:t>https://www.w8lky.org/about-us/2022-fundraiser/</w:t>
        </w:r>
      </w:hyperlink>
      <w:r>
        <w:t xml:space="preserve">. Questions can be directed to </w:t>
      </w:r>
      <w:hyperlink r:id="rId85" w:history="1">
        <w:r w:rsidRPr="00CC3E81">
          <w:rPr>
            <w:rStyle w:val="Hyperlink"/>
          </w:rPr>
          <w:t>mailto:fundraiser@w8lky.org</w:t>
        </w:r>
      </w:hyperlink>
    </w:p>
    <w:p w14:paraId="610FF151" w14:textId="1FA75C6A" w:rsidR="00BE7112" w:rsidRDefault="00BE7112" w:rsidP="00BE7112">
      <w:pPr>
        <w:rPr>
          <w:rFonts w:eastAsia="Times New Roman"/>
          <w:bCs/>
        </w:rPr>
      </w:pPr>
    </w:p>
    <w:p w14:paraId="1A4727D4" w14:textId="5B1CA224" w:rsidR="001E4C86" w:rsidRDefault="00E4530C" w:rsidP="00BE7112">
      <w:pPr>
        <w:rPr>
          <w:rFonts w:eastAsia="Times New Roman"/>
          <w:bCs/>
        </w:rPr>
      </w:pPr>
      <w:r>
        <w:rPr>
          <w:noProof/>
        </w:rPr>
        <w:drawing>
          <wp:anchor distT="0" distB="0" distL="114300" distR="114300" simplePos="0" relativeHeight="252861440" behindDoc="0" locked="0" layoutInCell="1" allowOverlap="1" wp14:anchorId="1A4DAE5D" wp14:editId="35808E59">
            <wp:simplePos x="0" y="0"/>
            <wp:positionH relativeFrom="column">
              <wp:posOffset>1171575</wp:posOffset>
            </wp:positionH>
            <wp:positionV relativeFrom="paragraph">
              <wp:posOffset>27623</wp:posOffset>
            </wp:positionV>
            <wp:extent cx="3319313" cy="1497994"/>
            <wp:effectExtent l="0" t="0" r="0" b="6985"/>
            <wp:wrapSquare wrapText="bothSides"/>
            <wp:docPr id="61" name="Picture 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19313" cy="1497994"/>
                    </a:xfrm>
                    <a:prstGeom prst="rect">
                      <a:avLst/>
                    </a:prstGeom>
                    <a:noFill/>
                    <a:ln>
                      <a:noFill/>
                    </a:ln>
                  </pic:spPr>
                </pic:pic>
              </a:graphicData>
            </a:graphic>
          </wp:anchor>
        </w:drawing>
      </w:r>
    </w:p>
    <w:p w14:paraId="6407A61A" w14:textId="6C30527A" w:rsidR="00C6067C" w:rsidRDefault="00C6067C" w:rsidP="003B201D">
      <w:pPr>
        <w:widowControl w:val="0"/>
        <w:contextualSpacing/>
        <w:rPr>
          <w:rFonts w:ascii="Arial" w:eastAsia="Times New Roman" w:hAnsi="Arial" w:cs="Arial"/>
          <w:color w:val="222222"/>
          <w:sz w:val="32"/>
          <w:szCs w:val="32"/>
          <w:shd w:val="clear" w:color="auto" w:fill="FFFFFF"/>
        </w:rPr>
      </w:pPr>
    </w:p>
    <w:p w14:paraId="7A46AAF3" w14:textId="30054286" w:rsidR="00C6067C" w:rsidRDefault="00C6067C" w:rsidP="003B201D">
      <w:pPr>
        <w:widowControl w:val="0"/>
        <w:contextualSpacing/>
        <w:rPr>
          <w:rFonts w:ascii="Arial" w:eastAsia="Times New Roman" w:hAnsi="Arial" w:cs="Arial"/>
          <w:color w:val="222222"/>
          <w:sz w:val="32"/>
          <w:szCs w:val="32"/>
          <w:shd w:val="clear" w:color="auto" w:fill="FFFFFF"/>
        </w:rPr>
      </w:pPr>
    </w:p>
    <w:p w14:paraId="067E4642" w14:textId="7C7794C9" w:rsidR="005B2E6E" w:rsidRDefault="005B2E6E" w:rsidP="003B201D">
      <w:pPr>
        <w:widowControl w:val="0"/>
        <w:contextualSpacing/>
        <w:rPr>
          <w:rFonts w:ascii="Arial" w:eastAsia="Times New Roman" w:hAnsi="Arial" w:cs="Arial"/>
          <w:color w:val="222222"/>
          <w:sz w:val="32"/>
          <w:szCs w:val="32"/>
          <w:shd w:val="clear" w:color="auto" w:fill="FFFFFF"/>
        </w:rPr>
      </w:pPr>
    </w:p>
    <w:p w14:paraId="5942684E" w14:textId="01C7B671" w:rsidR="005B2E6E" w:rsidRDefault="005B2E6E" w:rsidP="003B201D">
      <w:pPr>
        <w:widowControl w:val="0"/>
        <w:contextualSpacing/>
        <w:rPr>
          <w:rFonts w:ascii="Arial" w:eastAsia="Times New Roman" w:hAnsi="Arial" w:cs="Arial"/>
          <w:color w:val="222222"/>
          <w:sz w:val="32"/>
          <w:szCs w:val="32"/>
          <w:shd w:val="clear" w:color="auto" w:fill="FFFFFF"/>
        </w:rPr>
      </w:pPr>
    </w:p>
    <w:p w14:paraId="4C409D82" w14:textId="690C4DFA" w:rsidR="00E4530C" w:rsidRDefault="00E4530C" w:rsidP="003B201D">
      <w:pPr>
        <w:widowControl w:val="0"/>
        <w:contextualSpacing/>
        <w:rPr>
          <w:rFonts w:ascii="Arial" w:eastAsia="Times New Roman" w:hAnsi="Arial" w:cs="Arial"/>
          <w:color w:val="222222"/>
          <w:sz w:val="32"/>
          <w:szCs w:val="32"/>
          <w:shd w:val="clear" w:color="auto" w:fill="FFFFFF"/>
        </w:rPr>
      </w:pPr>
    </w:p>
    <w:p w14:paraId="4AD23AA5" w14:textId="5CD880E3" w:rsidR="00E4530C" w:rsidRDefault="00E4530C" w:rsidP="003B201D">
      <w:pPr>
        <w:widowControl w:val="0"/>
        <w:contextualSpacing/>
        <w:rPr>
          <w:rFonts w:ascii="Arial" w:eastAsia="Times New Roman" w:hAnsi="Arial" w:cs="Arial"/>
          <w:color w:val="222222"/>
          <w:sz w:val="32"/>
          <w:szCs w:val="32"/>
          <w:shd w:val="clear" w:color="auto" w:fill="FFFFFF"/>
        </w:rPr>
      </w:pPr>
    </w:p>
    <w:p w14:paraId="5D907224" w14:textId="707BD6B9" w:rsidR="00E4530C" w:rsidRDefault="00E4530C" w:rsidP="00E4530C">
      <w:pPr>
        <w:widowControl w:val="0"/>
        <w:contextualSpacing/>
        <w:rPr>
          <w:rFonts w:ascii="Arial" w:eastAsia="Times New Roman" w:hAnsi="Arial" w:cs="Arial"/>
          <w:b/>
          <w:bCs/>
          <w:color w:val="222222"/>
          <w:sz w:val="32"/>
          <w:szCs w:val="32"/>
          <w:u w:val="single"/>
          <w:shd w:val="clear" w:color="auto" w:fill="FFFFFF"/>
        </w:rPr>
      </w:pPr>
    </w:p>
    <w:p w14:paraId="51BA0CF6" w14:textId="7DD02B85" w:rsidR="00E4530C" w:rsidRDefault="00E4530C" w:rsidP="00E4530C">
      <w:pPr>
        <w:widowControl w:val="0"/>
        <w:contextualSpacing/>
        <w:rPr>
          <w:rFonts w:ascii="Arial" w:eastAsia="Times New Roman" w:hAnsi="Arial" w:cs="Arial"/>
          <w:b/>
          <w:bCs/>
          <w:color w:val="222222"/>
          <w:sz w:val="32"/>
          <w:szCs w:val="32"/>
          <w:u w:val="single"/>
          <w:shd w:val="clear" w:color="auto" w:fill="FFFFFF"/>
        </w:rPr>
      </w:pPr>
    </w:p>
    <w:p w14:paraId="575788C3" w14:textId="1718FA39" w:rsidR="00E4530C" w:rsidRDefault="00E4530C" w:rsidP="00E4530C">
      <w:pPr>
        <w:widowControl w:val="0"/>
        <w:contextualSpacing/>
        <w:rPr>
          <w:rFonts w:ascii="Arial" w:eastAsia="Times New Roman" w:hAnsi="Arial" w:cs="Arial"/>
          <w:b/>
          <w:bCs/>
          <w:color w:val="222222"/>
          <w:sz w:val="32"/>
          <w:szCs w:val="32"/>
          <w:u w:val="single"/>
          <w:shd w:val="clear" w:color="auto" w:fill="FFFFFF"/>
        </w:rPr>
      </w:pPr>
    </w:p>
    <w:p w14:paraId="545661CF" w14:textId="03A3A6E7" w:rsidR="00C6067C" w:rsidRDefault="00C6067C" w:rsidP="003B201D">
      <w:pPr>
        <w:widowControl w:val="0"/>
        <w:contextualSpacing/>
        <w:rPr>
          <w:rFonts w:ascii="Arial" w:eastAsia="Times New Roman" w:hAnsi="Arial" w:cs="Arial"/>
          <w:color w:val="222222"/>
          <w:sz w:val="32"/>
          <w:szCs w:val="32"/>
          <w:shd w:val="clear" w:color="auto" w:fill="FFFFFF"/>
        </w:rPr>
      </w:pPr>
    </w:p>
    <w:p w14:paraId="09BA42BB" w14:textId="77777777" w:rsidR="00BD0C1B" w:rsidRDefault="00BD0C1B" w:rsidP="003B201D">
      <w:pPr>
        <w:widowControl w:val="0"/>
        <w:contextualSpacing/>
        <w:rPr>
          <w:rFonts w:ascii="Arial" w:eastAsia="Times New Roman" w:hAnsi="Arial" w:cs="Arial"/>
          <w:b/>
          <w:bCs/>
          <w:color w:val="222222"/>
          <w:sz w:val="32"/>
          <w:szCs w:val="32"/>
          <w:u w:val="single"/>
          <w:shd w:val="clear" w:color="auto" w:fill="FFFFFF"/>
        </w:rPr>
      </w:pPr>
    </w:p>
    <w:p w14:paraId="6797DD5A" w14:textId="094EA546" w:rsidR="00BD0C1B" w:rsidRDefault="00BD0C1B" w:rsidP="003B201D">
      <w:pPr>
        <w:widowControl w:val="0"/>
        <w:contextualSpacing/>
        <w:rPr>
          <w:rFonts w:ascii="Arial" w:eastAsia="Times New Roman" w:hAnsi="Arial" w:cs="Arial"/>
          <w:b/>
          <w:bCs/>
          <w:color w:val="222222"/>
          <w:sz w:val="32"/>
          <w:szCs w:val="32"/>
          <w:u w:val="single"/>
          <w:shd w:val="clear" w:color="auto" w:fill="FFFFFF"/>
        </w:rPr>
      </w:pPr>
    </w:p>
    <w:p w14:paraId="29273623" w14:textId="0322BBE2" w:rsidR="00B9565A" w:rsidRDefault="00B9565A" w:rsidP="003B201D">
      <w:pPr>
        <w:widowControl w:val="0"/>
        <w:contextualSpacing/>
        <w:rPr>
          <w:rFonts w:ascii="Arial" w:eastAsia="Times New Roman" w:hAnsi="Arial" w:cs="Arial"/>
          <w:b/>
          <w:bCs/>
          <w:color w:val="222222"/>
          <w:sz w:val="32"/>
          <w:szCs w:val="32"/>
          <w:u w:val="single"/>
          <w:shd w:val="clear" w:color="auto" w:fill="FFFFFF"/>
        </w:rPr>
      </w:pPr>
    </w:p>
    <w:p w14:paraId="668E7ABB" w14:textId="03074988" w:rsidR="00B9565A" w:rsidRDefault="00B9565A" w:rsidP="003B201D">
      <w:pPr>
        <w:widowControl w:val="0"/>
        <w:contextualSpacing/>
        <w:rPr>
          <w:rFonts w:ascii="Arial" w:eastAsia="Times New Roman" w:hAnsi="Arial" w:cs="Arial"/>
          <w:b/>
          <w:bCs/>
          <w:color w:val="222222"/>
          <w:sz w:val="32"/>
          <w:szCs w:val="32"/>
          <w:u w:val="single"/>
          <w:shd w:val="clear" w:color="auto" w:fill="FFFFFF"/>
        </w:rPr>
      </w:pPr>
    </w:p>
    <w:p w14:paraId="661D3A7A" w14:textId="05335AEA" w:rsidR="00B9565A" w:rsidRDefault="00B9565A" w:rsidP="00B9565A">
      <w:pPr>
        <w:rPr>
          <w:rFonts w:eastAsia="Times New Roman"/>
        </w:rPr>
      </w:pPr>
      <w:r w:rsidRPr="00B9565A">
        <w:rPr>
          <w:rFonts w:eastAsia="Times New Roman"/>
          <w:b/>
          <w:bCs/>
          <w:sz w:val="32"/>
          <w:szCs w:val="32"/>
          <w:u w:val="single"/>
        </w:rPr>
        <w:t>YDXA Trip for 2022 is happening!</w:t>
      </w:r>
      <w:r w:rsidRPr="00B9565A">
        <w:rPr>
          <w:rFonts w:eastAsia="Times New Roman"/>
        </w:rPr>
        <w:br/>
      </w:r>
      <w:r w:rsidR="00F66E63">
        <w:rPr>
          <w:rFonts w:eastAsia="Times New Roman"/>
        </w:rPr>
        <w:t xml:space="preserve">    </w:t>
      </w:r>
    </w:p>
    <w:p w14:paraId="607402EF" w14:textId="77777777" w:rsidR="00FB648A" w:rsidRPr="00FB648A" w:rsidRDefault="00F66E63" w:rsidP="00FB648A">
      <w:pPr>
        <w:pStyle w:val="Heading1"/>
        <w:jc w:val="center"/>
        <w:rPr>
          <w:rFonts w:ascii="Times New Roman" w:eastAsia="Times New Roman" w:hAnsi="Times New Roman" w:cs="Times New Roman"/>
          <w:b/>
          <w:bCs/>
          <w:color w:val="000000"/>
          <w:kern w:val="36"/>
          <w:sz w:val="48"/>
          <w:szCs w:val="48"/>
        </w:rPr>
      </w:pPr>
      <w:r>
        <w:rPr>
          <w:noProof/>
        </w:rPr>
        <w:drawing>
          <wp:anchor distT="0" distB="0" distL="114300" distR="114300" simplePos="0" relativeHeight="252865536" behindDoc="0" locked="0" layoutInCell="1" allowOverlap="1" wp14:anchorId="333D5D5F" wp14:editId="04131A82">
            <wp:simplePos x="0" y="0"/>
            <wp:positionH relativeFrom="column">
              <wp:posOffset>3919538</wp:posOffset>
            </wp:positionH>
            <wp:positionV relativeFrom="paragraph">
              <wp:posOffset>-213360</wp:posOffset>
            </wp:positionV>
            <wp:extent cx="2738438" cy="1745517"/>
            <wp:effectExtent l="0" t="0" r="5080" b="7620"/>
            <wp:wrapSquare wrapText="bothSides"/>
            <wp:docPr id="102" name="Picture 102" descr="Image result for YD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YDX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38438" cy="1745517"/>
                    </a:xfrm>
                    <a:prstGeom prst="rect">
                      <a:avLst/>
                    </a:prstGeom>
                    <a:noFill/>
                    <a:ln>
                      <a:noFill/>
                    </a:ln>
                  </pic:spPr>
                </pic:pic>
              </a:graphicData>
            </a:graphic>
          </wp:anchor>
        </w:drawing>
      </w:r>
      <w:r w:rsidR="00B9565A" w:rsidRPr="00B9565A">
        <w:rPr>
          <w:rFonts w:eastAsia="Times New Roman"/>
        </w:rPr>
        <w:br/>
      </w:r>
      <w:r w:rsidR="00FB648A" w:rsidRPr="00FB648A">
        <w:rPr>
          <w:rFonts w:ascii="Times New Roman" w:eastAsia="Times New Roman" w:hAnsi="Times New Roman" w:cs="Times New Roman"/>
          <w:b/>
          <w:bCs/>
          <w:color w:val="000000"/>
          <w:kern w:val="36"/>
          <w:sz w:val="72"/>
          <w:szCs w:val="72"/>
        </w:rPr>
        <w:t>Dave Kalter Memorial Youth DX Adventure</w:t>
      </w:r>
    </w:p>
    <w:p w14:paraId="3087885E" w14:textId="77777777" w:rsidR="002216F7" w:rsidRDefault="002216F7" w:rsidP="002216F7">
      <w:pPr>
        <w:spacing w:after="270"/>
        <w:rPr>
          <w:rFonts w:eastAsia="Times New Roman"/>
        </w:rPr>
      </w:pPr>
    </w:p>
    <w:p w14:paraId="0D03C1AD" w14:textId="6429BEBF" w:rsidR="002216F7" w:rsidRDefault="00FB648A" w:rsidP="002216F7">
      <w:pPr>
        <w:spacing w:after="270"/>
        <w:rPr>
          <w:rFonts w:eastAsia="Times New Roman"/>
        </w:rPr>
      </w:pPr>
      <w:r w:rsidRPr="00FB648A">
        <w:rPr>
          <w:rFonts w:eastAsia="Times New Roman"/>
        </w:rPr>
        <w:t> Just about time to go! July 14-19, 2022.</w:t>
      </w:r>
      <w:r w:rsidRPr="00FB648A">
        <w:rPr>
          <w:rFonts w:eastAsia="Times New Roman"/>
        </w:rPr>
        <w:br/>
      </w:r>
      <w:r w:rsidRPr="00FB648A">
        <w:rPr>
          <w:rFonts w:eastAsia="Times New Roman"/>
        </w:rPr>
        <w:br/>
        <w:t xml:space="preserve">Soon we will be winging our way to Curacao. The team is </w:t>
      </w:r>
      <w:proofErr w:type="spellStart"/>
      <w:r w:rsidRPr="00FB648A">
        <w:rPr>
          <w:rFonts w:eastAsia="Times New Roman"/>
        </w:rPr>
        <w:t>all ready</w:t>
      </w:r>
      <w:proofErr w:type="spellEnd"/>
      <w:r w:rsidRPr="00FB648A">
        <w:rPr>
          <w:rFonts w:eastAsia="Times New Roman"/>
        </w:rPr>
        <w:t xml:space="preserve"> and excited to be finally going. Travel has gotten interesting and some of us have overnight stays at airports in order to make connections. We are scheduled to arrive late afternoon on the 14th and hope to be on the air int the early evening. We may be tired so bear with us. Plan to be on all bands SSB, CW and FT8. Not all at once but we plan to have at least two radios on the air as much as possible.</w:t>
      </w:r>
      <w:r w:rsidRPr="00FB648A">
        <w:rPr>
          <w:rFonts w:eastAsia="Times New Roman"/>
        </w:rPr>
        <w:br/>
      </w:r>
    </w:p>
    <w:p w14:paraId="2C826C1B" w14:textId="1D9C3757" w:rsidR="00FB648A" w:rsidRPr="00FB648A" w:rsidRDefault="00FB648A" w:rsidP="002216F7">
      <w:pPr>
        <w:spacing w:after="270"/>
        <w:rPr>
          <w:rFonts w:eastAsia="Times New Roman"/>
        </w:rPr>
      </w:pPr>
      <w:r w:rsidRPr="00FB648A">
        <w:rPr>
          <w:rFonts w:eastAsia="Times New Roman"/>
        </w:rPr>
        <w:t xml:space="preserve">As everyone else, expenses have gone through the roof. Please consider supporting the effort with a donation. All those donating will have their name and callsign or logo shown on our </w:t>
      </w:r>
      <w:proofErr w:type="spellStart"/>
      <w:r w:rsidRPr="00FB648A">
        <w:rPr>
          <w:rFonts w:eastAsia="Times New Roman"/>
        </w:rPr>
        <w:t>qsl</w:t>
      </w:r>
      <w:proofErr w:type="spellEnd"/>
      <w:r w:rsidRPr="00FB648A">
        <w:rPr>
          <w:rFonts w:eastAsia="Times New Roman"/>
        </w:rPr>
        <w:t xml:space="preserve"> card. See the left panel for mailing instructions for donations. We are part of a 501</w:t>
      </w:r>
      <w:proofErr w:type="gramStart"/>
      <w:r w:rsidRPr="00FB648A">
        <w:rPr>
          <w:rFonts w:eastAsia="Times New Roman"/>
        </w:rPr>
        <w:t>c(</w:t>
      </w:r>
      <w:proofErr w:type="gramEnd"/>
      <w:r w:rsidRPr="00FB648A">
        <w:rPr>
          <w:rFonts w:eastAsia="Times New Roman"/>
        </w:rPr>
        <w:t>3) organization.</w:t>
      </w:r>
      <w:r w:rsidRPr="00FB648A">
        <w:rPr>
          <w:rFonts w:eastAsia="Times New Roman"/>
        </w:rPr>
        <w:br/>
      </w:r>
      <w:r w:rsidRPr="00FB648A">
        <w:rPr>
          <w:rFonts w:eastAsia="Times New Roman"/>
        </w:rPr>
        <w:br/>
        <w:t xml:space="preserve">We are extremely grateful for the generosity of the CCC, especially Geoff and </w:t>
      </w:r>
      <w:proofErr w:type="spellStart"/>
      <w:r w:rsidRPr="00FB648A">
        <w:rPr>
          <w:rFonts w:eastAsia="Times New Roman"/>
        </w:rPr>
        <w:t>Uli</w:t>
      </w:r>
      <w:proofErr w:type="spellEnd"/>
      <w:r w:rsidRPr="00FB648A">
        <w:rPr>
          <w:rFonts w:eastAsia="Times New Roman"/>
        </w:rPr>
        <w:t xml:space="preserve"> in hosting us again for our 2022 event.</w:t>
      </w:r>
      <w:r w:rsidRPr="00FB648A">
        <w:rPr>
          <w:rFonts w:eastAsia="Times New Roman"/>
          <w:i/>
          <w:iCs/>
          <w:sz w:val="36"/>
          <w:szCs w:val="36"/>
        </w:rPr>
        <w:t> </w:t>
      </w:r>
      <w:r w:rsidRPr="00FB648A">
        <w:rPr>
          <w:rFonts w:eastAsia="Times New Roman"/>
          <w:i/>
          <w:iCs/>
          <w:color w:val="000000"/>
          <w:sz w:val="48"/>
          <w:szCs w:val="48"/>
        </w:rPr>
        <w:br/>
      </w:r>
    </w:p>
    <w:p w14:paraId="7EB67A36" w14:textId="227A19A2" w:rsidR="00B9565A" w:rsidRPr="00B9565A" w:rsidRDefault="00B9565A" w:rsidP="00B9565A">
      <w:pPr>
        <w:rPr>
          <w:rFonts w:eastAsia="Times New Roman"/>
        </w:rPr>
      </w:pPr>
    </w:p>
    <w:p w14:paraId="499C989C" w14:textId="77777777" w:rsidR="00B9565A" w:rsidRDefault="00B9565A" w:rsidP="003B201D">
      <w:pPr>
        <w:widowControl w:val="0"/>
        <w:contextualSpacing/>
        <w:rPr>
          <w:rFonts w:ascii="Arial" w:eastAsia="Times New Roman" w:hAnsi="Arial" w:cs="Arial"/>
          <w:b/>
          <w:bCs/>
          <w:color w:val="222222"/>
          <w:sz w:val="32"/>
          <w:szCs w:val="32"/>
          <w:u w:val="single"/>
          <w:shd w:val="clear" w:color="auto" w:fill="FFFFFF"/>
        </w:rPr>
      </w:pPr>
    </w:p>
    <w:p w14:paraId="2EE35715" w14:textId="77777777" w:rsidR="00480C7D" w:rsidRDefault="00480C7D" w:rsidP="003B201D">
      <w:pPr>
        <w:widowControl w:val="0"/>
        <w:contextualSpacing/>
        <w:rPr>
          <w:rFonts w:ascii="Arial" w:eastAsia="Times New Roman" w:hAnsi="Arial" w:cs="Arial"/>
          <w:b/>
          <w:bCs/>
          <w:color w:val="222222"/>
          <w:sz w:val="32"/>
          <w:szCs w:val="32"/>
          <w:u w:val="single"/>
          <w:shd w:val="clear" w:color="auto" w:fill="FFFFFF"/>
        </w:rPr>
      </w:pPr>
    </w:p>
    <w:p w14:paraId="5DBCBF35" w14:textId="77777777" w:rsidR="00480C7D" w:rsidRDefault="00480C7D" w:rsidP="003B201D">
      <w:pPr>
        <w:widowControl w:val="0"/>
        <w:contextualSpacing/>
        <w:rPr>
          <w:rFonts w:ascii="Arial" w:eastAsia="Times New Roman" w:hAnsi="Arial" w:cs="Arial"/>
          <w:b/>
          <w:bCs/>
          <w:color w:val="222222"/>
          <w:sz w:val="32"/>
          <w:szCs w:val="32"/>
          <w:u w:val="single"/>
          <w:shd w:val="clear" w:color="auto" w:fill="FFFFFF"/>
        </w:rPr>
      </w:pPr>
    </w:p>
    <w:p w14:paraId="7DF49DDB" w14:textId="77777777" w:rsidR="00480C7D" w:rsidRDefault="00480C7D" w:rsidP="003B201D">
      <w:pPr>
        <w:widowControl w:val="0"/>
        <w:contextualSpacing/>
        <w:rPr>
          <w:rFonts w:ascii="Arial" w:eastAsia="Times New Roman" w:hAnsi="Arial" w:cs="Arial"/>
          <w:b/>
          <w:bCs/>
          <w:color w:val="222222"/>
          <w:sz w:val="32"/>
          <w:szCs w:val="32"/>
          <w:u w:val="single"/>
          <w:shd w:val="clear" w:color="auto" w:fill="FFFFFF"/>
        </w:rPr>
      </w:pPr>
    </w:p>
    <w:p w14:paraId="69908835" w14:textId="77777777" w:rsidR="00480C7D" w:rsidRDefault="00480C7D" w:rsidP="003B201D">
      <w:pPr>
        <w:widowControl w:val="0"/>
        <w:contextualSpacing/>
        <w:rPr>
          <w:rFonts w:ascii="Arial" w:eastAsia="Times New Roman" w:hAnsi="Arial" w:cs="Arial"/>
          <w:b/>
          <w:bCs/>
          <w:color w:val="222222"/>
          <w:sz w:val="32"/>
          <w:szCs w:val="32"/>
          <w:u w:val="single"/>
          <w:shd w:val="clear" w:color="auto" w:fill="FFFFFF"/>
        </w:rPr>
      </w:pPr>
    </w:p>
    <w:p w14:paraId="34B7A95F" w14:textId="2C58E687"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bookmarkStart w:id="20" w:name="VE"/>
      <w:bookmarkEnd w:id="20"/>
      <w:r w:rsidRPr="00397EFE">
        <w:rPr>
          <w:rFonts w:ascii="Arial" w:eastAsia="Times New Roman" w:hAnsi="Arial" w:cs="Arial"/>
          <w:b/>
          <w:bCs/>
          <w:color w:val="222222"/>
          <w:sz w:val="32"/>
          <w:szCs w:val="32"/>
          <w:u w:val="single"/>
          <w:shd w:val="clear" w:color="auto" w:fill="FFFFFF"/>
        </w:rPr>
        <w:lastRenderedPageBreak/>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547C313E" w14:textId="77777777" w:rsidR="00C6067C" w:rsidRDefault="00C6067C" w:rsidP="003B201D">
      <w:pPr>
        <w:shd w:val="clear" w:color="auto" w:fill="FFFFFF"/>
        <w:rPr>
          <w:rFonts w:eastAsia="Times New Roman"/>
          <w:b/>
          <w:bCs/>
          <w:u w:val="single"/>
        </w:rPr>
      </w:pPr>
    </w:p>
    <w:p w14:paraId="3F5EE5A2" w14:textId="31DBD749" w:rsidR="003B201D" w:rsidRDefault="00C6067C" w:rsidP="00C6067C">
      <w:pPr>
        <w:rPr>
          <w:rFonts w:eastAsia="Times New Roman"/>
        </w:rPr>
      </w:pPr>
      <w:r w:rsidRPr="00C6067C">
        <w:rPr>
          <w:rFonts w:eastAsia="Times New Roman"/>
          <w:b/>
          <w:u w:val="single"/>
        </w:rPr>
        <w:t>All Things Amateur Radio Association (ATARA)</w:t>
      </w:r>
      <w:r w:rsidRPr="00C6067C">
        <w:rPr>
          <w:rFonts w:eastAsia="Times New Roman"/>
        </w:rPr>
        <w:t xml:space="preserve"> We host testing sessions every second Tuesday of the month to sign up please visit our website </w:t>
      </w:r>
      <w:hyperlink r:id="rId88" w:history="1">
        <w:r w:rsidRPr="00C6067C">
          <w:rPr>
            <w:rFonts w:eastAsia="Times New Roman"/>
            <w:color w:val="0563C1" w:themeColor="hyperlink"/>
            <w:u w:val="single"/>
          </w:rPr>
          <w:t>https://atara-w8atr.fun</w:t>
        </w:r>
      </w:hyperlink>
      <w:r w:rsidRPr="00C6067C">
        <w:rPr>
          <w:rFonts w:eastAsia="Times New Roman"/>
        </w:rPr>
        <w:t xml:space="preserve"> and contact us at </w:t>
      </w:r>
      <w:hyperlink r:id="rId89" w:history="1">
        <w:r w:rsidRPr="00C6067C">
          <w:rPr>
            <w:rFonts w:eastAsia="Times New Roman"/>
            <w:color w:val="0563C1" w:themeColor="hyperlink"/>
            <w:u w:val="single"/>
          </w:rPr>
          <w:t>hamexams@atara-w8atr.fun</w:t>
        </w:r>
      </w:hyperlink>
      <w:r w:rsidRPr="00C6067C">
        <w:rPr>
          <w:rFonts w:eastAsia="Times New Roman"/>
        </w:rPr>
        <w:t xml:space="preserve">. </w:t>
      </w:r>
    </w:p>
    <w:p w14:paraId="59DED22D" w14:textId="493B627D" w:rsidR="00451232" w:rsidRPr="00C6067C" w:rsidRDefault="00451232" w:rsidP="00C6067C">
      <w:pPr>
        <w:rPr>
          <w:rFonts w:eastAsia="Times New Roman"/>
        </w:rPr>
      </w:pPr>
      <w:r>
        <w:t>We have room in our next class to avoid the coming fees by the FCC!</w:t>
      </w:r>
    </w:p>
    <w:p w14:paraId="369C5776" w14:textId="77777777" w:rsidR="003B201D" w:rsidRPr="003B201D" w:rsidRDefault="003B201D" w:rsidP="003B201D">
      <w:pPr>
        <w:widowControl w:val="0"/>
        <w:contextualSpacing/>
        <w:rPr>
          <w:rFonts w:eastAsia="Times New Roman"/>
          <w:b/>
          <w:bCs/>
          <w:color w:val="222222"/>
          <w:u w:val="single"/>
          <w:shd w:val="clear" w:color="auto" w:fill="FFFFFF"/>
        </w:rPr>
      </w:pPr>
    </w:p>
    <w:p w14:paraId="321D376E" w14:textId="77777777"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CARS</w:t>
      </w:r>
    </w:p>
    <w:p w14:paraId="25E43BAC" w14:textId="7704D1EE" w:rsidR="003B201D" w:rsidRPr="00FC1B9C" w:rsidRDefault="003B201D" w:rsidP="003B201D">
      <w:pPr>
        <w:widowControl w:val="0"/>
        <w:contextualSpacing/>
        <w:rPr>
          <w:rFonts w:eastAsia="Times New Roman"/>
          <w:b/>
          <w:bCs/>
          <w:color w:val="222222"/>
          <w:u w:val="single"/>
          <w:shd w:val="clear" w:color="auto" w:fill="FFFFFF"/>
        </w:rPr>
      </w:pPr>
      <w:r w:rsidRPr="00FC1B9C">
        <w:rPr>
          <w:rFonts w:eastAsia="Times New Roman"/>
          <w:color w:val="222222"/>
          <w:shd w:val="clear" w:color="auto" w:fill="FFFFFF"/>
        </w:rPr>
        <w:t xml:space="preserve">VE testing from CARS - Cuyahoga Amateur Radio Society - at Elmwood Recreation Center, 6200 </w:t>
      </w:r>
      <w:proofErr w:type="spellStart"/>
      <w:r w:rsidRPr="00FC1B9C">
        <w:rPr>
          <w:rFonts w:eastAsia="Times New Roman"/>
          <w:color w:val="222222"/>
          <w:shd w:val="clear" w:color="auto" w:fill="FFFFFF"/>
        </w:rPr>
        <w:t>Wisnieski</w:t>
      </w:r>
      <w:proofErr w:type="spellEnd"/>
      <w:r w:rsidRPr="00FC1B9C">
        <w:rPr>
          <w:rFonts w:eastAsia="Times New Roman"/>
          <w:color w:val="222222"/>
          <w:shd w:val="clear" w:color="auto" w:fill="FFFFFF"/>
        </w:rPr>
        <w:t xml:space="preserve"> Parkway in Independence, Ohio </w:t>
      </w:r>
      <w:proofErr w:type="gramStart"/>
      <w:r w:rsidRPr="00FC1B9C">
        <w:rPr>
          <w:rFonts w:eastAsia="Times New Roman"/>
          <w:color w:val="222222"/>
          <w:shd w:val="clear" w:color="auto" w:fill="FFFFFF"/>
        </w:rPr>
        <w:t>44131  Time</w:t>
      </w:r>
      <w:proofErr w:type="gramEnd"/>
      <w:r w:rsidRPr="00FC1B9C">
        <w:rPr>
          <w:rFonts w:eastAsia="Times New Roman"/>
          <w:color w:val="222222"/>
          <w:shd w:val="clear" w:color="auto" w:fill="FFFFFF"/>
        </w:rPr>
        <w:t>: 9:15 AM (Walk-ins allowed) Always the 2nd Sunday of the odd month. Go to CARS  </w:t>
      </w:r>
      <w:hyperlink r:id="rId90" w:tgtFrame="_blank" w:history="1">
        <w:r w:rsidRPr="00FC1B9C">
          <w:rPr>
            <w:rFonts w:eastAsia="Times New Roman"/>
            <w:color w:val="1155CC"/>
            <w:u w:val="single"/>
            <w:shd w:val="clear" w:color="auto" w:fill="FFFFFF"/>
          </w:rPr>
          <w:t>www.2cars.org</w:t>
        </w:r>
      </w:hyperlink>
      <w:r w:rsidRPr="00FC1B9C">
        <w:rPr>
          <w:rFonts w:eastAsia="Times New Roman"/>
          <w:color w:val="222222"/>
          <w:shd w:val="clear" w:color="auto" w:fill="FFFFFF"/>
        </w:rPr>
        <w:t> for detailed map of location.  Call Metro W8MET 216-520-1320 for details </w:t>
      </w:r>
    </w:p>
    <w:p w14:paraId="3FD1FE9D" w14:textId="3BB981B7" w:rsidR="003B201D" w:rsidRPr="003B201D" w:rsidRDefault="003B201D" w:rsidP="003B201D">
      <w:pPr>
        <w:widowControl w:val="0"/>
        <w:contextualSpacing/>
        <w:rPr>
          <w:rFonts w:eastAsia="Times New Roman"/>
          <w:b/>
          <w:bCs/>
          <w:color w:val="222222"/>
          <w:u w:val="single"/>
          <w:shd w:val="clear" w:color="auto" w:fill="FFFFFF"/>
        </w:rPr>
      </w:pPr>
    </w:p>
    <w:p w14:paraId="7621B1A9" w14:textId="1B722788" w:rsidR="003B201D" w:rsidRPr="003B201D" w:rsidRDefault="003B201D" w:rsidP="003B201D">
      <w:pPr>
        <w:widowControl w:val="0"/>
        <w:contextualSpacing/>
        <w:rPr>
          <w:rFonts w:eastAsia="Times New Roman"/>
          <w:color w:val="0563C1" w:themeColor="hyperlink"/>
          <w:u w:val="single"/>
          <w:shd w:val="clear" w:color="auto" w:fill="FFFFFF"/>
        </w:rPr>
      </w:pPr>
      <w:r w:rsidRPr="003B201D">
        <w:rPr>
          <w:rFonts w:eastAsia="Times New Roman"/>
          <w:b/>
          <w:bCs/>
          <w:color w:val="222222"/>
          <w:u w:val="single"/>
          <w:shd w:val="clear" w:color="auto" w:fill="FFFFFF"/>
        </w:rPr>
        <w:t>Dayton Amateur Radio Association (DARA)</w:t>
      </w:r>
      <w:r w:rsidRPr="003B201D">
        <w:rPr>
          <w:rFonts w:eastAsia="Times New Roman"/>
          <w:b/>
          <w:bCs/>
          <w:color w:val="FF0000"/>
        </w:rPr>
        <w:br/>
      </w:r>
      <w:r w:rsidRPr="003B201D">
        <w:rPr>
          <w:rFonts w:eastAsia="Times New Roman"/>
          <w:color w:val="FF0000"/>
          <w:shd w:val="clear" w:color="auto" w:fill="FFFFFF"/>
        </w:rPr>
        <w:t> </w:t>
      </w:r>
      <w:r w:rsidRPr="003B201D">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91" w:history="1">
        <w:r w:rsidRPr="003B201D">
          <w:rPr>
            <w:rFonts w:eastAsia="Times New Roman"/>
            <w:color w:val="0563C1" w:themeColor="hyperlink"/>
            <w:u w:val="single"/>
            <w:shd w:val="clear" w:color="auto" w:fill="FFFFFF"/>
          </w:rPr>
          <w:t>exams.w8bi@gmail.com</w:t>
        </w:r>
      </w:hyperlink>
    </w:p>
    <w:p w14:paraId="6C4F5A5D" w14:textId="4E4EC550" w:rsidR="003B201D" w:rsidRPr="003B201D" w:rsidRDefault="003B201D" w:rsidP="003B201D">
      <w:pPr>
        <w:widowControl w:val="0"/>
        <w:contextualSpacing/>
        <w:rPr>
          <w:rFonts w:eastAsia="Times New Roman"/>
          <w:shd w:val="clear" w:color="auto" w:fill="FFFFFF"/>
        </w:rPr>
      </w:pPr>
    </w:p>
    <w:p w14:paraId="3B4A983F" w14:textId="00CD0FBE" w:rsidR="003B201D" w:rsidRDefault="003B201D" w:rsidP="003B201D">
      <w:pPr>
        <w:widowControl w:val="0"/>
        <w:contextualSpacing/>
        <w:rPr>
          <w:rFonts w:eastAsia="Times New Roman"/>
          <w:color w:val="222222"/>
          <w:shd w:val="clear" w:color="auto" w:fill="FFFFFF"/>
        </w:rPr>
      </w:pPr>
    </w:p>
    <w:p w14:paraId="486D6E33" w14:textId="77777777" w:rsidR="00C6067C" w:rsidRPr="00C6067C" w:rsidRDefault="00C6067C" w:rsidP="00C6067C">
      <w:pPr>
        <w:widowControl w:val="0"/>
        <w:contextualSpacing/>
        <w:rPr>
          <w:rFonts w:eastAsia="Times New Roman"/>
          <w:b/>
          <w:bCs/>
          <w:u w:val="single"/>
          <w:shd w:val="clear" w:color="auto" w:fill="FFFFFF"/>
        </w:rPr>
      </w:pPr>
      <w:r w:rsidRPr="00C6067C">
        <w:rPr>
          <w:rFonts w:eastAsia="Times New Roman"/>
          <w:b/>
          <w:bCs/>
          <w:u w:val="single"/>
          <w:shd w:val="clear" w:color="auto" w:fill="FFFFFF"/>
        </w:rPr>
        <w:t>The Lake County Amateur Radio Association</w:t>
      </w:r>
    </w:p>
    <w:p w14:paraId="29296768" w14:textId="77777777" w:rsidR="00C6067C" w:rsidRPr="00C6067C" w:rsidRDefault="00C6067C" w:rsidP="00C6067C">
      <w:pPr>
        <w:jc w:val="both"/>
        <w:rPr>
          <w:rFonts w:eastAsia="Times New Roman"/>
        </w:rPr>
      </w:pPr>
      <w:r w:rsidRPr="00C6067C">
        <w:rPr>
          <w:rFonts w:eastAsia="Times New Roman"/>
        </w:rPr>
        <w:t xml:space="preserve">The Lake County Amateur Radio Association is once again holding its </w:t>
      </w:r>
      <w:r w:rsidRPr="00C6067C">
        <w:rPr>
          <w:rFonts w:eastAsia="Times New Roman"/>
          <w:b/>
          <w:sz w:val="28"/>
        </w:rPr>
        <w:t>2022</w:t>
      </w:r>
      <w:r w:rsidRPr="00C6067C">
        <w:rPr>
          <w:rFonts w:eastAsia="Times New Roman"/>
        </w:rPr>
        <w:t xml:space="preserve"> Amateur Radio license exams at the </w:t>
      </w:r>
      <w:r w:rsidRPr="00C6067C">
        <w:rPr>
          <w:rFonts w:eastAsia="Times New Roman"/>
          <w:b/>
          <w:sz w:val="28"/>
        </w:rPr>
        <w:t>Kirtland Library</w:t>
      </w:r>
      <w:r w:rsidRPr="00C6067C">
        <w:rPr>
          <w:rFonts w:eastAsia="Times New Roman"/>
          <w:sz w:val="28"/>
        </w:rPr>
        <w:t>,</w:t>
      </w:r>
      <w:r w:rsidRPr="00C6067C">
        <w:rPr>
          <w:rFonts w:eastAsia="Times New Roman"/>
        </w:rPr>
        <w:t xml:space="preserve"> 9267 Chillicothe Road, on the following dates: </w:t>
      </w:r>
    </w:p>
    <w:p w14:paraId="3470C232" w14:textId="21F154A5" w:rsidR="00C6067C" w:rsidRPr="00C6067C" w:rsidRDefault="00C6067C" w:rsidP="00C6067C">
      <w:pPr>
        <w:jc w:val="both"/>
        <w:rPr>
          <w:rFonts w:eastAsia="Times New Roman"/>
        </w:rPr>
      </w:pPr>
      <w:r w:rsidRPr="00C6067C">
        <w:rPr>
          <w:rFonts w:eastAsia="Times New Roman"/>
        </w:rPr>
        <w:t xml:space="preserve">Saturday, June </w:t>
      </w:r>
      <w:proofErr w:type="gramStart"/>
      <w:r w:rsidRPr="00C6067C">
        <w:rPr>
          <w:rFonts w:eastAsia="Times New Roman"/>
        </w:rPr>
        <w:t>4,  August</w:t>
      </w:r>
      <w:proofErr w:type="gramEnd"/>
      <w:r w:rsidRPr="00C6067C">
        <w:rPr>
          <w:rFonts w:eastAsia="Times New Roman"/>
        </w:rPr>
        <w:t xml:space="preserve"> 6,  October 1,  and December 3.        </w:t>
      </w:r>
      <w:r w:rsidRPr="00C6067C">
        <w:rPr>
          <w:rFonts w:eastAsia="Times New Roman"/>
        </w:rPr>
        <w:tab/>
      </w:r>
      <w:r w:rsidRPr="00C6067C">
        <w:rPr>
          <w:rFonts w:eastAsia="Times New Roman"/>
        </w:rPr>
        <w:tab/>
      </w:r>
    </w:p>
    <w:p w14:paraId="64D6C198" w14:textId="77777777" w:rsidR="00C6067C" w:rsidRPr="00C6067C" w:rsidRDefault="00C6067C" w:rsidP="00C6067C">
      <w:pPr>
        <w:spacing w:after="120" w:line="480" w:lineRule="auto"/>
        <w:rPr>
          <w:rFonts w:eastAsia="Times New Roman"/>
        </w:rPr>
      </w:pPr>
      <w:r w:rsidRPr="00C6067C">
        <w:rPr>
          <w:rFonts w:eastAsia="Times New Roman"/>
        </w:rPr>
        <w:t xml:space="preserve">The tests will start at </w:t>
      </w:r>
      <w:r w:rsidRPr="00C6067C">
        <w:rPr>
          <w:rFonts w:eastAsia="Times New Roman"/>
          <w:b/>
          <w:sz w:val="26"/>
        </w:rPr>
        <w:t xml:space="preserve">12 noon.  </w:t>
      </w:r>
      <w:r w:rsidRPr="00C6067C">
        <w:rPr>
          <w:rFonts w:eastAsia="Times New Roman"/>
        </w:rPr>
        <w:t>Please arrive a few minutes earlier.</w:t>
      </w:r>
    </w:p>
    <w:p w14:paraId="55E196F5" w14:textId="77777777" w:rsidR="00C6067C" w:rsidRPr="003B201D" w:rsidRDefault="00C6067C" w:rsidP="003B201D">
      <w:pPr>
        <w:widowControl w:val="0"/>
        <w:contextualSpacing/>
        <w:rPr>
          <w:rFonts w:eastAsia="Times New Roman"/>
          <w:color w:val="222222"/>
          <w:shd w:val="clear" w:color="auto" w:fill="FFFFFF"/>
        </w:rPr>
      </w:pPr>
    </w:p>
    <w:p w14:paraId="37BF8978" w14:textId="3594BC18" w:rsidR="003B201D" w:rsidRPr="003B201D" w:rsidRDefault="003B201D" w:rsidP="003B201D">
      <w:pPr>
        <w:spacing w:after="160" w:line="259" w:lineRule="auto"/>
        <w:rPr>
          <w:rFonts w:ascii="Arial" w:hAnsi="Arial" w:cs="Arial"/>
        </w:rPr>
      </w:pPr>
      <w:r w:rsidRPr="003B201D">
        <w:rPr>
          <w:b/>
          <w:bCs/>
          <w:u w:val="single"/>
        </w:rPr>
        <w:t>The Lancaster and Fairfield County Amateur Radio Club (LFCARC)</w:t>
      </w:r>
      <w:r w:rsidRPr="003B201D">
        <w:rPr>
          <w:rFonts w:ascii="Arial" w:hAnsi="Arial" w:cs="Arial"/>
        </w:rPr>
        <w:t xml:space="preserve"> hosts exam sessions at </w:t>
      </w:r>
      <w:r w:rsidRPr="003B201D">
        <w:t xml:space="preserve">the FAIRFIELD County EMA, 240 Baldwin Dr in Lancaster Ohio, 43130, on the first Saturday each month at 10:00 am. Please visit our website at </w:t>
      </w:r>
      <w:hyperlink r:id="rId92" w:history="1">
        <w:r w:rsidRPr="003B201D">
          <w:rPr>
            <w:color w:val="0563C1" w:themeColor="hyperlink"/>
            <w:u w:val="single"/>
          </w:rPr>
          <w:t>http://www.k8qik.org</w:t>
        </w:r>
      </w:hyperlink>
      <w:r w:rsidRPr="003B201D">
        <w:t xml:space="preserve"> for exam dates on our calendar and navigate to our Learning Center/Taking the Exam link for information and requirements. Our VE team looks forward to serving the Amateur Radio community in Central Ohio and across our nation. We have an experienced team that has tested candidates from Alaska, Florida, Texas and points in between! Contact me at </w:t>
      </w:r>
      <w:hyperlink r:id="rId93" w:history="1">
        <w:r w:rsidRPr="003B201D">
          <w:rPr>
            <w:color w:val="0563C1" w:themeColor="hyperlink"/>
            <w:u w:val="single"/>
          </w:rPr>
          <w:t>ve_testing@k8qik.org</w:t>
        </w:r>
      </w:hyperlink>
      <w:r w:rsidRPr="003B201D">
        <w:t xml:space="preserve"> to register.</w:t>
      </w:r>
    </w:p>
    <w:p w14:paraId="4A099F9A" w14:textId="1C8B7F27" w:rsidR="003B201D" w:rsidRPr="003B201D" w:rsidRDefault="003B201D" w:rsidP="003B201D">
      <w:pPr>
        <w:widowControl w:val="0"/>
        <w:contextualSpacing/>
        <w:rPr>
          <w:rFonts w:eastAsia="Times New Roman"/>
          <w:color w:val="222222"/>
          <w:shd w:val="clear" w:color="auto" w:fill="FFFFFF"/>
        </w:rPr>
      </w:pPr>
    </w:p>
    <w:p w14:paraId="6E3CBD12" w14:textId="7990BF40" w:rsidR="003B201D" w:rsidRPr="003B201D" w:rsidRDefault="003B201D" w:rsidP="003B201D">
      <w:pPr>
        <w:shd w:val="clear" w:color="auto" w:fill="FFFFFF"/>
        <w:rPr>
          <w:rFonts w:ascii="Arial" w:eastAsia="Times New Roman" w:hAnsi="Arial" w:cs="Arial"/>
          <w:color w:val="222222"/>
        </w:rPr>
      </w:pPr>
      <w:r w:rsidRPr="003B201D">
        <w:rPr>
          <w:rFonts w:eastAsia="Times New Roman"/>
          <w:b/>
          <w:bCs/>
          <w:color w:val="222222"/>
          <w:u w:val="single"/>
        </w:rPr>
        <w:t>The Milford Amateur Radio Club (MARC)</w:t>
      </w:r>
      <w:r w:rsidRPr="003B201D">
        <w:rPr>
          <w:rFonts w:eastAsia="Times New Roman"/>
          <w:color w:val="222222"/>
        </w:rPr>
        <w:t xml:space="preserve"> is now doing VE testing on the third Thursday of each month at 6:00 PM.  </w:t>
      </w:r>
      <w:proofErr w:type="gramStart"/>
      <w:r w:rsidRPr="003B201D">
        <w:rPr>
          <w:rFonts w:eastAsia="Times New Roman"/>
          <w:color w:val="222222"/>
        </w:rPr>
        <w:t>Location;  Miami</w:t>
      </w:r>
      <w:proofErr w:type="gramEnd"/>
      <w:r w:rsidRPr="003B201D">
        <w:rPr>
          <w:rFonts w:eastAsia="Times New Roman"/>
          <w:color w:val="222222"/>
        </w:rPr>
        <w:t xml:space="preserve"> Township Civic Center located at 6101 Meijer Drive, Milford, OH  45150. </w:t>
      </w:r>
    </w:p>
    <w:p w14:paraId="2B2E4B7C" w14:textId="5AF7687D" w:rsidR="003B201D" w:rsidRPr="003B201D" w:rsidRDefault="003B201D" w:rsidP="003B201D">
      <w:pPr>
        <w:shd w:val="clear" w:color="auto" w:fill="FFFFFF"/>
        <w:rPr>
          <w:rFonts w:eastAsia="Times New Roman"/>
          <w:color w:val="1155CC"/>
          <w:u w:val="single"/>
        </w:rPr>
      </w:pPr>
      <w:r w:rsidRPr="003B201D">
        <w:rPr>
          <w:rFonts w:eastAsia="Times New Roman"/>
          <w:color w:val="222222"/>
        </w:rPr>
        <w:t> Please pre-register at </w:t>
      </w:r>
      <w:hyperlink r:id="rId94" w:tgtFrame="_blank" w:history="1">
        <w:r w:rsidRPr="003B201D">
          <w:rPr>
            <w:rFonts w:eastAsia="Times New Roman"/>
            <w:color w:val="1155CC"/>
            <w:u w:val="single"/>
          </w:rPr>
          <w:t>www.milfordhamradio.org</w:t>
        </w:r>
      </w:hyperlink>
    </w:p>
    <w:p w14:paraId="2A1295E9" w14:textId="54EB160C" w:rsidR="003B201D" w:rsidRPr="003B201D" w:rsidRDefault="003B201D" w:rsidP="003B201D">
      <w:pPr>
        <w:widowControl w:val="0"/>
        <w:contextualSpacing/>
        <w:rPr>
          <w:rFonts w:eastAsia="Times New Roman"/>
          <w:b/>
          <w:bCs/>
          <w:color w:val="222222"/>
          <w:u w:val="single"/>
          <w:shd w:val="clear" w:color="auto" w:fill="FFFFFF"/>
        </w:rPr>
      </w:pPr>
    </w:p>
    <w:p w14:paraId="260DD886" w14:textId="3D25A226"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Portage County Amateur Radio Service (PCARS)</w:t>
      </w:r>
    </w:p>
    <w:p w14:paraId="7C384E17" w14:textId="0A8A1AF9" w:rsidR="003B201D" w:rsidRPr="003B201D" w:rsidRDefault="003B201D" w:rsidP="003B201D">
      <w:pPr>
        <w:textAlignment w:val="baseline"/>
        <w:rPr>
          <w:rFonts w:eastAsia="Times New Roman"/>
          <w:color w:val="333333"/>
        </w:rPr>
      </w:pPr>
      <w:r w:rsidRPr="003B201D">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95" w:history="1">
        <w:r w:rsidRPr="003B201D">
          <w:rPr>
            <w:rFonts w:eastAsia="Times New Roman"/>
            <w:color w:val="0563C1" w:themeColor="hyperlink"/>
            <w:u w:val="single"/>
          </w:rPr>
          <w:t>www.portcars.org</w:t>
        </w:r>
      </w:hyperlink>
      <w:r w:rsidRPr="003B201D">
        <w:rPr>
          <w:rFonts w:eastAsia="Times New Roman"/>
          <w:color w:val="333333"/>
        </w:rPr>
        <w:t xml:space="preserve"> .</w:t>
      </w:r>
    </w:p>
    <w:p w14:paraId="1718B827" w14:textId="5ED1570A" w:rsidR="003B201D" w:rsidRPr="003B201D" w:rsidRDefault="003B201D" w:rsidP="003B201D">
      <w:pPr>
        <w:textAlignment w:val="baseline"/>
        <w:rPr>
          <w:rFonts w:eastAsia="Times New Roman"/>
          <w:color w:val="333333"/>
        </w:rPr>
      </w:pPr>
      <w:r w:rsidRPr="003B201D">
        <w:rPr>
          <w:rFonts w:eastAsia="Times New Roman"/>
          <w:color w:val="333333"/>
        </w:rPr>
        <w:t>If you have any questions, don’t hesitate to contact me at KB8UUZ@</w:t>
      </w:r>
      <w:proofErr w:type="gramStart"/>
      <w:r w:rsidRPr="003B201D">
        <w:rPr>
          <w:rFonts w:eastAsia="Times New Roman"/>
          <w:color w:val="333333"/>
        </w:rPr>
        <w:t>gmail,com</w:t>
      </w:r>
      <w:proofErr w:type="gramEnd"/>
    </w:p>
    <w:p w14:paraId="55ED41FC" w14:textId="0F3BEAC8" w:rsidR="003B201D" w:rsidRDefault="003B201D" w:rsidP="003B201D">
      <w:pPr>
        <w:shd w:val="clear" w:color="auto" w:fill="FFFFFF"/>
        <w:rPr>
          <w:rFonts w:ascii="Arial" w:eastAsia="Times New Roman" w:hAnsi="Arial" w:cs="Arial"/>
          <w:color w:val="222222"/>
        </w:rPr>
      </w:pPr>
    </w:p>
    <w:p w14:paraId="4F07826C" w14:textId="2E837E33" w:rsidR="00C6067C" w:rsidRDefault="00C6067C" w:rsidP="003B201D">
      <w:pPr>
        <w:shd w:val="clear" w:color="auto" w:fill="FFFFFF"/>
        <w:rPr>
          <w:rFonts w:ascii="Arial" w:eastAsia="Times New Roman" w:hAnsi="Arial" w:cs="Arial"/>
          <w:color w:val="222222"/>
        </w:rPr>
      </w:pPr>
    </w:p>
    <w:p w14:paraId="058D36E7" w14:textId="019CB429" w:rsidR="001714D7" w:rsidRDefault="001714D7" w:rsidP="003B201D">
      <w:pPr>
        <w:shd w:val="clear" w:color="auto" w:fill="FFFFFF"/>
        <w:rPr>
          <w:rFonts w:eastAsia="Times New Roman"/>
          <w:color w:val="222222"/>
          <w:sz w:val="32"/>
          <w:szCs w:val="32"/>
          <w:u w:val="single"/>
        </w:rPr>
      </w:pPr>
      <w:r>
        <w:rPr>
          <w:rFonts w:eastAsia="Times New Roman"/>
          <w:color w:val="222222"/>
          <w:sz w:val="32"/>
          <w:szCs w:val="32"/>
          <w:u w:val="single"/>
        </w:rPr>
        <w:t>Highland Amateur Radio Association</w:t>
      </w:r>
    </w:p>
    <w:p w14:paraId="73B8376C" w14:textId="523D6A35" w:rsidR="001714D7" w:rsidRDefault="001714D7" w:rsidP="003B201D">
      <w:pPr>
        <w:shd w:val="clear" w:color="auto" w:fill="FFFFFF"/>
        <w:rPr>
          <w:rFonts w:eastAsia="Times New Roman"/>
          <w:color w:val="222222"/>
        </w:rPr>
      </w:pPr>
    </w:p>
    <w:p w14:paraId="19205F74" w14:textId="7E7F208B" w:rsidR="001714D7" w:rsidRDefault="001714D7" w:rsidP="003B201D">
      <w:pPr>
        <w:shd w:val="clear" w:color="auto" w:fill="FFFFFF"/>
        <w:rPr>
          <w:rFonts w:eastAsia="Times New Roman"/>
          <w:color w:val="222222"/>
        </w:rPr>
      </w:pPr>
      <w:r>
        <w:rPr>
          <w:rFonts w:eastAsia="Times New Roman"/>
          <w:color w:val="222222"/>
        </w:rPr>
        <w:t>Check out their article about being chosen the Hamvention Club of the Year for 2022!</w:t>
      </w:r>
    </w:p>
    <w:p w14:paraId="6E106ACE" w14:textId="06DE59D9" w:rsidR="001714D7" w:rsidRDefault="001714D7" w:rsidP="003B201D">
      <w:pPr>
        <w:shd w:val="clear" w:color="auto" w:fill="FFFFFF"/>
        <w:rPr>
          <w:rFonts w:eastAsia="Times New Roman"/>
          <w:color w:val="222222"/>
        </w:rPr>
      </w:pPr>
    </w:p>
    <w:p w14:paraId="5E094A03" w14:textId="77777777" w:rsidR="001714D7" w:rsidRPr="001714D7" w:rsidRDefault="009D7E10" w:rsidP="001714D7">
      <w:pPr>
        <w:shd w:val="clear" w:color="auto" w:fill="FFFFFF"/>
        <w:rPr>
          <w:rFonts w:ascii="Arial" w:eastAsia="Times New Roman" w:hAnsi="Arial" w:cs="Arial"/>
          <w:color w:val="222222"/>
        </w:rPr>
      </w:pPr>
      <w:hyperlink r:id="rId96" w:tgtFrame="_blank" w:history="1">
        <w:r w:rsidR="001714D7" w:rsidRPr="001714D7">
          <w:rPr>
            <w:rFonts w:ascii="Arial" w:eastAsia="Times New Roman" w:hAnsi="Arial" w:cs="Arial"/>
            <w:color w:val="1155CC"/>
            <w:u w:val="single"/>
          </w:rPr>
          <w:t>https://highlandcountypress.com/Content/Default/Rotator-Articles-/Article/Highland-Amateur-Radio-Association-receives-international-recognition/-3/546/79510</w:t>
        </w:r>
      </w:hyperlink>
    </w:p>
    <w:p w14:paraId="25693453" w14:textId="77777777" w:rsidR="001714D7" w:rsidRPr="001714D7" w:rsidRDefault="001714D7" w:rsidP="001714D7">
      <w:pPr>
        <w:shd w:val="clear" w:color="auto" w:fill="FFFFFF"/>
        <w:rPr>
          <w:rFonts w:ascii="Arial" w:eastAsia="Times New Roman" w:hAnsi="Arial" w:cs="Arial"/>
          <w:color w:val="222222"/>
        </w:rPr>
      </w:pPr>
      <w:r w:rsidRPr="001714D7">
        <w:rPr>
          <w:rFonts w:ascii="Arial" w:eastAsia="Times New Roman" w:hAnsi="Arial" w:cs="Arial"/>
          <w:color w:val="222222"/>
        </w:rPr>
        <w:t> </w:t>
      </w:r>
    </w:p>
    <w:p w14:paraId="1B299ACC" w14:textId="187CD1C6" w:rsidR="001714D7" w:rsidRDefault="001714D7" w:rsidP="003B201D">
      <w:pPr>
        <w:shd w:val="clear" w:color="auto" w:fill="FFFFFF"/>
        <w:rPr>
          <w:rFonts w:eastAsia="Times New Roman"/>
          <w:color w:val="222222"/>
        </w:rPr>
      </w:pPr>
      <w:r>
        <w:rPr>
          <w:rFonts w:eastAsia="Times New Roman"/>
          <w:color w:val="222222"/>
        </w:rPr>
        <w:t xml:space="preserve">You might want to think about how </w:t>
      </w:r>
      <w:r>
        <w:rPr>
          <w:rFonts w:eastAsia="Times New Roman"/>
          <w:i/>
          <w:iCs/>
          <w:color w:val="222222"/>
        </w:rPr>
        <w:t xml:space="preserve">your </w:t>
      </w:r>
      <w:r>
        <w:rPr>
          <w:rFonts w:eastAsia="Times New Roman"/>
          <w:color w:val="222222"/>
        </w:rPr>
        <w:t>local club might increase their visibility in the community by utilizing local newspaper and media.  HARA has certainly done an excellent job with this</w:t>
      </w:r>
      <w:r w:rsidR="00321F22">
        <w:rPr>
          <w:rFonts w:eastAsia="Times New Roman"/>
          <w:color w:val="222222"/>
        </w:rPr>
        <w:t>!</w:t>
      </w:r>
    </w:p>
    <w:p w14:paraId="07885ED7" w14:textId="15AB23A4" w:rsidR="003D0A87" w:rsidRDefault="003D0A87" w:rsidP="003B201D">
      <w:pPr>
        <w:shd w:val="clear" w:color="auto" w:fill="FFFFFF"/>
        <w:rPr>
          <w:rFonts w:eastAsia="Times New Roman"/>
          <w:color w:val="222222"/>
        </w:rPr>
      </w:pPr>
    </w:p>
    <w:p w14:paraId="618313A2" w14:textId="7C950B82" w:rsidR="003D0A87" w:rsidRDefault="003D0A87" w:rsidP="003B201D">
      <w:pPr>
        <w:shd w:val="clear" w:color="auto" w:fill="FFFFFF"/>
        <w:rPr>
          <w:rFonts w:eastAsia="Times New Roman"/>
          <w:color w:val="222222"/>
        </w:rPr>
      </w:pPr>
    </w:p>
    <w:p w14:paraId="7CE77C60" w14:textId="579B5C58" w:rsidR="003D0A87" w:rsidRDefault="003D0A87" w:rsidP="003B201D">
      <w:pPr>
        <w:shd w:val="clear" w:color="auto" w:fill="FFFFFF"/>
        <w:rPr>
          <w:rFonts w:eastAsia="Times New Roman"/>
          <w:color w:val="222222"/>
        </w:rPr>
      </w:pPr>
    </w:p>
    <w:p w14:paraId="4C522FBD"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Club Grant Program</w:t>
      </w:r>
    </w:p>
    <w:p w14:paraId="07FE3324" w14:textId="77777777" w:rsidR="00874D6D" w:rsidRPr="00874D6D" w:rsidRDefault="00874D6D" w:rsidP="00874D6D">
      <w:pPr>
        <w:spacing w:before="120" w:after="150"/>
        <w:rPr>
          <w:rFonts w:eastAsia="Times New Roman"/>
          <w:color w:val="222222"/>
        </w:rPr>
      </w:pPr>
      <w:r w:rsidRPr="00874D6D">
        <w:rPr>
          <w:rFonts w:eastAsia="Times New Roman"/>
          <w:color w:val="222222"/>
        </w:rPr>
        <w:t>The ARRL Club Grant Program is now accepting applications. Your club, whether it's an ARRL Affiliated Club or not, can apply for a grant of up to $25,000. Details about the program were discussed in an online seminar that aired on May 4, which is now available on </w:t>
      </w:r>
      <w:hyperlink r:id="rId97" w:tgtFrame="_blank" w:history="1">
        <w:r w:rsidRPr="00874D6D">
          <w:rPr>
            <w:rFonts w:eastAsia="Times New Roman"/>
            <w:color w:val="1155CC"/>
            <w:u w:val="single"/>
          </w:rPr>
          <w:t>YouTube</w:t>
        </w:r>
      </w:hyperlink>
      <w:r w:rsidRPr="00874D6D">
        <w:rPr>
          <w:rFonts w:eastAsia="Times New Roman"/>
          <w:color w:val="222222"/>
        </w:rPr>
        <w:t>. Additional information is also posted on the </w:t>
      </w:r>
      <w:hyperlink r:id="rId98" w:tgtFrame="_blank" w:history="1">
        <w:r w:rsidRPr="00874D6D">
          <w:rPr>
            <w:rFonts w:eastAsia="Times New Roman"/>
            <w:color w:val="1155CC"/>
            <w:u w:val="single"/>
          </w:rPr>
          <w:t>ARRL Foundation Club Grant Program web page</w:t>
        </w:r>
      </w:hyperlink>
      <w:r w:rsidRPr="00874D6D">
        <w:rPr>
          <w:rFonts w:eastAsia="Times New Roman"/>
          <w:color w:val="222222"/>
        </w:rPr>
        <w:t>. If your club has a project they'd like to pursue, or if they have another need for funding, you're invited to explore the Club Grant Program. Questions may be directed to </w:t>
      </w:r>
      <w:hyperlink r:id="rId99" w:tgtFrame="_blank" w:history="1">
        <w:r w:rsidRPr="00874D6D">
          <w:rPr>
            <w:rFonts w:eastAsia="Times New Roman"/>
            <w:color w:val="1155CC"/>
            <w:u w:val="single"/>
          </w:rPr>
          <w:t>clubgrants@arrl.org</w:t>
        </w:r>
      </w:hyperlink>
      <w:r w:rsidRPr="00874D6D">
        <w:rPr>
          <w:rFonts w:eastAsia="Times New Roman"/>
          <w:color w:val="222222"/>
        </w:rPr>
        <w:t>. The application deadline is June 30 at 7:00 PM Eastern.</w:t>
      </w:r>
      <w:bookmarkStart w:id="21" w:name="m_-6799039445563356011_toc02"/>
      <w:bookmarkEnd w:id="21"/>
    </w:p>
    <w:p w14:paraId="3DFC9883"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Club Commission Program Update</w:t>
      </w:r>
    </w:p>
    <w:p w14:paraId="1E73A86B" w14:textId="77777777" w:rsidR="00874D6D" w:rsidRPr="00874D6D" w:rsidRDefault="00874D6D" w:rsidP="00874D6D">
      <w:pPr>
        <w:spacing w:before="120" w:after="150"/>
        <w:rPr>
          <w:rFonts w:eastAsia="Times New Roman"/>
          <w:color w:val="222222"/>
        </w:rPr>
      </w:pPr>
      <w:r w:rsidRPr="00874D6D">
        <w:rPr>
          <w:rFonts w:eastAsia="Times New Roman"/>
          <w:color w:val="222222"/>
        </w:rPr>
        <w:t xml:space="preserve">One of the benefits of being an ARRL Affiliated Club is that you can receive a commission for recruiting new ARRL members and securing timely ARRL membership renewals. The commission structure for this program has been updated, and the process has changed to make things easier for the clubs. The new procedure involves all membership dues being sent to ARRL for processing, prior to the club receiving a commission payment directly from ARRL. The complication of adjusting funds around credit cards, checks, and cash has been eliminated. ARRL is now responsible for </w:t>
      </w:r>
      <w:proofErr w:type="gramStart"/>
      <w:r w:rsidRPr="00874D6D">
        <w:rPr>
          <w:rFonts w:eastAsia="Times New Roman"/>
          <w:color w:val="222222"/>
        </w:rPr>
        <w:t>all of</w:t>
      </w:r>
      <w:proofErr w:type="gramEnd"/>
      <w:r w:rsidRPr="00874D6D">
        <w:rPr>
          <w:rFonts w:eastAsia="Times New Roman"/>
          <w:color w:val="222222"/>
        </w:rPr>
        <w:t xml:space="preserve"> the processing. As a result, your club could earn money while promoting the many benefits and programs of ARRL, to help ensure that the amateur radio hobby is protected and continues to grow.</w:t>
      </w:r>
    </w:p>
    <w:p w14:paraId="5610C7A5" w14:textId="77777777" w:rsidR="00874D6D" w:rsidRPr="00874D6D" w:rsidRDefault="00874D6D" w:rsidP="00874D6D">
      <w:pPr>
        <w:spacing w:before="120" w:after="150"/>
        <w:rPr>
          <w:rFonts w:eastAsia="Times New Roman"/>
          <w:color w:val="222222"/>
        </w:rPr>
      </w:pPr>
      <w:r w:rsidRPr="00874D6D">
        <w:rPr>
          <w:rFonts w:eastAsia="Times New Roman"/>
          <w:color w:val="222222"/>
        </w:rPr>
        <w:t>Additionally, the commission rate has changed. Now, clubs will receive $15 for each new membership or lapsed membership (of 2 years or more). For renewing members, clubs will now receive $5. There is no limit to the amount that a club can earn in this program.</w:t>
      </w:r>
    </w:p>
    <w:p w14:paraId="5CC7D650" w14:textId="77777777" w:rsidR="00874D6D" w:rsidRPr="00874D6D" w:rsidRDefault="00874D6D" w:rsidP="00874D6D">
      <w:pPr>
        <w:spacing w:before="120" w:after="150"/>
        <w:rPr>
          <w:rFonts w:eastAsia="Times New Roman"/>
          <w:color w:val="222222"/>
        </w:rPr>
      </w:pPr>
      <w:r w:rsidRPr="00874D6D">
        <w:rPr>
          <w:rFonts w:eastAsia="Times New Roman"/>
          <w:color w:val="222222"/>
        </w:rPr>
        <w:t>Club leadership is encouraged to let their membership know that the club can benefit from this program. Only regular memberships are eligible for commission. Life, International, Family, Blind, and Student memberships are ineligible for commission.</w:t>
      </w:r>
    </w:p>
    <w:p w14:paraId="79759EF0" w14:textId="77777777" w:rsidR="00874D6D" w:rsidRPr="00874D6D" w:rsidRDefault="00874D6D" w:rsidP="00874D6D">
      <w:pPr>
        <w:spacing w:before="120" w:after="150"/>
        <w:rPr>
          <w:rFonts w:eastAsia="Times New Roman"/>
          <w:color w:val="222222"/>
        </w:rPr>
      </w:pPr>
      <w:r w:rsidRPr="00874D6D">
        <w:rPr>
          <w:rFonts w:eastAsia="Times New Roman"/>
          <w:color w:val="222222"/>
        </w:rPr>
        <w:t>The new Club Commission Program is available for all ARRL Affiliated Clubs and goes into effect on June 1. Additional information, as well as FAQs, can be found on the </w:t>
      </w:r>
      <w:hyperlink r:id="rId100" w:tgtFrame="_blank" w:history="1">
        <w:r w:rsidRPr="00874D6D">
          <w:rPr>
            <w:rFonts w:eastAsia="Times New Roman"/>
            <w:color w:val="1155CC"/>
            <w:u w:val="single"/>
          </w:rPr>
          <w:t>Affiliated Club Benefits web page</w:t>
        </w:r>
      </w:hyperlink>
      <w:r w:rsidRPr="00874D6D">
        <w:rPr>
          <w:rFonts w:eastAsia="Times New Roman"/>
          <w:color w:val="222222"/>
        </w:rPr>
        <w:t>.</w:t>
      </w:r>
      <w:bookmarkStart w:id="22" w:name="m_-6799039445563356011_toc03"/>
      <w:bookmarkEnd w:id="22"/>
    </w:p>
    <w:p w14:paraId="7E328457" w14:textId="730BFEC7" w:rsidR="003D0A87" w:rsidRPr="00874D6D" w:rsidRDefault="003D0A87" w:rsidP="003B201D">
      <w:pPr>
        <w:shd w:val="clear" w:color="auto" w:fill="FFFFFF"/>
        <w:rPr>
          <w:rFonts w:eastAsia="Times New Roman"/>
          <w:color w:val="222222"/>
        </w:rPr>
      </w:pPr>
    </w:p>
    <w:p w14:paraId="2E3A1E31" w14:textId="06A5080F" w:rsidR="003D0A87" w:rsidRDefault="003D0A87" w:rsidP="003B201D">
      <w:pPr>
        <w:shd w:val="clear" w:color="auto" w:fill="FFFFFF"/>
        <w:rPr>
          <w:rFonts w:eastAsia="Times New Roman"/>
          <w:color w:val="222222"/>
        </w:rPr>
      </w:pPr>
    </w:p>
    <w:p w14:paraId="7DD444C1"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How to Plan and Apply for an ARRL Hamfest or Convention</w:t>
      </w:r>
    </w:p>
    <w:p w14:paraId="535E97C6" w14:textId="77777777" w:rsidR="00874D6D" w:rsidRPr="00874D6D" w:rsidRDefault="00874D6D" w:rsidP="00874D6D">
      <w:pPr>
        <w:spacing w:before="120" w:after="150"/>
        <w:rPr>
          <w:rFonts w:eastAsia="Times New Roman"/>
          <w:color w:val="222222"/>
        </w:rPr>
      </w:pPr>
      <w:r w:rsidRPr="00874D6D">
        <w:rPr>
          <w:rFonts w:eastAsia="Times New Roman"/>
          <w:color w:val="222222"/>
        </w:rPr>
        <w:t xml:space="preserve">If your amateur radio club is planning to host a convention, hamfest, tailgate, or </w:t>
      </w:r>
      <w:proofErr w:type="spellStart"/>
      <w:r w:rsidRPr="00874D6D">
        <w:rPr>
          <w:rFonts w:eastAsia="Times New Roman"/>
          <w:color w:val="222222"/>
        </w:rPr>
        <w:t>swapfest</w:t>
      </w:r>
      <w:proofErr w:type="spellEnd"/>
      <w:r w:rsidRPr="00874D6D">
        <w:rPr>
          <w:rFonts w:eastAsia="Times New Roman"/>
          <w:color w:val="222222"/>
        </w:rPr>
        <w:t xml:space="preserve">, please consider applying for ARRL sanctioned status for your event. To learn what it means to be an ARRL-sanctioned event, </w:t>
      </w:r>
      <w:r w:rsidRPr="00874D6D">
        <w:rPr>
          <w:rFonts w:eastAsia="Times New Roman"/>
          <w:color w:val="222222"/>
        </w:rPr>
        <w:lastRenderedPageBreak/>
        <w:t>and to get some ideas on how to prepare for and conduct a hamfest or convention, visit </w:t>
      </w:r>
      <w:hyperlink r:id="rId101" w:tgtFrame="_blank" w:history="1">
        <w:r w:rsidRPr="00874D6D">
          <w:rPr>
            <w:rFonts w:eastAsia="Times New Roman"/>
            <w:color w:val="1155CC"/>
            <w:u w:val="single"/>
          </w:rPr>
          <w:t>www.arrl.org/arrl-sanctioned-events</w:t>
        </w:r>
      </w:hyperlink>
      <w:r w:rsidRPr="00874D6D">
        <w:rPr>
          <w:rFonts w:eastAsia="Times New Roman"/>
          <w:color w:val="222222"/>
        </w:rPr>
        <w:t>.</w:t>
      </w:r>
    </w:p>
    <w:p w14:paraId="6EF163EA" w14:textId="77777777" w:rsidR="00874D6D" w:rsidRPr="00874D6D" w:rsidRDefault="00874D6D" w:rsidP="00874D6D">
      <w:pPr>
        <w:spacing w:before="120" w:after="150"/>
        <w:rPr>
          <w:rFonts w:eastAsia="Times New Roman"/>
          <w:color w:val="222222"/>
        </w:rPr>
      </w:pPr>
      <w:r w:rsidRPr="00874D6D">
        <w:rPr>
          <w:rFonts w:eastAsia="Times New Roman"/>
          <w:color w:val="222222"/>
        </w:rPr>
        <w:t>To apply for ARRL sanctioned status for your event, log on to </w:t>
      </w:r>
      <w:hyperlink r:id="rId102" w:tgtFrame="_blank" w:history="1">
        <w:r w:rsidRPr="00874D6D">
          <w:rPr>
            <w:rFonts w:eastAsia="Times New Roman"/>
            <w:color w:val="1155CC"/>
            <w:u w:val="single"/>
          </w:rPr>
          <w:t>www.arrl.org/hamfest-convention-application</w:t>
        </w:r>
      </w:hyperlink>
      <w:r w:rsidRPr="00874D6D">
        <w:rPr>
          <w:rFonts w:eastAsia="Times New Roman"/>
          <w:color w:val="222222"/>
        </w:rPr>
        <w:t>.</w:t>
      </w:r>
    </w:p>
    <w:p w14:paraId="3D92F1CF" w14:textId="77777777" w:rsidR="00874D6D" w:rsidRPr="00874D6D" w:rsidRDefault="00874D6D" w:rsidP="00874D6D">
      <w:pPr>
        <w:spacing w:before="120" w:after="150"/>
        <w:rPr>
          <w:rFonts w:eastAsia="Times New Roman"/>
          <w:color w:val="222222"/>
        </w:rPr>
      </w:pPr>
      <w:r w:rsidRPr="00874D6D">
        <w:rPr>
          <w:rFonts w:eastAsia="Times New Roman"/>
          <w:color w:val="222222"/>
        </w:rPr>
        <w:t>The ARRL Hamfests and Conventions Calendar can be found online at </w:t>
      </w:r>
      <w:hyperlink r:id="rId103" w:tgtFrame="_blank" w:history="1">
        <w:r w:rsidRPr="00874D6D">
          <w:rPr>
            <w:rFonts w:eastAsia="Times New Roman"/>
            <w:color w:val="1155CC"/>
            <w:u w:val="single"/>
          </w:rPr>
          <w:t>www.arrl.org/hamfests</w:t>
        </w:r>
      </w:hyperlink>
      <w:r w:rsidRPr="00874D6D">
        <w:rPr>
          <w:rFonts w:eastAsia="Times New Roman"/>
          <w:color w:val="222222"/>
        </w:rPr>
        <w:t>. In addition, the Convention and Hamfest Calendar that runs in </w:t>
      </w:r>
      <w:r w:rsidRPr="00874D6D">
        <w:rPr>
          <w:rFonts w:eastAsia="Times New Roman"/>
          <w:i/>
          <w:iCs/>
          <w:color w:val="222222"/>
        </w:rPr>
        <w:t>QST </w:t>
      </w:r>
      <w:r w:rsidRPr="00874D6D">
        <w:rPr>
          <w:rFonts w:eastAsia="Times New Roman"/>
          <w:color w:val="222222"/>
        </w:rPr>
        <w:t>each month also presents information about upcoming events.</w:t>
      </w:r>
      <w:bookmarkStart w:id="23" w:name="m_-6799039445563356011_toc09"/>
      <w:bookmarkEnd w:id="23"/>
    </w:p>
    <w:p w14:paraId="495357F5"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77777777"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04" w:tgtFrame="_blank" w:history="1">
        <w:r w:rsidRPr="00874D6D">
          <w:rPr>
            <w:rFonts w:eastAsia="Times New Roman"/>
            <w:color w:val="1155CC"/>
            <w:u w:val="single"/>
          </w:rPr>
          <w:t>www.arrl.org</w:t>
        </w:r>
      </w:hyperlink>
    </w:p>
    <w:p w14:paraId="5AD6E807" w14:textId="77777777"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105"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106" w:tgtFrame="_blank" w:history="1">
        <w:r w:rsidRPr="00874D6D">
          <w:rPr>
            <w:rFonts w:eastAsia="Times New Roman"/>
            <w:color w:val="1155CC"/>
            <w:u w:val="single"/>
          </w:rPr>
          <w:t>www.arrl.org/sections</w:t>
        </w:r>
      </w:hyperlink>
    </w:p>
    <w:p w14:paraId="13C611F9"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Class in your area: </w:t>
      </w:r>
      <w:hyperlink r:id="rId107"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08"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09"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10" w:tgtFrame="_blank" w:history="1">
        <w:r w:rsidRPr="00874D6D">
          <w:rPr>
            <w:rFonts w:eastAsia="Times New Roman"/>
            <w:color w:val="1155CC"/>
            <w:u w:val="single"/>
          </w:rPr>
          <w:t>clubs@arrl.org</w:t>
        </w:r>
      </w:hyperlink>
    </w:p>
    <w:p w14:paraId="0432DB27" w14:textId="2E0E2762" w:rsidR="003D0A87" w:rsidRDefault="003D0A87" w:rsidP="003B201D">
      <w:pPr>
        <w:shd w:val="clear" w:color="auto" w:fill="FFFFFF"/>
        <w:rPr>
          <w:rFonts w:eastAsia="Times New Roman"/>
          <w:color w:val="222222"/>
        </w:rPr>
      </w:pPr>
    </w:p>
    <w:p w14:paraId="7009A7A0" w14:textId="3D709AD6" w:rsidR="003D0A87" w:rsidRDefault="003D0A87" w:rsidP="003B201D">
      <w:pPr>
        <w:shd w:val="clear" w:color="auto" w:fill="FFFFFF"/>
        <w:rPr>
          <w:rFonts w:eastAsia="Times New Roman"/>
          <w:color w:val="222222"/>
        </w:rPr>
      </w:pPr>
    </w:p>
    <w:p w14:paraId="23F0EB5F" w14:textId="6C825701" w:rsidR="003D0A87" w:rsidRDefault="003D0A87" w:rsidP="003B201D">
      <w:pPr>
        <w:shd w:val="clear" w:color="auto" w:fill="FFFFFF"/>
        <w:rPr>
          <w:rFonts w:eastAsia="Times New Roman"/>
          <w:color w:val="222222"/>
        </w:rPr>
      </w:pPr>
    </w:p>
    <w:p w14:paraId="5F50A3BE" w14:textId="33A69CE5" w:rsidR="003D0A87" w:rsidRDefault="003D0A87" w:rsidP="003B201D">
      <w:pPr>
        <w:shd w:val="clear" w:color="auto" w:fill="FFFFFF"/>
        <w:rPr>
          <w:rFonts w:eastAsia="Times New Roman"/>
          <w:color w:val="222222"/>
        </w:rPr>
      </w:pPr>
    </w:p>
    <w:p w14:paraId="19DDD41C" w14:textId="6E1F049F" w:rsidR="003D0A87" w:rsidRDefault="003D0A87" w:rsidP="003B201D">
      <w:pPr>
        <w:shd w:val="clear" w:color="auto" w:fill="FFFFFF"/>
        <w:rPr>
          <w:rFonts w:eastAsia="Times New Roman"/>
          <w:color w:val="222222"/>
        </w:rPr>
      </w:pPr>
    </w:p>
    <w:p w14:paraId="10817291" w14:textId="77777777" w:rsidR="002216F7" w:rsidRPr="002216F7" w:rsidRDefault="002216F7" w:rsidP="002216F7">
      <w:pPr>
        <w:rPr>
          <w:rFonts w:eastAsia="Times New Roman"/>
          <w:sz w:val="38"/>
          <w:szCs w:val="38"/>
        </w:rPr>
      </w:pPr>
      <w:r w:rsidRPr="002216F7">
        <w:rPr>
          <w:rFonts w:eastAsia="Times New Roman"/>
          <w:sz w:val="38"/>
          <w:szCs w:val="38"/>
        </w:rPr>
        <w:t>Club Station</w:t>
      </w:r>
    </w:p>
    <w:p w14:paraId="5114D0CF" w14:textId="77777777" w:rsidR="002216F7" w:rsidRPr="002216F7" w:rsidRDefault="002216F7" w:rsidP="002216F7">
      <w:pPr>
        <w:spacing w:before="120" w:after="150"/>
        <w:rPr>
          <w:rFonts w:eastAsia="Times New Roman"/>
        </w:rPr>
      </w:pPr>
      <w:r w:rsidRPr="002216F7">
        <w:rPr>
          <w:rFonts w:eastAsia="Times New Roman"/>
        </w:rPr>
        <w:t>ARRL invites you to be part of "</w:t>
      </w:r>
      <w:hyperlink r:id="rId111" w:tgtFrame="_blank" w:history="1">
        <w:r w:rsidRPr="002216F7">
          <w:rPr>
            <w:rFonts w:eastAsia="Times New Roman"/>
            <w:u w:val="single"/>
          </w:rPr>
          <w:t>Club Station</w:t>
        </w:r>
      </w:hyperlink>
      <w:r w:rsidRPr="002216F7">
        <w:rPr>
          <w:rFonts w:eastAsia="Times New Roman"/>
        </w:rPr>
        <w:t>," the newest column in </w:t>
      </w:r>
      <w:r w:rsidRPr="002216F7">
        <w:rPr>
          <w:rFonts w:eastAsia="Times New Roman"/>
          <w:i/>
          <w:iCs/>
        </w:rPr>
        <w:t>QST</w:t>
      </w:r>
      <w:r w:rsidRPr="002216F7">
        <w:rPr>
          <w:rFonts w:eastAsia="Times New Roman"/>
        </w:rPr>
        <w:t>. This column, written by clubs, for clubs, is a designated space to share specific and practical ideas about what has contributed to successful clubs to help others grow and thrive.</w:t>
      </w:r>
    </w:p>
    <w:p w14:paraId="269B6E84" w14:textId="77777777" w:rsidR="002216F7" w:rsidRPr="002216F7" w:rsidRDefault="002216F7" w:rsidP="002216F7">
      <w:pPr>
        <w:spacing w:before="120" w:after="150"/>
        <w:rPr>
          <w:rFonts w:eastAsia="Times New Roman"/>
        </w:rPr>
      </w:pPr>
      <w:r w:rsidRPr="002216F7">
        <w:rPr>
          <w:rFonts w:eastAsia="Times New Roman"/>
        </w:rPr>
        <w:t>In each issue, a different club will share how they undertook a specific activity or project, how and why it was successful, and any challenges they may have had to overcome throughout the process. Some examples include successful community club projects, creative ways to attract new members, or getting youth involved with ham radio. Additionally, many clubs across the country are being creative in meeting the challenges of COVID-19 to figure out how to keep club members active and enthusiastic.</w:t>
      </w:r>
    </w:p>
    <w:p w14:paraId="33EB8536" w14:textId="77777777" w:rsidR="002216F7" w:rsidRPr="002216F7" w:rsidRDefault="002216F7" w:rsidP="002216F7">
      <w:pPr>
        <w:spacing w:before="120" w:after="150"/>
        <w:rPr>
          <w:rFonts w:eastAsia="Times New Roman"/>
        </w:rPr>
      </w:pPr>
      <w:r w:rsidRPr="002216F7">
        <w:rPr>
          <w:rFonts w:eastAsia="Times New Roman"/>
        </w:rPr>
        <w:t>If your club has developed a creative way to get around common challenges, we want to hear from you! In order to help you tell your story, we have published a new version of the ARRL Author's Guide that is geared toward "Club Station," and includes a </w:t>
      </w:r>
      <w:hyperlink r:id="rId112" w:tgtFrame="_blank" w:history="1">
        <w:r w:rsidRPr="002216F7">
          <w:rPr>
            <w:rFonts w:eastAsia="Times New Roman"/>
            <w:u w:val="single"/>
          </w:rPr>
          <w:t>club profile form</w:t>
        </w:r>
      </w:hyperlink>
      <w:r w:rsidRPr="002216F7">
        <w:rPr>
          <w:rFonts w:eastAsia="Times New Roman"/>
        </w:rPr>
        <w:t>. Both of these documents can be found </w:t>
      </w:r>
      <w:hyperlink r:id="rId113" w:tgtFrame="_blank" w:history="1">
        <w:r w:rsidRPr="002216F7">
          <w:rPr>
            <w:rFonts w:eastAsia="Times New Roman"/>
            <w:u w:val="single"/>
          </w:rPr>
          <w:t>here</w:t>
        </w:r>
      </w:hyperlink>
      <w:r w:rsidRPr="002216F7">
        <w:rPr>
          <w:rFonts w:eastAsia="Times New Roman"/>
        </w:rPr>
        <w:t>. You don't have to have writing experience to be published in </w:t>
      </w:r>
      <w:r w:rsidRPr="002216F7">
        <w:rPr>
          <w:rFonts w:eastAsia="Times New Roman"/>
          <w:i/>
          <w:iCs/>
        </w:rPr>
        <w:t>QST</w:t>
      </w:r>
      <w:r w:rsidRPr="002216F7">
        <w:rPr>
          <w:rFonts w:eastAsia="Times New Roman"/>
        </w:rPr>
        <w:t>, and if your submission is accepted, our editorial staff will work with you to get your story ready for publication.</w:t>
      </w:r>
    </w:p>
    <w:p w14:paraId="6D62387D" w14:textId="77777777" w:rsidR="002216F7" w:rsidRPr="002216F7" w:rsidRDefault="002216F7" w:rsidP="002216F7">
      <w:pPr>
        <w:spacing w:before="120" w:after="150"/>
        <w:rPr>
          <w:rFonts w:eastAsia="Times New Roman"/>
        </w:rPr>
      </w:pPr>
      <w:r w:rsidRPr="002216F7">
        <w:rPr>
          <w:rFonts w:eastAsia="Times New Roman"/>
        </w:rPr>
        <w:t>All clubs are welcome to participate. If you have any questions, contact us at </w:t>
      </w:r>
      <w:hyperlink r:id="rId114" w:tgtFrame="_blank" w:history="1">
        <w:r w:rsidRPr="002216F7">
          <w:rPr>
            <w:rFonts w:eastAsia="Times New Roman"/>
            <w:u w:val="single"/>
          </w:rPr>
          <w:t>clubs@arrl.org</w:t>
        </w:r>
      </w:hyperlink>
      <w:r w:rsidRPr="002216F7">
        <w:rPr>
          <w:rFonts w:eastAsia="Times New Roman"/>
        </w:rPr>
        <w:t>.</w:t>
      </w:r>
    </w:p>
    <w:p w14:paraId="6C1E0560" w14:textId="77777777" w:rsidR="002216F7" w:rsidRPr="002216F7" w:rsidRDefault="002216F7" w:rsidP="002216F7">
      <w:pPr>
        <w:spacing w:before="120" w:after="150"/>
        <w:rPr>
          <w:rFonts w:eastAsia="Times New Roman"/>
        </w:rPr>
      </w:pPr>
      <w:r w:rsidRPr="002216F7">
        <w:rPr>
          <w:rFonts w:eastAsia="Times New Roman"/>
        </w:rPr>
        <w:t>We look forward to hearing from you and hearing your story!</w:t>
      </w:r>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57D360F9" w14:textId="77777777" w:rsidR="008967BF" w:rsidRPr="008967BF" w:rsidRDefault="008967BF" w:rsidP="008967BF">
      <w:pPr>
        <w:rPr>
          <w:rFonts w:eastAsia="Times New Roman"/>
          <w:sz w:val="38"/>
          <w:szCs w:val="38"/>
        </w:rPr>
      </w:pPr>
      <w:r w:rsidRPr="008967BF">
        <w:rPr>
          <w:rFonts w:eastAsia="Times New Roman"/>
          <w:sz w:val="38"/>
          <w:szCs w:val="38"/>
        </w:rPr>
        <w:lastRenderedPageBreak/>
        <w:t>ARRL Youth Licensing Grant Program</w:t>
      </w:r>
    </w:p>
    <w:p w14:paraId="633C0A25" w14:textId="77777777" w:rsidR="008967BF" w:rsidRPr="008967BF" w:rsidRDefault="008967BF" w:rsidP="008967BF">
      <w:pPr>
        <w:spacing w:before="120" w:after="150"/>
        <w:rPr>
          <w:rFonts w:eastAsia="Times New Roman"/>
        </w:rPr>
      </w:pPr>
      <w:r w:rsidRPr="008967BF">
        <w:rPr>
          <w:rFonts w:eastAsia="Times New Roman"/>
        </w:rPr>
        <w:t>As of April 19, 2022, ARRL covers the one-time $35 application fee for new license candidates younger than 18 years old that take tests administered under the ARRL Volunteer Examiner Coordinator (ARRL VEC) program. As part of the ARRL </w:t>
      </w:r>
      <w:hyperlink r:id="rId115" w:tgtFrame="_blank" w:history="1">
        <w:r w:rsidRPr="008967BF">
          <w:rPr>
            <w:rFonts w:eastAsia="Times New Roman"/>
            <w:u w:val="single"/>
          </w:rPr>
          <w:t>Youth Licensing Grant Program</w:t>
        </w:r>
      </w:hyperlink>
      <w:r w:rsidRPr="008967BF">
        <w:rPr>
          <w:rFonts w:eastAsia="Times New Roman"/>
        </w:rPr>
        <w:t>, the $35 FCC application fee will be reimbursed after the </w:t>
      </w:r>
      <w:hyperlink r:id="rId116" w:tgtFrame="_blank" w:history="1">
        <w:r w:rsidRPr="008967BF">
          <w:rPr>
            <w:rFonts w:eastAsia="Times New Roman"/>
            <w:u w:val="single"/>
          </w:rPr>
          <w:t>ARRL VEC</w:t>
        </w:r>
      </w:hyperlink>
      <w:r w:rsidRPr="008967BF">
        <w:rPr>
          <w:rFonts w:eastAsia="Times New Roman"/>
        </w:rPr>
        <w:t> receives the completed reimbursement form and the new license has been issued by the FCC. The reimbursement check will be mailed to the fee payer. Also, candidates younger than the age of 18 would pay the ARRL VEC team a reduced exam session fee of $5 at the time of the exam. The $5 fee is for all candidates under the age of 18, regardless of the exam level taken. Proof of age is required at the session.</w:t>
      </w:r>
    </w:p>
    <w:p w14:paraId="4ECAE268" w14:textId="585C9FCC" w:rsidR="003D0A87" w:rsidRDefault="003D0A87" w:rsidP="008967BF">
      <w:pPr>
        <w:rPr>
          <w:rFonts w:eastAsia="Times New Roman"/>
          <w:color w:val="222222"/>
        </w:rPr>
      </w:pPr>
    </w:p>
    <w:p w14:paraId="05210531" w14:textId="77777777" w:rsidR="00CB1281" w:rsidRDefault="00CB1281" w:rsidP="003B201D">
      <w:pPr>
        <w:shd w:val="clear" w:color="auto" w:fill="FFFFFF"/>
        <w:rPr>
          <w:rFonts w:eastAsia="Times New Roman"/>
          <w:color w:val="222222"/>
          <w:sz w:val="32"/>
          <w:szCs w:val="32"/>
          <w:u w:val="single"/>
        </w:rPr>
      </w:pPr>
    </w:p>
    <w:p w14:paraId="0BD65608" w14:textId="77777777" w:rsidR="00CB1281" w:rsidRDefault="00CB1281" w:rsidP="003B201D">
      <w:pPr>
        <w:shd w:val="clear" w:color="auto" w:fill="FFFFFF"/>
        <w:rPr>
          <w:rFonts w:eastAsia="Times New Roman"/>
          <w:color w:val="222222"/>
          <w:sz w:val="32"/>
          <w:szCs w:val="32"/>
          <w:u w:val="single"/>
        </w:rPr>
      </w:pPr>
    </w:p>
    <w:p w14:paraId="5D92800A" w14:textId="5ED0D05D" w:rsidR="003D0A87" w:rsidRDefault="00EE2F27" w:rsidP="003B201D">
      <w:pPr>
        <w:shd w:val="clear" w:color="auto" w:fill="FFFFFF"/>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1832D5C5">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proofErr w:type="gram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w:t>
      </w:r>
      <w:proofErr w:type="gramEnd"/>
      <w:r w:rsidRPr="000F5EAB">
        <w:rPr>
          <w:rFonts w:ascii="Arial" w:eastAsia="Times New Roman" w:hAnsi="Arial" w:cs="Arial"/>
          <w:color w:val="000000"/>
          <w:sz w:val="22"/>
          <w:szCs w:val="22"/>
        </w:rPr>
        <w:t xml:space="preserve">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w:t>
      </w:r>
      <w:proofErr w:type="gramStart"/>
      <w:r w:rsidRPr="000F5EAB">
        <w:rPr>
          <w:rFonts w:ascii="Arial" w:eastAsia="Times New Roman" w:hAnsi="Arial" w:cs="Arial"/>
          <w:color w:val="000000"/>
          <w:sz w:val="22"/>
          <w:szCs w:val="22"/>
        </w:rPr>
        <w:t>participate.</w:t>
      </w:r>
      <w:proofErr w:type="gramEnd"/>
      <w:r w:rsidRPr="000F5EAB">
        <w:rPr>
          <w:rFonts w:ascii="Arial" w:eastAsia="Times New Roman" w:hAnsi="Arial" w:cs="Arial"/>
          <w:color w:val="000000"/>
          <w:sz w:val="22"/>
          <w:szCs w:val="22"/>
        </w:rPr>
        <w:t xml:space="preserv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35DBA2D3" w14:textId="2C945CDA" w:rsidR="000F5EAB" w:rsidRDefault="000F5EAB" w:rsidP="003B201D">
      <w:pPr>
        <w:shd w:val="clear" w:color="auto" w:fill="FFFFFF"/>
        <w:rPr>
          <w:rFonts w:eastAsia="Times New Roman"/>
          <w:color w:val="222222"/>
          <w:sz w:val="32"/>
          <w:szCs w:val="32"/>
          <w:u w:val="single"/>
        </w:rPr>
      </w:pPr>
    </w:p>
    <w:p w14:paraId="52BAEB30" w14:textId="58CE940C" w:rsidR="00257B14" w:rsidRPr="00EE2F27" w:rsidRDefault="00257B14" w:rsidP="003B201D">
      <w:pPr>
        <w:shd w:val="clear" w:color="auto" w:fill="FFFFFF"/>
        <w:rPr>
          <w:rFonts w:eastAsia="Times New Roman"/>
          <w:color w:val="222222"/>
          <w:sz w:val="32"/>
          <w:szCs w:val="32"/>
          <w:u w:val="single"/>
        </w:rPr>
      </w:pPr>
      <w:r>
        <w:rPr>
          <w:rFonts w:eastAsia="Times New Roman"/>
          <w:color w:val="222222"/>
          <w:sz w:val="32"/>
          <w:szCs w:val="32"/>
          <w:u w:val="single"/>
        </w:rPr>
        <w:t>Canton ARC</w:t>
      </w:r>
    </w:p>
    <w:p w14:paraId="063282F0" w14:textId="77777777" w:rsidR="00257B14" w:rsidRPr="00257B14" w:rsidRDefault="00257B14" w:rsidP="00257B14">
      <w:pPr>
        <w:shd w:val="clear" w:color="auto" w:fill="FFFFFF"/>
        <w:rPr>
          <w:rFonts w:eastAsia="Times New Roman"/>
          <w:color w:val="222222"/>
        </w:rPr>
      </w:pPr>
      <w:r w:rsidRPr="00257B14">
        <w:rPr>
          <w:rFonts w:eastAsia="Times New Roman"/>
          <w:color w:val="222222"/>
        </w:rPr>
        <w:t xml:space="preserve">Once </w:t>
      </w:r>
      <w:proofErr w:type="gramStart"/>
      <w:r w:rsidRPr="00257B14">
        <w:rPr>
          <w:rFonts w:eastAsia="Times New Roman"/>
          <w:color w:val="222222"/>
        </w:rPr>
        <w:t>again</w:t>
      </w:r>
      <w:proofErr w:type="gramEnd"/>
      <w:r w:rsidRPr="00257B14">
        <w:rPr>
          <w:rFonts w:eastAsia="Times New Roman"/>
          <w:color w:val="222222"/>
        </w:rPr>
        <w:t xml:space="preserve"> the seven-week session of Buckeye Council's BSA summer camp will be offering the Radio Merit Badge. A lodge building is set aside to teach nine different STEM badges to youth who attend camp at Seven Ranges Scout Reservation in Carroll County. The Canton ARC has supported this endeavor by supplying member's time and resources. Often, members of other radio clubs will be attending camp and are able to volunteer. Estates of two area hams have generously contributed transceivers and other materials. Camp station KT8BSA is active on HF and VHF during days and evenings, subject to availability of licensed operators.</w:t>
      </w:r>
    </w:p>
    <w:p w14:paraId="5AD5F1ED" w14:textId="77777777" w:rsidR="00257B14" w:rsidRPr="00257B14" w:rsidRDefault="00257B14" w:rsidP="00257B14">
      <w:pPr>
        <w:shd w:val="clear" w:color="auto" w:fill="FFFFFF"/>
        <w:rPr>
          <w:rFonts w:eastAsia="Times New Roman"/>
          <w:color w:val="222222"/>
        </w:rPr>
      </w:pPr>
    </w:p>
    <w:p w14:paraId="4874F630" w14:textId="1B9BF52A" w:rsidR="00257B14" w:rsidRDefault="00257B14" w:rsidP="00257B14">
      <w:pPr>
        <w:shd w:val="clear" w:color="auto" w:fill="FFFFFF"/>
        <w:rPr>
          <w:rFonts w:eastAsia="Times New Roman"/>
          <w:color w:val="222222"/>
        </w:rPr>
      </w:pPr>
      <w:r w:rsidRPr="00257B14">
        <w:rPr>
          <w:rFonts w:eastAsia="Times New Roman"/>
          <w:color w:val="222222"/>
        </w:rPr>
        <w:t>Dale Lamm NX8J</w:t>
      </w:r>
    </w:p>
    <w:p w14:paraId="30F08BED" w14:textId="1734C962" w:rsidR="00257B14" w:rsidRDefault="00257B14" w:rsidP="00257B14">
      <w:pPr>
        <w:shd w:val="clear" w:color="auto" w:fill="FFFFFF"/>
        <w:rPr>
          <w:rFonts w:eastAsia="Times New Roman"/>
          <w:color w:val="222222"/>
        </w:rPr>
      </w:pPr>
    </w:p>
    <w:p w14:paraId="5F1E769D" w14:textId="355A8894" w:rsidR="00257B14" w:rsidRDefault="00257B14" w:rsidP="00257B14">
      <w:pPr>
        <w:shd w:val="clear" w:color="auto" w:fill="FFFFFF"/>
        <w:rPr>
          <w:rFonts w:eastAsia="Times New Roman"/>
          <w:color w:val="222222"/>
        </w:rPr>
      </w:pPr>
      <w:r>
        <w:rPr>
          <w:noProof/>
        </w:rPr>
        <w:drawing>
          <wp:inline distT="0" distB="0" distL="0" distR="0" wp14:anchorId="4479446F" wp14:editId="30177686">
            <wp:extent cx="1548827" cy="1162050"/>
            <wp:effectExtent l="0" t="0" r="0" b="0"/>
            <wp:docPr id="93" name="Picture 9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text&#10;&#10;Description automatically generated"/>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98848" cy="1199580"/>
                    </a:xfrm>
                    <a:prstGeom prst="rect">
                      <a:avLst/>
                    </a:prstGeom>
                    <a:noFill/>
                    <a:ln>
                      <a:noFill/>
                    </a:ln>
                  </pic:spPr>
                </pic:pic>
              </a:graphicData>
            </a:graphic>
          </wp:inline>
        </w:drawing>
      </w:r>
    </w:p>
    <w:p w14:paraId="13D3475E" w14:textId="2B65AB54" w:rsidR="00257B14" w:rsidRDefault="00257B14" w:rsidP="00257B14">
      <w:pPr>
        <w:shd w:val="clear" w:color="auto" w:fill="FFFFFF"/>
        <w:rPr>
          <w:rFonts w:eastAsia="Times New Roman"/>
          <w:color w:val="222222"/>
        </w:rPr>
      </w:pPr>
    </w:p>
    <w:p w14:paraId="766A889C" w14:textId="7007B35E" w:rsidR="00257B14" w:rsidRDefault="00257B14" w:rsidP="00257B14">
      <w:pPr>
        <w:shd w:val="clear" w:color="auto" w:fill="FFFFFF"/>
        <w:rPr>
          <w:rFonts w:eastAsia="Times New Roman"/>
          <w:color w:val="222222"/>
        </w:rPr>
      </w:pPr>
    </w:p>
    <w:p w14:paraId="72791029" w14:textId="77777777" w:rsidR="00257B14" w:rsidRPr="00257B14" w:rsidRDefault="00257B14" w:rsidP="00257B14">
      <w:pPr>
        <w:shd w:val="clear" w:color="auto" w:fill="FFFFFF"/>
        <w:rPr>
          <w:rFonts w:eastAsia="Times New Roman"/>
          <w:color w:val="222222"/>
        </w:rPr>
      </w:pPr>
    </w:p>
    <w:p w14:paraId="67690EDD" w14:textId="4EA0CC97" w:rsidR="001714D7" w:rsidRPr="001714D7" w:rsidRDefault="001714D7" w:rsidP="003B201D">
      <w:pPr>
        <w:shd w:val="clear" w:color="auto" w:fill="FFFFFF"/>
        <w:rPr>
          <w:rFonts w:ascii="Arial" w:eastAsia="Times New Roman" w:hAnsi="Arial" w:cs="Arial"/>
          <w:color w:val="222222"/>
          <w:sz w:val="32"/>
          <w:szCs w:val="32"/>
        </w:rPr>
      </w:pPr>
    </w:p>
    <w:p w14:paraId="25D4B524" w14:textId="3E5555B3"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________________________________________________________________________________</w:t>
      </w:r>
    </w:p>
    <w:p w14:paraId="0A0956A3" w14:textId="77777777" w:rsidR="003B201D" w:rsidRPr="003B201D" w:rsidRDefault="003B201D" w:rsidP="003B201D">
      <w:pPr>
        <w:shd w:val="clear" w:color="auto" w:fill="FFFFFF"/>
        <w:rPr>
          <w:rFonts w:ascii="Arial" w:eastAsia="Times New Roman" w:hAnsi="Arial" w:cs="Arial"/>
          <w:color w:val="222222"/>
        </w:rPr>
      </w:pPr>
    </w:p>
    <w:p w14:paraId="2F7E26CA" w14:textId="6E52EFAF" w:rsidR="009C0B5E" w:rsidRPr="006813DC" w:rsidRDefault="009C0B5E" w:rsidP="009C0B5E">
      <w:pPr>
        <w:shd w:val="clear" w:color="auto" w:fill="FFFFFF"/>
        <w:rPr>
          <w:rFonts w:eastAsia="Times New Roman"/>
          <w:b/>
          <w:bCs/>
          <w:color w:val="000000"/>
          <w:sz w:val="32"/>
          <w:szCs w:val="32"/>
        </w:rPr>
      </w:pPr>
      <w:bookmarkStart w:id="24" w:name="dx"/>
      <w:bookmarkEnd w:id="24"/>
      <w:r w:rsidRPr="006813DC">
        <w:rPr>
          <w:rFonts w:eastAsia="Times New Roman"/>
          <w:b/>
          <w:bCs/>
          <w:color w:val="000000"/>
          <w:sz w:val="32"/>
          <w:szCs w:val="32"/>
        </w:rPr>
        <w:t xml:space="preserve">DX This Week – Incoming QSL </w:t>
      </w:r>
      <w:proofErr w:type="spellStart"/>
      <w:r w:rsidRPr="006813DC">
        <w:rPr>
          <w:rFonts w:eastAsia="Times New Roman"/>
          <w:b/>
          <w:bCs/>
          <w:color w:val="000000"/>
          <w:sz w:val="32"/>
          <w:szCs w:val="32"/>
        </w:rPr>
        <w:t>Buro</w:t>
      </w:r>
      <w:proofErr w:type="spellEnd"/>
    </w:p>
    <w:p w14:paraId="15A2DC84" w14:textId="77777777" w:rsidR="009C0B5E" w:rsidRPr="009C0B5E" w:rsidRDefault="009C0B5E" w:rsidP="009C0B5E">
      <w:pPr>
        <w:shd w:val="clear" w:color="auto" w:fill="FFFFFF"/>
        <w:rPr>
          <w:rFonts w:eastAsia="Times New Roman"/>
          <w:color w:val="000000"/>
        </w:rPr>
      </w:pPr>
      <w:r w:rsidRPr="009C0B5E">
        <w:rPr>
          <w:rFonts w:eastAsia="Times New Roman"/>
          <w:color w:val="000000"/>
        </w:rPr>
        <w:t xml:space="preserve">Bill AJ8B (aj8b@arrl.net, @AJ8B, or www.aj8b.com) </w:t>
      </w:r>
    </w:p>
    <w:p w14:paraId="23F27238" w14:textId="71C3B51E" w:rsidR="009C0B5E" w:rsidRPr="009C0B5E" w:rsidRDefault="006813DC" w:rsidP="009C0B5E">
      <w:pPr>
        <w:shd w:val="clear" w:color="auto" w:fill="FFFFFF"/>
        <w:ind w:firstLine="720"/>
        <w:rPr>
          <w:rFonts w:eastAsia="Times New Roman"/>
          <w:color w:val="000000"/>
        </w:rPr>
      </w:pPr>
      <w:r w:rsidRPr="009C0B5E">
        <w:rPr>
          <w:rFonts w:eastAsia="Times New Roman"/>
          <w:noProof/>
          <w:color w:val="000000"/>
        </w:rPr>
        <w:drawing>
          <wp:anchor distT="0" distB="0" distL="114300" distR="114300" simplePos="0" relativeHeight="252898304" behindDoc="0" locked="0" layoutInCell="1" allowOverlap="1" wp14:anchorId="54FD12B6" wp14:editId="18CC61C2">
            <wp:simplePos x="0" y="0"/>
            <wp:positionH relativeFrom="column">
              <wp:posOffset>5047615</wp:posOffset>
            </wp:positionH>
            <wp:positionV relativeFrom="paragraph">
              <wp:posOffset>44132</wp:posOffset>
            </wp:positionV>
            <wp:extent cx="1554480" cy="1828800"/>
            <wp:effectExtent l="0" t="0" r="7620" b="0"/>
            <wp:wrapSquare wrapText="bothSides"/>
            <wp:docPr id="12" name="Picture 12"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wearing glasses&#10;&#10;Description automatically generated with medium confidenc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009C0B5E" w:rsidRPr="009C0B5E">
        <w:rPr>
          <w:rFonts w:eastAsia="Times New Roman"/>
          <w:color w:val="000000"/>
        </w:rPr>
        <w:tab/>
        <w:t>CWOPs Member #1567</w:t>
      </w:r>
    </w:p>
    <w:p w14:paraId="2714A603" w14:textId="48F4C8AF" w:rsidR="009C0B5E" w:rsidRPr="009C0B5E" w:rsidRDefault="009C0B5E" w:rsidP="009C0B5E">
      <w:pPr>
        <w:shd w:val="clear" w:color="auto" w:fill="FFFFFF"/>
        <w:ind w:firstLine="720"/>
        <w:rPr>
          <w:rFonts w:eastAsia="Times New Roman"/>
          <w:color w:val="000000"/>
        </w:rPr>
      </w:pPr>
    </w:p>
    <w:p w14:paraId="7A69F744" w14:textId="77777777" w:rsidR="008967BF" w:rsidRPr="008967BF" w:rsidRDefault="008967BF" w:rsidP="008967BF">
      <w:pPr>
        <w:shd w:val="clear" w:color="auto" w:fill="FFFFFF"/>
        <w:rPr>
          <w:rFonts w:eastAsia="Times New Roman"/>
          <w:color w:val="222222"/>
          <w:shd w:val="clear" w:color="auto" w:fill="FFFFFF"/>
        </w:rPr>
      </w:pPr>
      <w:r w:rsidRPr="008967BF">
        <w:rPr>
          <w:rFonts w:eastAsia="Times New Roman"/>
          <w:color w:val="222222"/>
          <w:shd w:val="clear" w:color="auto" w:fill="FFFFFF"/>
        </w:rPr>
        <w:tab/>
        <w:t xml:space="preserve">Conditions have been </w:t>
      </w:r>
      <w:proofErr w:type="gramStart"/>
      <w:r w:rsidRPr="008967BF">
        <w:rPr>
          <w:rFonts w:eastAsia="Times New Roman"/>
          <w:color w:val="222222"/>
          <w:shd w:val="clear" w:color="auto" w:fill="FFFFFF"/>
        </w:rPr>
        <w:t>tough</w:t>
      </w:r>
      <w:proofErr w:type="gramEnd"/>
      <w:r w:rsidRPr="008967BF">
        <w:rPr>
          <w:rFonts w:eastAsia="Times New Roman"/>
          <w:color w:val="222222"/>
          <w:shd w:val="clear" w:color="auto" w:fill="FFFFFF"/>
        </w:rPr>
        <w:t xml:space="preserve"> the past couple of weeks. </w:t>
      </w:r>
      <w:proofErr w:type="spellStart"/>
      <w:proofErr w:type="gramStart"/>
      <w:r w:rsidRPr="008967BF">
        <w:rPr>
          <w:rFonts w:eastAsia="Times New Roman"/>
          <w:color w:val="222222"/>
          <w:shd w:val="clear" w:color="auto" w:fill="FFFFFF"/>
        </w:rPr>
        <w:t>BUT..</w:t>
      </w:r>
      <w:proofErr w:type="gramEnd"/>
      <w:r w:rsidRPr="008967BF">
        <w:rPr>
          <w:rFonts w:eastAsia="Times New Roman"/>
          <w:color w:val="222222"/>
          <w:shd w:val="clear" w:color="auto" w:fill="FFFFFF"/>
        </w:rPr>
        <w:t>have</w:t>
      </w:r>
      <w:proofErr w:type="spellEnd"/>
      <w:r w:rsidRPr="008967BF">
        <w:rPr>
          <w:rFonts w:eastAsia="Times New Roman"/>
          <w:color w:val="222222"/>
          <w:shd w:val="clear" w:color="auto" w:fill="FFFFFF"/>
        </w:rPr>
        <w:t xml:space="preserve"> you tried the bottom of 30M? I have been able to work quite a bit of good DX, filled some band slots, and added Z21RU to my 30 and 40 M CW totals.</w:t>
      </w:r>
    </w:p>
    <w:p w14:paraId="4E3FEC48" w14:textId="77777777" w:rsidR="008967BF" w:rsidRPr="008967BF" w:rsidRDefault="008967BF" w:rsidP="008967BF">
      <w:pPr>
        <w:shd w:val="clear" w:color="auto" w:fill="FFFFFF"/>
        <w:rPr>
          <w:rFonts w:eastAsia="Times New Roman"/>
          <w:color w:val="222222"/>
          <w:shd w:val="clear" w:color="auto" w:fill="FFFFFF"/>
        </w:rPr>
      </w:pPr>
      <w:r w:rsidRPr="008967BF">
        <w:rPr>
          <w:rFonts w:eastAsia="Times New Roman"/>
          <w:color w:val="222222"/>
          <w:shd w:val="clear" w:color="auto" w:fill="FFFFFF"/>
        </w:rPr>
        <w:tab/>
        <w:t>Let me know what you are working and hearing. Conditions have been changing almost hourly and you just never know!</w:t>
      </w:r>
    </w:p>
    <w:p w14:paraId="0558544F" w14:textId="77777777" w:rsidR="008967BF" w:rsidRPr="008967BF" w:rsidRDefault="008967BF" w:rsidP="008967BF">
      <w:pPr>
        <w:keepNext/>
        <w:keepLines/>
        <w:shd w:val="clear" w:color="auto" w:fill="FFFFFF"/>
        <w:spacing w:before="240" w:line="259" w:lineRule="auto"/>
        <w:jc w:val="center"/>
        <w:outlineLvl w:val="0"/>
        <w:rPr>
          <w:rFonts w:asciiTheme="majorHAnsi" w:eastAsiaTheme="majorEastAsia" w:hAnsiTheme="majorHAnsi" w:cstheme="majorBidi"/>
          <w:color w:val="2F5496" w:themeColor="accent1" w:themeShade="BF"/>
          <w:sz w:val="32"/>
          <w:szCs w:val="32"/>
        </w:rPr>
      </w:pPr>
      <w:r w:rsidRPr="008967BF">
        <w:rPr>
          <w:rFonts w:asciiTheme="majorHAnsi" w:eastAsiaTheme="majorEastAsia" w:hAnsiTheme="majorHAnsi" w:cstheme="majorBidi"/>
          <w:color w:val="2F5496" w:themeColor="accent1" w:themeShade="BF"/>
          <w:sz w:val="32"/>
          <w:szCs w:val="32"/>
        </w:rPr>
        <w:t xml:space="preserve">DAH DIT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DAH   </w:t>
      </w:r>
      <w:proofErr w:type="spellStart"/>
      <w:r w:rsidRPr="008967BF">
        <w:rPr>
          <w:rFonts w:asciiTheme="majorHAnsi" w:eastAsiaTheme="majorEastAsia" w:hAnsiTheme="majorHAnsi" w:cstheme="majorBidi"/>
          <w:color w:val="2F5496" w:themeColor="accent1" w:themeShade="BF"/>
          <w:sz w:val="32"/>
          <w:szCs w:val="32"/>
        </w:rPr>
        <w:t>DAH</w:t>
      </w:r>
      <w:proofErr w:type="spellEnd"/>
      <w:r w:rsidRPr="008967BF">
        <w:rPr>
          <w:rFonts w:asciiTheme="majorHAnsi" w:eastAsiaTheme="majorEastAsia" w:hAnsiTheme="majorHAnsi" w:cstheme="majorBidi"/>
          <w:color w:val="2F5496" w:themeColor="accent1" w:themeShade="BF"/>
          <w:sz w:val="32"/>
          <w:szCs w:val="32"/>
        </w:rPr>
        <w:t xml:space="preserve"> DIT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DAH</w:t>
      </w:r>
    </w:p>
    <w:p w14:paraId="28A71F7C" w14:textId="77777777" w:rsidR="008967BF" w:rsidRPr="008967BF" w:rsidRDefault="008967BF" w:rsidP="008967BF">
      <w:pPr>
        <w:shd w:val="clear" w:color="auto" w:fill="FFFFFF"/>
        <w:ind w:firstLine="720"/>
        <w:rPr>
          <w:rFonts w:eastAsia="Times New Roman"/>
          <w:color w:val="000000"/>
        </w:rPr>
      </w:pPr>
    </w:p>
    <w:p w14:paraId="2E6FA826" w14:textId="77777777" w:rsidR="008967BF" w:rsidRPr="008967BF" w:rsidRDefault="008967BF" w:rsidP="008967BF">
      <w:pPr>
        <w:shd w:val="clear" w:color="auto" w:fill="FFFFFF"/>
        <w:ind w:firstLine="720"/>
        <w:rPr>
          <w:rFonts w:eastAsia="Times New Roman"/>
          <w:color w:val="000000"/>
        </w:rPr>
      </w:pPr>
      <w:r w:rsidRPr="008967BF">
        <w:rPr>
          <w:rFonts w:eastAsia="Times New Roman"/>
          <w:color w:val="000000"/>
        </w:rPr>
        <w:t xml:space="preserve">I received several nice cards this week including E27TE – </w:t>
      </w:r>
      <w:proofErr w:type="spellStart"/>
      <w:r w:rsidRPr="008967BF">
        <w:rPr>
          <w:rFonts w:eastAsia="Times New Roman"/>
          <w:color w:val="000000"/>
        </w:rPr>
        <w:t>Prasong</w:t>
      </w:r>
      <w:proofErr w:type="spellEnd"/>
      <w:r w:rsidRPr="008967BF">
        <w:rPr>
          <w:rFonts w:eastAsia="Times New Roman"/>
          <w:color w:val="000000"/>
        </w:rPr>
        <w:t xml:space="preserve"> from Thailand. Let me know what you received!</w:t>
      </w:r>
    </w:p>
    <w:p w14:paraId="0C9273F4" w14:textId="77777777" w:rsidR="008967BF" w:rsidRPr="008967BF" w:rsidRDefault="008967BF" w:rsidP="008967BF">
      <w:pPr>
        <w:shd w:val="clear" w:color="auto" w:fill="FFFFFF"/>
        <w:ind w:firstLine="720"/>
        <w:rPr>
          <w:rFonts w:eastAsia="Times New Roman"/>
          <w:color w:val="000000"/>
        </w:rPr>
      </w:pPr>
    </w:p>
    <w:p w14:paraId="69770951" w14:textId="77777777" w:rsidR="008967BF" w:rsidRPr="008967BF" w:rsidRDefault="008967BF" w:rsidP="008967BF">
      <w:pPr>
        <w:shd w:val="clear" w:color="auto" w:fill="FFFFFF"/>
        <w:ind w:firstLine="720"/>
        <w:rPr>
          <w:rFonts w:eastAsia="Times New Roman"/>
          <w:color w:val="000000"/>
        </w:rPr>
      </w:pPr>
    </w:p>
    <w:tbl>
      <w:tblPr>
        <w:tblStyle w:val="TableGrid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8967BF" w:rsidRPr="008967BF" w14:paraId="1249800E" w14:textId="77777777" w:rsidTr="008C28BC">
        <w:trPr>
          <w:trHeight w:val="3167"/>
        </w:trPr>
        <w:tc>
          <w:tcPr>
            <w:tcW w:w="9350" w:type="dxa"/>
            <w:vAlign w:val="center"/>
          </w:tcPr>
          <w:p w14:paraId="16AD52AD" w14:textId="77777777" w:rsidR="008967BF" w:rsidRPr="008967BF" w:rsidRDefault="008967BF" w:rsidP="008967BF">
            <w:pPr>
              <w:jc w:val="center"/>
              <w:rPr>
                <w:rFonts w:eastAsia="Times New Roman"/>
                <w:noProof/>
                <w:color w:val="000000"/>
              </w:rPr>
            </w:pPr>
            <w:r w:rsidRPr="008967BF">
              <w:rPr>
                <w:rFonts w:eastAsia="Times New Roman"/>
                <w:noProof/>
                <w:color w:val="000000"/>
              </w:rPr>
              <w:drawing>
                <wp:inline distT="0" distB="0" distL="0" distR="0" wp14:anchorId="511E86CF" wp14:editId="1B2693DC">
                  <wp:extent cx="4224528" cy="2743200"/>
                  <wp:effectExtent l="0" t="0" r="5080" b="0"/>
                  <wp:docPr id="81" name="Picture 81"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text, outdoor, sign&#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24528" cy="2743200"/>
                          </a:xfrm>
                          <a:prstGeom prst="rect">
                            <a:avLst/>
                          </a:prstGeom>
                          <a:noFill/>
                          <a:ln>
                            <a:noFill/>
                          </a:ln>
                        </pic:spPr>
                      </pic:pic>
                    </a:graphicData>
                  </a:graphic>
                </wp:inline>
              </w:drawing>
            </w:r>
          </w:p>
        </w:tc>
      </w:tr>
    </w:tbl>
    <w:p w14:paraId="28C25E52" w14:textId="77777777" w:rsidR="008967BF" w:rsidRPr="008967BF" w:rsidRDefault="008967BF" w:rsidP="008967B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8967BF">
        <w:rPr>
          <w:rFonts w:asciiTheme="majorHAnsi" w:eastAsiaTheme="majorEastAsia" w:hAnsiTheme="majorHAnsi" w:cstheme="majorBidi"/>
          <w:color w:val="2F5496" w:themeColor="accent1" w:themeShade="BF"/>
          <w:sz w:val="32"/>
          <w:szCs w:val="32"/>
        </w:rPr>
        <w:t xml:space="preserve">DAH DIT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DAH   </w:t>
      </w:r>
      <w:proofErr w:type="spellStart"/>
      <w:r w:rsidRPr="008967BF">
        <w:rPr>
          <w:rFonts w:asciiTheme="majorHAnsi" w:eastAsiaTheme="majorEastAsia" w:hAnsiTheme="majorHAnsi" w:cstheme="majorBidi"/>
          <w:color w:val="2F5496" w:themeColor="accent1" w:themeShade="BF"/>
          <w:sz w:val="32"/>
          <w:szCs w:val="32"/>
        </w:rPr>
        <w:t>DAH</w:t>
      </w:r>
      <w:proofErr w:type="spellEnd"/>
      <w:r w:rsidRPr="008967BF">
        <w:rPr>
          <w:rFonts w:asciiTheme="majorHAnsi" w:eastAsiaTheme="majorEastAsia" w:hAnsiTheme="majorHAnsi" w:cstheme="majorBidi"/>
          <w:color w:val="2F5496" w:themeColor="accent1" w:themeShade="BF"/>
          <w:sz w:val="32"/>
          <w:szCs w:val="32"/>
        </w:rPr>
        <w:t xml:space="preserve"> DIT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DAH</w:t>
      </w:r>
    </w:p>
    <w:p w14:paraId="43A94356" w14:textId="77777777" w:rsidR="008967BF" w:rsidRPr="008967BF" w:rsidRDefault="008967BF" w:rsidP="008967BF">
      <w:pPr>
        <w:shd w:val="clear" w:color="auto" w:fill="FFFFFF"/>
        <w:ind w:firstLine="720"/>
        <w:rPr>
          <w:rFonts w:eastAsia="Times New Roman"/>
          <w:color w:val="000000"/>
        </w:rPr>
      </w:pPr>
    </w:p>
    <w:p w14:paraId="4F890206" w14:textId="77777777" w:rsidR="008967BF" w:rsidRPr="008967BF" w:rsidRDefault="008967BF" w:rsidP="008967BF">
      <w:pPr>
        <w:shd w:val="clear" w:color="auto" w:fill="FFFFFF"/>
        <w:ind w:firstLine="720"/>
        <w:rPr>
          <w:rFonts w:eastAsia="Times New Roman"/>
          <w:color w:val="000000"/>
        </w:rPr>
      </w:pPr>
      <w:r w:rsidRPr="008967BF">
        <w:rPr>
          <w:rFonts w:eastAsia="Times New Roman"/>
          <w:color w:val="000000"/>
        </w:rPr>
        <w:t xml:space="preserve">There are some basics to </w:t>
      </w:r>
      <w:proofErr w:type="spellStart"/>
      <w:r w:rsidRPr="008967BF">
        <w:rPr>
          <w:rFonts w:eastAsia="Times New Roman"/>
          <w:color w:val="000000"/>
        </w:rPr>
        <w:t>DXing</w:t>
      </w:r>
      <w:proofErr w:type="spellEnd"/>
      <w:r w:rsidRPr="008967BF">
        <w:rPr>
          <w:rFonts w:eastAsia="Times New Roman"/>
          <w:color w:val="000000"/>
        </w:rPr>
        <w:t xml:space="preserve"> that I like to cover each year. One of those is the DXCC program and DX Card submission. There two ways that you can submit contacts (QSOs) for consideration of awards. The first is to have the cards checked by a certified card checker. The second is to process and submit all the QSOs via Logbook of the World. (</w:t>
      </w:r>
      <w:proofErr w:type="spellStart"/>
      <w:r w:rsidRPr="008967BF">
        <w:rPr>
          <w:rFonts w:eastAsia="Times New Roman"/>
          <w:color w:val="000000"/>
        </w:rPr>
        <w:t>LoTW</w:t>
      </w:r>
      <w:proofErr w:type="spellEnd"/>
      <w:r w:rsidRPr="008967BF">
        <w:rPr>
          <w:rFonts w:eastAsia="Times New Roman"/>
          <w:color w:val="000000"/>
        </w:rPr>
        <w:t xml:space="preserve">) This week our card checking guru, K8DV – Dave, explains the field checking process. Next week, he will explain the </w:t>
      </w:r>
      <w:proofErr w:type="spellStart"/>
      <w:r w:rsidRPr="008967BF">
        <w:rPr>
          <w:rFonts w:eastAsia="Times New Roman"/>
          <w:color w:val="000000"/>
        </w:rPr>
        <w:t>LoTW</w:t>
      </w:r>
      <w:proofErr w:type="spellEnd"/>
      <w:r w:rsidRPr="008967BF">
        <w:rPr>
          <w:rFonts w:eastAsia="Times New Roman"/>
          <w:color w:val="000000"/>
        </w:rPr>
        <w:t xml:space="preserve"> process. </w:t>
      </w:r>
    </w:p>
    <w:p w14:paraId="561F7A78" w14:textId="77777777" w:rsidR="008967BF" w:rsidRPr="008967BF" w:rsidRDefault="008967BF" w:rsidP="008967BF">
      <w:pPr>
        <w:shd w:val="clear" w:color="auto" w:fill="FFFFFF"/>
        <w:ind w:firstLine="720"/>
        <w:rPr>
          <w:rFonts w:eastAsia="Times New Roman"/>
          <w:color w:val="000000"/>
        </w:rPr>
      </w:pPr>
      <w:r w:rsidRPr="008967BF">
        <w:rPr>
          <w:rFonts w:eastAsia="Times New Roman"/>
          <w:color w:val="000000"/>
        </w:rPr>
        <w:lastRenderedPageBreak/>
        <w:t>If you check this section weekly, I hope it is because you have an interest in DX and have or are working towards DXCC. For starters, the DX Century Club award, or DXCC, is an </w:t>
      </w:r>
      <w:hyperlink r:id="rId121" w:tgtFrame="_blank" w:history="1">
        <w:r w:rsidRPr="008967BF">
          <w:rPr>
            <w:rFonts w:eastAsia="Times New Roman"/>
            <w:color w:val="000000"/>
          </w:rPr>
          <w:t>award</w:t>
        </w:r>
      </w:hyperlink>
      <w:r w:rsidRPr="008967BF">
        <w:rPr>
          <w:rFonts w:eastAsia="Times New Roman"/>
          <w:color w:val="000000"/>
        </w:rPr>
        <w:t> earned by making and confirming contacts with licensed amateur operators in at least 100 "entities" (countries) around the world. </w:t>
      </w:r>
    </w:p>
    <w:p w14:paraId="10AA22B7" w14:textId="77777777" w:rsidR="008967BF" w:rsidRPr="008967BF" w:rsidRDefault="008967BF" w:rsidP="008967BF">
      <w:pPr>
        <w:shd w:val="clear" w:color="auto" w:fill="FFFFFF"/>
        <w:ind w:firstLine="720"/>
        <w:rPr>
          <w:rFonts w:eastAsia="Times New Roman"/>
          <w:color w:val="222222"/>
        </w:rPr>
      </w:pPr>
      <w:r w:rsidRPr="008967BF">
        <w:rPr>
          <w:rFonts w:eastAsia="Times New Roman"/>
          <w:noProof/>
          <w:color w:val="352712"/>
        </w:rPr>
        <w:drawing>
          <wp:anchor distT="0" distB="0" distL="114300" distR="114300" simplePos="0" relativeHeight="252921856" behindDoc="0" locked="0" layoutInCell="1" allowOverlap="1" wp14:anchorId="32031E8A" wp14:editId="3CB74FC7">
            <wp:simplePos x="0" y="0"/>
            <wp:positionH relativeFrom="margin">
              <wp:align>left</wp:align>
            </wp:positionH>
            <wp:positionV relativeFrom="paragraph">
              <wp:posOffset>96520</wp:posOffset>
            </wp:positionV>
            <wp:extent cx="2457450" cy="1971675"/>
            <wp:effectExtent l="0" t="0" r="0" b="9525"/>
            <wp:wrapSquare wrapText="bothSides"/>
            <wp:docPr id="82" name="Picture 82" descr="C:\Users\billsalyers\AppData\Local\Microsoft\Windows\INetCache\Content.MSO\C8E73F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lsalyers\AppData\Local\Microsoft\Windows\INetCache\Content.MSO\C8E73F7F.tmp"/>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57450" cy="1971675"/>
                    </a:xfrm>
                    <a:prstGeom prst="rect">
                      <a:avLst/>
                    </a:prstGeom>
                    <a:noFill/>
                    <a:ln>
                      <a:noFill/>
                    </a:ln>
                  </pic:spPr>
                </pic:pic>
              </a:graphicData>
            </a:graphic>
          </wp:anchor>
        </w:drawing>
      </w:r>
      <w:r w:rsidRPr="008967BF">
        <w:rPr>
          <w:rFonts w:eastAsia="Times New Roman"/>
          <w:color w:val="222222"/>
        </w:rPr>
        <w:t>The award is granted by the DX Desk at the ARRL. All radio amateurs are eligible to apply although applicants from the US, its possessions and Puerto Rico must be ARRL members. Proof of two-way contacts, either in the form of </w:t>
      </w:r>
      <w:hyperlink r:id="rId123" w:tgtFrame="_blank" w:history="1">
        <w:r w:rsidRPr="008967BF">
          <w:rPr>
            <w:rFonts w:eastAsia="Times New Roman"/>
            <w:color w:val="0B0080"/>
          </w:rPr>
          <w:t>QSL cards</w:t>
        </w:r>
      </w:hyperlink>
      <w:r w:rsidRPr="008967BF">
        <w:rPr>
          <w:rFonts w:eastAsia="Times New Roman"/>
          <w:color w:val="222222"/>
        </w:rPr>
        <w:t> or online confirmations in the Logbook of The World (</w:t>
      </w:r>
      <w:proofErr w:type="spellStart"/>
      <w:r w:rsidRPr="008967BF">
        <w:rPr>
          <w:rFonts w:eastAsia="Times New Roman"/>
          <w:color w:val="222222"/>
        </w:rPr>
        <w:t>LoTW</w:t>
      </w:r>
      <w:proofErr w:type="spellEnd"/>
      <w:r w:rsidRPr="008967BF">
        <w:rPr>
          <w:rFonts w:eastAsia="Times New Roman"/>
          <w:color w:val="222222"/>
        </w:rPr>
        <w:t xml:space="preserve">), must be submitted the ARRL. Each DXCC award certificate is dated and individually numbered and is widely recognized among the global amateur radio community as confirmation that the holder is an accomplished </w:t>
      </w:r>
      <w:proofErr w:type="spellStart"/>
      <w:r w:rsidRPr="008967BF">
        <w:rPr>
          <w:rFonts w:eastAsia="Times New Roman"/>
          <w:color w:val="222222"/>
        </w:rPr>
        <w:t>DXer</w:t>
      </w:r>
      <w:proofErr w:type="spellEnd"/>
      <w:r w:rsidRPr="008967BF">
        <w:rPr>
          <w:rFonts w:eastAsia="Times New Roman"/>
          <w:color w:val="222222"/>
        </w:rPr>
        <w:t xml:space="preserve">. </w:t>
      </w:r>
    </w:p>
    <w:p w14:paraId="6A028724" w14:textId="77777777" w:rsidR="008967BF" w:rsidRPr="008967BF" w:rsidRDefault="008967BF" w:rsidP="008967BF">
      <w:pPr>
        <w:shd w:val="clear" w:color="auto" w:fill="FFFFFF"/>
        <w:ind w:firstLine="720"/>
        <w:rPr>
          <w:rFonts w:eastAsia="Times New Roman"/>
          <w:color w:val="222222"/>
        </w:rPr>
      </w:pPr>
      <w:r w:rsidRPr="008967BF">
        <w:rPr>
          <w:rFonts w:eastAsia="Times New Roman"/>
          <w:noProof/>
          <w:color w:val="352712"/>
        </w:rPr>
        <w:drawing>
          <wp:anchor distT="0" distB="0" distL="114300" distR="114300" simplePos="0" relativeHeight="252922880" behindDoc="0" locked="0" layoutInCell="1" allowOverlap="1" wp14:anchorId="5F7C4F3F" wp14:editId="3EF90871">
            <wp:simplePos x="0" y="0"/>
            <wp:positionH relativeFrom="column">
              <wp:posOffset>4467225</wp:posOffset>
            </wp:positionH>
            <wp:positionV relativeFrom="paragraph">
              <wp:posOffset>45720</wp:posOffset>
            </wp:positionV>
            <wp:extent cx="1400175" cy="1924050"/>
            <wp:effectExtent l="0" t="0" r="9525" b="0"/>
            <wp:wrapSquare wrapText="bothSides"/>
            <wp:docPr id="4" name="Picture 4" descr="C:\Users\billsalyers\AppData\Local\Microsoft\Windows\INetCache\Content.MSO\85BF4E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salyers\AppData\Local\Microsoft\Windows\INetCache\Content.MSO\85BF4E5.tmp"/>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00175" cy="1924050"/>
                    </a:xfrm>
                    <a:prstGeom prst="rect">
                      <a:avLst/>
                    </a:prstGeom>
                    <a:noFill/>
                    <a:ln>
                      <a:noFill/>
                    </a:ln>
                  </pic:spPr>
                </pic:pic>
              </a:graphicData>
            </a:graphic>
          </wp:anchor>
        </w:drawing>
      </w:r>
      <w:r w:rsidRPr="008967BF">
        <w:rPr>
          <w:rFonts w:eastAsia="Times New Roman"/>
          <w:color w:val="222222"/>
        </w:rPr>
        <w:t xml:space="preserve">The top honor in the DXCC program is the DXCC Honor Roll. This is available to only those who are within 10 entities of the currently available total. We are at 340 countries available, so, Honor Roll participants would have 331 confirmed to be eligible. </w:t>
      </w:r>
    </w:p>
    <w:p w14:paraId="7E0766E9" w14:textId="77777777" w:rsidR="008967BF" w:rsidRPr="008967BF" w:rsidRDefault="008967BF" w:rsidP="008967BF">
      <w:pPr>
        <w:shd w:val="clear" w:color="auto" w:fill="FFFFFF"/>
        <w:ind w:firstLine="600"/>
        <w:rPr>
          <w:rFonts w:eastAsia="Times New Roman"/>
          <w:color w:val="000000"/>
        </w:rPr>
      </w:pPr>
      <w:r w:rsidRPr="008967BF">
        <w:rPr>
          <w:rFonts w:eastAsia="Times New Roman"/>
          <w:color w:val="222222"/>
        </w:rPr>
        <w:t xml:space="preserve">The strength of the program has been the verification process of QSOs (contacts) for hams to get credit. 2003 was a significant year for the DXCC program as the ARRL launched its’ Logbook of the World online logbook. If you had confirmed QSOs in </w:t>
      </w:r>
      <w:proofErr w:type="spellStart"/>
      <w:r w:rsidRPr="008967BF">
        <w:rPr>
          <w:rFonts w:eastAsia="Times New Roman"/>
          <w:color w:val="222222"/>
        </w:rPr>
        <w:t>LoTW</w:t>
      </w:r>
      <w:proofErr w:type="spellEnd"/>
      <w:r w:rsidRPr="008967BF">
        <w:rPr>
          <w:rFonts w:eastAsia="Times New Roman"/>
          <w:color w:val="222222"/>
        </w:rPr>
        <w:t xml:space="preserve">, they would be confirmed in the database and no QSL cards were required. For this installment of the “DX This Week” column, we will only review the checking of QSL cards. The following two weeks will cover the </w:t>
      </w:r>
      <w:proofErr w:type="spellStart"/>
      <w:r w:rsidRPr="008967BF">
        <w:rPr>
          <w:rFonts w:eastAsia="Times New Roman"/>
          <w:color w:val="222222"/>
        </w:rPr>
        <w:t>LoTW</w:t>
      </w:r>
      <w:proofErr w:type="spellEnd"/>
      <w:r w:rsidRPr="008967BF">
        <w:rPr>
          <w:rFonts w:eastAsia="Times New Roman"/>
          <w:color w:val="222222"/>
        </w:rPr>
        <w:t xml:space="preserve"> application process and the physical QSL card submission process.  One of the most knowledgeable hams on the DXCC process (and, lucky for me, an Elmer) is Dave, K8DV. Dave has graciously agreed to allow me to reprint a three-part article on the validation of QSL Cards, submission of credits for the DXCC award via </w:t>
      </w:r>
      <w:proofErr w:type="spellStart"/>
      <w:r w:rsidRPr="008967BF">
        <w:rPr>
          <w:rFonts w:eastAsia="Times New Roman"/>
          <w:color w:val="222222"/>
        </w:rPr>
        <w:t>LoTW</w:t>
      </w:r>
      <w:proofErr w:type="spellEnd"/>
      <w:r w:rsidRPr="008967BF">
        <w:rPr>
          <w:rFonts w:eastAsia="Times New Roman"/>
          <w:color w:val="222222"/>
        </w:rPr>
        <w:t> and submission via QSL Cards. These articles originally appeared in the SWODXA newsletter, </w:t>
      </w:r>
      <w:r w:rsidRPr="008967BF">
        <w:rPr>
          <w:rFonts w:eastAsia="Times New Roman"/>
          <w:i/>
          <w:iCs/>
          <w:color w:val="222222"/>
          <w:u w:val="single"/>
        </w:rPr>
        <w:t>The Exchange</w:t>
      </w:r>
      <w:r w:rsidRPr="008967BF">
        <w:rPr>
          <w:rFonts w:eastAsia="Times New Roman"/>
          <w:color w:val="222222"/>
        </w:rPr>
        <w:t>. </w:t>
      </w:r>
      <w:r w:rsidRPr="008967BF">
        <w:rPr>
          <w:rFonts w:eastAsia="Times New Roman"/>
          <w:color w:val="000000"/>
        </w:rPr>
        <w:t> </w:t>
      </w:r>
    </w:p>
    <w:p w14:paraId="7D03FBFE" w14:textId="77777777" w:rsidR="008967BF" w:rsidRPr="008967BF" w:rsidRDefault="008967BF" w:rsidP="008967BF">
      <w:pPr>
        <w:shd w:val="clear" w:color="auto" w:fill="FFFFFF"/>
        <w:ind w:firstLine="720"/>
        <w:rPr>
          <w:rFonts w:eastAsia="Times New Roman"/>
          <w:color w:val="000000"/>
        </w:rPr>
      </w:pPr>
      <w:r w:rsidRPr="008967BF">
        <w:rPr>
          <w:rFonts w:eastAsia="Times New Roman"/>
          <w:noProof/>
          <w:color w:val="352712"/>
        </w:rPr>
        <w:drawing>
          <wp:anchor distT="0" distB="0" distL="114300" distR="114300" simplePos="0" relativeHeight="252923904" behindDoc="0" locked="0" layoutInCell="1" allowOverlap="1" wp14:anchorId="72C5A7BF" wp14:editId="23C13C48">
            <wp:simplePos x="0" y="0"/>
            <wp:positionH relativeFrom="margin">
              <wp:align>left</wp:align>
            </wp:positionH>
            <wp:positionV relativeFrom="paragraph">
              <wp:posOffset>117475</wp:posOffset>
            </wp:positionV>
            <wp:extent cx="2276475" cy="1485900"/>
            <wp:effectExtent l="0" t="0" r="9525" b="0"/>
            <wp:wrapSquare wrapText="bothSides"/>
            <wp:docPr id="83" name="Picture 83" descr="C:\Users\billsalyers\AppData\Local\Microsoft\Windows\INetCache\Content.MSO\B5E85D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lsalyers\AppData\Local\Microsoft\Windows\INetCache\Content.MSO\B5E85D3B.tmp"/>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76475" cy="1485900"/>
                    </a:xfrm>
                    <a:prstGeom prst="rect">
                      <a:avLst/>
                    </a:prstGeom>
                    <a:noFill/>
                    <a:ln>
                      <a:noFill/>
                    </a:ln>
                  </pic:spPr>
                </pic:pic>
              </a:graphicData>
            </a:graphic>
          </wp:anchor>
        </w:drawing>
      </w:r>
    </w:p>
    <w:p w14:paraId="1CE72926" w14:textId="77777777" w:rsidR="008967BF" w:rsidRPr="008967BF" w:rsidRDefault="008967BF" w:rsidP="008967BF">
      <w:pPr>
        <w:spacing w:before="100" w:beforeAutospacing="1" w:after="100" w:afterAutospacing="1"/>
        <w:ind w:left="120" w:right="120"/>
        <w:rPr>
          <w:rFonts w:eastAsia="Tahoma"/>
        </w:rPr>
      </w:pPr>
      <w:r w:rsidRPr="008967BF">
        <w:rPr>
          <w:rFonts w:eastAsia="Tahoma"/>
        </w:rPr>
        <w:t> </w:t>
      </w:r>
      <w:r w:rsidRPr="008967BF">
        <w:rPr>
          <w:rFonts w:eastAsia="Tahoma"/>
          <w:color w:val="2F5496"/>
        </w:rPr>
        <w:t>  DXCC Card Checking by Dave, K8DV  </w:t>
      </w:r>
    </w:p>
    <w:p w14:paraId="6B22639B" w14:textId="77777777" w:rsidR="008967BF" w:rsidRPr="008967BF" w:rsidRDefault="008967BF" w:rsidP="008967BF">
      <w:pPr>
        <w:shd w:val="clear" w:color="auto" w:fill="FFFFFF"/>
        <w:ind w:firstLine="600"/>
        <w:rPr>
          <w:rFonts w:eastAsia="Times New Roman"/>
          <w:color w:val="000000"/>
        </w:rPr>
      </w:pPr>
      <w:r w:rsidRPr="008967BF">
        <w:rPr>
          <w:rFonts w:eastAsia="Times New Roman"/>
          <w:color w:val="000000"/>
        </w:rPr>
        <w:t xml:space="preserve">As a member of SWODXA and an ARRL Field card checker, I wanted to take a few minutes and share some information concerning checking cards.   </w:t>
      </w:r>
    </w:p>
    <w:p w14:paraId="2154121E" w14:textId="77777777" w:rsidR="008967BF" w:rsidRPr="008967BF" w:rsidRDefault="008967BF" w:rsidP="008967BF">
      <w:pPr>
        <w:shd w:val="clear" w:color="auto" w:fill="FFFFFF"/>
        <w:ind w:firstLine="600"/>
        <w:rPr>
          <w:rFonts w:eastAsia="Times New Roman"/>
          <w:color w:val="000000"/>
        </w:rPr>
      </w:pPr>
      <w:r w:rsidRPr="008967BF">
        <w:rPr>
          <w:rFonts w:eastAsia="Times New Roman"/>
          <w:color w:val="000000"/>
        </w:rPr>
        <w:t xml:space="preserve">To avoid problems with field checking your application be sure to follow the instructions on the ARRL website http://www.arrl.org/dxcc-rules.  Note that as of April 2, 2012, there are 2 ways of doing a paper card submission; online and traditional. You can no longer do a hybrid </w:t>
      </w:r>
      <w:proofErr w:type="spellStart"/>
      <w:r w:rsidRPr="008967BF">
        <w:rPr>
          <w:rFonts w:eastAsia="Times New Roman"/>
          <w:color w:val="000000"/>
        </w:rPr>
        <w:t>LoTW</w:t>
      </w:r>
      <w:proofErr w:type="spellEnd"/>
      <w:r w:rsidRPr="008967BF">
        <w:rPr>
          <w:rFonts w:eastAsia="Times New Roman"/>
          <w:color w:val="000000"/>
        </w:rPr>
        <w:t xml:space="preserve"> and paper card submission on a single application. It is </w:t>
      </w:r>
      <w:proofErr w:type="gramStart"/>
      <w:r w:rsidRPr="008967BF">
        <w:rPr>
          <w:rFonts w:eastAsia="Times New Roman"/>
          <w:b/>
          <w:bCs/>
          <w:color w:val="000000"/>
          <w:u w:val="single"/>
        </w:rPr>
        <w:t>absolutely necessary</w:t>
      </w:r>
      <w:proofErr w:type="gramEnd"/>
      <w:r w:rsidRPr="008967BF">
        <w:rPr>
          <w:rFonts w:eastAsia="Times New Roman"/>
          <w:color w:val="000000"/>
        </w:rPr>
        <w:t xml:space="preserve"> that you follow all the instructions and have all the paperwork properly filled out or a card checker will not be able to check your cards. Submissions via </w:t>
      </w:r>
      <w:proofErr w:type="spellStart"/>
      <w:r w:rsidRPr="008967BF">
        <w:rPr>
          <w:rFonts w:eastAsia="Times New Roman"/>
          <w:color w:val="000000"/>
        </w:rPr>
        <w:t>LoTW</w:t>
      </w:r>
      <w:proofErr w:type="spellEnd"/>
      <w:r w:rsidRPr="008967BF">
        <w:rPr>
          <w:rFonts w:eastAsia="Times New Roman"/>
          <w:color w:val="000000"/>
        </w:rPr>
        <w:t xml:space="preserve"> and paper cards are treated as 2 separate applications, the good news is there is no longer any up charge for submitting more than a single application per year.</w:t>
      </w:r>
    </w:p>
    <w:p w14:paraId="3147D673" w14:textId="77777777" w:rsidR="008967BF" w:rsidRPr="008967BF" w:rsidRDefault="008967BF" w:rsidP="008967BF">
      <w:pPr>
        <w:shd w:val="clear" w:color="auto" w:fill="FFFFFF"/>
        <w:ind w:firstLine="600"/>
        <w:rPr>
          <w:rFonts w:eastAsia="Times New Roman"/>
          <w:color w:val="000000"/>
        </w:rPr>
      </w:pPr>
      <w:r w:rsidRPr="008967BF">
        <w:rPr>
          <w:rFonts w:eastAsia="Times New Roman"/>
          <w:color w:val="000000"/>
        </w:rPr>
        <w:t xml:space="preserve">If you use the preferred Online Electronic DXCC Application http://www.arrl.org/online-dxcc-application for your paper cards it will be easier and cheaper for you. It will also go a lot faster at HQ when they get your paperwork since you already entered your card data in the ARRL system. With the online application you can enter the cards in any order. Just make sure to enter the QSOs on cards with multiple QSOs together to </w:t>
      </w:r>
      <w:r w:rsidRPr="008967BF">
        <w:rPr>
          <w:rFonts w:eastAsia="Times New Roman"/>
          <w:color w:val="000000"/>
        </w:rPr>
        <w:lastRenderedPageBreak/>
        <w:t xml:space="preserve">facilitate checking. The reason you don’t have to sort by band then mode is because there is minimal data entry work at HQ when they get your field checked application.  Payment is made online and not handled by the card checker. </w:t>
      </w:r>
    </w:p>
    <w:p w14:paraId="2BFAD38B" w14:textId="77777777" w:rsidR="008967BF" w:rsidRPr="008967BF" w:rsidRDefault="008967BF" w:rsidP="008967BF">
      <w:pPr>
        <w:shd w:val="clear" w:color="auto" w:fill="FFFFFF"/>
        <w:ind w:firstLine="600"/>
        <w:rPr>
          <w:rFonts w:eastAsia="Times New Roman"/>
          <w:color w:val="000000"/>
        </w:rPr>
      </w:pPr>
      <w:r w:rsidRPr="008967BF">
        <w:rPr>
          <w:rFonts w:eastAsia="Times New Roman"/>
          <w:color w:val="000000"/>
        </w:rPr>
        <w:t xml:space="preserve">You can also use the Traditional Application forms http://www.arrl.org/dxcc-forms where you fill in and print the PDF forms for the application and record sheets. Make sure to follow those instructions. A traditional application will cost you roughly twice as much as the online application to cover data entry costs at HQ. With a traditional application you must sort cards by band then by mode with all the multiple QSO cards being listed last to facilitate data entry at ARRL HQ. If you use the traditional application, make sure you include valid credit card info on the bottom of the PDF application form. Payment by card is best as cash presents problems for the checker as I must deposit the cash and pay via my own card or write a check to cover. </w:t>
      </w:r>
    </w:p>
    <w:p w14:paraId="50924633" w14:textId="77777777" w:rsidR="008967BF" w:rsidRPr="008967BF" w:rsidRDefault="008967BF" w:rsidP="008967BF">
      <w:pPr>
        <w:shd w:val="clear" w:color="auto" w:fill="FFFFFF"/>
        <w:ind w:firstLine="600"/>
        <w:rPr>
          <w:rFonts w:eastAsia="Times New Roman"/>
          <w:color w:val="000000"/>
        </w:rPr>
      </w:pPr>
      <w:r w:rsidRPr="008967BF">
        <w:rPr>
          <w:rFonts w:eastAsia="Times New Roman"/>
          <w:color w:val="000000"/>
        </w:rPr>
        <w:t xml:space="preserve">Whichever way you do it, follow those instructions and make sure the cards are properly sorted in the same order as your DXCC Record Sheet. Also make certain that all the QSL card information (call, date, band, mode, country) has been entered correctly on the record sheet.  </w:t>
      </w:r>
    </w:p>
    <w:p w14:paraId="169BF00A" w14:textId="77777777" w:rsidR="008967BF" w:rsidRPr="008967BF" w:rsidRDefault="008967BF" w:rsidP="008967BF">
      <w:pPr>
        <w:shd w:val="clear" w:color="auto" w:fill="FFFFFF"/>
        <w:ind w:firstLine="600"/>
        <w:rPr>
          <w:rFonts w:eastAsia="Times New Roman"/>
          <w:color w:val="000000"/>
        </w:rPr>
      </w:pPr>
      <w:r w:rsidRPr="008967BF">
        <w:rPr>
          <w:rFonts w:eastAsia="Times New Roman"/>
          <w:color w:val="000000"/>
        </w:rPr>
        <w:t xml:space="preserve">As a card checker and holder of 160 M DXCC, I can check cards for 160, I can also check deleted countries.  In addition to DXCC, I can check WAS, VUCC, WAC cards for award credit. </w:t>
      </w:r>
    </w:p>
    <w:p w14:paraId="77547D7B" w14:textId="77777777" w:rsidR="008967BF" w:rsidRPr="008967BF" w:rsidRDefault="008967BF" w:rsidP="008967BF">
      <w:pPr>
        <w:spacing w:before="100" w:beforeAutospacing="1" w:after="100" w:afterAutospacing="1"/>
        <w:ind w:right="120"/>
        <w:rPr>
          <w:rFonts w:eastAsia="Tahoma"/>
        </w:rPr>
      </w:pPr>
      <w:r w:rsidRPr="008967BF">
        <w:rPr>
          <w:rFonts w:eastAsia="Tahoma"/>
        </w:rPr>
        <w:t xml:space="preserve"> If you are meeting with a field card checker, remember to bring the following: </w:t>
      </w:r>
    </w:p>
    <w:p w14:paraId="7F5ECD51" w14:textId="77777777" w:rsidR="008967BF" w:rsidRPr="008967BF" w:rsidRDefault="008967BF" w:rsidP="00422C01">
      <w:pPr>
        <w:numPr>
          <w:ilvl w:val="0"/>
          <w:numId w:val="6"/>
        </w:numPr>
        <w:shd w:val="clear" w:color="auto" w:fill="FFFFFF"/>
        <w:spacing w:before="100" w:beforeAutospacing="1" w:after="100" w:afterAutospacing="1"/>
        <w:ind w:right="120"/>
        <w:rPr>
          <w:rFonts w:eastAsia="Tahoma"/>
        </w:rPr>
      </w:pPr>
      <w:r w:rsidRPr="008967BF">
        <w:rPr>
          <w:rFonts w:eastAsia="Tahoma"/>
        </w:rPr>
        <w:t xml:space="preserve">Cards sorted per your Record Sheet </w:t>
      </w:r>
    </w:p>
    <w:p w14:paraId="72F7A385" w14:textId="77777777" w:rsidR="008967BF" w:rsidRPr="008967BF" w:rsidRDefault="008967BF" w:rsidP="00422C01">
      <w:pPr>
        <w:numPr>
          <w:ilvl w:val="0"/>
          <w:numId w:val="6"/>
        </w:numPr>
        <w:shd w:val="clear" w:color="auto" w:fill="FFFFFF"/>
        <w:spacing w:before="100" w:beforeAutospacing="1" w:after="100" w:afterAutospacing="1"/>
        <w:ind w:right="120"/>
        <w:rPr>
          <w:rFonts w:eastAsia="Tahoma"/>
        </w:rPr>
      </w:pPr>
      <w:r w:rsidRPr="008967BF">
        <w:rPr>
          <w:rFonts w:eastAsia="Tahoma"/>
        </w:rPr>
        <w:t xml:space="preserve">Printed copy of the signed and dated Application Sheet </w:t>
      </w:r>
    </w:p>
    <w:p w14:paraId="21491257" w14:textId="77777777" w:rsidR="008967BF" w:rsidRPr="008967BF" w:rsidRDefault="008967BF" w:rsidP="00422C01">
      <w:pPr>
        <w:numPr>
          <w:ilvl w:val="0"/>
          <w:numId w:val="6"/>
        </w:numPr>
        <w:shd w:val="clear" w:color="auto" w:fill="FFFFFF"/>
        <w:spacing w:before="100" w:beforeAutospacing="1" w:after="100" w:afterAutospacing="1"/>
        <w:ind w:right="120"/>
        <w:rPr>
          <w:rFonts w:eastAsia="Tahoma"/>
        </w:rPr>
      </w:pPr>
      <w:r w:rsidRPr="008967BF">
        <w:rPr>
          <w:rFonts w:eastAsia="Tahoma"/>
        </w:rPr>
        <w:t xml:space="preserve">Printed copy of the DXCC Record Sheet </w:t>
      </w:r>
    </w:p>
    <w:p w14:paraId="0B51522D" w14:textId="77777777" w:rsidR="008967BF" w:rsidRPr="008967BF" w:rsidRDefault="008967BF" w:rsidP="00422C01">
      <w:pPr>
        <w:numPr>
          <w:ilvl w:val="0"/>
          <w:numId w:val="6"/>
        </w:numPr>
        <w:shd w:val="clear" w:color="auto" w:fill="FFFFFF"/>
        <w:spacing w:before="100" w:beforeAutospacing="1" w:after="100" w:afterAutospacing="1"/>
        <w:ind w:right="120"/>
        <w:rPr>
          <w:rFonts w:eastAsia="Tahoma"/>
        </w:rPr>
      </w:pPr>
      <w:r w:rsidRPr="008967BF">
        <w:rPr>
          <w:rFonts w:eastAsia="Tahoma"/>
        </w:rPr>
        <w:t xml:space="preserve">Stamped envelope addressed to </w:t>
      </w:r>
      <w:r w:rsidRPr="008967BF">
        <w:rPr>
          <w:rFonts w:eastAsia="Tahoma"/>
        </w:rPr>
        <w:br/>
        <w:t xml:space="preserve">DXCC Desk, ARRL HQ, 225 Main Street, Newington, CT 06111 so we can mail your application to HQ. </w:t>
      </w:r>
    </w:p>
    <w:p w14:paraId="49CA2F29" w14:textId="77777777" w:rsidR="008967BF" w:rsidRPr="008967BF" w:rsidRDefault="008967BF" w:rsidP="008967BF">
      <w:pPr>
        <w:spacing w:before="100" w:beforeAutospacing="1" w:after="100" w:afterAutospacing="1"/>
        <w:ind w:left="120" w:right="120" w:firstLine="600"/>
        <w:rPr>
          <w:rFonts w:eastAsia="Tahoma"/>
        </w:rPr>
      </w:pPr>
      <w:r w:rsidRPr="008967BF">
        <w:rPr>
          <w:rFonts w:eastAsia="Tahoma"/>
        </w:rPr>
        <w:t xml:space="preserve">What does the field checker review on each card? Each card should have the Entity Name as it is shown on the DXCC List, the call signs of both stations, the date, time, band, and mode. RS(T) is NOT required. To avoid confusion for the station and the checker, always use UTC for the time and date. QSL cards not containing all required information may be rejected.  </w:t>
      </w:r>
      <w:r w:rsidRPr="008967BF">
        <w:rPr>
          <w:rFonts w:eastAsia="Tahoma"/>
        </w:rPr>
        <w:br/>
      </w:r>
      <w:r w:rsidRPr="008967BF">
        <w:rPr>
          <w:rFonts w:eastAsia="Tahoma"/>
          <w:noProof/>
          <w:color w:val="352712"/>
        </w:rPr>
        <w:drawing>
          <wp:anchor distT="0" distB="0" distL="114300" distR="114300" simplePos="0" relativeHeight="252924928" behindDoc="0" locked="0" layoutInCell="1" allowOverlap="1" wp14:anchorId="47324D3A" wp14:editId="6FC99750">
            <wp:simplePos x="0" y="0"/>
            <wp:positionH relativeFrom="column">
              <wp:posOffset>76200</wp:posOffset>
            </wp:positionH>
            <wp:positionV relativeFrom="paragraph">
              <wp:posOffset>-3175</wp:posOffset>
            </wp:positionV>
            <wp:extent cx="1819275" cy="1362075"/>
            <wp:effectExtent l="0" t="0" r="9525" b="9525"/>
            <wp:wrapSquare wrapText="bothSides"/>
            <wp:docPr id="84" name="Picture 84" descr="C:\Users\billsalyers\AppData\Local\Microsoft\Windows\INetCache\Content.MSO\49E8260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llsalyers\AppData\Local\Microsoft\Windows\INetCache\Content.MSO\49E82601.tmp"/>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19275" cy="1362075"/>
                    </a:xfrm>
                    <a:prstGeom prst="rect">
                      <a:avLst/>
                    </a:prstGeom>
                    <a:noFill/>
                    <a:ln>
                      <a:noFill/>
                    </a:ln>
                  </pic:spPr>
                </pic:pic>
              </a:graphicData>
            </a:graphic>
          </wp:anchor>
        </w:drawing>
      </w:r>
      <w:r w:rsidRPr="008967BF">
        <w:rPr>
          <w:rFonts w:eastAsia="Tahoma"/>
        </w:rPr>
        <w:tab/>
      </w:r>
      <w:r w:rsidRPr="008967BF">
        <w:rPr>
          <w:rFonts w:eastAsia="Tahoma"/>
          <w:color w:val="000000"/>
        </w:rPr>
        <w:t>Does it have to be a formally printed QSL card? This is a picture of a QSL “napkin” that was submitted and accepted for credit. </w:t>
      </w:r>
      <w:r w:rsidRPr="008967BF">
        <w:rPr>
          <w:rFonts w:eastAsia="Tahoma"/>
        </w:rPr>
        <w:t> </w:t>
      </w:r>
      <w:r w:rsidRPr="008967BF">
        <w:rPr>
          <w:rFonts w:eastAsia="Tahoma"/>
        </w:rPr>
        <w:br/>
      </w:r>
      <w:r w:rsidRPr="008967BF">
        <w:rPr>
          <w:rFonts w:eastAsia="Tahoma"/>
        </w:rPr>
        <w:tab/>
      </w:r>
      <w:r w:rsidRPr="008967BF">
        <w:rPr>
          <w:rFonts w:eastAsia="Tahoma"/>
          <w:color w:val="000000"/>
        </w:rPr>
        <w:t>Other errors that occur can be that the DX station left your call sign off and handwriting can be an issue. </w:t>
      </w:r>
      <w:r w:rsidRPr="008967BF">
        <w:rPr>
          <w:rFonts w:eastAsia="Tahoma"/>
        </w:rPr>
        <w:t> </w:t>
      </w:r>
      <w:r w:rsidRPr="008967BF">
        <w:rPr>
          <w:rFonts w:eastAsia="Tahoma"/>
        </w:rPr>
        <w:br/>
      </w:r>
      <w:r w:rsidRPr="008967BF">
        <w:rPr>
          <w:rFonts w:eastAsia="Tahoma"/>
        </w:rPr>
        <w:tab/>
      </w:r>
      <w:r w:rsidRPr="008967BF">
        <w:rPr>
          <w:rFonts w:eastAsia="Tahoma"/>
          <w:color w:val="000000"/>
        </w:rPr>
        <w:t>You may receive a QSL that shows your </w:t>
      </w:r>
      <w:proofErr w:type="spellStart"/>
      <w:r w:rsidRPr="008967BF">
        <w:rPr>
          <w:rFonts w:eastAsia="Tahoma"/>
          <w:color w:val="000000"/>
        </w:rPr>
        <w:t>freq</w:t>
      </w:r>
      <w:proofErr w:type="spellEnd"/>
      <w:r w:rsidRPr="008967BF">
        <w:rPr>
          <w:rFonts w:eastAsia="Tahoma"/>
          <w:color w:val="000000"/>
        </w:rPr>
        <w:t> as 10M when you worked him on 10.1 MHZ. Is that 10M or 30M?</w:t>
      </w:r>
      <w:r w:rsidRPr="008967BF">
        <w:rPr>
          <w:rFonts w:eastAsia="Tahoma"/>
        </w:rPr>
        <w:t> </w:t>
      </w:r>
    </w:p>
    <w:p w14:paraId="6C80152E" w14:textId="77777777" w:rsidR="008967BF" w:rsidRPr="008967BF" w:rsidRDefault="008967BF" w:rsidP="008967BF">
      <w:pPr>
        <w:shd w:val="clear" w:color="auto" w:fill="FFFFFF"/>
        <w:ind w:firstLine="720"/>
        <w:rPr>
          <w:rFonts w:eastAsia="Times New Roman"/>
          <w:color w:val="000000"/>
          <w:sz w:val="28"/>
          <w:szCs w:val="28"/>
        </w:rPr>
      </w:pPr>
    </w:p>
    <w:p w14:paraId="08B96506" w14:textId="77777777" w:rsidR="008967BF" w:rsidRPr="008967BF" w:rsidRDefault="008967BF" w:rsidP="008967B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8967BF">
        <w:rPr>
          <w:rFonts w:asciiTheme="majorHAnsi" w:eastAsiaTheme="majorEastAsia" w:hAnsiTheme="majorHAnsi" w:cstheme="majorBidi"/>
          <w:color w:val="2F5496" w:themeColor="accent1" w:themeShade="BF"/>
          <w:sz w:val="32"/>
          <w:szCs w:val="32"/>
        </w:rPr>
        <w:t xml:space="preserve">DAH DIT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DAH   </w:t>
      </w:r>
      <w:proofErr w:type="spellStart"/>
      <w:r w:rsidRPr="008967BF">
        <w:rPr>
          <w:rFonts w:asciiTheme="majorHAnsi" w:eastAsiaTheme="majorEastAsia" w:hAnsiTheme="majorHAnsi" w:cstheme="majorBidi"/>
          <w:color w:val="2F5496" w:themeColor="accent1" w:themeShade="BF"/>
          <w:sz w:val="32"/>
          <w:szCs w:val="32"/>
        </w:rPr>
        <w:t>DAH</w:t>
      </w:r>
      <w:proofErr w:type="spellEnd"/>
      <w:r w:rsidRPr="008967BF">
        <w:rPr>
          <w:rFonts w:asciiTheme="majorHAnsi" w:eastAsiaTheme="majorEastAsia" w:hAnsiTheme="majorHAnsi" w:cstheme="majorBidi"/>
          <w:color w:val="2F5496" w:themeColor="accent1" w:themeShade="BF"/>
          <w:sz w:val="32"/>
          <w:szCs w:val="32"/>
        </w:rPr>
        <w:t xml:space="preserve"> DIT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DAH</w:t>
      </w:r>
    </w:p>
    <w:p w14:paraId="4B654C74" w14:textId="77777777" w:rsidR="008967BF" w:rsidRPr="008967BF" w:rsidRDefault="008967BF" w:rsidP="008967BF">
      <w:pPr>
        <w:shd w:val="clear" w:color="auto" w:fill="FFFFFF"/>
        <w:ind w:firstLine="720"/>
        <w:rPr>
          <w:rFonts w:eastAsia="Times New Roman"/>
          <w:color w:val="000000"/>
        </w:rPr>
      </w:pPr>
    </w:p>
    <w:p w14:paraId="0832DD9A" w14:textId="77777777" w:rsidR="008967BF" w:rsidRPr="008967BF" w:rsidRDefault="008967BF" w:rsidP="008967BF">
      <w:pPr>
        <w:shd w:val="clear" w:color="auto" w:fill="FFFFFF"/>
        <w:ind w:firstLine="720"/>
        <w:rPr>
          <w:rFonts w:eastAsia="Times New Roman"/>
          <w:color w:val="000000"/>
        </w:rPr>
      </w:pPr>
    </w:p>
    <w:p w14:paraId="226C2028" w14:textId="77777777" w:rsidR="008967BF" w:rsidRPr="008967BF" w:rsidRDefault="008967BF" w:rsidP="008967BF">
      <w:pPr>
        <w:shd w:val="clear" w:color="auto" w:fill="FFFFFF"/>
        <w:ind w:firstLine="720"/>
        <w:rPr>
          <w:rFonts w:eastAsia="Times New Roman"/>
          <w:color w:val="000000"/>
        </w:rPr>
      </w:pPr>
      <w:r w:rsidRPr="008967BF">
        <w:rPr>
          <w:rFonts w:eastAsia="Times New Roman"/>
          <w:color w:val="000000"/>
        </w:rPr>
        <w:t xml:space="preserve">Here is an update from Bernie, W3UR, of the </w:t>
      </w:r>
      <w:proofErr w:type="spellStart"/>
      <w:r w:rsidRPr="008967BF">
        <w:rPr>
          <w:rFonts w:eastAsia="Times New Roman"/>
          <w:color w:val="000000"/>
        </w:rPr>
        <w:t>DailyDX</w:t>
      </w:r>
      <w:proofErr w:type="spellEnd"/>
      <w:r w:rsidRPr="008967BF">
        <w:rPr>
          <w:rFonts w:eastAsia="Times New Roman"/>
          <w:color w:val="000000"/>
        </w:rPr>
        <w:t xml:space="preserve"> and the </w:t>
      </w:r>
      <w:proofErr w:type="spellStart"/>
      <w:r w:rsidRPr="008967BF">
        <w:rPr>
          <w:rFonts w:eastAsia="Times New Roman"/>
          <w:color w:val="000000"/>
        </w:rPr>
        <w:t>WeeklyDX</w:t>
      </w:r>
      <w:proofErr w:type="spellEnd"/>
      <w:r w:rsidRPr="008967BF">
        <w:rPr>
          <w:rFonts w:eastAsia="Times New Roman"/>
          <w:color w:val="000000"/>
        </w:rPr>
        <w:t xml:space="preserve">, the best source for DX information. </w:t>
      </w:r>
      <w:hyperlink r:id="rId127" w:history="1">
        <w:r w:rsidRPr="008967BF">
          <w:rPr>
            <w:rFonts w:eastAsia="Times New Roman"/>
            <w:color w:val="0000FF"/>
            <w:u w:val="single"/>
          </w:rPr>
          <w:t>http://www.dailydx.com/</w:t>
        </w:r>
      </w:hyperlink>
      <w:r w:rsidRPr="008967BF">
        <w:rPr>
          <w:rFonts w:eastAsia="Times New Roman"/>
          <w:color w:val="000000"/>
        </w:rPr>
        <w:t xml:space="preserve"> . Bernie has this to report:</w:t>
      </w:r>
    </w:p>
    <w:p w14:paraId="291A75C0" w14:textId="77777777" w:rsidR="008967BF" w:rsidRPr="008967BF" w:rsidRDefault="008967BF" w:rsidP="008967BF">
      <w:pPr>
        <w:shd w:val="clear" w:color="auto" w:fill="FFFFFF"/>
        <w:ind w:firstLine="720"/>
        <w:rPr>
          <w:rFonts w:eastAsia="Times New Roman"/>
          <w:color w:val="000000"/>
        </w:rPr>
      </w:pPr>
    </w:p>
    <w:p w14:paraId="77240AB5" w14:textId="77777777" w:rsidR="008967BF" w:rsidRPr="008967BF" w:rsidRDefault="008967BF" w:rsidP="008967BF">
      <w:pPr>
        <w:shd w:val="clear" w:color="auto" w:fill="FFFFFF"/>
        <w:rPr>
          <w:rFonts w:eastAsia="Times New Roman"/>
          <w:color w:val="000000"/>
        </w:rPr>
      </w:pPr>
      <w:r w:rsidRPr="008967BF">
        <w:rPr>
          <w:rFonts w:eastAsia="Times New Roman"/>
          <w:color w:val="000000"/>
        </w:rPr>
        <w:lastRenderedPageBreak/>
        <w:t xml:space="preserve">VR2 – Hong Kong VR25 prefixes mark the 25 years of the “Hong Kong Special Administrative Region” of the PRC. The government is allowing them starting July 1 and going to June 30, 2023. VR25CC, VR25XMT and VR25XYL are among those that will be on. HK0/A – San Andres and Providencia LU7MT, Pablo, is planning a </w:t>
      </w:r>
      <w:proofErr w:type="spellStart"/>
      <w:r w:rsidRPr="008967BF">
        <w:rPr>
          <w:rFonts w:eastAsia="Times New Roman"/>
          <w:color w:val="000000"/>
        </w:rPr>
        <w:t>DXpedition</w:t>
      </w:r>
      <w:proofErr w:type="spellEnd"/>
      <w:r w:rsidRPr="008967BF">
        <w:rPr>
          <w:rFonts w:eastAsia="Times New Roman"/>
          <w:color w:val="000000"/>
        </w:rPr>
        <w:t xml:space="preserve"> to San Andres Island starting in mid-September. 5K0C will be the callsign for the expected September 16 to 25 </w:t>
      </w:r>
      <w:proofErr w:type="gramStart"/>
      <w:r w:rsidRPr="008967BF">
        <w:rPr>
          <w:rFonts w:eastAsia="Times New Roman"/>
          <w:color w:val="000000"/>
        </w:rPr>
        <w:t>operation</w:t>
      </w:r>
      <w:proofErr w:type="gramEnd"/>
      <w:r w:rsidRPr="008967BF">
        <w:rPr>
          <w:rFonts w:eastAsia="Times New Roman"/>
          <w:color w:val="000000"/>
        </w:rPr>
        <w:t xml:space="preserve">. More details expected “very soon”. He is part of the previously announced operators going with LU9FHF, who announced their plans to be on 80-6 CW and SSB with a pair of </w:t>
      </w:r>
      <w:proofErr w:type="spellStart"/>
      <w:r w:rsidRPr="008967BF">
        <w:rPr>
          <w:rFonts w:eastAsia="Times New Roman"/>
          <w:color w:val="000000"/>
        </w:rPr>
        <w:t>Elecraft</w:t>
      </w:r>
      <w:proofErr w:type="spellEnd"/>
      <w:r w:rsidRPr="008967BF">
        <w:rPr>
          <w:rFonts w:eastAsia="Times New Roman"/>
          <w:color w:val="000000"/>
        </w:rPr>
        <w:t xml:space="preserve"> KX3 radios and an FT-857. Amps will be a pair of Expert KWs and an </w:t>
      </w:r>
      <w:proofErr w:type="spellStart"/>
      <w:r w:rsidRPr="008967BF">
        <w:rPr>
          <w:rFonts w:eastAsia="Times New Roman"/>
          <w:color w:val="000000"/>
        </w:rPr>
        <w:t>Ameritron</w:t>
      </w:r>
      <w:proofErr w:type="spellEnd"/>
      <w:r w:rsidRPr="008967BF">
        <w:rPr>
          <w:rFonts w:eastAsia="Times New Roman"/>
          <w:color w:val="000000"/>
        </w:rPr>
        <w:t xml:space="preserve"> ALS500. Antennas are expected to be a </w:t>
      </w:r>
      <w:proofErr w:type="spellStart"/>
      <w:r w:rsidRPr="008967BF">
        <w:rPr>
          <w:rFonts w:eastAsia="Times New Roman"/>
          <w:color w:val="000000"/>
        </w:rPr>
        <w:t>hexbeam</w:t>
      </w:r>
      <w:proofErr w:type="spellEnd"/>
      <w:r w:rsidRPr="008967BF">
        <w:rPr>
          <w:rFonts w:eastAsia="Times New Roman"/>
          <w:color w:val="000000"/>
        </w:rPr>
        <w:t xml:space="preserve">, verticals, and 3-element for 6M. Also planned are FM satellites on 2M and 432 </w:t>
      </w:r>
      <w:proofErr w:type="spellStart"/>
      <w:r w:rsidRPr="008967BF">
        <w:rPr>
          <w:rFonts w:eastAsia="Times New Roman"/>
          <w:color w:val="000000"/>
        </w:rPr>
        <w:t>MHz.</w:t>
      </w:r>
      <w:proofErr w:type="spellEnd"/>
      <w:r w:rsidRPr="008967BF">
        <w:rPr>
          <w:rFonts w:eastAsia="Times New Roman"/>
          <w:color w:val="000000"/>
        </w:rPr>
        <w:t xml:space="preserve"> QSL 5K0C via LU7MT with SASE, </w:t>
      </w:r>
      <w:proofErr w:type="spellStart"/>
      <w:r w:rsidRPr="008967BF">
        <w:rPr>
          <w:rFonts w:eastAsia="Times New Roman"/>
          <w:color w:val="000000"/>
        </w:rPr>
        <w:t>LoTW</w:t>
      </w:r>
      <w:proofErr w:type="spellEnd"/>
      <w:r w:rsidRPr="008967BF">
        <w:rPr>
          <w:rFonts w:eastAsia="Times New Roman"/>
          <w:color w:val="000000"/>
        </w:rPr>
        <w:t xml:space="preserve"> and </w:t>
      </w:r>
      <w:proofErr w:type="spellStart"/>
      <w:r w:rsidRPr="008967BF">
        <w:rPr>
          <w:rFonts w:eastAsia="Times New Roman"/>
          <w:color w:val="000000"/>
        </w:rPr>
        <w:t>eQSL</w:t>
      </w:r>
      <w:proofErr w:type="spellEnd"/>
      <w:r w:rsidRPr="008967BF">
        <w:rPr>
          <w:rFonts w:eastAsia="Times New Roman"/>
          <w:color w:val="000000"/>
        </w:rPr>
        <w:t xml:space="preserve">. </w:t>
      </w:r>
      <w:hyperlink r:id="rId128" w:history="1">
        <w:r w:rsidRPr="008967BF">
          <w:rPr>
            <w:rFonts w:eastAsia="Times New Roman"/>
            <w:color w:val="0000FF"/>
            <w:u w:val="single"/>
          </w:rPr>
          <w:t>https://www.qrz.com/db/5K0C</w:t>
        </w:r>
      </w:hyperlink>
    </w:p>
    <w:p w14:paraId="3CBBB84A" w14:textId="77777777" w:rsidR="008967BF" w:rsidRPr="008967BF" w:rsidRDefault="008967BF" w:rsidP="008967BF">
      <w:pPr>
        <w:shd w:val="clear" w:color="auto" w:fill="FFFFFF"/>
        <w:ind w:firstLine="720"/>
        <w:rPr>
          <w:rFonts w:eastAsia="Times New Roman"/>
          <w:color w:val="000000"/>
        </w:rPr>
      </w:pPr>
    </w:p>
    <w:p w14:paraId="0899D683" w14:textId="77777777" w:rsidR="008967BF" w:rsidRPr="008967BF" w:rsidRDefault="008967BF" w:rsidP="008967BF">
      <w:pPr>
        <w:shd w:val="clear" w:color="auto" w:fill="FFFFFF"/>
        <w:rPr>
          <w:rFonts w:eastAsia="Times New Roman"/>
          <w:color w:val="000000"/>
        </w:rPr>
      </w:pPr>
      <w:r w:rsidRPr="008967BF">
        <w:rPr>
          <w:rFonts w:eastAsia="Times New Roman"/>
          <w:b/>
          <w:bCs/>
          <w:color w:val="000000"/>
        </w:rPr>
        <w:t xml:space="preserve">OJ0 – Market Reef - </w:t>
      </w:r>
      <w:r w:rsidRPr="008967BF">
        <w:rPr>
          <w:rFonts w:eastAsia="Times New Roman"/>
          <w:color w:val="000000"/>
        </w:rPr>
        <w:t xml:space="preserve">OH3JR as OJ0JR and OG2M as OJ0MR plan an operation June 26 to July 6. OJ0JR will concentrate on the higher HF bands while OJ0MR will be on 6M FT8, CW and SSB, looking particularly for NA, SA and Asia. OG2M, for OJ0MR, prefers </w:t>
      </w:r>
      <w:proofErr w:type="spellStart"/>
      <w:r w:rsidRPr="008967BF">
        <w:rPr>
          <w:rFonts w:eastAsia="Times New Roman"/>
          <w:color w:val="000000"/>
        </w:rPr>
        <w:t>LoTW</w:t>
      </w:r>
      <w:proofErr w:type="spellEnd"/>
      <w:r w:rsidRPr="008967BF">
        <w:rPr>
          <w:rFonts w:eastAsia="Times New Roman"/>
          <w:color w:val="000000"/>
        </w:rPr>
        <w:t xml:space="preserve">, with direct to OG2M his second choice. OH3JR as OJ0JR says it’s </w:t>
      </w:r>
      <w:proofErr w:type="spellStart"/>
      <w:r w:rsidRPr="008967BF">
        <w:rPr>
          <w:rFonts w:eastAsia="Times New Roman"/>
          <w:color w:val="000000"/>
        </w:rPr>
        <w:t>LoTW</w:t>
      </w:r>
      <w:proofErr w:type="spellEnd"/>
      <w:r w:rsidRPr="008967BF">
        <w:rPr>
          <w:rFonts w:eastAsia="Times New Roman"/>
          <w:color w:val="000000"/>
        </w:rPr>
        <w:t xml:space="preserve">, Club Log OQRS or direct to OH3JR. </w:t>
      </w:r>
    </w:p>
    <w:p w14:paraId="10C71B16" w14:textId="77777777" w:rsidR="008967BF" w:rsidRPr="008967BF" w:rsidRDefault="008967BF" w:rsidP="008967BF">
      <w:pPr>
        <w:shd w:val="clear" w:color="auto" w:fill="FFFFFF"/>
        <w:ind w:firstLine="720"/>
        <w:rPr>
          <w:rFonts w:eastAsia="Times New Roman"/>
          <w:color w:val="000000"/>
        </w:rPr>
      </w:pPr>
    </w:p>
    <w:p w14:paraId="4166D703" w14:textId="77777777" w:rsidR="008967BF" w:rsidRPr="008967BF" w:rsidRDefault="008967BF" w:rsidP="008967BF">
      <w:pPr>
        <w:shd w:val="clear" w:color="auto" w:fill="FFFFFF"/>
        <w:rPr>
          <w:rFonts w:eastAsia="Times New Roman"/>
          <w:color w:val="222222"/>
          <w:shd w:val="clear" w:color="auto" w:fill="FFFFFF"/>
        </w:rPr>
      </w:pPr>
      <w:r w:rsidRPr="008967BF">
        <w:rPr>
          <w:rFonts w:eastAsia="Times New Roman"/>
          <w:b/>
          <w:bCs/>
          <w:color w:val="222222"/>
          <w:shd w:val="clear" w:color="auto" w:fill="FFFFFF"/>
        </w:rPr>
        <w:t>9G – Ghana</w:t>
      </w:r>
      <w:r w:rsidRPr="008967BF">
        <w:rPr>
          <w:rFonts w:eastAsia="Times New Roman"/>
          <w:b/>
          <w:bCs/>
          <w:color w:val="222222"/>
        </w:rPr>
        <w:t xml:space="preserve"> - </w:t>
      </w:r>
      <w:r w:rsidRPr="008967BF">
        <w:rPr>
          <w:rFonts w:eastAsia="Times New Roman"/>
          <w:color w:val="222222"/>
          <w:shd w:val="clear" w:color="auto" w:fill="FFFFFF"/>
        </w:rPr>
        <w:t>9G5AF, Haim, is back in Ghana but says he is leaving soon for his</w:t>
      </w:r>
      <w:r w:rsidRPr="008967BF">
        <w:rPr>
          <w:rFonts w:eastAsia="Times New Roman"/>
          <w:color w:val="222222"/>
        </w:rPr>
        <w:t xml:space="preserve"> </w:t>
      </w:r>
      <w:r w:rsidRPr="008967BF">
        <w:rPr>
          <w:rFonts w:eastAsia="Times New Roman"/>
          <w:color w:val="222222"/>
          <w:shd w:val="clear" w:color="auto" w:fill="FFFFFF"/>
        </w:rPr>
        <w:t>summer holiday.  The station is an "ever-changing project" but is</w:t>
      </w:r>
      <w:r w:rsidRPr="008967BF">
        <w:rPr>
          <w:rFonts w:eastAsia="Times New Roman"/>
          <w:color w:val="222222"/>
        </w:rPr>
        <w:t xml:space="preserve"> </w:t>
      </w:r>
      <w:r w:rsidRPr="008967BF">
        <w:rPr>
          <w:rFonts w:eastAsia="Times New Roman"/>
          <w:color w:val="222222"/>
          <w:shd w:val="clear" w:color="auto" w:fill="FFFFFF"/>
        </w:rPr>
        <w:t>currently an IC-7300 and FLEX 6400, plus ACOM 700S amp, to a 7-element</w:t>
      </w:r>
      <w:r w:rsidRPr="008967BF">
        <w:rPr>
          <w:rFonts w:eastAsia="Times New Roman"/>
          <w:color w:val="222222"/>
        </w:rPr>
        <w:t xml:space="preserve"> </w:t>
      </w:r>
      <w:r w:rsidRPr="008967BF">
        <w:rPr>
          <w:rFonts w:eastAsia="Times New Roman"/>
          <w:color w:val="222222"/>
          <w:shd w:val="clear" w:color="auto" w:fill="FFFFFF"/>
        </w:rPr>
        <w:t>Mosley Pro-67, an 80M inverted L, 4-element Yagi on six and a</w:t>
      </w:r>
      <w:r w:rsidRPr="008967BF">
        <w:rPr>
          <w:rFonts w:eastAsia="Times New Roman"/>
          <w:color w:val="222222"/>
        </w:rPr>
        <w:t xml:space="preserve"> </w:t>
      </w:r>
      <w:r w:rsidRPr="008967BF">
        <w:rPr>
          <w:rFonts w:eastAsia="Times New Roman"/>
          <w:color w:val="222222"/>
          <w:shd w:val="clear" w:color="auto" w:fill="FFFFFF"/>
        </w:rPr>
        <w:t>satellite antenna for QO-100.  When mobile he has an FT-891 to Yaesu</w:t>
      </w:r>
      <w:r w:rsidRPr="008967BF">
        <w:rPr>
          <w:rFonts w:eastAsia="Times New Roman"/>
          <w:color w:val="222222"/>
        </w:rPr>
        <w:t xml:space="preserve"> </w:t>
      </w:r>
      <w:r w:rsidRPr="008967BF">
        <w:rPr>
          <w:rFonts w:eastAsia="Times New Roman"/>
          <w:color w:val="222222"/>
          <w:shd w:val="clear" w:color="auto" w:fill="FFFFFF"/>
        </w:rPr>
        <w:t>ATAS-120A antenna.  But wait, there's more:  When portable he uses an</w:t>
      </w:r>
      <w:r w:rsidRPr="008967BF">
        <w:rPr>
          <w:rFonts w:eastAsia="Times New Roman"/>
          <w:color w:val="222222"/>
        </w:rPr>
        <w:t xml:space="preserve"> </w:t>
      </w:r>
      <w:proofErr w:type="spellStart"/>
      <w:r w:rsidRPr="008967BF">
        <w:rPr>
          <w:rFonts w:eastAsia="Times New Roman"/>
          <w:color w:val="222222"/>
          <w:shd w:val="clear" w:color="auto" w:fill="FFFFFF"/>
        </w:rPr>
        <w:t>endfed</w:t>
      </w:r>
      <w:proofErr w:type="spellEnd"/>
      <w:r w:rsidRPr="008967BF">
        <w:rPr>
          <w:rFonts w:eastAsia="Times New Roman"/>
          <w:color w:val="222222"/>
          <w:shd w:val="clear" w:color="auto" w:fill="FFFFFF"/>
        </w:rPr>
        <w:t xml:space="preserve"> wire for 40-10, DX Commander antenna, and an </w:t>
      </w:r>
      <w:proofErr w:type="spellStart"/>
      <w:r w:rsidRPr="008967BF">
        <w:rPr>
          <w:rFonts w:eastAsia="Times New Roman"/>
          <w:color w:val="222222"/>
          <w:shd w:val="clear" w:color="auto" w:fill="FFFFFF"/>
        </w:rPr>
        <w:t>Ameritron</w:t>
      </w:r>
      <w:proofErr w:type="spellEnd"/>
      <w:r w:rsidRPr="008967BF">
        <w:rPr>
          <w:rFonts w:eastAsia="Times New Roman"/>
          <w:color w:val="222222"/>
          <w:shd w:val="clear" w:color="auto" w:fill="FFFFFF"/>
        </w:rPr>
        <w:t xml:space="preserve"> ALS-500M</w:t>
      </w:r>
      <w:r w:rsidRPr="008967BF">
        <w:rPr>
          <w:rFonts w:eastAsia="Times New Roman"/>
          <w:color w:val="222222"/>
        </w:rPr>
        <w:t xml:space="preserve"> </w:t>
      </w:r>
      <w:r w:rsidRPr="008967BF">
        <w:rPr>
          <w:rFonts w:eastAsia="Times New Roman"/>
          <w:color w:val="222222"/>
          <w:shd w:val="clear" w:color="auto" w:fill="FFFFFF"/>
        </w:rPr>
        <w:t>amplifier and usually takes either the IC-7300 from the home ham shack</w:t>
      </w:r>
      <w:r w:rsidRPr="008967BF">
        <w:rPr>
          <w:rFonts w:eastAsia="Times New Roman"/>
          <w:color w:val="222222"/>
        </w:rPr>
        <w:t xml:space="preserve"> </w:t>
      </w:r>
      <w:r w:rsidRPr="008967BF">
        <w:rPr>
          <w:rFonts w:eastAsia="Times New Roman"/>
          <w:color w:val="222222"/>
          <w:shd w:val="clear" w:color="auto" w:fill="FFFFFF"/>
        </w:rPr>
        <w:t>or the mobile FT-891.  He sometimes operates from the beach.</w:t>
      </w:r>
    </w:p>
    <w:p w14:paraId="21535486" w14:textId="77777777" w:rsidR="008967BF" w:rsidRPr="008967BF" w:rsidRDefault="008967BF" w:rsidP="008967BF">
      <w:pPr>
        <w:shd w:val="clear" w:color="auto" w:fill="FFFFFF"/>
        <w:ind w:firstLine="720"/>
        <w:rPr>
          <w:rFonts w:eastAsia="Times New Roman"/>
          <w:color w:val="222222"/>
          <w:shd w:val="clear" w:color="auto" w:fill="FFFFFF"/>
        </w:rPr>
      </w:pPr>
    </w:p>
    <w:p w14:paraId="14DE68A2" w14:textId="77777777" w:rsidR="008967BF" w:rsidRPr="008967BF" w:rsidRDefault="008967BF" w:rsidP="008967BF">
      <w:pPr>
        <w:shd w:val="clear" w:color="auto" w:fill="FFFFFF"/>
        <w:rPr>
          <w:rFonts w:eastAsia="Times New Roman"/>
          <w:color w:val="222222"/>
          <w:shd w:val="clear" w:color="auto" w:fill="FFFFFF"/>
        </w:rPr>
      </w:pPr>
      <w:r w:rsidRPr="008967BF">
        <w:rPr>
          <w:rFonts w:eastAsia="Times New Roman"/>
          <w:b/>
          <w:bCs/>
          <w:color w:val="222222"/>
          <w:shd w:val="clear" w:color="auto" w:fill="FFFFFF"/>
        </w:rPr>
        <w:t>E5/S - South Cook Islands</w:t>
      </w:r>
      <w:r w:rsidRPr="008967BF">
        <w:rPr>
          <w:rFonts w:eastAsia="Times New Roman"/>
          <w:b/>
          <w:bCs/>
          <w:color w:val="222222"/>
        </w:rPr>
        <w:t xml:space="preserve"> - </w:t>
      </w:r>
      <w:r w:rsidRPr="008967BF">
        <w:rPr>
          <w:rFonts w:eastAsia="Times New Roman"/>
          <w:color w:val="222222"/>
          <w:shd w:val="clear" w:color="auto" w:fill="FFFFFF"/>
        </w:rPr>
        <w:t xml:space="preserve">E51RMP, an operation by ZL4TE, Pete </w:t>
      </w:r>
      <w:proofErr w:type="spellStart"/>
      <w:r w:rsidRPr="008967BF">
        <w:rPr>
          <w:rFonts w:eastAsia="Times New Roman"/>
          <w:color w:val="222222"/>
          <w:shd w:val="clear" w:color="auto" w:fill="FFFFFF"/>
        </w:rPr>
        <w:t>Leng</w:t>
      </w:r>
      <w:proofErr w:type="spellEnd"/>
      <w:r w:rsidRPr="008967BF">
        <w:rPr>
          <w:rFonts w:eastAsia="Times New Roman"/>
          <w:color w:val="222222"/>
          <w:shd w:val="clear" w:color="auto" w:fill="FFFFFF"/>
        </w:rPr>
        <w:t>, has been delayed many times</w:t>
      </w:r>
      <w:r w:rsidRPr="008967BF">
        <w:rPr>
          <w:rFonts w:eastAsia="Times New Roman"/>
          <w:color w:val="222222"/>
        </w:rPr>
        <w:t xml:space="preserve"> </w:t>
      </w:r>
      <w:r w:rsidRPr="008967BF">
        <w:rPr>
          <w:rFonts w:eastAsia="Times New Roman"/>
          <w:color w:val="222222"/>
          <w:shd w:val="clear" w:color="auto" w:fill="FFFFFF"/>
        </w:rPr>
        <w:t>due to the pandemic restrictions, but he is now on the calendar for</w:t>
      </w:r>
      <w:r w:rsidRPr="008967BF">
        <w:rPr>
          <w:rFonts w:eastAsia="Times New Roman"/>
          <w:color w:val="222222"/>
        </w:rPr>
        <w:t xml:space="preserve"> </w:t>
      </w:r>
      <w:r w:rsidRPr="008967BF">
        <w:rPr>
          <w:rFonts w:eastAsia="Times New Roman"/>
          <w:color w:val="222222"/>
          <w:shd w:val="clear" w:color="auto" w:fill="FFFFFF"/>
        </w:rPr>
        <w:t>July 14-21.  His first stop, Rarotonga (OC-013) July 14-17, then</w:t>
      </w:r>
      <w:r w:rsidRPr="008967BF">
        <w:rPr>
          <w:rFonts w:eastAsia="Times New Roman"/>
          <w:color w:val="222222"/>
        </w:rPr>
        <w:t xml:space="preserve"> </w:t>
      </w:r>
      <w:r w:rsidRPr="008967BF">
        <w:rPr>
          <w:rFonts w:eastAsia="Times New Roman"/>
          <w:color w:val="222222"/>
          <w:shd w:val="clear" w:color="auto" w:fill="FFFFFF"/>
        </w:rPr>
        <w:t>Aitutaki (OC-083) the 18th-19th, and then it's back to Rarotonga into</w:t>
      </w:r>
      <w:r w:rsidRPr="008967BF">
        <w:rPr>
          <w:rFonts w:eastAsia="Times New Roman"/>
          <w:color w:val="222222"/>
        </w:rPr>
        <w:t xml:space="preserve"> </w:t>
      </w:r>
      <w:r w:rsidRPr="008967BF">
        <w:rPr>
          <w:rFonts w:eastAsia="Times New Roman"/>
          <w:color w:val="222222"/>
          <w:shd w:val="clear" w:color="auto" w:fill="FFFFFF"/>
        </w:rPr>
        <w:t>the 21st.  He plans QRP HF with his IC-705 and digital on VHF, mostly</w:t>
      </w:r>
      <w:r w:rsidRPr="008967BF">
        <w:rPr>
          <w:rFonts w:eastAsia="Times New Roman"/>
          <w:color w:val="222222"/>
        </w:rPr>
        <w:t xml:space="preserve"> </w:t>
      </w:r>
      <w:r w:rsidRPr="008967BF">
        <w:rPr>
          <w:rFonts w:eastAsia="Times New Roman"/>
          <w:color w:val="222222"/>
          <w:shd w:val="clear" w:color="auto" w:fill="FFFFFF"/>
        </w:rPr>
        <w:t>through the DSTAR ham-internet hybrid.  Get your QSO confirmation</w:t>
      </w:r>
      <w:r w:rsidRPr="008967BF">
        <w:rPr>
          <w:rFonts w:eastAsia="Times New Roman"/>
          <w:color w:val="222222"/>
        </w:rPr>
        <w:t xml:space="preserve"> </w:t>
      </w:r>
      <w:r w:rsidRPr="008967BF">
        <w:rPr>
          <w:rFonts w:eastAsia="Times New Roman"/>
          <w:color w:val="222222"/>
          <w:shd w:val="clear" w:color="auto" w:fill="FFFFFF"/>
        </w:rPr>
        <w:t>through ZL4TE.</w:t>
      </w:r>
    </w:p>
    <w:p w14:paraId="3360BB0F" w14:textId="77777777" w:rsidR="008967BF" w:rsidRPr="008967BF" w:rsidRDefault="008967BF" w:rsidP="008967BF">
      <w:pPr>
        <w:shd w:val="clear" w:color="auto" w:fill="FFFFFF"/>
        <w:ind w:firstLine="720"/>
        <w:rPr>
          <w:rFonts w:eastAsia="Times New Roman"/>
          <w:color w:val="000000"/>
        </w:rPr>
      </w:pPr>
    </w:p>
    <w:p w14:paraId="20F50EBC" w14:textId="77777777" w:rsidR="008967BF" w:rsidRPr="008967BF" w:rsidRDefault="008967BF" w:rsidP="008967BF">
      <w:pPr>
        <w:shd w:val="clear" w:color="auto" w:fill="FFFFFF"/>
        <w:rPr>
          <w:rFonts w:ascii="Arial" w:eastAsia="Times New Roman" w:hAnsi="Arial" w:cs="Arial"/>
          <w:color w:val="222222"/>
          <w:shd w:val="clear" w:color="auto" w:fill="FFFFFF"/>
        </w:rPr>
      </w:pPr>
    </w:p>
    <w:p w14:paraId="7443056E" w14:textId="77777777" w:rsidR="008967BF" w:rsidRPr="008967BF" w:rsidRDefault="008967BF" w:rsidP="008967BF">
      <w:pPr>
        <w:shd w:val="clear" w:color="auto" w:fill="FFFFFF"/>
        <w:rPr>
          <w:rFonts w:eastAsia="Times New Roman"/>
          <w:color w:val="222222"/>
          <w:shd w:val="clear" w:color="auto" w:fill="FFFFFF"/>
        </w:rPr>
      </w:pPr>
      <w:r w:rsidRPr="008967BF">
        <w:rPr>
          <w:rFonts w:eastAsia="Times New Roman"/>
          <w:color w:val="222222"/>
          <w:shd w:val="clear" w:color="auto" w:fill="FFFFFF"/>
        </w:rPr>
        <w:t>.</w:t>
      </w:r>
    </w:p>
    <w:p w14:paraId="4A344392" w14:textId="77777777" w:rsidR="008967BF" w:rsidRPr="008967BF" w:rsidRDefault="008967BF" w:rsidP="008967BF">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8967BF">
        <w:rPr>
          <w:rFonts w:asciiTheme="majorHAnsi" w:eastAsiaTheme="majorEastAsia" w:hAnsiTheme="majorHAnsi" w:cstheme="majorBidi"/>
          <w:color w:val="2F5496" w:themeColor="accent1" w:themeShade="BF"/>
          <w:sz w:val="32"/>
          <w:szCs w:val="32"/>
        </w:rPr>
        <w:t xml:space="preserve">DAH DIT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DAH   </w:t>
      </w:r>
      <w:proofErr w:type="spellStart"/>
      <w:r w:rsidRPr="008967BF">
        <w:rPr>
          <w:rFonts w:asciiTheme="majorHAnsi" w:eastAsiaTheme="majorEastAsia" w:hAnsiTheme="majorHAnsi" w:cstheme="majorBidi"/>
          <w:color w:val="2F5496" w:themeColor="accent1" w:themeShade="BF"/>
          <w:sz w:val="32"/>
          <w:szCs w:val="32"/>
        </w:rPr>
        <w:t>DAH</w:t>
      </w:r>
      <w:proofErr w:type="spellEnd"/>
      <w:r w:rsidRPr="008967BF">
        <w:rPr>
          <w:rFonts w:asciiTheme="majorHAnsi" w:eastAsiaTheme="majorEastAsia" w:hAnsiTheme="majorHAnsi" w:cstheme="majorBidi"/>
          <w:color w:val="2F5496" w:themeColor="accent1" w:themeShade="BF"/>
          <w:sz w:val="32"/>
          <w:szCs w:val="32"/>
        </w:rPr>
        <w:t xml:space="preserve"> DIT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w:t>
      </w:r>
      <w:proofErr w:type="spellStart"/>
      <w:r w:rsidRPr="008967BF">
        <w:rPr>
          <w:rFonts w:asciiTheme="majorHAnsi" w:eastAsiaTheme="majorEastAsia" w:hAnsiTheme="majorHAnsi" w:cstheme="majorBidi"/>
          <w:color w:val="2F5496" w:themeColor="accent1" w:themeShade="BF"/>
          <w:sz w:val="32"/>
          <w:szCs w:val="32"/>
        </w:rPr>
        <w:t>DIT</w:t>
      </w:r>
      <w:proofErr w:type="spellEnd"/>
      <w:r w:rsidRPr="008967BF">
        <w:rPr>
          <w:rFonts w:asciiTheme="majorHAnsi" w:eastAsiaTheme="majorEastAsia" w:hAnsiTheme="majorHAnsi" w:cstheme="majorBidi"/>
          <w:color w:val="2F5496" w:themeColor="accent1" w:themeShade="BF"/>
          <w:sz w:val="32"/>
          <w:szCs w:val="32"/>
        </w:rPr>
        <w:t xml:space="preserve"> DAH</w:t>
      </w:r>
    </w:p>
    <w:p w14:paraId="5211268F" w14:textId="77777777" w:rsidR="008967BF" w:rsidRPr="008967BF" w:rsidRDefault="008967BF" w:rsidP="008967BF">
      <w:pPr>
        <w:shd w:val="clear" w:color="auto" w:fill="FFFFFF"/>
        <w:ind w:firstLine="720"/>
        <w:rPr>
          <w:rFonts w:eastAsia="Times New Roman"/>
          <w:color w:val="000000"/>
        </w:rPr>
      </w:pPr>
    </w:p>
    <w:p w14:paraId="770112B7" w14:textId="77777777" w:rsidR="008967BF" w:rsidRPr="008967BF" w:rsidRDefault="008967BF" w:rsidP="008967BF">
      <w:pPr>
        <w:shd w:val="clear" w:color="auto" w:fill="FFFFFF"/>
        <w:ind w:firstLine="720"/>
        <w:rPr>
          <w:rFonts w:eastAsia="Times New Roman"/>
          <w:color w:val="000000"/>
        </w:rPr>
      </w:pPr>
    </w:p>
    <w:p w14:paraId="7F37DD5A" w14:textId="77777777" w:rsidR="008967BF" w:rsidRPr="008967BF" w:rsidRDefault="008967BF" w:rsidP="008967BF">
      <w:pPr>
        <w:shd w:val="clear" w:color="auto" w:fill="FFFFFF"/>
        <w:ind w:firstLine="720"/>
        <w:rPr>
          <w:rFonts w:eastAsia="Times New Roman"/>
          <w:color w:val="000000"/>
        </w:rPr>
      </w:pPr>
      <w:bookmarkStart w:id="25" w:name="contest"/>
      <w:r w:rsidRPr="008967BF">
        <w:rPr>
          <w:rFonts w:eastAsia="Times New Roman"/>
          <w:noProof/>
          <w:color w:val="000000"/>
        </w:rPr>
        <w:drawing>
          <wp:anchor distT="0" distB="0" distL="114300" distR="114300" simplePos="0" relativeHeight="252920832" behindDoc="0" locked="0" layoutInCell="1" allowOverlap="1" wp14:anchorId="23BED1D3" wp14:editId="6A844592">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129">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25"/>
      <w:r w:rsidRPr="008967BF">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8967BF">
        <w:rPr>
          <w:rFonts w:eastAsia="Times New Roman"/>
          <w:color w:val="000000"/>
        </w:rPr>
        <w:br/>
      </w:r>
      <w:r w:rsidRPr="008967BF">
        <w:rPr>
          <w:rFonts w:eastAsia="Times New Roman"/>
          <w:color w:val="000000"/>
        </w:rPr>
        <w:tab/>
        <w:t xml:space="preserve">Check out the WA7BNM Contest Calendar page </w:t>
      </w:r>
      <w:hyperlink r:id="rId130" w:history="1">
        <w:r w:rsidRPr="008967BF">
          <w:rPr>
            <w:rFonts w:eastAsia="Times New Roman"/>
            <w:color w:val="0000FF"/>
            <w:u w:val="single"/>
          </w:rPr>
          <w:t>https://www.contestcalendar.com/</w:t>
        </w:r>
      </w:hyperlink>
      <w:r w:rsidRPr="008967BF">
        <w:rPr>
          <w:rFonts w:eastAsia="Times New Roman"/>
          <w:color w:val="000000"/>
        </w:rPr>
        <w:t xml:space="preserve">) and CQ Magazine for more contests or more details. I also have a comprehensive list that can be imported to your calendar at </w:t>
      </w:r>
      <w:hyperlink r:id="rId131" w:history="1">
        <w:r w:rsidRPr="008967BF">
          <w:rPr>
            <w:rFonts w:eastAsia="Times New Roman"/>
            <w:color w:val="0000FF"/>
            <w:u w:val="single"/>
          </w:rPr>
          <w:t>www.aj8b.com/files</w:t>
        </w:r>
      </w:hyperlink>
      <w:r w:rsidRPr="008967BF">
        <w:rPr>
          <w:rFonts w:eastAsia="Times New Roman"/>
          <w:color w:val="000000"/>
        </w:rPr>
        <w:t xml:space="preserve"> </w:t>
      </w:r>
    </w:p>
    <w:p w14:paraId="1D33D509" w14:textId="77777777" w:rsidR="008967BF" w:rsidRPr="008967BF" w:rsidRDefault="008967BF" w:rsidP="008967BF">
      <w:pPr>
        <w:shd w:val="clear" w:color="auto" w:fill="FFFFFF"/>
        <w:ind w:firstLine="720"/>
        <w:rPr>
          <w:rFonts w:eastAsia="Times New Roman"/>
          <w:color w:val="000000"/>
        </w:rPr>
      </w:pPr>
      <w:r w:rsidRPr="008967BF">
        <w:rPr>
          <w:rFonts w:eastAsia="Times New Roman"/>
          <w:color w:val="000000"/>
        </w:rPr>
        <w:tab/>
        <w:t xml:space="preserve">The contests in </w:t>
      </w:r>
      <w:r w:rsidRPr="008967BF">
        <w:rPr>
          <w:rFonts w:eastAsia="Times New Roman"/>
          <w:color w:val="FF0000"/>
        </w:rPr>
        <w:t xml:space="preserve">red </w:t>
      </w:r>
      <w:r w:rsidRPr="008967BF">
        <w:rPr>
          <w:rFonts w:eastAsia="Times New Roman"/>
          <w:color w:val="000000"/>
        </w:rPr>
        <w:t>are those that I plan to spend some significant participation time on. PLEASE let me know if you are working contests and how you fared.</w:t>
      </w:r>
    </w:p>
    <w:p w14:paraId="6880802D" w14:textId="77777777" w:rsidR="008967BF" w:rsidRPr="008967BF" w:rsidRDefault="008967BF" w:rsidP="008967BF">
      <w:pPr>
        <w:shd w:val="clear" w:color="auto" w:fill="FFFFFF"/>
        <w:ind w:firstLine="720"/>
        <w:rPr>
          <w:rFonts w:eastAsia="Times New Roman"/>
          <w:color w:val="000000"/>
        </w:rPr>
      </w:pPr>
      <w:r w:rsidRPr="008967BF">
        <w:rPr>
          <w:rFonts w:eastAsia="Times New Roman"/>
          <w:color w:val="000000"/>
        </w:rPr>
        <w:lastRenderedPageBreak/>
        <w:tab/>
        <w:t>Thanks!</w:t>
      </w:r>
    </w:p>
    <w:p w14:paraId="24C22A3F" w14:textId="77777777" w:rsidR="008967BF" w:rsidRPr="008967BF" w:rsidRDefault="008967BF" w:rsidP="008967BF">
      <w:pPr>
        <w:shd w:val="clear" w:color="auto" w:fill="FFFFFF"/>
        <w:ind w:firstLine="720"/>
        <w:rPr>
          <w:rFonts w:eastAsia="Times New Roman"/>
          <w:color w:val="000000"/>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3580"/>
        <w:gridCol w:w="4569"/>
      </w:tblGrid>
      <w:tr w:rsidR="008967BF" w:rsidRPr="008967BF" w14:paraId="15F01DD1"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DB7BF1" w14:textId="77777777" w:rsidR="008967BF" w:rsidRPr="008967BF" w:rsidRDefault="008967BF" w:rsidP="008967BF">
            <w:pPr>
              <w:rPr>
                <w:rFonts w:eastAsia="Times New Roman"/>
                <w:sz w:val="22"/>
                <w:szCs w:val="22"/>
              </w:rPr>
            </w:pPr>
            <w:r w:rsidRPr="008967BF">
              <w:rPr>
                <w:rFonts w:eastAsia="Times New Roman"/>
                <w:sz w:val="22"/>
                <w:szCs w:val="22"/>
              </w:rPr>
              <w:t>All year</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2EAA36"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CQ DX Marathon</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44B567"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http://bit.ly/vEKMWD</w:t>
            </w:r>
          </w:p>
        </w:tc>
      </w:tr>
      <w:tr w:rsidR="008967BF" w:rsidRPr="008967BF" w14:paraId="78A8CFE3"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B495E5" w14:textId="77777777" w:rsidR="008967BF" w:rsidRPr="008967BF" w:rsidRDefault="008967BF" w:rsidP="008967BF">
            <w:pPr>
              <w:rPr>
                <w:rFonts w:eastAsia="Times New Roman"/>
                <w:sz w:val="22"/>
                <w:szCs w:val="22"/>
              </w:rPr>
            </w:pPr>
            <w:r w:rsidRPr="008967BF">
              <w:rPr>
                <w:rFonts w:eastAsia="Times New Roman"/>
                <w:sz w:val="22"/>
                <w:szCs w:val="22"/>
              </w:rPr>
              <w:t>July 1</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E74A29"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RAC Canada Day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14C3D0"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www.rac.ca/contesting-results</w:t>
            </w:r>
          </w:p>
        </w:tc>
      </w:tr>
      <w:tr w:rsidR="008967BF" w:rsidRPr="008967BF" w14:paraId="169A7AEE"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3C22AF" w14:textId="77777777" w:rsidR="008967BF" w:rsidRPr="008967BF" w:rsidRDefault="008967BF" w:rsidP="008967BF">
            <w:pPr>
              <w:rPr>
                <w:rFonts w:eastAsia="Times New Roman"/>
                <w:sz w:val="22"/>
                <w:szCs w:val="22"/>
              </w:rPr>
            </w:pPr>
            <w:r w:rsidRPr="008967BF">
              <w:rPr>
                <w:rFonts w:eastAsia="Times New Roman"/>
                <w:sz w:val="22"/>
                <w:szCs w:val="22"/>
              </w:rPr>
              <w:t>July 2</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0B9114"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Venezuelan Ind. Day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C98FB1"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https://bit.ly/3NDZghb</w:t>
            </w:r>
          </w:p>
        </w:tc>
      </w:tr>
      <w:tr w:rsidR="008967BF" w:rsidRPr="008967BF" w14:paraId="487D0481"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6AB93A" w14:textId="77777777" w:rsidR="008967BF" w:rsidRPr="008967BF" w:rsidRDefault="008967BF" w:rsidP="008967BF">
            <w:pPr>
              <w:rPr>
                <w:rFonts w:eastAsia="Times New Roman"/>
                <w:sz w:val="22"/>
                <w:szCs w:val="22"/>
              </w:rPr>
            </w:pPr>
            <w:r w:rsidRPr="008967BF">
              <w:rPr>
                <w:rFonts w:eastAsia="Times New Roman"/>
                <w:sz w:val="22"/>
                <w:szCs w:val="22"/>
              </w:rPr>
              <w:t>July 2-3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50CBD2"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Original QRP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A82AC1"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www.qrpcc.de/contestrules/index.html</w:t>
            </w:r>
          </w:p>
        </w:tc>
      </w:tr>
      <w:tr w:rsidR="008967BF" w:rsidRPr="008967BF" w14:paraId="443725DF"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22B342" w14:textId="77777777" w:rsidR="008967BF" w:rsidRPr="008967BF" w:rsidRDefault="008967BF" w:rsidP="008967BF">
            <w:pPr>
              <w:rPr>
                <w:rFonts w:eastAsia="Times New Roman"/>
                <w:sz w:val="22"/>
                <w:szCs w:val="22"/>
              </w:rPr>
            </w:pPr>
            <w:r w:rsidRPr="008967BF">
              <w:rPr>
                <w:rFonts w:eastAsia="Times New Roman"/>
                <w:sz w:val="22"/>
                <w:szCs w:val="22"/>
              </w:rPr>
              <w:t>July 2-3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43E87B"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Marconi Memorial HF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3A9A1D"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www.arifano.it/contest_marconi.html</w:t>
            </w:r>
          </w:p>
        </w:tc>
      </w:tr>
      <w:tr w:rsidR="008967BF" w:rsidRPr="008967BF" w14:paraId="418C7474"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B4C5F7" w14:textId="77777777" w:rsidR="008967BF" w:rsidRPr="008967BF" w:rsidRDefault="008967BF" w:rsidP="008967BF">
            <w:pPr>
              <w:rPr>
                <w:rFonts w:eastAsia="Times New Roman"/>
                <w:sz w:val="22"/>
                <w:szCs w:val="22"/>
              </w:rPr>
            </w:pPr>
            <w:r w:rsidRPr="008967BF">
              <w:rPr>
                <w:rFonts w:eastAsia="Times New Roman"/>
                <w:sz w:val="22"/>
                <w:szCs w:val="22"/>
              </w:rPr>
              <w:t>July 2-3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1B4210"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NZART Memorial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C23587"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https://bit.ly/3wYqvx1</w:t>
            </w:r>
          </w:p>
        </w:tc>
      </w:tr>
      <w:tr w:rsidR="008967BF" w:rsidRPr="008967BF" w14:paraId="0B57E8F6"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5C5C15" w14:textId="77777777" w:rsidR="008967BF" w:rsidRPr="008967BF" w:rsidRDefault="008967BF" w:rsidP="008967BF">
            <w:pPr>
              <w:rPr>
                <w:rFonts w:eastAsia="Times New Roman"/>
                <w:sz w:val="22"/>
                <w:szCs w:val="22"/>
              </w:rPr>
            </w:pPr>
            <w:r w:rsidRPr="008967BF">
              <w:rPr>
                <w:rFonts w:eastAsia="Times New Roman"/>
                <w:sz w:val="22"/>
                <w:szCs w:val="22"/>
              </w:rPr>
              <w:t>July 2-3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457895"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PODXS 070 Club 40 Meter Firecracker Sprint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2FB5A2"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http://bit.ly/2FUmeOL</w:t>
            </w:r>
          </w:p>
        </w:tc>
      </w:tr>
      <w:tr w:rsidR="008967BF" w:rsidRPr="008967BF" w14:paraId="687361FE"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90E86E" w14:textId="77777777" w:rsidR="008967BF" w:rsidRPr="008967BF" w:rsidRDefault="008967BF" w:rsidP="008967BF">
            <w:pPr>
              <w:rPr>
                <w:rFonts w:eastAsia="Times New Roman"/>
                <w:sz w:val="22"/>
                <w:szCs w:val="22"/>
              </w:rPr>
            </w:pPr>
            <w:r w:rsidRPr="008967BF">
              <w:rPr>
                <w:rFonts w:eastAsia="Times New Roman"/>
                <w:sz w:val="22"/>
                <w:szCs w:val="22"/>
              </w:rPr>
              <w:t>July 4</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318D3E"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RSGB 80m Club Championship, CW</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044FBA"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https://bit.ly/31qpcJl</w:t>
            </w:r>
          </w:p>
        </w:tc>
      </w:tr>
      <w:tr w:rsidR="008967BF" w:rsidRPr="008967BF" w14:paraId="57791F21"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833BCB" w14:textId="77777777" w:rsidR="008967BF" w:rsidRPr="008967BF" w:rsidRDefault="008967BF" w:rsidP="008967BF">
            <w:pPr>
              <w:rPr>
                <w:rFonts w:eastAsia="Times New Roman"/>
                <w:sz w:val="22"/>
                <w:szCs w:val="22"/>
              </w:rPr>
            </w:pPr>
            <w:r w:rsidRPr="008967BF">
              <w:rPr>
                <w:rFonts w:eastAsia="Times New Roman"/>
                <w:sz w:val="22"/>
                <w:szCs w:val="22"/>
              </w:rPr>
              <w:t>July 6</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99B184"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VHF-UHF FT8 Activity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3BD578"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www.ft8activity.eu/index.php/en</w:t>
            </w:r>
          </w:p>
        </w:tc>
      </w:tr>
      <w:tr w:rsidR="008967BF" w:rsidRPr="008967BF" w14:paraId="2F2AC490"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AC1A37" w14:textId="77777777" w:rsidR="008967BF" w:rsidRPr="008967BF" w:rsidRDefault="008967BF" w:rsidP="008967BF">
            <w:pPr>
              <w:rPr>
                <w:rFonts w:eastAsia="Times New Roman"/>
                <w:sz w:val="22"/>
                <w:szCs w:val="22"/>
              </w:rPr>
            </w:pPr>
            <w:r w:rsidRPr="008967BF">
              <w:rPr>
                <w:rFonts w:eastAsia="Times New Roman"/>
                <w:sz w:val="22"/>
                <w:szCs w:val="22"/>
              </w:rPr>
              <w:t>July 9-10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769907"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10-10 Int. Weak Signal QSO Party</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D994B5"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http://bit.ly/1FrFeBc</w:t>
            </w:r>
          </w:p>
        </w:tc>
      </w:tr>
      <w:tr w:rsidR="008967BF" w:rsidRPr="008967BF" w14:paraId="7BEF7D1B"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C395DE" w14:textId="77777777" w:rsidR="008967BF" w:rsidRPr="008967BF" w:rsidRDefault="008967BF" w:rsidP="008967BF">
            <w:pPr>
              <w:rPr>
                <w:rFonts w:eastAsia="Times New Roman"/>
                <w:sz w:val="22"/>
                <w:szCs w:val="22"/>
              </w:rPr>
            </w:pPr>
            <w:r w:rsidRPr="008967BF">
              <w:rPr>
                <w:rFonts w:eastAsia="Times New Roman"/>
                <w:sz w:val="22"/>
                <w:szCs w:val="22"/>
              </w:rPr>
              <w:t>July 9-10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59190C"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IARU HF Championship</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22D26D"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www.arrl.org/iaru-hf-world-championship</w:t>
            </w:r>
          </w:p>
        </w:tc>
      </w:tr>
      <w:tr w:rsidR="008967BF" w:rsidRPr="008967BF" w14:paraId="41C2261B"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9F6906" w14:textId="77777777" w:rsidR="008967BF" w:rsidRPr="008967BF" w:rsidRDefault="008967BF" w:rsidP="008967BF">
            <w:pPr>
              <w:rPr>
                <w:rFonts w:eastAsia="Times New Roman"/>
                <w:sz w:val="22"/>
                <w:szCs w:val="22"/>
              </w:rPr>
            </w:pPr>
            <w:r w:rsidRPr="008967BF">
              <w:rPr>
                <w:rFonts w:eastAsia="Times New Roman"/>
                <w:sz w:val="22"/>
                <w:szCs w:val="22"/>
              </w:rPr>
              <w:t>July 9-10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8CDA87" w14:textId="77777777" w:rsidR="008967BF" w:rsidRPr="008967BF" w:rsidRDefault="008967BF" w:rsidP="008967BF">
            <w:pPr>
              <w:rPr>
                <w:rFonts w:ascii="Garamond" w:eastAsia="Garamond" w:hAnsi="Garamond" w:cs="Garamond"/>
                <w:color w:val="000000"/>
              </w:rPr>
            </w:pPr>
            <w:proofErr w:type="spellStart"/>
            <w:r w:rsidRPr="008967BF">
              <w:rPr>
                <w:rFonts w:ascii="Garamond" w:eastAsia="Garamond" w:hAnsi="Garamond" w:cs="Garamond"/>
                <w:color w:val="000000"/>
              </w:rPr>
              <w:t>Veron</w:t>
            </w:r>
            <w:proofErr w:type="spellEnd"/>
            <w:r w:rsidRPr="008967BF">
              <w:rPr>
                <w:rFonts w:ascii="Garamond" w:eastAsia="Garamond" w:hAnsi="Garamond" w:cs="Garamond"/>
                <w:color w:val="000000"/>
              </w:rPr>
              <w:t xml:space="preserve"> SLP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A85498"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http://bit.ly/2L9eT1L</w:t>
            </w:r>
          </w:p>
        </w:tc>
      </w:tr>
      <w:tr w:rsidR="008967BF" w:rsidRPr="008967BF" w14:paraId="5AE9601C"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3CC04F" w14:textId="77777777" w:rsidR="008967BF" w:rsidRPr="008967BF" w:rsidRDefault="008967BF" w:rsidP="008967BF">
            <w:pPr>
              <w:rPr>
                <w:rFonts w:eastAsia="Times New Roman"/>
                <w:sz w:val="22"/>
                <w:szCs w:val="22"/>
              </w:rPr>
            </w:pPr>
            <w:r w:rsidRPr="008967BF">
              <w:rPr>
                <w:rFonts w:eastAsia="Times New Roman"/>
                <w:sz w:val="22"/>
                <w:szCs w:val="22"/>
              </w:rPr>
              <w:t>July 10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AA831F"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QRP ARCI Summer Homebrew Sprint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750FBC"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www.qrparci.org/contests</w:t>
            </w:r>
          </w:p>
        </w:tc>
      </w:tr>
      <w:tr w:rsidR="008967BF" w:rsidRPr="008967BF" w14:paraId="20B44C08"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18F095" w14:textId="77777777" w:rsidR="008967BF" w:rsidRPr="008967BF" w:rsidRDefault="008967BF" w:rsidP="008967BF">
            <w:pPr>
              <w:rPr>
                <w:rFonts w:eastAsia="Times New Roman"/>
                <w:sz w:val="22"/>
                <w:szCs w:val="22"/>
              </w:rPr>
            </w:pPr>
            <w:r w:rsidRPr="008967BF">
              <w:rPr>
                <w:rFonts w:eastAsia="Times New Roman"/>
                <w:sz w:val="22"/>
                <w:szCs w:val="22"/>
              </w:rPr>
              <w:t>July 13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D258DF"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RSGB 80m Club Championship, SSB</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A84D90"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https://bit.ly/31qpcJl</w:t>
            </w:r>
          </w:p>
        </w:tc>
      </w:tr>
      <w:tr w:rsidR="008967BF" w:rsidRPr="008967BF" w14:paraId="2A0CAB1D"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D583A8" w14:textId="77777777" w:rsidR="008967BF" w:rsidRPr="008967BF" w:rsidRDefault="008967BF" w:rsidP="008967BF">
            <w:pPr>
              <w:rPr>
                <w:rFonts w:eastAsia="Times New Roman"/>
                <w:sz w:val="22"/>
                <w:szCs w:val="22"/>
              </w:rPr>
            </w:pPr>
            <w:r w:rsidRPr="008967BF">
              <w:rPr>
                <w:rFonts w:eastAsia="Times New Roman"/>
                <w:sz w:val="22"/>
                <w:szCs w:val="22"/>
              </w:rPr>
              <w:t>July 13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289912"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VHF-UHF FT8 Activity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854DF7"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www.ft8activity.eu/index.php/en</w:t>
            </w:r>
          </w:p>
        </w:tc>
      </w:tr>
      <w:tr w:rsidR="008967BF" w:rsidRPr="008967BF" w14:paraId="65FC47E0"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0D3BB8" w14:textId="77777777" w:rsidR="008967BF" w:rsidRPr="008967BF" w:rsidRDefault="008967BF" w:rsidP="008967BF">
            <w:pPr>
              <w:rPr>
                <w:rFonts w:eastAsia="Times New Roman"/>
                <w:sz w:val="22"/>
                <w:szCs w:val="22"/>
              </w:rPr>
            </w:pPr>
            <w:r w:rsidRPr="008967BF">
              <w:rPr>
                <w:rFonts w:eastAsia="Times New Roman"/>
                <w:sz w:val="22"/>
                <w:szCs w:val="22"/>
              </w:rPr>
              <w:t>July 16-17</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B8E6EB"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CQWW VHF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7FC6D8"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www.cqww-vhf.com</w:t>
            </w:r>
          </w:p>
        </w:tc>
      </w:tr>
      <w:tr w:rsidR="008967BF" w:rsidRPr="008967BF" w14:paraId="49724381"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5E3C70" w14:textId="77777777" w:rsidR="008967BF" w:rsidRPr="008967BF" w:rsidRDefault="008967BF" w:rsidP="008967BF">
            <w:pPr>
              <w:rPr>
                <w:rFonts w:eastAsia="Times New Roman"/>
                <w:sz w:val="22"/>
                <w:szCs w:val="22"/>
              </w:rPr>
            </w:pPr>
            <w:r w:rsidRPr="008967BF">
              <w:rPr>
                <w:rFonts w:eastAsia="Times New Roman"/>
                <w:sz w:val="22"/>
                <w:szCs w:val="22"/>
              </w:rPr>
              <w:t>July 16-17</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4142EB"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IARU Region 1 70 MHz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B10DFB"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https://bit.ly/3r1kqvT</w:t>
            </w:r>
          </w:p>
        </w:tc>
      </w:tr>
      <w:tr w:rsidR="008967BF" w:rsidRPr="008967BF" w14:paraId="56FAA989"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94863A" w14:textId="77777777" w:rsidR="008967BF" w:rsidRPr="008967BF" w:rsidRDefault="008967BF" w:rsidP="008967BF">
            <w:pPr>
              <w:rPr>
                <w:rFonts w:eastAsia="Times New Roman"/>
                <w:sz w:val="22"/>
                <w:szCs w:val="22"/>
              </w:rPr>
            </w:pPr>
            <w:r w:rsidRPr="008967BF">
              <w:rPr>
                <w:rFonts w:eastAsia="Times New Roman"/>
                <w:sz w:val="22"/>
                <w:szCs w:val="22"/>
              </w:rPr>
              <w:t>July 16-17</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EE3B28"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North American RTTY QSO Party</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605070"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http://ncjweb.com/NAQP-Rules.pdf</w:t>
            </w:r>
          </w:p>
        </w:tc>
      </w:tr>
      <w:tr w:rsidR="008967BF" w:rsidRPr="008967BF" w14:paraId="21CF6BA3"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46C63B" w14:textId="77777777" w:rsidR="008967BF" w:rsidRPr="008967BF" w:rsidRDefault="008967BF" w:rsidP="008967BF">
            <w:pPr>
              <w:rPr>
                <w:rFonts w:eastAsia="Times New Roman"/>
                <w:sz w:val="22"/>
                <w:szCs w:val="22"/>
              </w:rPr>
            </w:pPr>
            <w:r w:rsidRPr="008967BF">
              <w:rPr>
                <w:rFonts w:eastAsia="Times New Roman"/>
                <w:sz w:val="22"/>
                <w:szCs w:val="22"/>
              </w:rPr>
              <w:t>July 17</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2FC0FD"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CQC Great Colorado Gold Rush</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0B97E7"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https://tinyurl.com/y8dh6xwy</w:t>
            </w:r>
          </w:p>
        </w:tc>
      </w:tr>
      <w:tr w:rsidR="008967BF" w:rsidRPr="008967BF" w14:paraId="26BA3B97"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610337" w14:textId="77777777" w:rsidR="008967BF" w:rsidRPr="008967BF" w:rsidRDefault="008967BF" w:rsidP="008967BF">
            <w:pPr>
              <w:rPr>
                <w:rFonts w:eastAsia="Times New Roman"/>
                <w:sz w:val="22"/>
                <w:szCs w:val="22"/>
              </w:rPr>
            </w:pPr>
            <w:r w:rsidRPr="008967BF">
              <w:rPr>
                <w:rFonts w:eastAsia="Times New Roman"/>
                <w:sz w:val="22"/>
                <w:szCs w:val="22"/>
              </w:rPr>
              <w:t>July 17</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C514E4"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RSGB International Low Power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BF6CB6"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https://tinyurl.com/yckwshsr</w:t>
            </w:r>
          </w:p>
        </w:tc>
      </w:tr>
      <w:tr w:rsidR="008967BF" w:rsidRPr="008967BF" w14:paraId="7B2D854F"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8CCF8B" w14:textId="77777777" w:rsidR="008967BF" w:rsidRPr="008967BF" w:rsidRDefault="008967BF" w:rsidP="008967BF">
            <w:pPr>
              <w:rPr>
                <w:rFonts w:eastAsia="Times New Roman"/>
                <w:sz w:val="22"/>
                <w:szCs w:val="22"/>
              </w:rPr>
            </w:pPr>
            <w:r w:rsidRPr="008967BF">
              <w:rPr>
                <w:rFonts w:eastAsia="Times New Roman"/>
                <w:sz w:val="22"/>
                <w:szCs w:val="22"/>
              </w:rPr>
              <w:t>July 18</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02F079"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RSGB FT4 Contest Series</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D017CA"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https://bit.ly/31qpcJl</w:t>
            </w:r>
          </w:p>
        </w:tc>
      </w:tr>
      <w:tr w:rsidR="008967BF" w:rsidRPr="008967BF" w14:paraId="69CB5CA0"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601B3E" w14:textId="77777777" w:rsidR="008967BF" w:rsidRPr="008967BF" w:rsidRDefault="008967BF" w:rsidP="008967BF">
            <w:pPr>
              <w:rPr>
                <w:rFonts w:eastAsia="Times New Roman"/>
                <w:sz w:val="22"/>
                <w:szCs w:val="22"/>
              </w:rPr>
            </w:pPr>
            <w:r w:rsidRPr="008967BF">
              <w:rPr>
                <w:rFonts w:eastAsia="Times New Roman"/>
                <w:sz w:val="22"/>
                <w:szCs w:val="22"/>
              </w:rPr>
              <w:t>July 20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01D099"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VHF-UHF FT8 Activity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AC4478"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www.ft8activity.eu/index.php/en</w:t>
            </w:r>
          </w:p>
        </w:tc>
      </w:tr>
      <w:tr w:rsidR="008967BF" w:rsidRPr="008967BF" w14:paraId="357414A9"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AD4655" w14:textId="77777777" w:rsidR="008967BF" w:rsidRPr="008967BF" w:rsidRDefault="008967BF" w:rsidP="008967BF">
            <w:pPr>
              <w:rPr>
                <w:rFonts w:eastAsia="Times New Roman"/>
                <w:sz w:val="22"/>
                <w:szCs w:val="22"/>
              </w:rPr>
            </w:pPr>
            <w:r w:rsidRPr="008967BF">
              <w:rPr>
                <w:rFonts w:eastAsia="Times New Roman"/>
                <w:sz w:val="22"/>
                <w:szCs w:val="22"/>
              </w:rPr>
              <w:t>July 23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700D69"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YOTA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BF4984"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www.ham-yota.com/contest</w:t>
            </w:r>
          </w:p>
        </w:tc>
      </w:tr>
      <w:tr w:rsidR="008967BF" w:rsidRPr="008967BF" w14:paraId="02981023"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496AB7" w14:textId="77777777" w:rsidR="008967BF" w:rsidRPr="008967BF" w:rsidRDefault="008967BF" w:rsidP="008967BF">
            <w:pPr>
              <w:rPr>
                <w:rFonts w:eastAsia="Times New Roman"/>
                <w:sz w:val="22"/>
                <w:szCs w:val="22"/>
              </w:rPr>
            </w:pPr>
            <w:r w:rsidRPr="008967BF">
              <w:rPr>
                <w:rFonts w:eastAsia="Times New Roman"/>
                <w:sz w:val="22"/>
                <w:szCs w:val="22"/>
              </w:rPr>
              <w:t>July 28</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8FC7B9"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RSGB 80m Club Championship, Data</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EDC47E"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https://bit.ly/31qpcJl</w:t>
            </w:r>
          </w:p>
        </w:tc>
      </w:tr>
      <w:tr w:rsidR="008967BF" w:rsidRPr="008967BF" w14:paraId="1D52FF85"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FB3A8" w14:textId="77777777" w:rsidR="008967BF" w:rsidRPr="008967BF" w:rsidRDefault="008967BF" w:rsidP="008967BF">
            <w:pPr>
              <w:rPr>
                <w:rFonts w:eastAsia="Times New Roman"/>
                <w:sz w:val="22"/>
                <w:szCs w:val="22"/>
              </w:rPr>
            </w:pPr>
            <w:r w:rsidRPr="008967BF">
              <w:rPr>
                <w:rFonts w:eastAsia="Times New Roman"/>
                <w:sz w:val="22"/>
                <w:szCs w:val="22"/>
              </w:rPr>
              <w:t>July 30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8BFC90"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WAB 144 MHz Low Power Phone</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650A8F"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http://bit.ly/31yE4kT</w:t>
            </w:r>
          </w:p>
        </w:tc>
      </w:tr>
      <w:tr w:rsidR="008967BF" w:rsidRPr="008967BF" w14:paraId="00D5BBD4"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2156A1" w14:textId="77777777" w:rsidR="008967BF" w:rsidRPr="008967BF" w:rsidRDefault="008967BF" w:rsidP="008967BF">
            <w:pPr>
              <w:rPr>
                <w:rFonts w:eastAsia="Times New Roman"/>
                <w:sz w:val="22"/>
                <w:szCs w:val="22"/>
              </w:rPr>
            </w:pPr>
            <w:r w:rsidRPr="008967BF">
              <w:rPr>
                <w:rFonts w:eastAsia="Times New Roman"/>
                <w:sz w:val="22"/>
                <w:szCs w:val="22"/>
              </w:rPr>
              <w:t>July 30-31</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0512A3"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RSGB IOTA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A8E13E"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https://tinyurl.com/yc8dzhh7</w:t>
            </w:r>
          </w:p>
        </w:tc>
      </w:tr>
      <w:tr w:rsidR="008967BF" w:rsidRPr="008967BF" w14:paraId="77B176E7"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935F40" w14:textId="77777777" w:rsidR="008967BF" w:rsidRPr="008967BF" w:rsidRDefault="008967BF" w:rsidP="008967BF">
            <w:pPr>
              <w:rPr>
                <w:rFonts w:eastAsia="Times New Roman"/>
                <w:sz w:val="22"/>
                <w:szCs w:val="22"/>
              </w:rPr>
            </w:pPr>
            <w:r w:rsidRPr="008967BF">
              <w:rPr>
                <w:rFonts w:eastAsia="Times New Roman"/>
                <w:sz w:val="22"/>
                <w:szCs w:val="22"/>
              </w:rPr>
              <w:t>July 31</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B9ECAD"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ARS Flight of the Bumblebees</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B96056"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http://arsqrp.blogspot.com</w:t>
            </w:r>
          </w:p>
        </w:tc>
      </w:tr>
      <w:tr w:rsidR="008967BF" w:rsidRPr="008967BF" w14:paraId="67F8DC0B" w14:textId="77777777" w:rsidTr="008C28BC">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2B7231" w14:textId="77777777" w:rsidR="008967BF" w:rsidRPr="008967BF" w:rsidRDefault="008967BF" w:rsidP="008967BF">
            <w:pPr>
              <w:rPr>
                <w:rFonts w:eastAsia="Times New Roman"/>
                <w:sz w:val="22"/>
                <w:szCs w:val="22"/>
              </w:rPr>
            </w:pPr>
            <w:r w:rsidRPr="008967BF">
              <w:rPr>
                <w:rFonts w:eastAsia="Times New Roman"/>
                <w:sz w:val="22"/>
                <w:szCs w:val="22"/>
              </w:rPr>
              <w:t>Sept. 24-25</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C8A42F" w14:textId="77777777" w:rsidR="008967BF" w:rsidRPr="008967BF" w:rsidRDefault="008967BF" w:rsidP="008967BF">
            <w:pPr>
              <w:rPr>
                <w:rFonts w:ascii="Garamond" w:eastAsia="Garamond" w:hAnsi="Garamond" w:cs="Garamond"/>
                <w:color w:val="000000"/>
              </w:rPr>
            </w:pPr>
            <w:r w:rsidRPr="008967BF">
              <w:rPr>
                <w:rFonts w:ascii="Garamond" w:eastAsia="Garamond" w:hAnsi="Garamond" w:cs="Garamond"/>
                <w:color w:val="000000"/>
              </w:rPr>
              <w:t>CQWW RTTY DX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4F6596" w14:textId="77777777" w:rsidR="008967BF" w:rsidRPr="008967BF" w:rsidRDefault="008967BF" w:rsidP="008967BF">
            <w:pPr>
              <w:shd w:val="clear" w:color="auto" w:fill="FFFFFF"/>
              <w:spacing w:before="3"/>
              <w:rPr>
                <w:rFonts w:eastAsia="Times New Roman"/>
                <w:color w:val="000000"/>
              </w:rPr>
            </w:pPr>
            <w:r w:rsidRPr="008967BF">
              <w:rPr>
                <w:rFonts w:eastAsia="Times New Roman"/>
                <w:color w:val="000000"/>
              </w:rPr>
              <w:t>www.cqwwrtty.com</w:t>
            </w:r>
          </w:p>
        </w:tc>
      </w:tr>
    </w:tbl>
    <w:p w14:paraId="429B8D6A" w14:textId="77777777" w:rsidR="00857DE1" w:rsidRDefault="00857DE1" w:rsidP="0074102E">
      <w:pPr>
        <w:rPr>
          <w:sz w:val="20"/>
          <w:szCs w:val="20"/>
        </w:rPr>
      </w:pPr>
    </w:p>
    <w:p w14:paraId="16E31261" w14:textId="77777777" w:rsidR="004B065A" w:rsidRDefault="004B065A" w:rsidP="0074102E">
      <w:pPr>
        <w:rPr>
          <w:sz w:val="20"/>
          <w:szCs w:val="20"/>
        </w:rPr>
      </w:pPr>
    </w:p>
    <w:p w14:paraId="7A1E5CDC" w14:textId="58D2B497" w:rsidR="00BE7112" w:rsidRPr="00BE7112" w:rsidRDefault="009D7E10" w:rsidP="00BE7112">
      <w:pPr>
        <w:rPr>
          <w:rFonts w:eastAsia="Times New Roman"/>
          <w:b/>
          <w:bCs/>
          <w:i/>
        </w:rPr>
      </w:pPr>
      <w:r>
        <w:rPr>
          <w:rFonts w:eastAsia="Times New Roman"/>
          <w:bCs/>
        </w:rPr>
        <w:pict w14:anchorId="2B281BC5">
          <v:rect id="_x0000_i1028" style="width:0;height:1.5pt" o:hrstd="t" o:hr="t" fillcolor="#a0a0a0" stroked="f"/>
        </w:pict>
      </w:r>
    </w:p>
    <w:p w14:paraId="2A50FED6" w14:textId="6CD059C1" w:rsidR="00314BA2" w:rsidRDefault="00314BA2" w:rsidP="00BE7112">
      <w:pPr>
        <w:rPr>
          <w:rFonts w:eastAsia="Times New Roman"/>
          <w:bCs/>
          <w:sz w:val="28"/>
          <w:szCs w:val="28"/>
        </w:rPr>
      </w:pPr>
    </w:p>
    <w:p w14:paraId="78A9F3D6" w14:textId="77777777" w:rsidR="00AB53BF" w:rsidRDefault="00FD2677" w:rsidP="00BE7112">
      <w:pPr>
        <w:rPr>
          <w:color w:val="222222"/>
          <w:sz w:val="32"/>
          <w:szCs w:val="32"/>
          <w:shd w:val="clear" w:color="auto" w:fill="FFFFFF"/>
        </w:rPr>
      </w:pPr>
      <w:r w:rsidRPr="001A5286">
        <w:rPr>
          <w:color w:val="222222"/>
        </w:rPr>
        <w:br/>
      </w:r>
      <w:r w:rsidR="00817832" w:rsidRPr="00817832">
        <w:rPr>
          <w:color w:val="222222"/>
        </w:rPr>
        <w:br/>
      </w:r>
      <w:r w:rsidR="00817832" w:rsidRPr="00817832">
        <w:rPr>
          <w:color w:val="222222"/>
        </w:rPr>
        <w:br/>
      </w:r>
    </w:p>
    <w:p w14:paraId="10103F39" w14:textId="0F2AD13E" w:rsidR="00FD2677" w:rsidRPr="00E64AE9" w:rsidRDefault="00A04961" w:rsidP="00BE7112">
      <w:pPr>
        <w:rPr>
          <w:rFonts w:eastAsia="Times New Roman"/>
          <w:bCs/>
          <w:sz w:val="28"/>
          <w:szCs w:val="28"/>
        </w:rPr>
      </w:pPr>
      <w:r w:rsidRPr="00E64AE9">
        <w:rPr>
          <w:color w:val="222222"/>
          <w:sz w:val="32"/>
          <w:szCs w:val="32"/>
          <w:shd w:val="clear" w:color="auto" w:fill="FFFFFF"/>
        </w:rPr>
        <w:lastRenderedPageBreak/>
        <w:t>ARLD025 DX news</w:t>
      </w:r>
      <w:r w:rsidRPr="00E64AE9">
        <w:rPr>
          <w:color w:val="222222"/>
        </w:rPr>
        <w:br/>
      </w:r>
      <w:r w:rsidRPr="00E64AE9">
        <w:rPr>
          <w:color w:val="222222"/>
        </w:rPr>
        <w:br/>
      </w:r>
      <w:r w:rsidR="00E64AE9" w:rsidRPr="00E64AE9">
        <w:rPr>
          <w:color w:val="222222"/>
          <w:shd w:val="clear" w:color="auto" w:fill="FFFFFF"/>
        </w:rPr>
        <w:t>This week's bulletin was made possible with information provided by</w:t>
      </w:r>
      <w:r w:rsidR="00E64AE9">
        <w:rPr>
          <w:color w:val="222222"/>
        </w:rPr>
        <w:t xml:space="preserve"> </w:t>
      </w:r>
      <w:r w:rsidR="00E64AE9" w:rsidRPr="00E64AE9">
        <w:rPr>
          <w:color w:val="222222"/>
          <w:shd w:val="clear" w:color="auto" w:fill="FFFFFF"/>
        </w:rPr>
        <w:t>The Daily DX, the OPDX Bulletin, 425 DX News, DXNL, Contest Corral</w:t>
      </w:r>
      <w:r w:rsidR="00E64AE9">
        <w:rPr>
          <w:color w:val="222222"/>
        </w:rPr>
        <w:t xml:space="preserve"> </w:t>
      </w:r>
      <w:r w:rsidR="00E64AE9" w:rsidRPr="00E64AE9">
        <w:rPr>
          <w:color w:val="222222"/>
          <w:shd w:val="clear" w:color="auto" w:fill="FFFFFF"/>
        </w:rPr>
        <w:t>from QST and the ARRL Contest Calendar and WA7BNM web sites.  Thanks</w:t>
      </w:r>
      <w:r w:rsidR="00E64AE9">
        <w:rPr>
          <w:color w:val="222222"/>
        </w:rPr>
        <w:t xml:space="preserve"> </w:t>
      </w:r>
      <w:r w:rsidR="00E64AE9" w:rsidRPr="00E64AE9">
        <w:rPr>
          <w:color w:val="222222"/>
          <w:shd w:val="clear" w:color="auto" w:fill="FFFFFF"/>
        </w:rPr>
        <w:t>to all.</w:t>
      </w:r>
      <w:r w:rsidRPr="00E64AE9">
        <w:rPr>
          <w:color w:val="222222"/>
        </w:rPr>
        <w:br/>
      </w:r>
      <w:r w:rsidRPr="00E64AE9">
        <w:rPr>
          <w:color w:val="222222"/>
        </w:rPr>
        <w:br/>
      </w:r>
      <w:r w:rsidRPr="00E64AE9">
        <w:rPr>
          <w:color w:val="222222"/>
          <w:shd w:val="clear" w:color="auto" w:fill="FFFFFF"/>
        </w:rPr>
        <w:t>YEMEN, 7O.  David, DL7ZM is QRV as 7O/DL7ZM from Socotra Island,</w:t>
      </w:r>
      <w:r w:rsidR="00E64AE9">
        <w:rPr>
          <w:color w:val="222222"/>
        </w:rPr>
        <w:t xml:space="preserve"> </w:t>
      </w:r>
      <w:r w:rsidRPr="00E64AE9">
        <w:rPr>
          <w:color w:val="222222"/>
          <w:shd w:val="clear" w:color="auto" w:fill="FFFFFF"/>
        </w:rPr>
        <w:t>IOTA AF-028, until July 3.  Activity is on 10 meters using CW and</w:t>
      </w:r>
      <w:r w:rsidR="00E64AE9">
        <w:rPr>
          <w:color w:val="222222"/>
        </w:rPr>
        <w:t xml:space="preserve"> </w:t>
      </w:r>
      <w:r w:rsidRPr="00E64AE9">
        <w:rPr>
          <w:color w:val="222222"/>
          <w:shd w:val="clear" w:color="auto" w:fill="FFFFFF"/>
        </w:rPr>
        <w:t>FT8, and on 6 meters as well.  QSL via QRZ.com</w:t>
      </w:r>
      <w:r w:rsidRPr="00E64AE9">
        <w:rPr>
          <w:color w:val="222222"/>
        </w:rPr>
        <w:br/>
      </w:r>
      <w:r w:rsidRPr="00E64AE9">
        <w:rPr>
          <w:color w:val="222222"/>
        </w:rPr>
        <w:br/>
      </w:r>
      <w:r w:rsidRPr="00E64AE9">
        <w:rPr>
          <w:color w:val="222222"/>
          <w:shd w:val="clear" w:color="auto" w:fill="FFFFFF"/>
        </w:rPr>
        <w:t>ALGERIA, 7X.  Special event stations 7R19MG and 7Y19MG are QRV until</w:t>
      </w:r>
      <w:r w:rsidR="00E64AE9">
        <w:rPr>
          <w:color w:val="222222"/>
        </w:rPr>
        <w:t xml:space="preserve"> </w:t>
      </w:r>
      <w:r w:rsidRPr="00E64AE9">
        <w:rPr>
          <w:color w:val="222222"/>
          <w:shd w:val="clear" w:color="auto" w:fill="FFFFFF"/>
        </w:rPr>
        <w:t>July 5 for the 19th edition of the Mediterranean Games to be held in</w:t>
      </w:r>
      <w:r w:rsidR="00E64AE9">
        <w:rPr>
          <w:color w:val="222222"/>
        </w:rPr>
        <w:t xml:space="preserve"> </w:t>
      </w:r>
      <w:r w:rsidRPr="00E64AE9">
        <w:rPr>
          <w:color w:val="222222"/>
          <w:shd w:val="clear" w:color="auto" w:fill="FFFFFF"/>
        </w:rPr>
        <w:t>Oran.  QSL via IK2DUW and 7X2VFK, respectively.</w:t>
      </w:r>
      <w:r w:rsidRPr="00E64AE9">
        <w:rPr>
          <w:color w:val="222222"/>
        </w:rPr>
        <w:br/>
      </w:r>
      <w:r w:rsidRPr="00E64AE9">
        <w:rPr>
          <w:color w:val="222222"/>
        </w:rPr>
        <w:br/>
      </w:r>
      <w:r w:rsidRPr="00E64AE9">
        <w:rPr>
          <w:color w:val="222222"/>
          <w:shd w:val="clear" w:color="auto" w:fill="FFFFFF"/>
        </w:rPr>
        <w:t>MADEIRA ISLANDS, CT3.  Joe, HA2EAV and Csaba, HA2KMR are QRV as</w:t>
      </w:r>
      <w:r w:rsidR="00E64AE9">
        <w:rPr>
          <w:color w:val="222222"/>
        </w:rPr>
        <w:t xml:space="preserve"> </w:t>
      </w:r>
      <w:r w:rsidRPr="00E64AE9">
        <w:rPr>
          <w:color w:val="222222"/>
          <w:shd w:val="clear" w:color="auto" w:fill="FFFFFF"/>
        </w:rPr>
        <w:t>CT9/HA2EAV and CT9/HA2KMR, respectively, until June 28.  Activity is</w:t>
      </w:r>
      <w:r w:rsidR="00E64AE9">
        <w:rPr>
          <w:color w:val="222222"/>
        </w:rPr>
        <w:t xml:space="preserve"> </w:t>
      </w:r>
      <w:r w:rsidRPr="00E64AE9">
        <w:rPr>
          <w:color w:val="222222"/>
          <w:shd w:val="clear" w:color="auto" w:fill="FFFFFF"/>
        </w:rPr>
        <w:t>holiday style on the HF bands.  This includes being active as CR3DX</w:t>
      </w:r>
      <w:r w:rsidR="00E64AE9">
        <w:rPr>
          <w:color w:val="222222"/>
        </w:rPr>
        <w:t xml:space="preserve"> </w:t>
      </w:r>
      <w:r w:rsidRPr="00E64AE9">
        <w:rPr>
          <w:color w:val="222222"/>
          <w:shd w:val="clear" w:color="auto" w:fill="FFFFFF"/>
        </w:rPr>
        <w:t>in the His Majesty King of Spain SSB contest.  QSL via operators'</w:t>
      </w:r>
      <w:r w:rsidR="00E64AE9">
        <w:rPr>
          <w:color w:val="222222"/>
        </w:rPr>
        <w:t xml:space="preserve"> </w:t>
      </w:r>
      <w:r w:rsidRPr="00E64AE9">
        <w:rPr>
          <w:color w:val="222222"/>
          <w:shd w:val="clear" w:color="auto" w:fill="FFFFFF"/>
        </w:rPr>
        <w:t>instructions.</w:t>
      </w:r>
      <w:r w:rsidRPr="00E64AE9">
        <w:rPr>
          <w:color w:val="222222"/>
        </w:rPr>
        <w:br/>
      </w:r>
      <w:r w:rsidRPr="00E64AE9">
        <w:rPr>
          <w:color w:val="222222"/>
        </w:rPr>
        <w:br/>
      </w:r>
      <w:r w:rsidRPr="00E64AE9">
        <w:rPr>
          <w:color w:val="222222"/>
          <w:shd w:val="clear" w:color="auto" w:fill="FFFFFF"/>
        </w:rPr>
        <w:t>ST. PIERRE AND MIQUELON, FP.  Eric, KV1J will be QRV as FP/KV1J from</w:t>
      </w:r>
      <w:r w:rsidR="00E64AE9">
        <w:rPr>
          <w:color w:val="222222"/>
        </w:rPr>
        <w:t xml:space="preserve"> </w:t>
      </w:r>
      <w:r w:rsidRPr="00E64AE9">
        <w:rPr>
          <w:color w:val="222222"/>
          <w:shd w:val="clear" w:color="auto" w:fill="FFFFFF"/>
        </w:rPr>
        <w:t>Miquelon Island, IOTA NA-032, from June 28 to July 12.  Activity</w:t>
      </w:r>
      <w:r w:rsidR="00E64AE9">
        <w:rPr>
          <w:color w:val="222222"/>
        </w:rPr>
        <w:t xml:space="preserve"> </w:t>
      </w:r>
      <w:r w:rsidRPr="00E64AE9">
        <w:rPr>
          <w:color w:val="222222"/>
          <w:shd w:val="clear" w:color="auto" w:fill="FFFFFF"/>
        </w:rPr>
        <w:t>will be on the HF bands with a focus on 60 and 6 meters.   This</w:t>
      </w:r>
      <w:r w:rsidRPr="00E64AE9">
        <w:rPr>
          <w:color w:val="222222"/>
        </w:rPr>
        <w:br/>
      </w:r>
      <w:r w:rsidRPr="00E64AE9">
        <w:rPr>
          <w:color w:val="222222"/>
          <w:shd w:val="clear" w:color="auto" w:fill="FFFFFF"/>
        </w:rPr>
        <w:t>includes being an entry in the upcoming IARU HF Championship</w:t>
      </w:r>
      <w:r w:rsidR="00E64AE9">
        <w:rPr>
          <w:color w:val="222222"/>
        </w:rPr>
        <w:t xml:space="preserve"> </w:t>
      </w:r>
      <w:r w:rsidRPr="00E64AE9">
        <w:rPr>
          <w:color w:val="222222"/>
          <w:shd w:val="clear" w:color="auto" w:fill="FFFFFF"/>
        </w:rPr>
        <w:t>contest.  QSL to home call.</w:t>
      </w:r>
      <w:r w:rsidRPr="00E64AE9">
        <w:rPr>
          <w:color w:val="222222"/>
        </w:rPr>
        <w:br/>
      </w:r>
      <w:r w:rsidRPr="00E64AE9">
        <w:rPr>
          <w:color w:val="222222"/>
        </w:rPr>
        <w:br/>
      </w:r>
      <w:r w:rsidRPr="00E64AE9">
        <w:rPr>
          <w:color w:val="222222"/>
          <w:shd w:val="clear" w:color="auto" w:fill="FFFFFF"/>
        </w:rPr>
        <w:t>HONDURAS, HR.  Alex, K6VHF will be QRV as HR9/K6VHF from Roatan</w:t>
      </w:r>
      <w:r w:rsidR="00E64AE9">
        <w:rPr>
          <w:color w:val="222222"/>
        </w:rPr>
        <w:t xml:space="preserve"> </w:t>
      </w:r>
      <w:r w:rsidRPr="00E64AE9">
        <w:rPr>
          <w:color w:val="222222"/>
          <w:shd w:val="clear" w:color="auto" w:fill="FFFFFF"/>
        </w:rPr>
        <w:t>Island, IOTA NA-057, from June 27 to 31.  Activity will be on 80 to</w:t>
      </w:r>
      <w:r w:rsidR="00E64AE9">
        <w:rPr>
          <w:color w:val="222222"/>
        </w:rPr>
        <w:t xml:space="preserve"> </w:t>
      </w:r>
      <w:r w:rsidRPr="00E64AE9">
        <w:rPr>
          <w:color w:val="222222"/>
          <w:shd w:val="clear" w:color="auto" w:fill="FFFFFF"/>
        </w:rPr>
        <w:t>10 meters, and possibly 6 meters, using CW, SSB, and FT8.  QSL to</w:t>
      </w:r>
      <w:r w:rsidRPr="00E64AE9">
        <w:rPr>
          <w:color w:val="222222"/>
        </w:rPr>
        <w:br/>
      </w:r>
      <w:r w:rsidRPr="00E64AE9">
        <w:rPr>
          <w:color w:val="222222"/>
          <w:shd w:val="clear" w:color="auto" w:fill="FFFFFF"/>
        </w:rPr>
        <w:t>home call.</w:t>
      </w:r>
      <w:r w:rsidRPr="00E64AE9">
        <w:rPr>
          <w:color w:val="222222"/>
        </w:rPr>
        <w:br/>
      </w:r>
      <w:r w:rsidRPr="00E64AE9">
        <w:rPr>
          <w:color w:val="222222"/>
        </w:rPr>
        <w:br/>
      </w:r>
      <w:r w:rsidRPr="00E64AE9">
        <w:rPr>
          <w:color w:val="222222"/>
          <w:shd w:val="clear" w:color="auto" w:fill="FFFFFF"/>
        </w:rPr>
        <w:t>THAILAND, HS.  Jerry, HS0ZOY is QRV from Buri Ram.  He is active on</w:t>
      </w:r>
      <w:r w:rsidR="00E64AE9">
        <w:rPr>
          <w:color w:val="222222"/>
        </w:rPr>
        <w:t xml:space="preserve"> </w:t>
      </w:r>
      <w:r w:rsidRPr="00E64AE9">
        <w:rPr>
          <w:color w:val="222222"/>
          <w:shd w:val="clear" w:color="auto" w:fill="FFFFFF"/>
        </w:rPr>
        <w:t>160 to 10 meters.  QSL to home call.</w:t>
      </w:r>
      <w:r w:rsidRPr="00E64AE9">
        <w:rPr>
          <w:color w:val="222222"/>
        </w:rPr>
        <w:br/>
      </w:r>
      <w:r w:rsidRPr="00E64AE9">
        <w:rPr>
          <w:color w:val="222222"/>
        </w:rPr>
        <w:br/>
      </w:r>
      <w:r w:rsidRPr="00E64AE9">
        <w:rPr>
          <w:color w:val="222222"/>
          <w:shd w:val="clear" w:color="auto" w:fill="FFFFFF"/>
        </w:rPr>
        <w:t>OGASAWARA, JD1.  Koh, JD1AJD is QRV until July 2.  Activity is on 20</w:t>
      </w:r>
      <w:r w:rsidR="00E64AE9">
        <w:rPr>
          <w:color w:val="222222"/>
        </w:rPr>
        <w:t xml:space="preserve"> </w:t>
      </w:r>
      <w:r w:rsidRPr="00E64AE9">
        <w:rPr>
          <w:color w:val="222222"/>
          <w:shd w:val="clear" w:color="auto" w:fill="FFFFFF"/>
        </w:rPr>
        <w:t>to 6 meters using CW, FT8, and FT4, with a focus on 6 meters.  QSL</w:t>
      </w:r>
      <w:r w:rsidR="00E64AE9">
        <w:rPr>
          <w:color w:val="222222"/>
        </w:rPr>
        <w:t xml:space="preserve"> </w:t>
      </w:r>
      <w:r w:rsidRPr="00E64AE9">
        <w:rPr>
          <w:color w:val="222222"/>
          <w:shd w:val="clear" w:color="auto" w:fill="FFFFFF"/>
        </w:rPr>
        <w:t>via JA1ADT.</w:t>
      </w:r>
      <w:r w:rsidRPr="00E64AE9">
        <w:rPr>
          <w:color w:val="222222"/>
        </w:rPr>
        <w:br/>
      </w:r>
      <w:r w:rsidRPr="00E64AE9">
        <w:rPr>
          <w:color w:val="222222"/>
        </w:rPr>
        <w:br/>
      </w:r>
      <w:r w:rsidRPr="00E64AE9">
        <w:rPr>
          <w:color w:val="222222"/>
          <w:shd w:val="clear" w:color="auto" w:fill="FFFFFF"/>
        </w:rPr>
        <w:t>BULGARIA, LZ.  Special event station LZ18NATO is QRV until June 30</w:t>
      </w:r>
      <w:r w:rsidR="00E64AE9">
        <w:rPr>
          <w:color w:val="222222"/>
        </w:rPr>
        <w:t xml:space="preserve"> </w:t>
      </w:r>
      <w:r w:rsidRPr="00E64AE9">
        <w:rPr>
          <w:color w:val="222222"/>
          <w:shd w:val="clear" w:color="auto" w:fill="FFFFFF"/>
        </w:rPr>
        <w:t>to commemorate the 18th anniversary of Bulgaria's NATO membership.</w:t>
      </w:r>
      <w:r w:rsidR="00E64AE9">
        <w:rPr>
          <w:color w:val="222222"/>
        </w:rPr>
        <w:t xml:space="preserve"> </w:t>
      </w:r>
      <w:r w:rsidRPr="00E64AE9">
        <w:rPr>
          <w:color w:val="222222"/>
          <w:shd w:val="clear" w:color="auto" w:fill="FFFFFF"/>
        </w:rPr>
        <w:t>QSL direct to LZ2VP.</w:t>
      </w:r>
      <w:r w:rsidRPr="00E64AE9">
        <w:rPr>
          <w:color w:val="222222"/>
        </w:rPr>
        <w:br/>
      </w:r>
      <w:r w:rsidRPr="00E64AE9">
        <w:rPr>
          <w:color w:val="222222"/>
        </w:rPr>
        <w:br/>
      </w:r>
      <w:r w:rsidRPr="00E64AE9">
        <w:rPr>
          <w:color w:val="222222"/>
          <w:shd w:val="clear" w:color="auto" w:fill="FFFFFF"/>
        </w:rPr>
        <w:t>PERU, OA.  Daniel, IK2SGL is QRV as OA9DVK until the end of August.</w:t>
      </w:r>
      <w:r w:rsidR="00E64AE9">
        <w:rPr>
          <w:color w:val="222222"/>
        </w:rPr>
        <w:t xml:space="preserve"> </w:t>
      </w:r>
      <w:r w:rsidRPr="00E64AE9">
        <w:rPr>
          <w:color w:val="222222"/>
          <w:shd w:val="clear" w:color="auto" w:fill="FFFFFF"/>
        </w:rPr>
        <w:t>Activity is on the HF bands using CW and SSB.  QSL via IK6BFH.</w:t>
      </w:r>
      <w:r w:rsidRPr="00E64AE9">
        <w:rPr>
          <w:color w:val="222222"/>
        </w:rPr>
        <w:br/>
      </w:r>
      <w:r w:rsidRPr="00E64AE9">
        <w:rPr>
          <w:color w:val="222222"/>
        </w:rPr>
        <w:br/>
      </w:r>
      <w:r w:rsidRPr="00E64AE9">
        <w:rPr>
          <w:color w:val="222222"/>
          <w:shd w:val="clear" w:color="auto" w:fill="FFFFFF"/>
        </w:rPr>
        <w:t xml:space="preserve">MARKET REEF, OJ0.  Henri, OH3JR and </w:t>
      </w:r>
      <w:proofErr w:type="spellStart"/>
      <w:r w:rsidRPr="00E64AE9">
        <w:rPr>
          <w:color w:val="222222"/>
          <w:shd w:val="clear" w:color="auto" w:fill="FFFFFF"/>
        </w:rPr>
        <w:t>Pertti</w:t>
      </w:r>
      <w:proofErr w:type="spellEnd"/>
      <w:r w:rsidRPr="00E64AE9">
        <w:rPr>
          <w:color w:val="222222"/>
          <w:shd w:val="clear" w:color="auto" w:fill="FFFFFF"/>
        </w:rPr>
        <w:t>, OG2M will be QRV as</w:t>
      </w:r>
      <w:r w:rsidR="00E64AE9">
        <w:rPr>
          <w:color w:val="222222"/>
        </w:rPr>
        <w:t xml:space="preserve"> </w:t>
      </w:r>
      <w:r w:rsidRPr="00E64AE9">
        <w:rPr>
          <w:color w:val="222222"/>
          <w:shd w:val="clear" w:color="auto" w:fill="FFFFFF"/>
        </w:rPr>
        <w:t>OJ0JR and OJ0MR, respectively, from June 26 to July 6.  They are</w:t>
      </w:r>
      <w:r w:rsidR="00E64AE9">
        <w:rPr>
          <w:color w:val="222222"/>
        </w:rPr>
        <w:t xml:space="preserve"> </w:t>
      </w:r>
      <w:r w:rsidRPr="00E64AE9">
        <w:rPr>
          <w:color w:val="222222"/>
          <w:shd w:val="clear" w:color="auto" w:fill="FFFFFF"/>
        </w:rPr>
        <w:t>here on work assignment.  Activity will be in their spare time on</w:t>
      </w:r>
      <w:r w:rsidRPr="00E64AE9">
        <w:rPr>
          <w:color w:val="222222"/>
        </w:rPr>
        <w:br/>
      </w:r>
      <w:r w:rsidRPr="00E64AE9">
        <w:rPr>
          <w:color w:val="222222"/>
          <w:shd w:val="clear" w:color="auto" w:fill="FFFFFF"/>
        </w:rPr>
        <w:t>the HF bands using CW, some SSB, and FT8.  QSL OJ0MR direct to OG2M</w:t>
      </w:r>
      <w:r w:rsidR="00E64AE9">
        <w:rPr>
          <w:color w:val="222222"/>
        </w:rPr>
        <w:t xml:space="preserve"> </w:t>
      </w:r>
      <w:r w:rsidRPr="00E64AE9">
        <w:rPr>
          <w:color w:val="222222"/>
          <w:shd w:val="clear" w:color="auto" w:fill="FFFFFF"/>
        </w:rPr>
        <w:t>and OJ0JR via OH3JR.</w:t>
      </w:r>
      <w:r w:rsidRPr="00E64AE9">
        <w:rPr>
          <w:color w:val="222222"/>
        </w:rPr>
        <w:br/>
      </w:r>
      <w:r w:rsidRPr="00E64AE9">
        <w:rPr>
          <w:color w:val="222222"/>
        </w:rPr>
        <w:br/>
      </w:r>
      <w:r w:rsidRPr="00E64AE9">
        <w:rPr>
          <w:color w:val="222222"/>
          <w:shd w:val="clear" w:color="auto" w:fill="FFFFFF"/>
        </w:rPr>
        <w:t xml:space="preserve">GREENLAND, OX.  Bo, OZ1DJJ will be QRV as OX3LX from </w:t>
      </w:r>
      <w:proofErr w:type="spellStart"/>
      <w:r w:rsidRPr="00E64AE9">
        <w:rPr>
          <w:color w:val="222222"/>
          <w:shd w:val="clear" w:color="auto" w:fill="FFFFFF"/>
        </w:rPr>
        <w:t>Upernarvik</w:t>
      </w:r>
      <w:proofErr w:type="spellEnd"/>
      <w:r w:rsidR="00E64AE9">
        <w:rPr>
          <w:color w:val="222222"/>
        </w:rPr>
        <w:t xml:space="preserve"> </w:t>
      </w:r>
      <w:r w:rsidRPr="00E64AE9">
        <w:rPr>
          <w:color w:val="222222"/>
          <w:shd w:val="clear" w:color="auto" w:fill="FFFFFF"/>
        </w:rPr>
        <w:t>Island, IOTA NA-134, from June 27 to July 11.  Activity will be on</w:t>
      </w:r>
      <w:r w:rsidR="00E64AE9">
        <w:rPr>
          <w:color w:val="222222"/>
        </w:rPr>
        <w:t xml:space="preserve"> </w:t>
      </w:r>
      <w:r w:rsidRPr="00E64AE9">
        <w:rPr>
          <w:color w:val="222222"/>
          <w:shd w:val="clear" w:color="auto" w:fill="FFFFFF"/>
        </w:rPr>
        <w:t>the HF bands with a focus on 6 meters and 4 meters.  QSL via OZ0J.</w:t>
      </w:r>
      <w:r w:rsidRPr="00E64AE9">
        <w:rPr>
          <w:color w:val="222222"/>
        </w:rPr>
        <w:br/>
      </w:r>
      <w:r w:rsidRPr="00E64AE9">
        <w:rPr>
          <w:color w:val="222222"/>
        </w:rPr>
        <w:br/>
      </w:r>
      <w:r w:rsidRPr="00E64AE9">
        <w:rPr>
          <w:color w:val="222222"/>
          <w:shd w:val="clear" w:color="auto" w:fill="FFFFFF"/>
        </w:rPr>
        <w:t>GREECE, SV.  Rolf, HB9TUP is QRV as SV8/HB9TUP from Naxos Island,</w:t>
      </w:r>
      <w:r w:rsidR="00E64AE9">
        <w:rPr>
          <w:color w:val="222222"/>
        </w:rPr>
        <w:t xml:space="preserve"> </w:t>
      </w:r>
      <w:r w:rsidRPr="00E64AE9">
        <w:rPr>
          <w:color w:val="222222"/>
          <w:shd w:val="clear" w:color="auto" w:fill="FFFFFF"/>
        </w:rPr>
        <w:t>IOTA EU-067.  Activity is on the HF bands.  His length of stay is</w:t>
      </w:r>
      <w:r w:rsidR="00E64AE9">
        <w:rPr>
          <w:color w:val="222222"/>
        </w:rPr>
        <w:t xml:space="preserve"> </w:t>
      </w:r>
      <w:r w:rsidRPr="00E64AE9">
        <w:rPr>
          <w:color w:val="222222"/>
          <w:shd w:val="clear" w:color="auto" w:fill="FFFFFF"/>
        </w:rPr>
        <w:t>unknown.  QSL direct to home call.</w:t>
      </w:r>
      <w:r w:rsidRPr="00E64AE9">
        <w:rPr>
          <w:color w:val="222222"/>
        </w:rPr>
        <w:br/>
      </w:r>
      <w:r w:rsidRPr="00E64AE9">
        <w:rPr>
          <w:color w:val="222222"/>
        </w:rPr>
        <w:br/>
      </w:r>
      <w:r w:rsidRPr="00E64AE9">
        <w:rPr>
          <w:color w:val="222222"/>
          <w:shd w:val="clear" w:color="auto" w:fill="FFFFFF"/>
        </w:rPr>
        <w:t>MACQUARIE ISLAND, VK0.  Matt, VK5HZ is QRV as VK0MQ and will be</w:t>
      </w:r>
      <w:r w:rsidR="00E64AE9">
        <w:rPr>
          <w:color w:val="222222"/>
        </w:rPr>
        <w:t xml:space="preserve"> </w:t>
      </w:r>
      <w:r w:rsidRPr="00E64AE9">
        <w:rPr>
          <w:color w:val="222222"/>
          <w:shd w:val="clear" w:color="auto" w:fill="FFFFFF"/>
        </w:rPr>
        <w:t xml:space="preserve">stationed here for a few </w:t>
      </w:r>
      <w:r w:rsidRPr="00E64AE9">
        <w:rPr>
          <w:color w:val="222222"/>
          <w:shd w:val="clear" w:color="auto" w:fill="FFFFFF"/>
        </w:rPr>
        <w:lastRenderedPageBreak/>
        <w:t>months.  Activity is in his spare time on</w:t>
      </w:r>
      <w:r w:rsidR="00E64AE9">
        <w:rPr>
          <w:color w:val="222222"/>
        </w:rPr>
        <w:t xml:space="preserve"> </w:t>
      </w:r>
      <w:r w:rsidRPr="00E64AE9">
        <w:rPr>
          <w:color w:val="222222"/>
          <w:shd w:val="clear" w:color="auto" w:fill="FFFFFF"/>
        </w:rPr>
        <w:t xml:space="preserve">the HF bands using SSB and FT8.  QSL via </w:t>
      </w:r>
      <w:proofErr w:type="spellStart"/>
      <w:r w:rsidRPr="00E64AE9">
        <w:rPr>
          <w:color w:val="222222"/>
          <w:shd w:val="clear" w:color="auto" w:fill="FFFFFF"/>
        </w:rPr>
        <w:t>LoTW</w:t>
      </w:r>
      <w:proofErr w:type="spellEnd"/>
      <w:r w:rsidRPr="00E64AE9">
        <w:rPr>
          <w:color w:val="222222"/>
          <w:shd w:val="clear" w:color="auto" w:fill="FFFFFF"/>
        </w:rPr>
        <w:t>.</w:t>
      </w:r>
      <w:r w:rsidRPr="00E64AE9">
        <w:rPr>
          <w:color w:val="222222"/>
        </w:rPr>
        <w:br/>
      </w:r>
      <w:r w:rsidRPr="00E64AE9">
        <w:rPr>
          <w:color w:val="222222"/>
        </w:rPr>
        <w:br/>
      </w:r>
      <w:r w:rsidRPr="00E64AE9">
        <w:rPr>
          <w:color w:val="222222"/>
          <w:shd w:val="clear" w:color="auto" w:fill="FFFFFF"/>
        </w:rPr>
        <w:t>ZIMBABWE, Z2.  Members of the Russian DX Team are QRV as Z21RU from</w:t>
      </w:r>
      <w:r w:rsidR="00E64AE9">
        <w:rPr>
          <w:color w:val="222222"/>
        </w:rPr>
        <w:t xml:space="preserve"> </w:t>
      </w:r>
      <w:r w:rsidRPr="00E64AE9">
        <w:rPr>
          <w:color w:val="222222"/>
          <w:shd w:val="clear" w:color="auto" w:fill="FFFFFF"/>
        </w:rPr>
        <w:t>Harare until June 29.  Activity is on 160 to 6 meters, and Satellite</w:t>
      </w:r>
      <w:r w:rsidR="00E64AE9">
        <w:rPr>
          <w:color w:val="222222"/>
        </w:rPr>
        <w:t xml:space="preserve"> </w:t>
      </w:r>
      <w:r w:rsidRPr="00E64AE9">
        <w:rPr>
          <w:color w:val="222222"/>
          <w:shd w:val="clear" w:color="auto" w:fill="FFFFFF"/>
        </w:rPr>
        <w:t>QO-100, using CW, SSB, and various digital modes with several</w:t>
      </w:r>
      <w:r w:rsidRPr="00E64AE9">
        <w:rPr>
          <w:color w:val="222222"/>
        </w:rPr>
        <w:br/>
      </w:r>
      <w:r w:rsidRPr="00E64AE9">
        <w:rPr>
          <w:color w:val="222222"/>
          <w:shd w:val="clear" w:color="auto" w:fill="FFFFFF"/>
        </w:rPr>
        <w:t>stations active.  QSL via R7AL.</w:t>
      </w:r>
      <w:r w:rsidRPr="00E64AE9">
        <w:rPr>
          <w:color w:val="222222"/>
        </w:rPr>
        <w:br/>
      </w:r>
      <w:r w:rsidRPr="00E64AE9">
        <w:rPr>
          <w:color w:val="222222"/>
        </w:rPr>
        <w:br/>
      </w:r>
      <w:r w:rsidRPr="00E64AE9">
        <w:rPr>
          <w:color w:val="222222"/>
          <w:shd w:val="clear" w:color="auto" w:fill="FFFFFF"/>
        </w:rPr>
        <w:t>THIS WEEKEND ON THE RADIO.  ARRL Field Day, QRP 20-Meter CW Fox</w:t>
      </w:r>
      <w:r w:rsidR="00E64AE9">
        <w:rPr>
          <w:color w:val="222222"/>
        </w:rPr>
        <w:t xml:space="preserve"> </w:t>
      </w:r>
      <w:r w:rsidRPr="00E64AE9">
        <w:rPr>
          <w:color w:val="222222"/>
          <w:shd w:val="clear" w:color="auto" w:fill="FFFFFF"/>
        </w:rPr>
        <w:t>Hunt, NCCC RTTY Sprint, NCCC CW Sprint, K1USN Slow Speed CW Test,</w:t>
      </w:r>
      <w:r w:rsidR="00E64AE9">
        <w:rPr>
          <w:color w:val="222222"/>
        </w:rPr>
        <w:t xml:space="preserve"> </w:t>
      </w:r>
      <w:proofErr w:type="spellStart"/>
      <w:r w:rsidRPr="00E64AE9">
        <w:rPr>
          <w:color w:val="222222"/>
          <w:shd w:val="clear" w:color="auto" w:fill="FFFFFF"/>
        </w:rPr>
        <w:t>Pajajaran</w:t>
      </w:r>
      <w:proofErr w:type="spellEnd"/>
      <w:r w:rsidRPr="00E64AE9">
        <w:rPr>
          <w:color w:val="222222"/>
          <w:shd w:val="clear" w:color="auto" w:fill="FFFFFF"/>
        </w:rPr>
        <w:t xml:space="preserve"> Bogor SSB DX Contest, UFT QRP CW Contest and His Majesty</w:t>
      </w:r>
      <w:r w:rsidR="00E64AE9">
        <w:rPr>
          <w:color w:val="222222"/>
        </w:rPr>
        <w:t xml:space="preserve"> </w:t>
      </w:r>
      <w:r w:rsidRPr="00E64AE9">
        <w:rPr>
          <w:color w:val="222222"/>
          <w:shd w:val="clear" w:color="auto" w:fill="FFFFFF"/>
        </w:rPr>
        <w:t>King of Spain SSB Contest will certainly keep contesters busy this</w:t>
      </w:r>
      <w:r w:rsidR="00E64AE9">
        <w:rPr>
          <w:color w:val="222222"/>
        </w:rPr>
        <w:t xml:space="preserve"> </w:t>
      </w:r>
      <w:r w:rsidRPr="00E64AE9">
        <w:rPr>
          <w:color w:val="222222"/>
          <w:shd w:val="clear" w:color="auto" w:fill="FFFFFF"/>
        </w:rPr>
        <w:t>upcoming weekend.</w:t>
      </w:r>
      <w:r w:rsidRPr="00E64AE9">
        <w:rPr>
          <w:color w:val="222222"/>
        </w:rPr>
        <w:br/>
      </w:r>
      <w:r w:rsidRPr="00E64AE9">
        <w:rPr>
          <w:color w:val="222222"/>
        </w:rPr>
        <w:br/>
      </w:r>
      <w:r w:rsidRPr="00E64AE9">
        <w:rPr>
          <w:color w:val="222222"/>
          <w:shd w:val="clear" w:color="auto" w:fill="FFFFFF"/>
        </w:rPr>
        <w:t>The QCX CW Challenge, OK1WC Memorial, RSGB FT4 Contest, ICWC Medium</w:t>
      </w:r>
      <w:r w:rsidR="00E64AE9">
        <w:rPr>
          <w:color w:val="222222"/>
        </w:rPr>
        <w:t xml:space="preserve"> </w:t>
      </w:r>
      <w:r w:rsidRPr="00E64AE9">
        <w:rPr>
          <w:color w:val="222222"/>
          <w:shd w:val="clear" w:color="auto" w:fill="FFFFFF"/>
        </w:rPr>
        <w:t>Speed CW Test, Worldwide Sideband Activity Contest, Speed CW Test,</w:t>
      </w:r>
      <w:r w:rsidR="00E64AE9">
        <w:rPr>
          <w:color w:val="222222"/>
        </w:rPr>
        <w:t xml:space="preserve"> </w:t>
      </w:r>
      <w:r w:rsidRPr="00E64AE9">
        <w:rPr>
          <w:color w:val="222222"/>
          <w:shd w:val="clear" w:color="auto" w:fill="FFFFFF"/>
        </w:rPr>
        <w:t xml:space="preserve">RTTYOPS </w:t>
      </w:r>
      <w:proofErr w:type="spellStart"/>
      <w:r w:rsidRPr="00E64AE9">
        <w:rPr>
          <w:color w:val="222222"/>
          <w:shd w:val="clear" w:color="auto" w:fill="FFFFFF"/>
        </w:rPr>
        <w:t>Weeksprint</w:t>
      </w:r>
      <w:proofErr w:type="spellEnd"/>
      <w:r w:rsidRPr="00E64AE9">
        <w:rPr>
          <w:color w:val="222222"/>
          <w:shd w:val="clear" w:color="auto" w:fill="FFFFFF"/>
        </w:rPr>
        <w:t xml:space="preserve">, Phone Weekly SSB Test, A1Club AWT, </w:t>
      </w:r>
      <w:proofErr w:type="spellStart"/>
      <w:r w:rsidRPr="00E64AE9">
        <w:rPr>
          <w:color w:val="222222"/>
          <w:shd w:val="clear" w:color="auto" w:fill="FFFFFF"/>
        </w:rPr>
        <w:t>CWops</w:t>
      </w:r>
      <w:proofErr w:type="spellEnd"/>
      <w:r w:rsidRPr="00E64AE9">
        <w:rPr>
          <w:color w:val="222222"/>
          <w:shd w:val="clear" w:color="auto" w:fill="FFFFFF"/>
        </w:rPr>
        <w:t xml:space="preserve"> Test,</w:t>
      </w:r>
      <w:r w:rsidR="00E64AE9">
        <w:rPr>
          <w:color w:val="222222"/>
        </w:rPr>
        <w:t xml:space="preserve"> </w:t>
      </w:r>
      <w:r w:rsidRPr="00E64AE9">
        <w:rPr>
          <w:color w:val="222222"/>
          <w:shd w:val="clear" w:color="auto" w:fill="FFFFFF"/>
        </w:rPr>
        <w:t>Mini-Test 40, and the Mini-Test 80 run from June 27 to 29.</w:t>
      </w:r>
    </w:p>
    <w:p w14:paraId="2C8DD1A3" w14:textId="57B034E1" w:rsidR="00314BA2" w:rsidRDefault="00314BA2" w:rsidP="00BE7112">
      <w:pPr>
        <w:rPr>
          <w:rFonts w:eastAsia="Times New Roman"/>
          <w:bCs/>
          <w:sz w:val="28"/>
          <w:szCs w:val="28"/>
        </w:rPr>
      </w:pPr>
    </w:p>
    <w:p w14:paraId="1DE97BB9" w14:textId="77777777" w:rsidR="00314BA2" w:rsidRPr="00BE7112" w:rsidRDefault="00314BA2" w:rsidP="00BE7112">
      <w:pPr>
        <w:rPr>
          <w:rFonts w:eastAsia="Times New Roman"/>
          <w:bCs/>
          <w:sz w:val="28"/>
          <w:szCs w:val="28"/>
        </w:rPr>
      </w:pPr>
    </w:p>
    <w:p w14:paraId="4D6EFAF6" w14:textId="5DFC7162" w:rsidR="00BE7112" w:rsidRPr="00BE7112" w:rsidRDefault="009D7E10" w:rsidP="00BE7112">
      <w:pPr>
        <w:rPr>
          <w:rFonts w:eastAsia="Times New Roman"/>
          <w:bCs/>
        </w:rPr>
      </w:pPr>
      <w:r>
        <w:rPr>
          <w:rFonts w:eastAsia="Times New Roman"/>
          <w:bCs/>
        </w:rPr>
        <w:pict w14:anchorId="3CBE30F4">
          <v:rect id="_x0000_i1029" style="width:0;height:1.5pt" o:hralign="center" o:bullet="t" o:hrstd="t" o:hr="t" fillcolor="#a0a0a0" stroked="f"/>
        </w:pict>
      </w:r>
    </w:p>
    <w:p w14:paraId="359E9426" w14:textId="77777777" w:rsidR="00BE7112" w:rsidRPr="00BE7112" w:rsidRDefault="00BE7112" w:rsidP="00BE7112">
      <w:pPr>
        <w:rPr>
          <w:rFonts w:eastAsia="Times New Roman"/>
          <w:bCs/>
        </w:rPr>
      </w:pPr>
    </w:p>
    <w:p w14:paraId="1FA6350C" w14:textId="77777777" w:rsidR="00BE7112" w:rsidRPr="00BE7112" w:rsidRDefault="00BE7112" w:rsidP="00BE7112">
      <w:pPr>
        <w:rPr>
          <w:rFonts w:eastAsia="Times New Roman"/>
          <w:bCs/>
        </w:rPr>
      </w:pPr>
    </w:p>
    <w:p w14:paraId="6CC02D47" w14:textId="0447014E" w:rsidR="00BE7112" w:rsidRPr="00BE7112" w:rsidRDefault="00BE7112" w:rsidP="00BE7112">
      <w:pPr>
        <w:rPr>
          <w:rFonts w:eastAsia="Times New Roman"/>
          <w:bCs/>
        </w:rPr>
      </w:pPr>
      <w:bookmarkStart w:id="26" w:name="_Hlk50106919"/>
    </w:p>
    <w:p w14:paraId="2395EFE3" w14:textId="77777777" w:rsidR="00BE7112" w:rsidRPr="00BE7112" w:rsidRDefault="00BE7112" w:rsidP="00BE7112">
      <w:pPr>
        <w:rPr>
          <w:rFonts w:eastAsia="Times New Roman"/>
          <w:b/>
          <w:i/>
          <w:iCs/>
          <w:sz w:val="28"/>
          <w:szCs w:val="28"/>
        </w:rPr>
      </w:pPr>
      <w:bookmarkStart w:id="27" w:name="hamfest"/>
      <w:bookmarkEnd w:id="27"/>
      <w:r w:rsidRPr="00BE7112">
        <w:rPr>
          <w:rFonts w:eastAsia="Times New Roman"/>
          <w:b/>
          <w:i/>
          <w:iCs/>
          <w:noProof/>
          <w:sz w:val="28"/>
          <w:szCs w:val="28"/>
        </w:rPr>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33" w:history="1">
        <w:r w:rsidRPr="00BE7112">
          <w:rPr>
            <w:rStyle w:val="Hyperlink"/>
            <w:rFonts w:eastAsia="Times New Roman"/>
            <w:b/>
            <w:i/>
            <w:iCs/>
            <w:sz w:val="28"/>
            <w:szCs w:val="28"/>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5CF61C79" w:rsidR="00BE7112" w:rsidRDefault="00BE7112" w:rsidP="00BE7112">
      <w:pPr>
        <w:rPr>
          <w:rFonts w:eastAsia="Times New Roman"/>
          <w:bCs/>
        </w:rPr>
      </w:pPr>
    </w:p>
    <w:p w14:paraId="06B13FA6" w14:textId="5B814DDF" w:rsidR="00FE4610" w:rsidRPr="00BE7112" w:rsidRDefault="00FE4610" w:rsidP="00BE7112">
      <w:pPr>
        <w:rPr>
          <w:rFonts w:eastAsia="Times New Roman"/>
          <w:bCs/>
        </w:rPr>
      </w:pPr>
    </w:p>
    <w:p w14:paraId="151969C9" w14:textId="68AF295E" w:rsidR="00BE7112" w:rsidRPr="00BE7112" w:rsidRDefault="001A3291" w:rsidP="00BE7112">
      <w:pPr>
        <w:rPr>
          <w:rFonts w:eastAsia="Times New Roman"/>
          <w:bCs/>
        </w:rPr>
      </w:pPr>
      <w:r w:rsidRPr="00E0010B">
        <w:rPr>
          <w:noProof/>
        </w:rPr>
        <w:drawing>
          <wp:anchor distT="0" distB="0" distL="114300" distR="114300" simplePos="0" relativeHeight="252836864" behindDoc="0" locked="0" layoutInCell="1" allowOverlap="1" wp14:anchorId="51E33B5C" wp14:editId="5ADF60FF">
            <wp:simplePos x="0" y="0"/>
            <wp:positionH relativeFrom="column">
              <wp:posOffset>-142875</wp:posOffset>
            </wp:positionH>
            <wp:positionV relativeFrom="paragraph">
              <wp:posOffset>130175</wp:posOffset>
            </wp:positionV>
            <wp:extent cx="4100195" cy="2020518"/>
            <wp:effectExtent l="0" t="0" r="0" b="0"/>
            <wp:wrapSquare wrapText="bothSides"/>
            <wp:docPr id="85"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descr="Logo, company name&#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00195" cy="20205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FE9C42" w14:textId="77777777" w:rsidR="00BE5437" w:rsidRPr="00BE5437" w:rsidRDefault="00BE5437" w:rsidP="00BE5437">
      <w:pPr>
        <w:widowControl w:val="0"/>
        <w:contextualSpacing/>
        <w:rPr>
          <w:rFonts w:eastAsia="Times New Roman"/>
        </w:rPr>
      </w:pPr>
      <w:r w:rsidRPr="00BE5437">
        <w:rPr>
          <w:rFonts w:eastAsia="Times New Roman"/>
        </w:rPr>
        <w:t xml:space="preserve">Be sure to keep your eyes on this schedule as that when things start getting better and the vaccine rolls out to more and more, hamfests will surely get back to their normal schedule. Don’t see your hamfest listed?? Did anyone register it with ARRL? It’s </w:t>
      </w:r>
      <w:proofErr w:type="gramStart"/>
      <w:r w:rsidRPr="00BE5437">
        <w:rPr>
          <w:rFonts w:eastAsia="Times New Roman"/>
        </w:rPr>
        <w:t>really easy</w:t>
      </w:r>
      <w:proofErr w:type="gramEnd"/>
      <w:r w:rsidRPr="00BE5437">
        <w:rPr>
          <w:rFonts w:eastAsia="Times New Roman"/>
        </w:rPr>
        <w:t xml:space="preserve"> to do and you get a lot of FREE publicity if you do. </w:t>
      </w:r>
    </w:p>
    <w:p w14:paraId="2EBD69BE" w14:textId="39C1C69F" w:rsidR="00BE5437" w:rsidRDefault="00BE5437" w:rsidP="00BE5437">
      <w:pPr>
        <w:widowControl w:val="0"/>
        <w:contextualSpacing/>
        <w:rPr>
          <w:rFonts w:eastAsia="Times New Roman"/>
        </w:rPr>
      </w:pPr>
      <w:r w:rsidRPr="00BE5437">
        <w:rPr>
          <w:rFonts w:eastAsia="Times New Roman"/>
        </w:rPr>
        <w:t xml:space="preserve"> </w:t>
      </w:r>
    </w:p>
    <w:p w14:paraId="59ED96CE" w14:textId="0ABF3CE6" w:rsidR="00267EB3" w:rsidRDefault="00267EB3" w:rsidP="00BE5437">
      <w:pPr>
        <w:widowControl w:val="0"/>
        <w:contextualSpacing/>
        <w:rPr>
          <w:rFonts w:eastAsia="Times New Roman"/>
        </w:rPr>
      </w:pPr>
    </w:p>
    <w:p w14:paraId="658FF1C9" w14:textId="5E3B88A1" w:rsidR="00267EB3" w:rsidRDefault="00267EB3" w:rsidP="00BE5437">
      <w:pPr>
        <w:widowControl w:val="0"/>
        <w:contextualSpacing/>
        <w:rPr>
          <w:rFonts w:eastAsia="Times New Roman"/>
        </w:rPr>
      </w:pPr>
    </w:p>
    <w:p w14:paraId="2CF575CF" w14:textId="77777777" w:rsidR="00267EB3" w:rsidRPr="00BE5437" w:rsidRDefault="00267EB3" w:rsidP="00BE5437">
      <w:pPr>
        <w:widowControl w:val="0"/>
        <w:contextualSpacing/>
        <w:rPr>
          <w:rFonts w:eastAsia="Times New Roman"/>
        </w:rPr>
      </w:pPr>
    </w:p>
    <w:p w14:paraId="63EC9828" w14:textId="5D0261CF" w:rsidR="001A3291" w:rsidRDefault="001A3291" w:rsidP="001A3291">
      <w:pPr>
        <w:widowControl w:val="0"/>
        <w:contextualSpacing/>
        <w:rPr>
          <w:rFonts w:eastAsia="Times New Roman"/>
          <w:b/>
          <w:sz w:val="32"/>
          <w:szCs w:val="32"/>
          <w:lang w:val="en"/>
        </w:rPr>
      </w:pPr>
    </w:p>
    <w:p w14:paraId="3F6F2EEC" w14:textId="77777777" w:rsidR="001A3291" w:rsidRPr="001A3291" w:rsidRDefault="001A3291" w:rsidP="001A3291">
      <w:pPr>
        <w:widowControl w:val="0"/>
        <w:contextualSpacing/>
        <w:rPr>
          <w:rFonts w:eastAsia="Times New Roman"/>
          <w:b/>
          <w:sz w:val="32"/>
          <w:szCs w:val="32"/>
          <w:lang w:val="en"/>
        </w:rPr>
      </w:pPr>
    </w:p>
    <w:p w14:paraId="12E984E8" w14:textId="1CFFF980" w:rsidR="00A35423" w:rsidRDefault="00A35423" w:rsidP="00A35423">
      <w:pPr>
        <w:widowControl w:val="0"/>
        <w:contextualSpacing/>
        <w:rPr>
          <w:rFonts w:eastAsia="Times New Roman"/>
          <w:b/>
          <w:lang w:val="en"/>
        </w:rPr>
      </w:pPr>
    </w:p>
    <w:p w14:paraId="23135268" w14:textId="374D2E62" w:rsidR="002B18E6" w:rsidRDefault="002B18E6" w:rsidP="00A35423">
      <w:pPr>
        <w:widowControl w:val="0"/>
        <w:contextualSpacing/>
        <w:rPr>
          <w:rFonts w:eastAsia="Times New Roman"/>
          <w:b/>
          <w:lang w:val="en"/>
        </w:rPr>
      </w:pPr>
    </w:p>
    <w:p w14:paraId="26F92DD6" w14:textId="4060221D" w:rsidR="002B18E6" w:rsidRDefault="002B18E6" w:rsidP="00A35423">
      <w:pPr>
        <w:widowControl w:val="0"/>
        <w:contextualSpacing/>
        <w:rPr>
          <w:rFonts w:eastAsia="Times New Roman"/>
          <w:b/>
          <w:lang w:val="en"/>
        </w:rPr>
      </w:pPr>
    </w:p>
    <w:p w14:paraId="4309954A" w14:textId="61B12128" w:rsidR="002B18E6" w:rsidRDefault="002B18E6" w:rsidP="00A35423">
      <w:pPr>
        <w:widowControl w:val="0"/>
        <w:contextualSpacing/>
        <w:rPr>
          <w:rFonts w:eastAsia="Times New Roman"/>
          <w:b/>
          <w:lang w:val="en"/>
        </w:rPr>
      </w:pPr>
    </w:p>
    <w:p w14:paraId="6351DD3C" w14:textId="77777777" w:rsidR="002B18E6" w:rsidRPr="00A35423" w:rsidRDefault="002B18E6" w:rsidP="00A35423">
      <w:pPr>
        <w:widowControl w:val="0"/>
        <w:contextualSpacing/>
        <w:rPr>
          <w:rFonts w:eastAsia="Times New Roman"/>
          <w:b/>
          <w:lang w:val="en"/>
        </w:rPr>
      </w:pPr>
    </w:p>
    <w:tbl>
      <w:tblPr>
        <w:tblW w:w="5441"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735"/>
      </w:tblGrid>
      <w:tr w:rsidR="00477AFC" w:rsidRPr="00477AFC" w14:paraId="0C0BD61C" w14:textId="77777777" w:rsidTr="00BE3605">
        <w:trPr>
          <w:trHeight w:val="349"/>
          <w:tblCellSpacing w:w="15" w:type="dxa"/>
        </w:trPr>
        <w:tc>
          <w:tcPr>
            <w:tcW w:w="10190" w:type="dxa"/>
            <w:tcBorders>
              <w:top w:val="outset" w:sz="6" w:space="0" w:color="auto"/>
              <w:left w:val="outset" w:sz="6" w:space="0" w:color="auto"/>
              <w:bottom w:val="outset" w:sz="6" w:space="0" w:color="auto"/>
              <w:right w:val="outset" w:sz="6" w:space="0" w:color="auto"/>
            </w:tcBorders>
            <w:vAlign w:val="center"/>
            <w:hideMark/>
          </w:tcPr>
          <w:p w14:paraId="4F41028E" w14:textId="77777777" w:rsidR="00477AFC" w:rsidRPr="00477AFC" w:rsidRDefault="00477AFC" w:rsidP="00477AFC">
            <w:pPr>
              <w:widowControl w:val="0"/>
              <w:contextualSpacing/>
              <w:rPr>
                <w:rFonts w:eastAsia="Times New Roman"/>
                <w:b/>
                <w:bCs/>
                <w:i/>
                <w:iCs/>
              </w:rPr>
            </w:pPr>
            <w:r w:rsidRPr="00477AFC">
              <w:rPr>
                <w:rFonts w:eastAsia="Times New Roman"/>
                <w:b/>
                <w:bCs/>
                <w:i/>
                <w:iCs/>
              </w:rPr>
              <w:t>Ohio Hamfests</w:t>
            </w:r>
          </w:p>
        </w:tc>
      </w:tr>
      <w:tr w:rsidR="00477AFC" w:rsidRPr="00477AFC" w14:paraId="4DEEF038" w14:textId="77777777" w:rsidTr="00BE3605">
        <w:trPr>
          <w:trHeight w:val="335"/>
          <w:tblCellSpacing w:w="15" w:type="dxa"/>
        </w:trPr>
        <w:tc>
          <w:tcPr>
            <w:tcW w:w="10190" w:type="dxa"/>
            <w:tcBorders>
              <w:top w:val="outset" w:sz="6" w:space="0" w:color="auto"/>
              <w:left w:val="outset" w:sz="6" w:space="0" w:color="auto"/>
              <w:bottom w:val="outset" w:sz="6" w:space="0" w:color="auto"/>
              <w:right w:val="outset" w:sz="6" w:space="0" w:color="auto"/>
            </w:tcBorders>
            <w:shd w:val="clear" w:color="auto" w:fill="008080"/>
            <w:vAlign w:val="center"/>
            <w:hideMark/>
          </w:tcPr>
          <w:p w14:paraId="3D219F74"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7633968E" w14:textId="77777777" w:rsidTr="00BE3605">
        <w:trPr>
          <w:trHeight w:val="684"/>
          <w:tblCellSpacing w:w="15" w:type="dxa"/>
        </w:trPr>
        <w:tc>
          <w:tcPr>
            <w:tcW w:w="10190" w:type="dxa"/>
            <w:tcBorders>
              <w:top w:val="outset" w:sz="6" w:space="0" w:color="auto"/>
              <w:left w:val="outset" w:sz="6" w:space="0" w:color="auto"/>
              <w:bottom w:val="outset" w:sz="6" w:space="0" w:color="auto"/>
              <w:right w:val="outset" w:sz="6" w:space="0" w:color="auto"/>
            </w:tcBorders>
            <w:hideMark/>
          </w:tcPr>
          <w:p w14:paraId="62826E55" w14:textId="77777777" w:rsidR="00477AFC" w:rsidRPr="00477AFC" w:rsidRDefault="00477AFC" w:rsidP="00477AFC">
            <w:pPr>
              <w:widowControl w:val="0"/>
              <w:contextualSpacing/>
              <w:rPr>
                <w:rFonts w:eastAsia="Times New Roman"/>
                <w:b/>
              </w:rPr>
            </w:pPr>
            <w:r w:rsidRPr="00477AFC">
              <w:rPr>
                <w:rFonts w:eastAsia="Times New Roman"/>
                <w:b/>
                <w:bCs/>
                <w:i/>
                <w:iCs/>
              </w:rPr>
              <w:t>2022</w:t>
            </w:r>
          </w:p>
          <w:p w14:paraId="40CF927D" w14:textId="77777777" w:rsidR="00477AFC" w:rsidRPr="00477AFC" w:rsidRDefault="00477AFC" w:rsidP="00477AFC">
            <w:pPr>
              <w:widowControl w:val="0"/>
              <w:contextualSpacing/>
              <w:rPr>
                <w:rFonts w:eastAsia="Times New Roman"/>
                <w:b/>
              </w:rPr>
            </w:pPr>
            <w:r w:rsidRPr="00477AFC">
              <w:rPr>
                <w:rFonts w:eastAsia="Times New Roman"/>
                <w:b/>
              </w:rPr>
              <w:t> </w:t>
            </w:r>
          </w:p>
        </w:tc>
      </w:tr>
    </w:tbl>
    <w:p w14:paraId="1DBAF24E" w14:textId="07099D00" w:rsidR="00AA2DD7" w:rsidRDefault="00AA2DD7" w:rsidP="00BE7112">
      <w:pPr>
        <w:rPr>
          <w:rFonts w:eastAsia="Times New Roman"/>
          <w:bCs/>
        </w:rPr>
      </w:pPr>
    </w:p>
    <w:tbl>
      <w:tblPr>
        <w:tblW w:w="4933"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416"/>
        <w:gridCol w:w="5223"/>
      </w:tblGrid>
      <w:tr w:rsidR="00477AFC" w:rsidRPr="00477AFC" w14:paraId="2025A039" w14:textId="77777777" w:rsidTr="00F209BE">
        <w:trPr>
          <w:trHeight w:val="1514"/>
          <w:tblCellSpacing w:w="15" w:type="dxa"/>
        </w:trPr>
        <w:tc>
          <w:tcPr>
            <w:tcW w:w="5371" w:type="dxa"/>
            <w:tcBorders>
              <w:top w:val="outset" w:sz="6" w:space="0" w:color="auto"/>
              <w:left w:val="outset" w:sz="6" w:space="0" w:color="auto"/>
              <w:bottom w:val="outset" w:sz="6" w:space="0" w:color="auto"/>
              <w:right w:val="outset" w:sz="6" w:space="0" w:color="auto"/>
            </w:tcBorders>
            <w:hideMark/>
          </w:tcPr>
          <w:p w14:paraId="0E5E504D" w14:textId="77777777" w:rsidR="006813DC" w:rsidRPr="00477AFC" w:rsidRDefault="006813DC" w:rsidP="006813DC">
            <w:pPr>
              <w:widowControl w:val="0"/>
              <w:contextualSpacing/>
              <w:rPr>
                <w:rFonts w:eastAsia="Times New Roman"/>
                <w:b/>
                <w:bCs/>
              </w:rPr>
            </w:pPr>
            <w:r w:rsidRPr="00477AFC">
              <w:rPr>
                <w:rFonts w:eastAsia="Times New Roman"/>
                <w:b/>
                <w:bCs/>
              </w:rPr>
              <w:t>07/09/2022 - </w:t>
            </w:r>
            <w:hyperlink r:id="rId135" w:tooltip="Mansfield Mid Summer Trunkfest" w:history="1">
              <w:r w:rsidRPr="00477AFC">
                <w:rPr>
                  <w:rFonts w:eastAsia="Times New Roman"/>
                  <w:b/>
                  <w:bCs/>
                  <w:color w:val="0563C1" w:themeColor="hyperlink"/>
                  <w:u w:val="single"/>
                </w:rPr>
                <w:t xml:space="preserve">Mansfield </w:t>
              </w:r>
              <w:proofErr w:type="spellStart"/>
              <w:r w:rsidRPr="00477AFC">
                <w:rPr>
                  <w:rFonts w:eastAsia="Times New Roman"/>
                  <w:b/>
                  <w:bCs/>
                  <w:color w:val="0563C1" w:themeColor="hyperlink"/>
                  <w:u w:val="single"/>
                </w:rPr>
                <w:t>Mid Summer</w:t>
              </w:r>
              <w:proofErr w:type="spellEnd"/>
              <w:r w:rsidRPr="00477AFC">
                <w:rPr>
                  <w:rFonts w:eastAsia="Times New Roman"/>
                  <w:b/>
                  <w:bCs/>
                  <w:color w:val="0563C1" w:themeColor="hyperlink"/>
                  <w:u w:val="single"/>
                </w:rPr>
                <w:t xml:space="preserve"> </w:t>
              </w:r>
              <w:proofErr w:type="spellStart"/>
              <w:r w:rsidRPr="00477AFC">
                <w:rPr>
                  <w:rFonts w:eastAsia="Times New Roman"/>
                  <w:b/>
                  <w:bCs/>
                  <w:color w:val="0563C1" w:themeColor="hyperlink"/>
                  <w:u w:val="single"/>
                </w:rPr>
                <w:t>Trunkfest</w:t>
              </w:r>
              <w:proofErr w:type="spellEnd"/>
            </w:hyperlink>
          </w:p>
          <w:p w14:paraId="533B47E7" w14:textId="77777777" w:rsidR="006813DC" w:rsidRPr="00477AFC" w:rsidRDefault="006813DC" w:rsidP="006813DC">
            <w:pPr>
              <w:widowControl w:val="0"/>
              <w:contextualSpacing/>
              <w:rPr>
                <w:rFonts w:eastAsia="Times New Roman"/>
                <w:b/>
              </w:rPr>
            </w:pPr>
            <w:r w:rsidRPr="00477AFC">
              <w:rPr>
                <w:rFonts w:eastAsia="Times New Roman"/>
                <w:b/>
                <w:bCs/>
              </w:rPr>
              <w:t>Location: </w:t>
            </w:r>
            <w:r w:rsidRPr="00477AFC">
              <w:rPr>
                <w:rFonts w:eastAsia="Times New Roman"/>
                <w:b/>
              </w:rPr>
              <w:t>Mansfield, OH</w:t>
            </w:r>
            <w:r w:rsidRPr="00477AFC">
              <w:rPr>
                <w:rFonts w:eastAsia="Times New Roman"/>
                <w:b/>
              </w:rPr>
              <w:br/>
            </w:r>
            <w:r w:rsidRPr="00477AFC">
              <w:rPr>
                <w:rFonts w:eastAsia="Times New Roman"/>
                <w:b/>
                <w:bCs/>
              </w:rPr>
              <w:t>Sponsor:</w:t>
            </w:r>
            <w:r w:rsidRPr="00477AFC">
              <w:rPr>
                <w:rFonts w:eastAsia="Times New Roman"/>
                <w:b/>
              </w:rPr>
              <w:t> Intercity Amateur Radio Club</w:t>
            </w:r>
            <w:r w:rsidRPr="00477AFC">
              <w:rPr>
                <w:rFonts w:eastAsia="Times New Roman"/>
                <w:b/>
              </w:rPr>
              <w:br/>
            </w:r>
            <w:r w:rsidRPr="00477AFC">
              <w:rPr>
                <w:rFonts w:eastAsia="Times New Roman"/>
                <w:b/>
                <w:bCs/>
              </w:rPr>
              <w:t>Website:</w:t>
            </w:r>
            <w:r w:rsidRPr="00477AFC">
              <w:rPr>
                <w:rFonts w:eastAsia="Times New Roman"/>
                <w:b/>
              </w:rPr>
              <w:t> </w:t>
            </w:r>
            <w:hyperlink r:id="rId136" w:history="1">
              <w:r w:rsidRPr="00477AFC">
                <w:rPr>
                  <w:rFonts w:eastAsia="Times New Roman"/>
                  <w:b/>
                  <w:color w:val="0563C1" w:themeColor="hyperlink"/>
                  <w:u w:val="single"/>
                </w:rPr>
                <w:t>http://www.w8we.org</w:t>
              </w:r>
            </w:hyperlink>
            <w:r w:rsidRPr="00477AFC">
              <w:rPr>
                <w:rFonts w:eastAsia="Times New Roman"/>
                <w:b/>
              </w:rPr>
              <w:br/>
            </w:r>
            <w:hyperlink r:id="rId137" w:tooltip="Learn More" w:history="1">
              <w:r w:rsidRPr="00477AFC">
                <w:rPr>
                  <w:rFonts w:eastAsia="Times New Roman"/>
                  <w:b/>
                  <w:bCs/>
                  <w:color w:val="0563C1" w:themeColor="hyperlink"/>
                  <w:u w:val="single"/>
                </w:rPr>
                <w:t>Learn More</w:t>
              </w:r>
            </w:hyperlink>
          </w:p>
          <w:p w14:paraId="24425005" w14:textId="77777777" w:rsidR="006813DC" w:rsidRPr="00477AFC" w:rsidRDefault="006813DC" w:rsidP="006813DC">
            <w:pPr>
              <w:widowControl w:val="0"/>
              <w:contextualSpacing/>
              <w:rPr>
                <w:rFonts w:eastAsia="Times New Roman"/>
                <w:b/>
              </w:rPr>
            </w:pPr>
            <w:r w:rsidRPr="00477AFC">
              <w:rPr>
                <w:rFonts w:eastAsia="Times New Roman"/>
                <w:b/>
              </w:rPr>
              <w:t> </w:t>
            </w:r>
          </w:p>
          <w:p w14:paraId="27A1680B" w14:textId="08765A00" w:rsidR="00477AFC" w:rsidRPr="00477AFC" w:rsidRDefault="00477AFC" w:rsidP="00477AFC">
            <w:pPr>
              <w:widowControl w:val="0"/>
              <w:contextualSpacing/>
              <w:rPr>
                <w:rFonts w:eastAsia="Times New Roman"/>
                <w:b/>
              </w:rPr>
            </w:pPr>
          </w:p>
        </w:tc>
        <w:tc>
          <w:tcPr>
            <w:tcW w:w="5179" w:type="dxa"/>
            <w:tcBorders>
              <w:top w:val="outset" w:sz="6" w:space="0" w:color="auto"/>
              <w:left w:val="outset" w:sz="6" w:space="0" w:color="auto"/>
              <w:bottom w:val="outset" w:sz="6" w:space="0" w:color="auto"/>
              <w:right w:val="outset" w:sz="6" w:space="0" w:color="auto"/>
            </w:tcBorders>
            <w:hideMark/>
          </w:tcPr>
          <w:p w14:paraId="4B7E0BD8" w14:textId="77777777" w:rsidR="006813DC" w:rsidRDefault="00477AFC" w:rsidP="006813DC">
            <w:pPr>
              <w:rPr>
                <w:rFonts w:eastAsia="Times New Roman"/>
                <w:color w:val="000000"/>
                <w:sz w:val="27"/>
                <w:szCs w:val="27"/>
              </w:rPr>
            </w:pPr>
            <w:r w:rsidRPr="00477AFC">
              <w:rPr>
                <w:rFonts w:eastAsia="Times New Roman"/>
                <w:b/>
              </w:rPr>
              <w:t> </w:t>
            </w:r>
            <w:r w:rsidR="006813DC">
              <w:rPr>
                <w:rFonts w:eastAsia="Times New Roman"/>
                <w:b/>
                <w:bCs/>
                <w:color w:val="000000"/>
                <w:sz w:val="27"/>
                <w:szCs w:val="27"/>
              </w:rPr>
              <w:t>07/16/2022 - </w:t>
            </w:r>
            <w:hyperlink r:id="rId138" w:tooltip="NOARSFEST" w:history="1">
              <w:r w:rsidR="006813DC">
                <w:rPr>
                  <w:rStyle w:val="Hyperlink"/>
                  <w:rFonts w:eastAsia="Times New Roman"/>
                  <w:b/>
                  <w:bCs/>
                  <w:color w:val="0000FF"/>
                  <w:sz w:val="27"/>
                  <w:szCs w:val="27"/>
                </w:rPr>
                <w:t>NOARSFEST</w:t>
              </w:r>
            </w:hyperlink>
          </w:p>
          <w:p w14:paraId="3D992C5E" w14:textId="77777777" w:rsidR="006813DC" w:rsidRDefault="006813DC" w:rsidP="006813DC">
            <w:pPr>
              <w:rPr>
                <w:rFonts w:eastAsia="Times New Roman"/>
                <w:color w:val="000000"/>
                <w:sz w:val="27"/>
                <w:szCs w:val="27"/>
              </w:rPr>
            </w:pPr>
            <w:r>
              <w:rPr>
                <w:rFonts w:eastAsia="Times New Roman"/>
                <w:b/>
                <w:bCs/>
                <w:color w:val="000000"/>
                <w:sz w:val="27"/>
                <w:szCs w:val="27"/>
              </w:rPr>
              <w:t>Location: </w:t>
            </w:r>
            <w:r>
              <w:rPr>
                <w:rFonts w:eastAsia="Times New Roman"/>
                <w:color w:val="000000"/>
                <w:sz w:val="27"/>
                <w:szCs w:val="27"/>
              </w:rPr>
              <w:t>Elyria, OH</w:t>
            </w:r>
            <w:r>
              <w:rPr>
                <w:rFonts w:eastAsia="Times New Roman"/>
                <w:color w:val="000000"/>
                <w:sz w:val="27"/>
                <w:szCs w:val="27"/>
              </w:rPr>
              <w:br/>
            </w:r>
            <w:r>
              <w:rPr>
                <w:rFonts w:eastAsia="Times New Roman"/>
                <w:b/>
                <w:bCs/>
                <w:color w:val="000000"/>
                <w:sz w:val="27"/>
                <w:szCs w:val="27"/>
              </w:rPr>
              <w:t>Sponsor:</w:t>
            </w:r>
            <w:r>
              <w:rPr>
                <w:rFonts w:eastAsia="Times New Roman"/>
                <w:color w:val="000000"/>
                <w:sz w:val="27"/>
                <w:szCs w:val="27"/>
              </w:rPr>
              <w:t> Northern Ohio Amateur Radio Society</w:t>
            </w:r>
            <w:r>
              <w:rPr>
                <w:rFonts w:eastAsia="Times New Roman"/>
                <w:color w:val="000000"/>
                <w:sz w:val="27"/>
                <w:szCs w:val="27"/>
              </w:rPr>
              <w:br/>
            </w:r>
            <w:hyperlink r:id="rId139" w:tooltip="Learn More" w:history="1">
              <w:r>
                <w:rPr>
                  <w:rStyle w:val="Hyperlink"/>
                  <w:rFonts w:eastAsia="Times New Roman"/>
                  <w:b/>
                  <w:bCs/>
                  <w:color w:val="0000FF"/>
                  <w:sz w:val="27"/>
                  <w:szCs w:val="27"/>
                </w:rPr>
                <w:t>Learn More</w:t>
              </w:r>
            </w:hyperlink>
          </w:p>
          <w:p w14:paraId="4A2C4A27" w14:textId="3847F641" w:rsidR="00477AFC" w:rsidRPr="00477AFC" w:rsidRDefault="00477AFC" w:rsidP="00477AFC">
            <w:pPr>
              <w:widowControl w:val="0"/>
              <w:contextualSpacing/>
              <w:rPr>
                <w:rFonts w:eastAsia="Times New Roman"/>
                <w:b/>
              </w:rPr>
            </w:pPr>
          </w:p>
        </w:tc>
      </w:tr>
      <w:tr w:rsidR="00477AFC" w:rsidRPr="00477AFC" w14:paraId="01C7C0B2" w14:textId="77777777" w:rsidTr="00F209BE">
        <w:trPr>
          <w:trHeight w:val="247"/>
          <w:tblCellSpacing w:w="15" w:type="dxa"/>
        </w:trPr>
        <w:tc>
          <w:tcPr>
            <w:tcW w:w="5371" w:type="dxa"/>
            <w:tcBorders>
              <w:top w:val="outset" w:sz="6" w:space="0" w:color="auto"/>
              <w:left w:val="outset" w:sz="6" w:space="0" w:color="auto"/>
              <w:bottom w:val="outset" w:sz="6" w:space="0" w:color="auto"/>
              <w:right w:val="outset" w:sz="6" w:space="0" w:color="auto"/>
            </w:tcBorders>
            <w:hideMark/>
          </w:tcPr>
          <w:p w14:paraId="5E806D51"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179" w:type="dxa"/>
            <w:tcBorders>
              <w:top w:val="outset" w:sz="6" w:space="0" w:color="auto"/>
              <w:left w:val="outset" w:sz="6" w:space="0" w:color="auto"/>
              <w:bottom w:val="outset" w:sz="6" w:space="0" w:color="auto"/>
              <w:right w:val="outset" w:sz="6" w:space="0" w:color="auto"/>
            </w:tcBorders>
            <w:hideMark/>
          </w:tcPr>
          <w:p w14:paraId="7FEEA89E"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58E4FC72" w14:textId="77777777" w:rsidTr="00F209BE">
        <w:trPr>
          <w:trHeight w:val="1761"/>
          <w:tblCellSpacing w:w="15" w:type="dxa"/>
        </w:trPr>
        <w:tc>
          <w:tcPr>
            <w:tcW w:w="5371" w:type="dxa"/>
            <w:tcBorders>
              <w:top w:val="outset" w:sz="6" w:space="0" w:color="auto"/>
              <w:left w:val="outset" w:sz="6" w:space="0" w:color="auto"/>
              <w:bottom w:val="outset" w:sz="6" w:space="0" w:color="auto"/>
              <w:right w:val="outset" w:sz="6" w:space="0" w:color="auto"/>
            </w:tcBorders>
            <w:hideMark/>
          </w:tcPr>
          <w:p w14:paraId="2587B136" w14:textId="77777777" w:rsidR="006813DC" w:rsidRDefault="00477AFC" w:rsidP="006813DC">
            <w:pPr>
              <w:shd w:val="clear" w:color="auto" w:fill="FFFFFF"/>
              <w:textAlignment w:val="baseline"/>
              <w:outlineLvl w:val="2"/>
              <w:rPr>
                <w:rFonts w:eastAsia="Times New Roman"/>
                <w:b/>
                <w:bCs/>
                <w:color w:val="087FB2"/>
                <w:sz w:val="23"/>
                <w:szCs w:val="23"/>
              </w:rPr>
            </w:pPr>
            <w:r w:rsidRPr="00477AFC">
              <w:rPr>
                <w:rFonts w:eastAsia="Times New Roman"/>
                <w:b/>
              </w:rPr>
              <w:t> </w:t>
            </w:r>
            <w:r w:rsidR="006813DC">
              <w:rPr>
                <w:rFonts w:eastAsia="Times New Roman"/>
                <w:b/>
                <w:bCs/>
                <w:color w:val="000000"/>
                <w:bdr w:val="none" w:sz="0" w:space="0" w:color="auto" w:frame="1"/>
              </w:rPr>
              <w:t>07/17/2022</w:t>
            </w:r>
            <w:r w:rsidR="006813DC">
              <w:rPr>
                <w:rFonts w:eastAsia="Times New Roman"/>
                <w:b/>
                <w:bCs/>
                <w:color w:val="087FB2"/>
                <w:bdr w:val="none" w:sz="0" w:space="0" w:color="auto" w:frame="1"/>
              </w:rPr>
              <w:t> - </w:t>
            </w:r>
            <w:hyperlink r:id="rId140" w:tooltip="Van Wert Hamfest" w:history="1">
              <w:r w:rsidR="006813DC">
                <w:rPr>
                  <w:rStyle w:val="Hyperlink"/>
                  <w:rFonts w:eastAsia="Times New Roman"/>
                  <w:b/>
                  <w:bCs/>
                  <w:color w:val="0000FF"/>
                  <w:bdr w:val="none" w:sz="0" w:space="0" w:color="auto" w:frame="1"/>
                </w:rPr>
                <w:t>Van Wert Hamfest</w:t>
              </w:r>
            </w:hyperlink>
          </w:p>
          <w:p w14:paraId="61A63E01" w14:textId="77777777" w:rsidR="006813DC" w:rsidRDefault="006813DC" w:rsidP="006813DC">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Van Wert,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Van Wert Amateur Radio Club</w:t>
            </w:r>
            <w:r>
              <w:rPr>
                <w:rFonts w:eastAsia="Times New Roman"/>
                <w:color w:val="224466"/>
              </w:rPr>
              <w:br/>
            </w:r>
            <w:r>
              <w:rPr>
                <w:rFonts w:eastAsia="Times New Roman"/>
                <w:b/>
                <w:bCs/>
                <w:color w:val="000000"/>
                <w:bdr w:val="none" w:sz="0" w:space="0" w:color="auto" w:frame="1"/>
              </w:rPr>
              <w:t>Website:</w:t>
            </w:r>
            <w:r>
              <w:rPr>
                <w:rFonts w:eastAsia="Times New Roman"/>
                <w:color w:val="000000"/>
              </w:rPr>
              <w:t> </w:t>
            </w:r>
            <w:hyperlink r:id="rId141" w:history="1">
              <w:r>
                <w:rPr>
                  <w:rStyle w:val="Hyperlink"/>
                  <w:rFonts w:eastAsia="Times New Roman"/>
                  <w:color w:val="0000FF"/>
                  <w:bdr w:val="none" w:sz="0" w:space="0" w:color="auto" w:frame="1"/>
                </w:rPr>
                <w:t>http://W8FY.ORG</w:t>
              </w:r>
            </w:hyperlink>
            <w:r>
              <w:rPr>
                <w:rFonts w:eastAsia="Times New Roman"/>
                <w:color w:val="224466"/>
              </w:rPr>
              <w:br/>
            </w:r>
            <w:hyperlink r:id="rId142" w:tooltip="Learn More" w:history="1">
              <w:r>
                <w:rPr>
                  <w:rStyle w:val="Hyperlink"/>
                  <w:rFonts w:eastAsia="Times New Roman"/>
                  <w:b/>
                  <w:bCs/>
                  <w:color w:val="0000FF"/>
                  <w:bdr w:val="none" w:sz="0" w:space="0" w:color="auto" w:frame="1"/>
                </w:rPr>
                <w:t>Learn More</w:t>
              </w:r>
            </w:hyperlink>
          </w:p>
          <w:p w14:paraId="2146F683" w14:textId="41A5A0F4" w:rsidR="00477AFC" w:rsidRPr="00477AFC" w:rsidRDefault="00477AFC" w:rsidP="00477AFC">
            <w:pPr>
              <w:widowControl w:val="0"/>
              <w:contextualSpacing/>
              <w:rPr>
                <w:rFonts w:eastAsia="Times New Roman"/>
                <w:b/>
              </w:rPr>
            </w:pPr>
          </w:p>
          <w:p w14:paraId="3A6BD289"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179" w:type="dxa"/>
            <w:tcBorders>
              <w:top w:val="outset" w:sz="6" w:space="0" w:color="auto"/>
              <w:left w:val="outset" w:sz="6" w:space="0" w:color="auto"/>
              <w:bottom w:val="outset" w:sz="6" w:space="0" w:color="auto"/>
              <w:right w:val="outset" w:sz="6" w:space="0" w:color="auto"/>
            </w:tcBorders>
            <w:hideMark/>
          </w:tcPr>
          <w:p w14:paraId="7A96492F" w14:textId="77777777" w:rsidR="006813DC" w:rsidRDefault="00477AFC" w:rsidP="006813DC">
            <w:pPr>
              <w:shd w:val="clear" w:color="auto" w:fill="FFFFFF"/>
              <w:textAlignment w:val="baseline"/>
              <w:outlineLvl w:val="2"/>
              <w:rPr>
                <w:rFonts w:eastAsia="Times New Roman"/>
                <w:b/>
                <w:bCs/>
                <w:color w:val="001943"/>
                <w:sz w:val="23"/>
                <w:szCs w:val="23"/>
              </w:rPr>
            </w:pPr>
            <w:r w:rsidRPr="00477AFC">
              <w:rPr>
                <w:rFonts w:eastAsia="Times New Roman"/>
                <w:b/>
              </w:rPr>
              <w:t> </w:t>
            </w:r>
            <w:r w:rsidR="006813DC">
              <w:rPr>
                <w:rFonts w:eastAsia="Times New Roman"/>
                <w:b/>
                <w:bCs/>
                <w:color w:val="000000"/>
                <w:bdr w:val="none" w:sz="0" w:space="0" w:color="auto" w:frame="1"/>
              </w:rPr>
              <w:t>08/06/2022 - </w:t>
            </w:r>
            <w:hyperlink r:id="rId143" w:tooltip="Columbus Hamfest" w:history="1">
              <w:r w:rsidR="006813DC">
                <w:rPr>
                  <w:rStyle w:val="Hyperlink"/>
                  <w:rFonts w:eastAsia="Times New Roman"/>
                  <w:b/>
                  <w:bCs/>
                  <w:color w:val="0000FF"/>
                  <w:bdr w:val="none" w:sz="0" w:space="0" w:color="auto" w:frame="1"/>
                </w:rPr>
                <w:t>Columbus Hamfest</w:t>
              </w:r>
            </w:hyperlink>
          </w:p>
          <w:p w14:paraId="72828BEE" w14:textId="77777777" w:rsidR="006813DC" w:rsidRDefault="006813DC" w:rsidP="006813DC">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Grove City,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Aladdin Shrine Audio Unit</w:t>
            </w:r>
            <w:r>
              <w:rPr>
                <w:rFonts w:eastAsia="Times New Roman"/>
                <w:color w:val="000000"/>
              </w:rPr>
              <w:br/>
            </w:r>
            <w:r>
              <w:rPr>
                <w:rFonts w:eastAsia="Times New Roman"/>
                <w:b/>
                <w:bCs/>
                <w:color w:val="000000"/>
                <w:bdr w:val="none" w:sz="0" w:space="0" w:color="auto" w:frame="1"/>
              </w:rPr>
              <w:t>Website:</w:t>
            </w:r>
            <w:r>
              <w:rPr>
                <w:rFonts w:eastAsia="Times New Roman"/>
                <w:color w:val="000000"/>
              </w:rPr>
              <w:t> </w:t>
            </w:r>
            <w:hyperlink r:id="rId144" w:history="1">
              <w:r>
                <w:rPr>
                  <w:rStyle w:val="Hyperlink"/>
                  <w:rFonts w:eastAsia="Times New Roman"/>
                  <w:color w:val="0000FF"/>
                  <w:bdr w:val="none" w:sz="0" w:space="0" w:color="auto" w:frame="1"/>
                </w:rPr>
                <w:t>http://columbushamfest.com</w:t>
              </w:r>
            </w:hyperlink>
            <w:r>
              <w:rPr>
                <w:rFonts w:eastAsia="Times New Roman"/>
                <w:color w:val="224466"/>
              </w:rPr>
              <w:br/>
            </w:r>
            <w:hyperlink r:id="rId145" w:tooltip="Learn More" w:history="1">
              <w:r>
                <w:rPr>
                  <w:rStyle w:val="Hyperlink"/>
                  <w:rFonts w:eastAsia="Times New Roman"/>
                  <w:b/>
                  <w:bCs/>
                  <w:color w:val="0000FF"/>
                  <w:bdr w:val="none" w:sz="0" w:space="0" w:color="auto" w:frame="1"/>
                </w:rPr>
                <w:t>Learn More</w:t>
              </w:r>
            </w:hyperlink>
          </w:p>
          <w:p w14:paraId="6A639818" w14:textId="153F0D0B" w:rsidR="00477AFC" w:rsidRPr="00477AFC" w:rsidRDefault="00477AFC" w:rsidP="00477AFC">
            <w:pPr>
              <w:widowControl w:val="0"/>
              <w:contextualSpacing/>
              <w:rPr>
                <w:rFonts w:eastAsia="Times New Roman"/>
                <w:b/>
              </w:rPr>
            </w:pPr>
          </w:p>
          <w:p w14:paraId="09CEAD8F"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5E097784" w14:textId="77777777" w:rsidTr="00F209BE">
        <w:trPr>
          <w:trHeight w:val="1761"/>
          <w:tblCellSpacing w:w="15" w:type="dxa"/>
        </w:trPr>
        <w:tc>
          <w:tcPr>
            <w:tcW w:w="5371" w:type="dxa"/>
            <w:tcBorders>
              <w:top w:val="outset" w:sz="6" w:space="0" w:color="auto"/>
              <w:left w:val="outset" w:sz="6" w:space="0" w:color="auto"/>
              <w:bottom w:val="outset" w:sz="6" w:space="0" w:color="auto"/>
              <w:right w:val="outset" w:sz="6" w:space="0" w:color="auto"/>
            </w:tcBorders>
            <w:hideMark/>
          </w:tcPr>
          <w:p w14:paraId="23C25651" w14:textId="77777777" w:rsidR="006813DC" w:rsidRDefault="006813DC" w:rsidP="006813DC">
            <w:pPr>
              <w:shd w:val="clear" w:color="auto" w:fill="FFFFFF"/>
              <w:textAlignment w:val="baseline"/>
              <w:outlineLvl w:val="2"/>
              <w:rPr>
                <w:rFonts w:eastAsia="Times New Roman"/>
                <w:b/>
                <w:bCs/>
                <w:color w:val="087FB2"/>
                <w:sz w:val="23"/>
                <w:szCs w:val="23"/>
              </w:rPr>
            </w:pPr>
            <w:r>
              <w:rPr>
                <w:rFonts w:eastAsia="Times New Roman"/>
                <w:b/>
                <w:bCs/>
                <w:color w:val="000000"/>
                <w:bdr w:val="none" w:sz="0" w:space="0" w:color="auto" w:frame="1"/>
              </w:rPr>
              <w:t>08/13/2022</w:t>
            </w:r>
            <w:r>
              <w:rPr>
                <w:rFonts w:eastAsia="Times New Roman"/>
                <w:b/>
                <w:bCs/>
                <w:color w:val="087FB2"/>
                <w:bdr w:val="none" w:sz="0" w:space="0" w:color="auto" w:frame="1"/>
              </w:rPr>
              <w:t> - </w:t>
            </w:r>
            <w:hyperlink r:id="rId146" w:tooltip="Cincinnati Hamfest℠" w:history="1">
              <w:r>
                <w:rPr>
                  <w:rStyle w:val="Hyperlink"/>
                  <w:rFonts w:eastAsia="Times New Roman"/>
                  <w:b/>
                  <w:bCs/>
                  <w:color w:val="0000FF"/>
                  <w:bdr w:val="none" w:sz="0" w:space="0" w:color="auto" w:frame="1"/>
                </w:rPr>
                <w:t>Cincinnati Hamfest</w:t>
              </w:r>
            </w:hyperlink>
          </w:p>
          <w:p w14:paraId="71763724" w14:textId="77777777" w:rsidR="006813DC" w:rsidRDefault="006813DC" w:rsidP="006813DC">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Owensville,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Milford ARC</w:t>
            </w:r>
            <w:r>
              <w:rPr>
                <w:rFonts w:eastAsia="Times New Roman"/>
                <w:color w:val="000000"/>
              </w:rPr>
              <w:br/>
            </w:r>
            <w:r>
              <w:rPr>
                <w:rFonts w:eastAsia="Times New Roman"/>
                <w:b/>
                <w:bCs/>
                <w:color w:val="000000"/>
                <w:bdr w:val="none" w:sz="0" w:space="0" w:color="auto" w:frame="1"/>
              </w:rPr>
              <w:t>Website:</w:t>
            </w:r>
            <w:r>
              <w:rPr>
                <w:rFonts w:eastAsia="Times New Roman"/>
                <w:color w:val="224466"/>
              </w:rPr>
              <w:t> </w:t>
            </w:r>
            <w:hyperlink r:id="rId147" w:history="1">
              <w:r>
                <w:rPr>
                  <w:rStyle w:val="Hyperlink"/>
                  <w:rFonts w:eastAsia="Times New Roman"/>
                  <w:color w:val="0000FF"/>
                  <w:bdr w:val="none" w:sz="0" w:space="0" w:color="auto" w:frame="1"/>
                </w:rPr>
                <w:t>https://CincinnatiHamfest.org</w:t>
              </w:r>
            </w:hyperlink>
            <w:r>
              <w:rPr>
                <w:rFonts w:eastAsia="Times New Roman"/>
                <w:color w:val="224466"/>
              </w:rPr>
              <w:br/>
            </w:r>
            <w:hyperlink r:id="rId148" w:tooltip="Learn More" w:history="1">
              <w:r>
                <w:rPr>
                  <w:rStyle w:val="Hyperlink"/>
                  <w:rFonts w:eastAsia="Times New Roman"/>
                  <w:b/>
                  <w:bCs/>
                  <w:color w:val="0000FF"/>
                  <w:bdr w:val="none" w:sz="0" w:space="0" w:color="auto" w:frame="1"/>
                </w:rPr>
                <w:t>Learn More</w:t>
              </w:r>
            </w:hyperlink>
          </w:p>
          <w:p w14:paraId="532EBD34" w14:textId="00DA49C5" w:rsidR="00477AFC" w:rsidRPr="00477AFC" w:rsidRDefault="00477AFC" w:rsidP="00477AFC">
            <w:pPr>
              <w:widowControl w:val="0"/>
              <w:contextualSpacing/>
              <w:rPr>
                <w:rFonts w:eastAsia="Times New Roman"/>
                <w:b/>
              </w:rPr>
            </w:pPr>
          </w:p>
        </w:tc>
        <w:tc>
          <w:tcPr>
            <w:tcW w:w="5179" w:type="dxa"/>
            <w:tcBorders>
              <w:top w:val="outset" w:sz="6" w:space="0" w:color="auto"/>
              <w:left w:val="outset" w:sz="6" w:space="0" w:color="auto"/>
              <w:bottom w:val="outset" w:sz="6" w:space="0" w:color="auto"/>
              <w:right w:val="outset" w:sz="6" w:space="0" w:color="auto"/>
            </w:tcBorders>
            <w:hideMark/>
          </w:tcPr>
          <w:p w14:paraId="0C1666F4" w14:textId="1335E850" w:rsidR="0046384B" w:rsidRPr="0046384B" w:rsidRDefault="00477AFC" w:rsidP="0046384B">
            <w:pPr>
              <w:widowControl w:val="0"/>
              <w:contextualSpacing/>
              <w:rPr>
                <w:rFonts w:eastAsia="Times New Roman"/>
                <w:b/>
                <w:bCs/>
              </w:rPr>
            </w:pPr>
            <w:r w:rsidRPr="00477AFC">
              <w:rPr>
                <w:rFonts w:eastAsia="Times New Roman"/>
                <w:b/>
                <w:bCs/>
              </w:rPr>
              <w:t> </w:t>
            </w:r>
            <w:r w:rsidR="0046384B">
              <w:rPr>
                <w:rFonts w:eastAsia="Times New Roman"/>
                <w:b/>
                <w:bCs/>
                <w:color w:val="001943"/>
                <w:bdr w:val="none" w:sz="0" w:space="0" w:color="auto" w:frame="1"/>
              </w:rPr>
              <w:t>08/21/2022 - </w:t>
            </w:r>
            <w:hyperlink r:id="rId149" w:tooltip="Warren ARA Tailgate Swap Meet" w:history="1">
              <w:r w:rsidR="0046384B">
                <w:rPr>
                  <w:rStyle w:val="Hyperlink"/>
                  <w:rFonts w:eastAsia="Times New Roman"/>
                  <w:b/>
                  <w:bCs/>
                  <w:color w:val="0000FF"/>
                  <w:bdr w:val="none" w:sz="0" w:space="0" w:color="auto" w:frame="1"/>
                </w:rPr>
                <w:t>Warren ARA Tailgate Swap Meet</w:t>
              </w:r>
            </w:hyperlink>
          </w:p>
          <w:p w14:paraId="52785A6F" w14:textId="77777777" w:rsidR="0046384B" w:rsidRDefault="0046384B" w:rsidP="0046384B">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Cortland,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Warren ARA</w:t>
            </w:r>
            <w:r>
              <w:rPr>
                <w:rFonts w:eastAsia="Times New Roman"/>
                <w:color w:val="000000"/>
              </w:rPr>
              <w:br/>
            </w:r>
            <w:r>
              <w:rPr>
                <w:rFonts w:eastAsia="Times New Roman"/>
                <w:b/>
                <w:bCs/>
                <w:color w:val="000000"/>
                <w:bdr w:val="none" w:sz="0" w:space="0" w:color="auto" w:frame="1"/>
              </w:rPr>
              <w:t>Website:</w:t>
            </w:r>
            <w:r>
              <w:rPr>
                <w:rFonts w:eastAsia="Times New Roman"/>
                <w:color w:val="224466"/>
              </w:rPr>
              <w:t> </w:t>
            </w:r>
            <w:hyperlink r:id="rId150" w:history="1">
              <w:r>
                <w:rPr>
                  <w:rStyle w:val="Hyperlink"/>
                  <w:rFonts w:eastAsia="Times New Roman"/>
                  <w:color w:val="0000FF"/>
                  <w:bdr w:val="none" w:sz="0" w:space="0" w:color="auto" w:frame="1"/>
                </w:rPr>
                <w:t>http://facebook.com/w8vtd</w:t>
              </w:r>
            </w:hyperlink>
            <w:r>
              <w:rPr>
                <w:rFonts w:eastAsia="Times New Roman"/>
                <w:color w:val="224466"/>
              </w:rPr>
              <w:br/>
            </w:r>
            <w:hyperlink r:id="rId151" w:tooltip="Learn More" w:history="1">
              <w:r>
                <w:rPr>
                  <w:rStyle w:val="Hyperlink"/>
                  <w:rFonts w:eastAsia="Times New Roman"/>
                  <w:b/>
                  <w:bCs/>
                  <w:color w:val="0000FF"/>
                  <w:bdr w:val="none" w:sz="0" w:space="0" w:color="auto" w:frame="1"/>
                </w:rPr>
                <w:t>Learn More</w:t>
              </w:r>
            </w:hyperlink>
          </w:p>
          <w:p w14:paraId="64279845" w14:textId="2309A21A" w:rsidR="00477AFC" w:rsidRPr="00477AFC" w:rsidRDefault="00477AFC" w:rsidP="00477AFC">
            <w:pPr>
              <w:widowControl w:val="0"/>
              <w:contextualSpacing/>
              <w:rPr>
                <w:rFonts w:eastAsia="Times New Roman"/>
                <w:b/>
              </w:rPr>
            </w:pPr>
          </w:p>
        </w:tc>
      </w:tr>
      <w:tr w:rsidR="00477AFC" w:rsidRPr="00477AFC" w14:paraId="60AA9FAB" w14:textId="77777777" w:rsidTr="00F209BE">
        <w:trPr>
          <w:trHeight w:val="247"/>
          <w:tblCellSpacing w:w="15" w:type="dxa"/>
        </w:trPr>
        <w:tc>
          <w:tcPr>
            <w:tcW w:w="5371" w:type="dxa"/>
            <w:tcBorders>
              <w:top w:val="outset" w:sz="6" w:space="0" w:color="auto"/>
              <w:left w:val="outset" w:sz="6" w:space="0" w:color="auto"/>
              <w:bottom w:val="outset" w:sz="6" w:space="0" w:color="auto"/>
              <w:right w:val="outset" w:sz="6" w:space="0" w:color="auto"/>
            </w:tcBorders>
            <w:hideMark/>
          </w:tcPr>
          <w:p w14:paraId="2C3AE4BC"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179" w:type="dxa"/>
            <w:tcBorders>
              <w:top w:val="outset" w:sz="6" w:space="0" w:color="auto"/>
              <w:left w:val="outset" w:sz="6" w:space="0" w:color="auto"/>
              <w:bottom w:val="outset" w:sz="6" w:space="0" w:color="auto"/>
              <w:right w:val="outset" w:sz="6" w:space="0" w:color="auto"/>
            </w:tcBorders>
            <w:hideMark/>
          </w:tcPr>
          <w:p w14:paraId="6A65DBB5"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6F774952" w14:textId="77777777" w:rsidTr="00F209BE">
        <w:trPr>
          <w:trHeight w:val="990"/>
          <w:tblCellSpacing w:w="15" w:type="dxa"/>
        </w:trPr>
        <w:tc>
          <w:tcPr>
            <w:tcW w:w="5371" w:type="dxa"/>
            <w:tcBorders>
              <w:top w:val="outset" w:sz="6" w:space="0" w:color="auto"/>
              <w:left w:val="outset" w:sz="6" w:space="0" w:color="auto"/>
              <w:bottom w:val="outset" w:sz="6" w:space="0" w:color="auto"/>
              <w:right w:val="outset" w:sz="6" w:space="0" w:color="auto"/>
            </w:tcBorders>
            <w:hideMark/>
          </w:tcPr>
          <w:p w14:paraId="59171C7C" w14:textId="1C19F02A" w:rsidR="0046384B" w:rsidRDefault="0046384B" w:rsidP="0046384B">
            <w:pPr>
              <w:shd w:val="clear" w:color="auto" w:fill="FFFFFF"/>
              <w:textAlignment w:val="baseline"/>
              <w:outlineLvl w:val="2"/>
              <w:rPr>
                <w:rFonts w:eastAsia="Times New Roman"/>
                <w:b/>
                <w:bCs/>
                <w:color w:val="001943"/>
                <w:sz w:val="23"/>
                <w:szCs w:val="23"/>
              </w:rPr>
            </w:pPr>
            <w:r>
              <w:rPr>
                <w:rFonts w:eastAsia="Times New Roman"/>
                <w:b/>
                <w:bCs/>
                <w:color w:val="000000"/>
                <w:bdr w:val="none" w:sz="0" w:space="0" w:color="auto" w:frame="1"/>
              </w:rPr>
              <w:t>09/11/2022 -</w:t>
            </w:r>
            <w:r>
              <w:rPr>
                <w:rFonts w:eastAsia="Times New Roman"/>
                <w:b/>
                <w:bCs/>
                <w:color w:val="001943"/>
                <w:bdr w:val="none" w:sz="0" w:space="0" w:color="auto" w:frame="1"/>
              </w:rPr>
              <w:t> </w:t>
            </w:r>
            <w:hyperlink r:id="rId152" w:tooltip="Findlay Hamfest" w:history="1">
              <w:r>
                <w:rPr>
                  <w:rStyle w:val="Hyperlink"/>
                  <w:rFonts w:eastAsia="Times New Roman"/>
                  <w:b/>
                  <w:bCs/>
                  <w:color w:val="0000FF"/>
                  <w:bdr w:val="none" w:sz="0" w:space="0" w:color="auto" w:frame="1"/>
                </w:rPr>
                <w:t>Findlay Hamfest</w:t>
              </w:r>
            </w:hyperlink>
          </w:p>
          <w:p w14:paraId="66ACA333" w14:textId="77777777" w:rsidR="0046384B" w:rsidRDefault="0046384B" w:rsidP="0046384B">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Findlay,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Findlay Radio Club</w:t>
            </w:r>
            <w:r>
              <w:rPr>
                <w:rFonts w:eastAsia="Times New Roman"/>
                <w:color w:val="000000"/>
              </w:rPr>
              <w:br/>
            </w:r>
            <w:r>
              <w:rPr>
                <w:rFonts w:eastAsia="Times New Roman"/>
                <w:b/>
                <w:bCs/>
                <w:color w:val="000000"/>
                <w:bdr w:val="none" w:sz="0" w:space="0" w:color="auto" w:frame="1"/>
              </w:rPr>
              <w:t>Website:</w:t>
            </w:r>
            <w:r>
              <w:rPr>
                <w:rFonts w:eastAsia="Times New Roman"/>
                <w:color w:val="224466"/>
              </w:rPr>
              <w:t> </w:t>
            </w:r>
            <w:hyperlink r:id="rId153" w:history="1">
              <w:r>
                <w:rPr>
                  <w:rStyle w:val="Hyperlink"/>
                  <w:rFonts w:eastAsia="Times New Roman"/>
                  <w:color w:val="0000FF"/>
                  <w:bdr w:val="none" w:sz="0" w:space="0" w:color="auto" w:frame="1"/>
                </w:rPr>
                <w:t>https://www.findlayradioclub.org/</w:t>
              </w:r>
            </w:hyperlink>
            <w:r>
              <w:rPr>
                <w:rFonts w:eastAsia="Times New Roman"/>
                <w:color w:val="224466"/>
              </w:rPr>
              <w:br/>
            </w:r>
            <w:hyperlink r:id="rId154" w:tooltip="Learn More" w:history="1">
              <w:r>
                <w:rPr>
                  <w:rStyle w:val="Hyperlink"/>
                  <w:rFonts w:eastAsia="Times New Roman"/>
                  <w:b/>
                  <w:bCs/>
                  <w:color w:val="0000FF"/>
                  <w:bdr w:val="none" w:sz="0" w:space="0" w:color="auto" w:frame="1"/>
                </w:rPr>
                <w:t>Learn More</w:t>
              </w:r>
            </w:hyperlink>
          </w:p>
          <w:p w14:paraId="41061871" w14:textId="07FDD9C9" w:rsidR="00477AFC" w:rsidRPr="00477AFC" w:rsidRDefault="00477AFC" w:rsidP="00477AFC">
            <w:pPr>
              <w:widowControl w:val="0"/>
              <w:contextualSpacing/>
              <w:rPr>
                <w:rFonts w:eastAsia="Times New Roman"/>
                <w:b/>
              </w:rPr>
            </w:pPr>
          </w:p>
        </w:tc>
        <w:tc>
          <w:tcPr>
            <w:tcW w:w="5179" w:type="dxa"/>
            <w:tcBorders>
              <w:top w:val="outset" w:sz="6" w:space="0" w:color="auto"/>
              <w:left w:val="outset" w:sz="6" w:space="0" w:color="auto"/>
              <w:bottom w:val="outset" w:sz="6" w:space="0" w:color="auto"/>
              <w:right w:val="outset" w:sz="6" w:space="0" w:color="auto"/>
            </w:tcBorders>
          </w:tcPr>
          <w:p w14:paraId="3BC839CC" w14:textId="77777777" w:rsidR="0046384B" w:rsidRDefault="0046384B" w:rsidP="0046384B">
            <w:pPr>
              <w:shd w:val="clear" w:color="auto" w:fill="FFFFFF"/>
              <w:textAlignment w:val="baseline"/>
              <w:outlineLvl w:val="2"/>
              <w:rPr>
                <w:rFonts w:eastAsia="Times New Roman"/>
                <w:b/>
                <w:bCs/>
                <w:color w:val="087FB2"/>
                <w:sz w:val="23"/>
                <w:szCs w:val="23"/>
              </w:rPr>
            </w:pPr>
            <w:r>
              <w:rPr>
                <w:rFonts w:eastAsia="Times New Roman"/>
                <w:b/>
                <w:bCs/>
                <w:color w:val="000000"/>
                <w:bdr w:val="none" w:sz="0" w:space="0" w:color="auto" w:frame="1"/>
              </w:rPr>
              <w:t>09/17/2022 - </w:t>
            </w:r>
            <w:hyperlink r:id="rId155" w:tooltip="Mound Amateur Radio Assoc. Swap Meet" w:history="1">
              <w:r>
                <w:rPr>
                  <w:rStyle w:val="Hyperlink"/>
                  <w:rFonts w:eastAsia="Times New Roman"/>
                  <w:b/>
                  <w:bCs/>
                  <w:color w:val="0000FF"/>
                  <w:bdr w:val="none" w:sz="0" w:space="0" w:color="auto" w:frame="1"/>
                </w:rPr>
                <w:t>Mound Amateur Radio Assoc. Swap Meet</w:t>
              </w:r>
            </w:hyperlink>
          </w:p>
          <w:p w14:paraId="0B5E1976" w14:textId="77777777" w:rsidR="0046384B" w:rsidRDefault="0046384B" w:rsidP="0046384B">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Miamisburg, OH</w:t>
            </w:r>
            <w:r>
              <w:rPr>
                <w:rFonts w:eastAsia="Times New Roman"/>
                <w:b/>
                <w:bCs/>
                <w:color w:val="000000"/>
              </w:rPr>
              <w:br/>
            </w:r>
            <w:r>
              <w:rPr>
                <w:rFonts w:eastAsia="Times New Roman"/>
                <w:b/>
                <w:bCs/>
                <w:color w:val="000000"/>
                <w:bdr w:val="none" w:sz="0" w:space="0" w:color="auto" w:frame="1"/>
              </w:rPr>
              <w:t>Sponsor:</w:t>
            </w:r>
            <w:r>
              <w:rPr>
                <w:rFonts w:eastAsia="Times New Roman"/>
                <w:b/>
                <w:bCs/>
                <w:color w:val="000000"/>
              </w:rPr>
              <w:t> </w:t>
            </w:r>
            <w:r>
              <w:rPr>
                <w:rFonts w:eastAsia="Times New Roman"/>
                <w:color w:val="000000"/>
              </w:rPr>
              <w:t>MARA</w:t>
            </w:r>
            <w:r>
              <w:rPr>
                <w:rFonts w:eastAsia="Times New Roman"/>
                <w:b/>
                <w:bCs/>
                <w:color w:val="000000"/>
              </w:rPr>
              <w:br/>
            </w:r>
            <w:r>
              <w:rPr>
                <w:rFonts w:eastAsia="Times New Roman"/>
                <w:b/>
                <w:bCs/>
                <w:color w:val="000000"/>
                <w:bdr w:val="none" w:sz="0" w:space="0" w:color="auto" w:frame="1"/>
              </w:rPr>
              <w:t>Website:</w:t>
            </w:r>
            <w:r>
              <w:rPr>
                <w:rFonts w:eastAsia="Times New Roman"/>
                <w:color w:val="224466"/>
              </w:rPr>
              <w:t> </w:t>
            </w:r>
            <w:hyperlink r:id="rId156" w:history="1">
              <w:r>
                <w:rPr>
                  <w:rStyle w:val="Hyperlink"/>
                  <w:rFonts w:eastAsia="Times New Roman"/>
                  <w:color w:val="0000FF"/>
                  <w:bdr w:val="none" w:sz="0" w:space="0" w:color="auto" w:frame="1"/>
                </w:rPr>
                <w:t>http://W8DYY.ORG</w:t>
              </w:r>
            </w:hyperlink>
            <w:r>
              <w:rPr>
                <w:rFonts w:eastAsia="Times New Roman"/>
                <w:color w:val="224466"/>
              </w:rPr>
              <w:br/>
            </w:r>
            <w:hyperlink r:id="rId157" w:tooltip="Learn More" w:history="1">
              <w:r>
                <w:rPr>
                  <w:rStyle w:val="Hyperlink"/>
                  <w:rFonts w:eastAsia="Times New Roman"/>
                  <w:b/>
                  <w:bCs/>
                  <w:color w:val="0000FF"/>
                  <w:bdr w:val="none" w:sz="0" w:space="0" w:color="auto" w:frame="1"/>
                </w:rPr>
                <w:t>Learn More</w:t>
              </w:r>
            </w:hyperlink>
          </w:p>
          <w:p w14:paraId="512765C0" w14:textId="41517C70" w:rsidR="00477AFC" w:rsidRPr="00477AFC" w:rsidRDefault="00477AFC" w:rsidP="00477AFC">
            <w:pPr>
              <w:widowControl w:val="0"/>
              <w:contextualSpacing/>
              <w:rPr>
                <w:rFonts w:eastAsia="Times New Roman"/>
                <w:b/>
              </w:rPr>
            </w:pPr>
          </w:p>
        </w:tc>
      </w:tr>
      <w:tr w:rsidR="00477AFC" w:rsidRPr="00477AFC" w14:paraId="7B0542C0" w14:textId="77777777" w:rsidTr="00F209BE">
        <w:trPr>
          <w:trHeight w:val="237"/>
          <w:tblCellSpacing w:w="15" w:type="dxa"/>
        </w:trPr>
        <w:tc>
          <w:tcPr>
            <w:tcW w:w="5371" w:type="dxa"/>
            <w:tcBorders>
              <w:top w:val="outset" w:sz="6" w:space="0" w:color="auto"/>
              <w:left w:val="outset" w:sz="6" w:space="0" w:color="auto"/>
              <w:bottom w:val="outset" w:sz="6" w:space="0" w:color="auto"/>
              <w:right w:val="outset" w:sz="6" w:space="0" w:color="auto"/>
            </w:tcBorders>
            <w:hideMark/>
          </w:tcPr>
          <w:p w14:paraId="4E44AF12"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179" w:type="dxa"/>
            <w:tcBorders>
              <w:top w:val="outset" w:sz="6" w:space="0" w:color="auto"/>
              <w:left w:val="outset" w:sz="6" w:space="0" w:color="auto"/>
              <w:bottom w:val="outset" w:sz="6" w:space="0" w:color="auto"/>
              <w:right w:val="outset" w:sz="6" w:space="0" w:color="auto"/>
            </w:tcBorders>
            <w:hideMark/>
          </w:tcPr>
          <w:p w14:paraId="3BFD2F1D"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27091CE1" w14:textId="77777777" w:rsidTr="00F209BE">
        <w:trPr>
          <w:trHeight w:val="1514"/>
          <w:tblCellSpacing w:w="15" w:type="dxa"/>
        </w:trPr>
        <w:tc>
          <w:tcPr>
            <w:tcW w:w="5371" w:type="dxa"/>
            <w:tcBorders>
              <w:top w:val="outset" w:sz="6" w:space="0" w:color="auto"/>
              <w:left w:val="outset" w:sz="6" w:space="0" w:color="auto"/>
              <w:bottom w:val="outset" w:sz="6" w:space="0" w:color="auto"/>
              <w:right w:val="outset" w:sz="6" w:space="0" w:color="auto"/>
            </w:tcBorders>
            <w:hideMark/>
          </w:tcPr>
          <w:p w14:paraId="2BDBA01D" w14:textId="77777777" w:rsidR="0046384B" w:rsidRDefault="0046384B" w:rsidP="0046384B">
            <w:pPr>
              <w:shd w:val="clear" w:color="auto" w:fill="FFFFFF"/>
              <w:textAlignment w:val="baseline"/>
              <w:outlineLvl w:val="2"/>
              <w:rPr>
                <w:rFonts w:eastAsia="Times New Roman"/>
                <w:b/>
                <w:bCs/>
                <w:color w:val="087FB2"/>
                <w:sz w:val="23"/>
                <w:szCs w:val="23"/>
              </w:rPr>
            </w:pPr>
            <w:r>
              <w:rPr>
                <w:rFonts w:eastAsia="Times New Roman"/>
                <w:b/>
                <w:bCs/>
                <w:color w:val="000000"/>
                <w:bdr w:val="none" w:sz="0" w:space="0" w:color="auto" w:frame="1"/>
              </w:rPr>
              <w:t>09/25/2022 - </w:t>
            </w:r>
            <w:hyperlink r:id="rId158" w:tooltip="Cleveland Hamfest" w:history="1">
              <w:r>
                <w:rPr>
                  <w:rStyle w:val="Hyperlink"/>
                  <w:rFonts w:eastAsia="Times New Roman"/>
                  <w:b/>
                  <w:bCs/>
                  <w:color w:val="0000FF"/>
                  <w:bdr w:val="none" w:sz="0" w:space="0" w:color="auto" w:frame="1"/>
                </w:rPr>
                <w:t>Cleveland Hamfest</w:t>
              </w:r>
            </w:hyperlink>
          </w:p>
          <w:p w14:paraId="239A4A95" w14:textId="77777777" w:rsidR="0046384B" w:rsidRDefault="0046384B" w:rsidP="0046384B">
            <w:pPr>
              <w:rPr>
                <w:rFonts w:eastAsia="Times New Roman"/>
                <w:color w:val="000000"/>
                <w:sz w:val="27"/>
                <w:szCs w:val="27"/>
              </w:rPr>
            </w:pPr>
            <w:r>
              <w:rPr>
                <w:rFonts w:eastAsia="Times New Roman"/>
                <w:b/>
                <w:bCs/>
                <w:color w:val="000000"/>
                <w:sz w:val="27"/>
                <w:szCs w:val="27"/>
              </w:rPr>
              <w:t>Location:</w:t>
            </w:r>
            <w:r>
              <w:rPr>
                <w:rFonts w:eastAsia="Times New Roman"/>
                <w:color w:val="000000"/>
                <w:sz w:val="27"/>
                <w:szCs w:val="27"/>
              </w:rPr>
              <w:t> Berea, OH</w:t>
            </w:r>
            <w:r>
              <w:rPr>
                <w:rFonts w:eastAsia="Times New Roman"/>
                <w:color w:val="000000"/>
                <w:sz w:val="27"/>
                <w:szCs w:val="27"/>
              </w:rPr>
              <w:br/>
            </w:r>
            <w:r>
              <w:rPr>
                <w:rFonts w:eastAsia="Times New Roman"/>
                <w:b/>
                <w:bCs/>
                <w:color w:val="000000"/>
                <w:sz w:val="27"/>
                <w:szCs w:val="27"/>
              </w:rPr>
              <w:t>Sponsor: </w:t>
            </w:r>
            <w:r>
              <w:rPr>
                <w:rFonts w:eastAsia="Times New Roman"/>
                <w:color w:val="000000"/>
                <w:sz w:val="27"/>
                <w:szCs w:val="27"/>
              </w:rPr>
              <w:t>Hamfest Association of Cleveland</w:t>
            </w:r>
            <w:r>
              <w:rPr>
                <w:rFonts w:eastAsia="Times New Roman"/>
                <w:color w:val="000000"/>
                <w:sz w:val="27"/>
                <w:szCs w:val="27"/>
              </w:rPr>
              <w:br/>
            </w:r>
            <w:r>
              <w:rPr>
                <w:rFonts w:eastAsia="Times New Roman"/>
                <w:b/>
                <w:bCs/>
                <w:color w:val="000000"/>
                <w:sz w:val="27"/>
                <w:szCs w:val="27"/>
              </w:rPr>
              <w:t>Website:</w:t>
            </w:r>
            <w:r>
              <w:rPr>
                <w:rFonts w:eastAsia="Times New Roman"/>
                <w:color w:val="000000"/>
                <w:sz w:val="27"/>
                <w:szCs w:val="27"/>
              </w:rPr>
              <w:t> </w:t>
            </w:r>
            <w:hyperlink r:id="rId159" w:history="1">
              <w:r>
                <w:rPr>
                  <w:rStyle w:val="Hyperlink"/>
                  <w:rFonts w:eastAsia="Times New Roman"/>
                  <w:color w:val="0000FF"/>
                  <w:sz w:val="27"/>
                  <w:szCs w:val="27"/>
                </w:rPr>
                <w:t>http://www.hac.org</w:t>
              </w:r>
            </w:hyperlink>
            <w:r>
              <w:rPr>
                <w:rFonts w:eastAsia="Times New Roman"/>
                <w:color w:val="000000"/>
                <w:sz w:val="27"/>
                <w:szCs w:val="27"/>
              </w:rPr>
              <w:br/>
            </w:r>
            <w:hyperlink r:id="rId160" w:tooltip="Learn More" w:history="1">
              <w:r>
                <w:rPr>
                  <w:rStyle w:val="Hyperlink"/>
                  <w:rFonts w:eastAsia="Times New Roman"/>
                  <w:b/>
                  <w:bCs/>
                  <w:color w:val="0000FF"/>
                  <w:sz w:val="27"/>
                  <w:szCs w:val="27"/>
                  <w:bdr w:val="none" w:sz="0" w:space="0" w:color="auto" w:frame="1"/>
                  <w:shd w:val="clear" w:color="auto" w:fill="FFFFFF"/>
                </w:rPr>
                <w:t>Learn More</w:t>
              </w:r>
            </w:hyperlink>
            <w:r>
              <w:rPr>
                <w:rFonts w:eastAsia="Times New Roman"/>
                <w:color w:val="000000"/>
                <w:sz w:val="27"/>
                <w:szCs w:val="27"/>
              </w:rPr>
              <w:t> </w:t>
            </w:r>
          </w:p>
          <w:p w14:paraId="162E7F40" w14:textId="50C7094A" w:rsidR="00477AFC" w:rsidRPr="00477AFC" w:rsidRDefault="00477AFC" w:rsidP="00477AFC">
            <w:pPr>
              <w:widowControl w:val="0"/>
              <w:contextualSpacing/>
              <w:rPr>
                <w:rFonts w:eastAsia="Times New Roman"/>
                <w:b/>
              </w:rPr>
            </w:pPr>
          </w:p>
        </w:tc>
        <w:tc>
          <w:tcPr>
            <w:tcW w:w="5179" w:type="dxa"/>
            <w:tcBorders>
              <w:top w:val="outset" w:sz="6" w:space="0" w:color="auto"/>
              <w:left w:val="outset" w:sz="6" w:space="0" w:color="auto"/>
              <w:bottom w:val="outset" w:sz="6" w:space="0" w:color="auto"/>
              <w:right w:val="outset" w:sz="6" w:space="0" w:color="auto"/>
            </w:tcBorders>
            <w:hideMark/>
          </w:tcPr>
          <w:p w14:paraId="04C95570" w14:textId="77777777" w:rsidR="0046384B" w:rsidRDefault="0046384B" w:rsidP="0046384B">
            <w:pPr>
              <w:shd w:val="clear" w:color="auto" w:fill="FFFFFF"/>
              <w:textAlignment w:val="baseline"/>
              <w:outlineLvl w:val="2"/>
              <w:rPr>
                <w:rFonts w:eastAsia="Times New Roman"/>
                <w:b/>
                <w:bCs/>
                <w:color w:val="001943"/>
                <w:sz w:val="23"/>
                <w:szCs w:val="23"/>
              </w:rPr>
            </w:pPr>
            <w:r>
              <w:rPr>
                <w:rFonts w:eastAsia="Times New Roman"/>
                <w:b/>
                <w:bCs/>
                <w:color w:val="000000"/>
                <w:bdr w:val="none" w:sz="0" w:space="0" w:color="auto" w:frame="1"/>
              </w:rPr>
              <w:t>10/30/2022 - </w:t>
            </w:r>
            <w:hyperlink r:id="rId161" w:tooltip="Massillon Hamfest  (OH)" w:history="1">
              <w:r>
                <w:rPr>
                  <w:rStyle w:val="Hyperlink"/>
                  <w:rFonts w:eastAsia="Times New Roman"/>
                  <w:b/>
                  <w:bCs/>
                  <w:color w:val="0000FF"/>
                  <w:bdr w:val="none" w:sz="0" w:space="0" w:color="auto" w:frame="1"/>
                </w:rPr>
                <w:t>Massillon Hamfest (OH)</w:t>
              </w:r>
            </w:hyperlink>
          </w:p>
          <w:p w14:paraId="3ADF5213" w14:textId="77777777" w:rsidR="0046384B" w:rsidRDefault="0046384B" w:rsidP="0046384B">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Green,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Massillon Amateur Radio Club</w:t>
            </w:r>
            <w:r>
              <w:rPr>
                <w:rFonts w:eastAsia="Times New Roman"/>
                <w:color w:val="000000"/>
              </w:rPr>
              <w:br/>
            </w:r>
            <w:r>
              <w:rPr>
                <w:rFonts w:eastAsia="Times New Roman"/>
                <w:b/>
                <w:bCs/>
                <w:color w:val="000000"/>
                <w:bdr w:val="none" w:sz="0" w:space="0" w:color="auto" w:frame="1"/>
              </w:rPr>
              <w:t>Website:</w:t>
            </w:r>
            <w:r>
              <w:rPr>
                <w:rFonts w:eastAsia="Times New Roman"/>
                <w:color w:val="000000"/>
              </w:rPr>
              <w:t> </w:t>
            </w:r>
            <w:hyperlink r:id="rId162" w:history="1">
              <w:r>
                <w:rPr>
                  <w:rStyle w:val="Hyperlink"/>
                  <w:rFonts w:eastAsia="Times New Roman"/>
                  <w:color w:val="0000FF"/>
                  <w:bdr w:val="none" w:sz="0" w:space="0" w:color="auto" w:frame="1"/>
                </w:rPr>
                <w:t>http://w8np.org</w:t>
              </w:r>
            </w:hyperlink>
            <w:r>
              <w:rPr>
                <w:rFonts w:eastAsia="Times New Roman"/>
                <w:color w:val="224466"/>
              </w:rPr>
              <w:br/>
            </w:r>
            <w:hyperlink r:id="rId163" w:tooltip="Learn More" w:history="1">
              <w:r>
                <w:rPr>
                  <w:rStyle w:val="Hyperlink"/>
                  <w:rFonts w:eastAsia="Times New Roman"/>
                  <w:b/>
                  <w:bCs/>
                  <w:color w:val="0000FF"/>
                  <w:bdr w:val="none" w:sz="0" w:space="0" w:color="auto" w:frame="1"/>
                </w:rPr>
                <w:t>Learn More</w:t>
              </w:r>
            </w:hyperlink>
          </w:p>
          <w:p w14:paraId="355F6096" w14:textId="7548CC0F" w:rsidR="00477AFC" w:rsidRPr="00477AFC" w:rsidRDefault="00477AFC" w:rsidP="00477AFC">
            <w:pPr>
              <w:widowControl w:val="0"/>
              <w:contextualSpacing/>
              <w:rPr>
                <w:rFonts w:eastAsia="Times New Roman"/>
                <w:b/>
              </w:rPr>
            </w:pPr>
          </w:p>
        </w:tc>
      </w:tr>
    </w:tbl>
    <w:p w14:paraId="2F79A336" w14:textId="77777777" w:rsidR="0046384B" w:rsidRDefault="0046384B" w:rsidP="0046384B">
      <w:pPr>
        <w:shd w:val="clear" w:color="auto" w:fill="FFFFFF"/>
        <w:textAlignment w:val="baseline"/>
        <w:outlineLvl w:val="2"/>
        <w:rPr>
          <w:rFonts w:eastAsia="Times New Roman"/>
          <w:b/>
          <w:bCs/>
          <w:color w:val="001943"/>
          <w:bdr w:val="none" w:sz="0" w:space="0" w:color="auto" w:frame="1"/>
        </w:rPr>
      </w:pPr>
    </w:p>
    <w:p w14:paraId="688A1EC8" w14:textId="40E51594" w:rsidR="0046384B" w:rsidRDefault="0046384B" w:rsidP="0046384B">
      <w:pPr>
        <w:shd w:val="clear" w:color="auto" w:fill="FFFFFF"/>
        <w:textAlignment w:val="baseline"/>
        <w:outlineLvl w:val="2"/>
        <w:rPr>
          <w:rFonts w:eastAsia="Times New Roman"/>
          <w:b/>
          <w:bCs/>
          <w:color w:val="001943"/>
          <w:sz w:val="23"/>
          <w:szCs w:val="23"/>
        </w:rPr>
      </w:pPr>
      <w:r>
        <w:rPr>
          <w:rFonts w:eastAsia="Times New Roman"/>
          <w:b/>
          <w:bCs/>
          <w:color w:val="001943"/>
          <w:bdr w:val="none" w:sz="0" w:space="0" w:color="auto" w:frame="1"/>
        </w:rPr>
        <w:t>12/03/2022 - </w:t>
      </w:r>
      <w:hyperlink r:id="rId164" w:tooltip="FCARC WinterFest" w:history="1">
        <w:r>
          <w:rPr>
            <w:rStyle w:val="Hyperlink"/>
            <w:rFonts w:eastAsia="Times New Roman"/>
            <w:b/>
            <w:bCs/>
            <w:color w:val="0000FF"/>
            <w:bdr w:val="none" w:sz="0" w:space="0" w:color="auto" w:frame="1"/>
          </w:rPr>
          <w:t xml:space="preserve">FCARC </w:t>
        </w:r>
        <w:proofErr w:type="spellStart"/>
        <w:r>
          <w:rPr>
            <w:rStyle w:val="Hyperlink"/>
            <w:rFonts w:eastAsia="Times New Roman"/>
            <w:b/>
            <w:bCs/>
            <w:color w:val="0000FF"/>
            <w:bdr w:val="none" w:sz="0" w:space="0" w:color="auto" w:frame="1"/>
          </w:rPr>
          <w:t>WinterFest</w:t>
        </w:r>
        <w:proofErr w:type="spellEnd"/>
      </w:hyperlink>
    </w:p>
    <w:p w14:paraId="15CBDFC3" w14:textId="77777777" w:rsidR="0046384B" w:rsidRDefault="0046384B" w:rsidP="0046384B">
      <w:pPr>
        <w:shd w:val="clear" w:color="auto" w:fill="FFFFFF"/>
        <w:textAlignment w:val="baseline"/>
        <w:rPr>
          <w:rFonts w:eastAsia="Times New Roman"/>
          <w:color w:val="224466"/>
          <w:sz w:val="18"/>
          <w:szCs w:val="18"/>
        </w:rPr>
      </w:pPr>
      <w:r>
        <w:rPr>
          <w:rFonts w:eastAsia="Times New Roman"/>
          <w:b/>
          <w:bCs/>
          <w:color w:val="000000"/>
          <w:bdr w:val="none" w:sz="0" w:space="0" w:color="auto" w:frame="1"/>
        </w:rPr>
        <w:t>Location: </w:t>
      </w:r>
      <w:r>
        <w:rPr>
          <w:rFonts w:eastAsia="Times New Roman"/>
          <w:color w:val="000000"/>
        </w:rPr>
        <w:t>Archbold, OH</w:t>
      </w:r>
      <w:r>
        <w:rPr>
          <w:rFonts w:eastAsia="Times New Roman"/>
          <w:color w:val="000000"/>
        </w:rPr>
        <w:br/>
      </w:r>
      <w:r>
        <w:rPr>
          <w:rFonts w:eastAsia="Times New Roman"/>
          <w:b/>
          <w:bCs/>
          <w:color w:val="000000"/>
          <w:bdr w:val="none" w:sz="0" w:space="0" w:color="auto" w:frame="1"/>
        </w:rPr>
        <w:t>Sponsor:</w:t>
      </w:r>
      <w:r>
        <w:rPr>
          <w:rFonts w:eastAsia="Times New Roman"/>
          <w:color w:val="000000"/>
        </w:rPr>
        <w:t> Fulton County Amateur Radio Club</w:t>
      </w:r>
      <w:r>
        <w:rPr>
          <w:rFonts w:eastAsia="Times New Roman"/>
          <w:color w:val="000000"/>
        </w:rPr>
        <w:br/>
      </w:r>
      <w:r>
        <w:rPr>
          <w:rFonts w:eastAsia="Times New Roman"/>
          <w:b/>
          <w:bCs/>
          <w:color w:val="000000"/>
          <w:bdr w:val="none" w:sz="0" w:space="0" w:color="auto" w:frame="1"/>
        </w:rPr>
        <w:t>Website:</w:t>
      </w:r>
      <w:r>
        <w:rPr>
          <w:rFonts w:eastAsia="Times New Roman"/>
          <w:color w:val="000000"/>
        </w:rPr>
        <w:t> </w:t>
      </w:r>
      <w:hyperlink r:id="rId165" w:history="1">
        <w:r>
          <w:rPr>
            <w:rStyle w:val="Hyperlink"/>
            <w:rFonts w:eastAsia="Times New Roman"/>
            <w:color w:val="0000FF"/>
            <w:bdr w:val="none" w:sz="0" w:space="0" w:color="auto" w:frame="1"/>
          </w:rPr>
          <w:t>https://k8bxq.org/hamfest</w:t>
        </w:r>
      </w:hyperlink>
      <w:r>
        <w:rPr>
          <w:rFonts w:eastAsia="Times New Roman"/>
          <w:color w:val="224466"/>
        </w:rPr>
        <w:br/>
      </w:r>
      <w:hyperlink r:id="rId166" w:tooltip="Learn More" w:history="1">
        <w:r>
          <w:rPr>
            <w:rStyle w:val="Hyperlink"/>
            <w:rFonts w:eastAsia="Times New Roman"/>
            <w:b/>
            <w:bCs/>
            <w:color w:val="0000FF"/>
            <w:bdr w:val="none" w:sz="0" w:space="0" w:color="auto" w:frame="1"/>
          </w:rPr>
          <w:t>Learn More</w:t>
        </w:r>
      </w:hyperlink>
    </w:p>
    <w:p w14:paraId="4953EE0B" w14:textId="77777777" w:rsidR="0046384B" w:rsidRDefault="0046384B" w:rsidP="0046384B"/>
    <w:p w14:paraId="16D8CFBC" w14:textId="499387CA" w:rsidR="00477AFC" w:rsidRDefault="00477AFC" w:rsidP="00BE7112">
      <w:pPr>
        <w:rPr>
          <w:rFonts w:eastAsia="Times New Roman"/>
          <w:bCs/>
        </w:rPr>
      </w:pPr>
    </w:p>
    <w:p w14:paraId="3BCD3F34" w14:textId="4BFE7A2B" w:rsidR="0046384B" w:rsidRDefault="0046384B"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74F6CE44" w14:textId="3B5409E7" w:rsidR="00FE5EE6" w:rsidRDefault="00FE5EE6" w:rsidP="00BE7112">
      <w:pPr>
        <w:rPr>
          <w:rFonts w:eastAsia="Times New Roman"/>
          <w:b/>
        </w:rPr>
      </w:pPr>
    </w:p>
    <w:p w14:paraId="7E78EA27" w14:textId="77777777" w:rsidR="0046384B" w:rsidRDefault="0046384B" w:rsidP="0046384B">
      <w:pPr>
        <w:pStyle w:val="Heading2"/>
      </w:pPr>
      <w:bookmarkStart w:id="28" w:name="_xr3bjkam2l93" w:colFirst="0" w:colLast="0"/>
      <w:bookmarkEnd w:id="28"/>
    </w:p>
    <w:p w14:paraId="7FBBE070" w14:textId="61557546" w:rsidR="0046384B" w:rsidRPr="0046384B" w:rsidRDefault="009D7E10" w:rsidP="0046384B">
      <w:pPr>
        <w:pStyle w:val="Heading2"/>
        <w:rPr>
          <w:rFonts w:ascii="Times New Roman" w:hAnsi="Times New Roman" w:cs="Times New Roman"/>
          <w:color w:val="auto"/>
        </w:rPr>
      </w:pPr>
      <w:hyperlink r:id="rId167">
        <w:r w:rsidR="0046384B" w:rsidRPr="0046384B">
          <w:rPr>
            <w:rStyle w:val="Hyperlink"/>
            <w:rFonts w:ascii="Times New Roman" w:hAnsi="Times New Roman" w:cs="Times New Roman"/>
            <w:b/>
            <w:bCs/>
            <w:color w:val="auto"/>
            <w:sz w:val="31"/>
            <w:szCs w:val="31"/>
          </w:rPr>
          <w:t xml:space="preserve">3rd Annual Kentucky </w:t>
        </w:r>
        <w:r w:rsidR="00257B14">
          <w:rPr>
            <w:rStyle w:val="Hyperlink"/>
            <w:rFonts w:ascii="Times New Roman" w:hAnsi="Times New Roman" w:cs="Times New Roman"/>
            <w:b/>
            <w:bCs/>
            <w:color w:val="auto"/>
            <w:sz w:val="31"/>
            <w:szCs w:val="31"/>
          </w:rPr>
          <w:t>S</w:t>
        </w:r>
        <w:r w:rsidR="0046384B" w:rsidRPr="0046384B">
          <w:rPr>
            <w:rStyle w:val="Hyperlink"/>
            <w:rFonts w:ascii="Times New Roman" w:hAnsi="Times New Roman" w:cs="Times New Roman"/>
            <w:b/>
            <w:bCs/>
            <w:color w:val="auto"/>
            <w:sz w:val="31"/>
            <w:szCs w:val="31"/>
          </w:rPr>
          <w:t xml:space="preserve">tate Parks </w:t>
        </w:r>
        <w:proofErr w:type="gramStart"/>
        <w:r w:rsidR="0046384B" w:rsidRPr="0046384B">
          <w:rPr>
            <w:rStyle w:val="Hyperlink"/>
            <w:rFonts w:ascii="Times New Roman" w:hAnsi="Times New Roman" w:cs="Times New Roman"/>
            <w:b/>
            <w:bCs/>
            <w:color w:val="auto"/>
            <w:sz w:val="31"/>
            <w:szCs w:val="31"/>
          </w:rPr>
          <w:t>On</w:t>
        </w:r>
        <w:proofErr w:type="gramEnd"/>
        <w:r w:rsidR="0046384B" w:rsidRPr="0046384B">
          <w:rPr>
            <w:rStyle w:val="Hyperlink"/>
            <w:rFonts w:ascii="Times New Roman" w:hAnsi="Times New Roman" w:cs="Times New Roman"/>
            <w:b/>
            <w:bCs/>
            <w:color w:val="auto"/>
            <w:sz w:val="31"/>
            <w:szCs w:val="31"/>
          </w:rPr>
          <w:t xml:space="preserve"> The Air – Amateur Radio Contest</w:t>
        </w:r>
      </w:hyperlink>
    </w:p>
    <w:p w14:paraId="659E15B5" w14:textId="77777777" w:rsidR="0046384B" w:rsidRPr="0046384B" w:rsidRDefault="0046384B" w:rsidP="0046384B"/>
    <w:p w14:paraId="7CB3A5AE" w14:textId="77777777" w:rsidR="0046384B" w:rsidRPr="0046384B" w:rsidRDefault="0046384B" w:rsidP="0046384B">
      <w:pPr>
        <w:rPr>
          <w:rFonts w:eastAsia="Calibri"/>
          <w:color w:val="333333"/>
        </w:rPr>
      </w:pPr>
      <w:r w:rsidRPr="0046384B">
        <w:rPr>
          <w:rFonts w:eastAsia="Calibri"/>
          <w:color w:val="333333"/>
        </w:rPr>
        <w:t xml:space="preserve">Be sure to mark your calendar for the 2022 Kentucky Parks </w:t>
      </w:r>
      <w:proofErr w:type="gramStart"/>
      <w:r w:rsidRPr="0046384B">
        <w:rPr>
          <w:rFonts w:eastAsia="Calibri"/>
          <w:color w:val="333333"/>
        </w:rPr>
        <w:t>On</w:t>
      </w:r>
      <w:proofErr w:type="gramEnd"/>
      <w:r w:rsidRPr="0046384B">
        <w:rPr>
          <w:rFonts w:eastAsia="Calibri"/>
          <w:color w:val="333333"/>
        </w:rPr>
        <w:t xml:space="preserve"> The Air (</w:t>
      </w:r>
      <w:proofErr w:type="spellStart"/>
      <w:r w:rsidRPr="0046384B">
        <w:rPr>
          <w:rFonts w:eastAsia="Calibri"/>
          <w:color w:val="333333"/>
        </w:rPr>
        <w:t>KyPOTA</w:t>
      </w:r>
      <w:proofErr w:type="spellEnd"/>
      <w:r w:rsidRPr="0046384B">
        <w:rPr>
          <w:rFonts w:eastAsia="Calibri"/>
          <w:color w:val="333333"/>
        </w:rPr>
        <w:t xml:space="preserve">) contest – </w:t>
      </w:r>
      <w:r w:rsidRPr="0046384B">
        <w:rPr>
          <w:rFonts w:eastAsia="Calibri"/>
          <w:color w:val="4472C4" w:themeColor="accent1"/>
          <w:sz w:val="32"/>
          <w:szCs w:val="32"/>
        </w:rPr>
        <w:t>August 13, 2022 Time:</w:t>
      </w:r>
      <w:r w:rsidRPr="0046384B">
        <w:rPr>
          <w:rFonts w:eastAsia="Calibri"/>
        </w:rPr>
        <w:t xml:space="preserve"> 1400 UTC to 2200 UTC (9 am - 5 pm CDT)</w:t>
      </w:r>
      <w:r w:rsidRPr="0046384B">
        <w:rPr>
          <w:rFonts w:eastAsia="Calibri"/>
          <w:color w:val="333333"/>
        </w:rPr>
        <w:t xml:space="preserve">.  The </w:t>
      </w:r>
      <w:proofErr w:type="spellStart"/>
      <w:r w:rsidRPr="0046384B">
        <w:rPr>
          <w:rFonts w:eastAsia="Calibri"/>
          <w:color w:val="333333"/>
        </w:rPr>
        <w:t>KyPOTA</w:t>
      </w:r>
      <w:proofErr w:type="spellEnd"/>
      <w:r w:rsidRPr="0046384B">
        <w:rPr>
          <w:rFonts w:eastAsia="Calibri"/>
          <w:color w:val="333333"/>
        </w:rPr>
        <w:t xml:space="preserve"> contest was conceived with three main goals in mind:</w:t>
      </w:r>
    </w:p>
    <w:p w14:paraId="12E7F7C1" w14:textId="77777777" w:rsidR="0046384B" w:rsidRPr="0046384B" w:rsidRDefault="0046384B" w:rsidP="00422C01">
      <w:pPr>
        <w:pStyle w:val="ListParagraph"/>
        <w:numPr>
          <w:ilvl w:val="0"/>
          <w:numId w:val="10"/>
        </w:numPr>
        <w:spacing w:after="160" w:line="259" w:lineRule="auto"/>
        <w:rPr>
          <w:color w:val="333333"/>
        </w:rPr>
      </w:pPr>
      <w:r w:rsidRPr="0046384B">
        <w:rPr>
          <w:rFonts w:eastAsia="Calibri"/>
          <w:color w:val="333333"/>
        </w:rPr>
        <w:t xml:space="preserve">To promote public awareness of amateur </w:t>
      </w:r>
      <w:proofErr w:type="gramStart"/>
      <w:r w:rsidRPr="0046384B">
        <w:rPr>
          <w:rFonts w:eastAsia="Calibri"/>
          <w:color w:val="333333"/>
        </w:rPr>
        <w:t>radio;</w:t>
      </w:r>
      <w:proofErr w:type="gramEnd"/>
    </w:p>
    <w:p w14:paraId="68185E2F" w14:textId="77777777" w:rsidR="0046384B" w:rsidRPr="0046384B" w:rsidRDefault="0046384B" w:rsidP="00422C01">
      <w:pPr>
        <w:pStyle w:val="ListParagraph"/>
        <w:numPr>
          <w:ilvl w:val="0"/>
          <w:numId w:val="10"/>
        </w:numPr>
        <w:spacing w:after="160" w:line="259" w:lineRule="auto"/>
        <w:rPr>
          <w:color w:val="333333"/>
        </w:rPr>
      </w:pPr>
      <w:r w:rsidRPr="0046384B">
        <w:rPr>
          <w:rFonts w:eastAsia="Calibri"/>
          <w:color w:val="333333"/>
        </w:rPr>
        <w:t xml:space="preserve">To promote the recognition that Kentucky Parks </w:t>
      </w:r>
      <w:proofErr w:type="gramStart"/>
      <w:r w:rsidRPr="0046384B">
        <w:rPr>
          <w:rFonts w:eastAsia="Calibri"/>
          <w:color w:val="333333"/>
        </w:rPr>
        <w:t>have</w:t>
      </w:r>
      <w:proofErr w:type="gramEnd"/>
      <w:r w:rsidRPr="0046384B">
        <w:rPr>
          <w:rFonts w:eastAsia="Calibri"/>
          <w:color w:val="333333"/>
        </w:rPr>
        <w:t xml:space="preserve"> a very diverse and wonderful ecology;</w:t>
      </w:r>
    </w:p>
    <w:p w14:paraId="09E21E53" w14:textId="77777777" w:rsidR="0046384B" w:rsidRPr="0046384B" w:rsidRDefault="0046384B" w:rsidP="00422C01">
      <w:pPr>
        <w:pStyle w:val="ListParagraph"/>
        <w:numPr>
          <w:ilvl w:val="0"/>
          <w:numId w:val="10"/>
        </w:numPr>
        <w:spacing w:after="160" w:line="259" w:lineRule="auto"/>
        <w:rPr>
          <w:color w:val="333333"/>
        </w:rPr>
      </w:pPr>
      <w:r w:rsidRPr="0046384B">
        <w:rPr>
          <w:rFonts w:eastAsia="Calibri"/>
          <w:color w:val="333333"/>
        </w:rPr>
        <w:t>To promote camaraderie within the ranks of Kentucky’s Amateur Radio Operators</w:t>
      </w:r>
    </w:p>
    <w:p w14:paraId="42B2032F" w14:textId="77777777" w:rsidR="0046384B" w:rsidRPr="0046384B" w:rsidRDefault="0046384B" w:rsidP="0046384B">
      <w:r w:rsidRPr="0046384B">
        <w:rPr>
          <w:rFonts w:eastAsia="Calibri"/>
          <w:color w:val="333333"/>
        </w:rPr>
        <w:t>We agree it is a lot of fun to get out in a natural setting with our radios and see how well we can do at working operators in the beautiful Kentucky Parks.</w:t>
      </w:r>
    </w:p>
    <w:p w14:paraId="42310248" w14:textId="77777777" w:rsidR="0046384B" w:rsidRPr="0046384B" w:rsidRDefault="0046384B" w:rsidP="0046384B">
      <w:r w:rsidRPr="0046384B">
        <w:rPr>
          <w:rFonts w:eastAsia="Calibri"/>
          <w:color w:val="333333"/>
        </w:rPr>
        <w:t xml:space="preserve">This will be the 3rd annual </w:t>
      </w:r>
      <w:proofErr w:type="spellStart"/>
      <w:r w:rsidRPr="0046384B">
        <w:rPr>
          <w:rFonts w:eastAsia="Calibri"/>
          <w:color w:val="333333"/>
        </w:rPr>
        <w:t>KyPOTA</w:t>
      </w:r>
      <w:proofErr w:type="spellEnd"/>
      <w:r w:rsidRPr="0046384B">
        <w:rPr>
          <w:rFonts w:eastAsia="Calibri"/>
          <w:color w:val="333333"/>
        </w:rPr>
        <w:t xml:space="preserve"> – Make plans now to be active in </w:t>
      </w:r>
      <w:proofErr w:type="spellStart"/>
      <w:r w:rsidRPr="0046384B">
        <w:rPr>
          <w:rFonts w:eastAsia="Calibri"/>
          <w:color w:val="333333"/>
        </w:rPr>
        <w:t>KyPOTA</w:t>
      </w:r>
      <w:proofErr w:type="spellEnd"/>
      <w:r w:rsidRPr="0046384B">
        <w:rPr>
          <w:rFonts w:eastAsia="Calibri"/>
          <w:color w:val="333333"/>
        </w:rPr>
        <w:t xml:space="preserve"> 2022.</w:t>
      </w:r>
    </w:p>
    <w:p w14:paraId="6D3166AF" w14:textId="77777777" w:rsidR="0046384B" w:rsidRPr="0046384B" w:rsidRDefault="0046384B" w:rsidP="0046384B">
      <w:pPr>
        <w:rPr>
          <w:rFonts w:eastAsia="Calibri"/>
          <w:color w:val="743399"/>
        </w:rPr>
      </w:pPr>
      <w:r w:rsidRPr="0046384B">
        <w:rPr>
          <w:rFonts w:eastAsia="Calibri"/>
          <w:color w:val="333333"/>
        </w:rPr>
        <w:t xml:space="preserve">Don’t forget – we have a </w:t>
      </w:r>
      <w:proofErr w:type="spellStart"/>
      <w:r w:rsidRPr="0046384B">
        <w:rPr>
          <w:rFonts w:eastAsia="Calibri"/>
          <w:color w:val="333333"/>
        </w:rPr>
        <w:t>KyPOTA</w:t>
      </w:r>
      <w:proofErr w:type="spellEnd"/>
      <w:r w:rsidRPr="0046384B">
        <w:rPr>
          <w:rFonts w:eastAsia="Calibri"/>
          <w:color w:val="333333"/>
        </w:rPr>
        <w:t xml:space="preserve"> E-mail Group located at </w:t>
      </w:r>
      <w:bookmarkStart w:id="29" w:name="_Hlk20164912"/>
      <w:r w:rsidRPr="0046384B">
        <w:rPr>
          <w:rFonts w:eastAsia="Calibri"/>
          <w:color w:val="333333"/>
        </w:rPr>
        <w:t>KyPOTA@murray-ky.net</w:t>
      </w:r>
      <w:bookmarkEnd w:id="29"/>
    </w:p>
    <w:p w14:paraId="1B3D424F" w14:textId="77777777" w:rsidR="0046384B" w:rsidRPr="0046384B" w:rsidRDefault="0046384B" w:rsidP="0046384B">
      <w:r w:rsidRPr="0046384B">
        <w:rPr>
          <w:rFonts w:eastAsia="Calibri"/>
          <w:color w:val="333333"/>
        </w:rPr>
        <w:t xml:space="preserve">Since we do allow spotting to encourage more contacts during </w:t>
      </w:r>
      <w:proofErr w:type="spellStart"/>
      <w:r w:rsidRPr="0046384B">
        <w:rPr>
          <w:rFonts w:eastAsia="Calibri"/>
          <w:color w:val="333333"/>
        </w:rPr>
        <w:t>KyPOTA</w:t>
      </w:r>
      <w:proofErr w:type="spellEnd"/>
      <w:r w:rsidRPr="0046384B">
        <w:rPr>
          <w:rFonts w:eastAsia="Calibri"/>
          <w:color w:val="333333"/>
        </w:rPr>
        <w:t>, Facebook is being used before and during the contest for instant updates and to share stories and photos.</w:t>
      </w:r>
    </w:p>
    <w:p w14:paraId="1825988F" w14:textId="77777777" w:rsidR="0046384B" w:rsidRPr="0046384B" w:rsidRDefault="0046384B" w:rsidP="0046384B">
      <w:r w:rsidRPr="0046384B">
        <w:rPr>
          <w:rFonts w:eastAsia="Calibri"/>
          <w:color w:val="333333"/>
        </w:rPr>
        <w:t>Notes: Some Kentucky Parks are being managed by local park systems, but they are still listed and considered to be Kentucky Parks.  Please be considerate of others using the parks.</w:t>
      </w:r>
    </w:p>
    <w:p w14:paraId="755A60D7" w14:textId="77777777" w:rsidR="0046384B" w:rsidRPr="0046384B" w:rsidRDefault="0046384B" w:rsidP="0046384B">
      <w:pPr>
        <w:rPr>
          <w:rFonts w:eastAsia="Calibri"/>
          <w:color w:val="333333"/>
        </w:rPr>
      </w:pPr>
      <w:r w:rsidRPr="0046384B">
        <w:rPr>
          <w:rFonts w:eastAsia="Calibri"/>
          <w:color w:val="333333"/>
        </w:rPr>
        <w:t xml:space="preserve">Questions? Email:  </w:t>
      </w:r>
      <w:hyperlink r:id="rId168" w:history="1">
        <w:r w:rsidRPr="0046384B">
          <w:rPr>
            <w:rStyle w:val="Hyperlink"/>
            <w:rFonts w:eastAsia="Calibri"/>
          </w:rPr>
          <w:t>KyPOTA@murray-ky.net</w:t>
        </w:r>
      </w:hyperlink>
      <w:r w:rsidRPr="0046384B">
        <w:rPr>
          <w:rFonts w:eastAsia="Calibri"/>
          <w:color w:val="333333"/>
        </w:rPr>
        <w:t xml:space="preserve">.  When the </w:t>
      </w:r>
      <w:proofErr w:type="spellStart"/>
      <w:r w:rsidRPr="0046384B">
        <w:rPr>
          <w:rFonts w:eastAsia="Calibri"/>
          <w:color w:val="333333"/>
        </w:rPr>
        <w:t>KyPOTA</w:t>
      </w:r>
      <w:proofErr w:type="spellEnd"/>
      <w:r w:rsidRPr="0046384B">
        <w:rPr>
          <w:rFonts w:eastAsia="Calibri"/>
          <w:color w:val="333333"/>
        </w:rPr>
        <w:t xml:space="preserve"> contest is over, send Logs to  </w:t>
      </w:r>
      <w:hyperlink r:id="rId169" w:history="1">
        <w:r w:rsidRPr="0046384B">
          <w:rPr>
            <w:rStyle w:val="Hyperlink"/>
            <w:rFonts w:eastAsia="Calibri"/>
          </w:rPr>
          <w:t>KyPOTA@murray-ky.net</w:t>
        </w:r>
      </w:hyperlink>
      <w:r w:rsidRPr="0046384B">
        <w:rPr>
          <w:rStyle w:val="Hyperlink"/>
          <w:rFonts w:eastAsia="Calibri"/>
        </w:rPr>
        <w:t xml:space="preserve"> by </w:t>
      </w:r>
      <w:r w:rsidRPr="0046384B">
        <w:rPr>
          <w:rFonts w:eastAsia="Calibri"/>
        </w:rPr>
        <w:t xml:space="preserve">August 27, </w:t>
      </w:r>
      <w:proofErr w:type="gramStart"/>
      <w:r w:rsidRPr="0046384B">
        <w:rPr>
          <w:rFonts w:eastAsia="Calibri"/>
        </w:rPr>
        <w:t>2022</w:t>
      </w:r>
      <w:proofErr w:type="gramEnd"/>
      <w:r w:rsidRPr="0046384B">
        <w:rPr>
          <w:rFonts w:eastAsia="Calibri"/>
        </w:rPr>
        <w:t xml:space="preserve"> or 14 days following the event</w:t>
      </w:r>
      <w:r w:rsidRPr="0046384B">
        <w:rPr>
          <w:rFonts w:eastAsia="Calibri"/>
          <w:color w:val="333333"/>
        </w:rPr>
        <w:t xml:space="preserve">.  Contest rules can be found at: </w:t>
      </w:r>
      <w:hyperlink r:id="rId170" w:history="1">
        <w:r w:rsidRPr="0046384B">
          <w:rPr>
            <w:rStyle w:val="Hyperlink"/>
            <w:rFonts w:eastAsia="Calibri"/>
          </w:rPr>
          <w:t>WWW.k4msu.com</w:t>
        </w:r>
      </w:hyperlink>
      <w:r w:rsidRPr="0046384B">
        <w:rPr>
          <w:rStyle w:val="Hyperlink"/>
          <w:rFonts w:eastAsia="Calibri"/>
        </w:rPr>
        <w:t>/kypota</w:t>
      </w:r>
      <w:r w:rsidRPr="0046384B">
        <w:rPr>
          <w:rFonts w:eastAsia="Calibri"/>
          <w:color w:val="333333"/>
        </w:rPr>
        <w:t>.</w:t>
      </w:r>
    </w:p>
    <w:p w14:paraId="27420F78" w14:textId="77777777" w:rsidR="0046384B" w:rsidRPr="0046384B" w:rsidRDefault="0046384B" w:rsidP="0046384B">
      <w:r w:rsidRPr="0046384B">
        <w:rPr>
          <w:rFonts w:eastAsia="Calibri"/>
          <w:color w:val="333333"/>
        </w:rPr>
        <w:t xml:space="preserve">So – pick a park and make your plans now for </w:t>
      </w:r>
      <w:proofErr w:type="spellStart"/>
      <w:r w:rsidRPr="0046384B">
        <w:rPr>
          <w:rFonts w:eastAsia="Calibri"/>
          <w:color w:val="333333"/>
        </w:rPr>
        <w:t>KyPOTA</w:t>
      </w:r>
      <w:proofErr w:type="spellEnd"/>
      <w:r w:rsidRPr="0046384B">
        <w:rPr>
          <w:rFonts w:eastAsia="Calibri"/>
          <w:color w:val="333333"/>
        </w:rPr>
        <w:t xml:space="preserve"> </w:t>
      </w:r>
      <w:proofErr w:type="gramStart"/>
      <w:r w:rsidRPr="0046384B">
        <w:rPr>
          <w:rFonts w:eastAsia="Calibri"/>
          <w:color w:val="333333"/>
        </w:rPr>
        <w:t>2022 !!</w:t>
      </w:r>
      <w:proofErr w:type="gramEnd"/>
      <w:r w:rsidRPr="0046384B">
        <w:rPr>
          <w:rFonts w:eastAsia="Calibri"/>
          <w:color w:val="333333"/>
        </w:rPr>
        <w:t xml:space="preserve"> Take care &amp; 73 from the entire </w:t>
      </w:r>
      <w:proofErr w:type="spellStart"/>
      <w:r w:rsidRPr="0046384B">
        <w:rPr>
          <w:rFonts w:eastAsia="Calibri"/>
          <w:color w:val="333333"/>
        </w:rPr>
        <w:t>KyPOTA</w:t>
      </w:r>
      <w:proofErr w:type="spellEnd"/>
      <w:r w:rsidRPr="0046384B">
        <w:rPr>
          <w:rFonts w:eastAsia="Calibri"/>
          <w:color w:val="333333"/>
        </w:rPr>
        <w:t xml:space="preserve"> contest committee and the contest sponsor: Murray State University Amateur Radio Club, Box 2580 University Station, Murray, Ky 42071.</w:t>
      </w:r>
    </w:p>
    <w:p w14:paraId="2C582FB5" w14:textId="77777777" w:rsidR="0046384B" w:rsidRDefault="0046384B" w:rsidP="0046384B">
      <w:pPr>
        <w:rPr>
          <w:rFonts w:ascii="Calibri" w:eastAsia="Calibri" w:hAnsi="Calibri" w:cs="Calibri"/>
          <w:color w:val="0066CC"/>
        </w:rPr>
      </w:pPr>
    </w:p>
    <w:p w14:paraId="4E2B06AC" w14:textId="77777777" w:rsidR="0046384B" w:rsidRDefault="0046384B" w:rsidP="0046384B">
      <w:r>
        <w:t xml:space="preserve"> </w:t>
      </w:r>
    </w:p>
    <w:p w14:paraId="24AE350B" w14:textId="77777777" w:rsidR="00FE5EE6" w:rsidRPr="00FE5EE6" w:rsidRDefault="00FE5EE6" w:rsidP="00BE7112">
      <w:pPr>
        <w:rPr>
          <w:rFonts w:eastAsia="Times New Roman"/>
          <w:b/>
        </w:rPr>
      </w:pPr>
    </w:p>
    <w:p w14:paraId="63F0D3BB" w14:textId="27EE621E" w:rsidR="00BE7112" w:rsidRPr="00BE7112" w:rsidRDefault="009D7E10" w:rsidP="00BE7112">
      <w:pPr>
        <w:rPr>
          <w:rFonts w:eastAsia="Times New Roman"/>
          <w:b/>
          <w:bCs/>
          <w:i/>
          <w:iCs/>
          <w:lang w:val="en"/>
        </w:rPr>
      </w:pPr>
      <w:r>
        <w:rPr>
          <w:rFonts w:eastAsia="Times New Roman"/>
          <w:bCs/>
        </w:rPr>
        <w:pict w14:anchorId="5EA0A426">
          <v:rect id="_x0000_i1030" style="width:0;height:1.5pt" o:hralign="center" o:hrstd="t" o:hr="t" fillcolor="#a0a0a0" stroked="f"/>
        </w:pict>
      </w:r>
    </w:p>
    <w:p w14:paraId="2F31DEF9" w14:textId="77777777" w:rsidR="00AB53BF" w:rsidRDefault="00AB53BF" w:rsidP="00BE7112">
      <w:pPr>
        <w:rPr>
          <w:rFonts w:eastAsia="Times New Roman"/>
          <w:b/>
          <w:bCs/>
          <w:i/>
          <w:iCs/>
          <w:sz w:val="28"/>
          <w:szCs w:val="28"/>
          <w:lang w:val="en"/>
        </w:rPr>
      </w:pPr>
    </w:p>
    <w:p w14:paraId="6EBD6F3D" w14:textId="77777777" w:rsidR="00AB53BF" w:rsidRDefault="00AB53BF" w:rsidP="00BE7112">
      <w:pPr>
        <w:rPr>
          <w:rFonts w:eastAsia="Times New Roman"/>
          <w:b/>
          <w:bCs/>
          <w:i/>
          <w:iCs/>
          <w:sz w:val="28"/>
          <w:szCs w:val="28"/>
          <w:lang w:val="en"/>
        </w:rPr>
      </w:pPr>
    </w:p>
    <w:p w14:paraId="55EB8D78" w14:textId="77777777" w:rsidR="00AB53BF" w:rsidRDefault="00AB53BF" w:rsidP="00BE7112">
      <w:pPr>
        <w:rPr>
          <w:rFonts w:eastAsia="Times New Roman"/>
          <w:b/>
          <w:bCs/>
          <w:i/>
          <w:iCs/>
          <w:sz w:val="28"/>
          <w:szCs w:val="28"/>
          <w:lang w:val="en"/>
        </w:rPr>
      </w:pPr>
    </w:p>
    <w:p w14:paraId="1D045B71" w14:textId="77777777" w:rsidR="00AB53BF" w:rsidRDefault="00AB53BF" w:rsidP="00BE7112">
      <w:pPr>
        <w:rPr>
          <w:rFonts w:eastAsia="Times New Roman"/>
          <w:b/>
          <w:bCs/>
          <w:i/>
          <w:iCs/>
          <w:sz w:val="28"/>
          <w:szCs w:val="28"/>
          <w:lang w:val="en"/>
        </w:rPr>
      </w:pPr>
    </w:p>
    <w:p w14:paraId="415D04C4" w14:textId="77777777" w:rsidR="00AB53BF" w:rsidRDefault="00AB53BF" w:rsidP="00BE7112">
      <w:pPr>
        <w:rPr>
          <w:rFonts w:eastAsia="Times New Roman"/>
          <w:b/>
          <w:bCs/>
          <w:i/>
          <w:iCs/>
          <w:sz w:val="28"/>
          <w:szCs w:val="28"/>
          <w:lang w:val="en"/>
        </w:rPr>
      </w:pPr>
    </w:p>
    <w:p w14:paraId="3575EC16" w14:textId="77777777" w:rsidR="00AB53BF" w:rsidRDefault="00AB53BF" w:rsidP="00BE7112">
      <w:pPr>
        <w:rPr>
          <w:rFonts w:eastAsia="Times New Roman"/>
          <w:b/>
          <w:bCs/>
          <w:i/>
          <w:iCs/>
          <w:sz w:val="28"/>
          <w:szCs w:val="28"/>
          <w:lang w:val="en"/>
        </w:rPr>
      </w:pPr>
    </w:p>
    <w:p w14:paraId="28F7995B" w14:textId="288C9D29"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lastRenderedPageBreak/>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9D7E10" w:rsidP="00C006F5">
      <w:pPr>
        <w:jc w:val="center"/>
        <w:rPr>
          <w:rFonts w:eastAsia="Times New Roman"/>
          <w:bCs/>
          <w:lang w:val="en"/>
        </w:rPr>
      </w:pPr>
      <w:hyperlink r:id="rId172"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9D7E10" w:rsidP="00BE7112">
      <w:pPr>
        <w:rPr>
          <w:rFonts w:eastAsia="Times New Roman"/>
          <w:b/>
          <w:bCs/>
          <w:i/>
          <w:iCs/>
          <w:lang w:val="en"/>
        </w:rPr>
      </w:pPr>
      <w:r>
        <w:rPr>
          <w:rFonts w:eastAsia="Times New Roman"/>
          <w:bCs/>
        </w:rPr>
        <w:pict w14:anchorId="53C62E1B">
          <v:rect id="_x0000_i1031" style="width:0;height:1.5pt" o:hralign="center" o:hrstd="t" o:hr="t" fillcolor="#a0a0a0" stroked="f"/>
        </w:pict>
      </w:r>
      <w:bookmarkEnd w:id="26"/>
    </w:p>
    <w:p w14:paraId="2865BDB9" w14:textId="77777777" w:rsidR="00BE7112" w:rsidRPr="00BE7112" w:rsidRDefault="00BE7112" w:rsidP="00BE7112">
      <w:pPr>
        <w:rPr>
          <w:rFonts w:eastAsia="Times New Roman"/>
          <w:b/>
          <w:bCs/>
          <w:i/>
          <w:sz w:val="28"/>
          <w:szCs w:val="28"/>
        </w:rPr>
      </w:pPr>
      <w:bookmarkStart w:id="30" w:name="one"/>
      <w:bookmarkEnd w:id="30"/>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60BC96C6" w:rsidR="00BE7112" w:rsidRDefault="00BE7112" w:rsidP="00BE7112">
      <w:pPr>
        <w:rPr>
          <w:rFonts w:eastAsia="Times New Roman"/>
          <w:bCs/>
        </w:rPr>
      </w:pPr>
      <w:r w:rsidRPr="00BE7112">
        <w:rPr>
          <w:rFonts w:eastAsia="Times New Roman"/>
          <w:bCs/>
        </w:rPr>
        <w:t xml:space="preserve">Hey Gang, </w:t>
      </w:r>
    </w:p>
    <w:p w14:paraId="3DF11CAF" w14:textId="65E63333" w:rsidR="00472E49" w:rsidRDefault="00472E49" w:rsidP="00BE7112">
      <w:pPr>
        <w:rPr>
          <w:rFonts w:eastAsia="Times New Roman"/>
          <w:bCs/>
        </w:rPr>
      </w:pPr>
    </w:p>
    <w:p w14:paraId="47F9BB36" w14:textId="68EB8CB8" w:rsidR="00472E49" w:rsidRPr="00472E49" w:rsidRDefault="00472E49" w:rsidP="00BE7112">
      <w:pPr>
        <w:rPr>
          <w:caps/>
        </w:rPr>
      </w:pPr>
      <w:r>
        <w:rPr>
          <w:rFonts w:eastAsia="Times New Roman"/>
          <w:bCs/>
        </w:rPr>
        <w:t xml:space="preserve">Last </w:t>
      </w:r>
      <w:proofErr w:type="spellStart"/>
      <w:r w:rsidR="00477AFC">
        <w:rPr>
          <w:rFonts w:eastAsia="Times New Roman"/>
          <w:bCs/>
        </w:rPr>
        <w:t>weeks</w:t>
      </w:r>
      <w:proofErr w:type="spellEnd"/>
      <w:r w:rsidR="00477AFC">
        <w:rPr>
          <w:rFonts w:eastAsia="Times New Roman"/>
          <w:bCs/>
        </w:rPr>
        <w:t xml:space="preserve"> </w:t>
      </w:r>
      <w:r>
        <w:rPr>
          <w:rFonts w:eastAsia="Times New Roman"/>
          <w:bCs/>
        </w:rPr>
        <w:t xml:space="preserve">question </w:t>
      </w:r>
      <w:r w:rsidR="00AB53BF" w:rsidRPr="00AB53BF">
        <w:rPr>
          <w:rStyle w:val="Strong"/>
          <w:rFonts w:ascii="Arial" w:hAnsi="Arial" w:cs="Arial"/>
          <w:caps/>
        </w:rPr>
        <w:t>"HAVE YOU MADE ANY SPECIAL PROVISIONS WITH YOUR STATION TO BE ABLE TO REMAIN ON THE AIR DURING AN EXTENDED POWER DISRUPTION?"</w:t>
      </w:r>
    </w:p>
    <w:p w14:paraId="1E5B03E5" w14:textId="77777777" w:rsidR="00BE7112" w:rsidRPr="00BE7112" w:rsidRDefault="00BE7112" w:rsidP="00BE7112">
      <w:pPr>
        <w:rPr>
          <w:rFonts w:eastAsia="Times New Roman"/>
          <w:bCs/>
        </w:rPr>
      </w:pPr>
    </w:p>
    <w:p w14:paraId="5D1ED427" w14:textId="7474E487" w:rsidR="00BE7112" w:rsidRPr="00BE7112" w:rsidRDefault="00BE7112" w:rsidP="00F311F5">
      <w:pPr>
        <w:rPr>
          <w:rFonts w:eastAsia="Times New Roman"/>
          <w:bCs/>
        </w:rPr>
      </w:pPr>
      <w:r w:rsidRPr="00BE7112">
        <w:rPr>
          <w:rFonts w:eastAsia="Times New Roman"/>
          <w:bCs/>
        </w:rPr>
        <w:t>Survey Says</w:t>
      </w:r>
      <w:r w:rsidR="00F311F5">
        <w:rPr>
          <w:rFonts w:eastAsia="Times New Roman"/>
          <w:bCs/>
        </w:rPr>
        <w:t xml:space="preserve">:  </w:t>
      </w:r>
      <w:r w:rsidR="00AB53BF">
        <w:rPr>
          <w:rFonts w:eastAsia="Times New Roman"/>
          <w:bCs/>
        </w:rPr>
        <w:t>29</w:t>
      </w:r>
      <w:r w:rsidR="008F37F3">
        <w:rPr>
          <w:rFonts w:eastAsia="Times New Roman"/>
          <w:bCs/>
        </w:rPr>
        <w:t xml:space="preserve"> (</w:t>
      </w:r>
      <w:r w:rsidR="00AB53BF">
        <w:rPr>
          <w:rFonts w:eastAsia="Times New Roman"/>
          <w:bCs/>
        </w:rPr>
        <w:t>72.5</w:t>
      </w:r>
      <w:r w:rsidR="008F37F3">
        <w:rPr>
          <w:rFonts w:eastAsia="Times New Roman"/>
          <w:bCs/>
        </w:rPr>
        <w:t xml:space="preserve">%) yes, </w:t>
      </w:r>
      <w:r w:rsidR="00AB53BF">
        <w:rPr>
          <w:rFonts w:eastAsia="Times New Roman"/>
          <w:bCs/>
        </w:rPr>
        <w:t>11</w:t>
      </w:r>
      <w:r w:rsidR="008F37F3">
        <w:rPr>
          <w:rFonts w:eastAsia="Times New Roman"/>
          <w:bCs/>
        </w:rPr>
        <w:t xml:space="preserve"> (</w:t>
      </w:r>
      <w:r w:rsidR="00AB53BF">
        <w:rPr>
          <w:rFonts w:eastAsia="Times New Roman"/>
          <w:bCs/>
        </w:rPr>
        <w:t>27.5</w:t>
      </w:r>
      <w:r w:rsidR="008F37F3">
        <w:rPr>
          <w:rFonts w:eastAsia="Times New Roman"/>
          <w:bCs/>
        </w:rPr>
        <w:t>%) no.</w:t>
      </w:r>
      <w:r w:rsidR="00472E49">
        <w:rPr>
          <w:rFonts w:eastAsia="Times New Roman"/>
          <w:bCs/>
        </w:rPr>
        <w:t xml:space="preserve">  The new question is:</w:t>
      </w:r>
    </w:p>
    <w:p w14:paraId="02BDB8C9" w14:textId="77777777" w:rsidR="00BE7112" w:rsidRPr="00BE7112" w:rsidRDefault="00BE7112" w:rsidP="00BE7112">
      <w:pPr>
        <w:rPr>
          <w:rFonts w:eastAsia="Times New Roman"/>
          <w:bCs/>
        </w:rPr>
      </w:pPr>
    </w:p>
    <w:p w14:paraId="2FC10825" w14:textId="3ABF9EF1" w:rsidR="00BE7112" w:rsidRPr="00F311F5" w:rsidRDefault="00AB53BF" w:rsidP="00BE7112">
      <w:pPr>
        <w:rPr>
          <w:rFonts w:eastAsia="Times New Roman"/>
          <w:bCs/>
        </w:rPr>
      </w:pPr>
      <w:r>
        <w:rPr>
          <w:rStyle w:val="Strong"/>
          <w:rFonts w:ascii="Arial" w:hAnsi="Arial" w:cs="Arial"/>
          <w:caps/>
        </w:rPr>
        <w:t>Have you returned to “normal” after the Pandemic?</w:t>
      </w:r>
      <w:r w:rsidR="00FD1B25">
        <w:rPr>
          <w:rStyle w:val="Strong"/>
          <w:rFonts w:ascii="Arial" w:hAnsi="Arial" w:cs="Arial"/>
          <w:caps/>
        </w:rPr>
        <w:t xml:space="preserve"> </w:t>
      </w:r>
      <w:r w:rsidR="00472E49">
        <w:rPr>
          <w:rStyle w:val="Strong"/>
          <w:rFonts w:ascii="Arial" w:hAnsi="Arial" w:cs="Arial"/>
          <w:caps/>
        </w:rPr>
        <w:t xml:space="preserve">  </w:t>
      </w:r>
      <w:proofErr w:type="gramStart"/>
      <w:r w:rsidR="00472E49">
        <w:rPr>
          <w:rStyle w:val="Strong"/>
          <w:rFonts w:ascii="Arial" w:hAnsi="Arial" w:cs="Arial"/>
          <w:caps/>
        </w:rPr>
        <w:t>yes</w:t>
      </w:r>
      <w:proofErr w:type="gramEnd"/>
      <w:r w:rsidR="00472E49">
        <w:rPr>
          <w:rStyle w:val="Strong"/>
          <w:rFonts w:ascii="Arial" w:hAnsi="Arial" w:cs="Arial"/>
          <w:caps/>
        </w:rPr>
        <w:t xml:space="preserve"> </w:t>
      </w:r>
      <w:r w:rsidR="00F36D9F">
        <w:rPr>
          <w:rStyle w:val="Strong"/>
          <w:rFonts w:ascii="Arial" w:hAnsi="Arial" w:cs="Arial"/>
          <w:caps/>
        </w:rPr>
        <w:t>or no?</w:t>
      </w:r>
    </w:p>
    <w:p w14:paraId="1B624D48" w14:textId="77777777" w:rsidR="00BE7112" w:rsidRPr="00BE7112" w:rsidRDefault="00BE7112" w:rsidP="00BE7112">
      <w:pPr>
        <w:rPr>
          <w:rFonts w:eastAsia="Times New Roman"/>
          <w:bCs/>
        </w:rPr>
      </w:pPr>
    </w:p>
    <w:p w14:paraId="253B94D4" w14:textId="77777777" w:rsidR="00BE7112" w:rsidRPr="00BE7112" w:rsidRDefault="00BE7112" w:rsidP="00BE7112">
      <w:pPr>
        <w:rPr>
          <w:rFonts w:eastAsia="Times New Roman"/>
          <w:bCs/>
        </w:rPr>
      </w:pPr>
      <w:r w:rsidRPr="00BE7112">
        <w:rPr>
          <w:rFonts w:eastAsia="Times New Roman"/>
          <w:bCs/>
        </w:rPr>
        <w:t xml:space="preserve">You’ll find the “One Question” questionnaire on the Ohio Section Website! </w:t>
      </w:r>
      <w:hyperlink r:id="rId174"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p>
    <w:p w14:paraId="79C96267" w14:textId="77777777" w:rsidR="00BE7112" w:rsidRPr="00BE7112" w:rsidRDefault="00BE7112" w:rsidP="00BE7112">
      <w:pPr>
        <w:rPr>
          <w:rFonts w:eastAsia="Times New Roman"/>
          <w:bCs/>
        </w:rPr>
      </w:pPr>
    </w:p>
    <w:p w14:paraId="3D9F1447" w14:textId="77777777" w:rsidR="00BE7112" w:rsidRPr="00BE7112" w:rsidRDefault="009D7E10" w:rsidP="00BE7112">
      <w:pPr>
        <w:rPr>
          <w:rFonts w:eastAsia="Times New Roman"/>
          <w:b/>
          <w:bCs/>
          <w:i/>
        </w:rPr>
      </w:pPr>
      <w:r>
        <w:rPr>
          <w:rFonts w:eastAsia="Times New Roman"/>
          <w:bCs/>
        </w:rPr>
        <w:pict w14:anchorId="74E395A7">
          <v:rect id="_x0000_i1032"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75"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176" w:history="1">
        <w:r w:rsidRPr="00BE7112">
          <w:rPr>
            <w:rStyle w:val="Hyperlink"/>
            <w:rFonts w:eastAsia="Times New Roman"/>
            <w:bCs/>
          </w:rPr>
          <w:t>http://www.arrl.org/find-an-</w:t>
        </w:r>
        <w:r w:rsidRPr="00BE5437">
          <w:rPr>
            <w:rStyle w:val="Hyperlink"/>
            <w:rFonts w:eastAsia="Times New Roman"/>
            <w:bCs/>
            <w:color w:val="2F5496" w:themeColor="accent1" w:themeShade="BF"/>
          </w:rPr>
          <w:t>amateur</w:t>
        </w:r>
        <w:r w:rsidRPr="00BE7112">
          <w:rPr>
            <w:rStyle w:val="Hyperlink"/>
            <w:rFonts w:eastAsia="Times New Roman"/>
            <w:bCs/>
          </w:rPr>
          <w:t>-radio-license-exam-session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18BCF11A" w14:textId="401B59A0" w:rsidR="00615E39" w:rsidRDefault="00615E39" w:rsidP="00BE7112">
      <w:pPr>
        <w:rPr>
          <w:rFonts w:eastAsia="Times New Roman"/>
          <w:bCs/>
        </w:rPr>
      </w:pPr>
    </w:p>
    <w:p w14:paraId="0D6D11D3" w14:textId="2C51953C" w:rsidR="00BE5437" w:rsidRDefault="00BE5437" w:rsidP="00BE7112">
      <w:pPr>
        <w:rPr>
          <w:rFonts w:eastAsia="Times New Roman"/>
          <w:b/>
          <w:bCs/>
          <w:i/>
          <w:iCs/>
          <w:sz w:val="28"/>
          <w:szCs w:val="28"/>
        </w:rPr>
      </w:pPr>
    </w:p>
    <w:p w14:paraId="5C44D0BA" w14:textId="1FD0B7D2" w:rsidR="00BE7112" w:rsidRPr="00BE7112" w:rsidRDefault="00BE7112" w:rsidP="00BE7112">
      <w:pPr>
        <w:rPr>
          <w:rFonts w:eastAsia="Times New Roman"/>
          <w:bCs/>
        </w:rPr>
      </w:pPr>
    </w:p>
    <w:p w14:paraId="5E3E1466" w14:textId="5EB94F6B" w:rsidR="000B0643" w:rsidRDefault="009D7E10" w:rsidP="004A6CD1">
      <w:pPr>
        <w:widowControl w:val="0"/>
        <w:rPr>
          <w:rFonts w:eastAsia="Times New Roman"/>
          <w:b/>
          <w:i/>
          <w:iCs/>
          <w:sz w:val="28"/>
          <w:szCs w:val="28"/>
        </w:rPr>
      </w:pPr>
      <w:r>
        <w:rPr>
          <w:rFonts w:eastAsia="Times New Roman"/>
          <w:bCs/>
        </w:rPr>
        <w:pict w14:anchorId="11C21C03">
          <v:rect id="_x0000_i1033" style="width:0;height:1.5pt" o:hralign="center" o:bullet="t" o:hrstd="t" o:hr="t" fillcolor="#a0a0a0" stroked="f"/>
        </w:pict>
      </w:r>
    </w:p>
    <w:p w14:paraId="209E6F8D" w14:textId="0BA87FF1" w:rsidR="00C71F95" w:rsidRDefault="00C71F95" w:rsidP="00C71F95">
      <w:pPr>
        <w:rPr>
          <w:b/>
          <w:bCs/>
          <w:i/>
          <w:iCs/>
          <w:sz w:val="28"/>
          <w:szCs w:val="28"/>
        </w:rPr>
      </w:pPr>
      <w:bookmarkStart w:id="31" w:name="South40"/>
      <w:bookmarkEnd w:id="31"/>
    </w:p>
    <w:p w14:paraId="3F0E7D3F" w14:textId="77777777" w:rsidR="00D0375C" w:rsidRDefault="00D0375C" w:rsidP="00D0375C">
      <w:pPr>
        <w:rPr>
          <w:sz w:val="20"/>
          <w:szCs w:val="20"/>
        </w:rPr>
      </w:pPr>
    </w:p>
    <w:p w14:paraId="7072158F" w14:textId="56724443" w:rsidR="00D91A53" w:rsidRPr="0008593B" w:rsidRDefault="009D7E10" w:rsidP="00E7594D">
      <w:pPr>
        <w:rPr>
          <w:rFonts w:eastAsia="Times New Roman"/>
          <w:bCs/>
        </w:rPr>
      </w:pPr>
      <w:r>
        <w:rPr>
          <w:rFonts w:eastAsia="Times New Roman"/>
        </w:rPr>
        <w:pict w14:anchorId="63694099">
          <v:rect id="_x0000_i1034" style="width:0;height:1.5pt" o:hralign="center" o:hrstd="t" o:hr="t" fillcolor="#a0a0a0" stroked="f"/>
        </w:pict>
      </w:r>
    </w:p>
    <w:p w14:paraId="1F296EA1" w14:textId="5BD648B9" w:rsidR="001C7797" w:rsidRPr="001C7797" w:rsidRDefault="001C7797" w:rsidP="001C7797">
      <w:pPr>
        <w:rPr>
          <w:rFonts w:eastAsia="Times New Roman"/>
          <w:b/>
          <w:bCs/>
          <w:i/>
          <w:iCs/>
          <w:sz w:val="28"/>
          <w:szCs w:val="28"/>
        </w:rPr>
      </w:pPr>
      <w:bookmarkStart w:id="32" w:name="final"/>
      <w:bookmarkEnd w:id="32"/>
      <w:r w:rsidRPr="001C7797">
        <w:rPr>
          <w:rFonts w:eastAsia="Times New Roman"/>
          <w:b/>
          <w:bCs/>
          <w:i/>
          <w:iCs/>
          <w:sz w:val="28"/>
          <w:szCs w:val="28"/>
        </w:rPr>
        <w:t>F</w:t>
      </w:r>
      <w:r w:rsidR="009778EE">
        <w:rPr>
          <w:rFonts w:eastAsia="Times New Roman"/>
          <w:b/>
          <w:bCs/>
          <w:i/>
          <w:iCs/>
          <w:sz w:val="28"/>
          <w:szCs w:val="28"/>
        </w:rPr>
        <w:t>inal…  Final</w:t>
      </w:r>
    </w:p>
    <w:p w14:paraId="1385E551" w14:textId="4C051E2B" w:rsidR="001C7797" w:rsidRPr="001C7797" w:rsidRDefault="001C7797" w:rsidP="001C7797">
      <w:pPr>
        <w:rPr>
          <w:rFonts w:eastAsia="Times New Roman"/>
        </w:rPr>
      </w:pPr>
    </w:p>
    <w:p w14:paraId="1F885163" w14:textId="3EEF69FA" w:rsidR="00C8733F" w:rsidRDefault="00AB53BF" w:rsidP="009778EE">
      <w:pPr>
        <w:rPr>
          <w:rFonts w:ascii="Arial" w:eastAsia="Times New Roman" w:hAnsi="Arial" w:cs="Arial"/>
          <w:color w:val="222222"/>
        </w:rPr>
      </w:pPr>
      <w:r>
        <w:rPr>
          <w:rFonts w:eastAsia="Times New Roman"/>
        </w:rPr>
        <w:t>Lots of good information in this issue</w:t>
      </w:r>
      <w:r w:rsidR="0082117D">
        <w:rPr>
          <w:rFonts w:eastAsia="Times New Roman"/>
        </w:rPr>
        <w:t>.</w:t>
      </w:r>
      <w:r>
        <w:rPr>
          <w:rFonts w:eastAsia="Times New Roman"/>
        </w:rPr>
        <w:t xml:space="preserve">  I’m going to cut my </w:t>
      </w:r>
      <w:r w:rsidR="0082117D">
        <w:rPr>
          <w:rFonts w:eastAsia="Times New Roman"/>
        </w:rPr>
        <w:t>commentary short so I can get going to Field Day.</w:t>
      </w:r>
    </w:p>
    <w:p w14:paraId="1F9D4A1D" w14:textId="703100BE" w:rsidR="007479A8" w:rsidRDefault="007479A8" w:rsidP="009778EE">
      <w:pPr>
        <w:rPr>
          <w:rFonts w:ascii="Arial" w:eastAsia="Times New Roman" w:hAnsi="Arial" w:cs="Arial"/>
          <w:color w:val="222222"/>
        </w:rPr>
      </w:pPr>
    </w:p>
    <w:p w14:paraId="22F65A6F" w14:textId="6E563C27" w:rsidR="007479A8" w:rsidRPr="00B71DDC" w:rsidRDefault="007479A8" w:rsidP="009778EE">
      <w:pPr>
        <w:rPr>
          <w:rFonts w:eastAsia="Times New Roman"/>
        </w:rPr>
      </w:pPr>
      <w:r>
        <w:rPr>
          <w:rFonts w:ascii="Arial" w:eastAsia="Times New Roman" w:hAnsi="Arial" w:cs="Arial"/>
          <w:color w:val="222222"/>
        </w:rPr>
        <w:t>Get on the air!  Have some fun.</w:t>
      </w:r>
    </w:p>
    <w:p w14:paraId="669125B6" w14:textId="77777777" w:rsidR="008C28B3" w:rsidRPr="009F0CC0" w:rsidRDefault="008C28B3" w:rsidP="009778EE">
      <w:pPr>
        <w:rPr>
          <w:rFonts w:eastAsia="Times New Roman"/>
          <w:b/>
          <w:bCs/>
        </w:rPr>
      </w:pPr>
    </w:p>
    <w:p w14:paraId="1E6CA277" w14:textId="77777777" w:rsidR="00711F18" w:rsidRDefault="009778EE" w:rsidP="00E705A5">
      <w:pPr>
        <w:rPr>
          <w:rFonts w:eastAsia="Times New Roman"/>
        </w:rPr>
      </w:pPr>
      <w:r w:rsidRPr="009778EE">
        <w:rPr>
          <w:rFonts w:eastAsia="Times New Roman"/>
        </w:rPr>
        <w:t xml:space="preserve">73, de  </w:t>
      </w:r>
    </w:p>
    <w:p w14:paraId="773CB2E8" w14:textId="77777777" w:rsidR="00711F18" w:rsidRPr="009778EE" w:rsidRDefault="009778EE" w:rsidP="00711F18">
      <w:pPr>
        <w:rPr>
          <w:rFonts w:eastAsia="Times New Roman"/>
        </w:rPr>
      </w:pPr>
      <w:r w:rsidRPr="009778EE">
        <w:rPr>
          <w:rFonts w:eastAsia="Times New Roman"/>
        </w:rPr>
        <w:t>Tom WB8LCD</w:t>
      </w:r>
      <w:r w:rsidR="00E705A5">
        <w:rPr>
          <w:rFonts w:eastAsia="Times New Roman"/>
        </w:rPr>
        <w:t xml:space="preserve">   </w:t>
      </w:r>
      <w:r w:rsidR="00711F18" w:rsidRPr="009778EE">
        <w:rPr>
          <w:rFonts w:eastAsia="Times New Roman"/>
        </w:rPr>
        <w:t>OH Section Manager</w:t>
      </w:r>
      <w:r w:rsidR="00711F18">
        <w:rPr>
          <w:rFonts w:eastAsia="Times New Roman"/>
        </w:rPr>
        <w:t xml:space="preserve">  </w:t>
      </w:r>
    </w:p>
    <w:p w14:paraId="79BF37E8" w14:textId="1E9F96FA" w:rsidR="006D5B9A" w:rsidRDefault="009D7E10" w:rsidP="00E705A5">
      <w:pPr>
        <w:rPr>
          <w:rFonts w:eastAsia="Times New Roman"/>
        </w:rPr>
      </w:pPr>
      <w:hyperlink r:id="rId177" w:history="1">
        <w:r w:rsidR="00711F18" w:rsidRPr="00090FA0">
          <w:rPr>
            <w:rStyle w:val="Hyperlink"/>
            <w:rFonts w:eastAsia="Times New Roman"/>
          </w:rPr>
          <w:t>WB8LCD@ARRL.ORG</w:t>
        </w:r>
      </w:hyperlink>
      <w:r w:rsidR="00E705A5">
        <w:rPr>
          <w:rFonts w:eastAsia="Times New Roman"/>
        </w:rPr>
        <w:t xml:space="preserve">   </w:t>
      </w:r>
    </w:p>
    <w:p w14:paraId="4BD3C048" w14:textId="78233543" w:rsidR="00E705A5" w:rsidRPr="009778EE" w:rsidRDefault="00E705A5" w:rsidP="00E705A5">
      <w:pPr>
        <w:rPr>
          <w:rFonts w:eastAsia="Times New Roman"/>
        </w:rPr>
      </w:pPr>
      <w:r w:rsidRPr="009778EE">
        <w:rPr>
          <w:rFonts w:eastAsia="Times New Roman"/>
        </w:rPr>
        <w:t>330-554-4650</w:t>
      </w:r>
    </w:p>
    <w:p w14:paraId="1A62987F" w14:textId="13975F09" w:rsidR="009778EE" w:rsidRDefault="009778EE" w:rsidP="009778EE">
      <w:pPr>
        <w:rPr>
          <w:rFonts w:eastAsia="Times New Roman"/>
        </w:rPr>
      </w:pPr>
    </w:p>
    <w:p w14:paraId="3125A45A" w14:textId="6C1F6FF0" w:rsidR="00E705A5" w:rsidRDefault="00E705A5" w:rsidP="009778EE">
      <w:pPr>
        <w:rPr>
          <w:rFonts w:eastAsia="Times New Roman"/>
        </w:rPr>
      </w:pPr>
    </w:p>
    <w:p w14:paraId="5234D942" w14:textId="77777777" w:rsidR="0074102E" w:rsidRDefault="0074102E" w:rsidP="0074102E">
      <w:pPr>
        <w:rPr>
          <w:sz w:val="20"/>
          <w:szCs w:val="20"/>
        </w:rPr>
      </w:pPr>
    </w:p>
    <w:p w14:paraId="6A35FAB0" w14:textId="6E4E2CF1" w:rsidR="00CA4394" w:rsidRDefault="009D7E10" w:rsidP="00421E35">
      <w:pPr>
        <w:rPr>
          <w:rFonts w:eastAsia="Times New Roman"/>
          <w:b/>
          <w:bCs/>
          <w:i/>
          <w:iCs/>
          <w:sz w:val="28"/>
          <w:szCs w:val="28"/>
        </w:rPr>
      </w:pPr>
      <w:bookmarkStart w:id="33" w:name="swap"/>
      <w:bookmarkEnd w:id="33"/>
      <w:r>
        <w:rPr>
          <w:rFonts w:eastAsia="Times New Roman"/>
        </w:rPr>
        <w:pict w14:anchorId="63974059">
          <v:rect id="_x0000_i1035"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w:t>
      </w:r>
      <w:proofErr w:type="gramStart"/>
      <w:r w:rsidRPr="00421E35">
        <w:rPr>
          <w:rFonts w:eastAsia="Times New Roman"/>
        </w:rPr>
        <w:t>taken a look</w:t>
      </w:r>
      <w:proofErr w:type="gramEnd"/>
      <w:r w:rsidRPr="00421E35">
        <w:rPr>
          <w:rFonts w:eastAsia="Times New Roman"/>
        </w:rPr>
        <w:t xml:space="preserve">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9D7E10" w:rsidP="00421E35">
      <w:pPr>
        <w:rPr>
          <w:rFonts w:eastAsia="Times New Roman"/>
        </w:rPr>
      </w:pPr>
      <w:hyperlink r:id="rId179"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180"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77777777"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9D7E10" w:rsidP="005B42A6">
      <w:pPr>
        <w:rPr>
          <w:rFonts w:eastAsia="Times New Roman"/>
          <w:b/>
          <w:i/>
          <w:sz w:val="28"/>
          <w:szCs w:val="28"/>
        </w:rPr>
      </w:pPr>
      <w:r>
        <w:rPr>
          <w:rFonts w:eastAsia="Times New Roman"/>
          <w:bCs/>
        </w:rPr>
        <w:lastRenderedPageBreak/>
        <w:pict w14:anchorId="2891BE55">
          <v:rect id="_x0000_i1036"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9D7E10" w:rsidP="005B42A6">
      <w:pPr>
        <w:rPr>
          <w:rFonts w:eastAsia="Times New Roman"/>
        </w:rPr>
      </w:pPr>
      <w:hyperlink r:id="rId182"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9D7E10" w:rsidP="00421E35">
      <w:pPr>
        <w:rPr>
          <w:rFonts w:eastAsia="Times New Roman"/>
          <w:bCs/>
        </w:rPr>
      </w:pPr>
      <w:r>
        <w:rPr>
          <w:rFonts w:eastAsia="Times New Roman"/>
          <w:bCs/>
        </w:rPr>
        <w:pict w14:anchorId="5A4A0805">
          <v:rect id="_x0000_i1037"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9D7E10" w:rsidP="00421E35">
      <w:pPr>
        <w:rPr>
          <w:rFonts w:eastAsia="Times New Roman"/>
          <w:b/>
          <w:i/>
          <w:sz w:val="28"/>
          <w:szCs w:val="28"/>
        </w:rPr>
      </w:pPr>
      <w:r>
        <w:rPr>
          <w:rFonts w:eastAsia="Times New Roman"/>
          <w:bCs/>
        </w:rPr>
        <w:pict w14:anchorId="3C2E2E4C">
          <v:rect id="_x0000_i1038"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184" w:history="1">
        <w:r w:rsidRPr="00421E35">
          <w:rPr>
            <w:rFonts w:eastAsia="Times New Roman"/>
            <w:color w:val="0563C1" w:themeColor="hyperlink"/>
            <w:u w:val="single"/>
          </w:rPr>
          <w:t>Opt-In</w:t>
        </w:r>
      </w:hyperlink>
      <w:r w:rsidRPr="00421E35">
        <w:rPr>
          <w:rFonts w:eastAsia="Times New Roman"/>
        </w:rPr>
        <w:t xml:space="preserve">” to start receiving them.  Heck just </w:t>
      </w:r>
      <w:proofErr w:type="gramStart"/>
      <w:r w:rsidRPr="00421E35">
        <w:rPr>
          <w:rFonts w:eastAsia="Times New Roman"/>
        </w:rPr>
        <w:t>have</w:t>
      </w:r>
      <w:proofErr w:type="gramEnd"/>
      <w:r w:rsidRPr="00421E35">
        <w:rPr>
          <w:rFonts w:eastAsia="Times New Roman"/>
        </w:rPr>
        <w:t xml:space="preserve"> them send an email</w:t>
      </w:r>
      <w:r w:rsidR="004E6B49">
        <w:rPr>
          <w:rFonts w:eastAsia="Times New Roman"/>
        </w:rPr>
        <w:t xml:space="preserve"> to:</w:t>
      </w:r>
      <w:r w:rsidRPr="00421E35">
        <w:rPr>
          <w:rFonts w:eastAsia="Times New Roman"/>
        </w:rPr>
        <w:t xml:space="preserve">   </w:t>
      </w:r>
      <w:hyperlink r:id="rId185"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w:t>
      </w:r>
      <w:proofErr w:type="gramStart"/>
      <w:r w:rsidRPr="00421E35">
        <w:rPr>
          <w:rFonts w:eastAsia="Times New Roman"/>
        </w:rPr>
        <w:t>All of</w:t>
      </w:r>
      <w:proofErr w:type="gramEnd"/>
      <w:r w:rsidRPr="00421E35">
        <w:rPr>
          <w:rFonts w:eastAsia="Times New Roman"/>
        </w:rPr>
        <w:t xml:space="preserve">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188"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4" w:name="_Hlk30329921"/>
    </w:p>
    <w:p w14:paraId="4B274C20" w14:textId="2E44FC70" w:rsidR="00F872CC" w:rsidRDefault="00F872CC" w:rsidP="00421E35">
      <w:pPr>
        <w:rPr>
          <w:rFonts w:eastAsia="Times New Roman"/>
          <w:u w:val="single"/>
        </w:rPr>
      </w:pPr>
    </w:p>
    <w:bookmarkEnd w:id="34"/>
    <w:p w14:paraId="2F1E6590" w14:textId="3A9298B1" w:rsidR="00C35CF2" w:rsidRDefault="009D7E10" w:rsidP="00421E35">
      <w:pPr>
        <w:rPr>
          <w:rFonts w:eastAsia="Times New Roman"/>
          <w:b/>
        </w:rPr>
      </w:pPr>
      <w:r>
        <w:rPr>
          <w:rFonts w:eastAsia="Times New Roman"/>
          <w:bCs/>
        </w:rPr>
        <w:pict w14:anchorId="544EA379">
          <v:rect id="_x0000_i1039" style="width:0;height:1.5pt" o:hralign="center" o:hrstd="t" o:hr="t" fillcolor="#a0a0a0" stroked="f"/>
        </w:pict>
      </w:r>
    </w:p>
    <w:p w14:paraId="09EAD40B" w14:textId="43A58E63" w:rsidR="00C22F39" w:rsidRPr="009E1A7C" w:rsidRDefault="00C22F39" w:rsidP="009E1A7C">
      <w:pPr>
        <w:rPr>
          <w:b/>
          <w:bCs/>
        </w:rPr>
      </w:pPr>
      <w:bookmarkStart w:id="35" w:name="_Hlk33264659"/>
      <w:bookmarkStart w:id="36" w:name="_Hlk44181957"/>
    </w:p>
    <w:bookmarkEnd w:id="17"/>
    <w:bookmarkEnd w:id="35"/>
    <w:bookmarkEnd w:id="36"/>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37" w:name="_Hlk496976409"/>
      <w:r w:rsidR="009F2EEE" w:rsidRPr="00FD0EAD">
        <w:rPr>
          <w:i/>
        </w:rPr>
        <w:t>OSJ and</w:t>
      </w:r>
      <w:r w:rsidRPr="00FD0EAD">
        <w:rPr>
          <w:i/>
        </w:rPr>
        <w:t xml:space="preserve"> will encourage your friends to join with you in receiving the latest news and </w:t>
      </w:r>
      <w:bookmarkEnd w:id="7"/>
      <w:r w:rsidRPr="00FD0EAD">
        <w:rPr>
          <w:i/>
        </w:rPr>
        <w:t>information about the Ohio Section, and from around the world!</w:t>
      </w:r>
      <w:bookmarkEnd w:id="37"/>
    </w:p>
    <w:p w14:paraId="16F11EC5" w14:textId="6392B43E" w:rsidR="009E1A7C" w:rsidRDefault="009E1A7C" w:rsidP="00FD0EAD">
      <w:pPr>
        <w:rPr>
          <w:i/>
        </w:rPr>
      </w:pPr>
    </w:p>
    <w:p w14:paraId="4D053C75" w14:textId="77777777" w:rsidR="009E1A7C" w:rsidRPr="008F653B" w:rsidRDefault="009D7E10"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7C1B306A" w:rsidR="00AF11D5" w:rsidRPr="009E1A7C" w:rsidRDefault="00AF11D5" w:rsidP="00FD0EAD">
      <w:pPr>
        <w:rPr>
          <w:b/>
          <w:bCs/>
          <w:u w:val="single"/>
        </w:rPr>
      </w:pPr>
    </w:p>
    <w:sectPr w:rsidR="00AF11D5" w:rsidRPr="009E1A7C" w:rsidSect="005E7645">
      <w:footerReference w:type="default" r:id="rId189"/>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EACC52" w14:textId="77777777" w:rsidR="009D7E10" w:rsidRDefault="009D7E10" w:rsidP="00F40211">
      <w:r>
        <w:separator/>
      </w:r>
    </w:p>
  </w:endnote>
  <w:endnote w:type="continuationSeparator" w:id="0">
    <w:p w14:paraId="0C79A6AE" w14:textId="77777777" w:rsidR="009D7E10" w:rsidRDefault="009D7E10"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Roboto"/>
    <w:charset w:val="00"/>
    <w:family w:val="auto"/>
    <w:pitch w:val="variable"/>
    <w:sig w:usb0="E00002FF" w:usb1="5000205B" w:usb2="0000002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FE625C" w14:textId="77777777" w:rsidR="009D7E10" w:rsidRDefault="009D7E10" w:rsidP="00F40211">
      <w:r>
        <w:separator/>
      </w:r>
    </w:p>
  </w:footnote>
  <w:footnote w:type="continuationSeparator" w:id="0">
    <w:p w14:paraId="04DAA9BF" w14:textId="77777777" w:rsidR="009D7E10" w:rsidRDefault="009D7E10"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1E8480"/>
    <w:multiLevelType w:val="hybridMultilevel"/>
    <w:tmpl w:val="FFFFFFFF"/>
    <w:lvl w:ilvl="0" w:tplc="000F4241">
      <w:start w:val="1"/>
      <w:numFmt w:val="bullet"/>
      <w:lvlText w:val="•"/>
      <w:lvlJc w:val="left"/>
      <w:pPr>
        <w:ind w:hanging="360"/>
      </w:pPr>
      <w:rPr>
        <w:rFonts w:hint="default"/>
      </w:rPr>
    </w:lvl>
    <w:lvl w:ilvl="1" w:tplc="000F4242">
      <w:start w:val="1"/>
      <w:numFmt w:val="bullet"/>
      <w:lvlText w:val="•"/>
      <w:lvlJc w:val="left"/>
      <w:pPr>
        <w:ind w:left="720" w:hanging="360"/>
      </w:pPr>
      <w:rPr>
        <w:rFonts w:hint="default"/>
      </w:rPr>
    </w:lvl>
    <w:lvl w:ilvl="2" w:tplc="000F4243">
      <w:start w:val="1"/>
      <w:numFmt w:val="bullet"/>
      <w:lvlText w:val="•"/>
      <w:lvlJc w:val="left"/>
      <w:pPr>
        <w:ind w:left="1440" w:hanging="360"/>
      </w:pPr>
      <w:rPr>
        <w:rFonts w:hint="default"/>
      </w:rPr>
    </w:lvl>
    <w:lvl w:ilvl="3" w:tplc="000F4244">
      <w:start w:val="1"/>
      <w:numFmt w:val="bullet"/>
      <w:lvlText w:val="•"/>
      <w:lvlJc w:val="left"/>
      <w:pPr>
        <w:ind w:left="2160" w:hanging="360"/>
      </w:pPr>
      <w:rPr>
        <w:rFonts w:hint="default"/>
      </w:rPr>
    </w:lvl>
    <w:lvl w:ilvl="4" w:tplc="000F4245">
      <w:start w:val="1"/>
      <w:numFmt w:val="bullet"/>
      <w:lvlText w:val="•"/>
      <w:lvlJc w:val="left"/>
      <w:pPr>
        <w:ind w:left="2880" w:hanging="360"/>
      </w:pPr>
      <w:rPr>
        <w:rFonts w:hint="default"/>
      </w:rPr>
    </w:lvl>
    <w:lvl w:ilvl="5" w:tplc="000F4246">
      <w:start w:val="1"/>
      <w:numFmt w:val="bullet"/>
      <w:lvlText w:val="•"/>
      <w:lvlJc w:val="left"/>
      <w:pPr>
        <w:ind w:left="3600" w:hanging="360"/>
      </w:pPr>
      <w:rPr>
        <w:rFonts w:hint="default"/>
      </w:rPr>
    </w:lvl>
    <w:lvl w:ilvl="6" w:tplc="000F4247">
      <w:start w:val="1"/>
      <w:numFmt w:val="bullet"/>
      <w:lvlText w:val="•"/>
      <w:lvlJc w:val="left"/>
      <w:pPr>
        <w:ind w:left="4320" w:hanging="360"/>
      </w:pPr>
      <w:rPr>
        <w:rFonts w:hint="default"/>
      </w:rPr>
    </w:lvl>
    <w:lvl w:ilvl="7" w:tplc="000F4248">
      <w:start w:val="1"/>
      <w:numFmt w:val="bullet"/>
      <w:lvlText w:val="•"/>
      <w:lvlJc w:val="left"/>
      <w:pPr>
        <w:ind w:left="5040" w:hanging="360"/>
      </w:pPr>
      <w:rPr>
        <w:rFonts w:hint="default"/>
      </w:rPr>
    </w:lvl>
    <w:lvl w:ilvl="8" w:tplc="000F4249">
      <w:start w:val="1"/>
      <w:numFmt w:val="bullet"/>
      <w:lvlText w:val="•"/>
      <w:lvlJc w:val="left"/>
      <w:pPr>
        <w:ind w:left="5760" w:hanging="360"/>
      </w:pPr>
      <w:rPr>
        <w:rFonts w:hint="default"/>
      </w:rPr>
    </w:lvl>
  </w:abstractNum>
  <w:abstractNum w:abstractNumId="7" w15:restartNumberingAfterBreak="0">
    <w:nsid w:val="001E8481"/>
    <w:multiLevelType w:val="hybridMultilevel"/>
    <w:tmpl w:val="FFFFFFFF"/>
    <w:lvl w:ilvl="0" w:tplc="000F424B">
      <w:start w:val="1"/>
      <w:numFmt w:val="bullet"/>
      <w:lvlText w:val="•"/>
      <w:lvlJc w:val="left"/>
      <w:pPr>
        <w:ind w:hanging="360"/>
      </w:pPr>
      <w:rPr>
        <w:rFonts w:hint="default"/>
      </w:rPr>
    </w:lvl>
    <w:lvl w:ilvl="1" w:tplc="000F424C">
      <w:start w:val="1"/>
      <w:numFmt w:val="bullet"/>
      <w:lvlText w:val="•"/>
      <w:lvlJc w:val="left"/>
      <w:pPr>
        <w:ind w:left="720" w:hanging="360"/>
      </w:pPr>
      <w:rPr>
        <w:rFonts w:hint="default"/>
      </w:rPr>
    </w:lvl>
    <w:lvl w:ilvl="2" w:tplc="000F424D">
      <w:start w:val="1"/>
      <w:numFmt w:val="bullet"/>
      <w:lvlText w:val="•"/>
      <w:lvlJc w:val="left"/>
      <w:pPr>
        <w:ind w:left="1440" w:hanging="360"/>
      </w:pPr>
      <w:rPr>
        <w:rFonts w:hint="default"/>
      </w:rPr>
    </w:lvl>
    <w:lvl w:ilvl="3" w:tplc="000F424E">
      <w:start w:val="1"/>
      <w:numFmt w:val="bullet"/>
      <w:lvlText w:val="•"/>
      <w:lvlJc w:val="left"/>
      <w:pPr>
        <w:ind w:left="2160" w:hanging="360"/>
      </w:pPr>
      <w:rPr>
        <w:rFonts w:hint="default"/>
      </w:rPr>
    </w:lvl>
    <w:lvl w:ilvl="4" w:tplc="000F424F">
      <w:start w:val="1"/>
      <w:numFmt w:val="bullet"/>
      <w:lvlText w:val="•"/>
      <w:lvlJc w:val="left"/>
      <w:pPr>
        <w:ind w:left="2880" w:hanging="360"/>
      </w:pPr>
      <w:rPr>
        <w:rFonts w:hint="default"/>
      </w:rPr>
    </w:lvl>
    <w:lvl w:ilvl="5" w:tplc="000F4250">
      <w:start w:val="1"/>
      <w:numFmt w:val="bullet"/>
      <w:lvlText w:val="•"/>
      <w:lvlJc w:val="left"/>
      <w:pPr>
        <w:ind w:left="3600" w:hanging="360"/>
      </w:pPr>
      <w:rPr>
        <w:rFonts w:hint="default"/>
      </w:rPr>
    </w:lvl>
    <w:lvl w:ilvl="6" w:tplc="000F4251">
      <w:start w:val="1"/>
      <w:numFmt w:val="bullet"/>
      <w:lvlText w:val="•"/>
      <w:lvlJc w:val="left"/>
      <w:pPr>
        <w:ind w:left="4320" w:hanging="360"/>
      </w:pPr>
      <w:rPr>
        <w:rFonts w:hint="default"/>
      </w:rPr>
    </w:lvl>
    <w:lvl w:ilvl="7" w:tplc="000F4252">
      <w:start w:val="1"/>
      <w:numFmt w:val="bullet"/>
      <w:lvlText w:val="•"/>
      <w:lvlJc w:val="left"/>
      <w:pPr>
        <w:ind w:left="5040" w:hanging="360"/>
      </w:pPr>
      <w:rPr>
        <w:rFonts w:hint="default"/>
      </w:rPr>
    </w:lvl>
    <w:lvl w:ilvl="8" w:tplc="000F4253">
      <w:start w:val="1"/>
      <w:numFmt w:val="bullet"/>
      <w:lvlText w:val="•"/>
      <w:lvlJc w:val="left"/>
      <w:pPr>
        <w:ind w:left="5760" w:hanging="360"/>
      </w:pPr>
      <w:rPr>
        <w:rFonts w:hint="default"/>
      </w:rPr>
    </w:lvl>
  </w:abstractNum>
  <w:abstractNum w:abstractNumId="8" w15:restartNumberingAfterBreak="0">
    <w:nsid w:val="013A368B"/>
    <w:multiLevelType w:val="multilevel"/>
    <w:tmpl w:val="593854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0" w15:restartNumberingAfterBreak="0">
    <w:nsid w:val="12A04399"/>
    <w:multiLevelType w:val="hybridMultilevel"/>
    <w:tmpl w:val="EAEA9B9E"/>
    <w:lvl w:ilvl="0" w:tplc="9BAA6926">
      <w:start w:val="1"/>
      <w:numFmt w:val="bullet"/>
      <w:lvlText w:val=""/>
      <w:lvlJc w:val="left"/>
      <w:pPr>
        <w:ind w:left="720" w:hanging="360"/>
      </w:pPr>
      <w:rPr>
        <w:rFonts w:ascii="Symbol" w:hAnsi="Symbol" w:hint="default"/>
      </w:rPr>
    </w:lvl>
    <w:lvl w:ilvl="1" w:tplc="613471CA">
      <w:start w:val="1"/>
      <w:numFmt w:val="bullet"/>
      <w:lvlText w:val="o"/>
      <w:lvlJc w:val="left"/>
      <w:pPr>
        <w:ind w:left="1440" w:hanging="360"/>
      </w:pPr>
      <w:rPr>
        <w:rFonts w:ascii="Courier New" w:hAnsi="Courier New" w:hint="default"/>
      </w:rPr>
    </w:lvl>
    <w:lvl w:ilvl="2" w:tplc="E52A0338">
      <w:start w:val="1"/>
      <w:numFmt w:val="bullet"/>
      <w:lvlText w:val=""/>
      <w:lvlJc w:val="left"/>
      <w:pPr>
        <w:ind w:left="2160" w:hanging="360"/>
      </w:pPr>
      <w:rPr>
        <w:rFonts w:ascii="Wingdings" w:hAnsi="Wingdings" w:hint="default"/>
      </w:rPr>
    </w:lvl>
    <w:lvl w:ilvl="3" w:tplc="C954502A">
      <w:start w:val="1"/>
      <w:numFmt w:val="bullet"/>
      <w:lvlText w:val=""/>
      <w:lvlJc w:val="left"/>
      <w:pPr>
        <w:ind w:left="2880" w:hanging="360"/>
      </w:pPr>
      <w:rPr>
        <w:rFonts w:ascii="Symbol" w:hAnsi="Symbol" w:hint="default"/>
      </w:rPr>
    </w:lvl>
    <w:lvl w:ilvl="4" w:tplc="D646E938">
      <w:start w:val="1"/>
      <w:numFmt w:val="bullet"/>
      <w:lvlText w:val="o"/>
      <w:lvlJc w:val="left"/>
      <w:pPr>
        <w:ind w:left="3600" w:hanging="360"/>
      </w:pPr>
      <w:rPr>
        <w:rFonts w:ascii="Courier New" w:hAnsi="Courier New" w:hint="default"/>
      </w:rPr>
    </w:lvl>
    <w:lvl w:ilvl="5" w:tplc="8F483214">
      <w:start w:val="1"/>
      <w:numFmt w:val="bullet"/>
      <w:lvlText w:val=""/>
      <w:lvlJc w:val="left"/>
      <w:pPr>
        <w:ind w:left="4320" w:hanging="360"/>
      </w:pPr>
      <w:rPr>
        <w:rFonts w:ascii="Wingdings" w:hAnsi="Wingdings" w:hint="default"/>
      </w:rPr>
    </w:lvl>
    <w:lvl w:ilvl="6" w:tplc="AC5E33D4">
      <w:start w:val="1"/>
      <w:numFmt w:val="bullet"/>
      <w:lvlText w:val=""/>
      <w:lvlJc w:val="left"/>
      <w:pPr>
        <w:ind w:left="5040" w:hanging="360"/>
      </w:pPr>
      <w:rPr>
        <w:rFonts w:ascii="Symbol" w:hAnsi="Symbol" w:hint="default"/>
      </w:rPr>
    </w:lvl>
    <w:lvl w:ilvl="7" w:tplc="B496895A">
      <w:start w:val="1"/>
      <w:numFmt w:val="bullet"/>
      <w:lvlText w:val="o"/>
      <w:lvlJc w:val="left"/>
      <w:pPr>
        <w:ind w:left="5760" w:hanging="360"/>
      </w:pPr>
      <w:rPr>
        <w:rFonts w:ascii="Courier New" w:hAnsi="Courier New" w:hint="default"/>
      </w:rPr>
    </w:lvl>
    <w:lvl w:ilvl="8" w:tplc="AC140C68">
      <w:start w:val="1"/>
      <w:numFmt w:val="bullet"/>
      <w:lvlText w:val=""/>
      <w:lvlJc w:val="left"/>
      <w:pPr>
        <w:ind w:left="6480" w:hanging="360"/>
      </w:pPr>
      <w:rPr>
        <w:rFonts w:ascii="Wingdings" w:hAnsi="Wingdings" w:hint="default"/>
      </w:rPr>
    </w:lvl>
  </w:abstractNum>
  <w:abstractNum w:abstractNumId="11" w15:restartNumberingAfterBreak="0">
    <w:nsid w:val="254B61A2"/>
    <w:multiLevelType w:val="hybridMultilevel"/>
    <w:tmpl w:val="BE4E6488"/>
    <w:lvl w:ilvl="0" w:tplc="02EC7A14">
      <w:numFmt w:val="bullet"/>
      <w:lvlText w:val="-"/>
      <w:lvlJc w:val="left"/>
      <w:pPr>
        <w:ind w:left="2160" w:hanging="360"/>
      </w:pPr>
      <w:rPr>
        <w:rFonts w:ascii="Calibri" w:eastAsia="Tahoma" w:hAnsi="Calibri" w:cs="Calibr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2BAA5D4D"/>
    <w:multiLevelType w:val="multilevel"/>
    <w:tmpl w:val="5148C4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EAC2E7E"/>
    <w:multiLevelType w:val="hybridMultilevel"/>
    <w:tmpl w:val="B1B619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8D5AB9"/>
    <w:multiLevelType w:val="multilevel"/>
    <w:tmpl w:val="8D546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C120338"/>
    <w:multiLevelType w:val="hybridMultilevel"/>
    <w:tmpl w:val="6FA8E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11795850">
    <w:abstractNumId w:val="9"/>
  </w:num>
  <w:num w:numId="2" w16cid:durableId="137652654">
    <w:abstractNumId w:val="15"/>
  </w:num>
  <w:num w:numId="3" w16cid:durableId="698824717">
    <w:abstractNumId w:val="6"/>
  </w:num>
  <w:num w:numId="4" w16cid:durableId="232663680">
    <w:abstractNumId w:val="7"/>
  </w:num>
  <w:num w:numId="5" w16cid:durableId="882988388">
    <w:abstractNumId w:val="13"/>
  </w:num>
  <w:num w:numId="6" w16cid:durableId="564531338">
    <w:abstractNumId w:val="11"/>
  </w:num>
  <w:num w:numId="7" w16cid:durableId="2123106528">
    <w:abstractNumId w:val="14"/>
  </w:num>
  <w:num w:numId="8" w16cid:durableId="794374955">
    <w:abstractNumId w:val="12"/>
  </w:num>
  <w:num w:numId="9" w16cid:durableId="1101071765">
    <w:abstractNumId w:val="8"/>
  </w:num>
  <w:num w:numId="10" w16cid:durableId="1092320514">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91"/>
    <w:rsid w:val="000809F6"/>
    <w:rsid w:val="00080D5A"/>
    <w:rsid w:val="000810BA"/>
    <w:rsid w:val="000815BB"/>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6AC"/>
    <w:rsid w:val="000A414B"/>
    <w:rsid w:val="000A41B0"/>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FE8"/>
    <w:rsid w:val="000B40A1"/>
    <w:rsid w:val="000B4179"/>
    <w:rsid w:val="000B4276"/>
    <w:rsid w:val="000B4952"/>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BBE"/>
    <w:rsid w:val="000F2999"/>
    <w:rsid w:val="000F3000"/>
    <w:rsid w:val="000F3109"/>
    <w:rsid w:val="000F3F3A"/>
    <w:rsid w:val="000F3F88"/>
    <w:rsid w:val="000F3F97"/>
    <w:rsid w:val="000F4036"/>
    <w:rsid w:val="000F41D6"/>
    <w:rsid w:val="000F449F"/>
    <w:rsid w:val="000F4EA9"/>
    <w:rsid w:val="000F52E1"/>
    <w:rsid w:val="000F531B"/>
    <w:rsid w:val="000F5844"/>
    <w:rsid w:val="000F584A"/>
    <w:rsid w:val="000F5D2A"/>
    <w:rsid w:val="000F5EAB"/>
    <w:rsid w:val="000F64B2"/>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3F4"/>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48"/>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14E"/>
    <w:rsid w:val="002C431E"/>
    <w:rsid w:val="002C4915"/>
    <w:rsid w:val="002C499C"/>
    <w:rsid w:val="002C4AAD"/>
    <w:rsid w:val="002C4DC7"/>
    <w:rsid w:val="002C4E36"/>
    <w:rsid w:val="002C5116"/>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A2"/>
    <w:rsid w:val="00314BFF"/>
    <w:rsid w:val="00315108"/>
    <w:rsid w:val="0031537C"/>
    <w:rsid w:val="00315407"/>
    <w:rsid w:val="0031560D"/>
    <w:rsid w:val="003159A8"/>
    <w:rsid w:val="00315CD7"/>
    <w:rsid w:val="00315CEF"/>
    <w:rsid w:val="00315D08"/>
    <w:rsid w:val="0031651F"/>
    <w:rsid w:val="00316A43"/>
    <w:rsid w:val="00316DA8"/>
    <w:rsid w:val="003172A4"/>
    <w:rsid w:val="00317A43"/>
    <w:rsid w:val="00317B38"/>
    <w:rsid w:val="00317F44"/>
    <w:rsid w:val="00320305"/>
    <w:rsid w:val="00320374"/>
    <w:rsid w:val="00320523"/>
    <w:rsid w:val="00320DC0"/>
    <w:rsid w:val="00320E20"/>
    <w:rsid w:val="003210D9"/>
    <w:rsid w:val="0032121B"/>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8DB"/>
    <w:rsid w:val="003C6D47"/>
    <w:rsid w:val="003C7228"/>
    <w:rsid w:val="003C73CA"/>
    <w:rsid w:val="003C7804"/>
    <w:rsid w:val="003C7B94"/>
    <w:rsid w:val="003C7C16"/>
    <w:rsid w:val="003C7E0C"/>
    <w:rsid w:val="003C7E96"/>
    <w:rsid w:val="003D020E"/>
    <w:rsid w:val="003D0A87"/>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1C4"/>
    <w:rsid w:val="003D555D"/>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45F"/>
    <w:rsid w:val="003F7A1F"/>
    <w:rsid w:val="003F7BD8"/>
    <w:rsid w:val="003F7BEF"/>
    <w:rsid w:val="003F7FE7"/>
    <w:rsid w:val="004008B4"/>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A4E"/>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C7D"/>
    <w:rsid w:val="0048126E"/>
    <w:rsid w:val="00481306"/>
    <w:rsid w:val="0048132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4F36"/>
    <w:rsid w:val="005452AC"/>
    <w:rsid w:val="00545385"/>
    <w:rsid w:val="00545794"/>
    <w:rsid w:val="005458B1"/>
    <w:rsid w:val="00545BA7"/>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97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769"/>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5"/>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2F97"/>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47"/>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6372"/>
    <w:rsid w:val="00686A66"/>
    <w:rsid w:val="00686C00"/>
    <w:rsid w:val="006872FB"/>
    <w:rsid w:val="00687A25"/>
    <w:rsid w:val="00687A59"/>
    <w:rsid w:val="00687D16"/>
    <w:rsid w:val="00690232"/>
    <w:rsid w:val="00690274"/>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A81"/>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E83"/>
    <w:rsid w:val="00705F0F"/>
    <w:rsid w:val="00706041"/>
    <w:rsid w:val="007060D4"/>
    <w:rsid w:val="00706334"/>
    <w:rsid w:val="0070776E"/>
    <w:rsid w:val="007078B0"/>
    <w:rsid w:val="007079F2"/>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D28"/>
    <w:rsid w:val="00783E2B"/>
    <w:rsid w:val="00783F0F"/>
    <w:rsid w:val="00784C7C"/>
    <w:rsid w:val="00784EC1"/>
    <w:rsid w:val="00785059"/>
    <w:rsid w:val="007850BF"/>
    <w:rsid w:val="0078512C"/>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36B"/>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580"/>
    <w:rsid w:val="00862593"/>
    <w:rsid w:val="008625B0"/>
    <w:rsid w:val="0086262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EF6"/>
    <w:rsid w:val="008C6F7D"/>
    <w:rsid w:val="008C79C5"/>
    <w:rsid w:val="008D061D"/>
    <w:rsid w:val="008D0763"/>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65A"/>
    <w:rsid w:val="008F37F3"/>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6DB"/>
    <w:rsid w:val="00961710"/>
    <w:rsid w:val="009617E2"/>
    <w:rsid w:val="00961CAB"/>
    <w:rsid w:val="00962200"/>
    <w:rsid w:val="00962443"/>
    <w:rsid w:val="0096270B"/>
    <w:rsid w:val="00962D4E"/>
    <w:rsid w:val="00962D6A"/>
    <w:rsid w:val="00963DE1"/>
    <w:rsid w:val="00963ECD"/>
    <w:rsid w:val="00964030"/>
    <w:rsid w:val="009644D6"/>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C45"/>
    <w:rsid w:val="00985E39"/>
    <w:rsid w:val="00986336"/>
    <w:rsid w:val="009869AB"/>
    <w:rsid w:val="00986D64"/>
    <w:rsid w:val="00986DA9"/>
    <w:rsid w:val="0099040A"/>
    <w:rsid w:val="00990454"/>
    <w:rsid w:val="0099061F"/>
    <w:rsid w:val="0099064D"/>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CA7"/>
    <w:rsid w:val="009D4D48"/>
    <w:rsid w:val="009D4F89"/>
    <w:rsid w:val="009D5934"/>
    <w:rsid w:val="009D5E64"/>
    <w:rsid w:val="009D5F49"/>
    <w:rsid w:val="009D6190"/>
    <w:rsid w:val="009D6592"/>
    <w:rsid w:val="009D68A8"/>
    <w:rsid w:val="009D71AD"/>
    <w:rsid w:val="009D71B2"/>
    <w:rsid w:val="009D7317"/>
    <w:rsid w:val="009D736B"/>
    <w:rsid w:val="009D775D"/>
    <w:rsid w:val="009D7A18"/>
    <w:rsid w:val="009D7C00"/>
    <w:rsid w:val="009D7E1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548"/>
    <w:rsid w:val="00A925E8"/>
    <w:rsid w:val="00A92B59"/>
    <w:rsid w:val="00A92E03"/>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3DD"/>
    <w:rsid w:val="00B31498"/>
    <w:rsid w:val="00B317C0"/>
    <w:rsid w:val="00B31FEA"/>
    <w:rsid w:val="00B3281C"/>
    <w:rsid w:val="00B32EF2"/>
    <w:rsid w:val="00B33530"/>
    <w:rsid w:val="00B33806"/>
    <w:rsid w:val="00B33E9B"/>
    <w:rsid w:val="00B33FFA"/>
    <w:rsid w:val="00B34AE2"/>
    <w:rsid w:val="00B3587B"/>
    <w:rsid w:val="00B366EE"/>
    <w:rsid w:val="00B37039"/>
    <w:rsid w:val="00B378F1"/>
    <w:rsid w:val="00B37F26"/>
    <w:rsid w:val="00B4007F"/>
    <w:rsid w:val="00B400B9"/>
    <w:rsid w:val="00B403E4"/>
    <w:rsid w:val="00B406FF"/>
    <w:rsid w:val="00B40E3F"/>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6C6"/>
    <w:rsid w:val="00B477F8"/>
    <w:rsid w:val="00B47C1B"/>
    <w:rsid w:val="00B502DD"/>
    <w:rsid w:val="00B50A25"/>
    <w:rsid w:val="00B51803"/>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6059"/>
    <w:rsid w:val="00BB61DC"/>
    <w:rsid w:val="00BB69F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7C"/>
    <w:rsid w:val="00C6069F"/>
    <w:rsid w:val="00C60B4F"/>
    <w:rsid w:val="00C60EA4"/>
    <w:rsid w:val="00C61266"/>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A6C"/>
    <w:rsid w:val="00CA0268"/>
    <w:rsid w:val="00CA0882"/>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2F8F"/>
    <w:rsid w:val="00CF32C2"/>
    <w:rsid w:val="00CF3338"/>
    <w:rsid w:val="00CF3667"/>
    <w:rsid w:val="00CF373E"/>
    <w:rsid w:val="00CF37F1"/>
    <w:rsid w:val="00CF39E7"/>
    <w:rsid w:val="00CF3AF4"/>
    <w:rsid w:val="00CF4026"/>
    <w:rsid w:val="00CF47E7"/>
    <w:rsid w:val="00CF4966"/>
    <w:rsid w:val="00CF5236"/>
    <w:rsid w:val="00CF55EF"/>
    <w:rsid w:val="00CF575A"/>
    <w:rsid w:val="00CF5774"/>
    <w:rsid w:val="00CF62AD"/>
    <w:rsid w:val="00CF6641"/>
    <w:rsid w:val="00CF6794"/>
    <w:rsid w:val="00CF6AAB"/>
    <w:rsid w:val="00CF6D20"/>
    <w:rsid w:val="00CF74FA"/>
    <w:rsid w:val="00CF7768"/>
    <w:rsid w:val="00CF7AA6"/>
    <w:rsid w:val="00CF7B9F"/>
    <w:rsid w:val="00CF7CA4"/>
    <w:rsid w:val="00CF7E3B"/>
    <w:rsid w:val="00CF7FD8"/>
    <w:rsid w:val="00CF7FDD"/>
    <w:rsid w:val="00D004C1"/>
    <w:rsid w:val="00D005B1"/>
    <w:rsid w:val="00D00A6A"/>
    <w:rsid w:val="00D00DD4"/>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50A5"/>
    <w:rsid w:val="00D05250"/>
    <w:rsid w:val="00D053D9"/>
    <w:rsid w:val="00D05479"/>
    <w:rsid w:val="00D0588B"/>
    <w:rsid w:val="00D05ABC"/>
    <w:rsid w:val="00D05BBD"/>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4B9"/>
    <w:rsid w:val="00D239C9"/>
    <w:rsid w:val="00D23CB1"/>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5A73"/>
    <w:rsid w:val="00D4601D"/>
    <w:rsid w:val="00D46800"/>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05D"/>
    <w:rsid w:val="00D7219B"/>
    <w:rsid w:val="00D721C2"/>
    <w:rsid w:val="00D721E2"/>
    <w:rsid w:val="00D7224B"/>
    <w:rsid w:val="00D72B81"/>
    <w:rsid w:val="00D7435D"/>
    <w:rsid w:val="00D746E8"/>
    <w:rsid w:val="00D74DCB"/>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394A"/>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D8"/>
    <w:rsid w:val="00E636ED"/>
    <w:rsid w:val="00E637AE"/>
    <w:rsid w:val="00E6391B"/>
    <w:rsid w:val="00E63EE0"/>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723"/>
    <w:rsid w:val="00EA67FA"/>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531"/>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2F27"/>
    <w:rsid w:val="00EE317B"/>
    <w:rsid w:val="00EE3262"/>
    <w:rsid w:val="00EE3923"/>
    <w:rsid w:val="00EE45B6"/>
    <w:rsid w:val="00EE50DD"/>
    <w:rsid w:val="00EE5331"/>
    <w:rsid w:val="00EE534E"/>
    <w:rsid w:val="00EE5755"/>
    <w:rsid w:val="00EE6B0A"/>
    <w:rsid w:val="00EE70BC"/>
    <w:rsid w:val="00EE70CA"/>
    <w:rsid w:val="00EE732C"/>
    <w:rsid w:val="00EE77FB"/>
    <w:rsid w:val="00EE7AAD"/>
    <w:rsid w:val="00EF0392"/>
    <w:rsid w:val="00EF046A"/>
    <w:rsid w:val="00EF05B7"/>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9BE"/>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4D0"/>
    <w:rsid w:val="00F405A6"/>
    <w:rsid w:val="00F40740"/>
    <w:rsid w:val="00F40C78"/>
    <w:rsid w:val="00F40E5C"/>
    <w:rsid w:val="00F40EDC"/>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A7DD1"/>
    <w:rsid w:val="00FB0005"/>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AD7"/>
    <w:rsid w:val="00FF4256"/>
    <w:rsid w:val="00FF4C30"/>
    <w:rsid w:val="00FF4DAD"/>
    <w:rsid w:val="00FF4DDA"/>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uiPriority w:val="10"/>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uiPriority w:val="10"/>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13colonies.us/" TargetMode="External"/><Relationship Id="rId117" Type="http://schemas.openxmlformats.org/officeDocument/2006/relationships/image" Target="media/image30.jpeg"/><Relationship Id="rId21" Type="http://schemas.openxmlformats.org/officeDocument/2006/relationships/hyperlink" Target="http://www.k8jtk.org/ham-radio/k8jtk-hub-digital-voip-mutimode-interlink-system/" TargetMode="External"/><Relationship Id="rId42" Type="http://schemas.openxmlformats.org/officeDocument/2006/relationships/hyperlink" Target="https://us02web.zoom.us/j/2128884758?pwd=VTE0ajAraG0rMyticmtwN2ZCdHZ3Zz09" TargetMode="External"/><Relationship Id="rId47" Type="http://schemas.openxmlformats.org/officeDocument/2006/relationships/image" Target="media/image14.jpeg"/><Relationship Id="rId63" Type="http://schemas.openxmlformats.org/officeDocument/2006/relationships/hyperlink" Target="https://3.bp.blogspot.com/-Eveu-8X9f0w/Ut0MkVkKqzI/AAAAAAAAAKc/VD3GHxhphjMDM4ZFDj1_N12mc9cZ3L0GQCPcBGAYYCw/s1600/w8erw1.jpg" TargetMode="External"/><Relationship Id="rId68" Type="http://schemas.openxmlformats.org/officeDocument/2006/relationships/hyperlink" Target="https://r20.rs6.net/tn.jsp?f=001UmvBdLfyRJgruknQWDd1kPsVhhQBXur7KuNTt1m1Ha-yY4h6n2LkWnzjTuICJxuIqlRkL4hv4_LYDZ5j_tkwJW6CpLOCtFac2ZS4fxxW6YPngWS6xm8jgPd5b1B7i_P_WhIPfavOPSR9tnVwsjy6B2D46wVdyXAA15_9EAvfZ6G5QFvKgrWnkeLVdu7tTiqS15GXqfUBX8j1wCjbd1p9Aw==&amp;c=vWyzRe9h-kanAFQIK8-X9-X4IkuHmC5vqB_YgDA11JZzgPDfLkhXsA==&amp;ch=X8Ly2uAgt1ke2cCr8LcIaUmpcwgJMpZKbZZg1_if_6BogsdviALEwg==" TargetMode="External"/><Relationship Id="rId84" Type="http://schemas.openxmlformats.org/officeDocument/2006/relationships/hyperlink" Target="https://www.w8lky.org/about-us/2022-fundraiser/" TargetMode="External"/><Relationship Id="rId89" Type="http://schemas.openxmlformats.org/officeDocument/2006/relationships/hyperlink" Target="mailto:hamexams@atara-w8atr.fun" TargetMode="External"/><Relationship Id="rId112" Type="http://schemas.openxmlformats.org/officeDocument/2006/relationships/hyperlink" Target="http://arrl.informz.net/z/cjUucD9taT0yNTA5NjcxJnA9MSZ1PTUyMDM5NjkwOCZsaT0yNTQyOTEyOQ/index.html" TargetMode="External"/><Relationship Id="rId133" Type="http://schemas.openxmlformats.org/officeDocument/2006/relationships/hyperlink" Target="http://arrl-ohio.org/hamfests.html" TargetMode="External"/><Relationship Id="rId138" Type="http://schemas.openxmlformats.org/officeDocument/2006/relationships/hyperlink" Target="http://www.arrl.org/hamfests/noarsfest-9" TargetMode="External"/><Relationship Id="rId154" Type="http://schemas.openxmlformats.org/officeDocument/2006/relationships/hyperlink" Target="http://www.arrl.org/hamfests/findlay-hamfest-9" TargetMode="External"/><Relationship Id="rId159" Type="http://schemas.openxmlformats.org/officeDocument/2006/relationships/hyperlink" Target="http://www.hac.org/" TargetMode="External"/><Relationship Id="rId175" Type="http://schemas.openxmlformats.org/officeDocument/2006/relationships/image" Target="media/image43.jpg"/><Relationship Id="rId170" Type="http://schemas.openxmlformats.org/officeDocument/2006/relationships/hyperlink" Target="http://WWW.k4msu.com" TargetMode="External"/><Relationship Id="rId191" Type="http://schemas.openxmlformats.org/officeDocument/2006/relationships/theme" Target="theme/theme1.xml"/><Relationship Id="rId16" Type="http://schemas.openxmlformats.org/officeDocument/2006/relationships/hyperlink" Target="https://hamsoverip.com/" TargetMode="External"/><Relationship Id="rId107" Type="http://schemas.openxmlformats.org/officeDocument/2006/relationships/hyperlink" Target="http://www.arrl.org/class" TargetMode="External"/><Relationship Id="rId11" Type="http://schemas.openxmlformats.org/officeDocument/2006/relationships/image" Target="media/image2.jpeg"/><Relationship Id="rId32" Type="http://schemas.openxmlformats.org/officeDocument/2006/relationships/image" Target="media/image7.png"/><Relationship Id="rId37" Type="http://schemas.openxmlformats.org/officeDocument/2006/relationships/hyperlink" Target="mailto:k8zt@arrl.net" TargetMode="External"/><Relationship Id="rId53" Type="http://schemas.openxmlformats.org/officeDocument/2006/relationships/image" Target="media/image18.jpeg"/><Relationship Id="rId58" Type="http://schemas.openxmlformats.org/officeDocument/2006/relationships/hyperlink" Target="http://www.ws1sm.com/Forms/ICS-213RR.pdf" TargetMode="External"/><Relationship Id="rId74" Type="http://schemas.openxmlformats.org/officeDocument/2006/relationships/hyperlink" Target="https://r20.rs6.net/tn.jsp?f=001UmvBdLfyRJgruknQWDd1kPsVhhQBXur7KuNTt1m1Ha-yY4h6n2LkWrg6hbFx6xeaqJhz761yFw4xy-uHD9rQkiLcyk9fRSdCN8v_jhkkdAxbc3VSwBn-1c_UgUmeETBymzjKhs2QyUwkZxrW8CVAQdzAJoEctoWfUW3YyzAPzZKba1ZvZh8gq40NXoFLOIPMdL3_MlFuhuRzHTAzrzljQpvuhXs9Dk_OneJXx2-QiqY=&amp;c=vWyzRe9h-kanAFQIK8-X9-X4IkuHmC5vqB_YgDA11JZzgPDfLkhXsA==&amp;ch=X8Ly2uAgt1ke2cCr8LcIaUmpcwgJMpZKbZZg1_if_6BogsdviALEwg==" TargetMode="External"/><Relationship Id="rId79" Type="http://schemas.openxmlformats.org/officeDocument/2006/relationships/hyperlink" Target="https://r20.rs6.net/tn.jsp?f=001UmvBdLfyRJgruknQWDd1kPsVhhQBXur7KuNTt1m1Ha-yY4h6n2LkWnzjTuICJxuIhOXGguu8TWGPJcgo1VMauf2xJNkA8xK5Ng48Vo_k24ZATjyIby25VQWqdrJnoVgBnDZ4879suoS9E6-I5hXy52kQtu8E8L-zOZBWuEqQtQxff8gbBP-coLdaabEXLHFfjpdrsnBRuXYN0SdLQENHgQQ15UjGozkc4jQp6BSccQh6HtwTlhZzIA==&amp;c=vWyzRe9h-kanAFQIK8-X9-X4IkuHmC5vqB_YgDA11JZzgPDfLkhXsA==&amp;ch=X8Ly2uAgt1ke2cCr8LcIaUmpcwgJMpZKbZZg1_if_6BogsdviALEwg==" TargetMode="External"/><Relationship Id="rId102" Type="http://schemas.openxmlformats.org/officeDocument/2006/relationships/hyperlink" Target="http://www.arrl.org/hamfest-convention-application" TargetMode="External"/><Relationship Id="rId123" Type="http://schemas.openxmlformats.org/officeDocument/2006/relationships/hyperlink" Target="https://en.wikipedia.org/wiki/QSL_cards" TargetMode="External"/><Relationship Id="rId128" Type="http://schemas.openxmlformats.org/officeDocument/2006/relationships/hyperlink" Target="https://www.qrz.com/db/5K0C" TargetMode="External"/><Relationship Id="rId144" Type="http://schemas.openxmlformats.org/officeDocument/2006/relationships/hyperlink" Target="http://columbushamfest.com/" TargetMode="External"/><Relationship Id="rId149" Type="http://schemas.openxmlformats.org/officeDocument/2006/relationships/hyperlink" Target="http://www.arrl.org/hamfests/warren-ara-tailgate-swap-meet-1" TargetMode="External"/><Relationship Id="rId5" Type="http://schemas.openxmlformats.org/officeDocument/2006/relationships/webSettings" Target="webSettings.xml"/><Relationship Id="rId90" Type="http://schemas.openxmlformats.org/officeDocument/2006/relationships/hyperlink" Target="http://www.2cars.org/" TargetMode="External"/><Relationship Id="rId95" Type="http://schemas.openxmlformats.org/officeDocument/2006/relationships/hyperlink" Target="http://www.portcars.org" TargetMode="External"/><Relationship Id="rId160" Type="http://schemas.openxmlformats.org/officeDocument/2006/relationships/hyperlink" Target="http://www.arrl.org/hamfests/cleveland-hamfest-2" TargetMode="External"/><Relationship Id="rId165" Type="http://schemas.openxmlformats.org/officeDocument/2006/relationships/hyperlink" Target="https://k8bxq.org/hamfest" TargetMode="External"/><Relationship Id="rId181" Type="http://schemas.openxmlformats.org/officeDocument/2006/relationships/image" Target="media/image45.png"/><Relationship Id="rId186" Type="http://schemas.openxmlformats.org/officeDocument/2006/relationships/image" Target="media/image47.png"/><Relationship Id="rId22" Type="http://schemas.openxmlformats.org/officeDocument/2006/relationships/image" Target="media/image4.png"/><Relationship Id="rId27" Type="http://schemas.openxmlformats.org/officeDocument/2006/relationships/image" Target="media/image5.jpeg"/><Relationship Id="rId43" Type="http://schemas.openxmlformats.org/officeDocument/2006/relationships/hyperlink" Target="mailto:k8zt@arrl.net" TargetMode="External"/><Relationship Id="rId48" Type="http://schemas.openxmlformats.org/officeDocument/2006/relationships/hyperlink" Target="http://www.arrl.org/files/file/Public%20Service/RADIOGRAM-2011.pdf" TargetMode="External"/><Relationship Id="rId64" Type="http://schemas.openxmlformats.org/officeDocument/2006/relationships/image" Target="media/image23.jpeg"/><Relationship Id="rId69" Type="http://schemas.openxmlformats.org/officeDocument/2006/relationships/hyperlink" Target="https://r20.rs6.net/tn.jsp?f=001UmvBdLfyRJgruknQWDd1kPsVhhQBXur7KuNTt1m1Ha-yY4h6n2LkWnzjTuICJxuIQra7uOnzsx_yBOS5gIfL3WuOZyIYdf7JKGo1V26DThZltr6-JJisUUZM0wEtjSHjgDD-HYY8zV3JtqGDuj18Y3OCXisTq0Gz8jA7H2egPD0qTxGE5puWWMKLR6-SC6FWk4YK-uwMccJmAXts8jqNtZgwnzFRAgJ0fUJmuxE_0T3ZswYjDdsk1A==&amp;c=vWyzRe9h-kanAFQIK8-X9-X4IkuHmC5vqB_YgDA11JZzgPDfLkhXsA==&amp;ch=X8Ly2uAgt1ke2cCr8LcIaUmpcwgJMpZKbZZg1_if_6BogsdviALEwg==" TargetMode="External"/><Relationship Id="rId113" Type="http://schemas.openxmlformats.org/officeDocument/2006/relationships/hyperlink" Target="http://arrl.informz.net/z/cjUucD9taT0yNTA5NjcxJnA9MSZ1PTUyMDM5NjkwOCZsaT0yNTQyOTEyNw/index.html" TargetMode="External"/><Relationship Id="rId118" Type="http://schemas.openxmlformats.org/officeDocument/2006/relationships/image" Target="media/image31.jpeg"/><Relationship Id="rId134" Type="http://schemas.openxmlformats.org/officeDocument/2006/relationships/image" Target="media/image40.gif"/><Relationship Id="rId139" Type="http://schemas.openxmlformats.org/officeDocument/2006/relationships/hyperlink" Target="http://www.arrl.org/hamfests/noarsfest-9" TargetMode="External"/><Relationship Id="rId80" Type="http://schemas.openxmlformats.org/officeDocument/2006/relationships/hyperlink" Target="https://www.qrz.com/db/OZ22TDF" TargetMode="External"/><Relationship Id="rId85" Type="http://schemas.openxmlformats.org/officeDocument/2006/relationships/hyperlink" Target="mailto:fundraiser@w8lky.org" TargetMode="External"/><Relationship Id="rId150" Type="http://schemas.openxmlformats.org/officeDocument/2006/relationships/hyperlink" Target="http://facebook.com/w8vtd" TargetMode="External"/><Relationship Id="rId155" Type="http://schemas.openxmlformats.org/officeDocument/2006/relationships/hyperlink" Target="http://www.arrl.org/hamfests/mound-amateur-radio-assoc-swap-meet-1" TargetMode="External"/><Relationship Id="rId171" Type="http://schemas.openxmlformats.org/officeDocument/2006/relationships/image" Target="media/image41.png"/><Relationship Id="rId176" Type="http://schemas.openxmlformats.org/officeDocument/2006/relationships/hyperlink" Target="http://www.arrl.org/find-an-amateur-radio-license-exam-session" TargetMode="External"/><Relationship Id="rId12" Type="http://schemas.openxmlformats.org/officeDocument/2006/relationships/hyperlink" Target="mailto:k8jtk@arrl.net" TargetMode="External"/><Relationship Id="rId17" Type="http://schemas.openxmlformats.org/officeDocument/2006/relationships/hyperlink" Target="https://hamsoverip.github.io/wiki/" TargetMode="External"/><Relationship Id="rId33" Type="http://schemas.openxmlformats.org/officeDocument/2006/relationships/image" Target="cid:image001.png@01D56966.6A1C7C10" TargetMode="External"/><Relationship Id="rId38" Type="http://schemas.openxmlformats.org/officeDocument/2006/relationships/image" Target="media/image11.png"/><Relationship Id="rId59" Type="http://schemas.openxmlformats.org/officeDocument/2006/relationships/image" Target="media/image21.png"/><Relationship Id="rId103" Type="http://schemas.openxmlformats.org/officeDocument/2006/relationships/hyperlink" Target="http://www.arrl.org/hamfests" TargetMode="External"/><Relationship Id="rId108" Type="http://schemas.openxmlformats.org/officeDocument/2006/relationships/hyperlink" Target="http://www.arrl.org/exam" TargetMode="External"/><Relationship Id="rId124" Type="http://schemas.openxmlformats.org/officeDocument/2006/relationships/image" Target="media/image35.jpeg"/><Relationship Id="rId129" Type="http://schemas.openxmlformats.org/officeDocument/2006/relationships/image" Target="media/image38.png"/><Relationship Id="rId54" Type="http://schemas.openxmlformats.org/officeDocument/2006/relationships/image" Target="media/image19.jpeg"/><Relationship Id="rId70" Type="http://schemas.openxmlformats.org/officeDocument/2006/relationships/hyperlink" Target="https://r20.rs6.net/tn.jsp?f=001UmvBdLfyRJgruknQWDd1kPsVhhQBXur7KuNTt1m1Ha-yY4h6n2LkWqSx22NpK0dtcnMWGe7c9xwOxqUlfM2OU809Q66MSUIE72NS4DWoQyf8wzh7aj0mCSwUKrNGTAkanx0iu3vPQOWTawMIsWNcwMfZW7TBsA29AG23t2dsuDOHIQjNFil5KQ==&amp;c=vWyzRe9h-kanAFQIK8-X9-X4IkuHmC5vqB_YgDA11JZzgPDfLkhXsA==&amp;ch=X8Ly2uAgt1ke2cCr8LcIaUmpcwgJMpZKbZZg1_if_6BogsdviALEwg==" TargetMode="External"/><Relationship Id="rId75" Type="http://schemas.openxmlformats.org/officeDocument/2006/relationships/hyperlink" Target="https://r20.rs6.net/tn.jsp?f=001UmvBdLfyRJgruknQWDd1kPsVhhQBXur7KuNTt1m1Ha-yY4h6n2LkWnzjTuICJxuI9buZTC1NoU1Sl0ycz6h_o9dqRk8OrRUxSwA99gU6QJ1hAK__cwVyBc4KVqpFjARUpDX2G7m4hk2L7Bw4Zw4y8mlwN9yKDJ1k0j7MNQ4GzUB2fisQgYCwDw==&amp;c=vWyzRe9h-kanAFQIK8-X9-X4IkuHmC5vqB_YgDA11JZzgPDfLkhXsA==&amp;ch=X8Ly2uAgt1ke2cCr8LcIaUmpcwgJMpZKbZZg1_if_6BogsdviALEwg==" TargetMode="External"/><Relationship Id="rId91" Type="http://schemas.openxmlformats.org/officeDocument/2006/relationships/hyperlink" Target="mailto:exams.w8bi@gmail.com" TargetMode="External"/><Relationship Id="rId96" Type="http://schemas.openxmlformats.org/officeDocument/2006/relationships/hyperlink" Target="https://highlandcountypress.com/Content/Default/Rotator-Articles-/Article/Highland-Amateur-Radio-Association-receives-international-recognition/-3/546/79510" TargetMode="External"/><Relationship Id="rId140" Type="http://schemas.openxmlformats.org/officeDocument/2006/relationships/hyperlink" Target="http://www.arrl.org/hamfests/van-wert-hamfest-6" TargetMode="External"/><Relationship Id="rId145" Type="http://schemas.openxmlformats.org/officeDocument/2006/relationships/hyperlink" Target="http://www.arrl.org/hamfests/columbus-hamfest-5" TargetMode="External"/><Relationship Id="rId161" Type="http://schemas.openxmlformats.org/officeDocument/2006/relationships/hyperlink" Target="http://www.arrl.org/hamfests/massillon-hamfest-oh" TargetMode="External"/><Relationship Id="rId166" Type="http://schemas.openxmlformats.org/officeDocument/2006/relationships/hyperlink" Target="http://www.arrl.org/hamfests/fcarc-winterfest-3" TargetMode="External"/><Relationship Id="rId182" Type="http://schemas.openxmlformats.org/officeDocument/2006/relationships/hyperlink" Target="http://arrl-ohio.org/news/index.html" TargetMode="External"/><Relationship Id="rId187" Type="http://schemas.openxmlformats.org/officeDocument/2006/relationships/image" Target="media/image48.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hyperlink" Target="mailto:broadways@standi.com" TargetMode="External"/><Relationship Id="rId49" Type="http://schemas.openxmlformats.org/officeDocument/2006/relationships/hyperlink" Target="http://www.arrl.org/public-service-field-services-forms" TargetMode="External"/><Relationship Id="rId114" Type="http://schemas.openxmlformats.org/officeDocument/2006/relationships/hyperlink" Target="mailto:clubs@arrl.org" TargetMode="External"/><Relationship Id="rId119" Type="http://schemas.openxmlformats.org/officeDocument/2006/relationships/image" Target="media/image32.jpeg"/><Relationship Id="rId44" Type="http://schemas.openxmlformats.org/officeDocument/2006/relationships/hyperlink" Target="https://1.bp.blogspot.com/-EG_Xqh_evas/UyuA_kvMxCI/AAAAAAAAAUE/lcfScCkujikdHwKK82BiGsVycw9fAmp2QCPcBGAYYCw/s1600/wa3ezn1.jpg" TargetMode="External"/><Relationship Id="rId60" Type="http://schemas.openxmlformats.org/officeDocument/2006/relationships/image" Target="media/image22.png"/><Relationship Id="rId65" Type="http://schemas.openxmlformats.org/officeDocument/2006/relationships/hyperlink" Target="mailto:w8erw@arrl.net" TargetMode="External"/><Relationship Id="rId81" Type="http://schemas.openxmlformats.org/officeDocument/2006/relationships/image" Target="media/image26.jpeg"/><Relationship Id="rId86" Type="http://schemas.openxmlformats.org/officeDocument/2006/relationships/image" Target="media/image28.jpeg"/><Relationship Id="rId130" Type="http://schemas.openxmlformats.org/officeDocument/2006/relationships/hyperlink" Target="https://www.contestcalendar.com/" TargetMode="External"/><Relationship Id="rId135" Type="http://schemas.openxmlformats.org/officeDocument/2006/relationships/hyperlink" Target="http://www.arrl.org/hamfests/mansfield-mid-summer-trunkfest-1" TargetMode="External"/><Relationship Id="rId151" Type="http://schemas.openxmlformats.org/officeDocument/2006/relationships/hyperlink" Target="http://www.arrl.org/hamfests/warren-ara-tailgate-swap-meet-1" TargetMode="External"/><Relationship Id="rId156" Type="http://schemas.openxmlformats.org/officeDocument/2006/relationships/hyperlink" Target="http://w8dyy.org/" TargetMode="External"/><Relationship Id="rId177" Type="http://schemas.openxmlformats.org/officeDocument/2006/relationships/hyperlink" Target="mailto:WB8LCD@ARRL.ORG" TargetMode="External"/><Relationship Id="rId172" Type="http://schemas.openxmlformats.org/officeDocument/2006/relationships/hyperlink" Target="http://arrl-ohio.org/news/2020/print_your_license.pdf" TargetMode="External"/><Relationship Id="rId13" Type="http://schemas.openxmlformats.org/officeDocument/2006/relationships/image" Target="media/image3.jpeg"/><Relationship Id="rId18" Type="http://schemas.openxmlformats.org/officeDocument/2006/relationships/hyperlink" Target="https://blf.hamsoverip.com/blf/" TargetMode="External"/><Relationship Id="rId39" Type="http://schemas.openxmlformats.org/officeDocument/2006/relationships/image" Target="media/image12.png"/><Relationship Id="rId109" Type="http://schemas.openxmlformats.org/officeDocument/2006/relationships/hyperlink" Target="http://www.arrl.org/hamfests" TargetMode="External"/><Relationship Id="rId34" Type="http://schemas.openxmlformats.org/officeDocument/2006/relationships/image" Target="media/image8.png"/><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hyperlink" Target="https://r20.rs6.net/tn.jsp?f=001UmvBdLfyRJgruknQWDd1kPsVhhQBXur7KuNTt1m1Ha-yY4h6n2LkWgsUHzFBpEwsWohSL7mZZaswOQGhza7AGuAlGEIfe9G7xmckkXrLbxoloHbhaCUhfghj4CeC5I_9rBkDh0jubFgoTkje-hkM3w==&amp;c=vWyzRe9h-kanAFQIK8-X9-X4IkuHmC5vqB_YgDA11JZzgPDfLkhXsA==&amp;ch=X8Ly2uAgt1ke2cCr8LcIaUmpcwgJMpZKbZZg1_if_6BogsdviALEwg==" TargetMode="External"/><Relationship Id="rId97" Type="http://schemas.openxmlformats.org/officeDocument/2006/relationships/hyperlink" Target="https://www.youtube.com/watch?v=lx42qAFknOw&amp;t=70s" TargetMode="External"/><Relationship Id="rId104" Type="http://schemas.openxmlformats.org/officeDocument/2006/relationships/hyperlink" Target="http://www.arrl.org/" TargetMode="External"/><Relationship Id="rId120" Type="http://schemas.openxmlformats.org/officeDocument/2006/relationships/image" Target="media/image33.jpeg"/><Relationship Id="rId125" Type="http://schemas.openxmlformats.org/officeDocument/2006/relationships/image" Target="media/image36.png"/><Relationship Id="rId141" Type="http://schemas.openxmlformats.org/officeDocument/2006/relationships/hyperlink" Target="http://w8fy.org/" TargetMode="External"/><Relationship Id="rId146" Type="http://schemas.openxmlformats.org/officeDocument/2006/relationships/hyperlink" Target="http://www.arrl.org/hamfests/cincinnati-hamfest-1" TargetMode="External"/><Relationship Id="rId167" Type="http://schemas.openxmlformats.org/officeDocument/2006/relationships/hyperlink" Target="http://ospota.org/uncategorized/eleventh-annual-ohio-state-parks-on-the-air-amateur-radio-contest/" TargetMode="External"/><Relationship Id="rId188" Type="http://schemas.openxmlformats.org/officeDocument/2006/relationships/hyperlink" Target="http://arrl-ohio.org/news/" TargetMode="External"/><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hyperlink" Target="http://www.k8qik.org" TargetMode="External"/><Relationship Id="rId162" Type="http://schemas.openxmlformats.org/officeDocument/2006/relationships/hyperlink" Target="http://w8np.org/" TargetMode="External"/><Relationship Id="rId183"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hyperlink" Target="https://2.bp.blogspot.com/-oQO2ZhFk6aw/VBjpD66yEYI/AAAAAAAAAqM/nD52ReWN8sw1FQZIklfi8EF5VjzPNckUACPcBGAYYCw/s1600/John+KD8IDJ-small.jpg" TargetMode="External"/><Relationship Id="rId24" Type="http://schemas.openxmlformats.org/officeDocument/2006/relationships/hyperlink" Target="http://www.k8jtk.org/2021/11/28/ohio-section-journal-the-technical-coordinator-november-2021-edition/" TargetMode="External"/><Relationship Id="rId40" Type="http://schemas.openxmlformats.org/officeDocument/2006/relationships/hyperlink" Target="https://www.google.com/url?q=https://www.ratpac.us/&amp;sa=D&amp;source=editors&amp;ust=1655838928953388&amp;usg=AOvVaw1QHPis9b5UUOSSvqpeaL58" TargetMode="External"/><Relationship Id="rId45" Type="http://schemas.openxmlformats.org/officeDocument/2006/relationships/image" Target="media/image13.jpeg"/><Relationship Id="rId66" Type="http://schemas.openxmlformats.org/officeDocument/2006/relationships/image" Target="media/image24.jpeg"/><Relationship Id="rId87" Type="http://schemas.openxmlformats.org/officeDocument/2006/relationships/image" Target="media/image29.jpeg"/><Relationship Id="rId110" Type="http://schemas.openxmlformats.org/officeDocument/2006/relationships/hyperlink" Target="mailto:clubs@arrl.org" TargetMode="External"/><Relationship Id="rId115" Type="http://schemas.openxmlformats.org/officeDocument/2006/relationships/hyperlink" Target="https://www.arrl.org/youth-licensing-grant-program" TargetMode="External"/><Relationship Id="rId131" Type="http://schemas.openxmlformats.org/officeDocument/2006/relationships/hyperlink" Target="http://www.aj8b.com/files" TargetMode="External"/><Relationship Id="rId136" Type="http://schemas.openxmlformats.org/officeDocument/2006/relationships/hyperlink" Target="http://www.w8we.org/" TargetMode="External"/><Relationship Id="rId157" Type="http://schemas.openxmlformats.org/officeDocument/2006/relationships/hyperlink" Target="http://www.arrl.org/hamfests/mound-amateur-radio-assoc-swap-meet-1" TargetMode="External"/><Relationship Id="rId178" Type="http://schemas.openxmlformats.org/officeDocument/2006/relationships/image" Target="media/image44.jpeg"/><Relationship Id="rId61" Type="http://schemas.openxmlformats.org/officeDocument/2006/relationships/hyperlink" Target="http://www.ws1sm.com/Message-Handling.html" TargetMode="External"/><Relationship Id="rId82" Type="http://schemas.openxmlformats.org/officeDocument/2006/relationships/image" Target="media/image27.jpg"/><Relationship Id="rId152" Type="http://schemas.openxmlformats.org/officeDocument/2006/relationships/hyperlink" Target="http://www.arrl.org/hamfests/findlay-hamfest-9" TargetMode="External"/><Relationship Id="rId173" Type="http://schemas.openxmlformats.org/officeDocument/2006/relationships/image" Target="media/image42.png"/><Relationship Id="rId19" Type="http://schemas.openxmlformats.org/officeDocument/2006/relationships/hyperlink" Target="https://blf.hamsoverip.com/blf/monitor-bridgecalls.php" TargetMode="External"/><Relationship Id="rId14" Type="http://schemas.openxmlformats.org/officeDocument/2006/relationships/image" Target="media/image4.jpeg"/><Relationship Id="rId30" Type="http://schemas.openxmlformats.org/officeDocument/2006/relationships/image" Target="media/image6.jpeg"/><Relationship Id="rId35" Type="http://schemas.openxmlformats.org/officeDocument/2006/relationships/image" Target="media/image9.png"/><Relationship Id="rId56" Type="http://schemas.openxmlformats.org/officeDocument/2006/relationships/hyperlink" Target="http://www.arrl.org/files/file/Public%20Service/FSD_3.pdf" TargetMode="External"/><Relationship Id="rId77" Type="http://schemas.openxmlformats.org/officeDocument/2006/relationships/hyperlink" Target="https://r20.rs6.net/tn.jsp?f=001UmvBdLfyRJgruknQWDd1kPsVhhQBXur7KuNTt1m1Ha-yY4h6n2LkWnzjTuICJxuIHbn6Pk6-4qd2qVd8tybowUwWycl7N252BNKCu6L74pyTYuDMaTA1yWjNE031LtC-yPhf1vsXa4Ejp0NDC13Wqg==&amp;c=vWyzRe9h-kanAFQIK8-X9-X4IkuHmC5vqB_YgDA11JZzgPDfLkhXsA==&amp;ch=X8Ly2uAgt1ke2cCr8LcIaUmpcwgJMpZKbZZg1_if_6BogsdviALEwg==" TargetMode="External"/><Relationship Id="rId100" Type="http://schemas.openxmlformats.org/officeDocument/2006/relationships/hyperlink" Target="http://www.arrl.org/affiliated-club-benefits" TargetMode="External"/><Relationship Id="rId105" Type="http://schemas.openxmlformats.org/officeDocument/2006/relationships/hyperlink" Target="http://www.arrl.org/clubs" TargetMode="External"/><Relationship Id="rId126" Type="http://schemas.openxmlformats.org/officeDocument/2006/relationships/image" Target="media/image37.jpeg"/><Relationship Id="rId147" Type="http://schemas.openxmlformats.org/officeDocument/2006/relationships/hyperlink" Target="https://cincinnatihamfest.org/" TargetMode="External"/><Relationship Id="rId168" Type="http://schemas.openxmlformats.org/officeDocument/2006/relationships/hyperlink" Target="mailto:KyPOTA@murray-ky.net" TargetMode="External"/><Relationship Id="rId8" Type="http://schemas.openxmlformats.org/officeDocument/2006/relationships/hyperlink" Target="http://arrl-ohio.org" TargetMode="External"/><Relationship Id="rId51" Type="http://schemas.openxmlformats.org/officeDocument/2006/relationships/image" Target="media/image16.jpeg"/><Relationship Id="rId72" Type="http://schemas.openxmlformats.org/officeDocument/2006/relationships/hyperlink" Target="https://r20.rs6.net/tn.jsp?f=001UmvBdLfyRJgruknQWDd1kPsVhhQBXur7KuNTt1m1Ha-yY4h6n2LkWlbiyOVGF_pl8xZRpK6SEJja8wr1gSxYgzeQFIx0YteiC1InlpHT3lyZ2gPyBkpdTp9PVhsMzQoEPgLEksG3v8VwM4kF05Ft3g==&amp;c=vWyzRe9h-kanAFQIK8-X9-X4IkuHmC5vqB_YgDA11JZzgPDfLkhXsA==&amp;ch=X8Ly2uAgt1ke2cCr8LcIaUmpcwgJMpZKbZZg1_if_6BogsdviALEwg==" TargetMode="External"/><Relationship Id="rId93" Type="http://schemas.openxmlformats.org/officeDocument/2006/relationships/hyperlink" Target="mailto:ve_testing@k8qik.org" TargetMode="External"/><Relationship Id="rId98" Type="http://schemas.openxmlformats.org/officeDocument/2006/relationships/hyperlink" Target="https://www.arrl.org/club-grant-program" TargetMode="External"/><Relationship Id="rId121" Type="http://schemas.openxmlformats.org/officeDocument/2006/relationships/hyperlink" Target="https://en.wikipedia.org/wiki/Amateur_radio_operating_award" TargetMode="External"/><Relationship Id="rId142" Type="http://schemas.openxmlformats.org/officeDocument/2006/relationships/hyperlink" Target="http://www.arrl.org/hamfests/van-wert-hamfest-6" TargetMode="External"/><Relationship Id="rId163" Type="http://schemas.openxmlformats.org/officeDocument/2006/relationships/hyperlink" Target="http://www.arrl.org/hamfests/massillon-hamfest-oh" TargetMode="External"/><Relationship Id="rId184" Type="http://schemas.openxmlformats.org/officeDocument/2006/relationships/hyperlink" Target="mailto:Opt-In" TargetMode="External"/><Relationship Id="rId189"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s://github.com/nostar/DroidStar" TargetMode="External"/><Relationship Id="rId46" Type="http://schemas.openxmlformats.org/officeDocument/2006/relationships/hyperlink" Target="mailto:wa3ezn@att.net" TargetMode="External"/><Relationship Id="rId67" Type="http://schemas.openxmlformats.org/officeDocument/2006/relationships/hyperlink" Target="https://r20.rs6.net/tn.jsp?f=001UmvBdLfyRJgruknQWDd1kPsVhhQBXur7KuNTt1m1Ha-yY4h6n2LkWnzjTuICJxuISUwyW23rRvjCMUhIr0LWJKjoGymNv1YzlJt2KPq6VYfQq6Pr0naE35iemGQfL9YJntEZ5qP8wz-BotP7G-nOjBY5If5dG8XzT78Fyi2tYK9L8YiuvD38GUbXTuM--ChVF7wfxvP0C9u5iCS4-hIvyNbGAxr836QkK5APNwcHCb5WueliezGm2A==&amp;c=vWyzRe9h-kanAFQIK8-X9-X4IkuHmC5vqB_YgDA11JZzgPDfLkhXsA==&amp;ch=X8Ly2uAgt1ke2cCr8LcIaUmpcwgJMpZKbZZg1_if_6BogsdviALEwg==" TargetMode="External"/><Relationship Id="rId116" Type="http://schemas.openxmlformats.org/officeDocument/2006/relationships/hyperlink" Target="mailto:vec@arrl.org" TargetMode="External"/><Relationship Id="rId137" Type="http://schemas.openxmlformats.org/officeDocument/2006/relationships/hyperlink" Target="http://www.arrl.org/hamfests/mansfield-mid-summer-trunkfest-1" TargetMode="External"/><Relationship Id="rId158" Type="http://schemas.openxmlformats.org/officeDocument/2006/relationships/hyperlink" Target="http://www.arrl.org/hamfests/cleveland-hamfest-2" TargetMode="External"/><Relationship Id="rId20" Type="http://schemas.openxmlformats.org/officeDocument/2006/relationships/hyperlink" Target="https://groups.io/g/HamshackHotline/message/79" TargetMode="External"/><Relationship Id="rId41" Type="http://schemas.openxmlformats.org/officeDocument/2006/relationships/hyperlink" Target="http://tiny.cc/ratpac-list" TargetMode="External"/><Relationship Id="rId62" Type="http://schemas.openxmlformats.org/officeDocument/2006/relationships/hyperlink" Target="http://www.ws1sm.com/Message-Handling.html" TargetMode="External"/><Relationship Id="rId83" Type="http://schemas.openxmlformats.org/officeDocument/2006/relationships/hyperlink" Target="mailto:webmaster@arrl-ohio.org" TargetMode="External"/><Relationship Id="rId88" Type="http://schemas.openxmlformats.org/officeDocument/2006/relationships/hyperlink" Target="https://atara-w8atr.fun" TargetMode="External"/><Relationship Id="rId111" Type="http://schemas.openxmlformats.org/officeDocument/2006/relationships/hyperlink" Target="http://arrl.informz.net/z/cjUucD9taT0yNTA5NjcxJnA9MSZ1PTUyMDM5NjkwOCZsaT0yNTQyOTEyOA/index.html" TargetMode="External"/><Relationship Id="rId132" Type="http://schemas.openxmlformats.org/officeDocument/2006/relationships/image" Target="media/image39.jpeg"/><Relationship Id="rId153" Type="http://schemas.openxmlformats.org/officeDocument/2006/relationships/hyperlink" Target="https://www.findlayradioclub.org/" TargetMode="External"/><Relationship Id="rId174" Type="http://schemas.openxmlformats.org/officeDocument/2006/relationships/hyperlink" Target="http://arrlohio.org" TargetMode="External"/><Relationship Id="rId179" Type="http://schemas.openxmlformats.org/officeDocument/2006/relationships/hyperlink" Target="http://arrl-ohio.org/sm/s-s.html" TargetMode="External"/><Relationship Id="rId190" Type="http://schemas.openxmlformats.org/officeDocument/2006/relationships/fontTable" Target="fontTable.xml"/><Relationship Id="rId15" Type="http://schemas.openxmlformats.org/officeDocument/2006/relationships/hyperlink" Target="http://www.k8jtk.org/2020/01/26/ohio-section-journal-the-technical-coordinator-january-2020-edition/" TargetMode="External"/><Relationship Id="rId36" Type="http://schemas.openxmlformats.org/officeDocument/2006/relationships/image" Target="media/image10.png"/><Relationship Id="rId57" Type="http://schemas.openxmlformats.org/officeDocument/2006/relationships/hyperlink" Target="http://www.ws1sm.com/Forms/ICS-213.pdf" TargetMode="External"/><Relationship Id="rId106" Type="http://schemas.openxmlformats.org/officeDocument/2006/relationships/hyperlink" Target="http://www.arrl.org/sections" TargetMode="External"/><Relationship Id="rId127" Type="http://schemas.openxmlformats.org/officeDocument/2006/relationships/hyperlink" Target="http://www.dailydx.com/" TargetMode="External"/><Relationship Id="rId10" Type="http://schemas.openxmlformats.org/officeDocument/2006/relationships/image" Target="media/image1.jpeg"/><Relationship Id="rId31" Type="http://schemas.openxmlformats.org/officeDocument/2006/relationships/hyperlink" Target="http://arrl.net/" TargetMode="External"/><Relationship Id="rId52" Type="http://schemas.openxmlformats.org/officeDocument/2006/relationships/image" Target="media/image17.jpeg"/><Relationship Id="rId73" Type="http://schemas.openxmlformats.org/officeDocument/2006/relationships/hyperlink" Target="https://r20.rs6.net/tn.jsp?f=001UmvBdLfyRJgruknQWDd1kPsVhhQBXur7KuNTt1m1Ha-yY4h6n2LkWjGsvEd0PXVTMWb6nqOdCopjz3FWC_bjqqnHseq03CSRl7u3GeVKyTIc-cPlWceIix1NYp_4U6dtAXKCkzMG3pysGx25xwv15LPhQ5p7jw6VHznu0NNiojY=&amp;c=vWyzRe9h-kanAFQIK8-X9-X4IkuHmC5vqB_YgDA11JZzgPDfLkhXsA==&amp;ch=X8Ly2uAgt1ke2cCr8LcIaUmpcwgJMpZKbZZg1_if_6BogsdviALEwg==" TargetMode="External"/><Relationship Id="rId78" Type="http://schemas.openxmlformats.org/officeDocument/2006/relationships/hyperlink" Target="https://r20.rs6.net/tn.jsp?f=001UmvBdLfyRJgruknQWDd1kPsVhhQBXur7KuNTt1m1Ha-yY4h6n2LkWnzjTuICJxuIBVInepIxgUFnY7T3KzE2ma_YfDMJ7dtNaVqARduNZdsEjohvrrRvT2bcFkpoKY3L4zvFXRYtonyE4mRooNK2UDj2IpeHReS8&amp;c=vWyzRe9h-kanAFQIK8-X9-X4IkuHmC5vqB_YgDA11JZzgPDfLkhXsA==&amp;ch=X8Ly2uAgt1ke2cCr8LcIaUmpcwgJMpZKbZZg1_if_6BogsdviALEwg==" TargetMode="External"/><Relationship Id="rId94" Type="http://schemas.openxmlformats.org/officeDocument/2006/relationships/hyperlink" Target="http://www.milfordhamradio.org/" TargetMode="External"/><Relationship Id="rId99" Type="http://schemas.openxmlformats.org/officeDocument/2006/relationships/hyperlink" Target="mailto:clubgrants@arrl.org" TargetMode="External"/><Relationship Id="rId101" Type="http://schemas.openxmlformats.org/officeDocument/2006/relationships/hyperlink" Target="http://www.arrl.org/arrl-sanctioned-events" TargetMode="External"/><Relationship Id="rId122" Type="http://schemas.openxmlformats.org/officeDocument/2006/relationships/image" Target="media/image34.png"/><Relationship Id="rId143" Type="http://schemas.openxmlformats.org/officeDocument/2006/relationships/hyperlink" Target="http://www.arrl.org/hamfests/columbus-hamfest-5" TargetMode="External"/><Relationship Id="rId148" Type="http://schemas.openxmlformats.org/officeDocument/2006/relationships/hyperlink" Target="http://www.arrl.org/hamfests/cincinnati-hamfest-1" TargetMode="External"/><Relationship Id="rId164" Type="http://schemas.openxmlformats.org/officeDocument/2006/relationships/hyperlink" Target="http://www.arrl.org/hamfests/fcarc-winterfest-3" TargetMode="External"/><Relationship Id="rId169" Type="http://schemas.openxmlformats.org/officeDocument/2006/relationships/hyperlink" Target="mailto:KyPOTA@murray-ky.net" TargetMode="External"/><Relationship Id="rId185" Type="http://schemas.openxmlformats.org/officeDocument/2006/relationships/hyperlink" Target="mailto:webmaster@arrl-ohio.org"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mailto:swap@arrlohio.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910</TotalTime>
  <Pages>43</Pages>
  <Words>13719</Words>
  <Characters>78199</Characters>
  <Application>Microsoft Office Word</Application>
  <DocSecurity>0</DocSecurity>
  <Lines>651</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9</cp:revision>
  <cp:lastPrinted>2021-02-21T01:17:00Z</cp:lastPrinted>
  <dcterms:created xsi:type="dcterms:W3CDTF">2022-06-24T19:31:00Z</dcterms:created>
  <dcterms:modified xsi:type="dcterms:W3CDTF">2022-06-26T13:45:00Z</dcterms:modified>
</cp:coreProperties>
</file>