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1C0B3E" w14:textId="77777777" w:rsidR="00052C8B" w:rsidRDefault="009475CA" w:rsidP="00C02EED">
      <w:pPr>
        <w:rPr>
          <w:b/>
          <w:i/>
          <w:color w:val="000000" w:themeColor="text1"/>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564D1D86">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p>
    <w:p w14:paraId="064F09DA" w14:textId="5F681A87" w:rsidR="006229FF" w:rsidRPr="00696F0A" w:rsidRDefault="00052C8B" w:rsidP="00C02EED">
      <w:pPr>
        <w:rPr>
          <w:b/>
          <w:i/>
          <w:color w:val="806000" w:themeColor="accent4" w:themeShade="80"/>
          <w:sz w:val="72"/>
          <w:szCs w:val="72"/>
        </w:rPr>
      </w:pPr>
      <w:r>
        <w:rPr>
          <w:b/>
          <w:i/>
          <w:color w:val="000000" w:themeColor="text1"/>
          <w:sz w:val="72"/>
          <w:szCs w:val="72"/>
        </w:rPr>
        <w:t>Ju</w:t>
      </w:r>
      <w:r w:rsidR="006462B9">
        <w:rPr>
          <w:b/>
          <w:i/>
          <w:color w:val="000000" w:themeColor="text1"/>
          <w:sz w:val="72"/>
          <w:szCs w:val="72"/>
        </w:rPr>
        <w:t>ly</w:t>
      </w:r>
      <w:r w:rsidR="00A53DD5">
        <w:rPr>
          <w:b/>
          <w:i/>
          <w:color w:val="000000" w:themeColor="text1"/>
          <w:sz w:val="72"/>
          <w:szCs w:val="72"/>
        </w:rPr>
        <w:t xml:space="preserve"> 2022</w:t>
      </w:r>
      <w:r w:rsidR="004756E9" w:rsidRPr="00882C2C">
        <w:rPr>
          <w:b/>
          <w:i/>
          <w:color w:val="538135" w:themeColor="accent6" w:themeShade="BF"/>
          <w:sz w:val="72"/>
          <w:szCs w:val="72"/>
        </w:rPr>
        <w:t xml:space="preserve"> </w:t>
      </w:r>
    </w:p>
    <w:p w14:paraId="38276048" w14:textId="425FD6F2"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2F7B25EC" w:rsidR="002E0CE9" w:rsidRDefault="002E0CE9" w:rsidP="00FD0EAD">
      <w:pPr>
        <w:rPr>
          <w:rFonts w:eastAsia="Calibri"/>
          <w:b/>
          <w:i/>
          <w:color w:val="FF0000"/>
          <w:sz w:val="20"/>
          <w:szCs w:val="20"/>
        </w:rPr>
      </w:pPr>
    </w:p>
    <w:p w14:paraId="226A9325" w14:textId="6D9BC60F" w:rsidR="00C645A1" w:rsidRDefault="00C645A1" w:rsidP="00FD0EAD">
      <w:pPr>
        <w:rPr>
          <w:rFonts w:eastAsia="Calibri"/>
          <w:b/>
          <w:i/>
          <w:color w:val="FF0000"/>
          <w:sz w:val="20"/>
          <w:szCs w:val="20"/>
        </w:rPr>
      </w:pPr>
    </w:p>
    <w:p w14:paraId="0C0A2291" w14:textId="7BDCC48D" w:rsidR="00C645A1" w:rsidRDefault="00C645A1" w:rsidP="00FD0EAD">
      <w:pPr>
        <w:rPr>
          <w:rFonts w:eastAsia="Calibri"/>
          <w:b/>
          <w:i/>
          <w:color w:val="FF0000"/>
          <w:sz w:val="20"/>
          <w:szCs w:val="20"/>
        </w:rPr>
      </w:pPr>
    </w:p>
    <w:p w14:paraId="11EF3C5B" w14:textId="21EB2E4D" w:rsidR="00820F33" w:rsidRDefault="00820F33" w:rsidP="00FD0EAD">
      <w:pPr>
        <w:rPr>
          <w:b/>
          <w:bCs/>
          <w:i/>
          <w:sz w:val="28"/>
          <w:szCs w:val="28"/>
        </w:rPr>
      </w:pPr>
      <w:bookmarkStart w:id="3" w:name="_Hlk17103203"/>
      <w:bookmarkStart w:id="4" w:name="_Hlk526876777"/>
      <w:bookmarkStart w:id="5" w:name="_Hlk535656435"/>
      <w:bookmarkStart w:id="6" w:name="_Hlk25432997"/>
      <w:bookmarkStart w:id="7" w:name="_Hlk17193093"/>
      <w:bookmarkEnd w:id="0"/>
      <w:bookmarkEnd w:id="3"/>
      <w:bookmarkEnd w:id="4"/>
      <w:bookmarkEnd w:id="5"/>
      <w:bookmarkEnd w:id="6"/>
    </w:p>
    <w:p w14:paraId="565BFF23" w14:textId="20BF8FE0" w:rsidR="00820F33" w:rsidRDefault="00820F33" w:rsidP="00FD0EAD">
      <w:pPr>
        <w:rPr>
          <w:b/>
          <w:bCs/>
          <w:i/>
          <w:sz w:val="28"/>
          <w:szCs w:val="28"/>
        </w:rPr>
      </w:pPr>
    </w:p>
    <w:p w14:paraId="6FFF5692" w14:textId="31A902D8" w:rsidR="00820F33" w:rsidRDefault="00820F33" w:rsidP="00FD0EAD">
      <w:pPr>
        <w:rPr>
          <w:b/>
          <w:bCs/>
          <w:i/>
          <w:sz w:val="28"/>
          <w:szCs w:val="28"/>
        </w:rPr>
      </w:pPr>
    </w:p>
    <w:p w14:paraId="3BDEF036" w14:textId="77777777" w:rsidR="00820F33" w:rsidRDefault="00820F33" w:rsidP="00FD0EAD">
      <w:pPr>
        <w:rPr>
          <w:b/>
          <w:bCs/>
          <w:i/>
          <w:sz w:val="28"/>
          <w:szCs w:val="28"/>
        </w:rPr>
      </w:pPr>
    </w:p>
    <w:tbl>
      <w:tblPr>
        <w:tblW w:w="0" w:type="auto"/>
        <w:tblInd w:w="85" w:type="dxa"/>
        <w:tblLook w:val="04A0" w:firstRow="1" w:lastRow="0" w:firstColumn="1" w:lastColumn="0" w:noHBand="0" w:noVBand="1"/>
      </w:tblPr>
      <w:tblGrid>
        <w:gridCol w:w="5265"/>
        <w:gridCol w:w="5265"/>
      </w:tblGrid>
      <w:tr w:rsidR="00820F33" w:rsidRPr="00045792" w14:paraId="4CE8EF26" w14:textId="77777777" w:rsidTr="00720E1D">
        <w:trPr>
          <w:trHeight w:val="552"/>
        </w:trPr>
        <w:tc>
          <w:tcPr>
            <w:tcW w:w="5265" w:type="dxa"/>
          </w:tcPr>
          <w:p w14:paraId="3F02DEC9" w14:textId="6A74B47A"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77777777" w:rsidR="00820F33" w:rsidRPr="006A4286" w:rsidRDefault="00820F33" w:rsidP="00720E1D">
            <w:pPr>
              <w:rPr>
                <w:rFonts w:eastAsia="Calibri"/>
                <w:sz w:val="16"/>
                <w:szCs w:val="16"/>
              </w:rPr>
            </w:pPr>
          </w:p>
        </w:tc>
        <w:tc>
          <w:tcPr>
            <w:tcW w:w="5265"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820F33" w:rsidRPr="00FA5744" w14:paraId="0FEBF587" w14:textId="77777777" w:rsidTr="00720E1D">
        <w:trPr>
          <w:trHeight w:val="552"/>
        </w:trPr>
        <w:tc>
          <w:tcPr>
            <w:tcW w:w="5265" w:type="dxa"/>
          </w:tcPr>
          <w:p w14:paraId="1F2B6C48" w14:textId="77777777"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5265" w:type="dxa"/>
          </w:tcPr>
          <w:p w14:paraId="5FE5DA13" w14:textId="77777777" w:rsidR="00820F33" w:rsidRPr="00FA5744" w:rsidRDefault="00820F33" w:rsidP="00720E1D">
            <w:pPr>
              <w:rPr>
                <w:rFonts w:eastAsia="Calibri"/>
                <w:b/>
              </w:rPr>
            </w:pPr>
            <w:bookmarkStart w:id="8" w:name="_Hlk54286461"/>
            <w:bookmarkEnd w:id="8"/>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820F33" w:rsidRPr="00415C80" w14:paraId="1C6EF279" w14:textId="77777777" w:rsidTr="00720E1D">
        <w:trPr>
          <w:trHeight w:val="552"/>
        </w:trPr>
        <w:tc>
          <w:tcPr>
            <w:tcW w:w="5265" w:type="dxa"/>
          </w:tcPr>
          <w:p w14:paraId="6A3701B9" w14:textId="77777777" w:rsidR="00820F33" w:rsidRDefault="00820F33" w:rsidP="00720E1D">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5B4A1390" w14:textId="77777777" w:rsidR="00820F33" w:rsidRPr="006A4286" w:rsidRDefault="00820F33" w:rsidP="00720E1D">
            <w:pPr>
              <w:rPr>
                <w:rFonts w:eastAsia="Calibri"/>
                <w:sz w:val="16"/>
                <w:szCs w:val="16"/>
              </w:rPr>
            </w:pPr>
          </w:p>
        </w:tc>
        <w:tc>
          <w:tcPr>
            <w:tcW w:w="5265" w:type="dxa"/>
          </w:tcPr>
          <w:p w14:paraId="43DD50BB" w14:textId="77777777" w:rsidR="00820F33" w:rsidRPr="00415C80" w:rsidRDefault="00820F33" w:rsidP="00720E1D">
            <w:pPr>
              <w:rPr>
                <w:rFonts w:eastAsia="Calibri"/>
              </w:rPr>
            </w:pPr>
            <w:r w:rsidRPr="008D0D92">
              <w:rPr>
                <w:rFonts w:eastAsia="Calibri"/>
              </w:rPr>
              <w:sym w:font="Wingdings" w:char="F0E0"/>
            </w:r>
            <w:r w:rsidRPr="008D0D92">
              <w:rPr>
                <w:rFonts w:eastAsia="Calibri"/>
              </w:rPr>
              <w:t xml:space="preserve"> </w:t>
            </w:r>
            <w:r>
              <w:rPr>
                <w:rFonts w:eastAsia="Calibri"/>
              </w:rPr>
              <w:t xml:space="preserve"> </w:t>
            </w:r>
            <w:hyperlink w:anchor="training" w:history="1">
              <w:r w:rsidRPr="006A4286">
                <w:rPr>
                  <w:rStyle w:val="Hyperlink"/>
                  <w:rFonts w:eastAsia="Calibri"/>
                </w:rPr>
                <w:t>ARES Training Update</w:t>
              </w:r>
            </w:hyperlink>
          </w:p>
        </w:tc>
      </w:tr>
      <w:tr w:rsidR="00820F33" w:rsidRPr="00D4056F" w14:paraId="6E97E1C4" w14:textId="77777777" w:rsidTr="00720E1D">
        <w:trPr>
          <w:trHeight w:val="552"/>
        </w:trPr>
        <w:tc>
          <w:tcPr>
            <w:tcW w:w="5265" w:type="dxa"/>
          </w:tcPr>
          <w:p w14:paraId="6758CBF2" w14:textId="77777777" w:rsidR="00820F33" w:rsidRPr="00AC558C" w:rsidRDefault="00820F33" w:rsidP="00720E1D">
            <w:pPr>
              <w:rPr>
                <w:rFonts w:eastAsia="Calibri"/>
                <w:b/>
              </w:rPr>
            </w:pPr>
            <w:r w:rsidRPr="00D4056F">
              <w:rPr>
                <w:rFonts w:eastAsia="Calibri"/>
              </w:rPr>
              <w:sym w:font="Wingdings" w:char="F0E0"/>
            </w:r>
            <w:r>
              <w:rPr>
                <w:rFonts w:eastAsia="Calibri"/>
              </w:rPr>
              <w:t xml:space="preserve">  </w:t>
            </w:r>
            <w:hyperlink w:anchor="national" w:history="1">
              <w:r w:rsidRPr="00BD4278">
                <w:rPr>
                  <w:rStyle w:val="Hyperlink"/>
                </w:rPr>
                <w:t>National News</w:t>
              </w:r>
            </w:hyperlink>
          </w:p>
        </w:tc>
        <w:tc>
          <w:tcPr>
            <w:tcW w:w="5265" w:type="dxa"/>
          </w:tcPr>
          <w:p w14:paraId="5494E166" w14:textId="77777777" w:rsidR="00820F33" w:rsidRPr="00D4056F" w:rsidRDefault="00820F33" w:rsidP="00720E1D">
            <w:pPr>
              <w:rPr>
                <w:rFonts w:eastAsia="Calibri"/>
              </w:rPr>
            </w:pPr>
            <w:r w:rsidRPr="00D4056F">
              <w:rPr>
                <w:rFonts w:eastAsia="Calibri"/>
                <w:b/>
              </w:rPr>
              <w:sym w:font="Wingdings" w:char="F0E0"/>
            </w:r>
            <w:r>
              <w:rPr>
                <w:rFonts w:eastAsia="Calibri"/>
                <w:b/>
              </w:rPr>
              <w:t xml:space="preserve">  </w:t>
            </w:r>
            <w:hyperlink w:anchor="club" w:history="1">
              <w:r w:rsidRPr="00C42D53">
                <w:rPr>
                  <w:rStyle w:val="Hyperlink"/>
                </w:rPr>
                <w:t>Club Corner</w:t>
              </w:r>
            </w:hyperlink>
            <w:r>
              <w:rPr>
                <w:rFonts w:eastAsia="Calibri"/>
                <w:b/>
              </w:rPr>
              <w:t xml:space="preserve"> </w:t>
            </w:r>
          </w:p>
        </w:tc>
      </w:tr>
      <w:tr w:rsidR="00820F33" w:rsidRPr="00906240" w14:paraId="3E453803" w14:textId="77777777" w:rsidTr="00720E1D">
        <w:trPr>
          <w:trHeight w:val="552"/>
        </w:trPr>
        <w:tc>
          <w:tcPr>
            <w:tcW w:w="5265" w:type="dxa"/>
          </w:tcPr>
          <w:p w14:paraId="53BD02A1" w14:textId="77777777" w:rsidR="00820F33" w:rsidRPr="006A4286" w:rsidRDefault="00820F33" w:rsidP="00720E1D">
            <w:pPr>
              <w:rPr>
                <w:rFonts w:eastAsia="Calibri"/>
              </w:rPr>
            </w:pPr>
            <w:r>
              <w:sym w:font="Wingdings" w:char="F0E0"/>
            </w:r>
            <w:r>
              <w:t xml:space="preserve">  </w:t>
            </w:r>
            <w:hyperlink w:anchor="dx" w:history="1">
              <w:r w:rsidRPr="00E64495">
                <w:rPr>
                  <w:rStyle w:val="Hyperlink"/>
                </w:rPr>
                <w:t>DX This Week</w:t>
              </w:r>
            </w:hyperlink>
            <w:r>
              <w:t xml:space="preserve"> </w:t>
            </w:r>
          </w:p>
        </w:tc>
        <w:tc>
          <w:tcPr>
            <w:tcW w:w="5265" w:type="dxa"/>
          </w:tcPr>
          <w:p w14:paraId="151AC005" w14:textId="77777777" w:rsidR="00820F33" w:rsidRPr="00906240" w:rsidRDefault="00820F33" w:rsidP="00720E1D">
            <w:pPr>
              <w:rPr>
                <w:rFonts w:eastAsia="Calibri"/>
                <w:bCs/>
              </w:rPr>
            </w:pPr>
            <w:r>
              <w:sym w:font="Wingdings" w:char="F0E0"/>
            </w:r>
            <w:r>
              <w:t xml:space="preserve">  </w:t>
            </w:r>
            <w:hyperlink w:anchor="contest" w:history="1">
              <w:r w:rsidRPr="00FF585A">
                <w:rPr>
                  <w:rStyle w:val="Hyperlink"/>
                </w:rPr>
                <w:t>Contest Corner</w:t>
              </w:r>
            </w:hyperlink>
          </w:p>
        </w:tc>
      </w:tr>
      <w:tr w:rsidR="00820F33" w:rsidRPr="00FA5744" w14:paraId="383290D7" w14:textId="77777777" w:rsidTr="00720E1D">
        <w:trPr>
          <w:trHeight w:val="552"/>
        </w:trPr>
        <w:tc>
          <w:tcPr>
            <w:tcW w:w="5265" w:type="dxa"/>
          </w:tcPr>
          <w:p w14:paraId="0082ADC6" w14:textId="77777777" w:rsidR="00820F33" w:rsidRPr="006A4286" w:rsidRDefault="00820F33" w:rsidP="00720E1D">
            <w:pPr>
              <w:rPr>
                <w:rFonts w:eastAsia="Calibri"/>
                <w:sz w:val="16"/>
                <w:szCs w:val="16"/>
              </w:rPr>
            </w:pPr>
            <w:bookmarkStart w:id="9" w:name="_Hlk531544711"/>
            <w:r>
              <w:sym w:font="Wingdings" w:char="F0E0"/>
            </w:r>
            <w:r>
              <w:t xml:space="preserve"> </w:t>
            </w:r>
            <w:bookmarkEnd w:id="9"/>
            <w:r>
              <w:t xml:space="preserve"> </w:t>
            </w:r>
            <w:hyperlink w:anchor="special" w:history="1">
              <w:r w:rsidRPr="00FF585A">
                <w:rPr>
                  <w:rStyle w:val="Hyperlink"/>
                </w:rPr>
                <w:t>Special Events</w:t>
              </w:r>
            </w:hyperlink>
            <w:r>
              <w:t xml:space="preserve">                                                                              </w:t>
            </w:r>
          </w:p>
        </w:tc>
        <w:tc>
          <w:tcPr>
            <w:tcW w:w="5265" w:type="dxa"/>
          </w:tcPr>
          <w:p w14:paraId="305140E0" w14:textId="77777777" w:rsidR="00820F33" w:rsidRPr="00FA5744" w:rsidRDefault="00820F33" w:rsidP="00720E1D">
            <w:pPr>
              <w:rPr>
                <w:rFonts w:eastAsia="Calibri"/>
                <w:b/>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r>
      <w:tr w:rsidR="00820F33" w:rsidRPr="003931EB" w14:paraId="4D8B5295" w14:textId="77777777" w:rsidTr="00720E1D">
        <w:trPr>
          <w:trHeight w:val="552"/>
        </w:trPr>
        <w:tc>
          <w:tcPr>
            <w:tcW w:w="5265" w:type="dxa"/>
          </w:tcPr>
          <w:p w14:paraId="06EB67AE" w14:textId="77777777" w:rsidR="00820F33" w:rsidRPr="003A1ED3" w:rsidRDefault="00820F33" w:rsidP="00720E1D">
            <w:pPr>
              <w:rPr>
                <w:color w:val="000000" w:themeColor="text1"/>
              </w:rPr>
            </w:pPr>
            <w:r>
              <w:sym w:font="Wingdings" w:char="F0E0"/>
            </w:r>
            <w:r>
              <w:t xml:space="preserve">  </w:t>
            </w:r>
            <w:hyperlink w:anchor="South40" w:history="1">
              <w:r w:rsidRPr="00F46D4E">
                <w:rPr>
                  <w:rStyle w:val="Hyperlink"/>
                </w:rPr>
                <w:t xml:space="preserve">From </w:t>
              </w:r>
              <w:r>
                <w:rPr>
                  <w:rStyle w:val="Hyperlink"/>
                </w:rPr>
                <w:t xml:space="preserve">The </w:t>
              </w:r>
              <w:r w:rsidRPr="00F46D4E">
                <w:rPr>
                  <w:rStyle w:val="Hyperlink"/>
                </w:rPr>
                <w:t>Sout</w:t>
              </w:r>
              <w:r>
                <w:rPr>
                  <w:rStyle w:val="Hyperlink"/>
                </w:rPr>
                <w:t>h 40</w:t>
              </w:r>
            </w:hyperlink>
          </w:p>
        </w:tc>
        <w:tc>
          <w:tcPr>
            <w:tcW w:w="5265" w:type="dxa"/>
          </w:tcPr>
          <w:p w14:paraId="0FF538A9" w14:textId="77777777" w:rsidR="00820F33" w:rsidRPr="003931EB" w:rsidRDefault="00820F33" w:rsidP="00720E1D">
            <w:pPr>
              <w:jc w:val="both"/>
              <w:rPr>
                <w:rFonts w:eastAsia="Calibri"/>
                <w:b/>
              </w:rPr>
            </w:pPr>
            <w:r>
              <w:sym w:font="Wingdings" w:char="F0E0"/>
            </w:r>
            <w:r>
              <w:t xml:space="preserve">  </w:t>
            </w:r>
            <w:hyperlink w:anchor="final" w:history="1">
              <w:proofErr w:type="gramStart"/>
              <w:r w:rsidRPr="006A4286">
                <w:rPr>
                  <w:rStyle w:val="Hyperlink"/>
                  <w:rFonts w:eastAsia="Calibri"/>
                </w:rPr>
                <w:t>Final..</w:t>
              </w:r>
              <w:proofErr w:type="gramEnd"/>
              <w:r w:rsidRPr="006A4286">
                <w:rPr>
                  <w:rStyle w:val="Hyperlink"/>
                  <w:rFonts w:eastAsia="Calibri"/>
                </w:rPr>
                <w:t xml:space="preserve">  </w:t>
              </w:r>
              <w:proofErr w:type="gramStart"/>
              <w:r w:rsidRPr="006A4286">
                <w:rPr>
                  <w:rStyle w:val="Hyperlink"/>
                  <w:rFonts w:eastAsia="Calibri"/>
                </w:rPr>
                <w:t>Final..</w:t>
              </w:r>
              <w:proofErr w:type="gramEnd"/>
            </w:hyperlink>
          </w:p>
        </w:tc>
      </w:tr>
    </w:tbl>
    <w:p w14:paraId="7C54F489" w14:textId="77777777" w:rsidR="004376FE" w:rsidRDefault="004376FE" w:rsidP="00FD0EAD">
      <w:pPr>
        <w:rPr>
          <w:b/>
          <w:bCs/>
          <w:i/>
          <w:sz w:val="28"/>
          <w:szCs w:val="28"/>
        </w:rPr>
      </w:pPr>
    </w:p>
    <w:p w14:paraId="505942A0" w14:textId="77777777" w:rsidR="004376FE" w:rsidRDefault="004376FE" w:rsidP="00FD0EAD">
      <w:pPr>
        <w:rPr>
          <w:b/>
          <w:bCs/>
          <w:i/>
          <w:sz w:val="28"/>
          <w:szCs w:val="28"/>
        </w:rPr>
      </w:pPr>
    </w:p>
    <w:p w14:paraId="6749728D" w14:textId="77777777" w:rsidR="0003555A" w:rsidRDefault="0003555A" w:rsidP="00FD0EAD">
      <w:pPr>
        <w:rPr>
          <w:b/>
          <w:bCs/>
          <w:i/>
          <w:sz w:val="28"/>
          <w:szCs w:val="28"/>
        </w:rPr>
      </w:pPr>
    </w:p>
    <w:p w14:paraId="4198AE2D" w14:textId="74652500" w:rsidR="00FD0EAD" w:rsidRPr="00FD0EAD" w:rsidRDefault="00FD0EAD" w:rsidP="00FD0EAD">
      <w:pPr>
        <w:rPr>
          <w:b/>
          <w:bCs/>
          <w:i/>
          <w:sz w:val="28"/>
          <w:szCs w:val="28"/>
        </w:rPr>
      </w:pPr>
      <w:bookmarkStart w:id="10" w:name="tc"/>
      <w:bookmarkEnd w:id="10"/>
      <w:r w:rsidRPr="00FD0EAD">
        <w:rPr>
          <w:b/>
          <w:bCs/>
          <w:i/>
          <w:sz w:val="28"/>
          <w:szCs w:val="28"/>
        </w:rPr>
        <w:t>From the Technical Coordinator</w:t>
      </w:r>
    </w:p>
    <w:p w14:paraId="195ED3BC" w14:textId="1BAE6BD8" w:rsidR="00FD0EAD" w:rsidRPr="00FD0EAD" w:rsidRDefault="00FD0EAD" w:rsidP="00FD0EAD">
      <w:pPr>
        <w:rPr>
          <w:b/>
          <w:bCs/>
          <w:i/>
        </w:rPr>
      </w:pPr>
      <w:r w:rsidRPr="00FD0EAD">
        <w:rPr>
          <w:b/>
          <w:bCs/>
          <w:i/>
        </w:rPr>
        <w:t>Jeff Kopcak – K8JTK   TC</w:t>
      </w:r>
    </w:p>
    <w:p w14:paraId="65ED8F8A" w14:textId="47A6C6E5" w:rsidR="00FD0EAD" w:rsidRDefault="003F7BEF" w:rsidP="00FD0EAD">
      <w:pPr>
        <w:rPr>
          <w:bCs/>
        </w:rPr>
      </w:pPr>
      <w:r>
        <w:rPr>
          <w:noProof/>
        </w:rPr>
        <w:drawing>
          <wp:anchor distT="0" distB="0" distL="114300" distR="114300" simplePos="0" relativeHeight="252746752" behindDoc="0" locked="0" layoutInCell="1" allowOverlap="1" wp14:anchorId="6F60AF40" wp14:editId="642919A1">
            <wp:simplePos x="0" y="0"/>
            <wp:positionH relativeFrom="margin">
              <wp:align>right</wp:align>
            </wp:positionH>
            <wp:positionV relativeFrom="paragraph">
              <wp:posOffset>11113</wp:posOffset>
            </wp:positionV>
            <wp:extent cx="4657725" cy="2878455"/>
            <wp:effectExtent l="0" t="0" r="9525"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57725" cy="2878455"/>
                    </a:xfrm>
                    <a:prstGeom prst="rect">
                      <a:avLst/>
                    </a:prstGeom>
                    <a:noFill/>
                    <a:ln>
                      <a:noFill/>
                    </a:ln>
                  </pic:spPr>
                </pic:pic>
              </a:graphicData>
            </a:graphic>
          </wp:anchor>
        </w:drawing>
      </w:r>
      <w:hyperlink r:id="rId12" w:history="1">
        <w:r w:rsidR="00FD0EAD" w:rsidRPr="00FD0EAD">
          <w:rPr>
            <w:color w:val="0563C1" w:themeColor="hyperlink"/>
            <w:u w:val="single"/>
          </w:rPr>
          <w:t>k8jtk@arrl.net</w:t>
        </w:r>
      </w:hyperlink>
      <w:r w:rsidR="00FD0EAD" w:rsidRPr="00FD0EAD">
        <w:rPr>
          <w:bCs/>
        </w:rPr>
        <w:t xml:space="preserve">  </w:t>
      </w:r>
    </w:p>
    <w:p w14:paraId="77035794" w14:textId="4F4085B4" w:rsidR="007E5575" w:rsidRDefault="007E5575" w:rsidP="00FD0EAD">
      <w:pPr>
        <w:rPr>
          <w:bCs/>
        </w:rPr>
      </w:pPr>
    </w:p>
    <w:p w14:paraId="53865A5A" w14:textId="77777777" w:rsidR="005A5929" w:rsidRPr="002F313B" w:rsidRDefault="005A5929" w:rsidP="005A5929">
      <w:r w:rsidRPr="002F313B">
        <w:t>Hey gang,</w:t>
      </w:r>
    </w:p>
    <w:p w14:paraId="64451306" w14:textId="77777777" w:rsidR="005A5929" w:rsidRPr="002F313B" w:rsidRDefault="005A5929" w:rsidP="005A5929">
      <w:r w:rsidRPr="002F313B">
        <w:t>Seven operators activated Special Event Station W8B on July 16, 2022.  Operating team consisted of: Technical Specialist Bob – K8MD - Bird employee and mastermind in planning the event, K8FH - Fred, K8TV – Ken, KC8NZJ - Mat, NF8O - Dave, KE8BKI - Stephanie, and K8JTK.  This Special Event commemorated 80 years of Bird Electronic Corporation and 70 years of the Model 43 Wattmeter.</w:t>
      </w:r>
    </w:p>
    <w:p w14:paraId="48F7AF56" w14:textId="77777777" w:rsidR="005A5929" w:rsidRPr="002F313B" w:rsidRDefault="005A5929" w:rsidP="005A5929">
      <w:r w:rsidRPr="002F313B">
        <w:rPr>
          <w:noProof/>
        </w:rPr>
        <w:lastRenderedPageBreak/>
        <mc:AlternateContent>
          <mc:Choice Requires="wpg">
            <w:drawing>
              <wp:anchor distT="0" distB="0" distL="114300" distR="114300" simplePos="0" relativeHeight="252928000" behindDoc="0" locked="0" layoutInCell="1" allowOverlap="1" wp14:anchorId="74AD75E5" wp14:editId="3D90CF52">
                <wp:simplePos x="0" y="0"/>
                <wp:positionH relativeFrom="column">
                  <wp:posOffset>4552950</wp:posOffset>
                </wp:positionH>
                <wp:positionV relativeFrom="paragraph">
                  <wp:posOffset>1438910</wp:posOffset>
                </wp:positionV>
                <wp:extent cx="1390650" cy="2637790"/>
                <wp:effectExtent l="0" t="0" r="0" b="0"/>
                <wp:wrapSquare wrapText="bothSides"/>
                <wp:docPr id="1" name="Group 1"/>
                <wp:cNvGraphicFramePr/>
                <a:graphic xmlns:a="http://schemas.openxmlformats.org/drawingml/2006/main">
                  <a:graphicData uri="http://schemas.microsoft.com/office/word/2010/wordprocessingGroup">
                    <wpg:wgp>
                      <wpg:cNvGrpSpPr/>
                      <wpg:grpSpPr>
                        <a:xfrm>
                          <a:off x="0" y="0"/>
                          <a:ext cx="1390650" cy="2637790"/>
                          <a:chOff x="0" y="0"/>
                          <a:chExt cx="1390650" cy="2637790"/>
                        </a:xfrm>
                      </wpg:grpSpPr>
                      <pic:pic xmlns:pic="http://schemas.openxmlformats.org/drawingml/2006/picture">
                        <pic:nvPicPr>
                          <pic:cNvPr id="3" name="Picture 3"/>
                          <pic:cNvPicPr>
                            <a:picLocks noChangeAspect="1"/>
                          </pic:cNvPicPr>
                        </pic:nvPicPr>
                        <pic:blipFill rotWithShape="1">
                          <a:blip r:embed="rId13">
                            <a:extLst>
                              <a:ext uri="{28A0092B-C50C-407E-A947-70E740481C1C}">
                                <a14:useLocalDpi xmlns:a14="http://schemas.microsoft.com/office/drawing/2010/main" val="0"/>
                              </a:ext>
                            </a:extLst>
                          </a:blip>
                          <a:srcRect l="17488" r="19054"/>
                          <a:stretch/>
                        </pic:blipFill>
                        <pic:spPr bwMode="auto">
                          <a:xfrm>
                            <a:off x="0" y="0"/>
                            <a:ext cx="1390650" cy="2191385"/>
                          </a:xfrm>
                          <a:prstGeom prst="rect">
                            <a:avLst/>
                          </a:prstGeom>
                          <a:ln>
                            <a:noFill/>
                          </a:ln>
                          <a:extLst>
                            <a:ext uri="{53640926-AAD7-44D8-BBD7-CCE9431645EC}">
                              <a14:shadowObscured xmlns:a14="http://schemas.microsoft.com/office/drawing/2010/main"/>
                            </a:ext>
                          </a:extLst>
                        </pic:spPr>
                      </pic:pic>
                      <wps:wsp>
                        <wps:cNvPr id="4" name="Text Box 4"/>
                        <wps:cNvSpPr txBox="1"/>
                        <wps:spPr>
                          <a:xfrm>
                            <a:off x="0" y="2247900"/>
                            <a:ext cx="1390650" cy="389890"/>
                          </a:xfrm>
                          <a:prstGeom prst="rect">
                            <a:avLst/>
                          </a:prstGeom>
                          <a:solidFill>
                            <a:prstClr val="white"/>
                          </a:solidFill>
                          <a:ln>
                            <a:noFill/>
                          </a:ln>
                        </wps:spPr>
                        <wps:txbx>
                          <w:txbxContent>
                            <w:p w14:paraId="7112F5A4" w14:textId="77777777" w:rsidR="005A5929" w:rsidRPr="008B3D98" w:rsidRDefault="005A5929" w:rsidP="005A5929">
                              <w:pPr>
                                <w:pStyle w:val="Caption"/>
                                <w:rPr>
                                  <w:noProof/>
                                </w:rPr>
                              </w:pPr>
                              <w:r>
                                <w:t>70 years of the Bird 43 Wattmeter (Bird)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4AD75E5" id="Group 1" o:spid="_x0000_s1026" style="position:absolute;margin-left:358.5pt;margin-top:113.3pt;width:109.5pt;height:207.7pt;z-index:252928000" coordsize="13906,263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SwAAAAAUmdodGxvbmcAAAEs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13906;height:21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">
                  <v:imagedata r:id="rId14" o:title="" cropleft="11461f" cropright="12487f"/>
                </v:shape>
                <v:shapetype id="_x0000_t202" coordsize="21600,21600" o:spt="202" path="m,l,21600r21600,l21600,xe">
                  <v:stroke joinstyle="miter"/>
                  <v:path gradientshapeok="t" o:connecttype="rect"/>
                </v:shapetype>
                <v:shape id="Text Box 4" o:spid="_x0000_s1028" type="#_x0000_t202" style="position:absolute;top:22479;width:13906;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14:paraId="7112F5A4" w14:textId="77777777" w:rsidR="005A5929" w:rsidRPr="008B3D98" w:rsidRDefault="005A5929" w:rsidP="005A5929">
                        <w:pPr>
                          <w:pStyle w:val="Caption"/>
                          <w:rPr>
                            <w:noProof/>
                          </w:rPr>
                        </w:pPr>
                        <w:r>
                          <w:t>70 years of the Bird 43 Wattmeter (Bird)</w:t>
                        </w:r>
                      </w:p>
                    </w:txbxContent>
                  </v:textbox>
                </v:shape>
                <w10:wrap type="square"/>
              </v:group>
            </w:pict>
          </mc:Fallback>
        </mc:AlternateContent>
      </w:r>
      <w:r w:rsidRPr="002F313B">
        <w:t>In 1940, J. Raymond Bird developed a way to quickly and accurately measure forward and reflected power in coax transmission lines.  In April 1942, Bird Engineering Company was founded in Cleveland, Ohio.  According to an old sign on their website, the original location was on E. 38th street.  Later, the company renamed to Bird Electronics Corporation.  After securing important contracts in the late 1950’s, they located to their current facility in Solon, Ohio.  Bird was instrumental in the Mercury and Apollo space programs during the 1960’s, supplying radio-tracking equipment and loads for equipment testing.  Today, Bird manufactures and packages test equipment, signal boosters, analyzers, and recording equipment.</w:t>
      </w:r>
    </w:p>
    <w:p w14:paraId="610E4E22" w14:textId="77777777" w:rsidR="005A5929" w:rsidRPr="002F313B" w:rsidRDefault="005A5929" w:rsidP="005A5929">
      <w:r w:rsidRPr="002F313B">
        <w:t xml:space="preserve">In 1953, the </w:t>
      </w:r>
      <w:hyperlink r:id="rId15" w:history="1">
        <w:r w:rsidRPr="002F313B">
          <w:rPr>
            <w:rStyle w:val="Hyperlink"/>
          </w:rPr>
          <w:t>Bird 43 RF Wattmeter</w:t>
        </w:r>
      </w:hyperlink>
      <w:r w:rsidRPr="002F313B">
        <w:t xml:space="preserve"> was introduced and quickly became the industry-standard tool for RF power measurement.  A staple in many ham shacks, the Bird 43 is popular in commercial and broadcast industries as well.  During the 1970’s, Bird provided critical and affordable test equipment to ham radio operators during emergencies which helped Bird become a household name.  The 43 is popular because it can measure a wide range of frequencies, 450 kHz to 2.7 GHz between 100 </w:t>
      </w:r>
      <w:proofErr w:type="spellStart"/>
      <w:r w:rsidRPr="002F313B">
        <w:t>mW</w:t>
      </w:r>
      <w:proofErr w:type="spellEnd"/>
      <w:r w:rsidRPr="002F313B">
        <w:t xml:space="preserve"> to 10 kW, using plug-in elements.  These elements are commonly referred to as “slugs.”  The meter is an insertion-type, meaning placed in-line of the transmission line, measuring forward and reflected power.</w:t>
      </w:r>
    </w:p>
    <w:p w14:paraId="7CD84AA9" w14:textId="77777777" w:rsidR="005A5929" w:rsidRPr="002F313B" w:rsidRDefault="005A5929" w:rsidP="005A5929">
      <w:r w:rsidRPr="002F313B">
        <w:t xml:space="preserve">Started out as a dreary, rainy morning.  When I left my QTH, the sun was starting to make an appearance.  Rain held off for us to operate 7 hours before another round was on its way.  Three portable stations were operational.  Two HF by K8MD and K8FH, and one VHF/UHF by K8TV.  The HF antennas were portable turnstile dipoles with a fabricated or </w:t>
      </w:r>
      <w:proofErr w:type="spellStart"/>
      <w:r w:rsidRPr="002F313B">
        <w:t>Spiderbeam</w:t>
      </w:r>
      <w:proofErr w:type="spellEnd"/>
      <w:r w:rsidRPr="002F313B">
        <w:t xml:space="preserve"> center mast.  These are quickly deployable and go up in about 20 minutes.  The VHF/UHF was a commercial antenna on a fabricated mast that rose just above one of the unloading docks.</w:t>
      </w:r>
    </w:p>
    <w:p w14:paraId="10B52D35" w14:textId="77777777" w:rsidR="005A5929" w:rsidRPr="002F313B" w:rsidRDefault="005A5929" w:rsidP="005A5929">
      <w:r w:rsidRPr="002F313B">
        <w:t>Plan was to be on the air by 1000 local.  Setup went quick and W8B was operational around 0900 testing the equipment with a few initial contacts.  We operated from the outdoor employee patio of Bird.  Operators were treated to a tour of the factory by K8MD.  It was nothing short of impressive.  In order to test manufactured products, there are high power broadcast transmitters for dummy load testing and plenty of test equipment that any ham would love to have in their shack.  Most products, including the 43, are made, tested, and shipped from the Solon, Ohio location.</w:t>
      </w:r>
    </w:p>
    <w:p w14:paraId="11940ED1" w14:textId="77777777" w:rsidR="005A5929" w:rsidRPr="002F313B" w:rsidRDefault="005A5929" w:rsidP="005A5929">
      <w:r w:rsidRPr="002F313B">
        <w:rPr>
          <w:noProof/>
        </w:rPr>
        <mc:AlternateContent>
          <mc:Choice Requires="wpg">
            <w:drawing>
              <wp:anchor distT="0" distB="0" distL="114300" distR="114300" simplePos="0" relativeHeight="252929024" behindDoc="0" locked="0" layoutInCell="1" allowOverlap="1" wp14:anchorId="776E63D0" wp14:editId="60F81966">
                <wp:simplePos x="0" y="0"/>
                <wp:positionH relativeFrom="margin">
                  <wp:align>left</wp:align>
                </wp:positionH>
                <wp:positionV relativeFrom="paragraph">
                  <wp:posOffset>0</wp:posOffset>
                </wp:positionV>
                <wp:extent cx="3114675" cy="2392045"/>
                <wp:effectExtent l="0" t="0" r="9525" b="8255"/>
                <wp:wrapSquare wrapText="bothSides"/>
                <wp:docPr id="8" name="Group 8"/>
                <wp:cNvGraphicFramePr/>
                <a:graphic xmlns:a="http://schemas.openxmlformats.org/drawingml/2006/main">
                  <a:graphicData uri="http://schemas.microsoft.com/office/word/2010/wordprocessingGroup">
                    <wpg:wgp>
                      <wpg:cNvGrpSpPr/>
                      <wpg:grpSpPr>
                        <a:xfrm>
                          <a:off x="0" y="0"/>
                          <a:ext cx="3114675" cy="2392045"/>
                          <a:chOff x="0" y="0"/>
                          <a:chExt cx="3114675" cy="2392045"/>
                        </a:xfrm>
                      </wpg:grpSpPr>
                      <pic:pic xmlns:pic="http://schemas.openxmlformats.org/drawingml/2006/picture">
                        <pic:nvPicPr>
                          <pic:cNvPr id="9" name="Picture 9"/>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14675" cy="2076450"/>
                          </a:xfrm>
                          <a:prstGeom prst="rect">
                            <a:avLst/>
                          </a:prstGeom>
                        </pic:spPr>
                      </pic:pic>
                      <wps:wsp>
                        <wps:cNvPr id="10" name="Text Box 10"/>
                        <wps:cNvSpPr txBox="1"/>
                        <wps:spPr>
                          <a:xfrm>
                            <a:off x="0" y="2133600"/>
                            <a:ext cx="3114675" cy="258445"/>
                          </a:xfrm>
                          <a:prstGeom prst="rect">
                            <a:avLst/>
                          </a:prstGeom>
                          <a:solidFill>
                            <a:prstClr val="white"/>
                          </a:solidFill>
                          <a:ln>
                            <a:noFill/>
                          </a:ln>
                        </wps:spPr>
                        <wps:txbx>
                          <w:txbxContent>
                            <w:p w14:paraId="1BF3BF2A" w14:textId="77777777" w:rsidR="005A5929" w:rsidRPr="003B3FB2" w:rsidRDefault="005A5929" w:rsidP="005A5929">
                              <w:pPr>
                                <w:pStyle w:val="Caption"/>
                                <w:rPr>
                                  <w:noProof/>
                                </w:rPr>
                              </w:pPr>
                              <w:r>
                                <w:t>K8FH on CW and K8TV on VHF/UHF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6E63D0" id="Group 8" o:spid="_x0000_s1029" style="position:absolute;margin-left:0;margin-top:0;width:245.25pt;height:188.35pt;z-index:252929024;mso-position-horizontal:left;mso-position-horizontal-relative:margin" coordsize="31146,23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&#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">
                <v:shape id="Picture 9" o:spid="_x0000_s1030" type="#_x0000_t75" style="position:absolute;width:31146;height:2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">
                  <v:imagedata r:id="rId17" o:title=""/>
                </v:shape>
                <v:shape id="Text Box 10" o:spid="_x0000_s1031" type="#_x0000_t202" style="position:absolute;top:21336;width:3114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14:paraId="1BF3BF2A" w14:textId="77777777" w:rsidR="005A5929" w:rsidRPr="003B3FB2" w:rsidRDefault="005A5929" w:rsidP="005A5929">
                        <w:pPr>
                          <w:pStyle w:val="Caption"/>
                          <w:rPr>
                            <w:noProof/>
                          </w:rPr>
                        </w:pPr>
                        <w:r>
                          <w:t>K8FH on CW and K8TV on VHF/UHF</w:t>
                        </w:r>
                      </w:p>
                    </w:txbxContent>
                  </v:textbox>
                </v:shape>
                <w10:wrap type="square" anchorx="margin"/>
              </v:group>
            </w:pict>
          </mc:Fallback>
        </mc:AlternateContent>
      </w:r>
      <w:r w:rsidRPr="002F313B">
        <w:t xml:space="preserve">After the tour, we met executives Katie Wright - Director of Strategic Development, Dana </w:t>
      </w:r>
      <w:proofErr w:type="spellStart"/>
      <w:r w:rsidRPr="002F313B">
        <w:t>Svilar</w:t>
      </w:r>
      <w:proofErr w:type="spellEnd"/>
      <w:r w:rsidRPr="002F313B">
        <w:t xml:space="preserve"> – Manager of Marketing Communications, and CEO Terry Grant.  They were interested to see the setup and how the event was progressing.  We explained and demonstrated the digital station.  Sideband contacts were </w:t>
      </w:r>
      <w:proofErr w:type="gramStart"/>
      <w:r w:rsidRPr="002F313B">
        <w:t>made</w:t>
      </w:r>
      <w:proofErr w:type="gramEnd"/>
      <w:r w:rsidRPr="002F313B">
        <w:t xml:space="preserve"> and they heard from hams that own a Bird 43.</w:t>
      </w:r>
    </w:p>
    <w:p w14:paraId="7809231E" w14:textId="77777777" w:rsidR="005A5929" w:rsidRPr="002F313B" w:rsidRDefault="005A5929" w:rsidP="005A5929">
      <w:r w:rsidRPr="002F313B">
        <w:t xml:space="preserve">The bands weren’t the best to start out.  On 40m, we’re logging contacts.  Then, like a light-switch, there was nothing, including on FT8.  Katie was trying to coordinate a contact with N1KSC, Kennedy Space Center Amateur Radio Club, with some close friends of hers. For a good while, they were hearing us 59 but we did not copy them at all.  Right about noon, K8MD finally established contact.  There was still plenty of </w:t>
      </w:r>
      <w:proofErr w:type="gramStart"/>
      <w:r w:rsidRPr="002F313B">
        <w:t>QSB</w:t>
      </w:r>
      <w:proofErr w:type="gramEnd"/>
      <w:r w:rsidRPr="002F313B">
        <w:t xml:space="preserve"> but he got them in the log.  Katie even got on the radio to say a few words during the exchange!</w:t>
      </w:r>
    </w:p>
    <w:p w14:paraId="119522C6" w14:textId="77777777" w:rsidR="005A5929" w:rsidRPr="002F313B" w:rsidRDefault="005A5929" w:rsidP="005A5929">
      <w:r w:rsidRPr="002F313B">
        <w:lastRenderedPageBreak/>
        <w:t xml:space="preserve">K8TV operated the VHF/UHF station.  He was making contacts on repeaters in Lorain (close to 40 miles at our 1100 ft elevation) and surrounding counties, including making simplex contacts.  K8FH operated the CW station.  NF8O made quite </w:t>
      </w:r>
      <w:proofErr w:type="gramStart"/>
      <w:r w:rsidRPr="002F313B">
        <w:t>a number of</w:t>
      </w:r>
      <w:proofErr w:type="gramEnd"/>
      <w:r w:rsidRPr="002F313B">
        <w:t xml:space="preserve"> sideband contacts in the afternoon despite the up-and-down band conditions.  K8MD, KC8NZJ, and </w:t>
      </w:r>
      <w:proofErr w:type="gramStart"/>
      <w:r w:rsidRPr="002F313B">
        <w:t>myself</w:t>
      </w:r>
      <w:proofErr w:type="gramEnd"/>
      <w:r w:rsidRPr="002F313B">
        <w:t xml:space="preserve"> operated FT8 throughout the day.</w:t>
      </w:r>
    </w:p>
    <w:p w14:paraId="2163B68F" w14:textId="77777777" w:rsidR="005A5929" w:rsidRPr="002F313B" w:rsidRDefault="005A5929" w:rsidP="005A5929">
      <w:r w:rsidRPr="002F313B">
        <w:rPr>
          <w:noProof/>
        </w:rPr>
        <mc:AlternateContent>
          <mc:Choice Requires="wpg">
            <w:drawing>
              <wp:anchor distT="0" distB="0" distL="114300" distR="114300" simplePos="0" relativeHeight="252930048" behindDoc="0" locked="0" layoutInCell="1" allowOverlap="1" wp14:anchorId="28F33B31" wp14:editId="1632982D">
                <wp:simplePos x="0" y="0"/>
                <wp:positionH relativeFrom="margin">
                  <wp:align>right</wp:align>
                </wp:positionH>
                <wp:positionV relativeFrom="paragraph">
                  <wp:posOffset>87630</wp:posOffset>
                </wp:positionV>
                <wp:extent cx="4179570" cy="2525395"/>
                <wp:effectExtent l="0" t="0" r="0" b="8255"/>
                <wp:wrapSquare wrapText="bothSides"/>
                <wp:docPr id="14" name="Group 14"/>
                <wp:cNvGraphicFramePr/>
                <a:graphic xmlns:a="http://schemas.openxmlformats.org/drawingml/2006/main">
                  <a:graphicData uri="http://schemas.microsoft.com/office/word/2010/wordprocessingGroup">
                    <wpg:wgp>
                      <wpg:cNvGrpSpPr/>
                      <wpg:grpSpPr>
                        <a:xfrm>
                          <a:off x="0" y="0"/>
                          <a:ext cx="4179570" cy="2525395"/>
                          <a:chOff x="0" y="0"/>
                          <a:chExt cx="4179570" cy="2525395"/>
                        </a:xfrm>
                      </wpg:grpSpPr>
                      <pic:pic xmlns:pic="http://schemas.openxmlformats.org/drawingml/2006/picture">
                        <pic:nvPicPr>
                          <pic:cNvPr id="16" name="Picture 16"/>
                          <pic:cNvPicPr>
                            <a:picLocks noChangeAspect="1"/>
                          </pic:cNvPicPr>
                        </pic:nvPicPr>
                        <pic:blipFill rotWithShape="1">
                          <a:blip r:embed="rId18" cstate="print">
                            <a:extLst>
                              <a:ext uri="{28A0092B-C50C-407E-A947-70E740481C1C}">
                                <a14:useLocalDpi xmlns:a14="http://schemas.microsoft.com/office/drawing/2010/main" val="0"/>
                              </a:ext>
                            </a:extLst>
                          </a:blip>
                          <a:srcRect t="20705"/>
                          <a:stretch/>
                        </pic:blipFill>
                        <pic:spPr bwMode="auto">
                          <a:xfrm>
                            <a:off x="0" y="0"/>
                            <a:ext cx="4179570" cy="2209800"/>
                          </a:xfrm>
                          <a:prstGeom prst="rect">
                            <a:avLst/>
                          </a:prstGeom>
                          <a:ln>
                            <a:noFill/>
                          </a:ln>
                          <a:extLst>
                            <a:ext uri="{53640926-AAD7-44D8-BBD7-CCE9431645EC}">
                              <a14:shadowObscured xmlns:a14="http://schemas.microsoft.com/office/drawing/2010/main"/>
                            </a:ext>
                          </a:extLst>
                        </pic:spPr>
                      </pic:pic>
                      <wps:wsp>
                        <wps:cNvPr id="17" name="Text Box 17"/>
                        <wps:cNvSpPr txBox="1"/>
                        <wps:spPr>
                          <a:xfrm>
                            <a:off x="0" y="2266950"/>
                            <a:ext cx="4179570" cy="258445"/>
                          </a:xfrm>
                          <a:prstGeom prst="rect">
                            <a:avLst/>
                          </a:prstGeom>
                          <a:solidFill>
                            <a:prstClr val="white"/>
                          </a:solidFill>
                          <a:ln>
                            <a:noFill/>
                          </a:ln>
                        </wps:spPr>
                        <wps:txbx>
                          <w:txbxContent>
                            <w:p w14:paraId="2B5DAD01" w14:textId="77777777" w:rsidR="005A5929" w:rsidRPr="00EE175D" w:rsidRDefault="005A5929" w:rsidP="005A5929">
                              <w:pPr>
                                <w:pStyle w:val="Caption"/>
                                <w:rPr>
                                  <w:noProof/>
                                </w:rPr>
                              </w:pPr>
                              <w:r w:rsidRPr="00BA6EA1">
                                <w:t xml:space="preserve">K8MD, Katie Wright, Dana </w:t>
                              </w:r>
                              <w:proofErr w:type="spellStart"/>
                              <w:r w:rsidRPr="00BA6EA1">
                                <w:t>Svilar</w:t>
                              </w:r>
                              <w:proofErr w:type="spellEnd"/>
                              <w:r w:rsidRPr="00BA6EA1">
                                <w:t xml:space="preserve">, Terry Grant, </w:t>
                              </w:r>
                              <w:r>
                                <w:t xml:space="preserve">and </w:t>
                              </w:r>
                              <w:r w:rsidRPr="00BA6EA1">
                                <w:t>NF8O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8F33B31" id="Group 14" o:spid="_x0000_s1032" style="position:absolute;margin-left:277.9pt;margin-top:6.9pt;width:329.1pt;height:198.85pt;z-index:252930048;mso-position-horizontal:right;mso-position-horizontal-relative:margin" coordsize="41795,25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">
                <v:shape id="Picture 16" o:spid="_x0000_s1033" type="#_x0000_t75" style="position:absolute;width:41795;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">
                  <v:imagedata r:id="rId19" o:title="" croptop="13569f"/>
                </v:shape>
                <v:shape id="Text Box 17" o:spid="_x0000_s1034" type="#_x0000_t202" style="position:absolute;top:22669;width:41795;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2B5DAD01" w14:textId="77777777" w:rsidR="005A5929" w:rsidRPr="00EE175D" w:rsidRDefault="005A5929" w:rsidP="005A5929">
                        <w:pPr>
                          <w:pStyle w:val="Caption"/>
                          <w:rPr>
                            <w:noProof/>
                          </w:rPr>
                        </w:pPr>
                        <w:r w:rsidRPr="00BA6EA1">
                          <w:t xml:space="preserve">K8MD, Katie Wright, Dana </w:t>
                        </w:r>
                        <w:proofErr w:type="spellStart"/>
                        <w:r w:rsidRPr="00BA6EA1">
                          <w:t>Svilar</w:t>
                        </w:r>
                        <w:proofErr w:type="spellEnd"/>
                        <w:r w:rsidRPr="00BA6EA1">
                          <w:t xml:space="preserve">, Terry Grant, </w:t>
                        </w:r>
                        <w:r>
                          <w:t xml:space="preserve">and </w:t>
                        </w:r>
                        <w:r w:rsidRPr="00BA6EA1">
                          <w:t>NF8O</w:t>
                        </w:r>
                      </w:p>
                    </w:txbxContent>
                  </v:textbox>
                </v:shape>
                <w10:wrap type="square" anchorx="margin"/>
              </v:group>
            </w:pict>
          </mc:Fallback>
        </mc:AlternateContent>
      </w:r>
      <w:r w:rsidRPr="002F313B">
        <w:t xml:space="preserve">Bird graciously bought us lunch from a local </w:t>
      </w:r>
      <w:proofErr w:type="gramStart"/>
      <w:r w:rsidRPr="002F313B">
        <w:t>pizzeria</w:t>
      </w:r>
      <w:proofErr w:type="gramEnd"/>
      <w:r w:rsidRPr="002F313B">
        <w:t xml:space="preserve"> and we received swag for coming out and playing radio.  We operated until 1600, a little past that on the digital station, and started to strike the equipment.  We were on the road home around 1700.</w:t>
      </w:r>
    </w:p>
    <w:p w14:paraId="095F615F" w14:textId="77777777" w:rsidR="005A5929" w:rsidRPr="002F313B" w:rsidRDefault="005A5929" w:rsidP="005A5929">
      <w:r w:rsidRPr="002F313B">
        <w:t xml:space="preserve">164 contacts were made: CW: 5, SSB: 37, FM: 26, FT8: 96.  Thanks to K8MD who planned the event.  Bird Electronic Corporation for allowing us to operate from their facility and their hospitality.  If you made contact with W8B, you </w:t>
      </w:r>
      <w:proofErr w:type="gramStart"/>
      <w:r w:rsidRPr="002F313B">
        <w:t>will</w:t>
      </w:r>
      <w:proofErr w:type="gramEnd"/>
      <w:r w:rsidRPr="002F313B">
        <w:t xml:space="preserve"> receive a QSL card, designed by Dana, as a thank you.</w:t>
      </w:r>
    </w:p>
    <w:p w14:paraId="2B272FB0" w14:textId="77777777" w:rsidR="005A5929" w:rsidRPr="002F313B" w:rsidRDefault="005A5929" w:rsidP="005A5929">
      <w:r w:rsidRPr="002F313B">
        <w:t xml:space="preserve">One of the many things on my ham radio “do-more-with” list is </w:t>
      </w:r>
      <w:hyperlink r:id="rId20" w:history="1">
        <w:r w:rsidRPr="002F313B">
          <w:rPr>
            <w:rStyle w:val="Hyperlink"/>
          </w:rPr>
          <w:t>AREDN mesh</w:t>
        </w:r>
      </w:hyperlink>
      <w:r w:rsidRPr="002F313B">
        <w:t xml:space="preserve">.  I have a </w:t>
      </w:r>
      <w:proofErr w:type="spellStart"/>
      <w:r w:rsidRPr="002F313B">
        <w:t>MikroTik</w:t>
      </w:r>
      <w:proofErr w:type="spellEnd"/>
      <w:r w:rsidRPr="002F313B">
        <w:t xml:space="preserve"> </w:t>
      </w:r>
      <w:proofErr w:type="spellStart"/>
      <w:r w:rsidRPr="002F313B">
        <w:t>RouterBOARD</w:t>
      </w:r>
      <w:proofErr w:type="spellEnd"/>
      <w:r w:rsidRPr="002F313B">
        <w:t xml:space="preserve"> </w:t>
      </w:r>
      <w:proofErr w:type="spellStart"/>
      <w:r w:rsidRPr="002F313B">
        <w:t>hAP</w:t>
      </w:r>
      <w:proofErr w:type="spellEnd"/>
      <w:r w:rsidRPr="002F313B">
        <w:t xml:space="preserve"> ac lite node I setup some time ago.  I haven’t done much with it due to not having any real way to get a high-profile node and no other nodes are around me.  It’s been running in the shack with a tunnel to W8ERW &amp; Sandusky ARES.  I haven’t advanced much on “now what?” after the initial exercise of flashing a node with AREDN’s firmware.</w:t>
      </w:r>
    </w:p>
    <w:p w14:paraId="195D32EE" w14:textId="77777777" w:rsidR="005A5929" w:rsidRPr="002F313B" w:rsidRDefault="005A5929" w:rsidP="005A5929">
      <w:pPr>
        <w:keepNext/>
      </w:pPr>
      <w:r w:rsidRPr="002F313B">
        <w:rPr>
          <w:noProof/>
        </w:rPr>
        <w:drawing>
          <wp:inline distT="0" distB="0" distL="0" distR="0" wp14:anchorId="2E04B3DD" wp14:editId="05750400">
            <wp:extent cx="5943600" cy="2952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987.JPG"/>
                    <pic:cNvPicPr/>
                  </pic:nvPicPr>
                  <pic:blipFill rotWithShape="1">
                    <a:blip r:embed="rId21" cstate="print">
                      <a:extLst>
                        <a:ext uri="{28A0092B-C50C-407E-A947-70E740481C1C}">
                          <a14:useLocalDpi xmlns:a14="http://schemas.microsoft.com/office/drawing/2010/main" val="0"/>
                        </a:ext>
                      </a:extLst>
                    </a:blip>
                    <a:srcRect t="25481"/>
                    <a:stretch/>
                  </pic:blipFill>
                  <pic:spPr bwMode="auto">
                    <a:xfrm>
                      <a:off x="0" y="0"/>
                      <a:ext cx="5943600" cy="2952750"/>
                    </a:xfrm>
                    <a:prstGeom prst="rect">
                      <a:avLst/>
                    </a:prstGeom>
                    <a:ln>
                      <a:noFill/>
                    </a:ln>
                    <a:extLst>
                      <a:ext uri="{53640926-AAD7-44D8-BBD7-CCE9431645EC}">
                        <a14:shadowObscured xmlns:a14="http://schemas.microsoft.com/office/drawing/2010/main"/>
                      </a:ext>
                    </a:extLst>
                  </pic:spPr>
                </pic:pic>
              </a:graphicData>
            </a:graphic>
          </wp:inline>
        </w:drawing>
      </w:r>
    </w:p>
    <w:p w14:paraId="27778C96" w14:textId="77777777" w:rsidR="005A5929" w:rsidRPr="002F313B" w:rsidRDefault="005A5929" w:rsidP="005A5929">
      <w:pPr>
        <w:pStyle w:val="Caption"/>
        <w:rPr>
          <w:sz w:val="24"/>
          <w:szCs w:val="24"/>
        </w:rPr>
      </w:pPr>
      <w:r w:rsidRPr="002F313B">
        <w:rPr>
          <w:sz w:val="24"/>
          <w:szCs w:val="24"/>
        </w:rPr>
        <w:t>Striking the last antenna for W8B: KC8NZJ, K8TV, KE8BKI, K8FH, and NF8O</w:t>
      </w:r>
    </w:p>
    <w:p w14:paraId="30590BD8" w14:textId="77777777" w:rsidR="005A5929" w:rsidRPr="002F313B" w:rsidRDefault="005A5929" w:rsidP="005A5929">
      <w:r w:rsidRPr="002F313B">
        <w:t xml:space="preserve">If you have an AREDN node and haven’t updated in the last few months, start planning an upgrade.  AREDN implemented many projects which have made considerable improvements to the firmware.  The original Broadband-Hamnet was written in </w:t>
      </w:r>
      <w:hyperlink r:id="rId22" w:history="1">
        <w:r w:rsidRPr="002F313B">
          <w:rPr>
            <w:rStyle w:val="Hyperlink"/>
          </w:rPr>
          <w:t>Perl</w:t>
        </w:r>
      </w:hyperlink>
      <w:r w:rsidRPr="002F313B">
        <w:t xml:space="preserve"> and AREDN continued to build on and maintain Perl code.  A conversion from Perl to the </w:t>
      </w:r>
      <w:hyperlink r:id="rId23" w:history="1">
        <w:r w:rsidRPr="002F313B">
          <w:rPr>
            <w:rStyle w:val="Hyperlink"/>
          </w:rPr>
          <w:t>Lua programming language</w:t>
        </w:r>
      </w:hyperlink>
      <w:r w:rsidRPr="002F313B">
        <w:t xml:space="preserve"> has been completed.  This conversion recovered a lot of memory by removing large Perl libraries.  Nodes will now run code optimized for embedded devices. Memory </w:t>
      </w:r>
      <w:r w:rsidRPr="002F313B">
        <w:lastRenderedPageBreak/>
        <w:t>saved by the conversion means the tunnel package and iperf3 (speed testing) are now bundled with the base firmware.  Previously, both had to be installed manually after each upgrade.</w:t>
      </w:r>
    </w:p>
    <w:p w14:paraId="63281D88" w14:textId="77777777" w:rsidR="005A5929" w:rsidRPr="002F313B" w:rsidRDefault="005A5929" w:rsidP="005A5929">
      <w:r w:rsidRPr="002F313B">
        <w:t>Upgrades and selecting the correct firmware should be much easier too.  Nightly builds are available for testing new features or tweaks in the firmware.  Though, “</w:t>
      </w:r>
      <w:proofErr w:type="spellStart"/>
      <w:r w:rsidRPr="002F313B">
        <w:t>nightlies</w:t>
      </w:r>
      <w:proofErr w:type="spellEnd"/>
      <w:r w:rsidRPr="002F313B">
        <w:t xml:space="preserve">” as they are called, are pre-alpha releases.  According to the project, theirs are </w:t>
      </w:r>
      <w:proofErr w:type="gramStart"/>
      <w:r w:rsidRPr="002F313B">
        <w:t>pretty stable</w:t>
      </w:r>
      <w:proofErr w:type="gramEnd"/>
      <w:r w:rsidRPr="002F313B">
        <w:t>.  This doesn’t mean they should be installed on production nodes in hard-to-reach places in case something goes sideways.</w:t>
      </w:r>
    </w:p>
    <w:p w14:paraId="1501CFDD" w14:textId="77777777" w:rsidR="005A5929" w:rsidRPr="002F313B" w:rsidRDefault="005A5929" w:rsidP="005A5929">
      <w:r w:rsidRPr="002F313B">
        <w:t xml:space="preserve">Link Quality Management has been added to help optimize networks and drop links that cause network problems.  Nodes with poor SNR, too far away, or prone to many retransmissions can be dropped automatically.  These cause poor performance for nodes without those issues.  An example: a high-profile node </w:t>
      </w:r>
      <w:proofErr w:type="gramStart"/>
      <w:r w:rsidRPr="002F313B">
        <w:t>has to</w:t>
      </w:r>
      <w:proofErr w:type="gramEnd"/>
      <w:r w:rsidRPr="002F313B">
        <w:t xml:space="preserve"> account for all connected nodes.  If a node 40 miles away from its location its connected, it must wait for acknowledgments from all connected nodes.  Should that node 40 miles away not be able to receive messages or messages can’t be delivered back to the high-profile node, this degrades speed and performance significantly.  The high-profile node must wait for responses and possibly keep retransmitting the same message to that node until a response is received.  LQM will drop nodes that do not meet quality criteria.  This feature is turned off by default, unless it was configured previously.</w:t>
      </w:r>
    </w:p>
    <w:p w14:paraId="01900284" w14:textId="77777777" w:rsidR="005A5929" w:rsidRPr="002F313B" w:rsidRDefault="005A5929" w:rsidP="005A5929">
      <w:r w:rsidRPr="002F313B">
        <w:t xml:space="preserve">These updates, network design basics, and demo of the next generation user interface are covered in a recent LAXNORTHEAST meeting.  That meeting is </w:t>
      </w:r>
      <w:hyperlink r:id="rId24" w:history="1">
        <w:r w:rsidRPr="002F313B">
          <w:rPr>
            <w:rStyle w:val="Hyperlink"/>
          </w:rPr>
          <w:t>available on YouTube</w:t>
        </w:r>
      </w:hyperlink>
      <w:r w:rsidRPr="002F313B">
        <w:t xml:space="preserve"> featuring AREDN representative Orv – W6BI.  He deployed the mesh backbone in Ventura and western Los Angeles Counties.  His presentation isn’t introductory but is beneficial for those who have setup and maintain a node.</w:t>
      </w:r>
    </w:p>
    <w:p w14:paraId="0CBD4265" w14:textId="77777777" w:rsidR="005A5929" w:rsidRPr="002F313B" w:rsidRDefault="005A5929" w:rsidP="005A5929">
      <w:r w:rsidRPr="002F313B">
        <w:t xml:space="preserve">A radio that covers ALL ham radio voice digital </w:t>
      </w:r>
      <w:proofErr w:type="gramStart"/>
      <w:r w:rsidRPr="002F313B">
        <w:t>modes?</w:t>
      </w:r>
      <w:proofErr w:type="gramEnd"/>
      <w:r w:rsidRPr="002F313B">
        <w:t xml:space="preserve">  Reality or vaporware?  Projects, like the </w:t>
      </w:r>
      <w:hyperlink r:id="rId25" w:history="1">
        <w:r w:rsidRPr="002F313B">
          <w:rPr>
            <w:rStyle w:val="Hyperlink"/>
          </w:rPr>
          <w:t>DV4 Mobile</w:t>
        </w:r>
      </w:hyperlink>
      <w:r w:rsidRPr="002F313B">
        <w:t xml:space="preserve">, have been vaporware.  Taking a swing at the market this time is the </w:t>
      </w:r>
      <w:hyperlink r:id="rId26" w:history="1">
        <w:r w:rsidRPr="002F313B">
          <w:rPr>
            <w:rStyle w:val="Hyperlink"/>
          </w:rPr>
          <w:t>Connect Systems CS800D PLUS</w:t>
        </w:r>
      </w:hyperlink>
      <w:r w:rsidRPr="002F313B">
        <w:t xml:space="preserve">.  It claims: to store 520,000 contacts and 64,000 channels, </w:t>
      </w:r>
      <w:proofErr w:type="gramStart"/>
      <w:r w:rsidRPr="002F313B">
        <w:t>have the ability to</w:t>
      </w:r>
      <w:proofErr w:type="gramEnd"/>
      <w:r w:rsidRPr="002F313B">
        <w:t xml:space="preserve"> do DMR, FUSION, DSTAR, P25 and NXDN, make its own code plug on the fly, and many more features yet to come.  Consider me intrigued.  OK, it doesn’t do most of this out-of-the-box.  Essentially the CS800D PLUS is the CS800D today, a DMR and analog dual-band mobile radio.  Features will be added ‘without the manufacture's cooperation’ and ‘firmware will be done by the Amateur community.’  Not </w:t>
      </w:r>
      <w:proofErr w:type="gramStart"/>
      <w:r w:rsidRPr="002F313B">
        <w:t>really sure</w:t>
      </w:r>
      <w:proofErr w:type="gramEnd"/>
      <w:r w:rsidRPr="002F313B">
        <w:t xml:space="preserve"> how that is going to work since the existing firmware isn’t open sourced, documented, or have documented hooks/APIs.  Additionally, the “all digital modes” comes via a “co-processor or your laptop to allow you to add digital modes not currently in the radio.”</w:t>
      </w:r>
    </w:p>
    <w:p w14:paraId="53A8D842" w14:textId="77777777" w:rsidR="005A5929" w:rsidRPr="002F313B" w:rsidRDefault="005A5929" w:rsidP="005A5929">
      <w:r w:rsidRPr="002F313B">
        <w:t xml:space="preserve">I have the CS800D but purchased one of these anyway to see if this </w:t>
      </w:r>
      <w:proofErr w:type="gramStart"/>
      <w:r w:rsidRPr="002F313B">
        <w:t>actually comes</w:t>
      </w:r>
      <w:proofErr w:type="gramEnd"/>
      <w:r w:rsidRPr="002F313B">
        <w:t xml:space="preserve"> to fruition, especially the ‘all the digital modes’ part.  If not, it or my 800D will appear on the used market!  I envision this radio will utilize a NW Digital Radio DV3000 or DVMEGA </w:t>
      </w:r>
      <w:proofErr w:type="spellStart"/>
      <w:r w:rsidRPr="002F313B">
        <w:t>DVstick</w:t>
      </w:r>
      <w:proofErr w:type="spellEnd"/>
      <w:r w:rsidRPr="002F313B">
        <w:t xml:space="preserve"> on a Raspberry Pi or computer using a serial connection between the radio and computing device.  This would provide off-radio encoding/decoding of digital modulation and analog frames.  No working proof of concepts or documented working setups have been posted as of this writing.  Posted documents mostly show how to convert </w:t>
      </w:r>
      <w:proofErr w:type="spellStart"/>
      <w:r w:rsidRPr="002F313B">
        <w:t>codeplugs</w:t>
      </w:r>
      <w:proofErr w:type="spellEnd"/>
      <w:r w:rsidRPr="002F313B">
        <w:t xml:space="preserve"> between the CS800D and CS800D PLUS.  Firmware for the CS800D PLUS is not backwards comparable with a CS800D, according to Connect Systems.  The CPS will work with both </w:t>
      </w:r>
      <w:proofErr w:type="gramStart"/>
      <w:r w:rsidRPr="002F313B">
        <w:t>radios</w:t>
      </w:r>
      <w:proofErr w:type="gramEnd"/>
      <w:r w:rsidRPr="002F313B">
        <w:t xml:space="preserve"> but the firmware is not compatible due to CPU and memory differences.</w:t>
      </w:r>
    </w:p>
    <w:p w14:paraId="0F7D50D5" w14:textId="77777777" w:rsidR="005A5929" w:rsidRPr="002F313B" w:rsidRDefault="005A5929" w:rsidP="005A5929">
      <w:r w:rsidRPr="002F313B">
        <w:rPr>
          <w:noProof/>
        </w:rPr>
        <w:lastRenderedPageBreak/>
        <mc:AlternateContent>
          <mc:Choice Requires="wpg">
            <w:drawing>
              <wp:anchor distT="0" distB="0" distL="114300" distR="114300" simplePos="0" relativeHeight="252931072" behindDoc="0" locked="0" layoutInCell="1" allowOverlap="1" wp14:anchorId="752717E3" wp14:editId="77CC5FE4">
                <wp:simplePos x="0" y="0"/>
                <wp:positionH relativeFrom="column">
                  <wp:posOffset>0</wp:posOffset>
                </wp:positionH>
                <wp:positionV relativeFrom="paragraph">
                  <wp:posOffset>2540</wp:posOffset>
                </wp:positionV>
                <wp:extent cx="1783080" cy="3134995"/>
                <wp:effectExtent l="0" t="0" r="7620" b="8255"/>
                <wp:wrapSquare wrapText="bothSides"/>
                <wp:docPr id="18" name="Group 18"/>
                <wp:cNvGraphicFramePr/>
                <a:graphic xmlns:a="http://schemas.openxmlformats.org/drawingml/2006/main">
                  <a:graphicData uri="http://schemas.microsoft.com/office/word/2010/wordprocessingGroup">
                    <wpg:wgp>
                      <wpg:cNvGrpSpPr/>
                      <wpg:grpSpPr>
                        <a:xfrm>
                          <a:off x="0" y="0"/>
                          <a:ext cx="1783080" cy="3134995"/>
                          <a:chOff x="0" y="0"/>
                          <a:chExt cx="1783080" cy="3134995"/>
                        </a:xfrm>
                      </wpg:grpSpPr>
                      <pic:pic xmlns:pic="http://schemas.openxmlformats.org/drawingml/2006/picture">
                        <pic:nvPicPr>
                          <pic:cNvPr id="20" name="Picture 20"/>
                          <pic:cNvPicPr>
                            <a:picLocks noChangeAspect="1"/>
                          </pic:cNvPicPr>
                        </pic:nvPicPr>
                        <pic:blipFill rotWithShape="1">
                          <a:blip r:embed="rId27">
                            <a:extLst>
                              <a:ext uri="{28A0092B-C50C-407E-A947-70E740481C1C}">
                                <a14:useLocalDpi xmlns:a14="http://schemas.microsoft.com/office/drawing/2010/main" val="0"/>
                              </a:ext>
                            </a:extLst>
                          </a:blip>
                          <a:srcRect l="33396" t="26968" r="31716" b="38773"/>
                          <a:stretch/>
                        </pic:blipFill>
                        <pic:spPr bwMode="auto">
                          <a:xfrm>
                            <a:off x="0" y="0"/>
                            <a:ext cx="1783080" cy="2816225"/>
                          </a:xfrm>
                          <a:prstGeom prst="rect">
                            <a:avLst/>
                          </a:prstGeom>
                          <a:ln>
                            <a:noFill/>
                          </a:ln>
                          <a:extLst>
                            <a:ext uri="{53640926-AAD7-44D8-BBD7-CCE9431645EC}">
                              <a14:shadowObscured xmlns:a14="http://schemas.microsoft.com/office/drawing/2010/main"/>
                            </a:ext>
                          </a:extLst>
                        </pic:spPr>
                      </pic:pic>
                      <wps:wsp>
                        <wps:cNvPr id="21" name="Text Box 21"/>
                        <wps:cNvSpPr txBox="1"/>
                        <wps:spPr>
                          <a:xfrm>
                            <a:off x="0" y="2876550"/>
                            <a:ext cx="1783080" cy="258445"/>
                          </a:xfrm>
                          <a:prstGeom prst="rect">
                            <a:avLst/>
                          </a:prstGeom>
                          <a:solidFill>
                            <a:prstClr val="white"/>
                          </a:solidFill>
                          <a:ln>
                            <a:noFill/>
                          </a:ln>
                        </wps:spPr>
                        <wps:txbx>
                          <w:txbxContent>
                            <w:p w14:paraId="219299EA" w14:textId="77777777" w:rsidR="005A5929" w:rsidRPr="003907CD" w:rsidRDefault="005A5929" w:rsidP="005A5929">
                              <w:pPr>
                                <w:pStyle w:val="Caption"/>
                                <w:rPr>
                                  <w:noProof/>
                                </w:rPr>
                              </w:pPr>
                              <w:proofErr w:type="spellStart"/>
                              <w:r>
                                <w:t>openSPOT</w:t>
                              </w:r>
                              <w:proofErr w:type="spellEnd"/>
                              <w:r>
                                <w:t xml:space="preserve"> 4 (</w:t>
                              </w:r>
                              <w:proofErr w:type="spellStart"/>
                              <w:r>
                                <w:t>openSpot</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52717E3" id="Group 18" o:spid="_x0000_s1035" style="position:absolute;margin-left:0;margin-top:.2pt;width:140.4pt;height:246.85pt;z-index:252931072" coordsize="17830,313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Ug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yYAAAAAUmdodGxv&#10;bmcAAAH0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QAAAAAAf/bAIQABgQEBAUEBgUFBgkGBQYJCwgGBggLDAoKCwoK&#10;DBAMDAwMDAwQDAwMDAwMDAwMDAwMDAwMDAwMDAwMDAwMDAwMDAEHBwcNDA0YEBAYFA4ODhQUDg4O&#10;DhQRDAwMDAwREQwMDAwMDBEMDAwMDAwMDAwMDAwMDAwMDAwMDAwMDAwMDAwM/8AAEQgDJgH0AwER&#10;AAIRAQMRAf/dAAQAP//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">
                <v:shape id="Picture 20" o:spid="_x0000_s1036" type="#_x0000_t75" style="position:absolute;width:17830;height:28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">
                  <v:imagedata r:id="rId28" o:title="" croptop="17674f" cropbottom="25410f" cropleft="21886f" cropright="20785f"/>
                </v:shape>
                <v:shape id="Text Box 21" o:spid="_x0000_s1037" type="#_x0000_t202" style="position:absolute;top:28765;width:1783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" stroked="f">
                  <v:textbox style="mso-fit-shape-to-text:t" inset="0,0,0,0">
                    <w:txbxContent>
                      <w:p w14:paraId="219299EA" w14:textId="77777777" w:rsidR="005A5929" w:rsidRPr="003907CD" w:rsidRDefault="005A5929" w:rsidP="005A5929">
                        <w:pPr>
                          <w:pStyle w:val="Caption"/>
                          <w:rPr>
                            <w:noProof/>
                          </w:rPr>
                        </w:pPr>
                        <w:proofErr w:type="spellStart"/>
                        <w:r>
                          <w:t>openSPOT</w:t>
                        </w:r>
                        <w:proofErr w:type="spellEnd"/>
                        <w:r>
                          <w:t xml:space="preserve"> 4 (</w:t>
                        </w:r>
                        <w:proofErr w:type="spellStart"/>
                        <w:r>
                          <w:t>openSpot</w:t>
                        </w:r>
                        <w:proofErr w:type="spellEnd"/>
                        <w:r>
                          <w:t>)</w:t>
                        </w:r>
                      </w:p>
                    </w:txbxContent>
                  </v:textbox>
                </v:shape>
                <w10:wrap type="square"/>
              </v:group>
            </w:pict>
          </mc:Fallback>
        </mc:AlternateContent>
      </w:r>
      <w:r w:rsidRPr="002F313B">
        <w:t xml:space="preserve">Flying under my radar was the release of the </w:t>
      </w:r>
      <w:hyperlink r:id="rId29" w:history="1">
        <w:proofErr w:type="spellStart"/>
        <w:r w:rsidRPr="002F313B">
          <w:rPr>
            <w:rStyle w:val="Hyperlink"/>
          </w:rPr>
          <w:t>SharkRF</w:t>
        </w:r>
        <w:proofErr w:type="spellEnd"/>
        <w:r w:rsidRPr="002F313B">
          <w:rPr>
            <w:rStyle w:val="Hyperlink"/>
          </w:rPr>
          <w:t xml:space="preserve"> </w:t>
        </w:r>
        <w:proofErr w:type="spellStart"/>
        <w:r w:rsidRPr="002F313B">
          <w:rPr>
            <w:rStyle w:val="Hyperlink"/>
          </w:rPr>
          <w:t>openSPOT</w:t>
        </w:r>
        <w:proofErr w:type="spellEnd"/>
        <w:r w:rsidRPr="002F313B">
          <w:rPr>
            <w:rStyle w:val="Hyperlink"/>
          </w:rPr>
          <w:t xml:space="preserve"> 4</w:t>
        </w:r>
      </w:hyperlink>
      <w:r w:rsidRPr="002F313B">
        <w:t xml:space="preserve">.  After reading up, it’s another incremental release.  What’s new in the 4?  Improved battery life (up to 30 hours), multi-core CPU, new </w:t>
      </w:r>
      <w:proofErr w:type="spellStart"/>
      <w:r w:rsidRPr="002F313B">
        <w:t>WiFi</w:t>
      </w:r>
      <w:proofErr w:type="spellEnd"/>
      <w:r w:rsidRPr="002F313B">
        <w:t xml:space="preserve"> module, and split into two offerings: </w:t>
      </w:r>
      <w:proofErr w:type="spellStart"/>
      <w:r w:rsidRPr="002F313B">
        <w:t>openSPOT</w:t>
      </w:r>
      <w:proofErr w:type="spellEnd"/>
      <w:r w:rsidRPr="002F313B">
        <w:t xml:space="preserve"> 4 and </w:t>
      </w:r>
      <w:proofErr w:type="spellStart"/>
      <w:r w:rsidRPr="002F313B">
        <w:t>openSPOT</w:t>
      </w:r>
      <w:proofErr w:type="spellEnd"/>
      <w:r w:rsidRPr="002F313B">
        <w:t xml:space="preserve"> 4 Pro.  That’s it, near as I can tell.  It’s probably due to chip shortages, but the </w:t>
      </w:r>
      <w:proofErr w:type="spellStart"/>
      <w:r w:rsidRPr="002F313B">
        <w:t>openSPOT</w:t>
      </w:r>
      <w:proofErr w:type="spellEnd"/>
      <w:r w:rsidRPr="002F313B">
        <w:t xml:space="preserve"> 4 is available now where as the </w:t>
      </w:r>
      <w:proofErr w:type="spellStart"/>
      <w:r w:rsidRPr="002F313B">
        <w:t>openSPOT</w:t>
      </w:r>
      <w:proofErr w:type="spellEnd"/>
      <w:r w:rsidRPr="002F313B">
        <w:t xml:space="preserve"> 4 Pro is due to ship again August 20th.</w:t>
      </w:r>
    </w:p>
    <w:p w14:paraId="5592A5F0" w14:textId="77777777" w:rsidR="005A5929" w:rsidRPr="002F313B" w:rsidRDefault="005A5929" w:rsidP="005A5929">
      <w:r w:rsidRPr="002F313B">
        <w:t xml:space="preserve">What’s the difference between the 4 and 4 Pro?  Hardware cross mode capability and price.  The </w:t>
      </w:r>
      <w:proofErr w:type="spellStart"/>
      <w:r w:rsidRPr="002F313B">
        <w:t>openSPOT</w:t>
      </w:r>
      <w:proofErr w:type="spellEnd"/>
      <w:r w:rsidRPr="002F313B">
        <w:t xml:space="preserve"> 4 rings in a € 249.00 ($254.14 USD) and the 4 </w:t>
      </w:r>
      <w:proofErr w:type="gramStart"/>
      <w:r w:rsidRPr="002F313B">
        <w:t>PRO</w:t>
      </w:r>
      <w:proofErr w:type="gramEnd"/>
      <w:r w:rsidRPr="002F313B">
        <w:t xml:space="preserve"> at € 319.00 ($325.59 USD, both conversions as of this writing).  First introduced in the </w:t>
      </w:r>
      <w:proofErr w:type="spellStart"/>
      <w:r w:rsidRPr="002F313B">
        <w:t>openSPOT</w:t>
      </w:r>
      <w:proofErr w:type="spellEnd"/>
      <w:r w:rsidRPr="002F313B">
        <w:t xml:space="preserve"> 3, </w:t>
      </w:r>
      <w:proofErr w:type="spellStart"/>
      <w:r w:rsidRPr="002F313B">
        <w:t>SharkRF</w:t>
      </w:r>
      <w:proofErr w:type="spellEnd"/>
      <w:r w:rsidRPr="002F313B">
        <w:t xml:space="preserve"> hotspots are the only ones with the ability to cross mode D-STAR with DMR, C4FM, and NXDN networks.  The 4 does not have the capability to cross mode D-STAR with other networks, the 4 Pro does have this capability.  As with other </w:t>
      </w:r>
      <w:proofErr w:type="spellStart"/>
      <w:r w:rsidRPr="002F313B">
        <w:t>openSPOT</w:t>
      </w:r>
      <w:proofErr w:type="spellEnd"/>
      <w:r w:rsidRPr="002F313B">
        <w:t xml:space="preserve"> releases, the release of the OS4 end-of-life's the previous model.  The </w:t>
      </w:r>
      <w:proofErr w:type="spellStart"/>
      <w:r w:rsidRPr="002F313B">
        <w:t>openSPOT</w:t>
      </w:r>
      <w:proofErr w:type="spellEnd"/>
      <w:r w:rsidRPr="002F313B">
        <w:t xml:space="preserve"> 3 will probably get some firmware updates here-and-there but don’t expect many more based on </w:t>
      </w:r>
      <w:proofErr w:type="gramStart"/>
      <w:r w:rsidRPr="002F313B">
        <w:t>past experience</w:t>
      </w:r>
      <w:proofErr w:type="gramEnd"/>
      <w:r w:rsidRPr="002F313B">
        <w:t xml:space="preserve">.  </w:t>
      </w:r>
      <w:hyperlink r:id="rId30" w:history="1">
        <w:r w:rsidRPr="002F313B">
          <w:rPr>
            <w:rStyle w:val="Hyperlink"/>
          </w:rPr>
          <w:t xml:space="preserve">I liked the </w:t>
        </w:r>
        <w:proofErr w:type="spellStart"/>
        <w:r w:rsidRPr="002F313B">
          <w:rPr>
            <w:rStyle w:val="Hyperlink"/>
          </w:rPr>
          <w:t>openSPOT</w:t>
        </w:r>
        <w:proofErr w:type="spellEnd"/>
        <w:r w:rsidRPr="002F313B">
          <w:rPr>
            <w:rStyle w:val="Hyperlink"/>
          </w:rPr>
          <w:t xml:space="preserve"> 3 for what it was</w:t>
        </w:r>
      </w:hyperlink>
      <w:r w:rsidRPr="002F313B">
        <w:t xml:space="preserve">.  The 4’s are another pass for me because this release that doesn’t offer much more features than my </w:t>
      </w:r>
      <w:proofErr w:type="spellStart"/>
      <w:r w:rsidRPr="002F313B">
        <w:t>openSPOT</w:t>
      </w:r>
      <w:proofErr w:type="spellEnd"/>
      <w:r w:rsidRPr="002F313B">
        <w:t xml:space="preserve"> 3.</w:t>
      </w:r>
    </w:p>
    <w:p w14:paraId="75F4C89E" w14:textId="77777777" w:rsidR="005A5929" w:rsidRPr="002F313B" w:rsidRDefault="005A5929" w:rsidP="005A5929">
      <w:r w:rsidRPr="002F313B">
        <w:t xml:space="preserve">Nearly as soon as the OSJ went to publish </w:t>
      </w:r>
      <w:hyperlink r:id="rId31" w:history="1">
        <w:r w:rsidRPr="002F313B">
          <w:rPr>
            <w:rStyle w:val="Hyperlink"/>
          </w:rPr>
          <w:t>last month</w:t>
        </w:r>
      </w:hyperlink>
      <w:r w:rsidRPr="002F313B">
        <w:t xml:space="preserve">, the wording about </w:t>
      </w:r>
      <w:proofErr w:type="spellStart"/>
      <w:r w:rsidRPr="002F313B">
        <w:t>DroidStar</w:t>
      </w:r>
      <w:proofErr w:type="spellEnd"/>
      <w:r w:rsidRPr="002F313B">
        <w:t xml:space="preserve"> no longer being available for iOS was removed.  It appears the issues of concern were resolved.  </w:t>
      </w:r>
      <w:hyperlink r:id="rId32" w:history="1">
        <w:proofErr w:type="spellStart"/>
        <w:r w:rsidRPr="002F313B">
          <w:rPr>
            <w:rStyle w:val="Hyperlink"/>
          </w:rPr>
          <w:t>DroidStar</w:t>
        </w:r>
        <w:proofErr w:type="spellEnd"/>
        <w:r w:rsidRPr="002F313B">
          <w:rPr>
            <w:rStyle w:val="Hyperlink"/>
          </w:rPr>
          <w:t xml:space="preserve"> is back in TestFlight</w:t>
        </w:r>
      </w:hyperlink>
      <w:r w:rsidRPr="002F313B">
        <w:t xml:space="preserve"> and I heard from iOS users that it was working for them again.</w:t>
      </w:r>
    </w:p>
    <w:p w14:paraId="4AC14CD5" w14:textId="77777777" w:rsidR="005A5929" w:rsidRPr="002F313B" w:rsidRDefault="005A5929" w:rsidP="005A5929">
      <w:r w:rsidRPr="002F313B">
        <w:t>Thanks for reading and 73… de Jeff – K8JTK</w:t>
      </w:r>
    </w:p>
    <w:p w14:paraId="0DD10526" w14:textId="26BF2B1E" w:rsidR="00B006BF" w:rsidRDefault="00B006BF" w:rsidP="00043773">
      <w:pPr>
        <w:rPr>
          <w:b/>
        </w:rPr>
      </w:pPr>
    </w:p>
    <w:p w14:paraId="0514715A" w14:textId="2970021E" w:rsidR="00FD0EAD" w:rsidRPr="007F736B" w:rsidRDefault="007F736B" w:rsidP="00FD0EAD">
      <w:pPr>
        <w:rPr>
          <w:b/>
          <w:bCs/>
        </w:rPr>
      </w:pPr>
      <w:r>
        <w:rPr>
          <w:b/>
          <w:bCs/>
        </w:rPr>
        <w:t>__________________________________________________________________________________________</w:t>
      </w:r>
    </w:p>
    <w:p w14:paraId="37743494" w14:textId="3EE5BC88" w:rsidR="00256588" w:rsidRDefault="00256588" w:rsidP="00FD0EAD">
      <w:pPr>
        <w:rPr>
          <w:b/>
          <w:bCs/>
          <w:i/>
          <w:sz w:val="28"/>
          <w:szCs w:val="28"/>
        </w:rPr>
      </w:pPr>
    </w:p>
    <w:p w14:paraId="4871C309" w14:textId="7B73CB1E" w:rsidR="00256588" w:rsidRDefault="00256588" w:rsidP="00FD0EAD">
      <w:pPr>
        <w:rPr>
          <w:b/>
          <w:bCs/>
          <w:i/>
          <w:sz w:val="28"/>
          <w:szCs w:val="28"/>
        </w:rPr>
      </w:pPr>
    </w:p>
    <w:p w14:paraId="7C4D3C91" w14:textId="0E7E80F4" w:rsidR="00FD0EAD" w:rsidRPr="00FD0EAD" w:rsidRDefault="00256588" w:rsidP="00FD0EAD">
      <w:pPr>
        <w:rPr>
          <w:b/>
          <w:bCs/>
          <w:i/>
          <w:sz w:val="28"/>
          <w:szCs w:val="28"/>
        </w:rPr>
      </w:pPr>
      <w:bookmarkStart w:id="11" w:name="sec"/>
      <w:bookmarkEnd w:id="11"/>
      <w:r w:rsidRPr="00FD0EAD">
        <w:rPr>
          <w:b/>
          <w:bCs/>
          <w:i/>
          <w:noProof/>
          <w:sz w:val="28"/>
          <w:szCs w:val="28"/>
        </w:rPr>
        <w:drawing>
          <wp:anchor distT="0" distB="0" distL="114300" distR="114300" simplePos="0" relativeHeight="251663360" behindDoc="1" locked="0" layoutInCell="1" allowOverlap="1" wp14:anchorId="53582BED" wp14:editId="2625D86D">
            <wp:simplePos x="0" y="0"/>
            <wp:positionH relativeFrom="margin">
              <wp:align>right</wp:align>
            </wp:positionH>
            <wp:positionV relativeFrom="paragraph">
              <wp:posOffset>106680</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From the Section Emergency Coordinator</w:t>
      </w:r>
    </w:p>
    <w:p w14:paraId="3A1993B1" w14:textId="577B7540" w:rsidR="00FD0EAD" w:rsidRPr="00FD0EAD" w:rsidRDefault="00FD0EAD" w:rsidP="00FD0EAD">
      <w:pPr>
        <w:rPr>
          <w:b/>
          <w:bCs/>
          <w:i/>
        </w:rPr>
      </w:pPr>
      <w:r w:rsidRPr="00FD0EAD">
        <w:rPr>
          <w:b/>
          <w:bCs/>
          <w:i/>
        </w:rPr>
        <w:t>Stan Broadway, N8BHL - SEC</w:t>
      </w:r>
    </w:p>
    <w:p w14:paraId="0243C173" w14:textId="1352EBB9" w:rsidR="00FD0EAD" w:rsidRDefault="00000000" w:rsidP="00FD0EAD">
      <w:pPr>
        <w:rPr>
          <w:b/>
          <w:bCs/>
        </w:rPr>
      </w:pPr>
      <w:hyperlink r:id="rId34" w:history="1">
        <w:r w:rsidR="00A23631" w:rsidRPr="00745B57">
          <w:rPr>
            <w:rStyle w:val="Hyperlink"/>
          </w:rPr>
          <w:t>broadways@standi.com</w:t>
        </w:r>
      </w:hyperlink>
      <w:r w:rsidR="00FD0EAD" w:rsidRPr="00FD0EAD">
        <w:rPr>
          <w:b/>
          <w:bCs/>
        </w:rPr>
        <w:t xml:space="preserve"> </w:t>
      </w:r>
    </w:p>
    <w:p w14:paraId="271DAD55" w14:textId="6B59632C" w:rsidR="004A29E6" w:rsidRDefault="004A29E6" w:rsidP="00FD0EAD">
      <w:pPr>
        <w:rPr>
          <w:b/>
          <w:bCs/>
        </w:rPr>
      </w:pPr>
    </w:p>
    <w:p w14:paraId="314D1728" w14:textId="77777777" w:rsidR="00256588" w:rsidRDefault="00256588" w:rsidP="00FD0EAD">
      <w:pPr>
        <w:rPr>
          <w:b/>
          <w:bCs/>
          <w:i/>
          <w:sz w:val="28"/>
          <w:szCs w:val="28"/>
        </w:rPr>
      </w:pPr>
    </w:p>
    <w:p w14:paraId="3C6C5091" w14:textId="77777777" w:rsidR="006462B9" w:rsidRPr="006462B9" w:rsidRDefault="006462B9" w:rsidP="006462B9">
      <w:pPr>
        <w:autoSpaceDE w:val="0"/>
        <w:autoSpaceDN w:val="0"/>
        <w:adjustRightInd w:val="0"/>
        <w:spacing w:line="335" w:lineRule="auto"/>
        <w:rPr>
          <w:sz w:val="32"/>
          <w:szCs w:val="32"/>
        </w:rPr>
      </w:pPr>
      <w:r w:rsidRPr="006462B9">
        <w:rPr>
          <w:b/>
          <w:bCs/>
          <w:color w:val="323436"/>
          <w:sz w:val="32"/>
          <w:szCs w:val="32"/>
        </w:rPr>
        <w:t>October’s Coming!</w:t>
      </w:r>
    </w:p>
    <w:p w14:paraId="225B9276" w14:textId="77777777" w:rsidR="006462B9" w:rsidRPr="006462B9" w:rsidRDefault="006462B9" w:rsidP="006462B9">
      <w:pPr>
        <w:autoSpaceDE w:val="0"/>
        <w:autoSpaceDN w:val="0"/>
        <w:adjustRightInd w:val="0"/>
        <w:spacing w:line="335" w:lineRule="auto"/>
      </w:pPr>
    </w:p>
    <w:p w14:paraId="2E0E6CCB" w14:textId="77777777" w:rsidR="006462B9" w:rsidRPr="006462B9" w:rsidRDefault="006462B9" w:rsidP="006462B9">
      <w:pPr>
        <w:autoSpaceDE w:val="0"/>
        <w:autoSpaceDN w:val="0"/>
        <w:adjustRightInd w:val="0"/>
        <w:spacing w:line="335" w:lineRule="auto"/>
      </w:pPr>
      <w:r w:rsidRPr="006462B9">
        <w:rPr>
          <w:color w:val="323436"/>
        </w:rPr>
        <w:t xml:space="preserve">We are in the planning stages for the Ohio Simulated </w:t>
      </w:r>
      <w:proofErr w:type="spellStart"/>
      <w:r w:rsidRPr="006462B9">
        <w:rPr>
          <w:color w:val="323436"/>
        </w:rPr>
        <w:t>Emegency</w:t>
      </w:r>
      <w:proofErr w:type="spellEnd"/>
      <w:r w:rsidRPr="006462B9">
        <w:rPr>
          <w:color w:val="323436"/>
        </w:rPr>
        <w:t xml:space="preserve"> Test (</w:t>
      </w:r>
      <w:proofErr w:type="gramStart"/>
      <w:r w:rsidRPr="006462B9">
        <w:rPr>
          <w:color w:val="323436"/>
        </w:rPr>
        <w:t>SET)  which</w:t>
      </w:r>
      <w:proofErr w:type="gramEnd"/>
      <w:r w:rsidRPr="006462B9">
        <w:rPr>
          <w:color w:val="323436"/>
        </w:rPr>
        <w:t xml:space="preserve"> is held traditionally on the first weekend of October. This year would be October 1-2.  </w:t>
      </w:r>
    </w:p>
    <w:p w14:paraId="7A707CDD" w14:textId="77777777" w:rsidR="006462B9" w:rsidRPr="006462B9" w:rsidRDefault="006462B9" w:rsidP="006462B9">
      <w:pPr>
        <w:autoSpaceDE w:val="0"/>
        <w:autoSpaceDN w:val="0"/>
        <w:adjustRightInd w:val="0"/>
        <w:spacing w:line="335" w:lineRule="auto"/>
      </w:pPr>
    </w:p>
    <w:p w14:paraId="48731150" w14:textId="77777777" w:rsidR="006462B9" w:rsidRPr="006462B9" w:rsidRDefault="006462B9" w:rsidP="006462B9">
      <w:pPr>
        <w:autoSpaceDE w:val="0"/>
        <w:autoSpaceDN w:val="0"/>
        <w:adjustRightInd w:val="0"/>
        <w:spacing w:line="335" w:lineRule="auto"/>
      </w:pPr>
      <w:r w:rsidRPr="006462B9">
        <w:rPr>
          <w:color w:val="323436"/>
        </w:rPr>
        <w:t xml:space="preserve">We have had some good discussion on the </w:t>
      </w:r>
      <w:hyperlink r:id="rId35" w:history="1">
        <w:r w:rsidRPr="006462B9">
          <w:rPr>
            <w:color w:val="323436"/>
          </w:rPr>
          <w:t>ARESOhio@groups.io</w:t>
        </w:r>
      </w:hyperlink>
      <w:r w:rsidRPr="006462B9">
        <w:rPr>
          <w:color w:val="323436"/>
        </w:rPr>
        <w:t xml:space="preserve"> board (are you subscribed?) about what premise we should use and how we should organize.  The general </w:t>
      </w:r>
      <w:proofErr w:type="spellStart"/>
      <w:r w:rsidRPr="006462B9">
        <w:rPr>
          <w:color w:val="323436"/>
        </w:rPr>
        <w:t>concensus</w:t>
      </w:r>
      <w:proofErr w:type="spellEnd"/>
      <w:r w:rsidRPr="006462B9">
        <w:rPr>
          <w:color w:val="323436"/>
        </w:rPr>
        <w:t xml:space="preserve"> thus far is another mass communication outage or grid-down power failure.  Strictly for the purposes of this exercise it doesn’t really matter what the emergency is that launches our operation, what ultimately exists is a failure to communicate when we step in.  One concern that makes it more realistic yet harder to direct is that emergencies “start local and end local” and grow in between as they’re resolved.  Mat, KC8NZJ our DEC for the North Coast D10, has </w:t>
      </w:r>
      <w:r w:rsidRPr="006462B9">
        <w:rPr>
          <w:color w:val="323436"/>
        </w:rPr>
        <w:lastRenderedPageBreak/>
        <w:t xml:space="preserve">suggested we keep a local focus on our drill.  That would mean scenarios developed on the local level in partnership with our local served agencies, primarily EMA’s.  We can then coordinate on a district level as additional activity or messaging would be needed. </w:t>
      </w:r>
    </w:p>
    <w:p w14:paraId="016BFA9D" w14:textId="77777777" w:rsidR="006462B9" w:rsidRPr="006462B9" w:rsidRDefault="006462B9" w:rsidP="006462B9">
      <w:pPr>
        <w:autoSpaceDE w:val="0"/>
        <w:autoSpaceDN w:val="0"/>
        <w:adjustRightInd w:val="0"/>
        <w:spacing w:line="335" w:lineRule="auto"/>
      </w:pPr>
    </w:p>
    <w:p w14:paraId="267A16A1" w14:textId="77777777" w:rsidR="006462B9" w:rsidRPr="006462B9" w:rsidRDefault="006462B9" w:rsidP="006462B9">
      <w:pPr>
        <w:autoSpaceDE w:val="0"/>
        <w:autoSpaceDN w:val="0"/>
        <w:adjustRightInd w:val="0"/>
        <w:spacing w:line="335" w:lineRule="auto"/>
      </w:pPr>
      <w:r w:rsidRPr="006462B9">
        <w:rPr>
          <w:color w:val="323436"/>
        </w:rPr>
        <w:t xml:space="preserve">Another prominent idea is to develop a practice for the coming 2024 solar eclipse.  This promises to be an “all hands” event as amateur radio has been a key ingredient for state planning thus far. I want to reach out to all amateurs (beyond just ARES) to be ready to volunteer as we develop our plans! </w:t>
      </w:r>
      <w:proofErr w:type="gramStart"/>
      <w:r w:rsidRPr="006462B9">
        <w:rPr>
          <w:color w:val="323436"/>
        </w:rPr>
        <w:t>Of course</w:t>
      </w:r>
      <w:proofErr w:type="gramEnd"/>
      <w:r w:rsidRPr="006462B9">
        <w:rPr>
          <w:color w:val="323436"/>
        </w:rPr>
        <w:t xml:space="preserve"> like a response to an emergency, our primary goal would be to pass messages between counties and to the state W8SGT station. A lot of that will be digital using IS-213 forms over </w:t>
      </w:r>
      <w:proofErr w:type="spellStart"/>
      <w:r w:rsidRPr="006462B9">
        <w:rPr>
          <w:color w:val="323436"/>
        </w:rPr>
        <w:t>fldigi</w:t>
      </w:r>
      <w:proofErr w:type="spellEnd"/>
      <w:r w:rsidRPr="006462B9">
        <w:rPr>
          <w:color w:val="323436"/>
        </w:rPr>
        <w:t xml:space="preserve"> on both VHF and HF frequencies.  Because this will cover </w:t>
      </w:r>
      <w:proofErr w:type="gramStart"/>
      <w:r w:rsidRPr="006462B9">
        <w:rPr>
          <w:color w:val="323436"/>
        </w:rPr>
        <w:t>the majority of</w:t>
      </w:r>
      <w:proofErr w:type="gramEnd"/>
      <w:r w:rsidRPr="006462B9">
        <w:rPr>
          <w:color w:val="323436"/>
        </w:rPr>
        <w:t xml:space="preserve"> the state in one way or another, I can see where we need to regionalize our activity… organizing nets on the district level then up to the state. </w:t>
      </w:r>
    </w:p>
    <w:p w14:paraId="34C2DDCE" w14:textId="77777777" w:rsidR="006462B9" w:rsidRPr="006462B9" w:rsidRDefault="006462B9" w:rsidP="006462B9">
      <w:pPr>
        <w:autoSpaceDE w:val="0"/>
        <w:autoSpaceDN w:val="0"/>
        <w:adjustRightInd w:val="0"/>
        <w:spacing w:line="335" w:lineRule="auto"/>
      </w:pPr>
    </w:p>
    <w:p w14:paraId="32C3F979" w14:textId="77777777" w:rsidR="006462B9" w:rsidRPr="006462B9" w:rsidRDefault="006462B9" w:rsidP="006462B9">
      <w:pPr>
        <w:autoSpaceDE w:val="0"/>
        <w:autoSpaceDN w:val="0"/>
        <w:adjustRightInd w:val="0"/>
        <w:spacing w:line="335" w:lineRule="auto"/>
      </w:pPr>
      <w:r w:rsidRPr="006462B9">
        <w:rPr>
          <w:color w:val="323436"/>
        </w:rPr>
        <w:t xml:space="preserve">So here is a challenge to you all, especially EC’s: are you “all in” to work with your local EMA and develop an exercise that fits their concerns and meets our goals of exercising communications?  This will take meeting with your EM to ask what they would like to prescribe as an exercise… and obtaining their buy-in to at least help you develop a scenario. Ideally, they could participate in the exercise! If we can apply the eclipse scenario to their local concerns, that would be a huge win!  Some concerns that will face every county involved: </w:t>
      </w:r>
    </w:p>
    <w:p w14:paraId="234659AF" w14:textId="77777777" w:rsidR="006462B9" w:rsidRPr="006462B9" w:rsidRDefault="006462B9" w:rsidP="006462B9">
      <w:pPr>
        <w:numPr>
          <w:ilvl w:val="0"/>
          <w:numId w:val="3"/>
        </w:numPr>
        <w:tabs>
          <w:tab w:val="left" w:pos="309"/>
        </w:tabs>
        <w:autoSpaceDE w:val="0"/>
        <w:autoSpaceDN w:val="0"/>
        <w:adjustRightInd w:val="0"/>
        <w:spacing w:after="160" w:line="335" w:lineRule="auto"/>
        <w:ind w:left="309" w:hanging="211"/>
        <w:rPr>
          <w:color w:val="323436"/>
        </w:rPr>
      </w:pPr>
      <w:r w:rsidRPr="006462B9">
        <w:rPr>
          <w:color w:val="323436"/>
        </w:rPr>
        <w:t>Population increase (for several days around the event)</w:t>
      </w:r>
    </w:p>
    <w:p w14:paraId="5CEB4BAD" w14:textId="77777777" w:rsidR="006462B9" w:rsidRPr="006462B9" w:rsidRDefault="006462B9" w:rsidP="006462B9">
      <w:pPr>
        <w:numPr>
          <w:ilvl w:val="1"/>
          <w:numId w:val="3"/>
        </w:numPr>
        <w:tabs>
          <w:tab w:val="left" w:pos="613"/>
        </w:tabs>
        <w:autoSpaceDE w:val="0"/>
        <w:autoSpaceDN w:val="0"/>
        <w:adjustRightInd w:val="0"/>
        <w:spacing w:after="160" w:line="335" w:lineRule="auto"/>
        <w:ind w:left="612" w:hanging="222"/>
        <w:rPr>
          <w:color w:val="323436"/>
        </w:rPr>
      </w:pPr>
      <w:r w:rsidRPr="006462B9">
        <w:rPr>
          <w:color w:val="323436"/>
        </w:rPr>
        <w:t>Traffic</w:t>
      </w:r>
    </w:p>
    <w:p w14:paraId="49C31DC7" w14:textId="77777777" w:rsidR="006462B9" w:rsidRPr="006462B9" w:rsidRDefault="006462B9" w:rsidP="006462B9">
      <w:pPr>
        <w:numPr>
          <w:ilvl w:val="1"/>
          <w:numId w:val="3"/>
        </w:numPr>
        <w:tabs>
          <w:tab w:val="left" w:pos="613"/>
        </w:tabs>
        <w:autoSpaceDE w:val="0"/>
        <w:autoSpaceDN w:val="0"/>
        <w:adjustRightInd w:val="0"/>
        <w:spacing w:after="160" w:line="335" w:lineRule="auto"/>
        <w:ind w:left="612" w:hanging="222"/>
        <w:rPr>
          <w:color w:val="323436"/>
        </w:rPr>
      </w:pPr>
      <w:r w:rsidRPr="006462B9">
        <w:rPr>
          <w:color w:val="323436"/>
        </w:rPr>
        <w:t>Housing/camping</w:t>
      </w:r>
    </w:p>
    <w:p w14:paraId="5D5A2911" w14:textId="77777777" w:rsidR="006462B9" w:rsidRPr="006462B9" w:rsidRDefault="006462B9" w:rsidP="006462B9">
      <w:pPr>
        <w:numPr>
          <w:ilvl w:val="1"/>
          <w:numId w:val="3"/>
        </w:numPr>
        <w:tabs>
          <w:tab w:val="left" w:pos="613"/>
        </w:tabs>
        <w:autoSpaceDE w:val="0"/>
        <w:autoSpaceDN w:val="0"/>
        <w:adjustRightInd w:val="0"/>
        <w:spacing w:after="160" w:line="335" w:lineRule="auto"/>
        <w:ind w:left="612" w:hanging="222"/>
        <w:rPr>
          <w:color w:val="323436"/>
        </w:rPr>
      </w:pPr>
      <w:r w:rsidRPr="006462B9">
        <w:rPr>
          <w:color w:val="323436"/>
        </w:rPr>
        <w:t>Food / fuel</w:t>
      </w:r>
    </w:p>
    <w:p w14:paraId="66E65FD8" w14:textId="77777777" w:rsidR="006462B9" w:rsidRPr="006462B9" w:rsidRDefault="006462B9" w:rsidP="006462B9">
      <w:pPr>
        <w:numPr>
          <w:ilvl w:val="1"/>
          <w:numId w:val="3"/>
        </w:numPr>
        <w:tabs>
          <w:tab w:val="left" w:pos="613"/>
        </w:tabs>
        <w:autoSpaceDE w:val="0"/>
        <w:autoSpaceDN w:val="0"/>
        <w:adjustRightInd w:val="0"/>
        <w:spacing w:after="160" w:line="335" w:lineRule="auto"/>
        <w:ind w:left="612" w:hanging="222"/>
        <w:rPr>
          <w:color w:val="323436"/>
        </w:rPr>
      </w:pPr>
      <w:r w:rsidRPr="006462B9">
        <w:rPr>
          <w:color w:val="323436"/>
        </w:rPr>
        <w:t>Medical care and concerns</w:t>
      </w:r>
    </w:p>
    <w:p w14:paraId="2EF7C62C" w14:textId="77777777" w:rsidR="006462B9" w:rsidRPr="006462B9" w:rsidRDefault="006462B9" w:rsidP="006462B9">
      <w:pPr>
        <w:numPr>
          <w:ilvl w:val="0"/>
          <w:numId w:val="3"/>
        </w:numPr>
        <w:tabs>
          <w:tab w:val="left" w:pos="309"/>
        </w:tabs>
        <w:autoSpaceDE w:val="0"/>
        <w:autoSpaceDN w:val="0"/>
        <w:adjustRightInd w:val="0"/>
        <w:spacing w:after="160" w:line="335" w:lineRule="auto"/>
        <w:ind w:left="309" w:hanging="211"/>
        <w:rPr>
          <w:color w:val="323436"/>
        </w:rPr>
      </w:pPr>
      <w:r w:rsidRPr="006462B9">
        <w:rPr>
          <w:color w:val="323436"/>
        </w:rPr>
        <w:t>Communications strain (consider overloaded cell service)</w:t>
      </w:r>
    </w:p>
    <w:p w14:paraId="727A649E" w14:textId="77777777" w:rsidR="006462B9" w:rsidRPr="006462B9" w:rsidRDefault="006462B9" w:rsidP="006462B9">
      <w:pPr>
        <w:numPr>
          <w:ilvl w:val="1"/>
          <w:numId w:val="3"/>
        </w:numPr>
        <w:tabs>
          <w:tab w:val="left" w:pos="613"/>
        </w:tabs>
        <w:autoSpaceDE w:val="0"/>
        <w:autoSpaceDN w:val="0"/>
        <w:adjustRightInd w:val="0"/>
        <w:spacing w:after="160" w:line="335" w:lineRule="auto"/>
        <w:ind w:left="612" w:hanging="222"/>
        <w:rPr>
          <w:color w:val="323436"/>
        </w:rPr>
      </w:pPr>
      <w:r w:rsidRPr="006462B9">
        <w:rPr>
          <w:color w:val="323436"/>
        </w:rPr>
        <w:t>Messaging for several internal county activities (hospital/health/traffic/</w:t>
      </w:r>
      <w:proofErr w:type="spellStart"/>
      <w:r w:rsidRPr="006462B9">
        <w:rPr>
          <w:color w:val="323436"/>
        </w:rPr>
        <w:t>etc</w:t>
      </w:r>
      <w:proofErr w:type="spellEnd"/>
      <w:r w:rsidRPr="006462B9">
        <w:rPr>
          <w:color w:val="323436"/>
        </w:rPr>
        <w:t xml:space="preserve">,) </w:t>
      </w:r>
    </w:p>
    <w:p w14:paraId="5C72EB0C" w14:textId="77777777" w:rsidR="006462B9" w:rsidRPr="006462B9" w:rsidRDefault="006462B9" w:rsidP="006462B9">
      <w:pPr>
        <w:numPr>
          <w:ilvl w:val="1"/>
          <w:numId w:val="3"/>
        </w:numPr>
        <w:tabs>
          <w:tab w:val="left" w:pos="613"/>
        </w:tabs>
        <w:autoSpaceDE w:val="0"/>
        <w:autoSpaceDN w:val="0"/>
        <w:adjustRightInd w:val="0"/>
        <w:spacing w:after="160" w:line="335" w:lineRule="auto"/>
        <w:ind w:left="612" w:hanging="222"/>
        <w:rPr>
          <w:color w:val="323436"/>
        </w:rPr>
      </w:pPr>
      <w:r w:rsidRPr="006462B9">
        <w:rPr>
          <w:color w:val="323436"/>
        </w:rPr>
        <w:t>Messaging to surrounding counties, and to the state</w:t>
      </w:r>
    </w:p>
    <w:p w14:paraId="3FB009B2" w14:textId="77777777" w:rsidR="006462B9" w:rsidRPr="006462B9" w:rsidRDefault="006462B9" w:rsidP="006462B9">
      <w:pPr>
        <w:autoSpaceDE w:val="0"/>
        <w:autoSpaceDN w:val="0"/>
        <w:adjustRightInd w:val="0"/>
        <w:spacing w:line="335" w:lineRule="auto"/>
      </w:pPr>
    </w:p>
    <w:p w14:paraId="5F70BF70" w14:textId="77777777" w:rsidR="006462B9" w:rsidRPr="006462B9" w:rsidRDefault="006462B9" w:rsidP="006462B9">
      <w:pPr>
        <w:autoSpaceDE w:val="0"/>
        <w:autoSpaceDN w:val="0"/>
        <w:adjustRightInd w:val="0"/>
        <w:spacing w:line="335" w:lineRule="auto"/>
      </w:pPr>
      <w:r w:rsidRPr="006462B9">
        <w:rPr>
          <w:color w:val="323436"/>
        </w:rPr>
        <w:t xml:space="preserve">There are many other aspects for which you can plan. We can’t start too soon! </w:t>
      </w:r>
    </w:p>
    <w:p w14:paraId="036D1A5C" w14:textId="77777777" w:rsidR="006462B9" w:rsidRPr="006462B9" w:rsidRDefault="006462B9" w:rsidP="006462B9">
      <w:pPr>
        <w:autoSpaceDE w:val="0"/>
        <w:autoSpaceDN w:val="0"/>
        <w:adjustRightInd w:val="0"/>
        <w:spacing w:line="335" w:lineRule="auto"/>
      </w:pPr>
    </w:p>
    <w:p w14:paraId="0B98F9C4" w14:textId="77777777" w:rsidR="006462B9" w:rsidRPr="006462B9" w:rsidRDefault="006462B9" w:rsidP="006462B9">
      <w:pPr>
        <w:autoSpaceDE w:val="0"/>
        <w:autoSpaceDN w:val="0"/>
        <w:adjustRightInd w:val="0"/>
        <w:spacing w:line="335" w:lineRule="auto"/>
      </w:pPr>
      <w:r w:rsidRPr="006462B9">
        <w:rPr>
          <w:color w:val="323436"/>
        </w:rPr>
        <w:t xml:space="preserve">Are you up to the challenge?   </w:t>
      </w:r>
    </w:p>
    <w:p w14:paraId="06B28C7A" w14:textId="77777777" w:rsidR="006462B9" w:rsidRPr="006462B9" w:rsidRDefault="006462B9" w:rsidP="006462B9">
      <w:pPr>
        <w:autoSpaceDE w:val="0"/>
        <w:autoSpaceDN w:val="0"/>
        <w:adjustRightInd w:val="0"/>
        <w:spacing w:line="335" w:lineRule="auto"/>
      </w:pPr>
    </w:p>
    <w:p w14:paraId="0C228CBE" w14:textId="77777777" w:rsidR="0068571F" w:rsidRDefault="0068571F" w:rsidP="006462B9">
      <w:pPr>
        <w:autoSpaceDE w:val="0"/>
        <w:autoSpaceDN w:val="0"/>
        <w:adjustRightInd w:val="0"/>
        <w:spacing w:line="335" w:lineRule="auto"/>
        <w:rPr>
          <w:b/>
          <w:color w:val="323436"/>
        </w:rPr>
      </w:pPr>
    </w:p>
    <w:p w14:paraId="0AC3E79C" w14:textId="0D90EEB7" w:rsidR="006462B9" w:rsidRPr="006462B9" w:rsidRDefault="006462B9" w:rsidP="006462B9">
      <w:pPr>
        <w:autoSpaceDE w:val="0"/>
        <w:autoSpaceDN w:val="0"/>
        <w:adjustRightInd w:val="0"/>
        <w:spacing w:line="335" w:lineRule="auto"/>
      </w:pPr>
      <w:r w:rsidRPr="006462B9">
        <w:rPr>
          <w:b/>
          <w:color w:val="323436"/>
        </w:rPr>
        <w:lastRenderedPageBreak/>
        <w:t xml:space="preserve">New ARES Plan </w:t>
      </w:r>
    </w:p>
    <w:p w14:paraId="1899037F" w14:textId="77777777" w:rsidR="006462B9" w:rsidRPr="006462B9" w:rsidRDefault="006462B9" w:rsidP="006462B9">
      <w:pPr>
        <w:autoSpaceDE w:val="0"/>
        <w:autoSpaceDN w:val="0"/>
        <w:adjustRightInd w:val="0"/>
        <w:spacing w:line="335" w:lineRule="auto"/>
      </w:pPr>
    </w:p>
    <w:p w14:paraId="4127DEFA" w14:textId="77777777" w:rsidR="006462B9" w:rsidRPr="006462B9" w:rsidRDefault="006462B9" w:rsidP="006462B9">
      <w:pPr>
        <w:autoSpaceDE w:val="0"/>
        <w:autoSpaceDN w:val="0"/>
        <w:adjustRightInd w:val="0"/>
        <w:spacing w:line="335" w:lineRule="auto"/>
      </w:pPr>
      <w:r w:rsidRPr="006462B9">
        <w:rPr>
          <w:color w:val="323436"/>
        </w:rPr>
        <w:t xml:space="preserve">With no announcements, the ARRL has loaded a new version of the “ARES Plan” onto their web. This is a revision to the overall scope and direction of ARES nationwide.  The plan is here: </w:t>
      </w:r>
      <w:hyperlink r:id="rId36" w:history="1">
        <w:r w:rsidRPr="006462B9">
          <w:rPr>
            <w:color w:val="323436"/>
          </w:rPr>
          <w:t>http://www.arrl.org/files/file/ARES%20Plan%20Revision%207122b.pdf</w:t>
        </w:r>
      </w:hyperlink>
      <w:r w:rsidRPr="006462B9">
        <w:rPr>
          <w:color w:val="323436"/>
        </w:rPr>
        <w:t xml:space="preserve"> </w:t>
      </w:r>
    </w:p>
    <w:p w14:paraId="31A1ED5F" w14:textId="77777777" w:rsidR="006462B9" w:rsidRPr="006462B9" w:rsidRDefault="006462B9" w:rsidP="006462B9">
      <w:pPr>
        <w:autoSpaceDE w:val="0"/>
        <w:autoSpaceDN w:val="0"/>
        <w:adjustRightInd w:val="0"/>
        <w:spacing w:line="335" w:lineRule="auto"/>
      </w:pPr>
    </w:p>
    <w:p w14:paraId="2C1C131B" w14:textId="77777777" w:rsidR="006462B9" w:rsidRPr="006462B9" w:rsidRDefault="006462B9" w:rsidP="006462B9">
      <w:pPr>
        <w:autoSpaceDE w:val="0"/>
        <w:autoSpaceDN w:val="0"/>
        <w:adjustRightInd w:val="0"/>
        <w:spacing w:line="335" w:lineRule="auto"/>
      </w:pPr>
      <w:r w:rsidRPr="006462B9">
        <w:rPr>
          <w:color w:val="323436"/>
        </w:rPr>
        <w:t xml:space="preserve">This change came from the emergency committee working under the ARRL Board, it’s chaired by our own Division Director Dale, WA8EFK and Assistant Division Director Scott, N8SY has put hours into it. The document is a revision to one that has been in place, and all major points are still there. It emphasizes that our primary function is to communicate and stresses the need for ways to properly handle message traffic, including a liaison to the NTS. </w:t>
      </w:r>
    </w:p>
    <w:p w14:paraId="4C15B21F" w14:textId="77777777" w:rsidR="006462B9" w:rsidRPr="006462B9" w:rsidRDefault="006462B9" w:rsidP="006462B9">
      <w:pPr>
        <w:autoSpaceDE w:val="0"/>
        <w:autoSpaceDN w:val="0"/>
        <w:adjustRightInd w:val="0"/>
        <w:spacing w:line="335" w:lineRule="auto"/>
      </w:pPr>
    </w:p>
    <w:p w14:paraId="775F3BC1" w14:textId="77777777" w:rsidR="006462B9" w:rsidRPr="006462B9" w:rsidRDefault="006462B9" w:rsidP="006462B9">
      <w:pPr>
        <w:autoSpaceDE w:val="0"/>
        <w:autoSpaceDN w:val="0"/>
        <w:adjustRightInd w:val="0"/>
        <w:spacing w:line="335" w:lineRule="auto"/>
      </w:pPr>
      <w:r w:rsidRPr="006462B9">
        <w:rPr>
          <w:color w:val="323436"/>
        </w:rPr>
        <w:t xml:space="preserve">There are some subtle changes in the qualification and training segments.  In Ohio, for instance, we have considered the ARRL task book to be optional and not a requirement.  The plan now ‘codifies’ the option of Professional Development Series as an alternative to ICS 300/400 which is hard to get into for most hams. Ohio has been using that all along.  We would appreciate your comments (a good place to start is the </w:t>
      </w:r>
      <w:hyperlink r:id="rId37" w:history="1">
        <w:r w:rsidRPr="006462B9">
          <w:rPr>
            <w:color w:val="323436"/>
          </w:rPr>
          <w:t>ARESohio@groups.io</w:t>
        </w:r>
      </w:hyperlink>
      <w:r w:rsidRPr="006462B9">
        <w:rPr>
          <w:color w:val="323436"/>
        </w:rPr>
        <w:t xml:space="preserve"> board) to help us determine how we approach this. </w:t>
      </w:r>
    </w:p>
    <w:p w14:paraId="26C80763" w14:textId="77777777" w:rsidR="004879E1" w:rsidRPr="00DC1C8A" w:rsidRDefault="004879E1" w:rsidP="00DC1C8A">
      <w:pPr>
        <w:spacing w:after="160" w:line="259" w:lineRule="auto"/>
      </w:pPr>
    </w:p>
    <w:p w14:paraId="762FA474" w14:textId="490E0433" w:rsidR="00256588" w:rsidRDefault="00256588" w:rsidP="00FD0EAD">
      <w:pPr>
        <w:rPr>
          <w:b/>
          <w:bCs/>
          <w:i/>
          <w:sz w:val="28"/>
          <w:szCs w:val="28"/>
        </w:rPr>
      </w:pPr>
    </w:p>
    <w:p w14:paraId="39C4076C" w14:textId="2FB2E045" w:rsidR="007F736B" w:rsidRPr="007F736B" w:rsidRDefault="007F736B" w:rsidP="00FD0EAD">
      <w:pPr>
        <w:rPr>
          <w:b/>
          <w:bCs/>
          <w:iCs/>
          <w:sz w:val="28"/>
          <w:szCs w:val="28"/>
        </w:rPr>
      </w:pPr>
      <w:r>
        <w:rPr>
          <w:b/>
          <w:bCs/>
          <w:iCs/>
          <w:sz w:val="28"/>
          <w:szCs w:val="28"/>
        </w:rPr>
        <w:t>_____________________________________________________________________________</w:t>
      </w:r>
    </w:p>
    <w:p w14:paraId="4D3FB19A" w14:textId="676C408A" w:rsidR="00374929" w:rsidRPr="00374929" w:rsidRDefault="00374929" w:rsidP="00A57317">
      <w:pPr>
        <w:rPr>
          <w:rFonts w:eastAsia="Times New Roman"/>
          <w:color w:val="222222"/>
        </w:rPr>
      </w:pPr>
    </w:p>
    <w:p w14:paraId="3B0FF34B" w14:textId="77777777" w:rsidR="006600F6" w:rsidRDefault="006600F6" w:rsidP="006600F6">
      <w:pPr>
        <w:rPr>
          <w:b/>
          <w:bCs/>
          <w:i/>
          <w:sz w:val="28"/>
          <w:szCs w:val="28"/>
        </w:rPr>
      </w:pPr>
    </w:p>
    <w:p w14:paraId="045B1D8F" w14:textId="3A65C0A3" w:rsidR="004879E1" w:rsidRPr="004879E1" w:rsidRDefault="005B504F" w:rsidP="004879E1">
      <w:pPr>
        <w:shd w:val="clear" w:color="auto" w:fill="FFFFFF"/>
        <w:rPr>
          <w:rFonts w:ascii="Arial" w:eastAsia="Times New Roman" w:hAnsi="Arial" w:cs="Arial"/>
          <w:color w:val="222222"/>
        </w:rPr>
      </w:pPr>
      <w:bookmarkStart w:id="12" w:name="pic"/>
      <w:bookmarkEnd w:id="12"/>
      <w:r w:rsidRPr="007F736B">
        <w:rPr>
          <w:b/>
          <w:bCs/>
          <w:i/>
          <w:noProof/>
          <w:sz w:val="28"/>
          <w:szCs w:val="28"/>
        </w:rPr>
        <w:drawing>
          <wp:anchor distT="0" distB="0" distL="114300" distR="114300" simplePos="0" relativeHeight="252844032" behindDoc="1" locked="0" layoutInCell="1" allowOverlap="1" wp14:anchorId="65CE9480" wp14:editId="24FF44DF">
            <wp:simplePos x="0" y="0"/>
            <wp:positionH relativeFrom="margin">
              <wp:posOffset>4267200</wp:posOffset>
            </wp:positionH>
            <wp:positionV relativeFrom="paragraph">
              <wp:posOffset>172085</wp:posOffset>
            </wp:positionV>
            <wp:extent cx="2430780" cy="1988820"/>
            <wp:effectExtent l="0" t="0" r="7620" b="0"/>
            <wp:wrapSquare wrapText="bothSides"/>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38"/>
                    </pic:cNvPr>
                    <pic:cNvPicPr>
                      <a:picLocks noChangeAspect="1" noChangeArrowheads="1"/>
                    </pic:cNvPicPr>
                  </pic:nvPicPr>
                  <pic:blipFill rotWithShape="1">
                    <a:blip r:embed="rId39">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79E1" w:rsidRPr="004879E1">
        <w:rPr>
          <w:rFonts w:ascii="Arial" w:eastAsia="Times New Roman" w:hAnsi="Arial" w:cs="Arial"/>
          <w:b/>
          <w:bCs/>
          <w:color w:val="222222"/>
          <w:sz w:val="28"/>
          <w:szCs w:val="28"/>
          <w:u w:val="single"/>
        </w:rPr>
        <w:t>FROM THE PIC </w:t>
      </w:r>
      <w:r w:rsidR="004879E1" w:rsidRPr="004879E1">
        <w:rPr>
          <w:rFonts w:ascii="Arial" w:eastAsia="Times New Roman" w:hAnsi="Arial" w:cs="Arial"/>
          <w:b/>
          <w:bCs/>
          <w:noProof/>
          <w:color w:val="222222"/>
          <w:sz w:val="28"/>
          <w:szCs w:val="28"/>
        </w:rPr>
        <mc:AlternateContent>
          <mc:Choice Requires="wps">
            <w:drawing>
              <wp:inline distT="0" distB="0" distL="0" distR="0" wp14:anchorId="0F25BCC2" wp14:editId="35C72117">
                <wp:extent cx="590550" cy="333375"/>
                <wp:effectExtent l="0" t="0" r="0" b="0"/>
                <wp:docPr id="2" name="m_-3337198627478766510gmail-m_3163935967234816385Pictur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05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A65450" id="m_-3337198627478766510gmail-m_3163935967234816385Picture 13" o:spid="_x0000_s1026" style="width:46.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" filled="f" stroked="f">
                <o:lock v:ext="edit" aspectratio="t"/>
                <w10:anchorlock/>
              </v:rect>
            </w:pict>
          </mc:Fallback>
        </mc:AlternateContent>
      </w:r>
    </w:p>
    <w:p w14:paraId="36899CF0" w14:textId="661FB3B1" w:rsidR="004879E1" w:rsidRPr="005B504F" w:rsidRDefault="004879E1" w:rsidP="004879E1">
      <w:pPr>
        <w:shd w:val="clear" w:color="auto" w:fill="FFFFFF"/>
        <w:rPr>
          <w:rFonts w:eastAsia="Times New Roman"/>
          <w:color w:val="222222"/>
        </w:rPr>
      </w:pPr>
      <w:r w:rsidRPr="005B504F">
        <w:rPr>
          <w:rFonts w:eastAsia="Times New Roman"/>
          <w:b/>
          <w:bCs/>
          <w:color w:val="222222"/>
        </w:rPr>
        <w:t>John E. Ross</w:t>
      </w:r>
    </w:p>
    <w:p w14:paraId="5856808C" w14:textId="77777777" w:rsidR="004879E1" w:rsidRPr="005B504F" w:rsidRDefault="004879E1" w:rsidP="004879E1">
      <w:pPr>
        <w:shd w:val="clear" w:color="auto" w:fill="FFFFFF"/>
        <w:rPr>
          <w:rFonts w:eastAsia="Times New Roman"/>
          <w:color w:val="222222"/>
        </w:rPr>
      </w:pPr>
      <w:r w:rsidRPr="005B504F">
        <w:rPr>
          <w:rFonts w:eastAsia="Times New Roman"/>
          <w:b/>
          <w:bCs/>
          <w:color w:val="222222"/>
        </w:rPr>
        <w:t>ARRL Ohio Section Public Information Coordinator</w:t>
      </w:r>
    </w:p>
    <w:p w14:paraId="098E6124" w14:textId="27BD7461" w:rsidR="004879E1" w:rsidRPr="005B504F" w:rsidRDefault="004879E1" w:rsidP="004879E1">
      <w:pPr>
        <w:shd w:val="clear" w:color="auto" w:fill="FFFFFF"/>
        <w:rPr>
          <w:rFonts w:eastAsia="Times New Roman"/>
          <w:color w:val="222222"/>
        </w:rPr>
      </w:pPr>
      <w:r w:rsidRPr="005B504F">
        <w:rPr>
          <w:rFonts w:eastAsia="Times New Roman"/>
          <w:b/>
          <w:bCs/>
          <w:color w:val="222222"/>
        </w:rPr>
        <w:t>KD8IDJ @ </w:t>
      </w:r>
      <w:hyperlink r:id="rId40" w:tgtFrame="_blank" w:history="1">
        <w:r w:rsidRPr="005B504F">
          <w:rPr>
            <w:rFonts w:eastAsia="Times New Roman"/>
            <w:b/>
            <w:bCs/>
            <w:color w:val="1155CC"/>
            <w:u w:val="single"/>
          </w:rPr>
          <w:t>ARRL.NET</w:t>
        </w:r>
      </w:hyperlink>
    </w:p>
    <w:p w14:paraId="3631533B" w14:textId="6F6212DF" w:rsidR="004879E1" w:rsidRPr="005B504F" w:rsidRDefault="004879E1" w:rsidP="004879E1">
      <w:pPr>
        <w:shd w:val="clear" w:color="auto" w:fill="FFFFFF"/>
        <w:rPr>
          <w:rFonts w:eastAsia="Times New Roman"/>
          <w:color w:val="222222"/>
        </w:rPr>
      </w:pPr>
      <w:r w:rsidRPr="005B504F">
        <w:rPr>
          <w:rFonts w:eastAsia="Times New Roman"/>
          <w:b/>
          <w:bCs/>
          <w:color w:val="222222"/>
        </w:rPr>
        <w:t>614-459-4292 Home</w:t>
      </w:r>
    </w:p>
    <w:p w14:paraId="1D52DE45" w14:textId="30805D51" w:rsidR="004879E1" w:rsidRPr="005B504F" w:rsidRDefault="00BB6A43" w:rsidP="004879E1">
      <w:pPr>
        <w:shd w:val="clear" w:color="auto" w:fill="FFFFFF"/>
        <w:rPr>
          <w:rFonts w:eastAsia="Times New Roman"/>
          <w:color w:val="222222"/>
        </w:rPr>
      </w:pPr>
      <w:r w:rsidRPr="007F736B">
        <w:rPr>
          <w:rFonts w:asciiTheme="minorHAnsi" w:hAnsiTheme="minorHAnsi" w:cstheme="minorBidi"/>
          <w:b/>
          <w:bCs/>
          <w:noProof/>
          <w:sz w:val="22"/>
          <w:szCs w:val="22"/>
        </w:rPr>
        <w:drawing>
          <wp:anchor distT="0" distB="0" distL="114300" distR="114300" simplePos="0" relativeHeight="252810240" behindDoc="1" locked="0" layoutInCell="1" allowOverlap="1" wp14:anchorId="781A1827" wp14:editId="48753C41">
            <wp:simplePos x="0" y="0"/>
            <wp:positionH relativeFrom="margin">
              <wp:posOffset>2016760</wp:posOffset>
            </wp:positionH>
            <wp:positionV relativeFrom="paragraph">
              <wp:posOffset>3175</wp:posOffset>
            </wp:positionV>
            <wp:extent cx="973455" cy="790575"/>
            <wp:effectExtent l="0" t="0" r="0" b="9525"/>
            <wp:wrapTight wrapText="bothSides">
              <wp:wrapPolygon edited="0">
                <wp:start x="6763" y="0"/>
                <wp:lineTo x="0" y="3643"/>
                <wp:lineTo x="0" y="14573"/>
                <wp:lineTo x="7609" y="16655"/>
                <wp:lineTo x="8877" y="21340"/>
                <wp:lineTo x="11413" y="21340"/>
                <wp:lineTo x="11836" y="21340"/>
                <wp:lineTo x="13526" y="16655"/>
                <wp:lineTo x="21135" y="13533"/>
                <wp:lineTo x="21135" y="3643"/>
                <wp:lineTo x="14372" y="0"/>
                <wp:lineTo x="6763"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97345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879E1" w:rsidRPr="005B504F">
        <w:rPr>
          <w:rFonts w:eastAsia="Times New Roman"/>
          <w:b/>
          <w:bCs/>
          <w:color w:val="222222"/>
        </w:rPr>
        <w:t>614-266-4292 Cell</w:t>
      </w:r>
    </w:p>
    <w:p w14:paraId="77372754" w14:textId="02E881ED" w:rsidR="00BB6A43" w:rsidRDefault="00BB6A43" w:rsidP="006600F6">
      <w:pPr>
        <w:shd w:val="clear" w:color="auto" w:fill="FFFFFF"/>
        <w:rPr>
          <w:rFonts w:eastAsia="Times New Roman"/>
          <w:color w:val="222222"/>
          <w:sz w:val="28"/>
          <w:szCs w:val="28"/>
          <w:u w:val="single"/>
        </w:rPr>
      </w:pPr>
    </w:p>
    <w:p w14:paraId="2A800537" w14:textId="121D7AC2" w:rsidR="00BB6A43" w:rsidRDefault="00BB6A43" w:rsidP="006600F6">
      <w:pPr>
        <w:shd w:val="clear" w:color="auto" w:fill="FFFFFF"/>
        <w:rPr>
          <w:rFonts w:eastAsia="Times New Roman"/>
          <w:color w:val="222222"/>
          <w:sz w:val="28"/>
          <w:szCs w:val="28"/>
          <w:u w:val="single"/>
        </w:rPr>
      </w:pPr>
    </w:p>
    <w:p w14:paraId="458D89F5" w14:textId="65F2D91F" w:rsidR="006600F6" w:rsidRPr="007F736B" w:rsidRDefault="006600F6" w:rsidP="006600F6">
      <w:pPr>
        <w:shd w:val="clear" w:color="auto" w:fill="FFFFFF"/>
        <w:rPr>
          <w:rFonts w:eastAsia="Times New Roman"/>
          <w:color w:val="222222"/>
          <w:sz w:val="28"/>
          <w:szCs w:val="28"/>
          <w:u w:val="single"/>
        </w:rPr>
      </w:pPr>
      <w:r w:rsidRPr="007F736B">
        <w:rPr>
          <w:rFonts w:eastAsia="Times New Roman"/>
          <w:noProof/>
          <w:color w:val="222222"/>
          <w:sz w:val="28"/>
          <w:szCs w:val="28"/>
        </w:rPr>
        <mc:AlternateContent>
          <mc:Choice Requires="wps">
            <w:drawing>
              <wp:inline distT="0" distB="0" distL="0" distR="0" wp14:anchorId="32C89A66" wp14:editId="54D807EE">
                <wp:extent cx="590550" cy="333375"/>
                <wp:effectExtent l="0" t="0" r="0" b="0"/>
                <wp:docPr id="5" name="m_-7457121074377524753gmail-m_3163935967234816385Pictur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05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96C805" id="m_-7457121074377524753gmail-m_3163935967234816385Picture 13" o:spid="_x0000_s1026" style="width:46.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" filled="f" stroked="f">
                <o:lock v:ext="edit" aspectratio="t"/>
                <w10:anchorlock/>
              </v:rect>
            </w:pict>
          </mc:Fallback>
        </mc:AlternateContent>
      </w:r>
    </w:p>
    <w:p w14:paraId="6E9CE034" w14:textId="7EF70E52" w:rsidR="0068571F" w:rsidRPr="0068571F" w:rsidRDefault="0068571F" w:rsidP="0068571F">
      <w:pPr>
        <w:rPr>
          <w:rFonts w:eastAsia="Times New Roman"/>
        </w:rPr>
      </w:pPr>
      <w:r w:rsidRPr="0068571F">
        <w:rPr>
          <w:rFonts w:eastAsia="Times New Roman"/>
          <w:color w:val="222222"/>
          <w:shd w:val="clear" w:color="auto" w:fill="FFFFFF"/>
        </w:rPr>
        <w:t>2022 Ohio Section Newsletter Contest - All Winners!!!</w:t>
      </w:r>
      <w:r w:rsidRPr="0068571F">
        <w:rPr>
          <w:rFonts w:eastAsia="Times New Roman"/>
          <w:color w:val="222222"/>
        </w:rPr>
        <w:br/>
      </w:r>
      <w:r w:rsidRPr="0068571F">
        <w:rPr>
          <w:rFonts w:eastAsia="Times New Roman"/>
          <w:color w:val="222222"/>
        </w:rPr>
        <w:br/>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The 2022 Ohio Section Newsletter Contest is over, the entries are in, they</w:t>
      </w:r>
      <w:r w:rsidR="00BB6A43">
        <w:rPr>
          <w:rFonts w:eastAsia="Times New Roman"/>
          <w:color w:val="222222"/>
        </w:rPr>
        <w:t xml:space="preserve"> </w:t>
      </w:r>
      <w:r w:rsidRPr="0068571F">
        <w:rPr>
          <w:rFonts w:eastAsia="Times New Roman"/>
          <w:color w:val="222222"/>
          <w:shd w:val="clear" w:color="auto" w:fill="FFFFFF"/>
        </w:rPr>
        <w:t>have been judged and the winners will be announced on Saturday August 6th at</w:t>
      </w:r>
      <w:r w:rsidR="00BB6A43">
        <w:rPr>
          <w:rFonts w:eastAsia="Times New Roman"/>
          <w:color w:val="222222"/>
        </w:rPr>
        <w:t xml:space="preserve"> </w:t>
      </w:r>
      <w:r w:rsidRPr="0068571F">
        <w:rPr>
          <w:rFonts w:eastAsia="Times New Roman"/>
          <w:color w:val="222222"/>
          <w:shd w:val="clear" w:color="auto" w:fill="FFFFFF"/>
        </w:rPr>
        <w:t>the Columbus Hamfest in Grove City, Ohio.</w:t>
      </w:r>
      <w:r w:rsidRPr="0068571F">
        <w:rPr>
          <w:rFonts w:eastAsia="Times New Roman"/>
          <w:color w:val="222222"/>
        </w:rPr>
        <w:br/>
      </w:r>
      <w:r w:rsidRPr="0068571F">
        <w:rPr>
          <w:rFonts w:eastAsia="Times New Roman"/>
          <w:color w:val="222222"/>
        </w:rPr>
        <w:lastRenderedPageBreak/>
        <w:br/>
      </w:r>
      <w:r w:rsidRPr="0068571F">
        <w:rPr>
          <w:rFonts w:eastAsia="Times New Roman"/>
          <w:color w:val="222222"/>
          <w:shd w:val="clear" w:color="auto" w:fill="FFFFFF"/>
        </w:rPr>
        <w:t>This was another great year!  The newsletters show that we have the hardest</w:t>
      </w:r>
      <w:r w:rsidR="00BB6A43">
        <w:rPr>
          <w:rFonts w:eastAsia="Times New Roman"/>
          <w:color w:val="222222"/>
        </w:rPr>
        <w:t xml:space="preserve"> </w:t>
      </w:r>
      <w:r w:rsidRPr="0068571F">
        <w:rPr>
          <w:rFonts w:eastAsia="Times New Roman"/>
          <w:color w:val="222222"/>
          <w:shd w:val="clear" w:color="auto" w:fill="FFFFFF"/>
        </w:rPr>
        <w:t>working group of editors and writers anywhere in the world!! Many of</w:t>
      </w:r>
      <w:r w:rsidR="00BB6A43">
        <w:rPr>
          <w:rFonts w:eastAsia="Times New Roman"/>
          <w:color w:val="222222"/>
        </w:rPr>
        <w:t xml:space="preserve"> </w:t>
      </w:r>
      <w:r w:rsidRPr="0068571F">
        <w:rPr>
          <w:rFonts w:eastAsia="Times New Roman"/>
          <w:color w:val="222222"/>
          <w:shd w:val="clear" w:color="auto" w:fill="FFFFFF"/>
        </w:rPr>
        <w:t>newsletters are more than 20 pages long.</w:t>
      </w:r>
      <w:proofErr w:type="gramStart"/>
      <w:r w:rsidRPr="0068571F">
        <w:rPr>
          <w:rFonts w:eastAsia="Times New Roman"/>
          <w:color w:val="222222"/>
          <w:shd w:val="clear" w:color="auto" w:fill="FFFFFF"/>
        </w:rPr>
        <w:t>..longer</w:t>
      </w:r>
      <w:proofErr w:type="gramEnd"/>
      <w:r w:rsidRPr="0068571F">
        <w:rPr>
          <w:rFonts w:eastAsia="Times New Roman"/>
          <w:color w:val="222222"/>
          <w:shd w:val="clear" w:color="auto" w:fill="FFFFFF"/>
        </w:rPr>
        <w:t xml:space="preserve"> that some major commercial</w:t>
      </w:r>
      <w:r w:rsidR="00BB6A43">
        <w:rPr>
          <w:rFonts w:eastAsia="Times New Roman"/>
          <w:color w:val="222222"/>
        </w:rPr>
        <w:t xml:space="preserve"> </w:t>
      </w:r>
      <w:r w:rsidRPr="0068571F">
        <w:rPr>
          <w:rFonts w:eastAsia="Times New Roman"/>
          <w:color w:val="222222"/>
          <w:shd w:val="clear" w:color="auto" w:fill="FFFFFF"/>
        </w:rPr>
        <w:t>newspapers.</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It takes a great effort and commitment to put these newsletters together</w:t>
      </w:r>
      <w:r w:rsidR="00BB6A43">
        <w:rPr>
          <w:rFonts w:eastAsia="Times New Roman"/>
          <w:color w:val="222222"/>
        </w:rPr>
        <w:t xml:space="preserve"> </w:t>
      </w:r>
      <w:r w:rsidRPr="0068571F">
        <w:rPr>
          <w:rFonts w:eastAsia="Times New Roman"/>
          <w:color w:val="222222"/>
          <w:shd w:val="clear" w:color="auto" w:fill="FFFFFF"/>
        </w:rPr>
        <w:t>every month. Nobody does it better than the Ohio Section.</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The Columbus Hamfest is sponsored by The Aladdin Shrine Audio Unit, W8FEZ.</w:t>
      </w:r>
      <w:r w:rsidR="00BB6A43">
        <w:rPr>
          <w:rFonts w:eastAsia="Times New Roman"/>
          <w:color w:val="222222"/>
        </w:rPr>
        <w:t xml:space="preserve"> </w:t>
      </w:r>
      <w:r w:rsidRPr="0068571F">
        <w:rPr>
          <w:rFonts w:eastAsia="Times New Roman"/>
          <w:color w:val="222222"/>
          <w:shd w:val="clear" w:color="auto" w:fill="FFFFFF"/>
        </w:rPr>
        <w:t>Doors open at 6:00 AM for vendor setup and the gates open at 8:00 AM.</w:t>
      </w:r>
      <w:r w:rsidR="00BB6A43">
        <w:rPr>
          <w:rFonts w:eastAsia="Times New Roman"/>
          <w:color w:val="222222"/>
        </w:rPr>
        <w:t xml:space="preserve"> </w:t>
      </w:r>
      <w:r w:rsidRPr="0068571F">
        <w:rPr>
          <w:rFonts w:eastAsia="Times New Roman"/>
          <w:color w:val="222222"/>
          <w:shd w:val="clear" w:color="auto" w:fill="FFFFFF"/>
        </w:rPr>
        <w:t>Talk-In is on the Central Ohio Radio Club repeater, 146.760 - PL 123.0 and</w:t>
      </w:r>
      <w:r w:rsidR="00BB6A43">
        <w:rPr>
          <w:rFonts w:eastAsia="Times New Roman"/>
          <w:color w:val="222222"/>
        </w:rPr>
        <w:t xml:space="preserve"> </w:t>
      </w:r>
      <w:r w:rsidRPr="0068571F">
        <w:rPr>
          <w:rFonts w:eastAsia="Times New Roman"/>
          <w:color w:val="222222"/>
          <w:shd w:val="clear" w:color="auto" w:fill="FFFFFF"/>
        </w:rPr>
        <w:t>the hamfest runs until 1:00 PM.</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Here's the address to help you navigate in: Aladdin Shrine Center 1801</w:t>
      </w:r>
      <w:r w:rsidR="00BB6A43">
        <w:rPr>
          <w:rFonts w:eastAsia="Times New Roman"/>
          <w:color w:val="222222"/>
        </w:rPr>
        <w:t xml:space="preserve"> </w:t>
      </w:r>
      <w:r w:rsidRPr="0068571F">
        <w:rPr>
          <w:rFonts w:eastAsia="Times New Roman"/>
          <w:color w:val="222222"/>
          <w:shd w:val="clear" w:color="auto" w:fill="FFFFFF"/>
        </w:rPr>
        <w:t>Gateway Circle Grove City, Ohio 43123.  The newsletter award ceremony will</w:t>
      </w:r>
      <w:r w:rsidR="00BB6A43">
        <w:rPr>
          <w:rFonts w:eastAsia="Times New Roman"/>
          <w:color w:val="222222"/>
        </w:rPr>
        <w:t xml:space="preserve"> </w:t>
      </w:r>
      <w:r w:rsidRPr="0068571F">
        <w:rPr>
          <w:rFonts w:eastAsia="Times New Roman"/>
          <w:color w:val="222222"/>
          <w:shd w:val="clear" w:color="auto" w:fill="FFFFFF"/>
        </w:rPr>
        <w:t>take place between 10:00 and 11:00 AM.</w:t>
      </w:r>
      <w:r w:rsidR="00BB6A43">
        <w:rPr>
          <w:rFonts w:eastAsia="Times New Roman"/>
          <w:color w:val="222222"/>
        </w:rPr>
        <w:t xml:space="preserve">  </w:t>
      </w:r>
      <w:r w:rsidRPr="0068571F">
        <w:rPr>
          <w:rFonts w:eastAsia="Times New Roman"/>
          <w:color w:val="222222"/>
          <w:shd w:val="clear" w:color="auto" w:fill="FFFFFF"/>
        </w:rPr>
        <w:t>Join us for a great Hamfest and meet the editors of the winning newsletters.</w:t>
      </w:r>
      <w:r w:rsidRPr="0068571F">
        <w:rPr>
          <w:rFonts w:eastAsia="Times New Roman"/>
          <w:color w:val="222222"/>
        </w:rPr>
        <w:br/>
      </w:r>
      <w:r w:rsidRPr="0068571F">
        <w:rPr>
          <w:rFonts w:eastAsia="Times New Roman"/>
          <w:color w:val="222222"/>
        </w:rPr>
        <w:br/>
      </w:r>
      <w:r w:rsidRPr="0068571F">
        <w:rPr>
          <w:rFonts w:eastAsia="Times New Roman"/>
          <w:color w:val="222222"/>
        </w:rPr>
        <w:br/>
      </w:r>
      <w:r w:rsidRPr="0068571F">
        <w:rPr>
          <w:rFonts w:eastAsia="Times New Roman"/>
          <w:color w:val="222222"/>
        </w:rPr>
        <w:br/>
      </w:r>
      <w:r w:rsidRPr="0068571F">
        <w:rPr>
          <w:rFonts w:eastAsia="Times New Roman"/>
          <w:color w:val="222222"/>
        </w:rPr>
        <w:br/>
      </w:r>
      <w:r w:rsidRPr="0068571F">
        <w:rPr>
          <w:rFonts w:eastAsia="Times New Roman"/>
          <w:color w:val="222222"/>
        </w:rPr>
        <w:br/>
      </w:r>
      <w:r w:rsidR="00BB6A43">
        <w:rPr>
          <w:noProof/>
        </w:rPr>
        <w:drawing>
          <wp:anchor distT="0" distB="0" distL="114300" distR="114300" simplePos="0" relativeHeight="252932096" behindDoc="0" locked="0" layoutInCell="1" allowOverlap="1" wp14:anchorId="6F0B9841" wp14:editId="26214AFC">
            <wp:simplePos x="0" y="0"/>
            <wp:positionH relativeFrom="column">
              <wp:posOffset>3895090</wp:posOffset>
            </wp:positionH>
            <wp:positionV relativeFrom="paragraph">
              <wp:posOffset>3681095</wp:posOffset>
            </wp:positionV>
            <wp:extent cx="2681605" cy="1779905"/>
            <wp:effectExtent l="0" t="0" r="4445" b="0"/>
            <wp:wrapSquare wrapText="bothSides"/>
            <wp:docPr id="23" name="Picture 23" descr="A picture containing text, building, outdoor,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building, outdoor, brick&#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81605" cy="1779905"/>
                    </a:xfrm>
                    <a:prstGeom prst="rect">
                      <a:avLst/>
                    </a:prstGeom>
                    <a:noFill/>
                    <a:ln>
                      <a:noFill/>
                    </a:ln>
                  </pic:spPr>
                </pic:pic>
              </a:graphicData>
            </a:graphic>
          </wp:anchor>
        </w:drawing>
      </w:r>
      <w:r w:rsidRPr="0068571F">
        <w:rPr>
          <w:rFonts w:eastAsia="Times New Roman"/>
          <w:color w:val="222222"/>
          <w:shd w:val="clear" w:color="auto" w:fill="FFFFFF"/>
        </w:rPr>
        <w:t>73...CLEAR ON MY FINAL</w:t>
      </w:r>
      <w:r w:rsidR="00BB6A43">
        <w:rPr>
          <w:rFonts w:eastAsia="Times New Roman"/>
          <w:color w:val="222222"/>
          <w:shd w:val="clear" w:color="auto" w:fill="FFFFFF"/>
        </w:rPr>
        <w:t xml:space="preserve">                         </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This is my last PIC column for the Ohio Section. I remember 10 years ago</w:t>
      </w:r>
      <w:r w:rsidR="00BB6A43">
        <w:rPr>
          <w:rFonts w:eastAsia="Times New Roman"/>
          <w:color w:val="222222"/>
        </w:rPr>
        <w:t xml:space="preserve"> </w:t>
      </w:r>
      <w:r w:rsidRPr="0068571F">
        <w:rPr>
          <w:rFonts w:eastAsia="Times New Roman"/>
          <w:color w:val="222222"/>
          <w:shd w:val="clear" w:color="auto" w:fill="FFFFFF"/>
        </w:rPr>
        <w:t>when, then-Section Manager Scott Yonally, asked if I wanted the Public</w:t>
      </w:r>
      <w:r w:rsidR="00BB6A43">
        <w:rPr>
          <w:rFonts w:eastAsia="Times New Roman"/>
          <w:color w:val="222222"/>
        </w:rPr>
        <w:t xml:space="preserve"> </w:t>
      </w:r>
      <w:r w:rsidRPr="0068571F">
        <w:rPr>
          <w:rFonts w:eastAsia="Times New Roman"/>
          <w:color w:val="222222"/>
          <w:shd w:val="clear" w:color="auto" w:fill="FFFFFF"/>
        </w:rPr>
        <w:t>Information Coordinator</w:t>
      </w:r>
      <w:r w:rsidR="00BB6A43">
        <w:rPr>
          <w:rFonts w:eastAsia="Times New Roman"/>
          <w:color w:val="222222"/>
          <w:shd w:val="clear" w:color="auto" w:fill="FFFFFF"/>
        </w:rPr>
        <w:t xml:space="preserve"> </w:t>
      </w:r>
      <w:r w:rsidRPr="0068571F">
        <w:rPr>
          <w:rFonts w:eastAsia="Times New Roman"/>
          <w:color w:val="222222"/>
          <w:shd w:val="clear" w:color="auto" w:fill="FFFFFF"/>
        </w:rPr>
        <w:t>position. WOW! A chance to use my journalism and</w:t>
      </w:r>
      <w:r w:rsidR="00BB6A43">
        <w:rPr>
          <w:rFonts w:eastAsia="Times New Roman"/>
          <w:color w:val="222222"/>
        </w:rPr>
        <w:t xml:space="preserve"> </w:t>
      </w:r>
      <w:r w:rsidRPr="0068571F">
        <w:rPr>
          <w:rFonts w:eastAsia="Times New Roman"/>
          <w:color w:val="222222"/>
          <w:shd w:val="clear" w:color="auto" w:fill="FFFFFF"/>
        </w:rPr>
        <w:t>public relations experience writing about my favorite hobby...HAM RADIO? I</w:t>
      </w:r>
      <w:r w:rsidR="00BB6A43">
        <w:rPr>
          <w:rFonts w:eastAsia="Times New Roman"/>
          <w:color w:val="222222"/>
        </w:rPr>
        <w:t xml:space="preserve"> </w:t>
      </w:r>
      <w:r w:rsidRPr="0068571F">
        <w:rPr>
          <w:rFonts w:eastAsia="Times New Roman"/>
          <w:color w:val="222222"/>
          <w:shd w:val="clear" w:color="auto" w:fill="FFFFFF"/>
        </w:rPr>
        <w:t>couldn't say yes fast enough. Honestly, I don't</w:t>
      </w:r>
      <w:r w:rsidR="00BB6A43">
        <w:rPr>
          <w:rFonts w:eastAsia="Times New Roman"/>
          <w:color w:val="222222"/>
          <w:shd w:val="clear" w:color="auto" w:fill="FFFFFF"/>
        </w:rPr>
        <w:t xml:space="preserve"> </w:t>
      </w:r>
      <w:r w:rsidRPr="0068571F">
        <w:rPr>
          <w:rFonts w:eastAsia="Times New Roman"/>
          <w:color w:val="222222"/>
          <w:shd w:val="clear" w:color="auto" w:fill="FFFFFF"/>
        </w:rPr>
        <w:t>know what I would have done</w:t>
      </w:r>
      <w:r w:rsidR="00BB6A43">
        <w:rPr>
          <w:rFonts w:eastAsia="Times New Roman"/>
          <w:color w:val="222222"/>
        </w:rPr>
        <w:t xml:space="preserve"> </w:t>
      </w:r>
      <w:r w:rsidRPr="0068571F">
        <w:rPr>
          <w:rFonts w:eastAsia="Times New Roman"/>
          <w:color w:val="222222"/>
          <w:shd w:val="clear" w:color="auto" w:fill="FFFFFF"/>
        </w:rPr>
        <w:t>for the last decade without this opportunity.</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It has been fun, rewarding, and exciting all along the way</w:t>
      </w:r>
      <w:r w:rsidR="00BB6A43">
        <w:rPr>
          <w:rFonts w:eastAsia="Times New Roman"/>
          <w:color w:val="222222"/>
          <w:shd w:val="clear" w:color="auto" w:fill="FFFFFF"/>
        </w:rPr>
        <w:t xml:space="preserve">.  </w:t>
      </w:r>
      <w:r w:rsidRPr="0068571F">
        <w:rPr>
          <w:rFonts w:eastAsia="Times New Roman"/>
          <w:color w:val="222222"/>
          <w:shd w:val="clear" w:color="auto" w:fill="FFFFFF"/>
        </w:rPr>
        <w:t>There was never</w:t>
      </w:r>
      <w:r w:rsidR="00BB6A43">
        <w:rPr>
          <w:rFonts w:eastAsia="Times New Roman"/>
          <w:color w:val="222222"/>
        </w:rPr>
        <w:t xml:space="preserve"> </w:t>
      </w:r>
      <w:r w:rsidRPr="0068571F">
        <w:rPr>
          <w:rFonts w:eastAsia="Times New Roman"/>
          <w:color w:val="222222"/>
          <w:shd w:val="clear" w:color="auto" w:fill="FFFFFF"/>
        </w:rPr>
        <w:t>a dull moment and there was always something ham radio related to talk</w:t>
      </w:r>
      <w:r w:rsidR="00BB6A43">
        <w:rPr>
          <w:rFonts w:eastAsia="Times New Roman"/>
          <w:color w:val="222222"/>
        </w:rPr>
        <w:t xml:space="preserve"> </w:t>
      </w:r>
      <w:r w:rsidRPr="0068571F">
        <w:rPr>
          <w:rFonts w:eastAsia="Times New Roman"/>
          <w:color w:val="222222"/>
          <w:shd w:val="clear" w:color="auto" w:fill="FFFFFF"/>
        </w:rPr>
        <w:t>about. I have met thousands of amateur radio operators and I never met one I</w:t>
      </w:r>
      <w:r w:rsidR="00BB6A43">
        <w:rPr>
          <w:rFonts w:eastAsia="Times New Roman"/>
          <w:color w:val="222222"/>
        </w:rPr>
        <w:t xml:space="preserve"> </w:t>
      </w:r>
      <w:r w:rsidRPr="0068571F">
        <w:rPr>
          <w:rFonts w:eastAsia="Times New Roman"/>
          <w:color w:val="222222"/>
          <w:shd w:val="clear" w:color="auto" w:fill="FFFFFF"/>
        </w:rPr>
        <w:t>didn't like!</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Organizing the Ohio Section Newsletter Contest is a big deal and an</w:t>
      </w:r>
      <w:r w:rsidR="00BB6A43">
        <w:rPr>
          <w:rFonts w:eastAsia="Times New Roman"/>
          <w:color w:val="222222"/>
        </w:rPr>
        <w:t xml:space="preserve"> </w:t>
      </w:r>
      <w:r w:rsidRPr="0068571F">
        <w:rPr>
          <w:rFonts w:eastAsia="Times New Roman"/>
          <w:color w:val="222222"/>
          <w:shd w:val="clear" w:color="auto" w:fill="FFFFFF"/>
        </w:rPr>
        <w:t>important part of what this section is all about...camaraderie. Every</w:t>
      </w:r>
      <w:r w:rsidR="00BB6A43">
        <w:rPr>
          <w:rFonts w:eastAsia="Times New Roman"/>
          <w:color w:val="222222"/>
        </w:rPr>
        <w:t xml:space="preserve"> </w:t>
      </w:r>
      <w:r w:rsidRPr="0068571F">
        <w:rPr>
          <w:rFonts w:eastAsia="Times New Roman"/>
          <w:color w:val="222222"/>
          <w:shd w:val="clear" w:color="auto" w:fill="FFFFFF"/>
        </w:rPr>
        <w:t>newsletter speaks volumes to the dedication we share for our club, our</w:t>
      </w:r>
      <w:r w:rsidR="00BB6A43">
        <w:rPr>
          <w:rFonts w:eastAsia="Times New Roman"/>
          <w:color w:val="222222"/>
        </w:rPr>
        <w:t xml:space="preserve"> </w:t>
      </w:r>
      <w:r w:rsidRPr="0068571F">
        <w:rPr>
          <w:rFonts w:eastAsia="Times New Roman"/>
          <w:color w:val="222222"/>
          <w:shd w:val="clear" w:color="auto" w:fill="FFFFFF"/>
        </w:rPr>
        <w:t>section, and our fellow hams. We talk on the air, off the air and over the</w:t>
      </w:r>
      <w:r w:rsidR="00BB6A43">
        <w:rPr>
          <w:rFonts w:eastAsia="Times New Roman"/>
          <w:color w:val="222222"/>
        </w:rPr>
        <w:t xml:space="preserve"> </w:t>
      </w:r>
      <w:r w:rsidRPr="0068571F">
        <w:rPr>
          <w:rFonts w:eastAsia="Times New Roman"/>
          <w:color w:val="222222"/>
          <w:shd w:val="clear" w:color="auto" w:fill="FFFFFF"/>
        </w:rPr>
        <w:t xml:space="preserve">air about our lives, our experiences, our ideas, and concerns. </w:t>
      </w:r>
      <w:proofErr w:type="gramStart"/>
      <w:r w:rsidRPr="0068571F">
        <w:rPr>
          <w:rFonts w:eastAsia="Times New Roman"/>
          <w:color w:val="222222"/>
          <w:shd w:val="clear" w:color="auto" w:fill="FFFFFF"/>
        </w:rPr>
        <w:t>The end</w:t>
      </w:r>
      <w:r w:rsidR="00BB6A43">
        <w:rPr>
          <w:rFonts w:eastAsia="Times New Roman"/>
          <w:color w:val="222222"/>
        </w:rPr>
        <w:t xml:space="preserve"> </w:t>
      </w:r>
      <w:r w:rsidRPr="0068571F">
        <w:rPr>
          <w:rFonts w:eastAsia="Times New Roman"/>
          <w:color w:val="222222"/>
          <w:shd w:val="clear" w:color="auto" w:fill="FFFFFF"/>
        </w:rPr>
        <w:t>result</w:t>
      </w:r>
      <w:proofErr w:type="gramEnd"/>
      <w:r w:rsidRPr="0068571F">
        <w:rPr>
          <w:rFonts w:eastAsia="Times New Roman"/>
          <w:color w:val="222222"/>
          <w:shd w:val="clear" w:color="auto" w:fill="FFFFFF"/>
        </w:rPr>
        <w:t xml:space="preserve"> is a better understanding of amateur radio and a better understanding</w:t>
      </w:r>
      <w:r w:rsidR="00F40260">
        <w:rPr>
          <w:rFonts w:eastAsia="Times New Roman"/>
          <w:color w:val="222222"/>
        </w:rPr>
        <w:t xml:space="preserve"> </w:t>
      </w:r>
      <w:r w:rsidRPr="0068571F">
        <w:rPr>
          <w:rFonts w:eastAsia="Times New Roman"/>
          <w:color w:val="222222"/>
          <w:shd w:val="clear" w:color="auto" w:fill="FFFFFF"/>
        </w:rPr>
        <w:t>of ourselves. By moving our relationships forward we move amateur radio</w:t>
      </w:r>
      <w:r w:rsidR="00F40260">
        <w:rPr>
          <w:rFonts w:eastAsia="Times New Roman"/>
          <w:color w:val="222222"/>
        </w:rPr>
        <w:t xml:space="preserve"> </w:t>
      </w:r>
      <w:r w:rsidRPr="0068571F">
        <w:rPr>
          <w:rFonts w:eastAsia="Times New Roman"/>
          <w:color w:val="222222"/>
          <w:shd w:val="clear" w:color="auto" w:fill="FFFFFF"/>
        </w:rPr>
        <w:t xml:space="preserve">forward as well. </w:t>
      </w:r>
      <w:proofErr w:type="gramStart"/>
      <w:r w:rsidRPr="0068571F">
        <w:rPr>
          <w:rFonts w:eastAsia="Times New Roman"/>
          <w:color w:val="222222"/>
          <w:shd w:val="clear" w:color="auto" w:fill="FFFFFF"/>
        </w:rPr>
        <w:t>All of</w:t>
      </w:r>
      <w:proofErr w:type="gramEnd"/>
      <w:r w:rsidRPr="0068571F">
        <w:rPr>
          <w:rFonts w:eastAsia="Times New Roman"/>
          <w:color w:val="222222"/>
          <w:shd w:val="clear" w:color="auto" w:fill="FFFFFF"/>
        </w:rPr>
        <w:t xml:space="preserve"> the technology in the world won't work unless we</w:t>
      </w:r>
      <w:r w:rsidR="00F40260">
        <w:rPr>
          <w:rFonts w:eastAsia="Times New Roman"/>
          <w:color w:val="222222"/>
        </w:rPr>
        <w:t xml:space="preserve"> </w:t>
      </w:r>
      <w:r w:rsidRPr="0068571F">
        <w:rPr>
          <w:rFonts w:eastAsia="Times New Roman"/>
          <w:color w:val="222222"/>
          <w:shd w:val="clear" w:color="auto" w:fill="FFFFFF"/>
        </w:rPr>
        <w:t>work...and we do.</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THANK YOU doesn't seem like enough to say to all of the folks who helped me</w:t>
      </w:r>
      <w:r w:rsidR="00F40260">
        <w:rPr>
          <w:rFonts w:eastAsia="Times New Roman"/>
          <w:color w:val="222222"/>
        </w:rPr>
        <w:t xml:space="preserve"> </w:t>
      </w:r>
      <w:r w:rsidRPr="0068571F">
        <w:rPr>
          <w:rFonts w:eastAsia="Times New Roman"/>
          <w:color w:val="222222"/>
          <w:shd w:val="clear" w:color="auto" w:fill="FFFFFF"/>
        </w:rPr>
        <w:t>over the years. I could not have done this alone. There was always a</w:t>
      </w:r>
      <w:r w:rsidR="00F40260">
        <w:rPr>
          <w:rFonts w:eastAsia="Times New Roman"/>
          <w:color w:val="222222"/>
        </w:rPr>
        <w:t xml:space="preserve"> </w:t>
      </w:r>
      <w:r w:rsidRPr="0068571F">
        <w:rPr>
          <w:rFonts w:eastAsia="Times New Roman"/>
          <w:color w:val="222222"/>
          <w:shd w:val="clear" w:color="auto" w:fill="FFFFFF"/>
        </w:rPr>
        <w:t>friendly voice to answer my questions, to clear up any confusion, and point</w:t>
      </w:r>
      <w:r w:rsidR="00F40260">
        <w:rPr>
          <w:rFonts w:eastAsia="Times New Roman"/>
          <w:color w:val="222222"/>
        </w:rPr>
        <w:t xml:space="preserve"> </w:t>
      </w:r>
      <w:r w:rsidRPr="0068571F">
        <w:rPr>
          <w:rFonts w:eastAsia="Times New Roman"/>
          <w:color w:val="222222"/>
          <w:shd w:val="clear" w:color="auto" w:fill="FFFFFF"/>
        </w:rPr>
        <w:t>me in the right direction.</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I'm not done writing about amateur radio just yet. Since late March I have</w:t>
      </w:r>
      <w:r w:rsidR="00F40260">
        <w:rPr>
          <w:rFonts w:eastAsia="Times New Roman"/>
          <w:color w:val="222222"/>
        </w:rPr>
        <w:t xml:space="preserve"> </w:t>
      </w:r>
      <w:r w:rsidRPr="0068571F">
        <w:rPr>
          <w:rFonts w:eastAsia="Times New Roman"/>
          <w:color w:val="222222"/>
          <w:shd w:val="clear" w:color="auto" w:fill="FFFFFF"/>
        </w:rPr>
        <w:t xml:space="preserve">been the ARRL News Editor </w:t>
      </w:r>
      <w:r w:rsidRPr="0068571F">
        <w:rPr>
          <w:rFonts w:eastAsia="Times New Roman"/>
          <w:color w:val="222222"/>
          <w:shd w:val="clear" w:color="auto" w:fill="FFFFFF"/>
        </w:rPr>
        <w:lastRenderedPageBreak/>
        <w:t>responsible for the weekly ARRL Letter and ARRL</w:t>
      </w:r>
      <w:r w:rsidR="00F40260">
        <w:rPr>
          <w:rFonts w:eastAsia="Times New Roman"/>
          <w:color w:val="222222"/>
        </w:rPr>
        <w:t xml:space="preserve"> </w:t>
      </w:r>
      <w:r w:rsidRPr="0068571F">
        <w:rPr>
          <w:rFonts w:eastAsia="Times New Roman"/>
          <w:color w:val="222222"/>
          <w:shd w:val="clear" w:color="auto" w:fill="FFFFFF"/>
        </w:rPr>
        <w:t>Audio News. Some of my stories even make into QST magazine and several other</w:t>
      </w:r>
      <w:r w:rsidR="00F40260">
        <w:rPr>
          <w:rFonts w:eastAsia="Times New Roman"/>
          <w:color w:val="222222"/>
        </w:rPr>
        <w:t xml:space="preserve"> </w:t>
      </w:r>
      <w:r w:rsidRPr="0068571F">
        <w:rPr>
          <w:rFonts w:eastAsia="Times New Roman"/>
          <w:color w:val="222222"/>
          <w:shd w:val="clear" w:color="auto" w:fill="FFFFFF"/>
        </w:rPr>
        <w:t>ARRL publications. I'm still listening, watching, and writing about amateur</w:t>
      </w:r>
      <w:r w:rsidRPr="0068571F">
        <w:rPr>
          <w:rFonts w:eastAsia="Times New Roman"/>
          <w:color w:val="222222"/>
        </w:rPr>
        <w:br/>
      </w:r>
      <w:r w:rsidRPr="0068571F">
        <w:rPr>
          <w:rFonts w:eastAsia="Times New Roman"/>
          <w:color w:val="222222"/>
          <w:shd w:val="clear" w:color="auto" w:fill="FFFFFF"/>
        </w:rPr>
        <w:t>radio thanks to everyone in the Ohio Section.</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It has been an honor and a privilege to serve as Public Information</w:t>
      </w:r>
      <w:r w:rsidR="00F40260">
        <w:rPr>
          <w:rFonts w:eastAsia="Times New Roman"/>
          <w:color w:val="222222"/>
        </w:rPr>
        <w:t xml:space="preserve"> </w:t>
      </w:r>
      <w:r w:rsidRPr="0068571F">
        <w:rPr>
          <w:rFonts w:eastAsia="Times New Roman"/>
          <w:color w:val="222222"/>
          <w:shd w:val="clear" w:color="auto" w:fill="FFFFFF"/>
        </w:rPr>
        <w:t>Officer...THANK YOU for the opportunity.</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73...CLEAR ON MY FINAL</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John</w:t>
      </w:r>
      <w:r w:rsidR="00F40260">
        <w:rPr>
          <w:rFonts w:eastAsia="Times New Roman"/>
          <w:color w:val="222222"/>
          <w:shd w:val="clear" w:color="auto" w:fill="FFFFFF"/>
        </w:rPr>
        <w:t>.</w:t>
      </w:r>
      <w:r w:rsidRPr="0068571F">
        <w:rPr>
          <w:rFonts w:eastAsia="Times New Roman"/>
          <w:color w:val="222222"/>
        </w:rPr>
        <w:br/>
      </w:r>
      <w:r w:rsidRPr="0068571F">
        <w:rPr>
          <w:rFonts w:eastAsia="Times New Roman"/>
          <w:color w:val="222222"/>
        </w:rPr>
        <w:br/>
      </w:r>
      <w:r w:rsidRPr="0068571F">
        <w:rPr>
          <w:rFonts w:eastAsia="Times New Roman"/>
          <w:color w:val="222222"/>
          <w:shd w:val="clear" w:color="auto" w:fill="FFFFFF"/>
        </w:rPr>
        <w:t>John E. Ross</w:t>
      </w:r>
      <w:r w:rsidRPr="0068571F">
        <w:rPr>
          <w:rFonts w:eastAsia="Times New Roman"/>
          <w:color w:val="222222"/>
        </w:rPr>
        <w:br/>
      </w:r>
      <w:r w:rsidRPr="0068571F">
        <w:rPr>
          <w:rFonts w:eastAsia="Times New Roman"/>
          <w:color w:val="222222"/>
          <w:shd w:val="clear" w:color="auto" w:fill="FFFFFF"/>
        </w:rPr>
        <w:t>ARRL Ohio Section Public Information Coordinator</w:t>
      </w:r>
      <w:r w:rsidRPr="0068571F">
        <w:rPr>
          <w:rFonts w:eastAsia="Times New Roman"/>
          <w:color w:val="222222"/>
        </w:rPr>
        <w:br/>
      </w:r>
      <w:r w:rsidRPr="0068571F">
        <w:rPr>
          <w:rFonts w:eastAsia="Times New Roman"/>
          <w:color w:val="222222"/>
          <w:shd w:val="clear" w:color="auto" w:fill="FFFFFF"/>
        </w:rPr>
        <w:t>KD8IDJ @ </w:t>
      </w:r>
      <w:hyperlink r:id="rId44" w:tgtFrame="_blank" w:history="1">
        <w:r w:rsidRPr="0068571F">
          <w:rPr>
            <w:rFonts w:eastAsia="Times New Roman"/>
            <w:color w:val="1155CC"/>
            <w:u w:val="single"/>
            <w:shd w:val="clear" w:color="auto" w:fill="FFFFFF"/>
          </w:rPr>
          <w:t>ARRL.NET</w:t>
        </w:r>
      </w:hyperlink>
      <w:r w:rsidRPr="0068571F">
        <w:rPr>
          <w:rFonts w:eastAsia="Times New Roman"/>
          <w:color w:val="222222"/>
        </w:rPr>
        <w:br/>
      </w:r>
      <w:r w:rsidRPr="0068571F">
        <w:rPr>
          <w:rFonts w:eastAsia="Times New Roman"/>
          <w:color w:val="222222"/>
          <w:shd w:val="clear" w:color="auto" w:fill="FFFFFF"/>
        </w:rPr>
        <w:t>614-459-4292 Home</w:t>
      </w:r>
      <w:r w:rsidRPr="0068571F">
        <w:rPr>
          <w:rFonts w:eastAsia="Times New Roman"/>
          <w:color w:val="222222"/>
        </w:rPr>
        <w:br/>
      </w:r>
      <w:r w:rsidRPr="0068571F">
        <w:rPr>
          <w:rFonts w:eastAsia="Times New Roman"/>
          <w:color w:val="222222"/>
          <w:shd w:val="clear" w:color="auto" w:fill="FFFFFF"/>
        </w:rPr>
        <w:t>614-266-4292 Cell</w:t>
      </w:r>
    </w:p>
    <w:p w14:paraId="21F6A179" w14:textId="2D804E8C" w:rsidR="00884CB0" w:rsidRPr="00884CB0" w:rsidRDefault="00884CB0" w:rsidP="009D5529">
      <w:pPr>
        <w:shd w:val="clear" w:color="auto" w:fill="FFFFFF"/>
        <w:rPr>
          <w:rFonts w:eastAsia="Times New Roman"/>
          <w:color w:val="222222"/>
        </w:rPr>
      </w:pPr>
    </w:p>
    <w:p w14:paraId="38220EB8" w14:textId="77777777" w:rsidR="00884CB0" w:rsidRPr="007F736B" w:rsidRDefault="00884CB0" w:rsidP="007F736B">
      <w:pPr>
        <w:shd w:val="clear" w:color="auto" w:fill="FFFFFF"/>
        <w:rPr>
          <w:rFonts w:eastAsia="Times New Roman"/>
          <w:color w:val="222222"/>
        </w:rPr>
      </w:pPr>
    </w:p>
    <w:p w14:paraId="372538AC" w14:textId="2E0D9FFB" w:rsidR="007F736B" w:rsidRDefault="007F736B" w:rsidP="007F736B">
      <w:pPr>
        <w:pBdr>
          <w:bottom w:val="single" w:sz="12" w:space="1" w:color="auto"/>
        </w:pBdr>
        <w:shd w:val="clear" w:color="auto" w:fill="FFFFFF"/>
        <w:rPr>
          <w:rFonts w:eastAsia="Times New Roman"/>
          <w:color w:val="222222"/>
          <w:sz w:val="28"/>
          <w:szCs w:val="28"/>
          <w:u w:val="single"/>
        </w:rPr>
      </w:pPr>
    </w:p>
    <w:p w14:paraId="151B9C52" w14:textId="77777777" w:rsidR="009D5529" w:rsidRDefault="009D5529" w:rsidP="00F144C7">
      <w:pPr>
        <w:rPr>
          <w:rFonts w:eastAsia="Times New Roman"/>
          <w:b/>
          <w:i/>
          <w:sz w:val="28"/>
          <w:szCs w:val="28"/>
        </w:rPr>
      </w:pPr>
      <w:bookmarkStart w:id="13" w:name="_Hlk503211291"/>
    </w:p>
    <w:p w14:paraId="56BDB8F1" w14:textId="49B08CEF" w:rsidR="00F144C7" w:rsidRDefault="00F144C7" w:rsidP="00F144C7">
      <w:pPr>
        <w:rPr>
          <w:rFonts w:eastAsia="Times New Roman"/>
          <w:b/>
          <w:i/>
          <w:sz w:val="28"/>
          <w:szCs w:val="28"/>
        </w:rPr>
      </w:pPr>
      <w:bookmarkStart w:id="14" w:name="syc"/>
      <w:bookmarkEnd w:id="14"/>
      <w:r>
        <w:rPr>
          <w:noProof/>
        </w:rPr>
        <w:drawing>
          <wp:anchor distT="19050" distB="19050" distL="19050" distR="19050" simplePos="0" relativeHeight="252849152" behindDoc="0" locked="0" layoutInCell="1" hidden="0" allowOverlap="1" wp14:anchorId="24559885" wp14:editId="536A80DB">
            <wp:simplePos x="0" y="0"/>
            <wp:positionH relativeFrom="column">
              <wp:posOffset>3738563</wp:posOffset>
            </wp:positionH>
            <wp:positionV relativeFrom="paragraph">
              <wp:posOffset>-88265</wp:posOffset>
            </wp:positionV>
            <wp:extent cx="3014345" cy="2105025"/>
            <wp:effectExtent l="0" t="0" r="0" b="9525"/>
            <wp:wrapSquare wrapText="bothSides" distT="19050" distB="19050" distL="19050" distR="19050"/>
            <wp:docPr id="19" name="image12.png" descr="A person sitting at a table with a computer and headpho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9" name="image12.png" descr="A person sitting at a table with a computer and headphones&#10;&#10;Description automatically generated with medium confidence"/>
                    <pic:cNvPicPr preferRelativeResize="0"/>
                  </pic:nvPicPr>
                  <pic:blipFill>
                    <a:blip r:embed="rId45"/>
                    <a:srcRect l="8075" r="8930"/>
                    <a:stretch>
                      <a:fillRect/>
                    </a:stretch>
                  </pic:blipFill>
                  <pic:spPr>
                    <a:xfrm>
                      <a:off x="0" y="0"/>
                      <a:ext cx="3014345" cy="2105025"/>
                    </a:xfrm>
                    <a:prstGeom prst="rect">
                      <a:avLst/>
                    </a:prstGeom>
                    <a:ln/>
                  </pic:spPr>
                </pic:pic>
              </a:graphicData>
            </a:graphic>
            <wp14:sizeRelH relativeFrom="margin">
              <wp14:pctWidth>0</wp14:pctWidth>
            </wp14:sizeRelH>
            <wp14:sizeRelV relativeFrom="margin">
              <wp14:pctHeight>0</wp14:pctHeight>
            </wp14:sizeRelV>
          </wp:anchor>
        </w:drawing>
      </w:r>
      <w:r>
        <w:rPr>
          <w:rFonts w:eastAsia="Times New Roman"/>
          <w:b/>
          <w:i/>
          <w:sz w:val="28"/>
          <w:szCs w:val="28"/>
        </w:rPr>
        <w:t xml:space="preserve">From the Section Youth Coordinator </w:t>
      </w:r>
    </w:p>
    <w:p w14:paraId="476CE98A" w14:textId="77777777" w:rsidR="00F144C7" w:rsidRDefault="00F144C7" w:rsidP="00F144C7">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384833DE" w14:textId="77777777" w:rsidR="00F144C7" w:rsidRDefault="00000000" w:rsidP="00F144C7">
      <w:pPr>
        <w:rPr>
          <w:rFonts w:eastAsia="Times New Roman"/>
          <w:sz w:val="28"/>
          <w:szCs w:val="28"/>
        </w:rPr>
      </w:pPr>
      <w:hyperlink r:id="rId46">
        <w:r w:rsidR="00F144C7">
          <w:rPr>
            <w:rFonts w:eastAsia="Times New Roman"/>
            <w:color w:val="1155CC"/>
            <w:sz w:val="28"/>
            <w:szCs w:val="28"/>
            <w:u w:val="single"/>
          </w:rPr>
          <w:t xml:space="preserve">k8zt@arrl.net </w:t>
        </w:r>
      </w:hyperlink>
    </w:p>
    <w:p w14:paraId="44FA923B" w14:textId="77777777" w:rsidR="00F144C7" w:rsidRDefault="00F144C7" w:rsidP="00F144C7">
      <w:pPr>
        <w:rPr>
          <w:b/>
          <w:sz w:val="36"/>
          <w:szCs w:val="36"/>
        </w:rPr>
      </w:pPr>
    </w:p>
    <w:p w14:paraId="34CB5D4A" w14:textId="77777777" w:rsidR="00226D39" w:rsidRPr="00EB39ED" w:rsidRDefault="00226D39" w:rsidP="00226D39">
      <w:pPr>
        <w:rPr>
          <w:b/>
          <w:sz w:val="36"/>
          <w:szCs w:val="36"/>
        </w:rPr>
      </w:pPr>
    </w:p>
    <w:p w14:paraId="6199E5F4" w14:textId="77777777" w:rsidR="00226D39" w:rsidRDefault="00226D39" w:rsidP="00226D39">
      <w:pPr>
        <w:rPr>
          <w:b/>
          <w:sz w:val="36"/>
          <w:szCs w:val="36"/>
        </w:rPr>
      </w:pPr>
    </w:p>
    <w:p w14:paraId="78C6AA5C" w14:textId="231E6F20" w:rsidR="00226D39" w:rsidRPr="00EB39ED" w:rsidRDefault="00226D39" w:rsidP="00226D39">
      <w:pPr>
        <w:rPr>
          <w:b/>
          <w:sz w:val="36"/>
          <w:szCs w:val="36"/>
        </w:rPr>
      </w:pPr>
      <w:r w:rsidRPr="00EB39ED">
        <w:rPr>
          <w:b/>
          <w:sz w:val="36"/>
          <w:szCs w:val="36"/>
        </w:rPr>
        <w:t>Late Summer Activities</w:t>
      </w:r>
    </w:p>
    <w:p w14:paraId="78827A63" w14:textId="77777777" w:rsidR="00226D39" w:rsidRPr="00EB39ED" w:rsidRDefault="00226D39" w:rsidP="00226D39"/>
    <w:p w14:paraId="409E289E" w14:textId="77777777" w:rsidR="00226D39" w:rsidRPr="00EB39ED" w:rsidRDefault="00226D39" w:rsidP="00226D39">
      <w:r w:rsidRPr="00EB39ED">
        <w:rPr>
          <w:b/>
          <w:sz w:val="28"/>
          <w:szCs w:val="28"/>
        </w:rPr>
        <w:t>Ohio QSO Party</w:t>
      </w:r>
    </w:p>
    <w:p w14:paraId="0E890A98" w14:textId="77777777" w:rsidR="00226D39" w:rsidRPr="00EB39ED" w:rsidRDefault="00226D39" w:rsidP="00226D39"/>
    <w:p w14:paraId="3A6830DA" w14:textId="77777777" w:rsidR="00226D39" w:rsidRPr="00EB39ED" w:rsidRDefault="00226D39" w:rsidP="00226D39">
      <w:r w:rsidRPr="00EB39ED">
        <w:t xml:space="preserve">The </w:t>
      </w:r>
      <w:hyperlink r:id="rId47">
        <w:r w:rsidRPr="00EB39ED">
          <w:rPr>
            <w:rFonts w:eastAsia="Georgia"/>
            <w:i/>
            <w:color w:val="0000FF"/>
          </w:rPr>
          <w:t>Ohio QSO Party</w:t>
        </w:r>
      </w:hyperlink>
      <w:r w:rsidRPr="00EB39ED">
        <w:t xml:space="preserve"> takes place Saturday, August 27, 2022. The OH QSO Party is your opportunity to represent our state to the rest of the Amateur Radio world. </w:t>
      </w:r>
    </w:p>
    <w:p w14:paraId="4A26E78C" w14:textId="77777777" w:rsidR="00226D39" w:rsidRPr="00EB39ED" w:rsidRDefault="00226D39" w:rsidP="00226D39">
      <w:r w:rsidRPr="00EB39ED">
        <w:rPr>
          <w:noProof/>
        </w:rPr>
        <w:drawing>
          <wp:anchor distT="57150" distB="57150" distL="57150" distR="57150" simplePos="0" relativeHeight="252935168" behindDoc="0" locked="0" layoutInCell="1" hidden="0" allowOverlap="1" wp14:anchorId="5408F098" wp14:editId="7602E476">
            <wp:simplePos x="0" y="0"/>
            <wp:positionH relativeFrom="column">
              <wp:posOffset>4938713</wp:posOffset>
            </wp:positionH>
            <wp:positionV relativeFrom="paragraph">
              <wp:posOffset>285750</wp:posOffset>
            </wp:positionV>
            <wp:extent cx="2071688" cy="2071688"/>
            <wp:effectExtent l="0" t="0" r="0" b="0"/>
            <wp:wrapSquare wrapText="bothSides" distT="57150" distB="57150" distL="57150" distR="57150"/>
            <wp:docPr id="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2071688" cy="2071688"/>
                    </a:xfrm>
                    <a:prstGeom prst="rect">
                      <a:avLst/>
                    </a:prstGeom>
                    <a:ln/>
                  </pic:spPr>
                </pic:pic>
              </a:graphicData>
            </a:graphic>
          </wp:anchor>
        </w:drawing>
      </w:r>
    </w:p>
    <w:p w14:paraId="518DC338" w14:textId="77777777" w:rsidR="00226D39" w:rsidRPr="00EB39ED" w:rsidRDefault="00226D39" w:rsidP="00226D39">
      <w:r w:rsidRPr="00EB39ED">
        <w:t xml:space="preserve">Most Amateur Radio contests have some type of multiplier- country, zone, state, etc. Participants want to work these multiplier stations to dramatically increase their overall score. Traveling to a rare DXCC country to be a multiplier in a contest can be fun, but it is a grueling and often expensive proposition. Planning, travel, foreign licensing, lodging, equipment and antennas can be formidable obstacles. But I have some good news; you can become a highly desired multiplier in Ohio QSO Party this August without all the hassles. </w:t>
      </w:r>
    </w:p>
    <w:p w14:paraId="4687219F" w14:textId="77777777" w:rsidR="00226D39" w:rsidRPr="00EB39ED" w:rsidRDefault="00226D39" w:rsidP="00226D39"/>
    <w:p w14:paraId="4921A847" w14:textId="77777777" w:rsidR="00226D39" w:rsidRPr="00EB39ED" w:rsidRDefault="00226D39" w:rsidP="00226D39">
      <w:r w:rsidRPr="00EB39ED">
        <w:t xml:space="preserve">Every county in Ohio is a multiplier. Due to the number of participants in each county, some are rarer multipliers than others, but all are sought-after multipliers for those participating in the contest. </w:t>
      </w:r>
      <w:proofErr w:type="gramStart"/>
      <w:r w:rsidRPr="00EB39ED">
        <w:t>So</w:t>
      </w:r>
      <w:proofErr w:type="gramEnd"/>
      <w:r w:rsidRPr="00EB39ED">
        <w:t xml:space="preserve"> you can simply operate </w:t>
      </w:r>
      <w:r w:rsidRPr="00EB39ED">
        <w:lastRenderedPageBreak/>
        <w:t>from your home station, go portable to a rarer county (setting up Field Day style), or activate multiple counties by operating Mobile or as a Rover.</w:t>
      </w:r>
    </w:p>
    <w:p w14:paraId="2B418BA1" w14:textId="77777777" w:rsidR="00226D39" w:rsidRPr="00EB39ED" w:rsidRDefault="00226D39" w:rsidP="00226D39"/>
    <w:p w14:paraId="0C965F2E" w14:textId="77777777" w:rsidR="00226D39" w:rsidRPr="00EB39ED" w:rsidRDefault="00226D39" w:rsidP="00226D39">
      <w:r w:rsidRPr="00EB39ED">
        <w:rPr>
          <w:b/>
          <w:sz w:val="28"/>
          <w:szCs w:val="28"/>
        </w:rPr>
        <w:t>Ohio QSO Party Rules (</w:t>
      </w:r>
      <w:proofErr w:type="spellStart"/>
      <w:r w:rsidRPr="00EB39ED">
        <w:rPr>
          <w:b/>
          <w:sz w:val="28"/>
          <w:szCs w:val="28"/>
        </w:rPr>
        <w:t>OhQP</w:t>
      </w:r>
      <w:proofErr w:type="spellEnd"/>
      <w:r w:rsidRPr="00EB39ED">
        <w:rPr>
          <w:b/>
          <w:sz w:val="28"/>
          <w:szCs w:val="28"/>
        </w:rPr>
        <w:t>)</w:t>
      </w:r>
    </w:p>
    <w:p w14:paraId="7FCE2A52" w14:textId="77777777" w:rsidR="00226D39" w:rsidRPr="00EB39ED" w:rsidRDefault="00226D39" w:rsidP="00226D39"/>
    <w:p w14:paraId="233A77FD" w14:textId="77777777" w:rsidR="00226D39" w:rsidRPr="00EB39ED" w:rsidRDefault="00226D39" w:rsidP="00226D39">
      <w:r w:rsidRPr="00EB39ED">
        <w:t xml:space="preserve">The complete rules and detail for the Ohio QSO Party can be found at </w:t>
      </w:r>
      <w:hyperlink r:id="rId49">
        <w:r w:rsidRPr="00EB39ED">
          <w:rPr>
            <w:rFonts w:eastAsia="Georgia"/>
            <w:i/>
            <w:color w:val="0000FF"/>
          </w:rPr>
          <w:t>www.ohqp.org/index.php/rules</w:t>
        </w:r>
      </w:hyperlink>
      <w:r w:rsidRPr="00EB39ED">
        <w:t xml:space="preserve">. The contest allows CW and SSB on 160, 80, 40, 20, 15, and 10 meters.  There are five operating classes: Single Operator, Multi-Operator, Emergency Operation Center (EOC), Mobile and Rover. There are three power categories: High, Low and QRP. There is also a Club competition with aggregated scores of club members. The contest period extends from 1200 EDT [noon] to 2400 EDT [midnight] (1600Z Saturday until 0400Z Sunday). All stations may operate the full twelve hours. </w:t>
      </w:r>
    </w:p>
    <w:p w14:paraId="1519E37A" w14:textId="77777777" w:rsidR="00226D39" w:rsidRPr="00EB39ED" w:rsidRDefault="00226D39" w:rsidP="00226D39">
      <w:pPr>
        <w:rPr>
          <w:sz w:val="28"/>
          <w:szCs w:val="28"/>
        </w:rPr>
      </w:pPr>
    </w:p>
    <w:p w14:paraId="1D388C80" w14:textId="77777777" w:rsidR="00226D39" w:rsidRPr="00EB39ED" w:rsidRDefault="00226D39" w:rsidP="00226D39">
      <w:pPr>
        <w:rPr>
          <w:b/>
          <w:sz w:val="28"/>
          <w:szCs w:val="28"/>
        </w:rPr>
      </w:pPr>
      <w:r w:rsidRPr="00EB39ED">
        <w:rPr>
          <w:b/>
          <w:sz w:val="28"/>
          <w:szCs w:val="28"/>
        </w:rPr>
        <w:t>Ohio QSO Party Exchange for in State Stations (County Abbreviation)</w:t>
      </w:r>
    </w:p>
    <w:tbl>
      <w:tblPr>
        <w:tblW w:w="10809" w:type="dxa"/>
        <w:tblBorders>
          <w:top w:val="nil"/>
          <w:left w:val="nil"/>
          <w:bottom w:val="nil"/>
          <w:right w:val="nil"/>
          <w:insideH w:val="nil"/>
          <w:insideV w:val="nil"/>
        </w:tblBorders>
        <w:tblLayout w:type="fixed"/>
        <w:tblLook w:val="0600" w:firstRow="0" w:lastRow="0" w:firstColumn="0" w:lastColumn="0" w:noHBand="1" w:noVBand="1"/>
      </w:tblPr>
      <w:tblGrid>
        <w:gridCol w:w="1525"/>
        <w:gridCol w:w="926"/>
        <w:gridCol w:w="135"/>
        <w:gridCol w:w="1710"/>
        <w:gridCol w:w="926"/>
        <w:gridCol w:w="120"/>
        <w:gridCol w:w="1770"/>
        <w:gridCol w:w="926"/>
        <w:gridCol w:w="120"/>
        <w:gridCol w:w="1725"/>
        <w:gridCol w:w="926"/>
      </w:tblGrid>
      <w:tr w:rsidR="00226D39" w:rsidRPr="00EB39ED" w14:paraId="71421A1B"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7CB4D"/>
            <w:tcMar>
              <w:top w:w="40" w:type="dxa"/>
              <w:left w:w="40" w:type="dxa"/>
              <w:bottom w:w="40" w:type="dxa"/>
              <w:right w:w="40" w:type="dxa"/>
            </w:tcMar>
            <w:vAlign w:val="bottom"/>
          </w:tcPr>
          <w:p w14:paraId="1D72C16D" w14:textId="77777777" w:rsidR="00226D39" w:rsidRPr="00EB39ED" w:rsidRDefault="00226D39" w:rsidP="001626AE">
            <w:pPr>
              <w:widowControl w:val="0"/>
              <w:rPr>
                <w:sz w:val="18"/>
                <w:szCs w:val="18"/>
              </w:rPr>
            </w:pPr>
            <w:r w:rsidRPr="00EB39ED">
              <w:rPr>
                <w:sz w:val="26"/>
                <w:szCs w:val="26"/>
              </w:rPr>
              <w:t>County</w:t>
            </w:r>
          </w:p>
        </w:tc>
        <w:tc>
          <w:tcPr>
            <w:tcW w:w="926" w:type="dxa"/>
            <w:tcBorders>
              <w:top w:val="single" w:sz="6" w:space="0" w:color="000000"/>
              <w:left w:val="single" w:sz="6" w:space="0" w:color="000000"/>
              <w:bottom w:val="single" w:sz="6" w:space="0" w:color="000000"/>
              <w:right w:val="single" w:sz="6" w:space="0" w:color="000000"/>
            </w:tcBorders>
            <w:shd w:val="clear" w:color="auto" w:fill="F7CB4D"/>
            <w:tcMar>
              <w:top w:w="40" w:type="dxa"/>
              <w:left w:w="40" w:type="dxa"/>
              <w:bottom w:w="40" w:type="dxa"/>
              <w:right w:w="40" w:type="dxa"/>
            </w:tcMar>
            <w:vAlign w:val="bottom"/>
          </w:tcPr>
          <w:p w14:paraId="56732B8B" w14:textId="77777777" w:rsidR="00226D39" w:rsidRPr="00EB39ED" w:rsidRDefault="00226D39" w:rsidP="001626AE">
            <w:pPr>
              <w:widowControl w:val="0"/>
              <w:rPr>
                <w:sz w:val="18"/>
                <w:szCs w:val="18"/>
              </w:rPr>
            </w:pPr>
            <w:r w:rsidRPr="00EB39ED">
              <w:rPr>
                <w:sz w:val="26"/>
                <w:szCs w:val="26"/>
              </w:rPr>
              <w:t>ABBV</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1B5A4F23"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7CB4D"/>
            <w:tcMar>
              <w:top w:w="40" w:type="dxa"/>
              <w:left w:w="40" w:type="dxa"/>
              <w:bottom w:w="40" w:type="dxa"/>
              <w:right w:w="40" w:type="dxa"/>
            </w:tcMar>
            <w:vAlign w:val="bottom"/>
          </w:tcPr>
          <w:p w14:paraId="729AAACF" w14:textId="77777777" w:rsidR="00226D39" w:rsidRPr="00EB39ED" w:rsidRDefault="00226D39" w:rsidP="001626AE">
            <w:pPr>
              <w:widowControl w:val="0"/>
              <w:rPr>
                <w:sz w:val="18"/>
                <w:szCs w:val="18"/>
              </w:rPr>
            </w:pPr>
            <w:r w:rsidRPr="00EB39ED">
              <w:rPr>
                <w:sz w:val="26"/>
                <w:szCs w:val="26"/>
              </w:rPr>
              <w:t>County</w:t>
            </w:r>
          </w:p>
        </w:tc>
        <w:tc>
          <w:tcPr>
            <w:tcW w:w="926" w:type="dxa"/>
            <w:tcBorders>
              <w:top w:val="single" w:sz="6" w:space="0" w:color="000000"/>
              <w:left w:val="single" w:sz="6" w:space="0" w:color="000000"/>
              <w:bottom w:val="single" w:sz="6" w:space="0" w:color="000000"/>
              <w:right w:val="single" w:sz="6" w:space="0" w:color="000000"/>
            </w:tcBorders>
            <w:shd w:val="clear" w:color="auto" w:fill="F7CB4D"/>
            <w:tcMar>
              <w:top w:w="40" w:type="dxa"/>
              <w:left w:w="40" w:type="dxa"/>
              <w:bottom w:w="40" w:type="dxa"/>
              <w:right w:w="40" w:type="dxa"/>
            </w:tcMar>
            <w:vAlign w:val="bottom"/>
          </w:tcPr>
          <w:p w14:paraId="3297B0C6" w14:textId="77777777" w:rsidR="00226D39" w:rsidRPr="00EB39ED" w:rsidRDefault="00226D39" w:rsidP="001626AE">
            <w:pPr>
              <w:widowControl w:val="0"/>
              <w:rPr>
                <w:sz w:val="18"/>
                <w:szCs w:val="18"/>
              </w:rPr>
            </w:pPr>
            <w:r w:rsidRPr="00EB39ED">
              <w:rPr>
                <w:sz w:val="26"/>
                <w:szCs w:val="26"/>
              </w:rPr>
              <w:t>ABBV</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0065733A"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7CB4D"/>
            <w:tcMar>
              <w:top w:w="40" w:type="dxa"/>
              <w:left w:w="40" w:type="dxa"/>
              <w:bottom w:w="40" w:type="dxa"/>
              <w:right w:w="40" w:type="dxa"/>
            </w:tcMar>
            <w:vAlign w:val="bottom"/>
          </w:tcPr>
          <w:p w14:paraId="4F021CA2" w14:textId="77777777" w:rsidR="00226D39" w:rsidRPr="00EB39ED" w:rsidRDefault="00226D39" w:rsidP="001626AE">
            <w:pPr>
              <w:widowControl w:val="0"/>
              <w:rPr>
                <w:sz w:val="18"/>
                <w:szCs w:val="18"/>
              </w:rPr>
            </w:pPr>
            <w:r w:rsidRPr="00EB39ED">
              <w:rPr>
                <w:sz w:val="26"/>
                <w:szCs w:val="26"/>
              </w:rPr>
              <w:t>County</w:t>
            </w:r>
          </w:p>
        </w:tc>
        <w:tc>
          <w:tcPr>
            <w:tcW w:w="926" w:type="dxa"/>
            <w:tcBorders>
              <w:top w:val="single" w:sz="6" w:space="0" w:color="000000"/>
              <w:left w:val="single" w:sz="6" w:space="0" w:color="000000"/>
              <w:bottom w:val="single" w:sz="6" w:space="0" w:color="000000"/>
              <w:right w:val="single" w:sz="6" w:space="0" w:color="000000"/>
            </w:tcBorders>
            <w:shd w:val="clear" w:color="auto" w:fill="F7CB4D"/>
            <w:tcMar>
              <w:top w:w="40" w:type="dxa"/>
              <w:left w:w="40" w:type="dxa"/>
              <w:bottom w:w="40" w:type="dxa"/>
              <w:right w:w="40" w:type="dxa"/>
            </w:tcMar>
            <w:vAlign w:val="bottom"/>
          </w:tcPr>
          <w:p w14:paraId="1F116545" w14:textId="77777777" w:rsidR="00226D39" w:rsidRPr="00EB39ED" w:rsidRDefault="00226D39" w:rsidP="001626AE">
            <w:pPr>
              <w:widowControl w:val="0"/>
              <w:rPr>
                <w:sz w:val="18"/>
                <w:szCs w:val="18"/>
              </w:rPr>
            </w:pPr>
            <w:r w:rsidRPr="00EB39ED">
              <w:rPr>
                <w:sz w:val="26"/>
                <w:szCs w:val="26"/>
              </w:rPr>
              <w:t>ABBV</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966D7F0"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7CB4D"/>
            <w:tcMar>
              <w:top w:w="40" w:type="dxa"/>
              <w:left w:w="40" w:type="dxa"/>
              <w:bottom w:w="40" w:type="dxa"/>
              <w:right w:w="40" w:type="dxa"/>
            </w:tcMar>
            <w:vAlign w:val="bottom"/>
          </w:tcPr>
          <w:p w14:paraId="79770426" w14:textId="77777777" w:rsidR="00226D39" w:rsidRPr="00EB39ED" w:rsidRDefault="00226D39" w:rsidP="001626AE">
            <w:pPr>
              <w:widowControl w:val="0"/>
              <w:rPr>
                <w:sz w:val="18"/>
                <w:szCs w:val="18"/>
              </w:rPr>
            </w:pPr>
            <w:r w:rsidRPr="00EB39ED">
              <w:rPr>
                <w:sz w:val="26"/>
                <w:szCs w:val="26"/>
              </w:rPr>
              <w:t>County</w:t>
            </w:r>
          </w:p>
        </w:tc>
        <w:tc>
          <w:tcPr>
            <w:tcW w:w="926" w:type="dxa"/>
            <w:tcBorders>
              <w:top w:val="single" w:sz="6" w:space="0" w:color="000000"/>
              <w:left w:val="single" w:sz="6" w:space="0" w:color="000000"/>
              <w:bottom w:val="single" w:sz="6" w:space="0" w:color="000000"/>
              <w:right w:val="single" w:sz="6" w:space="0" w:color="000000"/>
            </w:tcBorders>
            <w:shd w:val="clear" w:color="auto" w:fill="F7CB4D"/>
            <w:tcMar>
              <w:top w:w="40" w:type="dxa"/>
              <w:left w:w="40" w:type="dxa"/>
              <w:bottom w:w="40" w:type="dxa"/>
              <w:right w:w="40" w:type="dxa"/>
            </w:tcMar>
            <w:vAlign w:val="bottom"/>
          </w:tcPr>
          <w:p w14:paraId="65E730A5" w14:textId="77777777" w:rsidR="00226D39" w:rsidRPr="00EB39ED" w:rsidRDefault="00226D39" w:rsidP="001626AE">
            <w:pPr>
              <w:widowControl w:val="0"/>
              <w:rPr>
                <w:sz w:val="18"/>
                <w:szCs w:val="18"/>
              </w:rPr>
            </w:pPr>
            <w:r w:rsidRPr="00EB39ED">
              <w:rPr>
                <w:sz w:val="26"/>
                <w:szCs w:val="26"/>
              </w:rPr>
              <w:t>ABBV</w:t>
            </w:r>
          </w:p>
        </w:tc>
      </w:tr>
      <w:tr w:rsidR="00226D39" w:rsidRPr="00EB39ED" w14:paraId="1BBCF718"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FF07ACB" w14:textId="77777777" w:rsidR="00226D39" w:rsidRPr="00EB39ED" w:rsidRDefault="00226D39" w:rsidP="001626AE">
            <w:pPr>
              <w:widowControl w:val="0"/>
              <w:rPr>
                <w:sz w:val="18"/>
                <w:szCs w:val="18"/>
              </w:rPr>
            </w:pPr>
            <w:r w:rsidRPr="00EB39ED">
              <w:rPr>
                <w:sz w:val="26"/>
                <w:szCs w:val="26"/>
              </w:rPr>
              <w:t>Adams</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17A37053" w14:textId="77777777" w:rsidR="00226D39" w:rsidRPr="00EB39ED" w:rsidRDefault="00226D39" w:rsidP="001626AE">
            <w:pPr>
              <w:widowControl w:val="0"/>
              <w:rPr>
                <w:b/>
                <w:sz w:val="18"/>
                <w:szCs w:val="18"/>
              </w:rPr>
            </w:pPr>
            <w:r w:rsidRPr="00EB39ED">
              <w:rPr>
                <w:b/>
                <w:sz w:val="26"/>
                <w:szCs w:val="26"/>
              </w:rPr>
              <w:t>ADAM</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418EAEE"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AF990F0" w14:textId="77777777" w:rsidR="00226D39" w:rsidRPr="00EB39ED" w:rsidRDefault="00226D39" w:rsidP="001626AE">
            <w:pPr>
              <w:widowControl w:val="0"/>
              <w:rPr>
                <w:sz w:val="18"/>
                <w:szCs w:val="18"/>
              </w:rPr>
            </w:pPr>
            <w:r w:rsidRPr="00EB39ED">
              <w:rPr>
                <w:sz w:val="26"/>
                <w:szCs w:val="26"/>
              </w:rPr>
              <w:t>Fairfield</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533A375B" w14:textId="77777777" w:rsidR="00226D39" w:rsidRPr="00EB39ED" w:rsidRDefault="00226D39" w:rsidP="001626AE">
            <w:pPr>
              <w:widowControl w:val="0"/>
              <w:rPr>
                <w:b/>
                <w:sz w:val="18"/>
                <w:szCs w:val="18"/>
              </w:rPr>
            </w:pPr>
            <w:r w:rsidRPr="00EB39ED">
              <w:rPr>
                <w:b/>
                <w:sz w:val="26"/>
                <w:szCs w:val="26"/>
              </w:rPr>
              <w:t>FAIR</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B6A74BF"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E0DC9A9" w14:textId="77777777" w:rsidR="00226D39" w:rsidRPr="00EB39ED" w:rsidRDefault="00226D39" w:rsidP="001626AE">
            <w:pPr>
              <w:widowControl w:val="0"/>
              <w:rPr>
                <w:sz w:val="18"/>
                <w:szCs w:val="18"/>
              </w:rPr>
            </w:pPr>
            <w:r w:rsidRPr="00EB39ED">
              <w:rPr>
                <w:sz w:val="26"/>
                <w:szCs w:val="26"/>
              </w:rPr>
              <w:t>Licking</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1FE1F0E" w14:textId="77777777" w:rsidR="00226D39" w:rsidRPr="00EB39ED" w:rsidRDefault="00226D39" w:rsidP="001626AE">
            <w:pPr>
              <w:widowControl w:val="0"/>
              <w:rPr>
                <w:b/>
                <w:sz w:val="18"/>
                <w:szCs w:val="18"/>
              </w:rPr>
            </w:pPr>
            <w:r w:rsidRPr="00EB39ED">
              <w:rPr>
                <w:b/>
                <w:sz w:val="26"/>
                <w:szCs w:val="26"/>
              </w:rPr>
              <w:t>LICK</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CFA1A93"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21DA65FA" w14:textId="77777777" w:rsidR="00226D39" w:rsidRPr="00EB39ED" w:rsidRDefault="00226D39" w:rsidP="001626AE">
            <w:pPr>
              <w:widowControl w:val="0"/>
              <w:rPr>
                <w:sz w:val="18"/>
                <w:szCs w:val="18"/>
              </w:rPr>
            </w:pPr>
            <w:r w:rsidRPr="00EB39ED">
              <w:rPr>
                <w:sz w:val="26"/>
                <w:szCs w:val="26"/>
              </w:rPr>
              <w:t>Portage</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5286E2F0" w14:textId="77777777" w:rsidR="00226D39" w:rsidRPr="00EB39ED" w:rsidRDefault="00226D39" w:rsidP="001626AE">
            <w:pPr>
              <w:widowControl w:val="0"/>
              <w:rPr>
                <w:b/>
                <w:sz w:val="18"/>
                <w:szCs w:val="18"/>
              </w:rPr>
            </w:pPr>
            <w:r w:rsidRPr="00EB39ED">
              <w:rPr>
                <w:b/>
                <w:sz w:val="26"/>
                <w:szCs w:val="26"/>
              </w:rPr>
              <w:t>PORT</w:t>
            </w:r>
          </w:p>
        </w:tc>
      </w:tr>
      <w:tr w:rsidR="00226D39" w:rsidRPr="00EB39ED" w14:paraId="076B6E75"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3B600865" w14:textId="77777777" w:rsidR="00226D39" w:rsidRPr="00EB39ED" w:rsidRDefault="00226D39" w:rsidP="001626AE">
            <w:pPr>
              <w:widowControl w:val="0"/>
              <w:rPr>
                <w:sz w:val="18"/>
                <w:szCs w:val="18"/>
              </w:rPr>
            </w:pPr>
            <w:r w:rsidRPr="00EB39ED">
              <w:rPr>
                <w:sz w:val="26"/>
                <w:szCs w:val="26"/>
              </w:rPr>
              <w:t>Allen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E2ED8C4" w14:textId="77777777" w:rsidR="00226D39" w:rsidRPr="00EB39ED" w:rsidRDefault="00226D39" w:rsidP="001626AE">
            <w:pPr>
              <w:widowControl w:val="0"/>
              <w:rPr>
                <w:b/>
                <w:sz w:val="18"/>
                <w:szCs w:val="18"/>
              </w:rPr>
            </w:pPr>
            <w:r w:rsidRPr="00EB39ED">
              <w:rPr>
                <w:b/>
                <w:sz w:val="26"/>
                <w:szCs w:val="26"/>
              </w:rPr>
              <w:t>ALLE</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163EBB63"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FA772E4" w14:textId="77777777" w:rsidR="00226D39" w:rsidRPr="00EB39ED" w:rsidRDefault="00226D39" w:rsidP="001626AE">
            <w:pPr>
              <w:widowControl w:val="0"/>
              <w:rPr>
                <w:sz w:val="18"/>
                <w:szCs w:val="18"/>
              </w:rPr>
            </w:pPr>
            <w:r w:rsidRPr="00EB39ED">
              <w:rPr>
                <w:sz w:val="26"/>
                <w:szCs w:val="26"/>
              </w:rPr>
              <w:t>Fayette</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55EFA24B" w14:textId="77777777" w:rsidR="00226D39" w:rsidRPr="00EB39ED" w:rsidRDefault="00226D39" w:rsidP="001626AE">
            <w:pPr>
              <w:widowControl w:val="0"/>
              <w:rPr>
                <w:b/>
                <w:sz w:val="18"/>
                <w:szCs w:val="18"/>
              </w:rPr>
            </w:pPr>
            <w:r w:rsidRPr="00EB39ED">
              <w:rPr>
                <w:b/>
                <w:sz w:val="26"/>
                <w:szCs w:val="26"/>
              </w:rPr>
              <w:t>FAYE</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6531EEAF"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79EAECD" w14:textId="77777777" w:rsidR="00226D39" w:rsidRPr="00EB39ED" w:rsidRDefault="00226D39" w:rsidP="001626AE">
            <w:pPr>
              <w:widowControl w:val="0"/>
              <w:rPr>
                <w:sz w:val="18"/>
                <w:szCs w:val="18"/>
              </w:rPr>
            </w:pPr>
            <w:r w:rsidRPr="00EB39ED">
              <w:rPr>
                <w:sz w:val="26"/>
                <w:szCs w:val="26"/>
              </w:rPr>
              <w:t>Logan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2DA4D8A6" w14:textId="77777777" w:rsidR="00226D39" w:rsidRPr="00EB39ED" w:rsidRDefault="00226D39" w:rsidP="001626AE">
            <w:pPr>
              <w:widowControl w:val="0"/>
              <w:rPr>
                <w:b/>
                <w:sz w:val="18"/>
                <w:szCs w:val="18"/>
              </w:rPr>
            </w:pPr>
            <w:r w:rsidRPr="00EB39ED">
              <w:rPr>
                <w:b/>
                <w:sz w:val="26"/>
                <w:szCs w:val="26"/>
              </w:rPr>
              <w:t>LOGA</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28181A8B"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3FBF0FDA" w14:textId="77777777" w:rsidR="00226D39" w:rsidRPr="00EB39ED" w:rsidRDefault="00226D39" w:rsidP="001626AE">
            <w:pPr>
              <w:widowControl w:val="0"/>
              <w:rPr>
                <w:sz w:val="18"/>
                <w:szCs w:val="18"/>
              </w:rPr>
            </w:pPr>
            <w:r w:rsidRPr="00EB39ED">
              <w:rPr>
                <w:sz w:val="26"/>
                <w:szCs w:val="26"/>
              </w:rPr>
              <w:t>Preble</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1FCFF15E" w14:textId="77777777" w:rsidR="00226D39" w:rsidRPr="00EB39ED" w:rsidRDefault="00226D39" w:rsidP="001626AE">
            <w:pPr>
              <w:widowControl w:val="0"/>
              <w:rPr>
                <w:b/>
                <w:sz w:val="18"/>
                <w:szCs w:val="18"/>
              </w:rPr>
            </w:pPr>
            <w:r w:rsidRPr="00EB39ED">
              <w:rPr>
                <w:b/>
                <w:sz w:val="26"/>
                <w:szCs w:val="26"/>
              </w:rPr>
              <w:t>PREB</w:t>
            </w:r>
          </w:p>
        </w:tc>
      </w:tr>
      <w:tr w:rsidR="00226D39" w:rsidRPr="00EB39ED" w14:paraId="4F2F0F45"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F7920AC" w14:textId="77777777" w:rsidR="00226D39" w:rsidRPr="00EB39ED" w:rsidRDefault="00226D39" w:rsidP="001626AE">
            <w:pPr>
              <w:widowControl w:val="0"/>
              <w:rPr>
                <w:sz w:val="18"/>
                <w:szCs w:val="18"/>
              </w:rPr>
            </w:pPr>
            <w:r w:rsidRPr="00EB39ED">
              <w:rPr>
                <w:sz w:val="26"/>
                <w:szCs w:val="26"/>
              </w:rPr>
              <w:t>Ashland</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24E739BB" w14:textId="77777777" w:rsidR="00226D39" w:rsidRPr="00EB39ED" w:rsidRDefault="00226D39" w:rsidP="001626AE">
            <w:pPr>
              <w:widowControl w:val="0"/>
              <w:rPr>
                <w:b/>
                <w:sz w:val="18"/>
                <w:szCs w:val="18"/>
              </w:rPr>
            </w:pPr>
            <w:r w:rsidRPr="00EB39ED">
              <w:rPr>
                <w:b/>
                <w:sz w:val="26"/>
                <w:szCs w:val="26"/>
              </w:rPr>
              <w:t>ASHL</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559E8D34"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E9BEEAA" w14:textId="77777777" w:rsidR="00226D39" w:rsidRPr="00EB39ED" w:rsidRDefault="00226D39" w:rsidP="001626AE">
            <w:pPr>
              <w:widowControl w:val="0"/>
              <w:rPr>
                <w:sz w:val="18"/>
                <w:szCs w:val="18"/>
              </w:rPr>
            </w:pPr>
            <w:r w:rsidRPr="00EB39ED">
              <w:rPr>
                <w:sz w:val="26"/>
                <w:szCs w:val="26"/>
              </w:rPr>
              <w:t>Franklin</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F1FC360" w14:textId="77777777" w:rsidR="00226D39" w:rsidRPr="00EB39ED" w:rsidRDefault="00226D39" w:rsidP="001626AE">
            <w:pPr>
              <w:widowControl w:val="0"/>
              <w:rPr>
                <w:b/>
                <w:sz w:val="18"/>
                <w:szCs w:val="18"/>
              </w:rPr>
            </w:pPr>
            <w:r w:rsidRPr="00EB39ED">
              <w:rPr>
                <w:b/>
                <w:sz w:val="26"/>
                <w:szCs w:val="26"/>
              </w:rPr>
              <w:t>FRAN</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00972EFE"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42F27627" w14:textId="77777777" w:rsidR="00226D39" w:rsidRPr="00EB39ED" w:rsidRDefault="00226D39" w:rsidP="001626AE">
            <w:pPr>
              <w:widowControl w:val="0"/>
              <w:rPr>
                <w:sz w:val="18"/>
                <w:szCs w:val="18"/>
              </w:rPr>
            </w:pPr>
            <w:r w:rsidRPr="00EB39ED">
              <w:rPr>
                <w:sz w:val="26"/>
                <w:szCs w:val="26"/>
              </w:rPr>
              <w:t>Lorain</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6AAB92A1" w14:textId="77777777" w:rsidR="00226D39" w:rsidRPr="00EB39ED" w:rsidRDefault="00226D39" w:rsidP="001626AE">
            <w:pPr>
              <w:widowControl w:val="0"/>
              <w:rPr>
                <w:b/>
                <w:sz w:val="18"/>
                <w:szCs w:val="18"/>
              </w:rPr>
            </w:pPr>
            <w:r w:rsidRPr="00EB39ED">
              <w:rPr>
                <w:b/>
                <w:sz w:val="26"/>
                <w:szCs w:val="26"/>
              </w:rPr>
              <w:t>LORA</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53251556"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50B05ED4" w14:textId="77777777" w:rsidR="00226D39" w:rsidRPr="00EB39ED" w:rsidRDefault="00226D39" w:rsidP="001626AE">
            <w:pPr>
              <w:widowControl w:val="0"/>
              <w:rPr>
                <w:sz w:val="18"/>
                <w:szCs w:val="18"/>
              </w:rPr>
            </w:pPr>
            <w:r w:rsidRPr="00EB39ED">
              <w:rPr>
                <w:sz w:val="26"/>
                <w:szCs w:val="26"/>
              </w:rPr>
              <w:t>Putnam</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1932DC03" w14:textId="77777777" w:rsidR="00226D39" w:rsidRPr="00EB39ED" w:rsidRDefault="00226D39" w:rsidP="001626AE">
            <w:pPr>
              <w:widowControl w:val="0"/>
              <w:rPr>
                <w:b/>
                <w:sz w:val="18"/>
                <w:szCs w:val="18"/>
              </w:rPr>
            </w:pPr>
            <w:r w:rsidRPr="00EB39ED">
              <w:rPr>
                <w:b/>
                <w:sz w:val="26"/>
                <w:szCs w:val="26"/>
              </w:rPr>
              <w:t>PUTN</w:t>
            </w:r>
          </w:p>
        </w:tc>
      </w:tr>
      <w:tr w:rsidR="00226D39" w:rsidRPr="00EB39ED" w14:paraId="4666F1D9"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5B699C09" w14:textId="77777777" w:rsidR="00226D39" w:rsidRPr="00EB39ED" w:rsidRDefault="00226D39" w:rsidP="001626AE">
            <w:pPr>
              <w:widowControl w:val="0"/>
              <w:rPr>
                <w:sz w:val="18"/>
                <w:szCs w:val="18"/>
              </w:rPr>
            </w:pPr>
            <w:r w:rsidRPr="00EB39ED">
              <w:rPr>
                <w:sz w:val="26"/>
                <w:szCs w:val="26"/>
              </w:rPr>
              <w:t>Ashtabula</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D93FA87" w14:textId="77777777" w:rsidR="00226D39" w:rsidRPr="00EB39ED" w:rsidRDefault="00226D39" w:rsidP="001626AE">
            <w:pPr>
              <w:widowControl w:val="0"/>
              <w:rPr>
                <w:b/>
                <w:sz w:val="18"/>
                <w:szCs w:val="18"/>
              </w:rPr>
            </w:pPr>
            <w:r w:rsidRPr="00EB39ED">
              <w:rPr>
                <w:b/>
                <w:sz w:val="26"/>
                <w:szCs w:val="26"/>
              </w:rPr>
              <w:t>ASHT</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30FF1783"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535C9D7" w14:textId="77777777" w:rsidR="00226D39" w:rsidRPr="00EB39ED" w:rsidRDefault="00226D39" w:rsidP="001626AE">
            <w:pPr>
              <w:widowControl w:val="0"/>
              <w:rPr>
                <w:sz w:val="18"/>
                <w:szCs w:val="18"/>
              </w:rPr>
            </w:pPr>
            <w:r w:rsidRPr="00EB39ED">
              <w:rPr>
                <w:sz w:val="26"/>
                <w:szCs w:val="26"/>
              </w:rPr>
              <w:t>Fulton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3B8D215C" w14:textId="77777777" w:rsidR="00226D39" w:rsidRPr="00EB39ED" w:rsidRDefault="00226D39" w:rsidP="001626AE">
            <w:pPr>
              <w:widowControl w:val="0"/>
              <w:rPr>
                <w:b/>
                <w:sz w:val="18"/>
                <w:szCs w:val="18"/>
              </w:rPr>
            </w:pPr>
            <w:r w:rsidRPr="00EB39ED">
              <w:rPr>
                <w:b/>
                <w:sz w:val="26"/>
                <w:szCs w:val="26"/>
              </w:rPr>
              <w:t>FULT</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3045A19C"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A55B9AE" w14:textId="77777777" w:rsidR="00226D39" w:rsidRPr="00EB39ED" w:rsidRDefault="00226D39" w:rsidP="001626AE">
            <w:pPr>
              <w:widowControl w:val="0"/>
              <w:rPr>
                <w:sz w:val="18"/>
                <w:szCs w:val="18"/>
              </w:rPr>
            </w:pPr>
            <w:r w:rsidRPr="00EB39ED">
              <w:rPr>
                <w:sz w:val="26"/>
                <w:szCs w:val="26"/>
              </w:rPr>
              <w:t>Lucas</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5C14A83" w14:textId="77777777" w:rsidR="00226D39" w:rsidRPr="00EB39ED" w:rsidRDefault="00226D39" w:rsidP="001626AE">
            <w:pPr>
              <w:widowControl w:val="0"/>
              <w:rPr>
                <w:b/>
                <w:sz w:val="18"/>
                <w:szCs w:val="18"/>
              </w:rPr>
            </w:pPr>
            <w:r w:rsidRPr="00EB39ED">
              <w:rPr>
                <w:b/>
                <w:sz w:val="26"/>
                <w:szCs w:val="26"/>
              </w:rPr>
              <w:t>LUCA</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235458A3"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5D91EE8" w14:textId="77777777" w:rsidR="00226D39" w:rsidRPr="00EB39ED" w:rsidRDefault="00226D39" w:rsidP="001626AE">
            <w:pPr>
              <w:widowControl w:val="0"/>
              <w:rPr>
                <w:sz w:val="18"/>
                <w:szCs w:val="18"/>
              </w:rPr>
            </w:pPr>
            <w:r w:rsidRPr="00EB39ED">
              <w:rPr>
                <w:sz w:val="26"/>
                <w:szCs w:val="26"/>
              </w:rPr>
              <w:t>Richland</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2583A53E" w14:textId="77777777" w:rsidR="00226D39" w:rsidRPr="00EB39ED" w:rsidRDefault="00226D39" w:rsidP="001626AE">
            <w:pPr>
              <w:widowControl w:val="0"/>
              <w:rPr>
                <w:b/>
                <w:sz w:val="18"/>
                <w:szCs w:val="18"/>
              </w:rPr>
            </w:pPr>
            <w:r w:rsidRPr="00EB39ED">
              <w:rPr>
                <w:b/>
                <w:sz w:val="26"/>
                <w:szCs w:val="26"/>
              </w:rPr>
              <w:t>RICH</w:t>
            </w:r>
          </w:p>
        </w:tc>
      </w:tr>
      <w:tr w:rsidR="00226D39" w:rsidRPr="00EB39ED" w14:paraId="00EE7252"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658DFC1" w14:textId="77777777" w:rsidR="00226D39" w:rsidRPr="00EB39ED" w:rsidRDefault="00226D39" w:rsidP="001626AE">
            <w:pPr>
              <w:widowControl w:val="0"/>
              <w:rPr>
                <w:sz w:val="18"/>
                <w:szCs w:val="18"/>
              </w:rPr>
            </w:pPr>
            <w:r w:rsidRPr="00EB39ED">
              <w:rPr>
                <w:sz w:val="26"/>
                <w:szCs w:val="26"/>
              </w:rPr>
              <w:t>Athens</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4A8CEBB8" w14:textId="77777777" w:rsidR="00226D39" w:rsidRPr="00EB39ED" w:rsidRDefault="00226D39" w:rsidP="001626AE">
            <w:pPr>
              <w:widowControl w:val="0"/>
              <w:rPr>
                <w:b/>
                <w:sz w:val="18"/>
                <w:szCs w:val="18"/>
              </w:rPr>
            </w:pPr>
            <w:r w:rsidRPr="00EB39ED">
              <w:rPr>
                <w:b/>
                <w:sz w:val="26"/>
                <w:szCs w:val="26"/>
              </w:rPr>
              <w:t>ATHE</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1B3BCE62"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60694597" w14:textId="77777777" w:rsidR="00226D39" w:rsidRPr="00EB39ED" w:rsidRDefault="00226D39" w:rsidP="001626AE">
            <w:pPr>
              <w:widowControl w:val="0"/>
              <w:rPr>
                <w:sz w:val="18"/>
                <w:szCs w:val="18"/>
              </w:rPr>
            </w:pPr>
            <w:r w:rsidRPr="00EB39ED">
              <w:rPr>
                <w:sz w:val="26"/>
                <w:szCs w:val="26"/>
              </w:rPr>
              <w:t>Gallia</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419F9057" w14:textId="77777777" w:rsidR="00226D39" w:rsidRPr="00EB39ED" w:rsidRDefault="00226D39" w:rsidP="001626AE">
            <w:pPr>
              <w:widowControl w:val="0"/>
              <w:rPr>
                <w:b/>
                <w:sz w:val="18"/>
                <w:szCs w:val="18"/>
              </w:rPr>
            </w:pPr>
            <w:r w:rsidRPr="00EB39ED">
              <w:rPr>
                <w:b/>
                <w:sz w:val="26"/>
                <w:szCs w:val="26"/>
              </w:rPr>
              <w:t>GALL</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21713552"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F174ADB" w14:textId="77777777" w:rsidR="00226D39" w:rsidRPr="00EB39ED" w:rsidRDefault="00226D39" w:rsidP="001626AE">
            <w:pPr>
              <w:widowControl w:val="0"/>
              <w:rPr>
                <w:sz w:val="18"/>
                <w:szCs w:val="18"/>
              </w:rPr>
            </w:pPr>
            <w:r w:rsidRPr="00EB39ED">
              <w:rPr>
                <w:sz w:val="26"/>
                <w:szCs w:val="26"/>
              </w:rPr>
              <w:t>Madison</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B9F72A7" w14:textId="77777777" w:rsidR="00226D39" w:rsidRPr="00EB39ED" w:rsidRDefault="00226D39" w:rsidP="001626AE">
            <w:pPr>
              <w:widowControl w:val="0"/>
              <w:rPr>
                <w:b/>
                <w:sz w:val="18"/>
                <w:szCs w:val="18"/>
              </w:rPr>
            </w:pPr>
            <w:r w:rsidRPr="00EB39ED">
              <w:rPr>
                <w:b/>
                <w:sz w:val="26"/>
                <w:szCs w:val="26"/>
              </w:rPr>
              <w:t>MADI</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EFE21E4"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66734FD" w14:textId="77777777" w:rsidR="00226D39" w:rsidRPr="00EB39ED" w:rsidRDefault="00226D39" w:rsidP="001626AE">
            <w:pPr>
              <w:widowControl w:val="0"/>
              <w:rPr>
                <w:sz w:val="18"/>
                <w:szCs w:val="18"/>
              </w:rPr>
            </w:pPr>
            <w:r w:rsidRPr="00EB39ED">
              <w:rPr>
                <w:sz w:val="26"/>
                <w:szCs w:val="26"/>
              </w:rPr>
              <w:t>Ross</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068D634" w14:textId="77777777" w:rsidR="00226D39" w:rsidRPr="00EB39ED" w:rsidRDefault="00226D39" w:rsidP="001626AE">
            <w:pPr>
              <w:widowControl w:val="0"/>
              <w:rPr>
                <w:b/>
                <w:sz w:val="18"/>
                <w:szCs w:val="18"/>
              </w:rPr>
            </w:pPr>
            <w:r w:rsidRPr="00EB39ED">
              <w:rPr>
                <w:b/>
                <w:sz w:val="26"/>
                <w:szCs w:val="26"/>
              </w:rPr>
              <w:t>ROSS</w:t>
            </w:r>
          </w:p>
        </w:tc>
      </w:tr>
      <w:tr w:rsidR="00226D39" w:rsidRPr="00EB39ED" w14:paraId="1E960AE5"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56A456C8" w14:textId="77777777" w:rsidR="00226D39" w:rsidRPr="00EB39ED" w:rsidRDefault="00226D39" w:rsidP="001626AE">
            <w:pPr>
              <w:widowControl w:val="0"/>
              <w:rPr>
                <w:sz w:val="18"/>
                <w:szCs w:val="18"/>
              </w:rPr>
            </w:pPr>
            <w:proofErr w:type="spellStart"/>
            <w:r w:rsidRPr="00EB39ED">
              <w:rPr>
                <w:sz w:val="26"/>
                <w:szCs w:val="26"/>
              </w:rPr>
              <w:t>Auglaze</w:t>
            </w:r>
            <w:proofErr w:type="spellEnd"/>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9A209D3" w14:textId="77777777" w:rsidR="00226D39" w:rsidRPr="00EB39ED" w:rsidRDefault="00226D39" w:rsidP="001626AE">
            <w:pPr>
              <w:widowControl w:val="0"/>
              <w:rPr>
                <w:b/>
                <w:sz w:val="18"/>
                <w:szCs w:val="18"/>
              </w:rPr>
            </w:pPr>
            <w:r w:rsidRPr="00EB39ED">
              <w:rPr>
                <w:b/>
                <w:sz w:val="26"/>
                <w:szCs w:val="26"/>
              </w:rPr>
              <w:t>AUGL</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585FE0C8"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13F3FAE" w14:textId="77777777" w:rsidR="00226D39" w:rsidRPr="00EB39ED" w:rsidRDefault="00226D39" w:rsidP="001626AE">
            <w:pPr>
              <w:widowControl w:val="0"/>
              <w:rPr>
                <w:sz w:val="18"/>
                <w:szCs w:val="18"/>
              </w:rPr>
            </w:pPr>
            <w:r w:rsidRPr="00EB39ED">
              <w:rPr>
                <w:sz w:val="26"/>
                <w:szCs w:val="26"/>
              </w:rPr>
              <w:t>Geauga</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227AED0D" w14:textId="77777777" w:rsidR="00226D39" w:rsidRPr="00EB39ED" w:rsidRDefault="00226D39" w:rsidP="001626AE">
            <w:pPr>
              <w:widowControl w:val="0"/>
              <w:rPr>
                <w:b/>
                <w:sz w:val="18"/>
                <w:szCs w:val="18"/>
              </w:rPr>
            </w:pPr>
            <w:r w:rsidRPr="00EB39ED">
              <w:rPr>
                <w:b/>
                <w:sz w:val="26"/>
                <w:szCs w:val="26"/>
              </w:rPr>
              <w:t>GEAU</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60E4C27E"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3065382" w14:textId="77777777" w:rsidR="00226D39" w:rsidRPr="00EB39ED" w:rsidRDefault="00226D39" w:rsidP="001626AE">
            <w:pPr>
              <w:widowControl w:val="0"/>
              <w:rPr>
                <w:sz w:val="18"/>
                <w:szCs w:val="18"/>
              </w:rPr>
            </w:pPr>
            <w:r w:rsidRPr="00EB39ED">
              <w:rPr>
                <w:sz w:val="26"/>
                <w:szCs w:val="26"/>
              </w:rPr>
              <w:t>Mahoning</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4BE861B" w14:textId="77777777" w:rsidR="00226D39" w:rsidRPr="00EB39ED" w:rsidRDefault="00226D39" w:rsidP="001626AE">
            <w:pPr>
              <w:widowControl w:val="0"/>
              <w:rPr>
                <w:b/>
                <w:sz w:val="18"/>
                <w:szCs w:val="18"/>
              </w:rPr>
            </w:pPr>
            <w:r w:rsidRPr="00EB39ED">
              <w:rPr>
                <w:b/>
                <w:sz w:val="26"/>
                <w:szCs w:val="26"/>
              </w:rPr>
              <w:t>MAHO</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C2B9884"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2F86F092" w14:textId="77777777" w:rsidR="00226D39" w:rsidRPr="00EB39ED" w:rsidRDefault="00226D39" w:rsidP="001626AE">
            <w:pPr>
              <w:widowControl w:val="0"/>
              <w:rPr>
                <w:sz w:val="18"/>
                <w:szCs w:val="18"/>
              </w:rPr>
            </w:pPr>
            <w:r w:rsidRPr="00EB39ED">
              <w:rPr>
                <w:sz w:val="26"/>
                <w:szCs w:val="26"/>
              </w:rPr>
              <w:t>Sandusky</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6C7EB2D" w14:textId="77777777" w:rsidR="00226D39" w:rsidRPr="00EB39ED" w:rsidRDefault="00226D39" w:rsidP="001626AE">
            <w:pPr>
              <w:widowControl w:val="0"/>
              <w:rPr>
                <w:b/>
                <w:sz w:val="18"/>
                <w:szCs w:val="18"/>
              </w:rPr>
            </w:pPr>
            <w:r w:rsidRPr="00EB39ED">
              <w:rPr>
                <w:b/>
                <w:sz w:val="26"/>
                <w:szCs w:val="26"/>
              </w:rPr>
              <w:t>SAND</w:t>
            </w:r>
          </w:p>
        </w:tc>
      </w:tr>
      <w:tr w:rsidR="00226D39" w:rsidRPr="00EB39ED" w14:paraId="792869DC"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D2CBC18" w14:textId="77777777" w:rsidR="00226D39" w:rsidRPr="00EB39ED" w:rsidRDefault="00226D39" w:rsidP="001626AE">
            <w:pPr>
              <w:widowControl w:val="0"/>
              <w:rPr>
                <w:sz w:val="18"/>
                <w:szCs w:val="18"/>
              </w:rPr>
            </w:pPr>
            <w:r w:rsidRPr="00EB39ED">
              <w:rPr>
                <w:sz w:val="26"/>
                <w:szCs w:val="26"/>
              </w:rPr>
              <w:t>Belmont</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838DACE" w14:textId="77777777" w:rsidR="00226D39" w:rsidRPr="00EB39ED" w:rsidRDefault="00226D39" w:rsidP="001626AE">
            <w:pPr>
              <w:widowControl w:val="0"/>
              <w:rPr>
                <w:b/>
                <w:sz w:val="18"/>
                <w:szCs w:val="18"/>
              </w:rPr>
            </w:pPr>
            <w:r w:rsidRPr="00EB39ED">
              <w:rPr>
                <w:b/>
                <w:sz w:val="26"/>
                <w:szCs w:val="26"/>
              </w:rPr>
              <w:t>BELM</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82EF4DD"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C74AEEF" w14:textId="77777777" w:rsidR="00226D39" w:rsidRPr="00EB39ED" w:rsidRDefault="00226D39" w:rsidP="001626AE">
            <w:pPr>
              <w:widowControl w:val="0"/>
              <w:rPr>
                <w:sz w:val="18"/>
                <w:szCs w:val="18"/>
              </w:rPr>
            </w:pPr>
            <w:r w:rsidRPr="00EB39ED">
              <w:rPr>
                <w:sz w:val="26"/>
                <w:szCs w:val="26"/>
              </w:rPr>
              <w:t>Greene</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6367C8FC" w14:textId="77777777" w:rsidR="00226D39" w:rsidRPr="00EB39ED" w:rsidRDefault="00226D39" w:rsidP="001626AE">
            <w:pPr>
              <w:widowControl w:val="0"/>
              <w:rPr>
                <w:b/>
                <w:sz w:val="18"/>
                <w:szCs w:val="18"/>
              </w:rPr>
            </w:pPr>
            <w:r w:rsidRPr="00EB39ED">
              <w:rPr>
                <w:b/>
                <w:sz w:val="26"/>
                <w:szCs w:val="26"/>
              </w:rPr>
              <w:t>GREE</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1F96544D"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652CBEE6" w14:textId="77777777" w:rsidR="00226D39" w:rsidRPr="00EB39ED" w:rsidRDefault="00226D39" w:rsidP="001626AE">
            <w:pPr>
              <w:widowControl w:val="0"/>
              <w:rPr>
                <w:sz w:val="18"/>
                <w:szCs w:val="18"/>
              </w:rPr>
            </w:pPr>
            <w:r w:rsidRPr="00EB39ED">
              <w:rPr>
                <w:sz w:val="26"/>
                <w:szCs w:val="26"/>
              </w:rPr>
              <w:t>Marion</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0A46EDA" w14:textId="77777777" w:rsidR="00226D39" w:rsidRPr="00EB39ED" w:rsidRDefault="00226D39" w:rsidP="001626AE">
            <w:pPr>
              <w:widowControl w:val="0"/>
              <w:rPr>
                <w:b/>
                <w:sz w:val="18"/>
                <w:szCs w:val="18"/>
              </w:rPr>
            </w:pPr>
            <w:r w:rsidRPr="00EB39ED">
              <w:rPr>
                <w:b/>
                <w:sz w:val="26"/>
                <w:szCs w:val="26"/>
              </w:rPr>
              <w:t>MARI</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3F3D46E2"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2CD533F4" w14:textId="77777777" w:rsidR="00226D39" w:rsidRPr="00EB39ED" w:rsidRDefault="00226D39" w:rsidP="001626AE">
            <w:pPr>
              <w:widowControl w:val="0"/>
              <w:rPr>
                <w:sz w:val="18"/>
                <w:szCs w:val="18"/>
              </w:rPr>
            </w:pPr>
            <w:r w:rsidRPr="00EB39ED">
              <w:rPr>
                <w:sz w:val="26"/>
                <w:szCs w:val="26"/>
              </w:rPr>
              <w:t>Scioto</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A36F382" w14:textId="77777777" w:rsidR="00226D39" w:rsidRPr="00EB39ED" w:rsidRDefault="00226D39" w:rsidP="001626AE">
            <w:pPr>
              <w:widowControl w:val="0"/>
              <w:rPr>
                <w:b/>
                <w:sz w:val="18"/>
                <w:szCs w:val="18"/>
              </w:rPr>
            </w:pPr>
            <w:r w:rsidRPr="00EB39ED">
              <w:rPr>
                <w:b/>
                <w:sz w:val="26"/>
                <w:szCs w:val="26"/>
              </w:rPr>
              <w:t>SCIO</w:t>
            </w:r>
          </w:p>
        </w:tc>
      </w:tr>
      <w:tr w:rsidR="00226D39" w:rsidRPr="00EB39ED" w14:paraId="08BF1B30"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1E722080" w14:textId="77777777" w:rsidR="00226D39" w:rsidRPr="00EB39ED" w:rsidRDefault="00226D39" w:rsidP="001626AE">
            <w:pPr>
              <w:widowControl w:val="0"/>
              <w:rPr>
                <w:sz w:val="18"/>
                <w:szCs w:val="18"/>
              </w:rPr>
            </w:pPr>
            <w:r w:rsidRPr="00EB39ED">
              <w:rPr>
                <w:sz w:val="26"/>
                <w:szCs w:val="26"/>
              </w:rPr>
              <w:t>Brown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1B55807B" w14:textId="77777777" w:rsidR="00226D39" w:rsidRPr="00EB39ED" w:rsidRDefault="00226D39" w:rsidP="001626AE">
            <w:pPr>
              <w:widowControl w:val="0"/>
              <w:rPr>
                <w:b/>
                <w:sz w:val="18"/>
                <w:szCs w:val="18"/>
              </w:rPr>
            </w:pPr>
            <w:r w:rsidRPr="00EB39ED">
              <w:rPr>
                <w:b/>
                <w:sz w:val="26"/>
                <w:szCs w:val="26"/>
              </w:rPr>
              <w:t>BROW</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3A2EA814"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2AF2E65A" w14:textId="77777777" w:rsidR="00226D39" w:rsidRPr="00EB39ED" w:rsidRDefault="00226D39" w:rsidP="001626AE">
            <w:pPr>
              <w:widowControl w:val="0"/>
              <w:rPr>
                <w:sz w:val="18"/>
                <w:szCs w:val="18"/>
              </w:rPr>
            </w:pPr>
            <w:r w:rsidRPr="00EB39ED">
              <w:rPr>
                <w:sz w:val="26"/>
                <w:szCs w:val="26"/>
              </w:rPr>
              <w:t>Guernsey</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37BD16E" w14:textId="77777777" w:rsidR="00226D39" w:rsidRPr="00EB39ED" w:rsidRDefault="00226D39" w:rsidP="001626AE">
            <w:pPr>
              <w:widowControl w:val="0"/>
              <w:rPr>
                <w:b/>
                <w:sz w:val="18"/>
                <w:szCs w:val="18"/>
              </w:rPr>
            </w:pPr>
            <w:r w:rsidRPr="00EB39ED">
              <w:rPr>
                <w:b/>
                <w:sz w:val="26"/>
                <w:szCs w:val="26"/>
              </w:rPr>
              <w:t>GUER</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001E2E6C"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20E7A753" w14:textId="77777777" w:rsidR="00226D39" w:rsidRPr="00EB39ED" w:rsidRDefault="00226D39" w:rsidP="001626AE">
            <w:pPr>
              <w:widowControl w:val="0"/>
              <w:rPr>
                <w:sz w:val="18"/>
                <w:szCs w:val="18"/>
              </w:rPr>
            </w:pPr>
            <w:r w:rsidRPr="00EB39ED">
              <w:rPr>
                <w:sz w:val="26"/>
                <w:szCs w:val="26"/>
              </w:rPr>
              <w:t>Medina</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20AD692" w14:textId="77777777" w:rsidR="00226D39" w:rsidRPr="00EB39ED" w:rsidRDefault="00226D39" w:rsidP="001626AE">
            <w:pPr>
              <w:widowControl w:val="0"/>
              <w:rPr>
                <w:b/>
                <w:sz w:val="18"/>
                <w:szCs w:val="18"/>
              </w:rPr>
            </w:pPr>
            <w:r w:rsidRPr="00EB39ED">
              <w:rPr>
                <w:b/>
                <w:sz w:val="26"/>
                <w:szCs w:val="26"/>
              </w:rPr>
              <w:t>MEDI</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24D688D7"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554C65DD" w14:textId="77777777" w:rsidR="00226D39" w:rsidRPr="00EB39ED" w:rsidRDefault="00226D39" w:rsidP="001626AE">
            <w:pPr>
              <w:widowControl w:val="0"/>
              <w:rPr>
                <w:sz w:val="18"/>
                <w:szCs w:val="18"/>
              </w:rPr>
            </w:pPr>
            <w:r w:rsidRPr="00EB39ED">
              <w:rPr>
                <w:sz w:val="26"/>
                <w:szCs w:val="26"/>
              </w:rPr>
              <w:t>Seneca</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EECAD3E" w14:textId="77777777" w:rsidR="00226D39" w:rsidRPr="00EB39ED" w:rsidRDefault="00226D39" w:rsidP="001626AE">
            <w:pPr>
              <w:widowControl w:val="0"/>
              <w:rPr>
                <w:b/>
                <w:sz w:val="18"/>
                <w:szCs w:val="18"/>
              </w:rPr>
            </w:pPr>
            <w:r w:rsidRPr="00EB39ED">
              <w:rPr>
                <w:b/>
                <w:sz w:val="26"/>
                <w:szCs w:val="26"/>
              </w:rPr>
              <w:t>SENE</w:t>
            </w:r>
          </w:p>
        </w:tc>
      </w:tr>
      <w:tr w:rsidR="00226D39" w:rsidRPr="00EB39ED" w14:paraId="7C8DEA9E"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2682B710" w14:textId="77777777" w:rsidR="00226D39" w:rsidRPr="00EB39ED" w:rsidRDefault="00226D39" w:rsidP="001626AE">
            <w:pPr>
              <w:widowControl w:val="0"/>
              <w:rPr>
                <w:sz w:val="18"/>
                <w:szCs w:val="18"/>
              </w:rPr>
            </w:pPr>
            <w:r w:rsidRPr="00EB39ED">
              <w:rPr>
                <w:sz w:val="26"/>
                <w:szCs w:val="26"/>
              </w:rPr>
              <w:t>Butler</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FB5A43F" w14:textId="77777777" w:rsidR="00226D39" w:rsidRPr="00EB39ED" w:rsidRDefault="00226D39" w:rsidP="001626AE">
            <w:pPr>
              <w:widowControl w:val="0"/>
              <w:rPr>
                <w:b/>
                <w:sz w:val="18"/>
                <w:szCs w:val="18"/>
              </w:rPr>
            </w:pPr>
            <w:r w:rsidRPr="00EB39ED">
              <w:rPr>
                <w:b/>
                <w:sz w:val="26"/>
                <w:szCs w:val="26"/>
              </w:rPr>
              <w:t>BUTL</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66AF101"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FACB7C2" w14:textId="77777777" w:rsidR="00226D39" w:rsidRPr="00EB39ED" w:rsidRDefault="00226D39" w:rsidP="001626AE">
            <w:pPr>
              <w:widowControl w:val="0"/>
              <w:rPr>
                <w:sz w:val="18"/>
                <w:szCs w:val="18"/>
              </w:rPr>
            </w:pPr>
            <w:r w:rsidRPr="00EB39ED">
              <w:rPr>
                <w:sz w:val="26"/>
                <w:szCs w:val="26"/>
              </w:rPr>
              <w:t>Hamilton</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20128C2F" w14:textId="77777777" w:rsidR="00226D39" w:rsidRPr="00EB39ED" w:rsidRDefault="00226D39" w:rsidP="001626AE">
            <w:pPr>
              <w:widowControl w:val="0"/>
              <w:rPr>
                <w:b/>
                <w:sz w:val="18"/>
                <w:szCs w:val="18"/>
              </w:rPr>
            </w:pPr>
            <w:r w:rsidRPr="00EB39ED">
              <w:rPr>
                <w:b/>
                <w:sz w:val="26"/>
                <w:szCs w:val="26"/>
              </w:rPr>
              <w:t>HAMI</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0298A08C"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453DA8D" w14:textId="77777777" w:rsidR="00226D39" w:rsidRPr="00EB39ED" w:rsidRDefault="00226D39" w:rsidP="001626AE">
            <w:pPr>
              <w:widowControl w:val="0"/>
              <w:rPr>
                <w:sz w:val="18"/>
                <w:szCs w:val="18"/>
              </w:rPr>
            </w:pPr>
            <w:r w:rsidRPr="00EB39ED">
              <w:rPr>
                <w:sz w:val="26"/>
                <w:szCs w:val="26"/>
              </w:rPr>
              <w:t>Meigs</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FF415D7" w14:textId="77777777" w:rsidR="00226D39" w:rsidRPr="00EB39ED" w:rsidRDefault="00226D39" w:rsidP="001626AE">
            <w:pPr>
              <w:widowControl w:val="0"/>
              <w:rPr>
                <w:b/>
                <w:sz w:val="18"/>
                <w:szCs w:val="18"/>
              </w:rPr>
            </w:pPr>
            <w:r w:rsidRPr="00EB39ED">
              <w:rPr>
                <w:b/>
                <w:sz w:val="26"/>
                <w:szCs w:val="26"/>
              </w:rPr>
              <w:t>MEIG</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21F68F95"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AEEFCA2" w14:textId="77777777" w:rsidR="00226D39" w:rsidRPr="00EB39ED" w:rsidRDefault="00226D39" w:rsidP="001626AE">
            <w:pPr>
              <w:widowControl w:val="0"/>
              <w:rPr>
                <w:sz w:val="18"/>
                <w:szCs w:val="18"/>
              </w:rPr>
            </w:pPr>
            <w:r w:rsidRPr="00EB39ED">
              <w:rPr>
                <w:sz w:val="26"/>
                <w:szCs w:val="26"/>
              </w:rPr>
              <w:t>Shelby</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D5E7A7E" w14:textId="77777777" w:rsidR="00226D39" w:rsidRPr="00EB39ED" w:rsidRDefault="00226D39" w:rsidP="001626AE">
            <w:pPr>
              <w:widowControl w:val="0"/>
              <w:rPr>
                <w:b/>
                <w:sz w:val="18"/>
                <w:szCs w:val="18"/>
              </w:rPr>
            </w:pPr>
            <w:r w:rsidRPr="00EB39ED">
              <w:rPr>
                <w:b/>
                <w:sz w:val="26"/>
                <w:szCs w:val="26"/>
              </w:rPr>
              <w:t>SHEL</w:t>
            </w:r>
          </w:p>
        </w:tc>
      </w:tr>
      <w:tr w:rsidR="00226D39" w:rsidRPr="00EB39ED" w14:paraId="580084FC"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B6EAE1A" w14:textId="77777777" w:rsidR="00226D39" w:rsidRPr="00EB39ED" w:rsidRDefault="00226D39" w:rsidP="001626AE">
            <w:pPr>
              <w:widowControl w:val="0"/>
              <w:rPr>
                <w:sz w:val="18"/>
                <w:szCs w:val="18"/>
              </w:rPr>
            </w:pPr>
            <w:r w:rsidRPr="00EB39ED">
              <w:rPr>
                <w:sz w:val="26"/>
                <w:szCs w:val="26"/>
              </w:rPr>
              <w:t>Carroll</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1019FB48" w14:textId="77777777" w:rsidR="00226D39" w:rsidRPr="00EB39ED" w:rsidRDefault="00226D39" w:rsidP="001626AE">
            <w:pPr>
              <w:widowControl w:val="0"/>
              <w:rPr>
                <w:b/>
                <w:sz w:val="18"/>
                <w:szCs w:val="18"/>
              </w:rPr>
            </w:pPr>
            <w:r w:rsidRPr="00EB39ED">
              <w:rPr>
                <w:b/>
                <w:sz w:val="26"/>
                <w:szCs w:val="26"/>
              </w:rPr>
              <w:t>CARR</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4FC9B8EB"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8C7FF51" w14:textId="77777777" w:rsidR="00226D39" w:rsidRPr="00EB39ED" w:rsidRDefault="00226D39" w:rsidP="001626AE">
            <w:pPr>
              <w:widowControl w:val="0"/>
              <w:rPr>
                <w:sz w:val="18"/>
                <w:szCs w:val="18"/>
              </w:rPr>
            </w:pPr>
            <w:r w:rsidRPr="00EB39ED">
              <w:rPr>
                <w:sz w:val="26"/>
                <w:szCs w:val="26"/>
              </w:rPr>
              <w:t>Hancock</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B9A8822" w14:textId="77777777" w:rsidR="00226D39" w:rsidRPr="00EB39ED" w:rsidRDefault="00226D39" w:rsidP="001626AE">
            <w:pPr>
              <w:widowControl w:val="0"/>
              <w:rPr>
                <w:b/>
                <w:sz w:val="18"/>
                <w:szCs w:val="18"/>
              </w:rPr>
            </w:pPr>
            <w:r w:rsidRPr="00EB39ED">
              <w:rPr>
                <w:b/>
                <w:sz w:val="26"/>
                <w:szCs w:val="26"/>
              </w:rPr>
              <w:t>HANC</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2658C04"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3CB96579" w14:textId="77777777" w:rsidR="00226D39" w:rsidRPr="00EB39ED" w:rsidRDefault="00226D39" w:rsidP="001626AE">
            <w:pPr>
              <w:widowControl w:val="0"/>
              <w:rPr>
                <w:sz w:val="18"/>
                <w:szCs w:val="18"/>
              </w:rPr>
            </w:pPr>
            <w:r w:rsidRPr="00EB39ED">
              <w:rPr>
                <w:sz w:val="26"/>
                <w:szCs w:val="26"/>
              </w:rPr>
              <w:t>Mercer</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2F769BB7" w14:textId="77777777" w:rsidR="00226D39" w:rsidRPr="00EB39ED" w:rsidRDefault="00226D39" w:rsidP="001626AE">
            <w:pPr>
              <w:widowControl w:val="0"/>
              <w:rPr>
                <w:b/>
                <w:sz w:val="18"/>
                <w:szCs w:val="18"/>
              </w:rPr>
            </w:pPr>
            <w:r w:rsidRPr="00EB39ED">
              <w:rPr>
                <w:b/>
                <w:sz w:val="26"/>
                <w:szCs w:val="26"/>
              </w:rPr>
              <w:t>MERC</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4407D44"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91285F9" w14:textId="77777777" w:rsidR="00226D39" w:rsidRPr="00EB39ED" w:rsidRDefault="00226D39" w:rsidP="001626AE">
            <w:pPr>
              <w:widowControl w:val="0"/>
              <w:rPr>
                <w:sz w:val="18"/>
                <w:szCs w:val="18"/>
              </w:rPr>
            </w:pPr>
            <w:r w:rsidRPr="00EB39ED">
              <w:rPr>
                <w:sz w:val="26"/>
                <w:szCs w:val="26"/>
              </w:rPr>
              <w:t>Stark</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6AA8D6F" w14:textId="77777777" w:rsidR="00226D39" w:rsidRPr="00EB39ED" w:rsidRDefault="00226D39" w:rsidP="001626AE">
            <w:pPr>
              <w:widowControl w:val="0"/>
              <w:rPr>
                <w:b/>
                <w:sz w:val="18"/>
                <w:szCs w:val="18"/>
              </w:rPr>
            </w:pPr>
            <w:r w:rsidRPr="00EB39ED">
              <w:rPr>
                <w:b/>
                <w:sz w:val="26"/>
                <w:szCs w:val="26"/>
              </w:rPr>
              <w:t>STAR</w:t>
            </w:r>
          </w:p>
        </w:tc>
      </w:tr>
      <w:tr w:rsidR="00226D39" w:rsidRPr="00EB39ED" w14:paraId="3F22A030"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26FA9117" w14:textId="77777777" w:rsidR="00226D39" w:rsidRPr="00EB39ED" w:rsidRDefault="00226D39" w:rsidP="001626AE">
            <w:pPr>
              <w:widowControl w:val="0"/>
              <w:rPr>
                <w:sz w:val="18"/>
                <w:szCs w:val="18"/>
              </w:rPr>
            </w:pPr>
            <w:r w:rsidRPr="00EB39ED">
              <w:rPr>
                <w:sz w:val="26"/>
                <w:szCs w:val="26"/>
              </w:rPr>
              <w:t>Champaign</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59CD527" w14:textId="77777777" w:rsidR="00226D39" w:rsidRPr="00EB39ED" w:rsidRDefault="00226D39" w:rsidP="001626AE">
            <w:pPr>
              <w:widowControl w:val="0"/>
              <w:rPr>
                <w:b/>
                <w:sz w:val="18"/>
                <w:szCs w:val="18"/>
              </w:rPr>
            </w:pPr>
            <w:r w:rsidRPr="00EB39ED">
              <w:rPr>
                <w:b/>
                <w:sz w:val="26"/>
                <w:szCs w:val="26"/>
              </w:rPr>
              <w:t>CHAM</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1CAA230B"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460F29CC" w14:textId="77777777" w:rsidR="00226D39" w:rsidRPr="00EB39ED" w:rsidRDefault="00226D39" w:rsidP="001626AE">
            <w:pPr>
              <w:widowControl w:val="0"/>
              <w:rPr>
                <w:sz w:val="18"/>
                <w:szCs w:val="18"/>
              </w:rPr>
            </w:pPr>
            <w:r w:rsidRPr="00EB39ED">
              <w:rPr>
                <w:sz w:val="26"/>
                <w:szCs w:val="26"/>
              </w:rPr>
              <w:t>Hardin</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4EC357EB" w14:textId="77777777" w:rsidR="00226D39" w:rsidRPr="00EB39ED" w:rsidRDefault="00226D39" w:rsidP="001626AE">
            <w:pPr>
              <w:widowControl w:val="0"/>
              <w:rPr>
                <w:b/>
                <w:sz w:val="18"/>
                <w:szCs w:val="18"/>
              </w:rPr>
            </w:pPr>
            <w:r w:rsidRPr="00EB39ED">
              <w:rPr>
                <w:b/>
                <w:sz w:val="26"/>
                <w:szCs w:val="26"/>
              </w:rPr>
              <w:t>HARD</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37109FEC"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13D3FA80" w14:textId="77777777" w:rsidR="00226D39" w:rsidRPr="00EB39ED" w:rsidRDefault="00226D39" w:rsidP="001626AE">
            <w:pPr>
              <w:widowControl w:val="0"/>
              <w:rPr>
                <w:sz w:val="18"/>
                <w:szCs w:val="18"/>
              </w:rPr>
            </w:pPr>
            <w:r w:rsidRPr="00EB39ED">
              <w:rPr>
                <w:sz w:val="26"/>
                <w:szCs w:val="26"/>
              </w:rPr>
              <w:t>Miami</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463DCB34" w14:textId="77777777" w:rsidR="00226D39" w:rsidRPr="00EB39ED" w:rsidRDefault="00226D39" w:rsidP="001626AE">
            <w:pPr>
              <w:widowControl w:val="0"/>
              <w:rPr>
                <w:b/>
                <w:sz w:val="18"/>
                <w:szCs w:val="18"/>
              </w:rPr>
            </w:pPr>
            <w:r w:rsidRPr="00EB39ED">
              <w:rPr>
                <w:b/>
                <w:sz w:val="26"/>
                <w:szCs w:val="26"/>
              </w:rPr>
              <w:t>MIAM</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4BA96767"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CF0A845" w14:textId="77777777" w:rsidR="00226D39" w:rsidRPr="00EB39ED" w:rsidRDefault="00226D39" w:rsidP="001626AE">
            <w:pPr>
              <w:widowControl w:val="0"/>
              <w:rPr>
                <w:sz w:val="18"/>
                <w:szCs w:val="18"/>
              </w:rPr>
            </w:pPr>
            <w:r w:rsidRPr="00EB39ED">
              <w:rPr>
                <w:sz w:val="26"/>
                <w:szCs w:val="26"/>
              </w:rPr>
              <w:t>Summit</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7742E56" w14:textId="77777777" w:rsidR="00226D39" w:rsidRPr="00EB39ED" w:rsidRDefault="00226D39" w:rsidP="001626AE">
            <w:pPr>
              <w:widowControl w:val="0"/>
              <w:rPr>
                <w:b/>
                <w:sz w:val="18"/>
                <w:szCs w:val="18"/>
              </w:rPr>
            </w:pPr>
            <w:r w:rsidRPr="00EB39ED">
              <w:rPr>
                <w:b/>
                <w:sz w:val="26"/>
                <w:szCs w:val="26"/>
              </w:rPr>
              <w:t>SUMM</w:t>
            </w:r>
          </w:p>
        </w:tc>
      </w:tr>
      <w:tr w:rsidR="00226D39" w:rsidRPr="00EB39ED" w14:paraId="322546FB"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2E683086" w14:textId="77777777" w:rsidR="00226D39" w:rsidRPr="00EB39ED" w:rsidRDefault="00226D39" w:rsidP="001626AE">
            <w:pPr>
              <w:widowControl w:val="0"/>
              <w:rPr>
                <w:sz w:val="18"/>
                <w:szCs w:val="18"/>
              </w:rPr>
            </w:pPr>
            <w:r w:rsidRPr="00EB39ED">
              <w:rPr>
                <w:sz w:val="26"/>
                <w:szCs w:val="26"/>
              </w:rPr>
              <w:t>Clark</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E1A4B69" w14:textId="77777777" w:rsidR="00226D39" w:rsidRPr="00EB39ED" w:rsidRDefault="00226D39" w:rsidP="001626AE">
            <w:pPr>
              <w:widowControl w:val="0"/>
              <w:rPr>
                <w:b/>
                <w:sz w:val="18"/>
                <w:szCs w:val="18"/>
              </w:rPr>
            </w:pPr>
            <w:r w:rsidRPr="00EB39ED">
              <w:rPr>
                <w:b/>
                <w:sz w:val="26"/>
                <w:szCs w:val="26"/>
              </w:rPr>
              <w:t>CLAR</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01CBE6F8"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6687A42" w14:textId="77777777" w:rsidR="00226D39" w:rsidRPr="00EB39ED" w:rsidRDefault="00226D39" w:rsidP="001626AE">
            <w:pPr>
              <w:widowControl w:val="0"/>
              <w:rPr>
                <w:sz w:val="18"/>
                <w:szCs w:val="18"/>
              </w:rPr>
            </w:pPr>
            <w:r w:rsidRPr="00EB39ED">
              <w:rPr>
                <w:sz w:val="26"/>
                <w:szCs w:val="26"/>
              </w:rPr>
              <w:t>Harrison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126F85D" w14:textId="77777777" w:rsidR="00226D39" w:rsidRPr="00EB39ED" w:rsidRDefault="00226D39" w:rsidP="001626AE">
            <w:pPr>
              <w:widowControl w:val="0"/>
              <w:rPr>
                <w:b/>
                <w:sz w:val="18"/>
                <w:szCs w:val="18"/>
              </w:rPr>
            </w:pPr>
            <w:r w:rsidRPr="00EB39ED">
              <w:rPr>
                <w:b/>
                <w:sz w:val="26"/>
                <w:szCs w:val="26"/>
              </w:rPr>
              <w:t>HARR</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F12F611"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1576E9A2" w14:textId="77777777" w:rsidR="00226D39" w:rsidRPr="00EB39ED" w:rsidRDefault="00226D39" w:rsidP="001626AE">
            <w:pPr>
              <w:widowControl w:val="0"/>
              <w:rPr>
                <w:sz w:val="18"/>
                <w:szCs w:val="18"/>
              </w:rPr>
            </w:pPr>
            <w:r w:rsidRPr="00EB39ED">
              <w:rPr>
                <w:sz w:val="26"/>
                <w:szCs w:val="26"/>
              </w:rPr>
              <w:t>Monroe</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DED9E48" w14:textId="77777777" w:rsidR="00226D39" w:rsidRPr="00EB39ED" w:rsidRDefault="00226D39" w:rsidP="001626AE">
            <w:pPr>
              <w:widowControl w:val="0"/>
              <w:rPr>
                <w:b/>
                <w:sz w:val="18"/>
                <w:szCs w:val="18"/>
              </w:rPr>
            </w:pPr>
            <w:r w:rsidRPr="00EB39ED">
              <w:rPr>
                <w:b/>
                <w:sz w:val="26"/>
                <w:szCs w:val="26"/>
              </w:rPr>
              <w:t>MONR</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6FDDECFF"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2FD9DF5C" w14:textId="77777777" w:rsidR="00226D39" w:rsidRPr="00EB39ED" w:rsidRDefault="00226D39" w:rsidP="001626AE">
            <w:pPr>
              <w:widowControl w:val="0"/>
              <w:rPr>
                <w:sz w:val="18"/>
                <w:szCs w:val="18"/>
              </w:rPr>
            </w:pPr>
            <w:r w:rsidRPr="00EB39ED">
              <w:rPr>
                <w:sz w:val="26"/>
                <w:szCs w:val="26"/>
              </w:rPr>
              <w:t>Trumbull</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545A957A" w14:textId="77777777" w:rsidR="00226D39" w:rsidRPr="00EB39ED" w:rsidRDefault="00226D39" w:rsidP="001626AE">
            <w:pPr>
              <w:widowControl w:val="0"/>
              <w:rPr>
                <w:b/>
                <w:sz w:val="18"/>
                <w:szCs w:val="18"/>
              </w:rPr>
            </w:pPr>
            <w:r w:rsidRPr="00EB39ED">
              <w:rPr>
                <w:b/>
                <w:sz w:val="26"/>
                <w:szCs w:val="26"/>
              </w:rPr>
              <w:t>TRUM</w:t>
            </w:r>
          </w:p>
        </w:tc>
      </w:tr>
      <w:tr w:rsidR="00226D39" w:rsidRPr="00EB39ED" w14:paraId="253898D6"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5B20E6F8" w14:textId="77777777" w:rsidR="00226D39" w:rsidRPr="00EB39ED" w:rsidRDefault="00226D39" w:rsidP="001626AE">
            <w:pPr>
              <w:widowControl w:val="0"/>
              <w:rPr>
                <w:sz w:val="18"/>
                <w:szCs w:val="18"/>
              </w:rPr>
            </w:pPr>
            <w:r w:rsidRPr="00EB39ED">
              <w:rPr>
                <w:sz w:val="26"/>
                <w:szCs w:val="26"/>
              </w:rPr>
              <w:t>Clermont</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1849A57E" w14:textId="77777777" w:rsidR="00226D39" w:rsidRPr="00EB39ED" w:rsidRDefault="00226D39" w:rsidP="001626AE">
            <w:pPr>
              <w:widowControl w:val="0"/>
              <w:rPr>
                <w:b/>
                <w:sz w:val="18"/>
                <w:szCs w:val="18"/>
              </w:rPr>
            </w:pPr>
            <w:r w:rsidRPr="00EB39ED">
              <w:rPr>
                <w:b/>
                <w:sz w:val="26"/>
                <w:szCs w:val="26"/>
              </w:rPr>
              <w:t>CLER</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5C5E8DBE"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27089FE" w14:textId="77777777" w:rsidR="00226D39" w:rsidRPr="00EB39ED" w:rsidRDefault="00226D39" w:rsidP="001626AE">
            <w:pPr>
              <w:widowControl w:val="0"/>
              <w:rPr>
                <w:sz w:val="18"/>
                <w:szCs w:val="18"/>
              </w:rPr>
            </w:pPr>
            <w:r w:rsidRPr="00EB39ED">
              <w:rPr>
                <w:sz w:val="26"/>
                <w:szCs w:val="26"/>
              </w:rPr>
              <w:t>Henry</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226A9231" w14:textId="77777777" w:rsidR="00226D39" w:rsidRPr="00EB39ED" w:rsidRDefault="00226D39" w:rsidP="001626AE">
            <w:pPr>
              <w:widowControl w:val="0"/>
              <w:rPr>
                <w:b/>
                <w:sz w:val="18"/>
                <w:szCs w:val="18"/>
              </w:rPr>
            </w:pPr>
            <w:r w:rsidRPr="00EB39ED">
              <w:rPr>
                <w:b/>
                <w:sz w:val="26"/>
                <w:szCs w:val="26"/>
              </w:rPr>
              <w:t>HENR</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6D772F20"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1057C9DA" w14:textId="77777777" w:rsidR="00226D39" w:rsidRPr="00EB39ED" w:rsidRDefault="00226D39" w:rsidP="001626AE">
            <w:pPr>
              <w:widowControl w:val="0"/>
              <w:rPr>
                <w:sz w:val="18"/>
                <w:szCs w:val="18"/>
              </w:rPr>
            </w:pPr>
            <w:r w:rsidRPr="00EB39ED">
              <w:rPr>
                <w:sz w:val="26"/>
                <w:szCs w:val="26"/>
              </w:rPr>
              <w:t>Montgomery</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12E760FA" w14:textId="77777777" w:rsidR="00226D39" w:rsidRPr="00EB39ED" w:rsidRDefault="00226D39" w:rsidP="001626AE">
            <w:pPr>
              <w:widowControl w:val="0"/>
              <w:rPr>
                <w:b/>
                <w:sz w:val="18"/>
                <w:szCs w:val="18"/>
              </w:rPr>
            </w:pPr>
            <w:r w:rsidRPr="00EB39ED">
              <w:rPr>
                <w:b/>
                <w:sz w:val="26"/>
                <w:szCs w:val="26"/>
              </w:rPr>
              <w:t>MONT</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518013D0"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984E6DC" w14:textId="77777777" w:rsidR="00226D39" w:rsidRPr="00EB39ED" w:rsidRDefault="00226D39" w:rsidP="001626AE">
            <w:pPr>
              <w:widowControl w:val="0"/>
              <w:rPr>
                <w:sz w:val="18"/>
                <w:szCs w:val="18"/>
              </w:rPr>
            </w:pPr>
            <w:r w:rsidRPr="00EB39ED">
              <w:rPr>
                <w:sz w:val="26"/>
                <w:szCs w:val="26"/>
              </w:rPr>
              <w:t>Tuscarawas</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A9946A9" w14:textId="77777777" w:rsidR="00226D39" w:rsidRPr="00EB39ED" w:rsidRDefault="00226D39" w:rsidP="001626AE">
            <w:pPr>
              <w:widowControl w:val="0"/>
              <w:rPr>
                <w:b/>
                <w:sz w:val="18"/>
                <w:szCs w:val="18"/>
              </w:rPr>
            </w:pPr>
            <w:r w:rsidRPr="00EB39ED">
              <w:rPr>
                <w:b/>
                <w:sz w:val="26"/>
                <w:szCs w:val="26"/>
              </w:rPr>
              <w:t>TUSC</w:t>
            </w:r>
          </w:p>
        </w:tc>
      </w:tr>
      <w:tr w:rsidR="00226D39" w:rsidRPr="00EB39ED" w14:paraId="564335A2"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74C229C" w14:textId="77777777" w:rsidR="00226D39" w:rsidRPr="00EB39ED" w:rsidRDefault="00226D39" w:rsidP="001626AE">
            <w:pPr>
              <w:widowControl w:val="0"/>
              <w:rPr>
                <w:sz w:val="18"/>
                <w:szCs w:val="18"/>
              </w:rPr>
            </w:pPr>
            <w:r w:rsidRPr="00EB39ED">
              <w:rPr>
                <w:sz w:val="26"/>
                <w:szCs w:val="26"/>
              </w:rPr>
              <w:t>Clinton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ED87E7C" w14:textId="77777777" w:rsidR="00226D39" w:rsidRPr="00EB39ED" w:rsidRDefault="00226D39" w:rsidP="001626AE">
            <w:pPr>
              <w:widowControl w:val="0"/>
              <w:rPr>
                <w:b/>
                <w:sz w:val="18"/>
                <w:szCs w:val="18"/>
              </w:rPr>
            </w:pPr>
            <w:r w:rsidRPr="00EB39ED">
              <w:rPr>
                <w:b/>
                <w:sz w:val="26"/>
                <w:szCs w:val="26"/>
              </w:rPr>
              <w:t>CLIN</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22791D49"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1B6542E0" w14:textId="77777777" w:rsidR="00226D39" w:rsidRPr="00EB39ED" w:rsidRDefault="00226D39" w:rsidP="001626AE">
            <w:pPr>
              <w:widowControl w:val="0"/>
              <w:rPr>
                <w:sz w:val="18"/>
                <w:szCs w:val="18"/>
              </w:rPr>
            </w:pPr>
            <w:r w:rsidRPr="00EB39ED">
              <w:rPr>
                <w:sz w:val="26"/>
                <w:szCs w:val="26"/>
              </w:rPr>
              <w:t>Highland</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16C35E8C" w14:textId="77777777" w:rsidR="00226D39" w:rsidRPr="00EB39ED" w:rsidRDefault="00226D39" w:rsidP="001626AE">
            <w:pPr>
              <w:widowControl w:val="0"/>
              <w:rPr>
                <w:b/>
                <w:sz w:val="18"/>
                <w:szCs w:val="18"/>
              </w:rPr>
            </w:pPr>
            <w:r w:rsidRPr="00EB39ED">
              <w:rPr>
                <w:b/>
                <w:sz w:val="26"/>
                <w:szCs w:val="26"/>
              </w:rPr>
              <w:t>HIGH</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600EEC29"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3786CFCA" w14:textId="77777777" w:rsidR="00226D39" w:rsidRPr="00EB39ED" w:rsidRDefault="00226D39" w:rsidP="001626AE">
            <w:pPr>
              <w:widowControl w:val="0"/>
              <w:rPr>
                <w:sz w:val="18"/>
                <w:szCs w:val="18"/>
              </w:rPr>
            </w:pPr>
            <w:r w:rsidRPr="00EB39ED">
              <w:rPr>
                <w:sz w:val="26"/>
                <w:szCs w:val="26"/>
              </w:rPr>
              <w:t>Morgan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9DE4BA1" w14:textId="77777777" w:rsidR="00226D39" w:rsidRPr="00EB39ED" w:rsidRDefault="00226D39" w:rsidP="001626AE">
            <w:pPr>
              <w:widowControl w:val="0"/>
              <w:rPr>
                <w:b/>
                <w:sz w:val="18"/>
                <w:szCs w:val="18"/>
              </w:rPr>
            </w:pPr>
            <w:r w:rsidRPr="00EB39ED">
              <w:rPr>
                <w:b/>
                <w:sz w:val="26"/>
                <w:szCs w:val="26"/>
              </w:rPr>
              <w:t>MORG</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00831C2"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569CA41" w14:textId="77777777" w:rsidR="00226D39" w:rsidRPr="00EB39ED" w:rsidRDefault="00226D39" w:rsidP="001626AE">
            <w:pPr>
              <w:widowControl w:val="0"/>
              <w:rPr>
                <w:sz w:val="18"/>
                <w:szCs w:val="18"/>
              </w:rPr>
            </w:pPr>
            <w:r w:rsidRPr="00EB39ED">
              <w:rPr>
                <w:sz w:val="26"/>
                <w:szCs w:val="26"/>
              </w:rPr>
              <w:t>Union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680CCF2" w14:textId="77777777" w:rsidR="00226D39" w:rsidRPr="00EB39ED" w:rsidRDefault="00226D39" w:rsidP="001626AE">
            <w:pPr>
              <w:widowControl w:val="0"/>
              <w:rPr>
                <w:b/>
                <w:sz w:val="18"/>
                <w:szCs w:val="18"/>
              </w:rPr>
            </w:pPr>
            <w:r w:rsidRPr="00EB39ED">
              <w:rPr>
                <w:b/>
                <w:sz w:val="26"/>
                <w:szCs w:val="26"/>
              </w:rPr>
              <w:t>UNIO</w:t>
            </w:r>
          </w:p>
        </w:tc>
      </w:tr>
      <w:tr w:rsidR="00226D39" w:rsidRPr="00EB39ED" w14:paraId="6554EEBB"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6B6D59E5" w14:textId="77777777" w:rsidR="00226D39" w:rsidRPr="00EB39ED" w:rsidRDefault="00226D39" w:rsidP="001626AE">
            <w:pPr>
              <w:widowControl w:val="0"/>
              <w:rPr>
                <w:sz w:val="18"/>
                <w:szCs w:val="18"/>
              </w:rPr>
            </w:pPr>
            <w:r w:rsidRPr="00EB39ED">
              <w:rPr>
                <w:sz w:val="26"/>
                <w:szCs w:val="26"/>
              </w:rPr>
              <w:t>Columbiana</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5D1EA26C" w14:textId="77777777" w:rsidR="00226D39" w:rsidRPr="00EB39ED" w:rsidRDefault="00226D39" w:rsidP="001626AE">
            <w:pPr>
              <w:widowControl w:val="0"/>
              <w:rPr>
                <w:b/>
                <w:sz w:val="18"/>
                <w:szCs w:val="18"/>
              </w:rPr>
            </w:pPr>
            <w:r w:rsidRPr="00EB39ED">
              <w:rPr>
                <w:b/>
                <w:sz w:val="26"/>
                <w:szCs w:val="26"/>
              </w:rPr>
              <w:t>COLU</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B49E95D"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5D8A96B6" w14:textId="77777777" w:rsidR="00226D39" w:rsidRPr="00EB39ED" w:rsidRDefault="00226D39" w:rsidP="001626AE">
            <w:pPr>
              <w:widowControl w:val="0"/>
              <w:rPr>
                <w:sz w:val="18"/>
                <w:szCs w:val="18"/>
              </w:rPr>
            </w:pPr>
            <w:r w:rsidRPr="00EB39ED">
              <w:rPr>
                <w:sz w:val="26"/>
                <w:szCs w:val="26"/>
              </w:rPr>
              <w:t>Hocking</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28C49CC2" w14:textId="77777777" w:rsidR="00226D39" w:rsidRPr="00EB39ED" w:rsidRDefault="00226D39" w:rsidP="001626AE">
            <w:pPr>
              <w:widowControl w:val="0"/>
              <w:rPr>
                <w:b/>
                <w:sz w:val="18"/>
                <w:szCs w:val="18"/>
              </w:rPr>
            </w:pPr>
            <w:r w:rsidRPr="00EB39ED">
              <w:rPr>
                <w:b/>
                <w:sz w:val="26"/>
                <w:szCs w:val="26"/>
              </w:rPr>
              <w:t>HOCK</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19BE93BF"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F36D4FD" w14:textId="77777777" w:rsidR="00226D39" w:rsidRPr="00EB39ED" w:rsidRDefault="00226D39" w:rsidP="001626AE">
            <w:pPr>
              <w:widowControl w:val="0"/>
              <w:rPr>
                <w:sz w:val="18"/>
                <w:szCs w:val="18"/>
              </w:rPr>
            </w:pPr>
            <w:r w:rsidRPr="00EB39ED">
              <w:rPr>
                <w:sz w:val="26"/>
                <w:szCs w:val="26"/>
              </w:rPr>
              <w:t>Morrow</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595B624" w14:textId="77777777" w:rsidR="00226D39" w:rsidRPr="00EB39ED" w:rsidRDefault="00226D39" w:rsidP="001626AE">
            <w:pPr>
              <w:widowControl w:val="0"/>
              <w:rPr>
                <w:b/>
                <w:sz w:val="18"/>
                <w:szCs w:val="18"/>
              </w:rPr>
            </w:pPr>
            <w:r w:rsidRPr="00EB39ED">
              <w:rPr>
                <w:b/>
                <w:sz w:val="26"/>
                <w:szCs w:val="26"/>
              </w:rPr>
              <w:t>MORR</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4B7960D0"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A83EE52" w14:textId="77777777" w:rsidR="00226D39" w:rsidRPr="00EB39ED" w:rsidRDefault="00226D39" w:rsidP="001626AE">
            <w:pPr>
              <w:widowControl w:val="0"/>
              <w:rPr>
                <w:sz w:val="18"/>
                <w:szCs w:val="18"/>
              </w:rPr>
            </w:pPr>
            <w:proofErr w:type="spellStart"/>
            <w:r w:rsidRPr="00EB39ED">
              <w:rPr>
                <w:sz w:val="26"/>
                <w:szCs w:val="26"/>
              </w:rPr>
              <w:t>VanWert</w:t>
            </w:r>
            <w:proofErr w:type="spellEnd"/>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25A82B4" w14:textId="77777777" w:rsidR="00226D39" w:rsidRPr="00EB39ED" w:rsidRDefault="00226D39" w:rsidP="001626AE">
            <w:pPr>
              <w:widowControl w:val="0"/>
              <w:rPr>
                <w:b/>
                <w:sz w:val="18"/>
                <w:szCs w:val="18"/>
              </w:rPr>
            </w:pPr>
            <w:r w:rsidRPr="00EB39ED">
              <w:rPr>
                <w:b/>
                <w:sz w:val="26"/>
                <w:szCs w:val="26"/>
              </w:rPr>
              <w:t>VANW</w:t>
            </w:r>
          </w:p>
        </w:tc>
      </w:tr>
      <w:tr w:rsidR="00226D39" w:rsidRPr="00EB39ED" w14:paraId="5F934E5B"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65776BF" w14:textId="77777777" w:rsidR="00226D39" w:rsidRPr="00EB39ED" w:rsidRDefault="00226D39" w:rsidP="001626AE">
            <w:pPr>
              <w:widowControl w:val="0"/>
              <w:rPr>
                <w:sz w:val="18"/>
                <w:szCs w:val="18"/>
              </w:rPr>
            </w:pPr>
            <w:r w:rsidRPr="00EB39ED">
              <w:rPr>
                <w:sz w:val="26"/>
                <w:szCs w:val="26"/>
              </w:rPr>
              <w:t>Coshocton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4733CB3" w14:textId="77777777" w:rsidR="00226D39" w:rsidRPr="00EB39ED" w:rsidRDefault="00226D39" w:rsidP="001626AE">
            <w:pPr>
              <w:widowControl w:val="0"/>
              <w:rPr>
                <w:b/>
                <w:sz w:val="18"/>
                <w:szCs w:val="18"/>
              </w:rPr>
            </w:pPr>
            <w:r w:rsidRPr="00EB39ED">
              <w:rPr>
                <w:b/>
                <w:sz w:val="26"/>
                <w:szCs w:val="26"/>
              </w:rPr>
              <w:t>COSH</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33EC8B86"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14B16E1F" w14:textId="77777777" w:rsidR="00226D39" w:rsidRPr="00EB39ED" w:rsidRDefault="00226D39" w:rsidP="001626AE">
            <w:pPr>
              <w:widowControl w:val="0"/>
              <w:rPr>
                <w:sz w:val="18"/>
                <w:szCs w:val="18"/>
              </w:rPr>
            </w:pPr>
            <w:r w:rsidRPr="00EB39ED">
              <w:rPr>
                <w:sz w:val="26"/>
                <w:szCs w:val="26"/>
              </w:rPr>
              <w:t>Holmes</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5DA57F3" w14:textId="77777777" w:rsidR="00226D39" w:rsidRPr="00EB39ED" w:rsidRDefault="00226D39" w:rsidP="001626AE">
            <w:pPr>
              <w:widowControl w:val="0"/>
              <w:rPr>
                <w:b/>
                <w:sz w:val="18"/>
                <w:szCs w:val="18"/>
              </w:rPr>
            </w:pPr>
            <w:r w:rsidRPr="00EB39ED">
              <w:rPr>
                <w:b/>
                <w:sz w:val="26"/>
                <w:szCs w:val="26"/>
              </w:rPr>
              <w:t>HOLM</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546D0A6D"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635C8E4" w14:textId="77777777" w:rsidR="00226D39" w:rsidRPr="00EB39ED" w:rsidRDefault="00226D39" w:rsidP="001626AE">
            <w:pPr>
              <w:widowControl w:val="0"/>
              <w:rPr>
                <w:sz w:val="18"/>
                <w:szCs w:val="18"/>
              </w:rPr>
            </w:pPr>
            <w:r w:rsidRPr="00EB39ED">
              <w:rPr>
                <w:sz w:val="26"/>
                <w:szCs w:val="26"/>
              </w:rPr>
              <w:t>Muskingum</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868D61B" w14:textId="77777777" w:rsidR="00226D39" w:rsidRPr="00EB39ED" w:rsidRDefault="00226D39" w:rsidP="001626AE">
            <w:pPr>
              <w:widowControl w:val="0"/>
              <w:rPr>
                <w:b/>
                <w:sz w:val="18"/>
                <w:szCs w:val="18"/>
              </w:rPr>
            </w:pPr>
            <w:r w:rsidRPr="00EB39ED">
              <w:rPr>
                <w:b/>
                <w:sz w:val="26"/>
                <w:szCs w:val="26"/>
              </w:rPr>
              <w:t>MUSK</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38EA8647"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182E1BAD" w14:textId="77777777" w:rsidR="00226D39" w:rsidRPr="00EB39ED" w:rsidRDefault="00226D39" w:rsidP="001626AE">
            <w:pPr>
              <w:widowControl w:val="0"/>
              <w:rPr>
                <w:sz w:val="18"/>
                <w:szCs w:val="18"/>
              </w:rPr>
            </w:pPr>
            <w:r w:rsidRPr="00EB39ED">
              <w:rPr>
                <w:sz w:val="26"/>
                <w:szCs w:val="26"/>
              </w:rPr>
              <w:t>Vinton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3BE87312" w14:textId="77777777" w:rsidR="00226D39" w:rsidRPr="00EB39ED" w:rsidRDefault="00226D39" w:rsidP="001626AE">
            <w:pPr>
              <w:widowControl w:val="0"/>
              <w:rPr>
                <w:b/>
                <w:sz w:val="18"/>
                <w:szCs w:val="18"/>
              </w:rPr>
            </w:pPr>
            <w:r w:rsidRPr="00EB39ED">
              <w:rPr>
                <w:b/>
                <w:sz w:val="26"/>
                <w:szCs w:val="26"/>
              </w:rPr>
              <w:t>VINT</w:t>
            </w:r>
          </w:p>
        </w:tc>
      </w:tr>
      <w:tr w:rsidR="00226D39" w:rsidRPr="00EB39ED" w14:paraId="1A9260ED"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131EA94" w14:textId="77777777" w:rsidR="00226D39" w:rsidRPr="00EB39ED" w:rsidRDefault="00226D39" w:rsidP="001626AE">
            <w:pPr>
              <w:widowControl w:val="0"/>
              <w:rPr>
                <w:sz w:val="18"/>
                <w:szCs w:val="18"/>
              </w:rPr>
            </w:pPr>
            <w:r w:rsidRPr="00EB39ED">
              <w:rPr>
                <w:sz w:val="26"/>
                <w:szCs w:val="26"/>
              </w:rPr>
              <w:t>Crawford</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6300EA5C" w14:textId="77777777" w:rsidR="00226D39" w:rsidRPr="00EB39ED" w:rsidRDefault="00226D39" w:rsidP="001626AE">
            <w:pPr>
              <w:widowControl w:val="0"/>
              <w:rPr>
                <w:b/>
                <w:sz w:val="18"/>
                <w:szCs w:val="18"/>
              </w:rPr>
            </w:pPr>
            <w:r w:rsidRPr="00EB39ED">
              <w:rPr>
                <w:b/>
                <w:sz w:val="26"/>
                <w:szCs w:val="26"/>
              </w:rPr>
              <w:t>CRAW</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352BA6E9"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66AF0A2A" w14:textId="77777777" w:rsidR="00226D39" w:rsidRPr="00EB39ED" w:rsidRDefault="00226D39" w:rsidP="001626AE">
            <w:pPr>
              <w:widowControl w:val="0"/>
              <w:rPr>
                <w:sz w:val="18"/>
                <w:szCs w:val="18"/>
              </w:rPr>
            </w:pPr>
            <w:r w:rsidRPr="00EB39ED">
              <w:rPr>
                <w:sz w:val="26"/>
                <w:szCs w:val="26"/>
              </w:rPr>
              <w:t>Huron</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6425DF12" w14:textId="77777777" w:rsidR="00226D39" w:rsidRPr="00EB39ED" w:rsidRDefault="00226D39" w:rsidP="001626AE">
            <w:pPr>
              <w:widowControl w:val="0"/>
              <w:rPr>
                <w:b/>
                <w:sz w:val="18"/>
                <w:szCs w:val="18"/>
              </w:rPr>
            </w:pPr>
            <w:r w:rsidRPr="00EB39ED">
              <w:rPr>
                <w:b/>
                <w:sz w:val="26"/>
                <w:szCs w:val="26"/>
              </w:rPr>
              <w:t>HURO</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1BEBB25F"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C26B184" w14:textId="77777777" w:rsidR="00226D39" w:rsidRPr="00EB39ED" w:rsidRDefault="00226D39" w:rsidP="001626AE">
            <w:pPr>
              <w:widowControl w:val="0"/>
              <w:rPr>
                <w:sz w:val="18"/>
                <w:szCs w:val="18"/>
              </w:rPr>
            </w:pPr>
            <w:r w:rsidRPr="00EB39ED">
              <w:rPr>
                <w:sz w:val="26"/>
                <w:szCs w:val="26"/>
              </w:rPr>
              <w:t>Noble</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374E7FA" w14:textId="77777777" w:rsidR="00226D39" w:rsidRPr="00EB39ED" w:rsidRDefault="00226D39" w:rsidP="001626AE">
            <w:pPr>
              <w:widowControl w:val="0"/>
              <w:rPr>
                <w:b/>
                <w:sz w:val="18"/>
                <w:szCs w:val="18"/>
              </w:rPr>
            </w:pPr>
            <w:r w:rsidRPr="00EB39ED">
              <w:rPr>
                <w:b/>
                <w:sz w:val="26"/>
                <w:szCs w:val="26"/>
              </w:rPr>
              <w:t>NOBL</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26F41F30"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E5D4535" w14:textId="77777777" w:rsidR="00226D39" w:rsidRPr="00EB39ED" w:rsidRDefault="00226D39" w:rsidP="001626AE">
            <w:pPr>
              <w:widowControl w:val="0"/>
              <w:rPr>
                <w:sz w:val="18"/>
                <w:szCs w:val="18"/>
              </w:rPr>
            </w:pPr>
            <w:r w:rsidRPr="00EB39ED">
              <w:rPr>
                <w:sz w:val="26"/>
                <w:szCs w:val="26"/>
              </w:rPr>
              <w:t>Warren</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5B34FB1D" w14:textId="77777777" w:rsidR="00226D39" w:rsidRPr="00EB39ED" w:rsidRDefault="00226D39" w:rsidP="001626AE">
            <w:pPr>
              <w:widowControl w:val="0"/>
              <w:rPr>
                <w:b/>
                <w:sz w:val="18"/>
                <w:szCs w:val="18"/>
              </w:rPr>
            </w:pPr>
            <w:r w:rsidRPr="00EB39ED">
              <w:rPr>
                <w:b/>
                <w:sz w:val="26"/>
                <w:szCs w:val="26"/>
              </w:rPr>
              <w:t>WARR</w:t>
            </w:r>
          </w:p>
        </w:tc>
      </w:tr>
      <w:tr w:rsidR="00226D39" w:rsidRPr="00EB39ED" w14:paraId="6F98277D"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C9D3252" w14:textId="77777777" w:rsidR="00226D39" w:rsidRPr="00EB39ED" w:rsidRDefault="00226D39" w:rsidP="001626AE">
            <w:pPr>
              <w:widowControl w:val="0"/>
              <w:rPr>
                <w:sz w:val="18"/>
                <w:szCs w:val="18"/>
              </w:rPr>
            </w:pPr>
            <w:r w:rsidRPr="00EB39ED">
              <w:rPr>
                <w:sz w:val="26"/>
                <w:szCs w:val="26"/>
              </w:rPr>
              <w:lastRenderedPageBreak/>
              <w:t>Cuyahoga</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35A065E8" w14:textId="77777777" w:rsidR="00226D39" w:rsidRPr="00EB39ED" w:rsidRDefault="00226D39" w:rsidP="001626AE">
            <w:pPr>
              <w:widowControl w:val="0"/>
              <w:rPr>
                <w:b/>
                <w:sz w:val="18"/>
                <w:szCs w:val="18"/>
              </w:rPr>
            </w:pPr>
            <w:r w:rsidRPr="00EB39ED">
              <w:rPr>
                <w:b/>
                <w:sz w:val="26"/>
                <w:szCs w:val="26"/>
              </w:rPr>
              <w:t>CUYA</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65724155"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B4141BA" w14:textId="77777777" w:rsidR="00226D39" w:rsidRPr="00EB39ED" w:rsidRDefault="00226D39" w:rsidP="001626AE">
            <w:pPr>
              <w:widowControl w:val="0"/>
              <w:rPr>
                <w:sz w:val="18"/>
                <w:szCs w:val="18"/>
              </w:rPr>
            </w:pPr>
            <w:r w:rsidRPr="00EB39ED">
              <w:rPr>
                <w:sz w:val="26"/>
                <w:szCs w:val="26"/>
              </w:rPr>
              <w:t>Jackson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1837355" w14:textId="77777777" w:rsidR="00226D39" w:rsidRPr="00EB39ED" w:rsidRDefault="00226D39" w:rsidP="001626AE">
            <w:pPr>
              <w:widowControl w:val="0"/>
              <w:rPr>
                <w:b/>
                <w:sz w:val="18"/>
                <w:szCs w:val="18"/>
              </w:rPr>
            </w:pPr>
            <w:r w:rsidRPr="00EB39ED">
              <w:rPr>
                <w:b/>
                <w:sz w:val="26"/>
                <w:szCs w:val="26"/>
              </w:rPr>
              <w:t>JACK</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6AEC59F8"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84473FC" w14:textId="77777777" w:rsidR="00226D39" w:rsidRPr="00EB39ED" w:rsidRDefault="00226D39" w:rsidP="001626AE">
            <w:pPr>
              <w:widowControl w:val="0"/>
              <w:rPr>
                <w:sz w:val="18"/>
                <w:szCs w:val="18"/>
              </w:rPr>
            </w:pPr>
            <w:r w:rsidRPr="00EB39ED">
              <w:rPr>
                <w:sz w:val="26"/>
                <w:szCs w:val="26"/>
              </w:rPr>
              <w:t>Ottawa</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5224BCF" w14:textId="77777777" w:rsidR="00226D39" w:rsidRPr="00EB39ED" w:rsidRDefault="00226D39" w:rsidP="001626AE">
            <w:pPr>
              <w:widowControl w:val="0"/>
              <w:rPr>
                <w:b/>
                <w:sz w:val="18"/>
                <w:szCs w:val="18"/>
              </w:rPr>
            </w:pPr>
            <w:r w:rsidRPr="00EB39ED">
              <w:rPr>
                <w:b/>
                <w:sz w:val="26"/>
                <w:szCs w:val="26"/>
              </w:rPr>
              <w:t>OTTA</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4FC3260E"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C97C978" w14:textId="77777777" w:rsidR="00226D39" w:rsidRPr="00EB39ED" w:rsidRDefault="00226D39" w:rsidP="001626AE">
            <w:pPr>
              <w:widowControl w:val="0"/>
              <w:rPr>
                <w:sz w:val="18"/>
                <w:szCs w:val="18"/>
              </w:rPr>
            </w:pPr>
            <w:r w:rsidRPr="00EB39ED">
              <w:rPr>
                <w:sz w:val="26"/>
                <w:szCs w:val="26"/>
              </w:rPr>
              <w:t>Washington</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3618C707" w14:textId="77777777" w:rsidR="00226D39" w:rsidRPr="00EB39ED" w:rsidRDefault="00226D39" w:rsidP="001626AE">
            <w:pPr>
              <w:widowControl w:val="0"/>
              <w:rPr>
                <w:b/>
                <w:sz w:val="18"/>
                <w:szCs w:val="18"/>
              </w:rPr>
            </w:pPr>
            <w:r w:rsidRPr="00EB39ED">
              <w:rPr>
                <w:b/>
                <w:sz w:val="26"/>
                <w:szCs w:val="26"/>
              </w:rPr>
              <w:t>WASH</w:t>
            </w:r>
          </w:p>
        </w:tc>
      </w:tr>
      <w:tr w:rsidR="00226D39" w:rsidRPr="00EB39ED" w14:paraId="37AED101"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B2FDF58" w14:textId="77777777" w:rsidR="00226D39" w:rsidRPr="00EB39ED" w:rsidRDefault="00226D39" w:rsidP="001626AE">
            <w:pPr>
              <w:widowControl w:val="0"/>
              <w:rPr>
                <w:sz w:val="18"/>
                <w:szCs w:val="18"/>
              </w:rPr>
            </w:pPr>
            <w:r w:rsidRPr="00EB39ED">
              <w:rPr>
                <w:sz w:val="26"/>
                <w:szCs w:val="26"/>
              </w:rPr>
              <w:t>Darke</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6981367" w14:textId="77777777" w:rsidR="00226D39" w:rsidRPr="00EB39ED" w:rsidRDefault="00226D39" w:rsidP="001626AE">
            <w:pPr>
              <w:widowControl w:val="0"/>
              <w:rPr>
                <w:b/>
                <w:sz w:val="18"/>
                <w:szCs w:val="18"/>
              </w:rPr>
            </w:pPr>
            <w:r w:rsidRPr="00EB39ED">
              <w:rPr>
                <w:b/>
                <w:sz w:val="26"/>
                <w:szCs w:val="26"/>
              </w:rPr>
              <w:t>DARK</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032D277F"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650D4C7" w14:textId="77777777" w:rsidR="00226D39" w:rsidRPr="00EB39ED" w:rsidRDefault="00226D39" w:rsidP="001626AE">
            <w:pPr>
              <w:widowControl w:val="0"/>
              <w:rPr>
                <w:sz w:val="18"/>
                <w:szCs w:val="18"/>
              </w:rPr>
            </w:pPr>
            <w:r w:rsidRPr="00EB39ED">
              <w:rPr>
                <w:sz w:val="26"/>
                <w:szCs w:val="26"/>
              </w:rPr>
              <w:t>Jefferson</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15FFC57E" w14:textId="77777777" w:rsidR="00226D39" w:rsidRPr="00EB39ED" w:rsidRDefault="00226D39" w:rsidP="001626AE">
            <w:pPr>
              <w:widowControl w:val="0"/>
              <w:rPr>
                <w:b/>
                <w:sz w:val="18"/>
                <w:szCs w:val="18"/>
              </w:rPr>
            </w:pPr>
            <w:r w:rsidRPr="00EB39ED">
              <w:rPr>
                <w:b/>
                <w:sz w:val="26"/>
                <w:szCs w:val="26"/>
              </w:rPr>
              <w:t>JEFF</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10482C3F"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BD62C94" w14:textId="77777777" w:rsidR="00226D39" w:rsidRPr="00EB39ED" w:rsidRDefault="00226D39" w:rsidP="001626AE">
            <w:pPr>
              <w:widowControl w:val="0"/>
              <w:rPr>
                <w:sz w:val="18"/>
                <w:szCs w:val="18"/>
              </w:rPr>
            </w:pPr>
            <w:r w:rsidRPr="00EB39ED">
              <w:rPr>
                <w:sz w:val="26"/>
                <w:szCs w:val="26"/>
              </w:rPr>
              <w:t>Paulding</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2278EC61" w14:textId="77777777" w:rsidR="00226D39" w:rsidRPr="00EB39ED" w:rsidRDefault="00226D39" w:rsidP="001626AE">
            <w:pPr>
              <w:widowControl w:val="0"/>
              <w:rPr>
                <w:b/>
                <w:sz w:val="18"/>
                <w:szCs w:val="18"/>
              </w:rPr>
            </w:pPr>
            <w:r w:rsidRPr="00EB39ED">
              <w:rPr>
                <w:b/>
                <w:sz w:val="26"/>
                <w:szCs w:val="26"/>
              </w:rPr>
              <w:t>PAUL</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14110B13"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6CE29677" w14:textId="77777777" w:rsidR="00226D39" w:rsidRPr="00EB39ED" w:rsidRDefault="00226D39" w:rsidP="001626AE">
            <w:pPr>
              <w:widowControl w:val="0"/>
              <w:rPr>
                <w:sz w:val="18"/>
                <w:szCs w:val="18"/>
              </w:rPr>
            </w:pPr>
            <w:r w:rsidRPr="00EB39ED">
              <w:rPr>
                <w:sz w:val="26"/>
                <w:szCs w:val="26"/>
              </w:rPr>
              <w:t>Wayne</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4BB346C5" w14:textId="77777777" w:rsidR="00226D39" w:rsidRPr="00EB39ED" w:rsidRDefault="00226D39" w:rsidP="001626AE">
            <w:pPr>
              <w:widowControl w:val="0"/>
              <w:rPr>
                <w:b/>
                <w:sz w:val="18"/>
                <w:szCs w:val="18"/>
              </w:rPr>
            </w:pPr>
            <w:r w:rsidRPr="00EB39ED">
              <w:rPr>
                <w:b/>
                <w:sz w:val="26"/>
                <w:szCs w:val="26"/>
              </w:rPr>
              <w:t>WAYN</w:t>
            </w:r>
          </w:p>
        </w:tc>
      </w:tr>
      <w:tr w:rsidR="00226D39" w:rsidRPr="00EB39ED" w14:paraId="1E6A92E6"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894DA3F" w14:textId="77777777" w:rsidR="00226D39" w:rsidRPr="00EB39ED" w:rsidRDefault="00226D39" w:rsidP="001626AE">
            <w:pPr>
              <w:widowControl w:val="0"/>
              <w:rPr>
                <w:sz w:val="18"/>
                <w:szCs w:val="18"/>
              </w:rPr>
            </w:pPr>
            <w:r w:rsidRPr="00EB39ED">
              <w:rPr>
                <w:sz w:val="26"/>
                <w:szCs w:val="26"/>
              </w:rPr>
              <w:t>Defiance</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11857649" w14:textId="77777777" w:rsidR="00226D39" w:rsidRPr="00EB39ED" w:rsidRDefault="00226D39" w:rsidP="001626AE">
            <w:pPr>
              <w:widowControl w:val="0"/>
              <w:rPr>
                <w:b/>
                <w:sz w:val="18"/>
                <w:szCs w:val="18"/>
              </w:rPr>
            </w:pPr>
            <w:r w:rsidRPr="00EB39ED">
              <w:rPr>
                <w:b/>
                <w:sz w:val="26"/>
                <w:szCs w:val="26"/>
              </w:rPr>
              <w:t>DEFI</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4817885D"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9D73A51" w14:textId="77777777" w:rsidR="00226D39" w:rsidRPr="00EB39ED" w:rsidRDefault="00226D39" w:rsidP="001626AE">
            <w:pPr>
              <w:widowControl w:val="0"/>
              <w:rPr>
                <w:sz w:val="18"/>
                <w:szCs w:val="18"/>
              </w:rPr>
            </w:pPr>
            <w:r w:rsidRPr="00EB39ED">
              <w:rPr>
                <w:sz w:val="26"/>
                <w:szCs w:val="26"/>
              </w:rPr>
              <w:t>Knox</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0E509CB" w14:textId="77777777" w:rsidR="00226D39" w:rsidRPr="00EB39ED" w:rsidRDefault="00226D39" w:rsidP="001626AE">
            <w:pPr>
              <w:widowControl w:val="0"/>
              <w:rPr>
                <w:b/>
                <w:sz w:val="18"/>
                <w:szCs w:val="18"/>
              </w:rPr>
            </w:pPr>
            <w:r w:rsidRPr="00EB39ED">
              <w:rPr>
                <w:b/>
                <w:sz w:val="26"/>
                <w:szCs w:val="26"/>
              </w:rPr>
              <w:t>KNOX</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4DB59ED1"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B9A8B3F" w14:textId="77777777" w:rsidR="00226D39" w:rsidRPr="00EB39ED" w:rsidRDefault="00226D39" w:rsidP="001626AE">
            <w:pPr>
              <w:widowControl w:val="0"/>
              <w:rPr>
                <w:sz w:val="18"/>
                <w:szCs w:val="18"/>
              </w:rPr>
            </w:pPr>
            <w:r w:rsidRPr="00EB39ED">
              <w:rPr>
                <w:sz w:val="26"/>
                <w:szCs w:val="26"/>
              </w:rPr>
              <w:t>Perry</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2DCC921" w14:textId="77777777" w:rsidR="00226D39" w:rsidRPr="00EB39ED" w:rsidRDefault="00226D39" w:rsidP="001626AE">
            <w:pPr>
              <w:widowControl w:val="0"/>
              <w:rPr>
                <w:b/>
                <w:sz w:val="18"/>
                <w:szCs w:val="18"/>
              </w:rPr>
            </w:pPr>
            <w:r w:rsidRPr="00EB39ED">
              <w:rPr>
                <w:b/>
                <w:sz w:val="26"/>
                <w:szCs w:val="26"/>
              </w:rPr>
              <w:t>PERR</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6B1CB746"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7AFF2CA" w14:textId="77777777" w:rsidR="00226D39" w:rsidRPr="00EB39ED" w:rsidRDefault="00226D39" w:rsidP="001626AE">
            <w:pPr>
              <w:widowControl w:val="0"/>
              <w:rPr>
                <w:sz w:val="18"/>
                <w:szCs w:val="18"/>
              </w:rPr>
            </w:pPr>
            <w:r w:rsidRPr="00EB39ED">
              <w:rPr>
                <w:sz w:val="26"/>
                <w:szCs w:val="26"/>
              </w:rPr>
              <w:t>Williams</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4402119D" w14:textId="77777777" w:rsidR="00226D39" w:rsidRPr="00EB39ED" w:rsidRDefault="00226D39" w:rsidP="001626AE">
            <w:pPr>
              <w:widowControl w:val="0"/>
              <w:rPr>
                <w:b/>
                <w:sz w:val="18"/>
                <w:szCs w:val="18"/>
              </w:rPr>
            </w:pPr>
            <w:r w:rsidRPr="00EB39ED">
              <w:rPr>
                <w:b/>
                <w:sz w:val="26"/>
                <w:szCs w:val="26"/>
              </w:rPr>
              <w:t>WILL</w:t>
            </w:r>
          </w:p>
        </w:tc>
      </w:tr>
      <w:tr w:rsidR="00226D39" w:rsidRPr="00EB39ED" w14:paraId="402DAB40"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9923361" w14:textId="77777777" w:rsidR="00226D39" w:rsidRPr="00EB39ED" w:rsidRDefault="00226D39" w:rsidP="001626AE">
            <w:pPr>
              <w:widowControl w:val="0"/>
              <w:rPr>
                <w:sz w:val="18"/>
                <w:szCs w:val="18"/>
              </w:rPr>
            </w:pPr>
            <w:r w:rsidRPr="00EB39ED">
              <w:rPr>
                <w:sz w:val="26"/>
                <w:szCs w:val="26"/>
              </w:rPr>
              <w:t>Delaware</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8CA086C" w14:textId="77777777" w:rsidR="00226D39" w:rsidRPr="00EB39ED" w:rsidRDefault="00226D39" w:rsidP="001626AE">
            <w:pPr>
              <w:widowControl w:val="0"/>
              <w:rPr>
                <w:b/>
                <w:sz w:val="18"/>
                <w:szCs w:val="18"/>
              </w:rPr>
            </w:pPr>
            <w:r w:rsidRPr="00EB39ED">
              <w:rPr>
                <w:b/>
                <w:sz w:val="26"/>
                <w:szCs w:val="26"/>
              </w:rPr>
              <w:t>DELA</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9B1FE8F"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3C7FA05F" w14:textId="77777777" w:rsidR="00226D39" w:rsidRPr="00EB39ED" w:rsidRDefault="00226D39" w:rsidP="001626AE">
            <w:pPr>
              <w:widowControl w:val="0"/>
              <w:rPr>
                <w:sz w:val="18"/>
                <w:szCs w:val="18"/>
              </w:rPr>
            </w:pPr>
            <w:r w:rsidRPr="00EB39ED">
              <w:rPr>
                <w:sz w:val="26"/>
                <w:szCs w:val="26"/>
              </w:rPr>
              <w:t>Lake</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7383010" w14:textId="77777777" w:rsidR="00226D39" w:rsidRPr="00EB39ED" w:rsidRDefault="00226D39" w:rsidP="001626AE">
            <w:pPr>
              <w:widowControl w:val="0"/>
              <w:rPr>
                <w:b/>
                <w:sz w:val="18"/>
                <w:szCs w:val="18"/>
              </w:rPr>
            </w:pPr>
            <w:r w:rsidRPr="00EB39ED">
              <w:rPr>
                <w:b/>
                <w:sz w:val="26"/>
                <w:szCs w:val="26"/>
              </w:rPr>
              <w:t>LAKE</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1198773C"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2122ECB9" w14:textId="77777777" w:rsidR="00226D39" w:rsidRPr="00EB39ED" w:rsidRDefault="00226D39" w:rsidP="001626AE">
            <w:pPr>
              <w:widowControl w:val="0"/>
              <w:rPr>
                <w:sz w:val="18"/>
                <w:szCs w:val="18"/>
              </w:rPr>
            </w:pPr>
            <w:r w:rsidRPr="00EB39ED">
              <w:rPr>
                <w:sz w:val="26"/>
                <w:szCs w:val="26"/>
              </w:rPr>
              <w:t>Pickaway</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53E04A53" w14:textId="77777777" w:rsidR="00226D39" w:rsidRPr="00EB39ED" w:rsidRDefault="00226D39" w:rsidP="001626AE">
            <w:pPr>
              <w:widowControl w:val="0"/>
              <w:rPr>
                <w:b/>
                <w:sz w:val="18"/>
                <w:szCs w:val="18"/>
              </w:rPr>
            </w:pPr>
            <w:r w:rsidRPr="00EB39ED">
              <w:rPr>
                <w:b/>
                <w:sz w:val="26"/>
                <w:szCs w:val="26"/>
              </w:rPr>
              <w:t>PICK</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5E90392D"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5DEE6A2F" w14:textId="77777777" w:rsidR="00226D39" w:rsidRPr="00EB39ED" w:rsidRDefault="00226D39" w:rsidP="001626AE">
            <w:pPr>
              <w:widowControl w:val="0"/>
              <w:rPr>
                <w:sz w:val="18"/>
                <w:szCs w:val="18"/>
              </w:rPr>
            </w:pPr>
            <w:r w:rsidRPr="00EB39ED">
              <w:rPr>
                <w:sz w:val="26"/>
                <w:szCs w:val="26"/>
              </w:rPr>
              <w:t>Wood</w:t>
            </w:r>
          </w:p>
        </w:tc>
        <w:tc>
          <w:tcPr>
            <w:tcW w:w="92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1E6C6A10" w14:textId="77777777" w:rsidR="00226D39" w:rsidRPr="00EB39ED" w:rsidRDefault="00226D39" w:rsidP="001626AE">
            <w:pPr>
              <w:widowControl w:val="0"/>
              <w:rPr>
                <w:b/>
                <w:sz w:val="18"/>
                <w:szCs w:val="18"/>
              </w:rPr>
            </w:pPr>
            <w:r w:rsidRPr="00EB39ED">
              <w:rPr>
                <w:b/>
                <w:sz w:val="26"/>
                <w:szCs w:val="26"/>
              </w:rPr>
              <w:t>WOOD</w:t>
            </w:r>
          </w:p>
        </w:tc>
      </w:tr>
      <w:tr w:rsidR="00226D39" w:rsidRPr="00EB39ED" w14:paraId="1B8234BD" w14:textId="77777777" w:rsidTr="001626AE">
        <w:trPr>
          <w:trHeight w:val="405"/>
        </w:trPr>
        <w:tc>
          <w:tcPr>
            <w:tcW w:w="1524"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330F7C02" w14:textId="77777777" w:rsidR="00226D39" w:rsidRPr="00EB39ED" w:rsidRDefault="00226D39" w:rsidP="001626AE">
            <w:pPr>
              <w:widowControl w:val="0"/>
              <w:rPr>
                <w:sz w:val="18"/>
                <w:szCs w:val="18"/>
              </w:rPr>
            </w:pPr>
            <w:r w:rsidRPr="00EB39ED">
              <w:rPr>
                <w:sz w:val="26"/>
                <w:szCs w:val="26"/>
              </w:rPr>
              <w:t>Erie</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741536AF" w14:textId="77777777" w:rsidR="00226D39" w:rsidRPr="00EB39ED" w:rsidRDefault="00226D39" w:rsidP="001626AE">
            <w:pPr>
              <w:widowControl w:val="0"/>
              <w:rPr>
                <w:b/>
                <w:sz w:val="18"/>
                <w:szCs w:val="18"/>
              </w:rPr>
            </w:pPr>
            <w:r w:rsidRPr="00EB39ED">
              <w:rPr>
                <w:b/>
                <w:sz w:val="26"/>
                <w:szCs w:val="26"/>
              </w:rPr>
              <w:t>ERIE</w:t>
            </w:r>
          </w:p>
        </w:tc>
        <w:tc>
          <w:tcPr>
            <w:tcW w:w="135"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6CDFCF3B" w14:textId="77777777" w:rsidR="00226D39" w:rsidRPr="00EB39ED" w:rsidRDefault="00226D39" w:rsidP="001626AE">
            <w:pPr>
              <w:widowControl w:val="0"/>
              <w:rPr>
                <w:sz w:val="18"/>
                <w:szCs w:val="18"/>
              </w:rPr>
            </w:pPr>
          </w:p>
        </w:tc>
        <w:tc>
          <w:tcPr>
            <w:tcW w:w="171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11E0DC8" w14:textId="77777777" w:rsidR="00226D39" w:rsidRPr="00EB39ED" w:rsidRDefault="00226D39" w:rsidP="001626AE">
            <w:pPr>
              <w:widowControl w:val="0"/>
              <w:rPr>
                <w:sz w:val="18"/>
                <w:szCs w:val="18"/>
              </w:rPr>
            </w:pPr>
            <w:r w:rsidRPr="00EB39ED">
              <w:rPr>
                <w:sz w:val="26"/>
                <w:szCs w:val="26"/>
              </w:rPr>
              <w:t>Lawrence</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59039B87" w14:textId="77777777" w:rsidR="00226D39" w:rsidRPr="00EB39ED" w:rsidRDefault="00226D39" w:rsidP="001626AE">
            <w:pPr>
              <w:widowControl w:val="0"/>
              <w:rPr>
                <w:b/>
                <w:sz w:val="18"/>
                <w:szCs w:val="18"/>
              </w:rPr>
            </w:pPr>
            <w:r w:rsidRPr="00EB39ED">
              <w:rPr>
                <w:b/>
                <w:sz w:val="26"/>
                <w:szCs w:val="26"/>
              </w:rPr>
              <w:t>LAWR</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7A727D21" w14:textId="77777777" w:rsidR="00226D39" w:rsidRPr="00EB39ED" w:rsidRDefault="00226D39" w:rsidP="001626AE">
            <w:pPr>
              <w:widowControl w:val="0"/>
              <w:rPr>
                <w:sz w:val="18"/>
                <w:szCs w:val="18"/>
              </w:rPr>
            </w:pPr>
          </w:p>
        </w:tc>
        <w:tc>
          <w:tcPr>
            <w:tcW w:w="1770"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15375B32" w14:textId="77777777" w:rsidR="00226D39" w:rsidRPr="00EB39ED" w:rsidRDefault="00226D39" w:rsidP="001626AE">
            <w:pPr>
              <w:widowControl w:val="0"/>
              <w:rPr>
                <w:sz w:val="18"/>
                <w:szCs w:val="18"/>
              </w:rPr>
            </w:pPr>
            <w:r w:rsidRPr="00EB39ED">
              <w:rPr>
                <w:sz w:val="26"/>
                <w:szCs w:val="26"/>
              </w:rPr>
              <w:t>Pike</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07B2388D" w14:textId="77777777" w:rsidR="00226D39" w:rsidRPr="00EB39ED" w:rsidRDefault="00226D39" w:rsidP="001626AE">
            <w:pPr>
              <w:widowControl w:val="0"/>
              <w:rPr>
                <w:b/>
                <w:sz w:val="18"/>
                <w:szCs w:val="18"/>
              </w:rPr>
            </w:pPr>
            <w:r w:rsidRPr="00EB39ED">
              <w:rPr>
                <w:b/>
                <w:sz w:val="26"/>
                <w:szCs w:val="26"/>
              </w:rPr>
              <w:t>PIKE</w:t>
            </w:r>
          </w:p>
        </w:tc>
        <w:tc>
          <w:tcPr>
            <w:tcW w:w="120" w:type="dxa"/>
            <w:tcBorders>
              <w:top w:val="single" w:sz="6" w:space="0" w:color="000000"/>
              <w:left w:val="single" w:sz="6" w:space="0" w:color="000000"/>
              <w:bottom w:val="single" w:sz="6" w:space="0" w:color="000000"/>
              <w:right w:val="single" w:sz="6" w:space="0" w:color="000000"/>
            </w:tcBorders>
            <w:shd w:val="clear" w:color="auto" w:fill="B7B7B7"/>
            <w:tcMar>
              <w:top w:w="40" w:type="dxa"/>
              <w:left w:w="40" w:type="dxa"/>
              <w:bottom w:w="40" w:type="dxa"/>
              <w:right w:w="40" w:type="dxa"/>
            </w:tcMar>
            <w:vAlign w:val="bottom"/>
          </w:tcPr>
          <w:p w14:paraId="5B303337" w14:textId="77777777" w:rsidR="00226D39" w:rsidRPr="00EB39ED" w:rsidRDefault="00226D39" w:rsidP="001626AE">
            <w:pPr>
              <w:widowControl w:val="0"/>
              <w:rPr>
                <w:sz w:val="18"/>
                <w:szCs w:val="18"/>
              </w:rPr>
            </w:pPr>
          </w:p>
        </w:tc>
        <w:tc>
          <w:tcPr>
            <w:tcW w:w="1725"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6329B572" w14:textId="77777777" w:rsidR="00226D39" w:rsidRPr="00EB39ED" w:rsidRDefault="00226D39" w:rsidP="001626AE">
            <w:pPr>
              <w:widowControl w:val="0"/>
              <w:rPr>
                <w:sz w:val="18"/>
                <w:szCs w:val="18"/>
              </w:rPr>
            </w:pPr>
            <w:r w:rsidRPr="00EB39ED">
              <w:rPr>
                <w:sz w:val="26"/>
                <w:szCs w:val="26"/>
              </w:rPr>
              <w:t>Wyandot</w:t>
            </w:r>
          </w:p>
        </w:tc>
        <w:tc>
          <w:tcPr>
            <w:tcW w:w="926" w:type="dxa"/>
            <w:tcBorders>
              <w:top w:val="single" w:sz="6" w:space="0" w:color="000000"/>
              <w:left w:val="single" w:sz="6" w:space="0" w:color="000000"/>
              <w:bottom w:val="single" w:sz="6" w:space="0" w:color="000000"/>
              <w:right w:val="single" w:sz="6" w:space="0" w:color="000000"/>
            </w:tcBorders>
            <w:shd w:val="clear" w:color="auto" w:fill="FEF8E3"/>
            <w:tcMar>
              <w:top w:w="40" w:type="dxa"/>
              <w:left w:w="40" w:type="dxa"/>
              <w:bottom w:w="40" w:type="dxa"/>
              <w:right w:w="40" w:type="dxa"/>
            </w:tcMar>
            <w:vAlign w:val="bottom"/>
          </w:tcPr>
          <w:p w14:paraId="5222C8E7" w14:textId="77777777" w:rsidR="00226D39" w:rsidRPr="00EB39ED" w:rsidRDefault="00226D39" w:rsidP="001626AE">
            <w:pPr>
              <w:widowControl w:val="0"/>
              <w:rPr>
                <w:b/>
                <w:sz w:val="18"/>
                <w:szCs w:val="18"/>
              </w:rPr>
            </w:pPr>
            <w:r w:rsidRPr="00EB39ED">
              <w:rPr>
                <w:b/>
                <w:sz w:val="26"/>
                <w:szCs w:val="26"/>
              </w:rPr>
              <w:t>WYAN</w:t>
            </w:r>
          </w:p>
        </w:tc>
      </w:tr>
    </w:tbl>
    <w:p w14:paraId="6D2E02EF" w14:textId="77777777" w:rsidR="00226D39" w:rsidRPr="00EB39ED" w:rsidRDefault="00226D39" w:rsidP="00226D39">
      <w:pPr>
        <w:rPr>
          <w:b/>
          <w:sz w:val="28"/>
          <w:szCs w:val="28"/>
        </w:rPr>
      </w:pPr>
    </w:p>
    <w:p w14:paraId="19338795" w14:textId="77777777" w:rsidR="00226D39" w:rsidRPr="00EB39ED" w:rsidRDefault="00226D39" w:rsidP="00226D39">
      <w:r w:rsidRPr="00EB39ED">
        <w:t xml:space="preserve">Since 1999 the Mad River Radio Club has sponsored the Ohio QSO Party. “To get up-to-the-minute info on </w:t>
      </w:r>
      <w:proofErr w:type="spellStart"/>
      <w:r w:rsidRPr="00EB39ED">
        <w:t>OhQP</w:t>
      </w:r>
      <w:proofErr w:type="spellEnd"/>
      <w:r w:rsidRPr="00EB39ED">
        <w:t xml:space="preserve">, post questions or tell everyone about your </w:t>
      </w:r>
      <w:proofErr w:type="spellStart"/>
      <w:r w:rsidRPr="00EB39ED">
        <w:t>OhQP</w:t>
      </w:r>
      <w:proofErr w:type="spellEnd"/>
      <w:r w:rsidRPr="00EB39ED">
        <w:t xml:space="preserve"> experience…</w:t>
      </w:r>
      <w:proofErr w:type="spellStart"/>
      <w:r w:rsidRPr="00EB39ED">
        <w:t>OhQP</w:t>
      </w:r>
      <w:proofErr w:type="spellEnd"/>
      <w:r w:rsidRPr="00EB39ED">
        <w:t xml:space="preserve"> has a mail list (reflector). To subscribe (allowing you to post messages) </w:t>
      </w:r>
      <w:hyperlink r:id="rId50">
        <w:r w:rsidRPr="00EB39ED">
          <w:rPr>
            <w:rFonts w:eastAsia="Georgia"/>
            <w:i/>
            <w:color w:val="0000FF"/>
          </w:rPr>
          <w:t>click-here</w:t>
        </w:r>
      </w:hyperlink>
      <w:r w:rsidRPr="00EB39ED">
        <w:t xml:space="preserve"> or to view the archives </w:t>
      </w:r>
      <w:hyperlink r:id="rId51">
        <w:r w:rsidRPr="00EB39ED">
          <w:rPr>
            <w:rFonts w:eastAsia="Georgia"/>
            <w:i/>
            <w:color w:val="0000FF"/>
          </w:rPr>
          <w:t>click-here</w:t>
        </w:r>
      </w:hyperlink>
      <w:r w:rsidRPr="00EB39ED">
        <w:t>.  This is the only place on the web to get “official” information on the Ohio QSO Party. We are not on Facebook, Twitter or anywhere else.”</w:t>
      </w:r>
    </w:p>
    <w:p w14:paraId="68E5233D" w14:textId="6817BED8" w:rsidR="00226D39" w:rsidRDefault="00226D39" w:rsidP="00226D39">
      <w:pPr>
        <w:rPr>
          <w:sz w:val="28"/>
          <w:szCs w:val="28"/>
        </w:rPr>
      </w:pPr>
    </w:p>
    <w:p w14:paraId="72015250" w14:textId="77777777" w:rsidR="00226D39" w:rsidRPr="00EB39ED" w:rsidRDefault="00226D39" w:rsidP="00226D39">
      <w:pPr>
        <w:rPr>
          <w:sz w:val="28"/>
          <w:szCs w:val="28"/>
        </w:rPr>
      </w:pPr>
    </w:p>
    <w:p w14:paraId="3985B945" w14:textId="77777777" w:rsidR="00226D39" w:rsidRPr="00EB39ED" w:rsidRDefault="00226D39" w:rsidP="00226D39">
      <w:r w:rsidRPr="00EB39ED">
        <w:rPr>
          <w:b/>
          <w:sz w:val="28"/>
          <w:szCs w:val="28"/>
        </w:rPr>
        <w:t xml:space="preserve">Ohio State Parks </w:t>
      </w:r>
      <w:proofErr w:type="gramStart"/>
      <w:r w:rsidRPr="00EB39ED">
        <w:rPr>
          <w:b/>
          <w:sz w:val="28"/>
          <w:szCs w:val="28"/>
        </w:rPr>
        <w:t>On</w:t>
      </w:r>
      <w:proofErr w:type="gramEnd"/>
      <w:r w:rsidRPr="00EB39ED">
        <w:rPr>
          <w:b/>
          <w:sz w:val="28"/>
          <w:szCs w:val="28"/>
        </w:rPr>
        <w:t xml:space="preserve"> The Air</w:t>
      </w:r>
    </w:p>
    <w:p w14:paraId="5A216B4D" w14:textId="77777777" w:rsidR="00226D39" w:rsidRPr="00EB39ED" w:rsidRDefault="00226D39" w:rsidP="00226D39"/>
    <w:p w14:paraId="4F1E3DA4" w14:textId="77777777" w:rsidR="00226D39" w:rsidRPr="00EB39ED" w:rsidRDefault="00226D39" w:rsidP="00226D39">
      <w:r w:rsidRPr="00EB39ED">
        <w:t>The</w:t>
      </w:r>
      <w:r w:rsidRPr="00EB39ED">
        <w:rPr>
          <w:rFonts w:eastAsia="Georgia"/>
          <w:i/>
          <w:color w:val="0000FF"/>
        </w:rPr>
        <w:t xml:space="preserve"> </w:t>
      </w:r>
      <w:hyperlink r:id="rId52">
        <w:r w:rsidRPr="00EB39ED">
          <w:rPr>
            <w:rFonts w:eastAsia="Georgia"/>
            <w:i/>
            <w:color w:val="0000FF"/>
          </w:rPr>
          <w:t>OSPOTA</w:t>
        </w:r>
      </w:hyperlink>
      <w:r w:rsidRPr="00EB39ED">
        <w:rPr>
          <w:rFonts w:eastAsia="Georgia"/>
          <w:i/>
        </w:rPr>
        <w:t xml:space="preserve"> </w:t>
      </w:r>
      <w:r w:rsidRPr="00EB39ED">
        <w:t xml:space="preserve">takes place Saturday, Sept 10, 2022. This is the fifteenth running of this fun event. I’m sure there will be other details concerning this event in the Ohio Section Journal, or you can visit the website- </w:t>
      </w:r>
      <w:hyperlink r:id="rId53">
        <w:r w:rsidRPr="00EB39ED">
          <w:rPr>
            <w:rFonts w:eastAsia="Georgia"/>
            <w:i/>
            <w:color w:val="0000FF"/>
          </w:rPr>
          <w:t>https://ospota.org</w:t>
        </w:r>
      </w:hyperlink>
      <w:r w:rsidRPr="00EB39ED">
        <w:t>.</w:t>
      </w:r>
    </w:p>
    <w:p w14:paraId="562FA028" w14:textId="77777777" w:rsidR="00226D39" w:rsidRPr="00EB39ED" w:rsidRDefault="00226D39" w:rsidP="00226D39">
      <w:pPr>
        <w:rPr>
          <w:sz w:val="28"/>
          <w:szCs w:val="28"/>
        </w:rPr>
      </w:pPr>
    </w:p>
    <w:p w14:paraId="7C2007BA" w14:textId="77777777" w:rsidR="00226D39" w:rsidRPr="00EB39ED" w:rsidRDefault="00226D39" w:rsidP="00226D39">
      <w:pPr>
        <w:rPr>
          <w:sz w:val="28"/>
          <w:szCs w:val="28"/>
        </w:rPr>
      </w:pPr>
      <w:r w:rsidRPr="00EB39ED">
        <w:rPr>
          <w:noProof/>
          <w:sz w:val="28"/>
          <w:szCs w:val="28"/>
        </w:rPr>
        <w:drawing>
          <wp:inline distT="114300" distB="114300" distL="114300" distR="114300" wp14:anchorId="68037CA0" wp14:editId="68D0E668">
            <wp:extent cx="6858000" cy="2197100"/>
            <wp:effectExtent l="0" t="0" r="0" b="0"/>
            <wp:docPr id="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4"/>
                    <a:srcRect/>
                    <a:stretch>
                      <a:fillRect/>
                    </a:stretch>
                  </pic:blipFill>
                  <pic:spPr>
                    <a:xfrm>
                      <a:off x="0" y="0"/>
                      <a:ext cx="6858000" cy="2197100"/>
                    </a:xfrm>
                    <a:prstGeom prst="rect">
                      <a:avLst/>
                    </a:prstGeom>
                    <a:ln/>
                  </pic:spPr>
                </pic:pic>
              </a:graphicData>
            </a:graphic>
          </wp:inline>
        </w:drawing>
      </w:r>
    </w:p>
    <w:p w14:paraId="73D56BAB" w14:textId="77777777" w:rsidR="00226D39" w:rsidRPr="00EB39ED" w:rsidRDefault="00226D39" w:rsidP="00226D39">
      <w:pPr>
        <w:rPr>
          <w:sz w:val="28"/>
          <w:szCs w:val="28"/>
        </w:rPr>
      </w:pPr>
    </w:p>
    <w:p w14:paraId="4F303CC8" w14:textId="77777777" w:rsidR="00226D39" w:rsidRDefault="00226D39" w:rsidP="00226D39">
      <w:pPr>
        <w:rPr>
          <w:b/>
          <w:sz w:val="28"/>
          <w:szCs w:val="28"/>
        </w:rPr>
      </w:pPr>
    </w:p>
    <w:p w14:paraId="5D907E20" w14:textId="37BFABD8" w:rsidR="00226D39" w:rsidRPr="00EB39ED" w:rsidRDefault="00226D39" w:rsidP="00226D39">
      <w:r w:rsidRPr="00EB39ED">
        <w:rPr>
          <w:b/>
          <w:sz w:val="28"/>
          <w:szCs w:val="28"/>
        </w:rPr>
        <w:t xml:space="preserve">Cuyahoga Falls Amateur Radio Club </w:t>
      </w:r>
      <w:proofErr w:type="gramStart"/>
      <w:r w:rsidRPr="00EB39ED">
        <w:rPr>
          <w:b/>
          <w:sz w:val="28"/>
          <w:szCs w:val="28"/>
        </w:rPr>
        <w:t>To</w:t>
      </w:r>
      <w:proofErr w:type="gramEnd"/>
      <w:r w:rsidRPr="00EB39ED">
        <w:rPr>
          <w:b/>
          <w:sz w:val="28"/>
          <w:szCs w:val="28"/>
        </w:rPr>
        <w:t xml:space="preserve"> The Field (CTTF)</w:t>
      </w:r>
    </w:p>
    <w:p w14:paraId="0B4366F9" w14:textId="77777777" w:rsidR="00226D39" w:rsidRPr="00EB39ED" w:rsidRDefault="00226D39" w:rsidP="00226D39"/>
    <w:p w14:paraId="4BD50848" w14:textId="77777777" w:rsidR="00226D39" w:rsidRDefault="00226D39" w:rsidP="00226D39">
      <w:r w:rsidRPr="00EB39ED">
        <w:t xml:space="preserve">This is a much smaller and local event </w:t>
      </w:r>
      <w:proofErr w:type="gramStart"/>
      <w:r w:rsidRPr="00EB39ED">
        <w:t>similar to</w:t>
      </w:r>
      <w:proofErr w:type="gramEnd"/>
      <w:r w:rsidRPr="00EB39ED">
        <w:t xml:space="preserve"> OSPOTA. You may not be close enough to participate (basically, you need to be in or near </w:t>
      </w:r>
      <w:proofErr w:type="gramStart"/>
      <w:r w:rsidRPr="00EB39ED">
        <w:t>Summit county</w:t>
      </w:r>
      <w:proofErr w:type="gramEnd"/>
      <w:r w:rsidRPr="00EB39ED">
        <w:t xml:space="preserve"> as the majority of the contacts will be on VHF/UHF </w:t>
      </w:r>
    </w:p>
    <w:p w14:paraId="4020708C" w14:textId="77777777" w:rsidR="00226D39" w:rsidRDefault="00226D39" w:rsidP="00226D39"/>
    <w:p w14:paraId="588A5344" w14:textId="77777777" w:rsidR="00226D39" w:rsidRDefault="00226D39" w:rsidP="00226D39"/>
    <w:p w14:paraId="719BD39C" w14:textId="77777777" w:rsidR="00226D39" w:rsidRDefault="00226D39" w:rsidP="00226D39"/>
    <w:p w14:paraId="077D3CDE" w14:textId="77777777" w:rsidR="00226D39" w:rsidRDefault="00226D39" w:rsidP="00226D39"/>
    <w:p w14:paraId="33D20DAA" w14:textId="0211FF56" w:rsidR="00226D39" w:rsidRPr="00EB39ED" w:rsidRDefault="00226D39" w:rsidP="00226D39">
      <w:r w:rsidRPr="00EB39ED">
        <w:t>simplex), but even if you cannot participate, I want to let you know about the event as you may want to model something similar for your area or local club.</w:t>
      </w:r>
      <w:r w:rsidRPr="00EB39ED">
        <w:rPr>
          <w:noProof/>
        </w:rPr>
        <w:drawing>
          <wp:anchor distT="114300" distB="114300" distL="114300" distR="114300" simplePos="0" relativeHeight="252936192" behindDoc="0" locked="0" layoutInCell="1" hidden="0" allowOverlap="1" wp14:anchorId="31240D48" wp14:editId="4F1E5367">
            <wp:simplePos x="0" y="0"/>
            <wp:positionH relativeFrom="column">
              <wp:posOffset>2452688</wp:posOffset>
            </wp:positionH>
            <wp:positionV relativeFrom="paragraph">
              <wp:posOffset>1066800</wp:posOffset>
            </wp:positionV>
            <wp:extent cx="4186238" cy="2483057"/>
            <wp:effectExtent l="0" t="0" r="0" b="0"/>
            <wp:wrapSquare wrapText="bothSides" distT="114300" distB="114300" distL="114300" distR="114300"/>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
                    <a:srcRect/>
                    <a:stretch>
                      <a:fillRect/>
                    </a:stretch>
                  </pic:blipFill>
                  <pic:spPr>
                    <a:xfrm>
                      <a:off x="0" y="0"/>
                      <a:ext cx="4186238" cy="2483057"/>
                    </a:xfrm>
                    <a:prstGeom prst="rect">
                      <a:avLst/>
                    </a:prstGeom>
                    <a:ln/>
                  </pic:spPr>
                </pic:pic>
              </a:graphicData>
            </a:graphic>
          </wp:anchor>
        </w:drawing>
      </w:r>
    </w:p>
    <w:p w14:paraId="1C62F6DF" w14:textId="77777777" w:rsidR="00226D39" w:rsidRPr="00EB39ED" w:rsidRDefault="00226D39" w:rsidP="00226D39">
      <w:pPr>
        <w:rPr>
          <w:sz w:val="28"/>
          <w:szCs w:val="28"/>
        </w:rPr>
      </w:pPr>
    </w:p>
    <w:p w14:paraId="1BA580C3" w14:textId="77777777" w:rsidR="00226D39" w:rsidRPr="00EB39ED" w:rsidRDefault="00226D39" w:rsidP="00226D39">
      <w:r w:rsidRPr="00EB39ED">
        <w:t xml:space="preserve">CTTF takes place from 4:30 to 7:30 PM Wednesday, September 14, 2022. This is the second running of this event, and everyone in the area is invited to participate. It uses the 16 Summit County Metro Parks plus many trailheads on the county hiking trails as locations/multipliers.  </w:t>
      </w:r>
    </w:p>
    <w:p w14:paraId="374971B6" w14:textId="77777777" w:rsidR="00226D39" w:rsidRPr="00EB39ED" w:rsidRDefault="00226D39" w:rsidP="00226D39">
      <w:r w:rsidRPr="00EB39ED">
        <w:t>Below is a listing of frequencies used:</w:t>
      </w:r>
    </w:p>
    <w:p w14:paraId="179C27CA" w14:textId="77777777" w:rsidR="00226D39" w:rsidRPr="00EB39ED" w:rsidRDefault="00226D39" w:rsidP="00226D39">
      <w:pPr>
        <w:rPr>
          <w:sz w:val="28"/>
          <w:szCs w:val="28"/>
        </w:rPr>
      </w:pPr>
      <w:r w:rsidRPr="00EB39ED">
        <w:rPr>
          <w:noProof/>
          <w:sz w:val="28"/>
          <w:szCs w:val="28"/>
        </w:rPr>
        <w:drawing>
          <wp:inline distT="114300" distB="114300" distL="114300" distR="114300" wp14:anchorId="597284DC" wp14:editId="195FE216">
            <wp:extent cx="6847548" cy="2117266"/>
            <wp:effectExtent l="0" t="0" r="0" b="0"/>
            <wp:docPr id="33" name="image2.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33" name="image2.png" descr="Table&#10;&#10;Description automatically generated"/>
                    <pic:cNvPicPr preferRelativeResize="0"/>
                  </pic:nvPicPr>
                  <pic:blipFill>
                    <a:blip r:embed="rId56"/>
                    <a:srcRect/>
                    <a:stretch>
                      <a:fillRect/>
                    </a:stretch>
                  </pic:blipFill>
                  <pic:spPr>
                    <a:xfrm>
                      <a:off x="0" y="0"/>
                      <a:ext cx="6847548" cy="2117266"/>
                    </a:xfrm>
                    <a:prstGeom prst="rect">
                      <a:avLst/>
                    </a:prstGeom>
                    <a:ln/>
                  </pic:spPr>
                </pic:pic>
              </a:graphicData>
            </a:graphic>
          </wp:inline>
        </w:drawing>
      </w:r>
    </w:p>
    <w:p w14:paraId="5CAF2D99" w14:textId="3997FE87" w:rsidR="00226D39" w:rsidRPr="00EB39ED" w:rsidRDefault="00226D39" w:rsidP="00226D39">
      <w:pPr>
        <w:rPr>
          <w:sz w:val="28"/>
          <w:szCs w:val="28"/>
        </w:rPr>
      </w:pPr>
    </w:p>
    <w:p w14:paraId="47752FC8" w14:textId="5E84D51E" w:rsidR="00226D39" w:rsidRPr="00EB39ED" w:rsidRDefault="00226D39" w:rsidP="00226D39">
      <w:r w:rsidRPr="00EB39ED">
        <w:t>For further details on CTTF, here is a link to:</w:t>
      </w:r>
    </w:p>
    <w:p w14:paraId="75B6E664" w14:textId="1139BA58" w:rsidR="00226D39" w:rsidRPr="00EB39ED" w:rsidRDefault="00000000" w:rsidP="00226D39">
      <w:pPr>
        <w:numPr>
          <w:ilvl w:val="0"/>
          <w:numId w:val="11"/>
        </w:numPr>
        <w:spacing w:line="276" w:lineRule="auto"/>
      </w:pPr>
      <w:hyperlink r:id="rId57">
        <w:r w:rsidR="00226D39" w:rsidRPr="00EB39ED">
          <w:rPr>
            <w:rFonts w:eastAsia="Georgia"/>
            <w:i/>
            <w:color w:val="0000FF"/>
          </w:rPr>
          <w:t>A newsletter article</w:t>
        </w:r>
      </w:hyperlink>
      <w:r w:rsidR="00226D39" w:rsidRPr="00EB39ED">
        <w:t xml:space="preserve"> and </w:t>
      </w:r>
    </w:p>
    <w:p w14:paraId="04B18943" w14:textId="26CD7E28" w:rsidR="00226D39" w:rsidRPr="00EB39ED" w:rsidRDefault="00000000" w:rsidP="00226D39">
      <w:pPr>
        <w:numPr>
          <w:ilvl w:val="0"/>
          <w:numId w:val="11"/>
        </w:numPr>
        <w:spacing w:line="276" w:lineRule="auto"/>
      </w:pPr>
      <w:hyperlink r:id="rId58">
        <w:r w:rsidR="00226D39" w:rsidRPr="00EB39ED">
          <w:rPr>
            <w:rFonts w:eastAsia="Georgia"/>
            <w:i/>
            <w:color w:val="0000FF"/>
          </w:rPr>
          <w:t>A slideshow</w:t>
        </w:r>
      </w:hyperlink>
    </w:p>
    <w:p w14:paraId="29EB776E" w14:textId="20B808BE" w:rsidR="00226D39" w:rsidRPr="00EB39ED" w:rsidRDefault="00226D39" w:rsidP="00226D39"/>
    <w:p w14:paraId="49517141" w14:textId="414CDE9C" w:rsidR="00226D39" w:rsidRPr="00EB39ED" w:rsidRDefault="00226D39" w:rsidP="00226D39">
      <w:r w:rsidRPr="00EB39ED">
        <w:t xml:space="preserve">Also, if you are interested in participating or would like further information on recreating a similar event for your club, feel free to contact me. We especially invite all hams in or near </w:t>
      </w:r>
      <w:proofErr w:type="gramStart"/>
      <w:r w:rsidRPr="00EB39ED">
        <w:t>Summit county</w:t>
      </w:r>
      <w:proofErr w:type="gramEnd"/>
      <w:r w:rsidRPr="00EB39ED">
        <w:t xml:space="preserve"> to participate in this activity either from home or from a park entity.</w:t>
      </w:r>
    </w:p>
    <w:p w14:paraId="5472B097" w14:textId="090143FB" w:rsidR="00226D39" w:rsidRPr="00EB39ED" w:rsidRDefault="00226D39" w:rsidP="00226D39"/>
    <w:p w14:paraId="4EED72DC" w14:textId="29A1ECBE" w:rsidR="00226D39" w:rsidRPr="00EB39ED" w:rsidRDefault="00226D39" w:rsidP="00226D39">
      <w:r w:rsidRPr="00EB39ED">
        <w:t xml:space="preserve">That’s it for this month; I hope to work you in the Ohio QSO Party, OSPOTA and/or CTTF. </w:t>
      </w:r>
    </w:p>
    <w:p w14:paraId="065C523E" w14:textId="54D2CDD4" w:rsidR="00226D39" w:rsidRPr="00EB39ED" w:rsidRDefault="00226D39" w:rsidP="00226D39">
      <w:r w:rsidRPr="00EB39ED">
        <w:t xml:space="preserve">73, </w:t>
      </w:r>
    </w:p>
    <w:p w14:paraId="1ECBD2B7" w14:textId="144BEF75" w:rsidR="00226D39" w:rsidRPr="00EB39ED" w:rsidRDefault="00226D39" w:rsidP="00226D39">
      <w:r w:rsidRPr="00EB39ED">
        <w:t>Anthony, K8ZT (</w:t>
      </w:r>
      <w:hyperlink r:id="rId59">
        <w:r w:rsidRPr="00EB39ED">
          <w:rPr>
            <w:color w:val="1155CC"/>
            <w:u w:val="single"/>
          </w:rPr>
          <w:t>k8zt@arrl.net</w:t>
        </w:r>
      </w:hyperlink>
      <w:r w:rsidRPr="00EB39ED">
        <w:t>)</w:t>
      </w:r>
    </w:p>
    <w:p w14:paraId="0FDE50F9" w14:textId="5ED51BB9" w:rsidR="00CE5F17" w:rsidRDefault="00CE5F17" w:rsidP="003638E5">
      <w:pPr>
        <w:rPr>
          <w:bCs/>
          <w:lang w:val="en"/>
        </w:rPr>
      </w:pPr>
    </w:p>
    <w:p w14:paraId="30957C0C" w14:textId="170C41A2" w:rsidR="00CE5F17" w:rsidRDefault="006E7BD8" w:rsidP="003638E5">
      <w:pPr>
        <w:rPr>
          <w:bCs/>
          <w:lang w:val="en"/>
        </w:rPr>
      </w:pPr>
      <w:r w:rsidRPr="00EB39ED">
        <w:rPr>
          <w:noProof/>
        </w:rPr>
        <w:lastRenderedPageBreak/>
        <w:drawing>
          <wp:anchor distT="114300" distB="114300" distL="114300" distR="114300" simplePos="0" relativeHeight="252937216" behindDoc="0" locked="0" layoutInCell="1" hidden="0" allowOverlap="1" wp14:anchorId="0E712AA1" wp14:editId="01E54F65">
            <wp:simplePos x="0" y="0"/>
            <wp:positionH relativeFrom="column">
              <wp:posOffset>499745</wp:posOffset>
            </wp:positionH>
            <wp:positionV relativeFrom="paragraph">
              <wp:posOffset>99695</wp:posOffset>
            </wp:positionV>
            <wp:extent cx="5914390" cy="7948295"/>
            <wp:effectExtent l="0" t="0" r="0" b="0"/>
            <wp:wrapSquare wrapText="bothSides" distT="114300" distB="114300" distL="114300" distR="114300"/>
            <wp:docPr id="3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0"/>
                    <a:srcRect/>
                    <a:stretch>
                      <a:fillRect/>
                    </a:stretch>
                  </pic:blipFill>
                  <pic:spPr>
                    <a:xfrm>
                      <a:off x="0" y="0"/>
                      <a:ext cx="5914390" cy="7948295"/>
                    </a:xfrm>
                    <a:prstGeom prst="rect">
                      <a:avLst/>
                    </a:prstGeom>
                    <a:ln/>
                  </pic:spPr>
                </pic:pic>
              </a:graphicData>
            </a:graphic>
            <wp14:sizeRelH relativeFrom="margin">
              <wp14:pctWidth>0</wp14:pctWidth>
            </wp14:sizeRelH>
            <wp14:sizeRelV relativeFrom="margin">
              <wp14:pctHeight>0</wp14:pctHeight>
            </wp14:sizeRelV>
          </wp:anchor>
        </w:drawing>
      </w:r>
    </w:p>
    <w:p w14:paraId="20E6EC5C" w14:textId="56063C32" w:rsidR="00CE5F17" w:rsidRDefault="00CE5F17" w:rsidP="003638E5">
      <w:pPr>
        <w:rPr>
          <w:bCs/>
          <w:lang w:val="en"/>
        </w:rPr>
      </w:pPr>
    </w:p>
    <w:p w14:paraId="6A992CBE" w14:textId="77777777" w:rsidR="00226D39" w:rsidRDefault="00226D39" w:rsidP="00415C80">
      <w:pPr>
        <w:rPr>
          <w:bCs/>
          <w:lang w:val="en"/>
        </w:rPr>
      </w:pPr>
    </w:p>
    <w:p w14:paraId="39D3E6A9" w14:textId="77777777" w:rsidR="00226D39" w:rsidRDefault="00226D39" w:rsidP="00415C80">
      <w:pPr>
        <w:rPr>
          <w:bCs/>
          <w:lang w:val="en"/>
        </w:rPr>
      </w:pPr>
    </w:p>
    <w:p w14:paraId="14C43EFD" w14:textId="77777777" w:rsidR="00226D39" w:rsidRDefault="00226D39" w:rsidP="00415C80">
      <w:pPr>
        <w:rPr>
          <w:bCs/>
          <w:lang w:val="en"/>
        </w:rPr>
      </w:pPr>
    </w:p>
    <w:p w14:paraId="740E82F5" w14:textId="77777777" w:rsidR="00226D39" w:rsidRDefault="00226D39" w:rsidP="00415C80">
      <w:pPr>
        <w:rPr>
          <w:bCs/>
          <w:lang w:val="en"/>
        </w:rPr>
      </w:pPr>
    </w:p>
    <w:p w14:paraId="30AC5000" w14:textId="77777777" w:rsidR="00226D39" w:rsidRDefault="00226D39" w:rsidP="00415C80">
      <w:pPr>
        <w:rPr>
          <w:bCs/>
          <w:lang w:val="en"/>
        </w:rPr>
      </w:pPr>
    </w:p>
    <w:p w14:paraId="7665A365" w14:textId="77777777" w:rsidR="00226D39" w:rsidRDefault="00226D39" w:rsidP="00415C80">
      <w:pPr>
        <w:rPr>
          <w:bCs/>
          <w:lang w:val="en"/>
        </w:rPr>
      </w:pPr>
    </w:p>
    <w:p w14:paraId="3AEB56B8" w14:textId="77777777" w:rsidR="00226D39" w:rsidRDefault="00226D39" w:rsidP="00415C80">
      <w:pPr>
        <w:rPr>
          <w:bCs/>
          <w:lang w:val="en"/>
        </w:rPr>
      </w:pPr>
    </w:p>
    <w:p w14:paraId="229EBEB5" w14:textId="77777777" w:rsidR="00226D39" w:rsidRDefault="00226D39" w:rsidP="00415C80">
      <w:pPr>
        <w:rPr>
          <w:bCs/>
          <w:lang w:val="en"/>
        </w:rPr>
      </w:pPr>
    </w:p>
    <w:p w14:paraId="079CDD85" w14:textId="77777777" w:rsidR="00226D39" w:rsidRDefault="00226D39" w:rsidP="00415C80">
      <w:pPr>
        <w:rPr>
          <w:bCs/>
          <w:lang w:val="en"/>
        </w:rPr>
      </w:pPr>
    </w:p>
    <w:p w14:paraId="79C584D9" w14:textId="77777777" w:rsidR="00226D39" w:rsidRDefault="00226D39" w:rsidP="00415C80">
      <w:pPr>
        <w:rPr>
          <w:bCs/>
          <w:lang w:val="en"/>
        </w:rPr>
      </w:pPr>
    </w:p>
    <w:p w14:paraId="23FE4120" w14:textId="4C3EAD5B" w:rsidR="00226D39" w:rsidRDefault="00226D39" w:rsidP="00415C80">
      <w:pPr>
        <w:rPr>
          <w:bCs/>
          <w:lang w:val="en"/>
        </w:rPr>
      </w:pPr>
    </w:p>
    <w:p w14:paraId="1B8D5D2B" w14:textId="193BFDAF" w:rsidR="006E7BD8" w:rsidRDefault="006E7BD8" w:rsidP="00415C80">
      <w:pPr>
        <w:rPr>
          <w:bCs/>
          <w:lang w:val="en"/>
        </w:rPr>
      </w:pPr>
    </w:p>
    <w:p w14:paraId="2D7FEBDB" w14:textId="1F87FCC3" w:rsidR="006E7BD8" w:rsidRDefault="006E7BD8" w:rsidP="00415C80">
      <w:pPr>
        <w:rPr>
          <w:bCs/>
          <w:lang w:val="en"/>
        </w:rPr>
      </w:pPr>
    </w:p>
    <w:p w14:paraId="3EF89444" w14:textId="615CBCDB" w:rsidR="006E7BD8" w:rsidRDefault="006E7BD8" w:rsidP="00415C80">
      <w:pPr>
        <w:rPr>
          <w:bCs/>
          <w:lang w:val="en"/>
        </w:rPr>
      </w:pPr>
    </w:p>
    <w:p w14:paraId="3DC61AB0" w14:textId="73FAB8D0" w:rsidR="006E7BD8" w:rsidRDefault="006E7BD8" w:rsidP="00415C80">
      <w:pPr>
        <w:rPr>
          <w:bCs/>
          <w:lang w:val="en"/>
        </w:rPr>
      </w:pPr>
    </w:p>
    <w:p w14:paraId="7490EC76" w14:textId="76CC5018" w:rsidR="006E7BD8" w:rsidRDefault="006E7BD8" w:rsidP="00415C80">
      <w:pPr>
        <w:rPr>
          <w:bCs/>
          <w:lang w:val="en"/>
        </w:rPr>
      </w:pPr>
    </w:p>
    <w:p w14:paraId="172991D9" w14:textId="30CCDF51" w:rsidR="006E7BD8" w:rsidRDefault="006E7BD8" w:rsidP="00415C80">
      <w:pPr>
        <w:rPr>
          <w:bCs/>
          <w:lang w:val="en"/>
        </w:rPr>
      </w:pPr>
    </w:p>
    <w:p w14:paraId="3E9FE3B8" w14:textId="16EFD3A7" w:rsidR="006E7BD8" w:rsidRDefault="006E7BD8" w:rsidP="00415C80">
      <w:pPr>
        <w:rPr>
          <w:bCs/>
          <w:lang w:val="en"/>
        </w:rPr>
      </w:pPr>
    </w:p>
    <w:p w14:paraId="09975DED" w14:textId="0EFAFFAD" w:rsidR="006E7BD8" w:rsidRDefault="006E7BD8" w:rsidP="00415C80">
      <w:pPr>
        <w:rPr>
          <w:bCs/>
          <w:lang w:val="en"/>
        </w:rPr>
      </w:pPr>
    </w:p>
    <w:p w14:paraId="4E2F5AA0" w14:textId="09B4909C" w:rsidR="006E7BD8" w:rsidRDefault="006E7BD8" w:rsidP="00415C80">
      <w:pPr>
        <w:rPr>
          <w:bCs/>
          <w:lang w:val="en"/>
        </w:rPr>
      </w:pPr>
    </w:p>
    <w:p w14:paraId="6F1C5409" w14:textId="2CD0D348" w:rsidR="006E7BD8" w:rsidRDefault="006E7BD8" w:rsidP="00415C80">
      <w:pPr>
        <w:rPr>
          <w:bCs/>
          <w:lang w:val="en"/>
        </w:rPr>
      </w:pPr>
    </w:p>
    <w:p w14:paraId="62464E4A" w14:textId="3E36649E" w:rsidR="006E7BD8" w:rsidRDefault="006E7BD8" w:rsidP="00415C80">
      <w:pPr>
        <w:rPr>
          <w:bCs/>
          <w:lang w:val="en"/>
        </w:rPr>
      </w:pPr>
    </w:p>
    <w:p w14:paraId="47BEE547" w14:textId="016EB382" w:rsidR="006E7BD8" w:rsidRDefault="006E7BD8" w:rsidP="00415C80">
      <w:pPr>
        <w:rPr>
          <w:bCs/>
          <w:lang w:val="en"/>
        </w:rPr>
      </w:pPr>
    </w:p>
    <w:p w14:paraId="0EE9261F" w14:textId="216826F7" w:rsidR="006E7BD8" w:rsidRDefault="006E7BD8" w:rsidP="00415C80">
      <w:pPr>
        <w:rPr>
          <w:bCs/>
          <w:lang w:val="en"/>
        </w:rPr>
      </w:pPr>
    </w:p>
    <w:p w14:paraId="33AB9D72" w14:textId="59C3FA16" w:rsidR="006E7BD8" w:rsidRDefault="006E7BD8" w:rsidP="00415C80">
      <w:pPr>
        <w:rPr>
          <w:bCs/>
          <w:lang w:val="en"/>
        </w:rPr>
      </w:pPr>
    </w:p>
    <w:p w14:paraId="4E5E141E" w14:textId="0A369745" w:rsidR="006E7BD8" w:rsidRDefault="006E7BD8" w:rsidP="00415C80">
      <w:pPr>
        <w:rPr>
          <w:bCs/>
          <w:lang w:val="en"/>
        </w:rPr>
      </w:pPr>
    </w:p>
    <w:p w14:paraId="6B55F9C5" w14:textId="5C5BF440" w:rsidR="006E7BD8" w:rsidRDefault="006E7BD8" w:rsidP="00415C80">
      <w:pPr>
        <w:rPr>
          <w:bCs/>
          <w:lang w:val="en"/>
        </w:rPr>
      </w:pPr>
    </w:p>
    <w:p w14:paraId="4EB6147D" w14:textId="3A3CE610" w:rsidR="006E7BD8" w:rsidRDefault="006E7BD8" w:rsidP="00415C80">
      <w:pPr>
        <w:rPr>
          <w:bCs/>
          <w:lang w:val="en"/>
        </w:rPr>
      </w:pPr>
    </w:p>
    <w:p w14:paraId="4D52C7CE" w14:textId="7BC81B6D" w:rsidR="006E7BD8" w:rsidRDefault="006E7BD8" w:rsidP="00415C80">
      <w:pPr>
        <w:rPr>
          <w:bCs/>
          <w:lang w:val="en"/>
        </w:rPr>
      </w:pPr>
    </w:p>
    <w:p w14:paraId="46D10C86" w14:textId="5CDA481F" w:rsidR="006E7BD8" w:rsidRDefault="006E7BD8" w:rsidP="00415C80">
      <w:pPr>
        <w:rPr>
          <w:bCs/>
          <w:lang w:val="en"/>
        </w:rPr>
      </w:pPr>
    </w:p>
    <w:p w14:paraId="3D0DA621" w14:textId="4FAB03CC" w:rsidR="006E7BD8" w:rsidRDefault="006E7BD8" w:rsidP="00415C80">
      <w:pPr>
        <w:rPr>
          <w:bCs/>
          <w:lang w:val="en"/>
        </w:rPr>
      </w:pPr>
    </w:p>
    <w:p w14:paraId="6EBD91B5" w14:textId="798BBC78" w:rsidR="006E7BD8" w:rsidRDefault="006E7BD8" w:rsidP="00415C80">
      <w:pPr>
        <w:rPr>
          <w:bCs/>
          <w:lang w:val="en"/>
        </w:rPr>
      </w:pPr>
    </w:p>
    <w:p w14:paraId="00CA4135" w14:textId="6A343A3C" w:rsidR="006E7BD8" w:rsidRDefault="006E7BD8" w:rsidP="00415C80">
      <w:pPr>
        <w:rPr>
          <w:bCs/>
          <w:lang w:val="en"/>
        </w:rPr>
      </w:pPr>
    </w:p>
    <w:p w14:paraId="70AB0189" w14:textId="6B66E618" w:rsidR="006E7BD8" w:rsidRDefault="006E7BD8" w:rsidP="00415C80">
      <w:pPr>
        <w:rPr>
          <w:bCs/>
          <w:lang w:val="en"/>
        </w:rPr>
      </w:pPr>
    </w:p>
    <w:p w14:paraId="65961456" w14:textId="49971D8E" w:rsidR="006E7BD8" w:rsidRDefault="006E7BD8" w:rsidP="00415C80">
      <w:pPr>
        <w:rPr>
          <w:bCs/>
          <w:lang w:val="en"/>
        </w:rPr>
      </w:pPr>
    </w:p>
    <w:p w14:paraId="4555A328" w14:textId="016115D1" w:rsidR="006E7BD8" w:rsidRDefault="006E7BD8" w:rsidP="00415C80">
      <w:pPr>
        <w:rPr>
          <w:bCs/>
          <w:lang w:val="en"/>
        </w:rPr>
      </w:pPr>
    </w:p>
    <w:p w14:paraId="048EB611" w14:textId="71EB540F" w:rsidR="006E7BD8" w:rsidRDefault="006E7BD8" w:rsidP="00415C80">
      <w:pPr>
        <w:rPr>
          <w:bCs/>
          <w:lang w:val="en"/>
        </w:rPr>
      </w:pPr>
    </w:p>
    <w:p w14:paraId="6C04BD63" w14:textId="0CE27C2C" w:rsidR="006E7BD8" w:rsidRDefault="006E7BD8" w:rsidP="00415C80">
      <w:pPr>
        <w:rPr>
          <w:bCs/>
          <w:lang w:val="en"/>
        </w:rPr>
      </w:pPr>
    </w:p>
    <w:p w14:paraId="67C26B8A" w14:textId="28A478E2" w:rsidR="006E7BD8" w:rsidRDefault="006E7BD8" w:rsidP="00415C80">
      <w:pPr>
        <w:rPr>
          <w:bCs/>
          <w:lang w:val="en"/>
        </w:rPr>
      </w:pPr>
    </w:p>
    <w:p w14:paraId="48BE3138" w14:textId="4373173F" w:rsidR="006E7BD8" w:rsidRDefault="006E7BD8" w:rsidP="00415C80">
      <w:pPr>
        <w:rPr>
          <w:bCs/>
          <w:lang w:val="en"/>
        </w:rPr>
      </w:pPr>
    </w:p>
    <w:p w14:paraId="314FA6ED" w14:textId="57C3A02C" w:rsidR="006E7BD8" w:rsidRDefault="006E7BD8" w:rsidP="00415C80">
      <w:pPr>
        <w:rPr>
          <w:bCs/>
          <w:lang w:val="en"/>
        </w:rPr>
      </w:pPr>
    </w:p>
    <w:p w14:paraId="06E49C2B" w14:textId="0B47CB7B" w:rsidR="006E7BD8" w:rsidRDefault="006E7BD8" w:rsidP="00415C80">
      <w:pPr>
        <w:rPr>
          <w:bCs/>
          <w:lang w:val="en"/>
        </w:rPr>
      </w:pPr>
    </w:p>
    <w:p w14:paraId="5C55E774" w14:textId="669D28B3" w:rsidR="006E7BD8" w:rsidRDefault="006E7BD8" w:rsidP="00415C80">
      <w:pPr>
        <w:rPr>
          <w:bCs/>
          <w:lang w:val="en"/>
        </w:rPr>
      </w:pPr>
    </w:p>
    <w:p w14:paraId="362F59E2" w14:textId="5197FA6F" w:rsidR="006E7BD8" w:rsidRDefault="006E7BD8" w:rsidP="00415C80">
      <w:pPr>
        <w:rPr>
          <w:bCs/>
          <w:lang w:val="en"/>
        </w:rPr>
      </w:pPr>
    </w:p>
    <w:p w14:paraId="4E6F4B2A" w14:textId="1EA3781B" w:rsidR="006E7BD8" w:rsidRDefault="006E7BD8" w:rsidP="00415C80">
      <w:pPr>
        <w:rPr>
          <w:bCs/>
          <w:lang w:val="en"/>
        </w:rPr>
      </w:pPr>
    </w:p>
    <w:p w14:paraId="0043623A" w14:textId="77777777" w:rsidR="006E7BD8" w:rsidRDefault="006E7BD8" w:rsidP="00415C80">
      <w:pPr>
        <w:rPr>
          <w:bCs/>
          <w:lang w:val="en"/>
        </w:rPr>
      </w:pPr>
    </w:p>
    <w:p w14:paraId="66C4DAFD" w14:textId="298665DB" w:rsidR="00415C80" w:rsidRPr="00FD0EAD" w:rsidRDefault="00000000" w:rsidP="00415C80">
      <w:pPr>
        <w:rPr>
          <w:b/>
          <w:bCs/>
        </w:rPr>
      </w:pPr>
      <w:r>
        <w:rPr>
          <w:b/>
          <w:bCs/>
        </w:rPr>
        <w:pict w14:anchorId="0B1754B1">
          <v:rect id="_x0000_i1025" style="width:0;height:1.5pt" o:hralign="center" o:hrstd="t" o:hr="t" fillcolor="#a0a0a0" stroked="f"/>
        </w:pict>
      </w:r>
    </w:p>
    <w:p w14:paraId="188D0CB5" w14:textId="77777777" w:rsidR="00B400B9" w:rsidRDefault="00B400B9" w:rsidP="00415C80">
      <w:pPr>
        <w:rPr>
          <w:rFonts w:eastAsia="Calibri"/>
          <w:b/>
          <w:i/>
          <w:sz w:val="28"/>
          <w:szCs w:val="28"/>
        </w:rPr>
      </w:pPr>
    </w:p>
    <w:p w14:paraId="41091E9F" w14:textId="77777777" w:rsidR="00B400B9" w:rsidRDefault="00B400B9" w:rsidP="00415C80">
      <w:pPr>
        <w:rPr>
          <w:rFonts w:eastAsia="Calibri"/>
          <w:b/>
          <w:i/>
          <w:sz w:val="28"/>
          <w:szCs w:val="28"/>
        </w:rPr>
      </w:pPr>
    </w:p>
    <w:p w14:paraId="2911F7EC" w14:textId="762D404F" w:rsidR="00415C80" w:rsidRPr="00FD0EAD" w:rsidRDefault="00415C80" w:rsidP="00415C80">
      <w:pPr>
        <w:rPr>
          <w:rFonts w:eastAsia="Calibri"/>
        </w:rPr>
      </w:pPr>
      <w:bookmarkStart w:id="15" w:name="stm"/>
      <w:bookmarkEnd w:id="15"/>
      <w:r w:rsidRPr="00FD0EAD">
        <w:rPr>
          <w:rFonts w:eastAsia="Calibri"/>
          <w:b/>
          <w:i/>
          <w:sz w:val="28"/>
          <w:szCs w:val="28"/>
        </w:rPr>
        <w:t>From the Section Traffic Manager</w:t>
      </w:r>
    </w:p>
    <w:p w14:paraId="3160F4AC" w14:textId="4496A093" w:rsidR="00415C80" w:rsidRPr="00FD0EAD" w:rsidRDefault="00415C80" w:rsidP="00415C80">
      <w:pPr>
        <w:rPr>
          <w:rFonts w:eastAsia="Calibri"/>
          <w:b/>
          <w:i/>
        </w:rPr>
      </w:pPr>
      <w:r w:rsidRPr="00FD0EAD">
        <w:rPr>
          <w:rFonts w:eastAsia="Calibri"/>
          <w:b/>
          <w:i/>
        </w:rPr>
        <w:t>David Maynard, WA3EZN – STM</w:t>
      </w:r>
    </w:p>
    <w:p w14:paraId="6F973F73" w14:textId="7E154F7E" w:rsidR="00415C80" w:rsidRPr="00FD0EAD" w:rsidRDefault="00000000" w:rsidP="00415C80">
      <w:pPr>
        <w:rPr>
          <w:rFonts w:eastAsia="Calibri"/>
        </w:rPr>
      </w:pPr>
      <w:hyperlink r:id="rId61" w:history="1">
        <w:r w:rsidR="00415C80" w:rsidRPr="00992A4C">
          <w:rPr>
            <w:rStyle w:val="Hyperlink"/>
            <w:rFonts w:eastAsia="Calibri"/>
          </w:rPr>
          <w:t>wa3ezn@att.net</w:t>
        </w:r>
      </w:hyperlink>
      <w:r w:rsidR="00415C80" w:rsidRPr="00FD0EAD">
        <w:rPr>
          <w:rFonts w:eastAsia="Calibri"/>
        </w:rPr>
        <w:t xml:space="preserve"> </w:t>
      </w:r>
    </w:p>
    <w:p w14:paraId="15A14F17" w14:textId="4ABFD5FB" w:rsidR="003C4924" w:rsidRPr="003C4924" w:rsidRDefault="003C4924" w:rsidP="003C4924">
      <w:pPr>
        <w:rPr>
          <w:rFonts w:eastAsia="Calibri"/>
        </w:rPr>
      </w:pPr>
    </w:p>
    <w:bookmarkEnd w:id="13"/>
    <w:p w14:paraId="228C60CF" w14:textId="77777777" w:rsidR="00175D07" w:rsidRDefault="00175D07" w:rsidP="0032694F"/>
    <w:p w14:paraId="249A682F" w14:textId="040B595A" w:rsidR="0074102E" w:rsidRDefault="0074102E" w:rsidP="0074102E">
      <w:pPr>
        <w:rPr>
          <w:sz w:val="20"/>
          <w:szCs w:val="20"/>
        </w:rPr>
      </w:pPr>
    </w:p>
    <w:p w14:paraId="426F71EA" w14:textId="4871FBE5" w:rsidR="009D5529" w:rsidRDefault="009D5529" w:rsidP="0074102E">
      <w:pPr>
        <w:rPr>
          <w:sz w:val="20"/>
          <w:szCs w:val="20"/>
        </w:rPr>
      </w:pPr>
    </w:p>
    <w:p w14:paraId="57D94A85" w14:textId="619AF194" w:rsidR="009D5529" w:rsidRDefault="00226D39" w:rsidP="0074102E">
      <w:pPr>
        <w:rPr>
          <w:sz w:val="20"/>
          <w:szCs w:val="20"/>
        </w:rPr>
      </w:pPr>
      <w:r w:rsidRPr="00FD0EAD">
        <w:rPr>
          <w:rFonts w:eastAsia="Calibri"/>
          <w:noProof/>
        </w:rPr>
        <w:drawing>
          <wp:anchor distT="0" distB="0" distL="114300" distR="114300" simplePos="0" relativeHeight="252066816" behindDoc="1" locked="0" layoutInCell="1" allowOverlap="1" wp14:anchorId="3A169639" wp14:editId="1B204873">
            <wp:simplePos x="0" y="0"/>
            <wp:positionH relativeFrom="margin">
              <wp:posOffset>5138420</wp:posOffset>
            </wp:positionH>
            <wp:positionV relativeFrom="paragraph">
              <wp:posOffset>-1489710</wp:posOffset>
            </wp:positionV>
            <wp:extent cx="1701165" cy="2195195"/>
            <wp:effectExtent l="0" t="0" r="0" b="0"/>
            <wp:wrapSquare wrapText="bothSides"/>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1165" cy="2195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FC85C9" w14:textId="45A563C9" w:rsidR="009D5529" w:rsidRDefault="009D5529" w:rsidP="0074102E">
      <w:pPr>
        <w:rPr>
          <w:sz w:val="20"/>
          <w:szCs w:val="20"/>
        </w:rPr>
      </w:pPr>
    </w:p>
    <w:p w14:paraId="74F1E1EB" w14:textId="7E74F4A5" w:rsidR="009D5529" w:rsidRDefault="009D5529" w:rsidP="0074102E">
      <w:pPr>
        <w:rPr>
          <w:sz w:val="20"/>
          <w:szCs w:val="20"/>
        </w:rPr>
      </w:pPr>
    </w:p>
    <w:p w14:paraId="67DA5CF1" w14:textId="3F2C8542" w:rsidR="009D5529" w:rsidRDefault="009D5529" w:rsidP="0074102E">
      <w:pPr>
        <w:rPr>
          <w:sz w:val="20"/>
          <w:szCs w:val="20"/>
        </w:rPr>
      </w:pPr>
    </w:p>
    <w:p w14:paraId="2A010A8C" w14:textId="04FE60F9" w:rsidR="009D5529" w:rsidRDefault="009D5529" w:rsidP="0074102E">
      <w:pPr>
        <w:rPr>
          <w:sz w:val="20"/>
          <w:szCs w:val="20"/>
        </w:rPr>
      </w:pPr>
    </w:p>
    <w:p w14:paraId="2DDAE835" w14:textId="420AF220" w:rsidR="009D5529" w:rsidRDefault="009D5529" w:rsidP="0074102E">
      <w:pPr>
        <w:rPr>
          <w:sz w:val="20"/>
          <w:szCs w:val="20"/>
        </w:rPr>
      </w:pPr>
    </w:p>
    <w:p w14:paraId="38F78A4B" w14:textId="0B8142D4" w:rsidR="009D5529" w:rsidRDefault="009D5529" w:rsidP="0074102E">
      <w:pPr>
        <w:rPr>
          <w:sz w:val="20"/>
          <w:szCs w:val="20"/>
        </w:rPr>
      </w:pPr>
    </w:p>
    <w:p w14:paraId="78ED81D9" w14:textId="4A9B62EF" w:rsidR="009D5529" w:rsidRDefault="009D5529" w:rsidP="0074102E">
      <w:pPr>
        <w:rPr>
          <w:sz w:val="20"/>
          <w:szCs w:val="20"/>
        </w:rPr>
      </w:pPr>
    </w:p>
    <w:p w14:paraId="462F4377" w14:textId="1E3C0180" w:rsidR="009D5529" w:rsidRDefault="009D5529" w:rsidP="0074102E">
      <w:pPr>
        <w:rPr>
          <w:sz w:val="20"/>
          <w:szCs w:val="20"/>
        </w:rPr>
      </w:pPr>
    </w:p>
    <w:p w14:paraId="7F125A19" w14:textId="7E175FAC" w:rsidR="009D5529" w:rsidRDefault="009D5529" w:rsidP="0074102E">
      <w:pPr>
        <w:rPr>
          <w:sz w:val="20"/>
          <w:szCs w:val="20"/>
        </w:rPr>
      </w:pPr>
    </w:p>
    <w:p w14:paraId="61BE4D95" w14:textId="0E167EFA" w:rsidR="009D5529" w:rsidRDefault="009D5529" w:rsidP="0074102E">
      <w:pPr>
        <w:rPr>
          <w:sz w:val="20"/>
          <w:szCs w:val="20"/>
        </w:rPr>
      </w:pPr>
    </w:p>
    <w:p w14:paraId="664C56C6" w14:textId="1011E4D6" w:rsidR="009D5529" w:rsidRPr="00B008C1" w:rsidRDefault="00B008C1" w:rsidP="00B008C1">
      <w:pPr>
        <w:widowControl w:val="0"/>
        <w:suppressAutoHyphens/>
        <w:spacing w:after="120"/>
        <w:jc w:val="center"/>
        <w:rPr>
          <w:rFonts w:eastAsia="Lucida Sans Unicode"/>
          <w:b/>
          <w:bCs/>
          <w:kern w:val="1"/>
          <w:sz w:val="32"/>
          <w:szCs w:val="32"/>
        </w:rPr>
      </w:pPr>
      <w:r>
        <w:rPr>
          <w:noProof/>
          <w:sz w:val="20"/>
          <w:szCs w:val="20"/>
        </w:rPr>
        <w:drawing>
          <wp:anchor distT="0" distB="0" distL="0" distR="0" simplePos="0" relativeHeight="252925952" behindDoc="0" locked="0" layoutInCell="1" allowOverlap="1" wp14:anchorId="1B348F5C" wp14:editId="21D54065">
            <wp:simplePos x="0" y="0"/>
            <wp:positionH relativeFrom="column">
              <wp:posOffset>487045</wp:posOffset>
            </wp:positionH>
            <wp:positionV relativeFrom="paragraph">
              <wp:posOffset>421005</wp:posOffset>
            </wp:positionV>
            <wp:extent cx="6329045" cy="4170680"/>
            <wp:effectExtent l="19050" t="19050" r="14605" b="2032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29045" cy="4170680"/>
                    </a:xfrm>
                    <a:prstGeom prst="rect">
                      <a:avLst/>
                    </a:prstGeom>
                    <a:solidFill>
                      <a:srgbClr val="FFFFFF"/>
                    </a:solidFill>
                    <a:ln w="635" cmpd="sng">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B008C1">
        <w:rPr>
          <w:rFonts w:eastAsia="Lucida Sans Unicode"/>
          <w:b/>
          <w:bCs/>
          <w:kern w:val="1"/>
          <w:sz w:val="32"/>
          <w:szCs w:val="32"/>
        </w:rPr>
        <w:t>How to send, relay and deliver a radiogram</w:t>
      </w:r>
    </w:p>
    <w:p w14:paraId="24548560" w14:textId="433413B3" w:rsidR="009D5529" w:rsidRDefault="009D5529" w:rsidP="0074102E">
      <w:pPr>
        <w:rPr>
          <w:sz w:val="20"/>
          <w:szCs w:val="20"/>
        </w:rPr>
      </w:pPr>
    </w:p>
    <w:p w14:paraId="2101F686" w14:textId="19076433" w:rsidR="009D5529" w:rsidRDefault="009D5529" w:rsidP="0074102E">
      <w:pPr>
        <w:rPr>
          <w:sz w:val="20"/>
          <w:szCs w:val="20"/>
        </w:rPr>
      </w:pPr>
    </w:p>
    <w:p w14:paraId="3E6B74D2" w14:textId="04AA69F4" w:rsidR="009D5529" w:rsidRDefault="009D5529" w:rsidP="0074102E">
      <w:pPr>
        <w:rPr>
          <w:sz w:val="20"/>
          <w:szCs w:val="20"/>
        </w:rPr>
      </w:pPr>
    </w:p>
    <w:p w14:paraId="6F207B44" w14:textId="312ECE9B" w:rsidR="009D5529" w:rsidRDefault="009D5529" w:rsidP="0074102E">
      <w:pPr>
        <w:rPr>
          <w:sz w:val="20"/>
          <w:szCs w:val="20"/>
        </w:rPr>
      </w:pPr>
    </w:p>
    <w:p w14:paraId="2398C23D"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color w:val="000000"/>
          <w:kern w:val="1"/>
        </w:rPr>
        <w:t xml:space="preserve">This is a sample of a radiogram.  You can receive a radiogram from another ham operator like this for yourself over the air, over the phone or in the mail.  You can also receive a radiogram over the air </w:t>
      </w:r>
      <w:proofErr w:type="gramStart"/>
      <w:r w:rsidRPr="00B008C1">
        <w:rPr>
          <w:rFonts w:eastAsia="Lucida Sans Unicode"/>
          <w:color w:val="000000"/>
          <w:kern w:val="1"/>
        </w:rPr>
        <w:t>for  delivery</w:t>
      </w:r>
      <w:proofErr w:type="gramEnd"/>
      <w:r w:rsidRPr="00B008C1">
        <w:rPr>
          <w:rFonts w:eastAsia="Lucida Sans Unicode"/>
          <w:color w:val="000000"/>
          <w:kern w:val="1"/>
        </w:rPr>
        <w:t xml:space="preserve"> to the recipient or for relay to another ham who can relay or deliver it. If you are sending or relaying this radiogram your first word after establishing connection will be NUMBER. This is how you would read this radiogram if you </w:t>
      </w:r>
      <w:proofErr w:type="gramStart"/>
      <w:r w:rsidRPr="00B008C1">
        <w:rPr>
          <w:rFonts w:eastAsia="Lucida Sans Unicode"/>
          <w:color w:val="000000"/>
          <w:kern w:val="1"/>
        </w:rPr>
        <w:t>are</w:t>
      </w:r>
      <w:proofErr w:type="gramEnd"/>
      <w:r w:rsidRPr="00B008C1">
        <w:rPr>
          <w:rFonts w:eastAsia="Lucida Sans Unicode"/>
          <w:color w:val="000000"/>
          <w:kern w:val="1"/>
        </w:rPr>
        <w:t xml:space="preserve"> sending or relaying it by radio.</w:t>
      </w:r>
    </w:p>
    <w:p w14:paraId="3660729B"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color w:val="000000"/>
          <w:kern w:val="1"/>
        </w:rPr>
        <w:t>NUMBER ONE ROUTINE NOIP ARL15 GRANITE FALLS NM JULY 16</w:t>
      </w:r>
    </w:p>
    <w:p w14:paraId="2D1972FC"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color w:val="000000"/>
          <w:kern w:val="1"/>
        </w:rPr>
        <w:t xml:space="preserve">JOHN DOE 123 BLOGGER STREET WEBVILLE MN 56241 </w:t>
      </w:r>
      <w:proofErr w:type="gramStart"/>
      <w:r w:rsidRPr="00B008C1">
        <w:rPr>
          <w:rFonts w:eastAsia="Lucida Sans Unicode"/>
          <w:color w:val="000000"/>
          <w:kern w:val="1"/>
        </w:rPr>
        <w:t>555  555</w:t>
      </w:r>
      <w:proofErr w:type="gramEnd"/>
      <w:r w:rsidRPr="00B008C1">
        <w:rPr>
          <w:rFonts w:eastAsia="Lucida Sans Unicode"/>
          <w:color w:val="000000"/>
          <w:kern w:val="1"/>
        </w:rPr>
        <w:t xml:space="preserve"> 1234 BREAK</w:t>
      </w:r>
    </w:p>
    <w:p w14:paraId="445CFCBF"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color w:val="000000"/>
          <w:kern w:val="1"/>
        </w:rPr>
        <w:t xml:space="preserve">ARL FIFTY F-I-F-T-Y XRAY THIS IS A TEST RADIOGRAM XRAY SEND ME A REAL ONE SOON </w:t>
      </w:r>
      <w:proofErr w:type="gramStart"/>
      <w:r w:rsidRPr="00B008C1">
        <w:rPr>
          <w:rFonts w:eastAsia="Lucida Sans Unicode"/>
          <w:color w:val="000000"/>
          <w:kern w:val="1"/>
        </w:rPr>
        <w:t>BREAK  TODD</w:t>
      </w:r>
      <w:proofErr w:type="gramEnd"/>
    </w:p>
    <w:p w14:paraId="3E590500"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color w:val="000000"/>
          <w:kern w:val="1"/>
        </w:rPr>
        <w:t xml:space="preserve">Delivery of this message to the recipient is very different.  After establishing that you have </w:t>
      </w:r>
      <w:proofErr w:type="gramStart"/>
      <w:r w:rsidRPr="00B008C1">
        <w:rPr>
          <w:rFonts w:eastAsia="Lucida Sans Unicode"/>
          <w:color w:val="000000"/>
          <w:kern w:val="1"/>
        </w:rPr>
        <w:t>the  recipient</w:t>
      </w:r>
      <w:proofErr w:type="gramEnd"/>
      <w:r w:rsidRPr="00B008C1">
        <w:rPr>
          <w:rFonts w:eastAsia="Lucida Sans Unicode"/>
          <w:color w:val="000000"/>
          <w:kern w:val="1"/>
        </w:rPr>
        <w:t xml:space="preserve"> on the phone you need to explain who you are and that you have a radiogram message for them. This may lead into a chance for further explanation of ham radio and message handling especially if the recipient is not a ham radio operator. This is how you would deliver this radiogram to a </w:t>
      </w:r>
      <w:proofErr w:type="spellStart"/>
      <w:r w:rsidRPr="00B008C1">
        <w:rPr>
          <w:rFonts w:eastAsia="Lucida Sans Unicode"/>
          <w:color w:val="000000"/>
          <w:kern w:val="1"/>
        </w:rPr>
        <w:t>non ham</w:t>
      </w:r>
      <w:proofErr w:type="spellEnd"/>
      <w:r w:rsidRPr="00B008C1">
        <w:rPr>
          <w:rFonts w:eastAsia="Lucida Sans Unicode"/>
          <w:color w:val="000000"/>
          <w:kern w:val="1"/>
        </w:rPr>
        <w:t xml:space="preserve"> recipient.</w:t>
      </w:r>
    </w:p>
    <w:p w14:paraId="7821B421"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color w:val="000000"/>
          <w:kern w:val="1"/>
        </w:rPr>
        <w:t>GREETINGS BY AMATEUR RADIO THIS IS A TEST RADIOGRAM SEND ME A REAL ONE SOON   TODD.</w:t>
      </w:r>
    </w:p>
    <w:p w14:paraId="40083BBE"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This information is provided for amateur radio operators (stations) interested in learning more about traffic handling. Along with good on-air practices, you need to understand the radiogram format used when moving traffic, special words that are used during traffic nets, and how to properly log your traffic handling.</w:t>
      </w:r>
    </w:p>
    <w:p w14:paraId="16E8B547"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While traffic can move over various modes, including digital and Morse code (CW), this information will focus on moving traffic using your voice, such as over single side band (SSB) or FM.</w:t>
      </w:r>
    </w:p>
    <w:p w14:paraId="787F22AE"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The primary objective of the NTS and the methods and protocols I describe here is to facilitate transmission of formally written messages from origin to destination so that it arrives exactly as it was written, word for word, letter for letter, space for space, regardless of what mode (voice, CW, digital…) is used. Stations involved in the NTS have a responsibility to promptly relay messages, deliver messages, and service undeliverable messages back. These stations also interface with the public and served agencies, and it is expected these stations will represent amateur radio well.</w:t>
      </w:r>
    </w:p>
    <w:p w14:paraId="40626EC3"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I highly recommend listening to a traffic net to better understand this information. I also suggest reading this information in pieces, as trying to comprehend all of it at once can be quite a bit to take on. If you </w:t>
      </w:r>
      <w:proofErr w:type="gramStart"/>
      <w:r w:rsidRPr="00B008C1">
        <w:rPr>
          <w:rFonts w:eastAsia="Lucida Sans Unicode"/>
          <w:kern w:val="1"/>
        </w:rPr>
        <w:t>are able to</w:t>
      </w:r>
      <w:proofErr w:type="gramEnd"/>
      <w:r w:rsidRPr="00B008C1">
        <w:rPr>
          <w:rFonts w:eastAsia="Lucida Sans Unicode"/>
          <w:kern w:val="1"/>
        </w:rPr>
        <w:t xml:space="preserve"> participate in a traffic net that offers training, use this information to help you start off, and seek guidance and feedback from those on the traffic nets as you build your skills. If you are </w:t>
      </w:r>
      <w:proofErr w:type="gramStart"/>
      <w:r w:rsidRPr="00B008C1">
        <w:rPr>
          <w:rFonts w:eastAsia="Lucida Sans Unicode"/>
          <w:kern w:val="1"/>
        </w:rPr>
        <w:t>in  Ohio</w:t>
      </w:r>
      <w:proofErr w:type="gramEnd"/>
      <w:r w:rsidRPr="00B008C1">
        <w:rPr>
          <w:rFonts w:eastAsia="Lucida Sans Unicode"/>
          <w:kern w:val="1"/>
        </w:rPr>
        <w:t>, consider participating on the Ohio Single Sideband Net which is a traffic net that is happy to train new operators about traffic handling. These nets occur three times daily (see below).</w:t>
      </w:r>
    </w:p>
    <w:p w14:paraId="1B400AEE" w14:textId="77777777" w:rsidR="00B008C1" w:rsidRPr="00B008C1" w:rsidRDefault="00B008C1" w:rsidP="00B008C1">
      <w:pPr>
        <w:widowControl w:val="0"/>
        <w:suppressAutoHyphens/>
        <w:spacing w:after="120"/>
        <w:rPr>
          <w:rFonts w:eastAsia="Lucida Sans Unicode"/>
          <w:b/>
          <w:bCs/>
          <w:kern w:val="1"/>
          <w:sz w:val="28"/>
          <w:szCs w:val="28"/>
        </w:rPr>
      </w:pPr>
      <w:r w:rsidRPr="00B008C1">
        <w:rPr>
          <w:rFonts w:eastAsia="Lucida Sans Unicode"/>
          <w:b/>
          <w:bCs/>
          <w:kern w:val="1"/>
          <w:sz w:val="28"/>
          <w:szCs w:val="28"/>
        </w:rPr>
        <w:t xml:space="preserve">Delivering traffic </w:t>
      </w:r>
    </w:p>
    <w:p w14:paraId="02F00902"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color w:val="000000"/>
          <w:kern w:val="1"/>
        </w:rPr>
        <w:t>Once a piece of traffic reaches its destination area, it will be relayed to an amateur radio operator within the addressee’s area for final delivery. Ideally this operator would be in the same city as the addressee, but it is not uncommon for the addressee to be in the area, such as within the same metropolitan area.</w:t>
      </w:r>
    </w:p>
    <w:p w14:paraId="4D963C36"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color w:val="000000"/>
          <w:kern w:val="1"/>
          <w:lang w:val="en"/>
        </w:rPr>
        <w:t>An ARRL Numbered Radiogram is a brevity code used in composing ARRL Radiograms during times of radio congestion. The code is used to transmit standard messages, sometimes with customized text, very quickly by experienced ARRL National Traffic System (NTS) message traffic handlers.</w:t>
      </w:r>
      <w:r w:rsidRPr="00B008C1">
        <w:rPr>
          <w:rFonts w:eastAsia="Lucida Sans Unicode"/>
          <w:color w:val="000000"/>
          <w:kern w:val="1"/>
        </w:rPr>
        <w:t xml:space="preserve"> If you have an ARL numbered </w:t>
      </w:r>
      <w:r w:rsidRPr="00B008C1">
        <w:rPr>
          <w:rFonts w:eastAsia="Lucida Sans Unicode"/>
          <w:color w:val="000000"/>
          <w:kern w:val="1"/>
        </w:rPr>
        <w:lastRenderedPageBreak/>
        <w:t xml:space="preserve">radiogram for delivery, you should look up the meaning of these when providing the radiogram text to the recipient.  They will likely not know what “ARL FIFTY” means. </w:t>
      </w:r>
    </w:p>
    <w:p w14:paraId="1790BD16" w14:textId="77777777" w:rsidR="00B008C1" w:rsidRPr="00B008C1" w:rsidRDefault="00B008C1" w:rsidP="00B008C1">
      <w:pPr>
        <w:widowControl w:val="0"/>
        <w:suppressAutoHyphens/>
        <w:spacing w:after="120"/>
        <w:rPr>
          <w:rFonts w:eastAsia="Lucida Sans Unicode"/>
          <w:b/>
          <w:bCs/>
          <w:kern w:val="1"/>
          <w:sz w:val="28"/>
          <w:szCs w:val="28"/>
        </w:rPr>
      </w:pPr>
      <w:r w:rsidRPr="00B008C1">
        <w:rPr>
          <w:rFonts w:eastAsia="Lucida Sans Unicode"/>
          <w:b/>
          <w:bCs/>
          <w:kern w:val="1"/>
          <w:sz w:val="28"/>
          <w:szCs w:val="28"/>
        </w:rPr>
        <w:t>Delivery options</w:t>
      </w:r>
    </w:p>
    <w:p w14:paraId="26B2BAD4"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When you are given a piece of traffic for delivery, your delivery options are based on what was included in the address part. Ideally the traffic includes a phone number, as this is the most common way to deliver traffic.</w:t>
      </w:r>
    </w:p>
    <w:p w14:paraId="31B61595" w14:textId="77777777" w:rsidR="00B008C1" w:rsidRPr="00B008C1" w:rsidRDefault="00B008C1" w:rsidP="00B008C1">
      <w:pPr>
        <w:widowControl w:val="0"/>
        <w:suppressAutoHyphens/>
        <w:spacing w:after="120"/>
        <w:rPr>
          <w:rFonts w:eastAsia="Lucida Sans Unicode"/>
          <w:b/>
          <w:bCs/>
          <w:kern w:val="1"/>
          <w:sz w:val="28"/>
          <w:szCs w:val="28"/>
        </w:rPr>
      </w:pPr>
      <w:r w:rsidRPr="00B008C1">
        <w:rPr>
          <w:rFonts w:eastAsia="Lucida Sans Unicode"/>
          <w:b/>
          <w:bCs/>
          <w:kern w:val="1"/>
          <w:sz w:val="28"/>
          <w:szCs w:val="28"/>
        </w:rPr>
        <w:t>Phone delivery</w:t>
      </w:r>
    </w:p>
    <w:p w14:paraId="3166C24E"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Simply call the phone number and ask for the addressee. Explain you are an amateur radio operator and that you are delivering a message that arrived over amateur radio.</w:t>
      </w:r>
    </w:p>
    <w:p w14:paraId="4E39079F"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If no one answers but there is a voice mail greeting which says the addressee’s name (or you are otherwise confident you have the right phone number), you can leave the radiogram’s text in the voice mail and consider the traffic delivered. Provide a callback number in case they have any questions.</w:t>
      </w:r>
    </w:p>
    <w:p w14:paraId="7CE63E11"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If you try calling the number but there is no answer, try again in a day or two. If there is a voice mail box, and the greeting does not indicate whose mailbox it is by name, leave a message explaining you’re trying to deliver a message to the addressee and provide your callback number.</w:t>
      </w:r>
    </w:p>
    <w:p w14:paraId="27E8142E"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What if the phone number is wrong, or not included? You should try to find a valid number. Remember, the goal is to deliver the message, and a quick internet search may yield a working phone number.</w:t>
      </w:r>
    </w:p>
    <w:p w14:paraId="0D5AE1E2" w14:textId="77777777" w:rsidR="00B008C1" w:rsidRPr="00B008C1" w:rsidRDefault="00B008C1" w:rsidP="00B008C1">
      <w:pPr>
        <w:widowControl w:val="0"/>
        <w:suppressAutoHyphens/>
        <w:spacing w:after="120"/>
        <w:rPr>
          <w:rFonts w:eastAsia="Lucida Sans Unicode"/>
          <w:b/>
          <w:bCs/>
          <w:kern w:val="1"/>
          <w:sz w:val="28"/>
          <w:szCs w:val="28"/>
        </w:rPr>
      </w:pPr>
      <w:r w:rsidRPr="00B008C1">
        <w:rPr>
          <w:rFonts w:eastAsia="Lucida Sans Unicode"/>
          <w:b/>
          <w:bCs/>
          <w:kern w:val="1"/>
          <w:sz w:val="28"/>
          <w:szCs w:val="28"/>
        </w:rPr>
        <w:t>Postal service delivery</w:t>
      </w:r>
    </w:p>
    <w:p w14:paraId="72986547"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If there is no phone number, or if phone calls were unsuccessful, you can try putting the message in the mail. Provide a quick explanation, just as you would on the phone, about the traffic net and that you are delivering a message that arrived via amateur radio.</w:t>
      </w:r>
    </w:p>
    <w:p w14:paraId="5B724E40"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Note that if the radiogram has a HXG handling instruction, the sender has explicitly indicated you should not spend any funds when attempting delivery, which includes the cost of postage, paper, and envelope. In this case, if you cannot deliver the message by phone, email, or in person, send a message back indicating you could not deliver the message.</w:t>
      </w:r>
    </w:p>
    <w:p w14:paraId="4B30D806" w14:textId="77777777" w:rsidR="00B008C1" w:rsidRPr="00B008C1" w:rsidRDefault="00B008C1" w:rsidP="00B008C1">
      <w:pPr>
        <w:widowControl w:val="0"/>
        <w:suppressAutoHyphens/>
        <w:spacing w:after="120"/>
        <w:rPr>
          <w:rFonts w:eastAsia="Lucida Sans Unicode"/>
          <w:b/>
          <w:bCs/>
          <w:kern w:val="1"/>
          <w:sz w:val="28"/>
          <w:szCs w:val="28"/>
        </w:rPr>
      </w:pPr>
      <w:r w:rsidRPr="00B008C1">
        <w:rPr>
          <w:rFonts w:eastAsia="Lucida Sans Unicode"/>
          <w:b/>
          <w:bCs/>
          <w:kern w:val="1"/>
          <w:sz w:val="28"/>
          <w:szCs w:val="28"/>
        </w:rPr>
        <w:t>Email delivery</w:t>
      </w:r>
    </w:p>
    <w:p w14:paraId="2BDC31CD"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Alternatively, if the radiogram includes an email address, or if you can locate their email on a site such as </w:t>
      </w:r>
      <w:r w:rsidRPr="00B008C1">
        <w:rPr>
          <w:rFonts w:eastAsia="Lucida Sans Unicode"/>
          <w:color w:val="000080"/>
          <w:kern w:val="1"/>
        </w:rPr>
        <w:t xml:space="preserve">QRZ at </w:t>
      </w:r>
      <w:hyperlink r:id="rId65" w:history="1">
        <w:r w:rsidRPr="00B008C1">
          <w:rPr>
            <w:rFonts w:eastAsia="Lucida Sans Unicode"/>
            <w:color w:val="000080"/>
            <w:kern w:val="1"/>
            <w:u w:val="single"/>
          </w:rPr>
          <w:t>https://www.qrz.com/</w:t>
        </w:r>
      </w:hyperlink>
      <w:r w:rsidRPr="00B008C1">
        <w:rPr>
          <w:rFonts w:eastAsia="Lucida Sans Unicode"/>
          <w:kern w:val="1"/>
        </w:rPr>
        <w:t xml:space="preserve">, you can email the recipient. This should be treated as a last resort, as email delivery somewhat negates sending the message via amateur radio. </w:t>
      </w:r>
    </w:p>
    <w:p w14:paraId="396F5439" w14:textId="77777777" w:rsidR="00B008C1" w:rsidRPr="00B008C1" w:rsidRDefault="00B008C1" w:rsidP="00B008C1">
      <w:pPr>
        <w:widowControl w:val="0"/>
        <w:suppressAutoHyphens/>
        <w:spacing w:after="120"/>
        <w:rPr>
          <w:rFonts w:eastAsia="Lucida Sans Unicode"/>
          <w:b/>
          <w:bCs/>
          <w:kern w:val="1"/>
          <w:sz w:val="28"/>
          <w:szCs w:val="28"/>
        </w:rPr>
      </w:pPr>
      <w:r w:rsidRPr="00B008C1">
        <w:rPr>
          <w:rFonts w:eastAsia="Lucida Sans Unicode"/>
          <w:b/>
          <w:bCs/>
          <w:kern w:val="1"/>
          <w:sz w:val="28"/>
          <w:szCs w:val="28"/>
        </w:rPr>
        <w:t>Personal delivery</w:t>
      </w:r>
    </w:p>
    <w:p w14:paraId="7EFEE4DF"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While this is an option, it really shouldn’t be attempted unless you personally know the recipient. Putting aside the cost and time involved, your safety is more important than delivering the radiogram.</w:t>
      </w:r>
    </w:p>
    <w:p w14:paraId="139F3ADF" w14:textId="77777777" w:rsidR="00B008C1" w:rsidRPr="00B008C1" w:rsidRDefault="00B008C1" w:rsidP="00B008C1">
      <w:pPr>
        <w:widowControl w:val="0"/>
        <w:suppressAutoHyphens/>
        <w:spacing w:after="120"/>
        <w:rPr>
          <w:rFonts w:eastAsia="Lucida Sans Unicode"/>
          <w:b/>
          <w:bCs/>
          <w:kern w:val="1"/>
          <w:sz w:val="28"/>
          <w:szCs w:val="28"/>
        </w:rPr>
      </w:pPr>
      <w:r w:rsidRPr="00B008C1">
        <w:rPr>
          <w:rFonts w:eastAsia="Lucida Sans Unicode"/>
          <w:b/>
          <w:bCs/>
          <w:kern w:val="1"/>
          <w:sz w:val="28"/>
          <w:szCs w:val="28"/>
        </w:rPr>
        <w:t>Successful delivery</w:t>
      </w:r>
    </w:p>
    <w:p w14:paraId="5EA23A3A"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If you </w:t>
      </w:r>
      <w:proofErr w:type="gramStart"/>
      <w:r w:rsidRPr="00B008C1">
        <w:rPr>
          <w:rFonts w:eastAsia="Lucida Sans Unicode"/>
          <w:kern w:val="1"/>
        </w:rPr>
        <w:t>are able to</w:t>
      </w:r>
      <w:proofErr w:type="gramEnd"/>
      <w:r w:rsidRPr="00B008C1">
        <w:rPr>
          <w:rFonts w:eastAsia="Lucida Sans Unicode"/>
          <w:kern w:val="1"/>
        </w:rPr>
        <w:t xml:space="preserve"> deliver a piece of traffic to its recipient, unless the sender has explicitly requested confirmation, such as via the handling instruction HXC, there is no need to send confirmation, but it is good form.</w:t>
      </w:r>
    </w:p>
    <w:p w14:paraId="10A0AC46"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kern w:val="1"/>
        </w:rPr>
        <w:t xml:space="preserve">There is an ARL numbered radiogram item for this, ARL </w:t>
      </w:r>
      <w:proofErr w:type="gramStart"/>
      <w:r w:rsidRPr="00B008C1">
        <w:rPr>
          <w:rFonts w:eastAsia="Lucida Sans Unicode"/>
          <w:kern w:val="1"/>
        </w:rPr>
        <w:t>FORTY SEVEN</w:t>
      </w:r>
      <w:proofErr w:type="gramEnd"/>
      <w:r w:rsidRPr="00B008C1">
        <w:rPr>
          <w:rFonts w:eastAsia="Lucida Sans Unicode"/>
          <w:kern w:val="1"/>
        </w:rPr>
        <w:t xml:space="preserve">, which is shorthand for, “Reference your message number ___ to ___ delivered on ___ at ___ UTC.” You can use this shorthand in your reply traffic. </w:t>
      </w:r>
      <w:r w:rsidRPr="00B008C1">
        <w:rPr>
          <w:rFonts w:eastAsia="Lucida Sans Unicode"/>
          <w:color w:val="000000"/>
          <w:kern w:val="1"/>
        </w:rPr>
        <w:t>For example, if you successfully delivered the example radiogram above on October 5 at 23:15 UTC (which is 6:15 PM Central Daylight Time), your radiogram text would be:</w:t>
      </w:r>
    </w:p>
    <w:p w14:paraId="7EFDADCD"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color w:val="000000"/>
          <w:kern w:val="1"/>
        </w:rPr>
        <w:lastRenderedPageBreak/>
        <w:t xml:space="preserve">ARL </w:t>
      </w:r>
      <w:proofErr w:type="gramStart"/>
      <w:r w:rsidRPr="00B008C1">
        <w:rPr>
          <w:rFonts w:eastAsia="Lucida Sans Unicode"/>
          <w:color w:val="000000"/>
          <w:kern w:val="1"/>
        </w:rPr>
        <w:t>FORTY SEVEN</w:t>
      </w:r>
      <w:proofErr w:type="gramEnd"/>
      <w:r w:rsidRPr="00B008C1">
        <w:rPr>
          <w:rFonts w:eastAsia="Lucida Sans Unicode"/>
          <w:color w:val="000000"/>
          <w:kern w:val="1"/>
        </w:rPr>
        <w:t xml:space="preserve"> 1 OCTOBER 5 2315 X 73</w:t>
      </w:r>
    </w:p>
    <w:p w14:paraId="65019066"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What would the check on this message be? ARL 9. We used an ARL shorthand in the text, so we need to place ARL ahead of the check number. Also, we say 73 at the end, but given that number is right against another, it is good practice to separate the numbers with initial X-RAY for clarity.</w:t>
      </w:r>
    </w:p>
    <w:p w14:paraId="080D8DDF" w14:textId="77777777" w:rsidR="00B008C1" w:rsidRPr="00B008C1" w:rsidRDefault="00B008C1" w:rsidP="00B008C1">
      <w:pPr>
        <w:widowControl w:val="0"/>
        <w:suppressAutoHyphens/>
        <w:rPr>
          <w:rFonts w:eastAsia="Lucida Sans Unicode"/>
          <w:kern w:val="1"/>
        </w:rPr>
      </w:pPr>
      <w:r w:rsidRPr="00B008C1">
        <w:rPr>
          <w:rFonts w:eastAsia="Lucida Sans Unicode"/>
          <w:kern w:val="1"/>
        </w:rPr>
        <w:fldChar w:fldCharType="begin"/>
      </w:r>
      <w:r w:rsidRPr="00B008C1">
        <w:rPr>
          <w:rFonts w:eastAsia="Lucida Sans Unicode"/>
          <w:kern w:val="1"/>
        </w:rPr>
        <w:instrText xml:space="preserve"> INCLUDEPICTURE  "https://www.k8amh.com/wp-content/uploads/2019/10/radiogram_example.png" \d</w:instrText>
      </w:r>
      <w:r w:rsidRPr="00B008C1">
        <w:rPr>
          <w:rFonts w:eastAsia="Lucida Sans Unicode"/>
          <w:kern w:val="1"/>
        </w:rPr>
        <w:fldChar w:fldCharType="separate"/>
      </w:r>
      <w:r>
        <w:rPr>
          <w:rFonts w:eastAsia="Lucida Sans Unicode"/>
          <w:kern w:val="1"/>
        </w:rPr>
        <w:fldChar w:fldCharType="begin"/>
      </w:r>
      <w:r>
        <w:rPr>
          <w:rFonts w:eastAsia="Lucida Sans Unicode"/>
          <w:kern w:val="1"/>
        </w:rPr>
        <w:instrText xml:space="preserve"> INCLUDEPICTURE  "https://www.k8amh.com/wp-content/uploads/2019/10/radiogram_example.png" \* MERGEFORMATINET </w:instrText>
      </w:r>
      <w:r>
        <w:rPr>
          <w:rFonts w:eastAsia="Lucida Sans Unicode"/>
          <w:kern w:val="1"/>
        </w:rPr>
        <w:fldChar w:fldCharType="separate"/>
      </w:r>
      <w:r w:rsidR="00000000">
        <w:rPr>
          <w:rFonts w:eastAsia="Lucida Sans Unicode"/>
          <w:kern w:val="1"/>
        </w:rPr>
        <w:fldChar w:fldCharType="begin"/>
      </w:r>
      <w:r w:rsidR="00000000">
        <w:rPr>
          <w:rFonts w:eastAsia="Lucida Sans Unicode"/>
          <w:kern w:val="1"/>
        </w:rPr>
        <w:instrText xml:space="preserve"> INCLUDEPICTURE  "https://www.k8amh.com/wp-content/uploads/2019/10/radiogram_example.png" \* MERGEFORMATINET </w:instrText>
      </w:r>
      <w:r w:rsidR="00000000">
        <w:rPr>
          <w:rFonts w:eastAsia="Lucida Sans Unicode"/>
          <w:kern w:val="1"/>
        </w:rPr>
        <w:fldChar w:fldCharType="separate"/>
      </w:r>
      <w:r w:rsidR="00A86966">
        <w:rPr>
          <w:rFonts w:eastAsia="Lucida Sans Unicode"/>
          <w:kern w:val="1"/>
        </w:rPr>
        <w:pict w14:anchorId="5E3B4A28">
          <v:shape id="_x0000_i1026" type="#_x0000_t75" style="width:855pt;height:.75pt">
            <v:imagedata r:id="rId66" r:href="rId67"/>
          </v:shape>
        </w:pict>
      </w:r>
      <w:r w:rsidR="00000000">
        <w:rPr>
          <w:rFonts w:eastAsia="Lucida Sans Unicode"/>
          <w:kern w:val="1"/>
        </w:rPr>
        <w:fldChar w:fldCharType="end"/>
      </w:r>
      <w:r>
        <w:rPr>
          <w:rFonts w:eastAsia="Lucida Sans Unicode"/>
          <w:kern w:val="1"/>
        </w:rPr>
        <w:fldChar w:fldCharType="end"/>
      </w:r>
      <w:r w:rsidRPr="00B008C1">
        <w:rPr>
          <w:rFonts w:eastAsia="Lucida Sans Unicode"/>
          <w:kern w:val="1"/>
        </w:rPr>
        <w:fldChar w:fldCharType="end"/>
      </w:r>
      <w:r w:rsidRPr="00B008C1">
        <w:rPr>
          <w:rFonts w:eastAsia="Lucida Sans Unicode"/>
          <w:kern w:val="1"/>
        </w:rPr>
        <w:t xml:space="preserve">    </w:t>
      </w:r>
    </w:p>
    <w:p w14:paraId="0B085E4F" w14:textId="77777777" w:rsidR="00B008C1" w:rsidRPr="00B008C1" w:rsidRDefault="00B008C1" w:rsidP="00B008C1">
      <w:pPr>
        <w:widowControl w:val="0"/>
        <w:suppressAutoHyphens/>
        <w:spacing w:after="120"/>
        <w:rPr>
          <w:rFonts w:eastAsia="Lucida Sans Unicode"/>
          <w:b/>
          <w:bCs/>
          <w:kern w:val="1"/>
          <w:sz w:val="28"/>
          <w:szCs w:val="28"/>
        </w:rPr>
      </w:pPr>
      <w:r w:rsidRPr="00B008C1">
        <w:rPr>
          <w:rFonts w:eastAsia="Lucida Sans Unicode"/>
          <w:b/>
          <w:bCs/>
          <w:kern w:val="1"/>
          <w:sz w:val="28"/>
          <w:szCs w:val="28"/>
        </w:rPr>
        <w:t>Unsuccessful delivery</w:t>
      </w:r>
    </w:p>
    <w:p w14:paraId="5B16BC50"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After two or three days, if your delivery attempts were not successful, it is good practice to send a message back to the sender letting them know. Similar to successful delivery, there is an ARL numbered radiogram you can use, ARL </w:t>
      </w:r>
      <w:proofErr w:type="gramStart"/>
      <w:r w:rsidRPr="00B008C1">
        <w:rPr>
          <w:rFonts w:eastAsia="Lucida Sans Unicode"/>
          <w:kern w:val="1"/>
        </w:rPr>
        <w:t>SIXTY SEVEN</w:t>
      </w:r>
      <w:proofErr w:type="gramEnd"/>
      <w:r w:rsidRPr="00B008C1">
        <w:rPr>
          <w:rFonts w:eastAsia="Lucida Sans Unicode"/>
          <w:kern w:val="1"/>
        </w:rPr>
        <w:t xml:space="preserve">, which is shorthand for, “Your message number ___ undeliverable because of ___. Please advise.” While this suggests you will receive a </w:t>
      </w:r>
      <w:proofErr w:type="gramStart"/>
      <w:r w:rsidRPr="00B008C1">
        <w:rPr>
          <w:rFonts w:eastAsia="Lucida Sans Unicode"/>
          <w:kern w:val="1"/>
        </w:rPr>
        <w:t>reply back</w:t>
      </w:r>
      <w:proofErr w:type="gramEnd"/>
      <w:r w:rsidRPr="00B008C1">
        <w:rPr>
          <w:rFonts w:eastAsia="Lucida Sans Unicode"/>
          <w:kern w:val="1"/>
        </w:rPr>
        <w:t xml:space="preserve"> on what to do, chances are the sender will appreciate your notification and leave it at that.</w:t>
      </w:r>
    </w:p>
    <w:p w14:paraId="12432B12"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Let’s say our example radiogram was not successfully delivered after multiple phone call attempts because they are not answering, and we are not able to place this in the mail, email it, or deliver it personally. Our radiogram’s text would be:</w:t>
      </w:r>
    </w:p>
    <w:p w14:paraId="35D81B7F"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color w:val="000000"/>
          <w:kern w:val="1"/>
        </w:rPr>
        <w:t xml:space="preserve">ARL </w:t>
      </w:r>
      <w:proofErr w:type="gramStart"/>
      <w:r w:rsidRPr="00B008C1">
        <w:rPr>
          <w:rFonts w:eastAsia="Lucida Sans Unicode"/>
          <w:color w:val="000000"/>
          <w:kern w:val="1"/>
        </w:rPr>
        <w:t>SIXTY SEVEN</w:t>
      </w:r>
      <w:proofErr w:type="gramEnd"/>
      <w:r w:rsidRPr="00B008C1">
        <w:rPr>
          <w:rFonts w:eastAsia="Lucida Sans Unicode"/>
          <w:color w:val="000000"/>
          <w:kern w:val="1"/>
        </w:rPr>
        <w:t xml:space="preserve"> 1 NO ANSWER AFTER SEVERAL ATTEMPTS 73</w:t>
      </w:r>
    </w:p>
    <w:p w14:paraId="3EA39554"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Again, our check here is ARL 10 given we use an ARL shorthand.</w:t>
      </w:r>
    </w:p>
    <w:p w14:paraId="24A48837"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While the text above fits the ARL shorthand, it is good practice to also provide the recipient’s callsign (if applicable), as well as phone number, for two reasons. Providing a callsign can aid the sender in matching up what traffic you’re </w:t>
      </w:r>
      <w:proofErr w:type="gramStart"/>
      <w:r w:rsidRPr="00B008C1">
        <w:rPr>
          <w:rFonts w:eastAsia="Lucida Sans Unicode"/>
          <w:kern w:val="1"/>
        </w:rPr>
        <w:t>referencing, and</w:t>
      </w:r>
      <w:proofErr w:type="gramEnd"/>
      <w:r w:rsidRPr="00B008C1">
        <w:rPr>
          <w:rFonts w:eastAsia="Lucida Sans Unicode"/>
          <w:kern w:val="1"/>
        </w:rPr>
        <w:t xml:space="preserve"> providing the phone number can help the sender determine if it somehow changed during transit. </w:t>
      </w:r>
      <w:proofErr w:type="gramStart"/>
      <w:r w:rsidRPr="00B008C1">
        <w:rPr>
          <w:rFonts w:eastAsia="Lucida Sans Unicode"/>
          <w:kern w:val="1"/>
        </w:rPr>
        <w:t>With this in mind, the</w:t>
      </w:r>
      <w:proofErr w:type="gramEnd"/>
      <w:r w:rsidRPr="00B008C1">
        <w:rPr>
          <w:rFonts w:eastAsia="Lucida Sans Unicode"/>
          <w:kern w:val="1"/>
        </w:rPr>
        <w:t xml:space="preserve"> text would read:</w:t>
      </w:r>
    </w:p>
    <w:p w14:paraId="570A7182" w14:textId="77777777" w:rsidR="00B008C1" w:rsidRPr="00B008C1" w:rsidRDefault="00B008C1" w:rsidP="00B008C1">
      <w:pPr>
        <w:widowControl w:val="0"/>
        <w:suppressAutoHyphens/>
        <w:spacing w:after="120"/>
        <w:rPr>
          <w:rFonts w:eastAsia="Lucida Sans Unicode"/>
          <w:color w:val="000000"/>
          <w:kern w:val="1"/>
        </w:rPr>
      </w:pPr>
      <w:r w:rsidRPr="00B008C1">
        <w:rPr>
          <w:rFonts w:eastAsia="Lucida Sans Unicode"/>
          <w:color w:val="000000"/>
          <w:kern w:val="1"/>
        </w:rPr>
        <w:t xml:space="preserve">ARL SIXTY SEVEN </w:t>
      </w:r>
      <w:proofErr w:type="gramStart"/>
      <w:r w:rsidRPr="00B008C1">
        <w:rPr>
          <w:rFonts w:eastAsia="Lucida Sans Unicode"/>
          <w:color w:val="000000"/>
          <w:kern w:val="1"/>
        </w:rPr>
        <w:t>1  555</w:t>
      </w:r>
      <w:proofErr w:type="gramEnd"/>
      <w:r w:rsidRPr="00B008C1">
        <w:rPr>
          <w:rFonts w:eastAsia="Lucida Sans Unicode"/>
          <w:color w:val="000000"/>
          <w:kern w:val="1"/>
        </w:rPr>
        <w:t xml:space="preserve"> 555 1234 NO ANSWER AFTER SEVERAL ATTEMPTS 73</w:t>
      </w:r>
    </w:p>
    <w:p w14:paraId="46B165A9"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And its check is ARL 13.  </w:t>
      </w:r>
    </w:p>
    <w:p w14:paraId="1E95F1A4"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Once a piece of traffic reaches its destination area, it will be relayed to an amateur radio operator within the addressee’s area for final delivery. Ideally this operator would be in the same city as the addressee, but it is not uncommon for the addressee to be in the area, such as within the same metropolitan area.</w:t>
      </w:r>
    </w:p>
    <w:p w14:paraId="7963F3F8"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If you have an </w:t>
      </w:r>
      <w:r w:rsidRPr="00B008C1">
        <w:rPr>
          <w:rFonts w:eastAsia="Lucida Sans Unicode"/>
          <w:color w:val="000080"/>
          <w:kern w:val="1"/>
        </w:rPr>
        <w:t xml:space="preserve">ARL </w:t>
      </w:r>
      <w:r w:rsidRPr="00B008C1">
        <w:rPr>
          <w:rFonts w:eastAsia="Lucida Sans Unicode"/>
          <w:color w:val="000000"/>
          <w:kern w:val="1"/>
        </w:rPr>
        <w:t xml:space="preserve">numbered radiogram </w:t>
      </w:r>
      <w:r w:rsidRPr="00B008C1">
        <w:rPr>
          <w:rFonts w:eastAsia="Lucida Sans Unicode"/>
          <w:kern w:val="1"/>
        </w:rPr>
        <w:t>for delivery, you should look up the meaning of these when providing the radiogram text to the recipient. They will likely not know what “ARL FIFTY” means.</w:t>
      </w:r>
    </w:p>
    <w:p w14:paraId="0A9377AB" w14:textId="77777777" w:rsidR="00B008C1" w:rsidRPr="00B008C1" w:rsidRDefault="00B008C1" w:rsidP="00B008C1">
      <w:pPr>
        <w:widowControl w:val="0"/>
        <w:suppressAutoHyphens/>
        <w:jc w:val="center"/>
        <w:rPr>
          <w:rFonts w:eastAsia="Lucida Sans Unicode"/>
          <w:kern w:val="1"/>
          <w:sz w:val="28"/>
        </w:rPr>
      </w:pPr>
      <w:r w:rsidRPr="00B008C1">
        <w:rPr>
          <w:rFonts w:eastAsia="Lucida Sans Unicode"/>
          <w:kern w:val="1"/>
          <w:sz w:val="28"/>
        </w:rPr>
        <w:t xml:space="preserve">ARRL Numbered </w:t>
      </w:r>
      <w:r w:rsidRPr="00B008C1">
        <w:rPr>
          <w:rFonts w:eastAsia="Lucida Sans Unicode"/>
          <w:kern w:val="1"/>
          <w:sz w:val="28"/>
          <w:u w:val="single"/>
        </w:rPr>
        <w:t>Routine</w:t>
      </w:r>
      <w:r w:rsidRPr="00B008C1">
        <w:rPr>
          <w:rFonts w:eastAsia="Lucida Sans Unicode"/>
          <w:kern w:val="1"/>
          <w:sz w:val="28"/>
        </w:rPr>
        <w:t xml:space="preserve"> Messages </w:t>
      </w:r>
    </w:p>
    <w:p w14:paraId="5662974A" w14:textId="77777777" w:rsidR="00B008C1" w:rsidRPr="00B008C1" w:rsidRDefault="00B008C1" w:rsidP="00B008C1">
      <w:pPr>
        <w:widowControl w:val="0"/>
        <w:suppressAutoHyphens/>
        <w:jc w:val="center"/>
        <w:rPr>
          <w:rFonts w:eastAsia="Lucida Sans Unicode"/>
          <w:kern w:val="1"/>
          <w:sz w:val="28"/>
        </w:rPr>
      </w:pPr>
    </w:p>
    <w:tbl>
      <w:tblPr>
        <w:tblW w:w="0" w:type="auto"/>
        <w:tblInd w:w="250" w:type="dxa"/>
        <w:tblLayout w:type="fixed"/>
        <w:tblCellMar>
          <w:top w:w="28" w:type="dxa"/>
          <w:left w:w="28" w:type="dxa"/>
          <w:bottom w:w="28" w:type="dxa"/>
          <w:right w:w="28" w:type="dxa"/>
        </w:tblCellMar>
        <w:tblLook w:val="0000" w:firstRow="0" w:lastRow="0" w:firstColumn="0" w:lastColumn="0" w:noHBand="0" w:noVBand="0"/>
      </w:tblPr>
      <w:tblGrid>
        <w:gridCol w:w="1932"/>
        <w:gridCol w:w="7272"/>
      </w:tblGrid>
      <w:tr w:rsidR="00B008C1" w:rsidRPr="00B008C1" w14:paraId="3830E41C" w14:textId="77777777" w:rsidTr="00F35A64">
        <w:tc>
          <w:tcPr>
            <w:tcW w:w="1932" w:type="dxa"/>
          </w:tcPr>
          <w:p w14:paraId="1F52C641"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FORTY SIX</w:t>
            </w:r>
            <w:proofErr w:type="gramEnd"/>
          </w:p>
        </w:tc>
        <w:tc>
          <w:tcPr>
            <w:tcW w:w="7272" w:type="dxa"/>
          </w:tcPr>
          <w:p w14:paraId="458C7352"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 xml:space="preserve">Greetings on your birthday and best wishes for many more to </w:t>
            </w:r>
            <w:proofErr w:type="gramStart"/>
            <w:r w:rsidRPr="00B008C1">
              <w:rPr>
                <w:rFonts w:eastAsia="Lucida Sans Unicode"/>
                <w:kern w:val="1"/>
              </w:rPr>
              <w:t>come..</w:t>
            </w:r>
            <w:proofErr w:type="gramEnd"/>
          </w:p>
        </w:tc>
      </w:tr>
      <w:tr w:rsidR="00B008C1" w:rsidRPr="00B008C1" w14:paraId="7633571A" w14:textId="77777777" w:rsidTr="00F35A64">
        <w:tc>
          <w:tcPr>
            <w:tcW w:w="1932" w:type="dxa"/>
          </w:tcPr>
          <w:p w14:paraId="46ABDF69"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FORTY SEVEN</w:t>
            </w:r>
            <w:proofErr w:type="gramEnd"/>
          </w:p>
        </w:tc>
        <w:tc>
          <w:tcPr>
            <w:tcW w:w="7272" w:type="dxa"/>
          </w:tcPr>
          <w:p w14:paraId="4AA6A5CC"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Reference your message number ______ to _______ delivered on ______ at ______ UTC.</w:t>
            </w:r>
          </w:p>
        </w:tc>
      </w:tr>
      <w:tr w:rsidR="00B008C1" w:rsidRPr="00B008C1" w14:paraId="44D47488" w14:textId="77777777" w:rsidTr="00F35A64">
        <w:tc>
          <w:tcPr>
            <w:tcW w:w="1932" w:type="dxa"/>
          </w:tcPr>
          <w:p w14:paraId="2AA1720A"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FIFTY</w:t>
            </w:r>
          </w:p>
        </w:tc>
        <w:tc>
          <w:tcPr>
            <w:tcW w:w="7272" w:type="dxa"/>
          </w:tcPr>
          <w:p w14:paraId="0EA0AB33"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Greetings by Amateur Radio.</w:t>
            </w:r>
          </w:p>
        </w:tc>
      </w:tr>
      <w:tr w:rsidR="00B008C1" w:rsidRPr="00B008C1" w14:paraId="6048FFED" w14:textId="77777777" w:rsidTr="00F35A64">
        <w:tc>
          <w:tcPr>
            <w:tcW w:w="1932" w:type="dxa"/>
          </w:tcPr>
          <w:p w14:paraId="2587574E"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FIFTY ONE</w:t>
            </w:r>
            <w:proofErr w:type="gramEnd"/>
          </w:p>
        </w:tc>
        <w:tc>
          <w:tcPr>
            <w:tcW w:w="7272" w:type="dxa"/>
          </w:tcPr>
          <w:p w14:paraId="542D1344"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Greetings by Amateur Radio. This message is sent as a free public service by ham radio operators here at _____. Am having a wonderful time.</w:t>
            </w:r>
          </w:p>
        </w:tc>
      </w:tr>
      <w:tr w:rsidR="00B008C1" w:rsidRPr="00B008C1" w14:paraId="471BB252" w14:textId="77777777" w:rsidTr="00F35A64">
        <w:tc>
          <w:tcPr>
            <w:tcW w:w="1932" w:type="dxa"/>
          </w:tcPr>
          <w:p w14:paraId="6B8F1A56"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FIFTY TWO</w:t>
            </w:r>
            <w:proofErr w:type="gramEnd"/>
          </w:p>
        </w:tc>
        <w:tc>
          <w:tcPr>
            <w:tcW w:w="7272" w:type="dxa"/>
          </w:tcPr>
          <w:p w14:paraId="6BF23D04"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Really enjoyed being with you. Looking forward to getting together again.</w:t>
            </w:r>
          </w:p>
        </w:tc>
      </w:tr>
      <w:tr w:rsidR="00B008C1" w:rsidRPr="00B008C1" w14:paraId="598D6691" w14:textId="77777777" w:rsidTr="00F35A64">
        <w:tc>
          <w:tcPr>
            <w:tcW w:w="1932" w:type="dxa"/>
          </w:tcPr>
          <w:p w14:paraId="0C94D4F9"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FIFTY THREE</w:t>
            </w:r>
            <w:proofErr w:type="gramEnd"/>
          </w:p>
        </w:tc>
        <w:tc>
          <w:tcPr>
            <w:tcW w:w="7272" w:type="dxa"/>
          </w:tcPr>
          <w:p w14:paraId="44BB1E7C"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Received your _______. It's appreciated; many thanks.</w:t>
            </w:r>
          </w:p>
        </w:tc>
      </w:tr>
      <w:tr w:rsidR="00B008C1" w:rsidRPr="00B008C1" w14:paraId="25B42BE3" w14:textId="77777777" w:rsidTr="00F35A64">
        <w:tc>
          <w:tcPr>
            <w:tcW w:w="1932" w:type="dxa"/>
          </w:tcPr>
          <w:p w14:paraId="20A4BB9E"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FIFTY FOUR</w:t>
            </w:r>
            <w:proofErr w:type="gramEnd"/>
          </w:p>
        </w:tc>
        <w:tc>
          <w:tcPr>
            <w:tcW w:w="7272" w:type="dxa"/>
          </w:tcPr>
          <w:p w14:paraId="6ABE684C"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Many thanks for your good wishes.</w:t>
            </w:r>
          </w:p>
        </w:tc>
      </w:tr>
      <w:tr w:rsidR="00B008C1" w:rsidRPr="00B008C1" w14:paraId="34A8E6DE" w14:textId="77777777" w:rsidTr="00F35A64">
        <w:tc>
          <w:tcPr>
            <w:tcW w:w="1932" w:type="dxa"/>
          </w:tcPr>
          <w:p w14:paraId="0C047C1C"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FIFTY FIVE</w:t>
            </w:r>
            <w:proofErr w:type="gramEnd"/>
          </w:p>
        </w:tc>
        <w:tc>
          <w:tcPr>
            <w:tcW w:w="7272" w:type="dxa"/>
          </w:tcPr>
          <w:p w14:paraId="2319ED14"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Good news is always welcome. Very delighted to hear about yours.</w:t>
            </w:r>
          </w:p>
        </w:tc>
      </w:tr>
      <w:tr w:rsidR="00B008C1" w:rsidRPr="00B008C1" w14:paraId="3C290FB7" w14:textId="77777777" w:rsidTr="00F35A64">
        <w:tc>
          <w:tcPr>
            <w:tcW w:w="1932" w:type="dxa"/>
          </w:tcPr>
          <w:p w14:paraId="4EAD9AE1"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FIFTY SIX</w:t>
            </w:r>
            <w:proofErr w:type="gramEnd"/>
          </w:p>
        </w:tc>
        <w:tc>
          <w:tcPr>
            <w:tcW w:w="7272" w:type="dxa"/>
          </w:tcPr>
          <w:p w14:paraId="751B8778"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 xml:space="preserve">Congratulations on your ______, a most worthy and deserved </w:t>
            </w:r>
            <w:r w:rsidRPr="00B008C1">
              <w:rPr>
                <w:rFonts w:eastAsia="Lucida Sans Unicode"/>
                <w:kern w:val="1"/>
              </w:rPr>
              <w:lastRenderedPageBreak/>
              <w:t>achievement.</w:t>
            </w:r>
          </w:p>
        </w:tc>
      </w:tr>
      <w:tr w:rsidR="00B008C1" w:rsidRPr="00B008C1" w14:paraId="1F73D97F" w14:textId="77777777" w:rsidTr="00F35A64">
        <w:tc>
          <w:tcPr>
            <w:tcW w:w="1932" w:type="dxa"/>
          </w:tcPr>
          <w:p w14:paraId="0E4CA28B"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lastRenderedPageBreak/>
              <w:t>FIFTY SEVEN</w:t>
            </w:r>
            <w:proofErr w:type="gramEnd"/>
          </w:p>
        </w:tc>
        <w:tc>
          <w:tcPr>
            <w:tcW w:w="7272" w:type="dxa"/>
          </w:tcPr>
          <w:p w14:paraId="2D0477C7"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Wish we could be together.</w:t>
            </w:r>
          </w:p>
        </w:tc>
      </w:tr>
      <w:tr w:rsidR="00B008C1" w:rsidRPr="00B008C1" w14:paraId="40C84A5C" w14:textId="77777777" w:rsidTr="00F35A64">
        <w:tc>
          <w:tcPr>
            <w:tcW w:w="1932" w:type="dxa"/>
          </w:tcPr>
          <w:p w14:paraId="3A6BAC90"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FIFTY EIGHT</w:t>
            </w:r>
            <w:proofErr w:type="gramEnd"/>
          </w:p>
        </w:tc>
        <w:tc>
          <w:tcPr>
            <w:tcW w:w="7272" w:type="dxa"/>
          </w:tcPr>
          <w:p w14:paraId="4FC7D878"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Have a wonderful time. Let us know when you return.</w:t>
            </w:r>
          </w:p>
        </w:tc>
      </w:tr>
      <w:tr w:rsidR="00B008C1" w:rsidRPr="00B008C1" w14:paraId="15D99E75" w14:textId="77777777" w:rsidTr="00F35A64">
        <w:tc>
          <w:tcPr>
            <w:tcW w:w="1932" w:type="dxa"/>
          </w:tcPr>
          <w:p w14:paraId="5ED9924C"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FIFTY NINE</w:t>
            </w:r>
            <w:proofErr w:type="gramEnd"/>
          </w:p>
        </w:tc>
        <w:tc>
          <w:tcPr>
            <w:tcW w:w="7272" w:type="dxa"/>
          </w:tcPr>
          <w:p w14:paraId="5BCE5682"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Congratulations on the new arrival. Hope mother and child are well.</w:t>
            </w:r>
          </w:p>
        </w:tc>
      </w:tr>
      <w:tr w:rsidR="00B008C1" w:rsidRPr="00B008C1" w14:paraId="36A501C1" w14:textId="77777777" w:rsidTr="00F35A64">
        <w:tc>
          <w:tcPr>
            <w:tcW w:w="1932" w:type="dxa"/>
          </w:tcPr>
          <w:p w14:paraId="58A0B130"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 xml:space="preserve">SIXTY </w:t>
            </w:r>
          </w:p>
        </w:tc>
        <w:tc>
          <w:tcPr>
            <w:tcW w:w="7272" w:type="dxa"/>
          </w:tcPr>
          <w:p w14:paraId="27BA719B"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Wishing you the best of everything on _______.</w:t>
            </w:r>
          </w:p>
        </w:tc>
      </w:tr>
      <w:tr w:rsidR="00B008C1" w:rsidRPr="00B008C1" w14:paraId="1DB74C89" w14:textId="77777777" w:rsidTr="00F35A64">
        <w:tc>
          <w:tcPr>
            <w:tcW w:w="1932" w:type="dxa"/>
          </w:tcPr>
          <w:p w14:paraId="734116A9"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SIXTY ONE</w:t>
            </w:r>
            <w:proofErr w:type="gramEnd"/>
          </w:p>
        </w:tc>
        <w:tc>
          <w:tcPr>
            <w:tcW w:w="7272" w:type="dxa"/>
          </w:tcPr>
          <w:p w14:paraId="230F5186"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Wishing you a very merry Christmas and a happy New Year.</w:t>
            </w:r>
          </w:p>
        </w:tc>
      </w:tr>
      <w:tr w:rsidR="00B008C1" w:rsidRPr="00B008C1" w14:paraId="414244A5" w14:textId="77777777" w:rsidTr="00F35A64">
        <w:tc>
          <w:tcPr>
            <w:tcW w:w="1932" w:type="dxa"/>
          </w:tcPr>
          <w:p w14:paraId="1BFFE8DB"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SIXTY TWO</w:t>
            </w:r>
            <w:proofErr w:type="gramEnd"/>
            <w:r w:rsidRPr="00B008C1">
              <w:rPr>
                <w:rFonts w:eastAsia="Lucida Sans Unicode"/>
                <w:kern w:val="1"/>
              </w:rPr>
              <w:t xml:space="preserve"> </w:t>
            </w:r>
          </w:p>
        </w:tc>
        <w:tc>
          <w:tcPr>
            <w:tcW w:w="7272" w:type="dxa"/>
          </w:tcPr>
          <w:p w14:paraId="4394DF2B"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Greetings and best wishes to you for a pleasant ______ holiday season.</w:t>
            </w:r>
          </w:p>
        </w:tc>
      </w:tr>
      <w:tr w:rsidR="00B008C1" w:rsidRPr="00B008C1" w14:paraId="6CF9E957" w14:textId="77777777" w:rsidTr="00F35A64">
        <w:tc>
          <w:tcPr>
            <w:tcW w:w="1932" w:type="dxa"/>
          </w:tcPr>
          <w:p w14:paraId="2650477C"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SIXTY THREE</w:t>
            </w:r>
            <w:proofErr w:type="gramEnd"/>
          </w:p>
        </w:tc>
        <w:tc>
          <w:tcPr>
            <w:tcW w:w="7272" w:type="dxa"/>
          </w:tcPr>
          <w:p w14:paraId="70D315D8"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Victory or defeat, our best wishes are with you. Hope you win.</w:t>
            </w:r>
          </w:p>
        </w:tc>
      </w:tr>
      <w:tr w:rsidR="00B008C1" w:rsidRPr="00B008C1" w14:paraId="2905874C" w14:textId="77777777" w:rsidTr="00F35A64">
        <w:tc>
          <w:tcPr>
            <w:tcW w:w="1932" w:type="dxa"/>
          </w:tcPr>
          <w:p w14:paraId="4A79A1C5"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SIXTY FOUR</w:t>
            </w:r>
            <w:proofErr w:type="gramEnd"/>
          </w:p>
        </w:tc>
        <w:tc>
          <w:tcPr>
            <w:tcW w:w="7272" w:type="dxa"/>
          </w:tcPr>
          <w:p w14:paraId="373FE373"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Arrived safely at ______.</w:t>
            </w:r>
          </w:p>
        </w:tc>
      </w:tr>
      <w:tr w:rsidR="00B008C1" w:rsidRPr="00B008C1" w14:paraId="5D342C4A" w14:textId="77777777" w:rsidTr="00F35A64">
        <w:tc>
          <w:tcPr>
            <w:tcW w:w="1932" w:type="dxa"/>
          </w:tcPr>
          <w:p w14:paraId="54244440"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SIZTY FIVE</w:t>
            </w:r>
          </w:p>
        </w:tc>
        <w:tc>
          <w:tcPr>
            <w:tcW w:w="7272" w:type="dxa"/>
          </w:tcPr>
          <w:p w14:paraId="0E5B3CB2"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Arriving _______ on _______. Please arrange to meet me there.</w:t>
            </w:r>
          </w:p>
        </w:tc>
      </w:tr>
      <w:tr w:rsidR="00B008C1" w:rsidRPr="00B008C1" w14:paraId="02F2D8B6" w14:textId="77777777" w:rsidTr="00F35A64">
        <w:tc>
          <w:tcPr>
            <w:tcW w:w="1932" w:type="dxa"/>
          </w:tcPr>
          <w:p w14:paraId="3593F27E"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SIXTY SIX</w:t>
            </w:r>
            <w:proofErr w:type="gramEnd"/>
          </w:p>
        </w:tc>
        <w:tc>
          <w:tcPr>
            <w:tcW w:w="7272" w:type="dxa"/>
          </w:tcPr>
          <w:p w14:paraId="07CA9CED"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DX QSLs are on hand for you at ______ QSL Bureau. Send ______ self-addressed envelopes.</w:t>
            </w:r>
          </w:p>
        </w:tc>
      </w:tr>
      <w:tr w:rsidR="00B008C1" w:rsidRPr="00B008C1" w14:paraId="3EA62F13" w14:textId="77777777" w:rsidTr="00F35A64">
        <w:tc>
          <w:tcPr>
            <w:tcW w:w="1932" w:type="dxa"/>
          </w:tcPr>
          <w:p w14:paraId="397082D4"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SIXTY SEVEN</w:t>
            </w:r>
            <w:proofErr w:type="gramEnd"/>
          </w:p>
        </w:tc>
        <w:tc>
          <w:tcPr>
            <w:tcW w:w="7272" w:type="dxa"/>
          </w:tcPr>
          <w:p w14:paraId="2C57C826"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Your message number _____ undeliverable because of ______. Please advise.</w:t>
            </w:r>
          </w:p>
        </w:tc>
      </w:tr>
      <w:tr w:rsidR="00B008C1" w:rsidRPr="00B008C1" w14:paraId="6B950974" w14:textId="77777777" w:rsidTr="00F35A64">
        <w:tc>
          <w:tcPr>
            <w:tcW w:w="1932" w:type="dxa"/>
          </w:tcPr>
          <w:p w14:paraId="0868BA81"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SIXTY EIGHT</w:t>
            </w:r>
            <w:proofErr w:type="gramEnd"/>
          </w:p>
        </w:tc>
        <w:tc>
          <w:tcPr>
            <w:tcW w:w="7272" w:type="dxa"/>
          </w:tcPr>
          <w:p w14:paraId="34C7AF18"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Sorry to hear you are ill. Best wishes for a speedy recovery.</w:t>
            </w:r>
          </w:p>
        </w:tc>
      </w:tr>
      <w:tr w:rsidR="00B008C1" w:rsidRPr="00B008C1" w14:paraId="50D119AD" w14:textId="77777777" w:rsidTr="00F35A64">
        <w:tc>
          <w:tcPr>
            <w:tcW w:w="1932" w:type="dxa"/>
          </w:tcPr>
          <w:p w14:paraId="4F9889E5" w14:textId="77777777" w:rsidR="00B008C1" w:rsidRPr="00B008C1" w:rsidRDefault="00B008C1" w:rsidP="00B008C1">
            <w:pPr>
              <w:widowControl w:val="0"/>
              <w:suppressLineNumbers/>
              <w:suppressAutoHyphens/>
              <w:snapToGrid w:val="0"/>
              <w:rPr>
                <w:rFonts w:eastAsia="Lucida Sans Unicode"/>
                <w:kern w:val="1"/>
              </w:rPr>
            </w:pPr>
            <w:proofErr w:type="gramStart"/>
            <w:r w:rsidRPr="00B008C1">
              <w:rPr>
                <w:rFonts w:eastAsia="Lucida Sans Unicode"/>
                <w:kern w:val="1"/>
              </w:rPr>
              <w:t>SIXTY NINE</w:t>
            </w:r>
            <w:proofErr w:type="gramEnd"/>
          </w:p>
        </w:tc>
        <w:tc>
          <w:tcPr>
            <w:tcW w:w="7272" w:type="dxa"/>
          </w:tcPr>
          <w:p w14:paraId="29EEFF9E" w14:textId="77777777" w:rsidR="00B008C1" w:rsidRPr="00B008C1" w:rsidRDefault="00B008C1" w:rsidP="00B008C1">
            <w:pPr>
              <w:widowControl w:val="0"/>
              <w:suppressLineNumbers/>
              <w:suppressAutoHyphens/>
              <w:snapToGrid w:val="0"/>
              <w:rPr>
                <w:rFonts w:eastAsia="Lucida Sans Unicode"/>
                <w:kern w:val="1"/>
              </w:rPr>
            </w:pPr>
            <w:r w:rsidRPr="00B008C1">
              <w:rPr>
                <w:rFonts w:eastAsia="Lucida Sans Unicode"/>
                <w:kern w:val="1"/>
              </w:rPr>
              <w:t xml:space="preserve">Welcome to the ______. We are glad to have you with us and hope you will enjoy the fun and fellowship of the organization. </w:t>
            </w:r>
          </w:p>
        </w:tc>
      </w:tr>
    </w:tbl>
    <w:p w14:paraId="00D2F46B"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PLEASE note that this is half of the list. I will be using the </w:t>
      </w:r>
      <w:r w:rsidRPr="00B008C1">
        <w:rPr>
          <w:rFonts w:eastAsia="Lucida Sans Unicode"/>
          <w:color w:val="000000"/>
          <w:kern w:val="1"/>
        </w:rPr>
        <w:t xml:space="preserve">relief emergency </w:t>
      </w:r>
      <w:r w:rsidRPr="00B008C1">
        <w:rPr>
          <w:rFonts w:eastAsia="Lucida Sans Unicode"/>
          <w:kern w:val="1"/>
        </w:rPr>
        <w:t xml:space="preserve">group next month. </w:t>
      </w:r>
    </w:p>
    <w:p w14:paraId="37F755EF" w14:textId="77777777" w:rsidR="00B008C1" w:rsidRPr="00B008C1" w:rsidRDefault="00B008C1" w:rsidP="00B008C1">
      <w:pPr>
        <w:widowControl w:val="0"/>
        <w:suppressAutoHyphens/>
        <w:spacing w:after="120"/>
        <w:rPr>
          <w:rFonts w:ascii="sans-serif" w:eastAsia="Lucida Sans Unicode" w:hAnsi="sans-serif"/>
          <w:kern w:val="1"/>
          <w:sz w:val="28"/>
        </w:rPr>
      </w:pPr>
      <w:r w:rsidRPr="00B008C1">
        <w:rPr>
          <w:rFonts w:ascii="sans-serif" w:eastAsia="Lucida Sans Unicode" w:hAnsi="sans-serif"/>
          <w:kern w:val="1"/>
          <w:sz w:val="28"/>
        </w:rPr>
        <w:t xml:space="preserve">Message Handling Rules </w:t>
      </w:r>
    </w:p>
    <w:p w14:paraId="26A879FC"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Do not speculate on anything relating to an emergency! There may be hundreds of people listening to what you say (other amateurs, the </w:t>
      </w:r>
      <w:proofErr w:type="spellStart"/>
      <w:proofErr w:type="gramStart"/>
      <w:r w:rsidRPr="00B008C1">
        <w:rPr>
          <w:rFonts w:eastAsia="Lucida Sans Unicode"/>
          <w:kern w:val="1"/>
        </w:rPr>
        <w:t>media,and</w:t>
      </w:r>
      <w:proofErr w:type="spellEnd"/>
      <w:proofErr w:type="gramEnd"/>
      <w:r w:rsidRPr="00B008C1">
        <w:rPr>
          <w:rFonts w:eastAsia="Lucida Sans Unicode"/>
          <w:kern w:val="1"/>
        </w:rPr>
        <w:t xml:space="preserve"> the general public using scanners),and any incorrect information could cause serious problems for the partners or others. You do not want to be the source of any rumor. If your partner requests an estimate, you can provide that information </w:t>
      </w:r>
      <w:proofErr w:type="gramStart"/>
      <w:r w:rsidRPr="00B008C1">
        <w:rPr>
          <w:rFonts w:eastAsia="Lucida Sans Unicode"/>
          <w:kern w:val="1"/>
        </w:rPr>
        <w:t>as long as</w:t>
      </w:r>
      <w:proofErr w:type="gramEnd"/>
      <w:r w:rsidRPr="00B008C1">
        <w:rPr>
          <w:rFonts w:eastAsia="Lucida Sans Unicode"/>
          <w:kern w:val="1"/>
        </w:rPr>
        <w:t xml:space="preserve"> you make it very clear that it is only an estimate. For example, “The estimated number of homes damaged is 12,” would be an acceptable thing to say.</w:t>
      </w:r>
    </w:p>
    <w:p w14:paraId="285C746B"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Pass messages exactly as they have been written or spoken. Even more important than speed is </w:t>
      </w:r>
      <w:proofErr w:type="spellStart"/>
      <w:proofErr w:type="gramStart"/>
      <w:r w:rsidRPr="00B008C1">
        <w:rPr>
          <w:rFonts w:eastAsia="Lucida Sans Unicode"/>
          <w:kern w:val="1"/>
        </w:rPr>
        <w:t>accuracy;your</w:t>
      </w:r>
      <w:proofErr w:type="spellEnd"/>
      <w:proofErr w:type="gramEnd"/>
      <w:r w:rsidRPr="00B008C1">
        <w:rPr>
          <w:rFonts w:eastAsia="Lucida Sans Unicode"/>
          <w:kern w:val="1"/>
        </w:rPr>
        <w:t xml:space="preserve"> job as a communicator is to deliver each message as accurately as possible. Therefore, you must not change any message as you handle it. If it is longer than you would like, you must send it anyway. Seemingly misspelled words or confusing text must be sent exactly as received. Only the original author may make changes. If you note an inaccurate word count in an NTS format message, you must maintain the original count and follow it with the actual count received at your station, </w:t>
      </w:r>
      <w:proofErr w:type="gramStart"/>
      <w:r w:rsidRPr="00B008C1">
        <w:rPr>
          <w:rFonts w:eastAsia="Lucida Sans Unicode"/>
          <w:kern w:val="1"/>
        </w:rPr>
        <w:t>i.e.,“</w:t>
      </w:r>
      <w:proofErr w:type="gramEnd"/>
      <w:r w:rsidRPr="00B008C1">
        <w:rPr>
          <w:rFonts w:eastAsia="Lucida Sans Unicode"/>
          <w:kern w:val="1"/>
        </w:rPr>
        <w:t xml:space="preserve">12/11.” </w:t>
      </w:r>
    </w:p>
    <w:p w14:paraId="7DEAE55D" w14:textId="77777777" w:rsidR="00B008C1" w:rsidRPr="00B008C1" w:rsidRDefault="00B008C1" w:rsidP="00B008C1">
      <w:pPr>
        <w:widowControl w:val="0"/>
        <w:suppressAutoHyphens/>
        <w:spacing w:after="120"/>
        <w:jc w:val="center"/>
        <w:rPr>
          <w:rFonts w:eastAsia="Lucida Sans Unicode"/>
          <w:b/>
          <w:bCs/>
          <w:kern w:val="1"/>
          <w:sz w:val="28"/>
          <w:szCs w:val="28"/>
        </w:rPr>
      </w:pPr>
      <w:r w:rsidRPr="00B008C1">
        <w:rPr>
          <w:rFonts w:eastAsia="Lucida Sans Unicode"/>
          <w:b/>
          <w:bCs/>
          <w:kern w:val="1"/>
          <w:sz w:val="28"/>
          <w:szCs w:val="28"/>
        </w:rPr>
        <w:t>OHIO SINGLE SIDEBAND NET</w:t>
      </w:r>
    </w:p>
    <w:tbl>
      <w:tblPr>
        <w:tblW w:w="0" w:type="auto"/>
        <w:tblInd w:w="498" w:type="dxa"/>
        <w:tblLayout w:type="fixed"/>
        <w:tblCellMar>
          <w:top w:w="150" w:type="dxa"/>
          <w:left w:w="150" w:type="dxa"/>
          <w:bottom w:w="150" w:type="dxa"/>
          <w:right w:w="150" w:type="dxa"/>
        </w:tblCellMar>
        <w:tblLook w:val="0000" w:firstRow="0" w:lastRow="0" w:firstColumn="0" w:lastColumn="0" w:noHBand="0" w:noVBand="0"/>
      </w:tblPr>
      <w:tblGrid>
        <w:gridCol w:w="2429"/>
        <w:gridCol w:w="1725"/>
        <w:gridCol w:w="1695"/>
        <w:gridCol w:w="2932"/>
      </w:tblGrid>
      <w:tr w:rsidR="00B008C1" w:rsidRPr="00B008C1" w14:paraId="781CD655" w14:textId="77777777" w:rsidTr="00F35A64">
        <w:tc>
          <w:tcPr>
            <w:tcW w:w="2429" w:type="dxa"/>
            <w:tcBorders>
              <w:top w:val="double" w:sz="1" w:space="0" w:color="008000"/>
              <w:left w:val="double" w:sz="1" w:space="0" w:color="008000"/>
              <w:bottom w:val="double" w:sz="1" w:space="0" w:color="008000"/>
            </w:tcBorders>
            <w:vAlign w:val="center"/>
          </w:tcPr>
          <w:p w14:paraId="376E1F57"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Morning session</w:t>
            </w:r>
          </w:p>
        </w:tc>
        <w:tc>
          <w:tcPr>
            <w:tcW w:w="1725" w:type="dxa"/>
            <w:tcBorders>
              <w:top w:val="double" w:sz="1" w:space="0" w:color="008000"/>
              <w:left w:val="double" w:sz="1" w:space="0" w:color="008000"/>
              <w:bottom w:val="double" w:sz="1" w:space="0" w:color="008000"/>
            </w:tcBorders>
            <w:vAlign w:val="center"/>
          </w:tcPr>
          <w:p w14:paraId="16B51E81"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10:30 AM</w:t>
            </w:r>
          </w:p>
        </w:tc>
        <w:tc>
          <w:tcPr>
            <w:tcW w:w="1695" w:type="dxa"/>
            <w:tcBorders>
              <w:top w:val="double" w:sz="1" w:space="0" w:color="008000"/>
              <w:left w:val="double" w:sz="1" w:space="0" w:color="008000"/>
              <w:bottom w:val="double" w:sz="1" w:space="0" w:color="008000"/>
            </w:tcBorders>
            <w:vAlign w:val="center"/>
          </w:tcPr>
          <w:p w14:paraId="3D6002CC"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 xml:space="preserve">3972.5 </w:t>
            </w:r>
            <w:proofErr w:type="spellStart"/>
            <w:r w:rsidRPr="00B008C1">
              <w:rPr>
                <w:rFonts w:eastAsia="Lucida Sans Unicode"/>
                <w:kern w:val="1"/>
              </w:rPr>
              <w:t>KHz</w:t>
            </w:r>
            <w:proofErr w:type="spellEnd"/>
          </w:p>
        </w:tc>
        <w:tc>
          <w:tcPr>
            <w:tcW w:w="2932" w:type="dxa"/>
            <w:tcBorders>
              <w:top w:val="double" w:sz="1" w:space="0" w:color="008000"/>
              <w:left w:val="double" w:sz="1" w:space="0" w:color="008000"/>
              <w:bottom w:val="double" w:sz="1" w:space="0" w:color="008000"/>
              <w:right w:val="double" w:sz="1" w:space="0" w:color="008000"/>
            </w:tcBorders>
            <w:vAlign w:val="center"/>
          </w:tcPr>
          <w:p w14:paraId="27580DF9"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every day</w:t>
            </w:r>
          </w:p>
        </w:tc>
      </w:tr>
      <w:tr w:rsidR="00B008C1" w:rsidRPr="00B008C1" w14:paraId="26DF4BD4" w14:textId="77777777" w:rsidTr="00F35A64">
        <w:tc>
          <w:tcPr>
            <w:tcW w:w="2429" w:type="dxa"/>
            <w:tcBorders>
              <w:left w:val="double" w:sz="1" w:space="0" w:color="008000"/>
              <w:bottom w:val="double" w:sz="1" w:space="0" w:color="008000"/>
            </w:tcBorders>
            <w:vAlign w:val="center"/>
          </w:tcPr>
          <w:p w14:paraId="055762A9"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Afternoon session</w:t>
            </w:r>
          </w:p>
        </w:tc>
        <w:tc>
          <w:tcPr>
            <w:tcW w:w="1725" w:type="dxa"/>
            <w:tcBorders>
              <w:left w:val="double" w:sz="1" w:space="0" w:color="008000"/>
              <w:bottom w:val="double" w:sz="1" w:space="0" w:color="008000"/>
            </w:tcBorders>
            <w:vAlign w:val="center"/>
          </w:tcPr>
          <w:p w14:paraId="0470908A"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4:15 PM</w:t>
            </w:r>
          </w:p>
        </w:tc>
        <w:tc>
          <w:tcPr>
            <w:tcW w:w="1695" w:type="dxa"/>
            <w:tcBorders>
              <w:left w:val="double" w:sz="1" w:space="0" w:color="008000"/>
              <w:bottom w:val="double" w:sz="1" w:space="0" w:color="008000"/>
            </w:tcBorders>
            <w:vAlign w:val="center"/>
          </w:tcPr>
          <w:p w14:paraId="6D65B8E0"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 xml:space="preserve">3972.5 </w:t>
            </w:r>
            <w:proofErr w:type="spellStart"/>
            <w:r w:rsidRPr="00B008C1">
              <w:rPr>
                <w:rFonts w:eastAsia="Lucida Sans Unicode"/>
                <w:kern w:val="1"/>
              </w:rPr>
              <w:t>KHz</w:t>
            </w:r>
            <w:proofErr w:type="spellEnd"/>
          </w:p>
        </w:tc>
        <w:tc>
          <w:tcPr>
            <w:tcW w:w="2932" w:type="dxa"/>
            <w:tcBorders>
              <w:left w:val="double" w:sz="1" w:space="0" w:color="008000"/>
              <w:bottom w:val="double" w:sz="1" w:space="0" w:color="008000"/>
              <w:right w:val="double" w:sz="1" w:space="0" w:color="008000"/>
            </w:tcBorders>
            <w:vAlign w:val="center"/>
          </w:tcPr>
          <w:p w14:paraId="727252CC"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every day</w:t>
            </w:r>
          </w:p>
        </w:tc>
      </w:tr>
      <w:tr w:rsidR="00B008C1" w:rsidRPr="00B008C1" w14:paraId="3F1162E4" w14:textId="77777777" w:rsidTr="00F35A64">
        <w:tc>
          <w:tcPr>
            <w:tcW w:w="2429" w:type="dxa"/>
            <w:tcBorders>
              <w:left w:val="double" w:sz="1" w:space="0" w:color="008000"/>
              <w:bottom w:val="double" w:sz="1" w:space="0" w:color="008000"/>
            </w:tcBorders>
            <w:vAlign w:val="center"/>
          </w:tcPr>
          <w:p w14:paraId="5F6CD742"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Evening session</w:t>
            </w:r>
          </w:p>
        </w:tc>
        <w:tc>
          <w:tcPr>
            <w:tcW w:w="1725" w:type="dxa"/>
            <w:tcBorders>
              <w:left w:val="double" w:sz="1" w:space="0" w:color="008000"/>
              <w:bottom w:val="double" w:sz="1" w:space="0" w:color="008000"/>
            </w:tcBorders>
            <w:vAlign w:val="center"/>
          </w:tcPr>
          <w:p w14:paraId="6D8AF79C"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6:45 PM</w:t>
            </w:r>
          </w:p>
        </w:tc>
        <w:tc>
          <w:tcPr>
            <w:tcW w:w="1695" w:type="dxa"/>
            <w:tcBorders>
              <w:left w:val="double" w:sz="1" w:space="0" w:color="008000"/>
              <w:bottom w:val="double" w:sz="1" w:space="0" w:color="008000"/>
            </w:tcBorders>
            <w:vAlign w:val="center"/>
          </w:tcPr>
          <w:p w14:paraId="074A0673"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 xml:space="preserve">3972.5 </w:t>
            </w:r>
            <w:proofErr w:type="spellStart"/>
            <w:r w:rsidRPr="00B008C1">
              <w:rPr>
                <w:rFonts w:eastAsia="Lucida Sans Unicode"/>
                <w:kern w:val="1"/>
              </w:rPr>
              <w:t>KHz</w:t>
            </w:r>
            <w:proofErr w:type="spellEnd"/>
          </w:p>
        </w:tc>
        <w:tc>
          <w:tcPr>
            <w:tcW w:w="2932" w:type="dxa"/>
            <w:tcBorders>
              <w:left w:val="double" w:sz="1" w:space="0" w:color="008000"/>
              <w:bottom w:val="double" w:sz="1" w:space="0" w:color="008000"/>
              <w:right w:val="double" w:sz="1" w:space="0" w:color="008000"/>
            </w:tcBorders>
            <w:vAlign w:val="center"/>
          </w:tcPr>
          <w:p w14:paraId="3DE6171C"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every day</w:t>
            </w:r>
          </w:p>
        </w:tc>
      </w:tr>
    </w:tbl>
    <w:p w14:paraId="190B96E1" w14:textId="77777777" w:rsidR="00B008C1" w:rsidRPr="00B008C1" w:rsidRDefault="00B008C1" w:rsidP="00B008C1">
      <w:pPr>
        <w:widowControl w:val="0"/>
        <w:suppressAutoHyphens/>
        <w:spacing w:after="120"/>
        <w:rPr>
          <w:rFonts w:eastAsia="Lucida Sans Unicode"/>
          <w:kern w:val="1"/>
        </w:rPr>
      </w:pPr>
    </w:p>
    <w:p w14:paraId="6CA7E53E" w14:textId="77777777" w:rsidR="00B008C1" w:rsidRPr="00B008C1" w:rsidRDefault="00B008C1" w:rsidP="00B008C1">
      <w:pPr>
        <w:widowControl w:val="0"/>
        <w:suppressAutoHyphens/>
        <w:spacing w:after="120"/>
        <w:jc w:val="center"/>
        <w:rPr>
          <w:rFonts w:eastAsia="Lucida Sans Unicode"/>
          <w:kern w:val="1"/>
        </w:rPr>
      </w:pPr>
      <w:r w:rsidRPr="00B008C1">
        <w:rPr>
          <w:rFonts w:eastAsia="Lucida Sans Unicode"/>
          <w:kern w:val="1"/>
        </w:rPr>
        <w:t>OHIO HF CW TRAFFIC NETS</w:t>
      </w:r>
    </w:p>
    <w:tbl>
      <w:tblPr>
        <w:tblW w:w="0" w:type="auto"/>
        <w:tblInd w:w="464" w:type="dxa"/>
        <w:tblLayout w:type="fixed"/>
        <w:tblCellMar>
          <w:top w:w="55" w:type="dxa"/>
          <w:left w:w="55" w:type="dxa"/>
          <w:bottom w:w="55" w:type="dxa"/>
          <w:right w:w="55" w:type="dxa"/>
        </w:tblCellMar>
        <w:tblLook w:val="0000" w:firstRow="0" w:lastRow="0" w:firstColumn="0" w:lastColumn="0" w:noHBand="0" w:noVBand="0"/>
      </w:tblPr>
      <w:tblGrid>
        <w:gridCol w:w="2412"/>
        <w:gridCol w:w="1728"/>
        <w:gridCol w:w="1716"/>
        <w:gridCol w:w="2818"/>
      </w:tblGrid>
      <w:tr w:rsidR="00B008C1" w:rsidRPr="00B008C1" w14:paraId="46A0DF8C" w14:textId="77777777" w:rsidTr="00F35A64">
        <w:tc>
          <w:tcPr>
            <w:tcW w:w="2412" w:type="dxa"/>
            <w:tcBorders>
              <w:top w:val="single" w:sz="1" w:space="0" w:color="000000"/>
              <w:left w:val="single" w:sz="1" w:space="0" w:color="000000"/>
              <w:bottom w:val="single" w:sz="1" w:space="0" w:color="000000"/>
            </w:tcBorders>
          </w:tcPr>
          <w:p w14:paraId="00125B83"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lastRenderedPageBreak/>
              <w:t>HF CW NETS</w:t>
            </w:r>
          </w:p>
        </w:tc>
        <w:tc>
          <w:tcPr>
            <w:tcW w:w="1728" w:type="dxa"/>
            <w:tcBorders>
              <w:top w:val="single" w:sz="1" w:space="0" w:color="000000"/>
              <w:left w:val="single" w:sz="1" w:space="0" w:color="000000"/>
              <w:bottom w:val="single" w:sz="1" w:space="0" w:color="000000"/>
            </w:tcBorders>
          </w:tcPr>
          <w:p w14:paraId="5B4D57ED"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NET TIMES</w:t>
            </w:r>
          </w:p>
        </w:tc>
        <w:tc>
          <w:tcPr>
            <w:tcW w:w="1716" w:type="dxa"/>
            <w:tcBorders>
              <w:top w:val="single" w:sz="1" w:space="0" w:color="000000"/>
              <w:left w:val="single" w:sz="1" w:space="0" w:color="000000"/>
              <w:bottom w:val="single" w:sz="1" w:space="0" w:color="000000"/>
            </w:tcBorders>
          </w:tcPr>
          <w:p w14:paraId="413306CD"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FREQUENCY</w:t>
            </w:r>
          </w:p>
        </w:tc>
        <w:tc>
          <w:tcPr>
            <w:tcW w:w="2818" w:type="dxa"/>
            <w:tcBorders>
              <w:top w:val="single" w:sz="1" w:space="0" w:color="000000"/>
              <w:left w:val="single" w:sz="1" w:space="0" w:color="000000"/>
              <w:bottom w:val="single" w:sz="1" w:space="0" w:color="000000"/>
              <w:right w:val="single" w:sz="1" w:space="0" w:color="000000"/>
            </w:tcBorders>
          </w:tcPr>
          <w:p w14:paraId="5D98B692"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NET MANAGERS</w:t>
            </w:r>
          </w:p>
        </w:tc>
      </w:tr>
      <w:tr w:rsidR="00B008C1" w:rsidRPr="00B008C1" w14:paraId="15053BFB" w14:textId="77777777" w:rsidTr="00F35A64">
        <w:tc>
          <w:tcPr>
            <w:tcW w:w="2412" w:type="dxa"/>
            <w:tcBorders>
              <w:left w:val="single" w:sz="1" w:space="0" w:color="000000"/>
              <w:bottom w:val="single" w:sz="1" w:space="0" w:color="000000"/>
            </w:tcBorders>
          </w:tcPr>
          <w:p w14:paraId="24ACD5E7" w14:textId="77777777" w:rsidR="00B008C1" w:rsidRPr="00B008C1" w:rsidRDefault="00B008C1" w:rsidP="00B008C1">
            <w:pPr>
              <w:widowControl w:val="0"/>
              <w:suppressAutoHyphens/>
              <w:snapToGrid w:val="0"/>
              <w:spacing w:after="120"/>
              <w:rPr>
                <w:rFonts w:eastAsia="Lucida Sans Unicode"/>
                <w:color w:val="000000"/>
                <w:kern w:val="1"/>
              </w:rPr>
            </w:pPr>
            <w:r w:rsidRPr="00B008C1">
              <w:rPr>
                <w:rFonts w:eastAsia="Lucida Sans Unicode"/>
                <w:b/>
                <w:color w:val="000000"/>
                <w:kern w:val="1"/>
              </w:rPr>
              <w:t xml:space="preserve"> </w:t>
            </w:r>
            <w:r w:rsidRPr="00B008C1">
              <w:rPr>
                <w:rFonts w:eastAsia="Lucida Sans Unicode"/>
                <w:color w:val="000000"/>
                <w:kern w:val="1"/>
              </w:rPr>
              <w:t>Buckeye Early</w:t>
            </w:r>
          </w:p>
        </w:tc>
        <w:tc>
          <w:tcPr>
            <w:tcW w:w="1728" w:type="dxa"/>
            <w:tcBorders>
              <w:left w:val="single" w:sz="1" w:space="0" w:color="000000"/>
              <w:bottom w:val="single" w:sz="1" w:space="0" w:color="000000"/>
            </w:tcBorders>
            <w:vAlign w:val="center"/>
          </w:tcPr>
          <w:p w14:paraId="1596C2CE"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6:45 PM</w:t>
            </w:r>
          </w:p>
        </w:tc>
        <w:tc>
          <w:tcPr>
            <w:tcW w:w="1716" w:type="dxa"/>
            <w:tcBorders>
              <w:left w:val="single" w:sz="1" w:space="0" w:color="000000"/>
              <w:bottom w:val="single" w:sz="1" w:space="0" w:color="000000"/>
            </w:tcBorders>
          </w:tcPr>
          <w:p w14:paraId="53BC220A"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3.580</w:t>
            </w:r>
          </w:p>
        </w:tc>
        <w:tc>
          <w:tcPr>
            <w:tcW w:w="2818" w:type="dxa"/>
            <w:tcBorders>
              <w:left w:val="single" w:sz="1" w:space="0" w:color="000000"/>
              <w:bottom w:val="single" w:sz="1" w:space="0" w:color="000000"/>
              <w:right w:val="single" w:sz="1" w:space="0" w:color="000000"/>
            </w:tcBorders>
          </w:tcPr>
          <w:p w14:paraId="7372C53A"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N2LC</w:t>
            </w:r>
          </w:p>
        </w:tc>
      </w:tr>
      <w:tr w:rsidR="00B008C1" w:rsidRPr="00B008C1" w14:paraId="468C9B0A" w14:textId="77777777" w:rsidTr="00F35A64">
        <w:tc>
          <w:tcPr>
            <w:tcW w:w="2412" w:type="dxa"/>
            <w:tcBorders>
              <w:left w:val="single" w:sz="1" w:space="0" w:color="000000"/>
              <w:bottom w:val="single" w:sz="1" w:space="0" w:color="000000"/>
            </w:tcBorders>
          </w:tcPr>
          <w:p w14:paraId="04DAD40B"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 xml:space="preserve"> Buckeye Late</w:t>
            </w:r>
          </w:p>
        </w:tc>
        <w:tc>
          <w:tcPr>
            <w:tcW w:w="1728" w:type="dxa"/>
            <w:tcBorders>
              <w:left w:val="single" w:sz="1" w:space="0" w:color="000000"/>
              <w:bottom w:val="single" w:sz="1" w:space="0" w:color="000000"/>
            </w:tcBorders>
            <w:vAlign w:val="center"/>
          </w:tcPr>
          <w:p w14:paraId="5A0564E3"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10:00 PM</w:t>
            </w:r>
          </w:p>
        </w:tc>
        <w:tc>
          <w:tcPr>
            <w:tcW w:w="1716" w:type="dxa"/>
            <w:tcBorders>
              <w:left w:val="single" w:sz="1" w:space="0" w:color="000000"/>
              <w:bottom w:val="single" w:sz="1" w:space="0" w:color="000000"/>
            </w:tcBorders>
          </w:tcPr>
          <w:p w14:paraId="1BFC4FD4"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3.590</w:t>
            </w:r>
          </w:p>
        </w:tc>
        <w:tc>
          <w:tcPr>
            <w:tcW w:w="2818" w:type="dxa"/>
            <w:tcBorders>
              <w:left w:val="single" w:sz="1" w:space="0" w:color="000000"/>
              <w:bottom w:val="single" w:sz="1" w:space="0" w:color="000000"/>
              <w:right w:val="single" w:sz="1" w:space="0" w:color="000000"/>
            </w:tcBorders>
          </w:tcPr>
          <w:p w14:paraId="398F390E"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WB9LBI</w:t>
            </w:r>
          </w:p>
        </w:tc>
      </w:tr>
      <w:tr w:rsidR="00B008C1" w:rsidRPr="00B008C1" w14:paraId="24468382" w14:textId="77777777" w:rsidTr="00F35A64">
        <w:tc>
          <w:tcPr>
            <w:tcW w:w="2412" w:type="dxa"/>
            <w:tcBorders>
              <w:left w:val="single" w:sz="1" w:space="0" w:color="000000"/>
              <w:bottom w:val="single" w:sz="1" w:space="0" w:color="000000"/>
            </w:tcBorders>
          </w:tcPr>
          <w:p w14:paraId="1B249704" w14:textId="77777777" w:rsidR="00B008C1" w:rsidRPr="00B008C1" w:rsidRDefault="00B008C1" w:rsidP="00B008C1">
            <w:pPr>
              <w:widowControl w:val="0"/>
              <w:suppressAutoHyphens/>
              <w:snapToGrid w:val="0"/>
              <w:spacing w:after="120"/>
              <w:rPr>
                <w:rFonts w:eastAsia="Lucida Sans Unicode"/>
                <w:color w:val="000000"/>
                <w:kern w:val="1"/>
              </w:rPr>
            </w:pPr>
            <w:r w:rsidRPr="00B008C1">
              <w:rPr>
                <w:rFonts w:eastAsia="Lucida Sans Unicode"/>
                <w:b/>
                <w:color w:val="000000"/>
                <w:kern w:val="1"/>
              </w:rPr>
              <w:t xml:space="preserve"> </w:t>
            </w:r>
            <w:r w:rsidRPr="00B008C1">
              <w:rPr>
                <w:rFonts w:eastAsia="Lucida Sans Unicode"/>
                <w:color w:val="000000"/>
                <w:kern w:val="1"/>
              </w:rPr>
              <w:t>Ohio Slow Net</w:t>
            </w:r>
          </w:p>
        </w:tc>
        <w:tc>
          <w:tcPr>
            <w:tcW w:w="1728" w:type="dxa"/>
            <w:tcBorders>
              <w:left w:val="single" w:sz="1" w:space="0" w:color="000000"/>
              <w:bottom w:val="single" w:sz="1" w:space="0" w:color="000000"/>
            </w:tcBorders>
            <w:vAlign w:val="center"/>
          </w:tcPr>
          <w:p w14:paraId="65C239C3"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6:00 PM</w:t>
            </w:r>
          </w:p>
        </w:tc>
        <w:tc>
          <w:tcPr>
            <w:tcW w:w="1716" w:type="dxa"/>
            <w:tcBorders>
              <w:left w:val="single" w:sz="1" w:space="0" w:color="000000"/>
              <w:bottom w:val="single" w:sz="1" w:space="0" w:color="000000"/>
            </w:tcBorders>
          </w:tcPr>
          <w:p w14:paraId="672EC85A"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3.53535</w:t>
            </w:r>
          </w:p>
        </w:tc>
        <w:tc>
          <w:tcPr>
            <w:tcW w:w="2818" w:type="dxa"/>
            <w:tcBorders>
              <w:left w:val="single" w:sz="1" w:space="0" w:color="000000"/>
              <w:bottom w:val="single" w:sz="1" w:space="0" w:color="000000"/>
              <w:right w:val="single" w:sz="1" w:space="0" w:color="000000"/>
            </w:tcBorders>
          </w:tcPr>
          <w:p w14:paraId="08C90EB9"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N2LC</w:t>
            </w:r>
          </w:p>
        </w:tc>
      </w:tr>
    </w:tbl>
    <w:p w14:paraId="402FE3D3" w14:textId="77777777" w:rsidR="00B008C1" w:rsidRPr="00B008C1" w:rsidRDefault="00B008C1" w:rsidP="00B008C1">
      <w:pPr>
        <w:widowControl w:val="0"/>
        <w:suppressAutoHyphens/>
        <w:spacing w:after="120"/>
        <w:jc w:val="center"/>
        <w:rPr>
          <w:rFonts w:eastAsia="Lucida Sans Unicode"/>
          <w:kern w:val="1"/>
        </w:rPr>
      </w:pPr>
      <w:r w:rsidRPr="00B008C1">
        <w:rPr>
          <w:rFonts w:eastAsia="Lucida Sans Unicode"/>
          <w:kern w:val="1"/>
        </w:rPr>
        <w:t>All net frequencies plus or minus QRM</w:t>
      </w:r>
    </w:p>
    <w:p w14:paraId="0843E814" w14:textId="77777777" w:rsidR="00B008C1" w:rsidRPr="00B008C1" w:rsidRDefault="00B008C1" w:rsidP="00B008C1">
      <w:pPr>
        <w:widowControl w:val="0"/>
        <w:suppressAutoHyphens/>
        <w:spacing w:after="120"/>
        <w:rPr>
          <w:rFonts w:eastAsia="Lucida Sans Unicode"/>
          <w:kern w:val="1"/>
        </w:rPr>
      </w:pPr>
    </w:p>
    <w:p w14:paraId="302AF340" w14:textId="77777777" w:rsidR="00B008C1" w:rsidRPr="00B008C1" w:rsidRDefault="00B008C1" w:rsidP="00B008C1">
      <w:pPr>
        <w:widowControl w:val="0"/>
        <w:suppressAutoHyphens/>
        <w:spacing w:after="120"/>
        <w:jc w:val="center"/>
        <w:rPr>
          <w:rFonts w:eastAsia="Lucida Sans Unicode"/>
          <w:b/>
          <w:bCs/>
          <w:kern w:val="1"/>
        </w:rPr>
      </w:pPr>
      <w:r w:rsidRPr="00B008C1">
        <w:rPr>
          <w:rFonts w:eastAsia="Lucida Sans Unicode"/>
          <w:b/>
          <w:bCs/>
          <w:kern w:val="1"/>
        </w:rPr>
        <w:t>OHIO LOCAL VHF TRAFFIC NETS</w:t>
      </w:r>
    </w:p>
    <w:tbl>
      <w:tblPr>
        <w:tblW w:w="0" w:type="auto"/>
        <w:tblInd w:w="473" w:type="dxa"/>
        <w:tblLayout w:type="fixed"/>
        <w:tblCellMar>
          <w:top w:w="55" w:type="dxa"/>
          <w:left w:w="55" w:type="dxa"/>
          <w:bottom w:w="55" w:type="dxa"/>
          <w:right w:w="55" w:type="dxa"/>
        </w:tblCellMar>
        <w:tblLook w:val="0000" w:firstRow="0" w:lastRow="0" w:firstColumn="0" w:lastColumn="0" w:noHBand="0" w:noVBand="0"/>
      </w:tblPr>
      <w:tblGrid>
        <w:gridCol w:w="1845"/>
        <w:gridCol w:w="2715"/>
        <w:gridCol w:w="2445"/>
        <w:gridCol w:w="2096"/>
      </w:tblGrid>
      <w:tr w:rsidR="00B008C1" w:rsidRPr="00B008C1" w14:paraId="56C1E626" w14:textId="77777777" w:rsidTr="00F35A64">
        <w:tc>
          <w:tcPr>
            <w:tcW w:w="1845" w:type="dxa"/>
            <w:tcBorders>
              <w:top w:val="single" w:sz="1" w:space="0" w:color="000000"/>
              <w:left w:val="single" w:sz="1" w:space="0" w:color="000000"/>
              <w:bottom w:val="single" w:sz="1" w:space="0" w:color="000000"/>
            </w:tcBorders>
          </w:tcPr>
          <w:p w14:paraId="7AC2A9A0"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VHF NETS</w:t>
            </w:r>
          </w:p>
        </w:tc>
        <w:tc>
          <w:tcPr>
            <w:tcW w:w="2715" w:type="dxa"/>
            <w:tcBorders>
              <w:top w:val="single" w:sz="1" w:space="0" w:color="000000"/>
              <w:left w:val="single" w:sz="1" w:space="0" w:color="000000"/>
              <w:bottom w:val="single" w:sz="1" w:space="0" w:color="000000"/>
            </w:tcBorders>
          </w:tcPr>
          <w:p w14:paraId="18F254FD"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NET TIMES</w:t>
            </w:r>
          </w:p>
        </w:tc>
        <w:tc>
          <w:tcPr>
            <w:tcW w:w="2445" w:type="dxa"/>
            <w:tcBorders>
              <w:top w:val="single" w:sz="1" w:space="0" w:color="000000"/>
              <w:left w:val="single" w:sz="1" w:space="0" w:color="000000"/>
              <w:bottom w:val="single" w:sz="1" w:space="0" w:color="000000"/>
            </w:tcBorders>
          </w:tcPr>
          <w:p w14:paraId="23B33D1D"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FREQUENCY</w:t>
            </w:r>
          </w:p>
        </w:tc>
        <w:tc>
          <w:tcPr>
            <w:tcW w:w="2096" w:type="dxa"/>
            <w:tcBorders>
              <w:top w:val="single" w:sz="1" w:space="0" w:color="000000"/>
              <w:left w:val="single" w:sz="1" w:space="0" w:color="000000"/>
              <w:bottom w:val="single" w:sz="1" w:space="0" w:color="000000"/>
              <w:right w:val="single" w:sz="1" w:space="0" w:color="000000"/>
            </w:tcBorders>
          </w:tcPr>
          <w:p w14:paraId="2E3C34CA"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NET MANAGERS</w:t>
            </w:r>
          </w:p>
        </w:tc>
      </w:tr>
      <w:tr w:rsidR="00B008C1" w:rsidRPr="00B008C1" w14:paraId="18176527" w14:textId="77777777" w:rsidTr="00F35A64">
        <w:tc>
          <w:tcPr>
            <w:tcW w:w="1845" w:type="dxa"/>
            <w:tcBorders>
              <w:left w:val="single" w:sz="1" w:space="0" w:color="000000"/>
              <w:bottom w:val="single" w:sz="1" w:space="0" w:color="000000"/>
            </w:tcBorders>
          </w:tcPr>
          <w:p w14:paraId="67A7258E"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BRTN</w:t>
            </w:r>
          </w:p>
        </w:tc>
        <w:tc>
          <w:tcPr>
            <w:tcW w:w="2715" w:type="dxa"/>
            <w:tcBorders>
              <w:left w:val="single" w:sz="1" w:space="0" w:color="000000"/>
              <w:bottom w:val="single" w:sz="1" w:space="0" w:color="000000"/>
            </w:tcBorders>
            <w:vAlign w:val="center"/>
          </w:tcPr>
          <w:p w14:paraId="1258AC0E" w14:textId="77777777" w:rsidR="00B008C1" w:rsidRPr="00B008C1" w:rsidRDefault="00B008C1" w:rsidP="00B008C1">
            <w:pPr>
              <w:widowControl w:val="0"/>
              <w:suppressAutoHyphens/>
              <w:snapToGrid w:val="0"/>
              <w:spacing w:after="120"/>
              <w:rPr>
                <w:rFonts w:eastAsia="Lucida Sans Unicode"/>
                <w:color w:val="000000"/>
                <w:kern w:val="1"/>
              </w:rPr>
            </w:pPr>
            <w:r w:rsidRPr="00B008C1">
              <w:rPr>
                <w:rFonts w:eastAsia="Lucida Sans Unicode"/>
                <w:b/>
                <w:color w:val="000000"/>
                <w:kern w:val="1"/>
              </w:rPr>
              <w:t xml:space="preserve"> </w:t>
            </w:r>
            <w:r w:rsidRPr="00B008C1">
              <w:rPr>
                <w:rFonts w:eastAsia="Lucida Sans Unicode"/>
                <w:color w:val="000000"/>
                <w:kern w:val="1"/>
              </w:rPr>
              <w:t>9:30 PM DAILY</w:t>
            </w:r>
          </w:p>
        </w:tc>
        <w:tc>
          <w:tcPr>
            <w:tcW w:w="2445" w:type="dxa"/>
            <w:tcBorders>
              <w:left w:val="single" w:sz="1" w:space="0" w:color="000000"/>
              <w:bottom w:val="single" w:sz="1" w:space="0" w:color="000000"/>
            </w:tcBorders>
          </w:tcPr>
          <w:p w14:paraId="6ECD450A" w14:textId="77777777" w:rsidR="00B008C1" w:rsidRPr="00B008C1" w:rsidRDefault="00B008C1" w:rsidP="00B008C1">
            <w:pPr>
              <w:widowControl w:val="0"/>
              <w:suppressAutoHyphens/>
              <w:snapToGrid w:val="0"/>
              <w:spacing w:after="120"/>
              <w:rPr>
                <w:rFonts w:eastAsia="Lucida Sans Unicode"/>
                <w:color w:val="000000"/>
                <w:kern w:val="1"/>
              </w:rPr>
            </w:pPr>
            <w:r w:rsidRPr="00B008C1">
              <w:rPr>
                <w:rFonts w:eastAsia="Lucida Sans Unicode"/>
                <w:color w:val="000000"/>
                <w:kern w:val="1"/>
              </w:rPr>
              <w:t xml:space="preserve">145.230 </w:t>
            </w:r>
            <w:proofErr w:type="gramStart"/>
            <w:r w:rsidRPr="00B008C1">
              <w:rPr>
                <w:rFonts w:eastAsia="Lucida Sans Unicode"/>
                <w:color w:val="000000"/>
                <w:kern w:val="1"/>
              </w:rPr>
              <w:t>PL  110.9</w:t>
            </w:r>
            <w:proofErr w:type="gramEnd"/>
            <w:r w:rsidRPr="00B008C1">
              <w:rPr>
                <w:rFonts w:eastAsia="Lucida Sans Unicode"/>
                <w:color w:val="000000"/>
                <w:kern w:val="1"/>
              </w:rPr>
              <w:t xml:space="preserve"> </w:t>
            </w:r>
          </w:p>
        </w:tc>
        <w:tc>
          <w:tcPr>
            <w:tcW w:w="2096" w:type="dxa"/>
            <w:tcBorders>
              <w:left w:val="single" w:sz="1" w:space="0" w:color="000000"/>
              <w:bottom w:val="single" w:sz="1" w:space="0" w:color="000000"/>
              <w:right w:val="single" w:sz="1" w:space="0" w:color="000000"/>
            </w:tcBorders>
          </w:tcPr>
          <w:p w14:paraId="53DE7410"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W8DJG</w:t>
            </w:r>
          </w:p>
        </w:tc>
      </w:tr>
      <w:tr w:rsidR="00B008C1" w:rsidRPr="00B008C1" w14:paraId="22B114BE" w14:textId="77777777" w:rsidTr="00F35A64">
        <w:tc>
          <w:tcPr>
            <w:tcW w:w="1845" w:type="dxa"/>
            <w:tcBorders>
              <w:top w:val="single" w:sz="1" w:space="0" w:color="000000"/>
              <w:left w:val="single" w:sz="1" w:space="0" w:color="000000"/>
              <w:bottom w:val="single" w:sz="1" w:space="0" w:color="000000"/>
            </w:tcBorders>
          </w:tcPr>
          <w:p w14:paraId="54904CC1" w14:textId="77777777" w:rsidR="00B008C1" w:rsidRPr="00B008C1" w:rsidRDefault="00B008C1" w:rsidP="00B008C1">
            <w:pPr>
              <w:widowControl w:val="0"/>
              <w:suppressAutoHyphens/>
              <w:snapToGrid w:val="0"/>
              <w:spacing w:after="120"/>
              <w:rPr>
                <w:rFonts w:eastAsia="Lucida Sans Unicode"/>
                <w:color w:val="000000"/>
                <w:kern w:val="1"/>
              </w:rPr>
            </w:pPr>
            <w:r w:rsidRPr="00B008C1">
              <w:rPr>
                <w:rFonts w:eastAsia="Lucida Sans Unicode"/>
                <w:b/>
                <w:color w:val="000000"/>
                <w:kern w:val="1"/>
              </w:rPr>
              <w:t xml:space="preserve"> </w:t>
            </w:r>
            <w:r w:rsidRPr="00B008C1">
              <w:rPr>
                <w:rFonts w:eastAsia="Lucida Sans Unicode"/>
                <w:color w:val="000000"/>
                <w:kern w:val="1"/>
              </w:rPr>
              <w:t>COTN</w:t>
            </w:r>
          </w:p>
        </w:tc>
        <w:tc>
          <w:tcPr>
            <w:tcW w:w="2715" w:type="dxa"/>
            <w:tcBorders>
              <w:top w:val="single" w:sz="1" w:space="0" w:color="000000"/>
              <w:left w:val="single" w:sz="1" w:space="0" w:color="000000"/>
              <w:bottom w:val="single" w:sz="1" w:space="0" w:color="000000"/>
            </w:tcBorders>
            <w:vAlign w:val="center"/>
          </w:tcPr>
          <w:p w14:paraId="3EDD5BCF" w14:textId="77777777" w:rsidR="00B008C1" w:rsidRPr="00B008C1" w:rsidRDefault="00B008C1" w:rsidP="00B008C1">
            <w:pPr>
              <w:widowControl w:val="0"/>
              <w:suppressAutoHyphens/>
              <w:snapToGrid w:val="0"/>
              <w:spacing w:after="120"/>
              <w:rPr>
                <w:rFonts w:eastAsia="Lucida Sans Unicode"/>
                <w:color w:val="000000"/>
                <w:kern w:val="1"/>
              </w:rPr>
            </w:pPr>
            <w:r w:rsidRPr="00B008C1">
              <w:rPr>
                <w:rFonts w:eastAsia="Lucida Sans Unicode"/>
                <w:color w:val="000000"/>
                <w:kern w:val="1"/>
              </w:rPr>
              <w:t xml:space="preserve">7:15 PM DAILY </w:t>
            </w:r>
          </w:p>
        </w:tc>
        <w:tc>
          <w:tcPr>
            <w:tcW w:w="2445" w:type="dxa"/>
            <w:tcBorders>
              <w:top w:val="single" w:sz="1" w:space="0" w:color="000000"/>
              <w:left w:val="single" w:sz="1" w:space="0" w:color="000000"/>
              <w:bottom w:val="single" w:sz="1" w:space="0" w:color="000000"/>
            </w:tcBorders>
          </w:tcPr>
          <w:p w14:paraId="4D17E9EB" w14:textId="77777777" w:rsidR="00B008C1" w:rsidRPr="00B008C1" w:rsidRDefault="00B008C1" w:rsidP="00B008C1">
            <w:pPr>
              <w:widowControl w:val="0"/>
              <w:suppressAutoHyphens/>
              <w:snapToGrid w:val="0"/>
              <w:spacing w:after="120"/>
              <w:rPr>
                <w:rFonts w:eastAsia="Lucida Sans Unicode"/>
                <w:color w:val="000000"/>
                <w:kern w:val="1"/>
              </w:rPr>
            </w:pPr>
            <w:r w:rsidRPr="00B008C1">
              <w:rPr>
                <w:rFonts w:eastAsia="Lucida Sans Unicode"/>
                <w:b/>
                <w:color w:val="000000"/>
                <w:kern w:val="1"/>
              </w:rPr>
              <w:t xml:space="preserve"> </w:t>
            </w:r>
            <w:proofErr w:type="gramStart"/>
            <w:r w:rsidRPr="00B008C1">
              <w:rPr>
                <w:rFonts w:eastAsia="Lucida Sans Unicode"/>
                <w:color w:val="000000"/>
                <w:kern w:val="1"/>
              </w:rPr>
              <w:t>146.970  PL</w:t>
            </w:r>
            <w:proofErr w:type="gramEnd"/>
            <w:r w:rsidRPr="00B008C1">
              <w:rPr>
                <w:rFonts w:eastAsia="Lucida Sans Unicode"/>
                <w:color w:val="000000"/>
                <w:kern w:val="1"/>
              </w:rPr>
              <w:t xml:space="preserve">  123.0</w:t>
            </w:r>
          </w:p>
        </w:tc>
        <w:tc>
          <w:tcPr>
            <w:tcW w:w="2096" w:type="dxa"/>
            <w:tcBorders>
              <w:top w:val="single" w:sz="1" w:space="0" w:color="000000"/>
              <w:left w:val="single" w:sz="1" w:space="0" w:color="000000"/>
              <w:bottom w:val="single" w:sz="1" w:space="0" w:color="000000"/>
              <w:right w:val="single" w:sz="1" w:space="0" w:color="000000"/>
            </w:tcBorders>
          </w:tcPr>
          <w:p w14:paraId="2975AE6B"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KV8Z</w:t>
            </w:r>
          </w:p>
        </w:tc>
      </w:tr>
      <w:tr w:rsidR="00B008C1" w:rsidRPr="00B008C1" w14:paraId="0E008354" w14:textId="77777777" w:rsidTr="00F35A64">
        <w:tc>
          <w:tcPr>
            <w:tcW w:w="1845" w:type="dxa"/>
            <w:tcBorders>
              <w:left w:val="single" w:sz="1" w:space="0" w:color="000000"/>
              <w:bottom w:val="single" w:sz="1" w:space="0" w:color="000000"/>
            </w:tcBorders>
          </w:tcPr>
          <w:p w14:paraId="7E7576A4"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NWOHARES</w:t>
            </w:r>
          </w:p>
        </w:tc>
        <w:tc>
          <w:tcPr>
            <w:tcW w:w="2715" w:type="dxa"/>
            <w:tcBorders>
              <w:left w:val="single" w:sz="1" w:space="0" w:color="000000"/>
              <w:bottom w:val="single" w:sz="1" w:space="0" w:color="000000"/>
            </w:tcBorders>
            <w:vAlign w:val="center"/>
          </w:tcPr>
          <w:p w14:paraId="7B556590"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6:30 PM DAILY</w:t>
            </w:r>
          </w:p>
        </w:tc>
        <w:tc>
          <w:tcPr>
            <w:tcW w:w="2445" w:type="dxa"/>
            <w:tcBorders>
              <w:left w:val="single" w:sz="1" w:space="0" w:color="000000"/>
              <w:bottom w:val="single" w:sz="1" w:space="0" w:color="000000"/>
            </w:tcBorders>
          </w:tcPr>
          <w:p w14:paraId="16264C69"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147.375   PL 103.5</w:t>
            </w:r>
          </w:p>
        </w:tc>
        <w:tc>
          <w:tcPr>
            <w:tcW w:w="2096" w:type="dxa"/>
            <w:tcBorders>
              <w:left w:val="single" w:sz="1" w:space="0" w:color="000000"/>
              <w:bottom w:val="single" w:sz="1" w:space="0" w:color="000000"/>
              <w:right w:val="single" w:sz="1" w:space="0" w:color="000000"/>
            </w:tcBorders>
          </w:tcPr>
          <w:p w14:paraId="564E1ECD"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N8TNV</w:t>
            </w:r>
          </w:p>
        </w:tc>
      </w:tr>
      <w:tr w:rsidR="00B008C1" w:rsidRPr="00B008C1" w14:paraId="553E8250" w14:textId="77777777" w:rsidTr="00F35A64">
        <w:tc>
          <w:tcPr>
            <w:tcW w:w="1845" w:type="dxa"/>
            <w:tcBorders>
              <w:top w:val="single" w:sz="1" w:space="0" w:color="000000"/>
              <w:left w:val="single" w:sz="1" w:space="0" w:color="000000"/>
              <w:bottom w:val="single" w:sz="1" w:space="0" w:color="000000"/>
            </w:tcBorders>
          </w:tcPr>
          <w:p w14:paraId="44BAF3B9" w14:textId="77777777" w:rsidR="00B008C1" w:rsidRPr="00B008C1" w:rsidRDefault="00B008C1" w:rsidP="00B008C1">
            <w:pPr>
              <w:widowControl w:val="0"/>
              <w:suppressAutoHyphens/>
              <w:snapToGrid w:val="0"/>
              <w:spacing w:after="120"/>
              <w:rPr>
                <w:rFonts w:eastAsia="Lucida Sans Unicode"/>
                <w:color w:val="000000"/>
                <w:kern w:val="1"/>
              </w:rPr>
            </w:pPr>
            <w:r w:rsidRPr="00B008C1">
              <w:rPr>
                <w:rFonts w:eastAsia="Lucida Sans Unicode"/>
                <w:b/>
                <w:color w:val="000000"/>
                <w:kern w:val="1"/>
              </w:rPr>
              <w:t xml:space="preserve"> </w:t>
            </w:r>
            <w:r w:rsidRPr="00B008C1">
              <w:rPr>
                <w:rFonts w:eastAsia="Lucida Sans Unicode"/>
                <w:color w:val="000000"/>
                <w:kern w:val="1"/>
              </w:rPr>
              <w:t>TCTTN</w:t>
            </w:r>
          </w:p>
        </w:tc>
        <w:tc>
          <w:tcPr>
            <w:tcW w:w="2715" w:type="dxa"/>
            <w:tcBorders>
              <w:top w:val="single" w:sz="1" w:space="0" w:color="000000"/>
              <w:left w:val="single" w:sz="1" w:space="0" w:color="000000"/>
              <w:bottom w:val="single" w:sz="1" w:space="0" w:color="000000"/>
            </w:tcBorders>
            <w:vAlign w:val="center"/>
          </w:tcPr>
          <w:p w14:paraId="5324E19D"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 xml:space="preserve">9 PM Sun, Tues, Fri </w:t>
            </w:r>
          </w:p>
        </w:tc>
        <w:tc>
          <w:tcPr>
            <w:tcW w:w="2445" w:type="dxa"/>
            <w:tcBorders>
              <w:top w:val="single" w:sz="1" w:space="0" w:color="000000"/>
              <w:left w:val="single" w:sz="1" w:space="0" w:color="000000"/>
              <w:bottom w:val="single" w:sz="1" w:space="0" w:color="000000"/>
            </w:tcBorders>
          </w:tcPr>
          <w:p w14:paraId="48F022F8" w14:textId="77777777" w:rsidR="00B008C1" w:rsidRPr="00B008C1" w:rsidRDefault="00B008C1" w:rsidP="00B008C1">
            <w:pPr>
              <w:widowControl w:val="0"/>
              <w:suppressAutoHyphens/>
              <w:snapToGrid w:val="0"/>
              <w:spacing w:after="120"/>
              <w:rPr>
                <w:rFonts w:eastAsia="Lucida Sans Unicode"/>
                <w:color w:val="FF0000"/>
                <w:kern w:val="1"/>
              </w:rPr>
            </w:pPr>
            <w:r w:rsidRPr="00B008C1">
              <w:rPr>
                <w:rFonts w:eastAsia="Lucida Sans Unicode"/>
                <w:color w:val="000000"/>
                <w:kern w:val="1"/>
              </w:rPr>
              <w:t>147.015</w:t>
            </w:r>
            <w:r w:rsidRPr="00B008C1">
              <w:rPr>
                <w:rFonts w:eastAsia="Lucida Sans Unicode"/>
                <w:b/>
                <w:color w:val="000000"/>
                <w:kern w:val="1"/>
              </w:rPr>
              <w:t xml:space="preserve"> </w:t>
            </w:r>
            <w:r w:rsidRPr="00B008C1">
              <w:rPr>
                <w:rFonts w:eastAsia="Lucida Sans Unicode"/>
                <w:b/>
                <w:color w:val="FF0000"/>
                <w:kern w:val="1"/>
              </w:rPr>
              <w:t xml:space="preserve"> </w:t>
            </w:r>
            <w:r w:rsidRPr="00B008C1">
              <w:rPr>
                <w:rFonts w:eastAsia="Lucida Sans Unicode"/>
                <w:color w:val="FF0000"/>
                <w:kern w:val="1"/>
              </w:rPr>
              <w:t xml:space="preserve"> </w:t>
            </w:r>
          </w:p>
        </w:tc>
        <w:tc>
          <w:tcPr>
            <w:tcW w:w="2096" w:type="dxa"/>
            <w:tcBorders>
              <w:top w:val="single" w:sz="1" w:space="0" w:color="000000"/>
              <w:left w:val="single" w:sz="1" w:space="0" w:color="000000"/>
              <w:bottom w:val="single" w:sz="1" w:space="0" w:color="000000"/>
              <w:right w:val="single" w:sz="1" w:space="0" w:color="000000"/>
            </w:tcBorders>
          </w:tcPr>
          <w:p w14:paraId="3F7A6341" w14:textId="77777777" w:rsidR="00B008C1" w:rsidRPr="00B008C1" w:rsidRDefault="00B008C1" w:rsidP="00B008C1">
            <w:pPr>
              <w:widowControl w:val="0"/>
              <w:suppressAutoHyphens/>
              <w:snapToGrid w:val="0"/>
              <w:spacing w:after="120"/>
              <w:rPr>
                <w:rFonts w:eastAsia="Lucida Sans Unicode"/>
                <w:color w:val="000000"/>
                <w:kern w:val="1"/>
              </w:rPr>
            </w:pPr>
            <w:r w:rsidRPr="00B008C1">
              <w:rPr>
                <w:rFonts w:eastAsia="Lucida Sans Unicode"/>
                <w:color w:val="000000"/>
                <w:kern w:val="1"/>
              </w:rPr>
              <w:t>WB8YYS</w:t>
            </w:r>
          </w:p>
        </w:tc>
      </w:tr>
      <w:tr w:rsidR="00B008C1" w:rsidRPr="00B008C1" w14:paraId="2F04AF8E" w14:textId="77777777" w:rsidTr="00F35A64">
        <w:tc>
          <w:tcPr>
            <w:tcW w:w="1845" w:type="dxa"/>
            <w:tcBorders>
              <w:left w:val="single" w:sz="1" w:space="0" w:color="000000"/>
              <w:bottom w:val="single" w:sz="1" w:space="0" w:color="000000"/>
            </w:tcBorders>
          </w:tcPr>
          <w:p w14:paraId="5A1A1EC3"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TATN</w:t>
            </w:r>
          </w:p>
        </w:tc>
        <w:tc>
          <w:tcPr>
            <w:tcW w:w="2715" w:type="dxa"/>
            <w:tcBorders>
              <w:left w:val="single" w:sz="1" w:space="0" w:color="000000"/>
              <w:bottom w:val="single" w:sz="1" w:space="0" w:color="000000"/>
            </w:tcBorders>
            <w:vAlign w:val="center"/>
          </w:tcPr>
          <w:p w14:paraId="371B07AA"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8:00 PM DAILY</w:t>
            </w:r>
          </w:p>
        </w:tc>
        <w:tc>
          <w:tcPr>
            <w:tcW w:w="2445" w:type="dxa"/>
            <w:tcBorders>
              <w:left w:val="single" w:sz="1" w:space="0" w:color="000000"/>
              <w:bottom w:val="single" w:sz="1" w:space="0" w:color="000000"/>
            </w:tcBorders>
          </w:tcPr>
          <w:p w14:paraId="2301E305" w14:textId="77777777" w:rsidR="00B008C1" w:rsidRPr="00B008C1" w:rsidRDefault="00B008C1" w:rsidP="00B008C1">
            <w:pPr>
              <w:widowControl w:val="0"/>
              <w:suppressAutoHyphens/>
              <w:snapToGrid w:val="0"/>
              <w:spacing w:after="120"/>
              <w:rPr>
                <w:rFonts w:eastAsia="Lucida Sans Unicode"/>
                <w:kern w:val="1"/>
              </w:rPr>
            </w:pPr>
            <w:proofErr w:type="gramStart"/>
            <w:r w:rsidRPr="00B008C1">
              <w:rPr>
                <w:rFonts w:eastAsia="Lucida Sans Unicode"/>
                <w:kern w:val="1"/>
              </w:rPr>
              <w:t>146.670  PL</w:t>
            </w:r>
            <w:proofErr w:type="gramEnd"/>
            <w:r w:rsidRPr="00B008C1">
              <w:rPr>
                <w:rFonts w:eastAsia="Lucida Sans Unicode"/>
                <w:kern w:val="1"/>
              </w:rPr>
              <w:t xml:space="preserve"> 123.0</w:t>
            </w:r>
          </w:p>
        </w:tc>
        <w:tc>
          <w:tcPr>
            <w:tcW w:w="2096" w:type="dxa"/>
            <w:tcBorders>
              <w:left w:val="single" w:sz="1" w:space="0" w:color="000000"/>
              <w:bottom w:val="single" w:sz="1" w:space="0" w:color="000000"/>
              <w:right w:val="single" w:sz="1" w:space="0" w:color="000000"/>
            </w:tcBorders>
          </w:tcPr>
          <w:p w14:paraId="1A6EFDA0" w14:textId="77777777" w:rsidR="00B008C1" w:rsidRPr="00B008C1" w:rsidRDefault="00B008C1" w:rsidP="00B008C1">
            <w:pPr>
              <w:widowControl w:val="0"/>
              <w:suppressAutoHyphens/>
              <w:snapToGrid w:val="0"/>
              <w:spacing w:after="120"/>
              <w:rPr>
                <w:rFonts w:eastAsia="Lucida Sans Unicode"/>
                <w:kern w:val="1"/>
              </w:rPr>
            </w:pPr>
            <w:r w:rsidRPr="00B008C1">
              <w:rPr>
                <w:rFonts w:eastAsia="Lucida Sans Unicode"/>
                <w:kern w:val="1"/>
              </w:rPr>
              <w:t>WG8Z</w:t>
            </w:r>
          </w:p>
        </w:tc>
      </w:tr>
    </w:tbl>
    <w:p w14:paraId="61CF988D" w14:textId="77777777" w:rsidR="00B008C1" w:rsidRPr="00B008C1" w:rsidRDefault="00B008C1" w:rsidP="00B008C1">
      <w:pPr>
        <w:widowControl w:val="0"/>
        <w:suppressAutoHyphens/>
        <w:spacing w:after="120"/>
        <w:rPr>
          <w:rFonts w:eastAsia="Lucida Sans Unicode"/>
          <w:kern w:val="1"/>
        </w:rPr>
      </w:pPr>
    </w:p>
    <w:p w14:paraId="741C3B60"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Before delivering that Radiogram from OSSBN. </w:t>
      </w:r>
      <w:hyperlink r:id="rId68" w:history="1">
        <w:r w:rsidRPr="00B008C1">
          <w:rPr>
            <w:rFonts w:eastAsia="Lucida Sans Unicode"/>
            <w:color w:val="000080"/>
            <w:kern w:val="1"/>
            <w:u w:val="single"/>
          </w:rPr>
          <w:t>https://www.ossbn.org</w:t>
        </w:r>
      </w:hyperlink>
    </w:p>
    <w:p w14:paraId="7A1ED020"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One of the most joyous things that you as an Amateur Radio Operator can do is deliver good news to the general public, like birthday greetings, birth of grandchildren and so on. Delivering these messages to other active Amateurs is easy as that you are speaking the same language. </w:t>
      </w:r>
    </w:p>
    <w:p w14:paraId="0B235E61"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You do however need to keep in mind that when you are dealing with the general public that has had little to no exposure to Amateur Radio, or our message handling system, it’s all different. So, Keep It Simple (KIS). Don’t try to explain how the NTS operates, unless they specifically ask. Most generally they don’t care and won’t ask anyway. </w:t>
      </w:r>
    </w:p>
    <w:p w14:paraId="66E8615D" w14:textId="77777777" w:rsidR="00B008C1" w:rsidRPr="00B008C1" w:rsidRDefault="00B008C1" w:rsidP="00B008C1">
      <w:pPr>
        <w:widowControl w:val="0"/>
        <w:suppressAutoHyphens/>
        <w:spacing w:after="120"/>
        <w:rPr>
          <w:rFonts w:eastAsia="Lucida Sans Unicode"/>
          <w:kern w:val="1"/>
        </w:rPr>
      </w:pPr>
      <w:proofErr w:type="gramStart"/>
      <w:r w:rsidRPr="00B008C1">
        <w:rPr>
          <w:rFonts w:eastAsia="Lucida Sans Unicode"/>
          <w:kern w:val="1"/>
        </w:rPr>
        <w:t>But,</w:t>
      </w:r>
      <w:proofErr w:type="gramEnd"/>
      <w:r w:rsidRPr="00B008C1">
        <w:rPr>
          <w:rFonts w:eastAsia="Lucida Sans Unicode"/>
          <w:kern w:val="1"/>
        </w:rPr>
        <w:t xml:space="preserve"> it also can be a very embarrassing moment too. If for example, you get a birthday greeting hot from the net and call up thinking you’re going to be delivering great news to someone. Then you find out that the person you’re talking to is the widow of the person you want to deliver that good news to. This can be very hard for them (and you) to handle, especially if this is a person hurting. Your phone call is not one that they want to hear. They may even feel that you’re being very insensitive. So, to avoid this situation it’s advisable to do a quick check to be sure that the addressee is in fact alive. </w:t>
      </w:r>
    </w:p>
    <w:p w14:paraId="7BEC1A7A"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How can you do that? There is a website (of course, isn’t there always!!) that you can look up people from all over the country that have become Silent Key’s. </w:t>
      </w:r>
      <w:hyperlink r:id="rId69" w:history="1">
        <w:r w:rsidRPr="00B008C1">
          <w:rPr>
            <w:rFonts w:eastAsia="Lucida Sans Unicode"/>
            <w:color w:val="000080"/>
            <w:kern w:val="1"/>
            <w:u w:val="single"/>
          </w:rPr>
          <w:t>http://www.genealogybank.com/gbnk/ssdi/</w:t>
        </w:r>
      </w:hyperlink>
      <w:r w:rsidRPr="00B008C1">
        <w:rPr>
          <w:rFonts w:eastAsia="Lucida Sans Unicode"/>
          <w:kern w:val="1"/>
        </w:rPr>
        <w:t xml:space="preserve">   </w:t>
      </w:r>
    </w:p>
    <w:p w14:paraId="2BC0B787"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This site has the most updated information on all the deaths recorded around the country, so it is a good source of information that can be counted on. But, like anything, don’t count on it too much. It’s just a listing, and like every list that’s ever been produced it’s outdated as soon as it gets published. </w:t>
      </w:r>
    </w:p>
    <w:p w14:paraId="1B4D7D9A"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Your approach on how you contact the general public can also be as important. Be careful when making calls to </w:t>
      </w:r>
      <w:r w:rsidRPr="00B008C1">
        <w:rPr>
          <w:rFonts w:eastAsia="Lucida Sans Unicode"/>
          <w:kern w:val="1"/>
        </w:rPr>
        <w:lastRenderedPageBreak/>
        <w:t>people that you don’t know. During World War I, World War II, Korea, and yes, even Viet Nam, bad news often came by Western Union Telegraph. So, when you start to explain to those civilians (even other Amateurs) about your Radiogram, please be sensitive to the fact that they may confuse you for Western Union and bad news.</w:t>
      </w:r>
    </w:p>
    <w:p w14:paraId="06D84255"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Also be sensitive as to how you ask for a person as well. Don’t assume that this person is living there. They may have just moved out from a divorce, left with another partner or yes, even recently deceased. Your approach to this is as important, if not more so, than the message itself. You may want to practice how to ask for a person before you </w:t>
      </w:r>
      <w:proofErr w:type="gramStart"/>
      <w:r w:rsidRPr="00B008C1">
        <w:rPr>
          <w:rFonts w:eastAsia="Lucida Sans Unicode"/>
          <w:kern w:val="1"/>
        </w:rPr>
        <w:t>actually call</w:t>
      </w:r>
      <w:proofErr w:type="gramEnd"/>
      <w:r w:rsidRPr="00B008C1">
        <w:rPr>
          <w:rFonts w:eastAsia="Lucida Sans Unicode"/>
          <w:kern w:val="1"/>
        </w:rPr>
        <w:t xml:space="preserve"> the number. You never know what sort of response you are going to get on the other end. Be prepared! </w:t>
      </w:r>
    </w:p>
    <w:p w14:paraId="31757200" w14:textId="77777777" w:rsidR="00B008C1" w:rsidRPr="00B008C1" w:rsidRDefault="00B008C1" w:rsidP="00B008C1">
      <w:pPr>
        <w:widowControl w:val="0"/>
        <w:suppressAutoHyphens/>
        <w:spacing w:after="120"/>
        <w:rPr>
          <w:rFonts w:eastAsia="Lucida Sans Unicode"/>
          <w:kern w:val="1"/>
        </w:rPr>
      </w:pPr>
      <w:proofErr w:type="gramStart"/>
      <w:r w:rsidRPr="00B008C1">
        <w:rPr>
          <w:rFonts w:eastAsia="Lucida Sans Unicode"/>
          <w:kern w:val="1"/>
        </w:rPr>
        <w:t>And,</w:t>
      </w:r>
      <w:proofErr w:type="gramEnd"/>
      <w:r w:rsidRPr="00B008C1">
        <w:rPr>
          <w:rFonts w:eastAsia="Lucida Sans Unicode"/>
          <w:kern w:val="1"/>
        </w:rPr>
        <w:t xml:space="preserve"> just how do you approach this? Simply explain to the person answering that you are an Amateur Radio Operator and you have received a radio message for the individual you asked to speak with. The response from the person answering will guide you as to how to proceed. Listen carefully. Be sympathetic and end the conversation quickly if it is revealed that the person is deceased, or if there is a bad situation (divorce, person left, etc..) don’t go into it any further. Apologize for disturbing the person and end the call quickly. If requested, service the message back to the sender explaining the situation. </w:t>
      </w:r>
    </w:p>
    <w:p w14:paraId="01A3298B"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If the person is just not available, then you have some choices. You can leave the message with the person answering, if they are agreeable, or you can ask when a better time to call would be. This last option may be met with some opposition since the individual may be concerned for safety reasons (remember, unless you know them, you are a stranger to them.)</w:t>
      </w:r>
    </w:p>
    <w:p w14:paraId="6B7D6E2B"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So, be prepared to leave your phone number with them, so they can return your call. </w:t>
      </w:r>
    </w:p>
    <w:p w14:paraId="45F85C10" w14:textId="77777777" w:rsidR="00B008C1" w:rsidRPr="00B008C1" w:rsidRDefault="00B008C1" w:rsidP="00B008C1">
      <w:pPr>
        <w:widowControl w:val="0"/>
        <w:suppressAutoHyphens/>
        <w:spacing w:after="120"/>
        <w:rPr>
          <w:rFonts w:eastAsia="Lucida Sans Unicode"/>
          <w:color w:val="000080"/>
          <w:kern w:val="1"/>
          <w:u w:val="single"/>
        </w:rPr>
      </w:pPr>
      <w:r w:rsidRPr="00B008C1">
        <w:rPr>
          <w:rFonts w:eastAsia="Lucida Sans Unicode"/>
          <w:color w:val="000080"/>
          <w:kern w:val="1"/>
          <w:u w:val="single"/>
        </w:rPr>
        <w:t>https://www.ossbn.org/information/before.html</w:t>
      </w:r>
    </w:p>
    <w:p w14:paraId="63F09B2A" w14:textId="77777777" w:rsidR="00B008C1" w:rsidRPr="00B008C1" w:rsidRDefault="00B008C1" w:rsidP="00B008C1">
      <w:pPr>
        <w:widowControl w:val="0"/>
        <w:suppressAutoHyphens/>
        <w:rPr>
          <w:rFonts w:eastAsia="Lucida Sans Unicode"/>
          <w:b/>
          <w:bCs/>
          <w:kern w:val="1"/>
        </w:rPr>
      </w:pPr>
    </w:p>
    <w:p w14:paraId="207D93CB"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Be proud of your callsign and demonstrate your skills by saying it slowly and phonetically like this: Whiskey Alpha Three Echo Zulu November, for WA3EZN.</w:t>
      </w:r>
    </w:p>
    <w:p w14:paraId="0C9B9E0D"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Until next month,</w:t>
      </w:r>
    </w:p>
    <w:p w14:paraId="490B2141"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 73</w:t>
      </w:r>
    </w:p>
    <w:p w14:paraId="4B078DDC"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David </w:t>
      </w:r>
    </w:p>
    <w:p w14:paraId="7BDA0331"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 xml:space="preserve">WA3EZN </w:t>
      </w:r>
    </w:p>
    <w:p w14:paraId="75B95992" w14:textId="77777777" w:rsidR="00B008C1" w:rsidRPr="00B008C1" w:rsidRDefault="00B008C1" w:rsidP="00B008C1">
      <w:pPr>
        <w:widowControl w:val="0"/>
        <w:suppressAutoHyphens/>
        <w:spacing w:after="120"/>
        <w:rPr>
          <w:rFonts w:eastAsia="Lucida Sans Unicode"/>
          <w:kern w:val="1"/>
        </w:rPr>
      </w:pPr>
      <w:r w:rsidRPr="00B008C1">
        <w:rPr>
          <w:rFonts w:eastAsia="Lucida Sans Unicode"/>
          <w:kern w:val="1"/>
        </w:rPr>
        <w:t>Ohio Section Traffic Manager</w:t>
      </w:r>
    </w:p>
    <w:p w14:paraId="6BB8D790" w14:textId="2D32A58D" w:rsidR="00B008C1" w:rsidRDefault="00B008C1" w:rsidP="0074102E">
      <w:pPr>
        <w:rPr>
          <w:sz w:val="20"/>
          <w:szCs w:val="20"/>
        </w:rPr>
      </w:pPr>
    </w:p>
    <w:p w14:paraId="0B05DDFB" w14:textId="7B218BCB" w:rsidR="00B008C1" w:rsidRDefault="00B008C1" w:rsidP="0074102E">
      <w:pPr>
        <w:rPr>
          <w:sz w:val="20"/>
          <w:szCs w:val="20"/>
        </w:rPr>
      </w:pPr>
    </w:p>
    <w:p w14:paraId="50FCF1FE" w14:textId="12DC71DF" w:rsidR="00B008C1" w:rsidRDefault="00B008C1" w:rsidP="0074102E">
      <w:pPr>
        <w:rPr>
          <w:sz w:val="20"/>
          <w:szCs w:val="20"/>
        </w:rPr>
      </w:pPr>
    </w:p>
    <w:p w14:paraId="2E092E43" w14:textId="77777777" w:rsidR="00B008C1" w:rsidRDefault="00B008C1" w:rsidP="0074102E">
      <w:pPr>
        <w:rPr>
          <w:sz w:val="20"/>
          <w:szCs w:val="20"/>
        </w:rPr>
      </w:pPr>
    </w:p>
    <w:p w14:paraId="1AEF74BB" w14:textId="0702D55F" w:rsidR="00AE037C" w:rsidRDefault="00000000" w:rsidP="00FD0EAD">
      <w:pPr>
        <w:rPr>
          <w:rFonts w:eastAsia="Calibri"/>
          <w:b/>
          <w:i/>
          <w:sz w:val="28"/>
          <w:szCs w:val="28"/>
        </w:rPr>
      </w:pPr>
      <w:r>
        <w:pict w14:anchorId="3113F3C4">
          <v:rect id="_x0000_i1027" style="width:0;height:1.5pt" o:hralign="center" o:bullet="t" o:hrstd="t" o:hr="t" fillcolor="#a0a0a0" stroked="f"/>
        </w:pict>
      </w:r>
    </w:p>
    <w:p w14:paraId="137BF440" w14:textId="05514C79" w:rsidR="00FD0EAD" w:rsidRPr="00FD0EAD" w:rsidRDefault="00FD0EAD" w:rsidP="00FD0EAD">
      <w:pPr>
        <w:rPr>
          <w:rFonts w:eastAsia="Calibri"/>
          <w:b/>
          <w:i/>
          <w:sz w:val="28"/>
          <w:szCs w:val="28"/>
        </w:rPr>
      </w:pPr>
      <w:bookmarkStart w:id="16" w:name="training"/>
      <w:bookmarkEnd w:id="16"/>
      <w:r w:rsidRPr="00FD0EAD">
        <w:rPr>
          <w:rFonts w:eastAsia="Calibri"/>
          <w:i/>
          <w:noProof/>
          <w:sz w:val="28"/>
          <w:szCs w:val="28"/>
        </w:rPr>
        <w:lastRenderedPageBreak/>
        <w:drawing>
          <wp:anchor distT="0" distB="0" distL="114300" distR="114300" simplePos="0" relativeHeight="251665408" behindDoc="1" locked="0" layoutInCell="1" allowOverlap="1" wp14:anchorId="6A092FB8" wp14:editId="251D2824">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70"/>
                    </pic:cNvPr>
                    <pic:cNvPicPr>
                      <a:picLocks noChangeAspect="1" noChangeArrowheads="1"/>
                    </pic:cNvPicPr>
                  </pic:nvPicPr>
                  <pic:blipFill rotWithShape="1">
                    <a:blip r:embed="rId71">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1556098E" w14:textId="2FCBBF20" w:rsidR="00FD0EAD" w:rsidRPr="00FD0EAD" w:rsidRDefault="00FD0EAD" w:rsidP="00FD0EAD">
      <w:pPr>
        <w:rPr>
          <w:rFonts w:eastAsia="Calibri"/>
          <w:b/>
          <w:i/>
        </w:rPr>
      </w:pPr>
      <w:r w:rsidRPr="00FD0EAD">
        <w:rPr>
          <w:rFonts w:eastAsia="Calibri"/>
          <w:b/>
          <w:i/>
        </w:rPr>
        <w:t>Jim Yoder, W8ERW – ARES Data Manager</w:t>
      </w:r>
    </w:p>
    <w:p w14:paraId="20B938F2" w14:textId="77777777" w:rsidR="00FD0EAD" w:rsidRPr="00FD0EAD" w:rsidRDefault="00000000" w:rsidP="00FD0EAD">
      <w:pPr>
        <w:rPr>
          <w:rFonts w:eastAsia="Calibri"/>
        </w:rPr>
      </w:pPr>
      <w:hyperlink r:id="rId72" w:history="1">
        <w:r w:rsidR="00FD0EAD" w:rsidRPr="00FD0EAD">
          <w:rPr>
            <w:rFonts w:eastAsia="Calibri"/>
            <w:color w:val="0000FF"/>
            <w:u w:val="single"/>
          </w:rPr>
          <w:t>w8erw@arrl.net</w:t>
        </w:r>
      </w:hyperlink>
      <w:r w:rsidR="00FD0EAD" w:rsidRPr="00FD0EAD">
        <w:rPr>
          <w:rFonts w:eastAsia="Calibri"/>
        </w:rPr>
        <w:t xml:space="preserve"> </w:t>
      </w:r>
    </w:p>
    <w:p w14:paraId="3915BAB9" w14:textId="75166AB6" w:rsidR="00813D0B" w:rsidRPr="00813D0B" w:rsidRDefault="00813D0B" w:rsidP="00813D0B">
      <w:pPr>
        <w:rPr>
          <w:rFonts w:eastAsia="Calibri"/>
          <w:b/>
          <w:bCs/>
          <w:i/>
          <w:iCs/>
          <w:sz w:val="28"/>
          <w:szCs w:val="28"/>
        </w:rPr>
      </w:pPr>
    </w:p>
    <w:p w14:paraId="49CB9308" w14:textId="53C5020D" w:rsidR="002310A0" w:rsidRDefault="002310A0" w:rsidP="00964554">
      <w:pPr>
        <w:shd w:val="clear" w:color="auto" w:fill="FFFFFF"/>
        <w:rPr>
          <w:rFonts w:ascii="Arial" w:eastAsia="Times New Roman" w:hAnsi="Arial" w:cs="Arial"/>
          <w:b/>
          <w:bCs/>
          <w:color w:val="222222"/>
          <w:u w:val="single"/>
        </w:rPr>
      </w:pPr>
    </w:p>
    <w:p w14:paraId="674EA0E9" w14:textId="77777777" w:rsidR="007636E4" w:rsidRPr="007636E4" w:rsidRDefault="007636E4" w:rsidP="007636E4">
      <w:pPr>
        <w:pStyle w:val="NormalWeb"/>
        <w:rPr>
          <w:color w:val="000000"/>
          <w:sz w:val="32"/>
          <w:szCs w:val="32"/>
        </w:rPr>
      </w:pPr>
      <w:r w:rsidRPr="007636E4">
        <w:rPr>
          <w:color w:val="000000"/>
          <w:sz w:val="32"/>
          <w:szCs w:val="32"/>
        </w:rPr>
        <w:t>ARES Training Update</w:t>
      </w:r>
    </w:p>
    <w:p w14:paraId="4E8005E7" w14:textId="77777777" w:rsidR="007636E4" w:rsidRPr="007636E4" w:rsidRDefault="007636E4" w:rsidP="007636E4">
      <w:pPr>
        <w:pStyle w:val="NormalWeb"/>
        <w:rPr>
          <w:color w:val="000000"/>
        </w:rPr>
      </w:pPr>
      <w:r w:rsidRPr="007636E4">
        <w:rPr>
          <w:color w:val="000000"/>
        </w:rPr>
        <w:t xml:space="preserve">Time flies when </w:t>
      </w:r>
      <w:proofErr w:type="spellStart"/>
      <w:r w:rsidRPr="007636E4">
        <w:rPr>
          <w:color w:val="000000"/>
        </w:rPr>
        <w:t>your</w:t>
      </w:r>
      <w:proofErr w:type="spellEnd"/>
      <w:r w:rsidRPr="007636E4">
        <w:rPr>
          <w:color w:val="000000"/>
        </w:rPr>
        <w:t xml:space="preserve"> having fun. </w:t>
      </w:r>
      <w:proofErr w:type="gramStart"/>
      <w:r w:rsidRPr="007636E4">
        <w:rPr>
          <w:color w:val="000000"/>
        </w:rPr>
        <w:t>Actually, it</w:t>
      </w:r>
      <w:proofErr w:type="gramEnd"/>
      <w:r w:rsidRPr="007636E4">
        <w:rPr>
          <w:color w:val="000000"/>
        </w:rPr>
        <w:t xml:space="preserve"> seems to fly regardless of the situation. A function of my age perhaps it is. I will make this official as my pending relocation to rural Leesburg, Oh in Highland County. My wife and I have been leading separate lives for the last two years for various reasons including family issues that required the attention of us both, me here in Fremont and Kim in Leesburg.</w:t>
      </w:r>
    </w:p>
    <w:p w14:paraId="206F410B" w14:textId="77777777" w:rsidR="007636E4" w:rsidRPr="007636E4" w:rsidRDefault="007636E4" w:rsidP="007636E4">
      <w:pPr>
        <w:pStyle w:val="NormalWeb"/>
        <w:rPr>
          <w:color w:val="000000"/>
        </w:rPr>
      </w:pPr>
      <w:r w:rsidRPr="007636E4">
        <w:rPr>
          <w:color w:val="000000"/>
        </w:rPr>
        <w:t>I am excited that we finally have the unencumbered opportunity to spend the rest of our lives together although I have begun to realize what a packrat I have become. It seems as I began packing up and preparing for the move, I have discovered the many hiding places for all those extra pieces of hardware etc. that I bought along the way when I could not find what I needed and already had. Certainly, my hoard of junk includes the usual, those items that I was sure I’d use sometime and never have. The list is indeed lengthy as I realize I was pretty good at saving all manner of junk over the years. If I had time now a table at one of the ham fests might help. One thing is certain, the amount of junk I’ve moved over the years each time I relocated has steadily increased. Do we all endeavor to fill up all the space we have available or is this trait mine alone to claim?</w:t>
      </w:r>
    </w:p>
    <w:p w14:paraId="671EF978" w14:textId="77777777" w:rsidR="007636E4" w:rsidRPr="007636E4" w:rsidRDefault="007636E4" w:rsidP="007636E4">
      <w:pPr>
        <w:pStyle w:val="NormalWeb"/>
        <w:rPr>
          <w:color w:val="000000"/>
        </w:rPr>
      </w:pPr>
      <w:r w:rsidRPr="007636E4">
        <w:rPr>
          <w:color w:val="000000"/>
        </w:rPr>
        <w:t>As I prepare and have begun consolidating and loading the trailer, many memories have resurfaced. Every box, tote and bag serve to remind me of the circumstances and often the many friends who either helped with a project or offered seasoned advice on how to handle an issue I had. Many times, I have paused a moment to reflect and give thanks for the great friendships I have made. I find this all one of the finer aspects of Amateur Radio. We love to associate, make friendships and to assist a fellow Amateur when the need presents to do so. In my thirty plus years of being a licensed Ham, I have been richly blessed with many friends and close relationships. For this I am eternally grateful for and to those who I embrace warmly in this group. Thank you.</w:t>
      </w:r>
    </w:p>
    <w:p w14:paraId="2A554C75" w14:textId="77777777" w:rsidR="007636E4" w:rsidRPr="007636E4" w:rsidRDefault="007636E4" w:rsidP="007636E4">
      <w:pPr>
        <w:pStyle w:val="NormalWeb"/>
        <w:rPr>
          <w:color w:val="000000"/>
        </w:rPr>
      </w:pPr>
      <w:r w:rsidRPr="007636E4">
        <w:rPr>
          <w:color w:val="000000"/>
        </w:rPr>
        <w:t xml:space="preserve">I have family and many friends still here in Fremont and the larger area locally. I hope not to be a stranger after I assume my new address in Leesburg. I hope you all stay in touch and keep me in the many loops we have kept active over the years. I will still be maintaining the ARES Training Database as it can quite easily be done from anywhere. I kept it all going from Texas during my brief stay there. The records contain many familiar names and many friends that I have known around Ohio and our adjoining neighbors. The training Database has been a labor of love and I hope to continue although my 73 years have begun to talk to me in ways that are not entirely appreciated at times. Now would be a good time for someone who works with MS Access to consider assuming my duties. It is not a lot of </w:t>
      </w:r>
      <w:proofErr w:type="gramStart"/>
      <w:r w:rsidRPr="007636E4">
        <w:rPr>
          <w:color w:val="000000"/>
        </w:rPr>
        <w:t>work</w:t>
      </w:r>
      <w:proofErr w:type="gramEnd"/>
      <w:r w:rsidRPr="007636E4">
        <w:rPr>
          <w:color w:val="000000"/>
        </w:rPr>
        <w:t xml:space="preserve"> and I would be happy to take someone under my wing to insure they can carry on. I find it a rewarding experience and it does render a close relationship with both the ARES program and all of those who participate in the good work that we do. Please let me know if you find the opportunity appealing. I will stay around </w:t>
      </w:r>
      <w:proofErr w:type="gramStart"/>
      <w:r w:rsidRPr="007636E4">
        <w:rPr>
          <w:color w:val="000000"/>
        </w:rPr>
        <w:t>as long as</w:t>
      </w:r>
      <w:proofErr w:type="gramEnd"/>
      <w:r w:rsidRPr="007636E4">
        <w:rPr>
          <w:color w:val="000000"/>
        </w:rPr>
        <w:t xml:space="preserve"> I can. I do enjoy it and it is indeed a labor of love.</w:t>
      </w:r>
    </w:p>
    <w:p w14:paraId="2562F282" w14:textId="77777777" w:rsidR="007636E4" w:rsidRPr="007636E4" w:rsidRDefault="007636E4" w:rsidP="007636E4">
      <w:pPr>
        <w:pStyle w:val="NormalWeb"/>
        <w:rPr>
          <w:color w:val="000000"/>
        </w:rPr>
      </w:pPr>
      <w:r w:rsidRPr="007636E4">
        <w:rPr>
          <w:color w:val="000000"/>
        </w:rPr>
        <w:t xml:space="preserve">OK, no monthly piece is complete without those numbers. As we have progressed over the years, the influx of new certificates has waned as should be expected. Most now come from new Hams and ARES members. We </w:t>
      </w:r>
      <w:r w:rsidRPr="007636E4">
        <w:rPr>
          <w:color w:val="000000"/>
        </w:rPr>
        <w:lastRenderedPageBreak/>
        <w:t>have done a remarkable job in the Ohio Section with promoting ARES training and many of you have stepped up to the task. The numbers speak well of our effort and Ohio Hams have taken a</w:t>
      </w:r>
    </w:p>
    <w:p w14:paraId="5FFE1C13" w14:textId="77777777" w:rsidR="007636E4" w:rsidRPr="007636E4" w:rsidRDefault="007636E4" w:rsidP="007636E4">
      <w:pPr>
        <w:pStyle w:val="NormalWeb"/>
        <w:rPr>
          <w:color w:val="000000"/>
        </w:rPr>
      </w:pPr>
      <w:r w:rsidRPr="007636E4">
        <w:rPr>
          <w:color w:val="000000"/>
        </w:rPr>
        <w:t>leadership role in making the training a priority. I again offer my sincere thank you and praise for a job well done. The effort has many ramifications that both prepare us for a disaster and loudly exemplify our capability in service to our communities. The commercial interests will always be in pursuit of our spectrum allocations and ARES demonstrates to all those who would take them from us, the utility and service we can and often do provide when we are called to do so.</w:t>
      </w:r>
    </w:p>
    <w:p w14:paraId="3287DD3E" w14:textId="77777777" w:rsidR="007636E4" w:rsidRPr="007636E4" w:rsidRDefault="007636E4" w:rsidP="007636E4">
      <w:pPr>
        <w:pStyle w:val="NormalWeb"/>
        <w:rPr>
          <w:color w:val="000000"/>
        </w:rPr>
      </w:pPr>
      <w:r w:rsidRPr="007636E4">
        <w:rPr>
          <w:color w:val="000000"/>
        </w:rPr>
        <w:t>Yes, I’ll now bring those numbers. There are 1,947 members included in the database. Level 1-890. Level 2-749 and Level 3-219. Many have attained additional significant credentials, 68 have completed the Professional Development Series, 80 have obtained the Aux Comm certification. Additionally, the Com series of certifications include 13 COM-L, 2 COM-N and 7 COM-T. Finally, in sadness, I have recorded the passing of many members. The training database now contains 63 Silent Keys.</w:t>
      </w:r>
    </w:p>
    <w:p w14:paraId="213F7349" w14:textId="77777777" w:rsidR="007636E4" w:rsidRPr="007636E4" w:rsidRDefault="007636E4" w:rsidP="007636E4">
      <w:pPr>
        <w:pStyle w:val="NormalWeb"/>
        <w:rPr>
          <w:color w:val="000000"/>
        </w:rPr>
      </w:pPr>
      <w:r w:rsidRPr="007636E4">
        <w:rPr>
          <w:color w:val="000000"/>
        </w:rPr>
        <w:t>Thank you all for your friendship, support and encouragement. You make us strong and are the heart and spirit of our Ohio Section.</w:t>
      </w:r>
    </w:p>
    <w:p w14:paraId="1A36703E" w14:textId="77777777" w:rsidR="007636E4" w:rsidRPr="007636E4" w:rsidRDefault="007636E4" w:rsidP="007636E4">
      <w:pPr>
        <w:pStyle w:val="NormalWeb"/>
        <w:rPr>
          <w:color w:val="000000"/>
        </w:rPr>
      </w:pPr>
      <w:r w:rsidRPr="007636E4">
        <w:rPr>
          <w:color w:val="000000"/>
        </w:rPr>
        <w:t>Jim W8ERW</w:t>
      </w:r>
    </w:p>
    <w:p w14:paraId="53AEFEA8" w14:textId="2FEACAA7" w:rsidR="008512E8" w:rsidRPr="007636E4" w:rsidRDefault="007636E4" w:rsidP="007636E4">
      <w:pPr>
        <w:pStyle w:val="NormalWeb"/>
        <w:rPr>
          <w:color w:val="000000"/>
        </w:rPr>
      </w:pPr>
      <w:r w:rsidRPr="007636E4">
        <w:rPr>
          <w:color w:val="000000"/>
        </w:rPr>
        <w:t>w8erw@arrl.net</w:t>
      </w:r>
    </w:p>
    <w:p w14:paraId="03DC638D" w14:textId="77777777" w:rsidR="008512E8" w:rsidRDefault="008512E8" w:rsidP="00196DD0">
      <w:pPr>
        <w:contextualSpacing/>
      </w:pPr>
    </w:p>
    <w:p w14:paraId="162162AB" w14:textId="77777777" w:rsidR="008512E8" w:rsidRDefault="008512E8" w:rsidP="00196DD0">
      <w:pPr>
        <w:contextualSpacing/>
      </w:pPr>
    </w:p>
    <w:p w14:paraId="3D82C073" w14:textId="20385DF7" w:rsidR="00196DD0" w:rsidRDefault="00000000" w:rsidP="00196DD0">
      <w:pPr>
        <w:contextualSpacing/>
        <w:rPr>
          <w:rFonts w:eastAsia="Calibri"/>
          <w:b/>
          <w:bCs/>
          <w:i/>
          <w:iCs/>
          <w:sz w:val="28"/>
          <w:szCs w:val="28"/>
        </w:rPr>
      </w:pPr>
      <w:r>
        <w:pict w14:anchorId="0B0F8926">
          <v:rect id="_x0000_i1028" style="width:0;height:1.5pt" o:hralign="center" o:hrstd="t" o:hr="t" fillcolor="#a0a0a0" stroked="f"/>
        </w:pict>
      </w:r>
    </w:p>
    <w:p w14:paraId="31B590A5" w14:textId="77777777" w:rsidR="001903F4" w:rsidRDefault="001903F4" w:rsidP="00492EEE">
      <w:pPr>
        <w:widowControl w:val="0"/>
        <w:contextualSpacing/>
        <w:rPr>
          <w:rFonts w:eastAsia="Times New Roman"/>
          <w:b/>
          <w:i/>
          <w:sz w:val="36"/>
          <w:szCs w:val="36"/>
        </w:rPr>
      </w:pPr>
      <w:bookmarkStart w:id="17" w:name="asm"/>
      <w:bookmarkStart w:id="18" w:name="_Hlk535656017"/>
      <w:bookmarkEnd w:id="17"/>
    </w:p>
    <w:p w14:paraId="60D9330A" w14:textId="3E9401E2" w:rsidR="00492EEE" w:rsidRPr="00934FB8" w:rsidRDefault="00492EEE" w:rsidP="00492EEE">
      <w:pPr>
        <w:widowControl w:val="0"/>
        <w:contextualSpacing/>
        <w:rPr>
          <w:rFonts w:eastAsia="Times New Roman"/>
          <w:sz w:val="36"/>
          <w:szCs w:val="36"/>
        </w:rPr>
      </w:pPr>
      <w:bookmarkStart w:id="19" w:name="national"/>
      <w:bookmarkEnd w:id="19"/>
      <w:r w:rsidRPr="00934FB8">
        <w:rPr>
          <w:rFonts w:eastAsia="Times New Roman"/>
          <w:b/>
          <w:i/>
          <w:sz w:val="36"/>
          <w:szCs w:val="36"/>
        </w:rPr>
        <w:t>National News</w:t>
      </w:r>
    </w:p>
    <w:p w14:paraId="0787F947" w14:textId="0191501C" w:rsidR="00492EEE" w:rsidRDefault="00492EEE" w:rsidP="00492EEE">
      <w:pPr>
        <w:widowControl w:val="0"/>
        <w:contextualSpacing/>
        <w:rPr>
          <w:rFonts w:eastAsia="Times New Roman"/>
          <w:i/>
        </w:rPr>
      </w:pPr>
      <w:r w:rsidRPr="00492EEE">
        <w:rPr>
          <w:rFonts w:eastAsia="Times New Roman"/>
          <w:i/>
        </w:rPr>
        <w:t>(</w:t>
      </w:r>
      <w:proofErr w:type="gramStart"/>
      <w:r w:rsidRPr="00492EEE">
        <w:rPr>
          <w:rFonts w:eastAsia="Times New Roman"/>
          <w:i/>
        </w:rPr>
        <w:t>from</w:t>
      </w:r>
      <w:proofErr w:type="gramEnd"/>
      <w:r w:rsidRPr="00492EEE">
        <w:rPr>
          <w:rFonts w:eastAsia="Times New Roman"/>
          <w:i/>
        </w:rPr>
        <w:t xml:space="preserve"> </w:t>
      </w:r>
      <w:proofErr w:type="spellStart"/>
      <w:r w:rsidRPr="00492EEE">
        <w:rPr>
          <w:rFonts w:eastAsia="Times New Roman"/>
          <w:i/>
        </w:rPr>
        <w:t>arrl</w:t>
      </w:r>
      <w:proofErr w:type="spellEnd"/>
      <w:r w:rsidRPr="00492EEE">
        <w:rPr>
          <w:rFonts w:eastAsia="Times New Roman"/>
          <w:i/>
        </w:rPr>
        <w:t xml:space="preserve"> and other sources) </w:t>
      </w:r>
    </w:p>
    <w:p w14:paraId="3EBB048F" w14:textId="77777777" w:rsidR="0073543E" w:rsidRDefault="0073543E" w:rsidP="00D5359E">
      <w:pPr>
        <w:widowControl w:val="0"/>
        <w:contextualSpacing/>
        <w:rPr>
          <w:rFonts w:eastAsia="Times New Roman"/>
          <w:i/>
        </w:rPr>
      </w:pPr>
    </w:p>
    <w:p w14:paraId="3FC602A8" w14:textId="77777777" w:rsidR="00D5359E" w:rsidRPr="00D5359E" w:rsidRDefault="00D5359E" w:rsidP="00803CF6">
      <w:pPr>
        <w:rPr>
          <w:rFonts w:eastAsia="Times New Roman"/>
          <w:sz w:val="38"/>
          <w:szCs w:val="38"/>
        </w:rPr>
      </w:pPr>
      <w:r w:rsidRPr="00D5359E">
        <w:rPr>
          <w:rFonts w:eastAsia="Times New Roman"/>
          <w:sz w:val="38"/>
          <w:szCs w:val="38"/>
        </w:rPr>
        <w:t>Have News for ARRL?</w:t>
      </w:r>
    </w:p>
    <w:p w14:paraId="2A60B6FB" w14:textId="77777777" w:rsidR="00D5359E" w:rsidRPr="00D5359E" w:rsidRDefault="00D5359E" w:rsidP="00803CF6">
      <w:pPr>
        <w:spacing w:before="120" w:after="150"/>
        <w:rPr>
          <w:rFonts w:eastAsia="Times New Roman"/>
          <w:color w:val="222222"/>
        </w:rPr>
      </w:pPr>
      <w:r w:rsidRPr="00D5359E">
        <w:rPr>
          <w:rFonts w:eastAsia="Times New Roman"/>
          <w:color w:val="222222"/>
        </w:rPr>
        <w:t>Submissions for the ARRL Letter and ARRL News can be sent to </w:t>
      </w:r>
      <w:hyperlink r:id="rId73" w:tgtFrame="_blank" w:history="1">
        <w:r w:rsidRPr="00D5359E">
          <w:rPr>
            <w:rFonts w:eastAsia="Times New Roman"/>
            <w:color w:val="1155CC"/>
            <w:u w:val="single"/>
          </w:rPr>
          <w:t>news@arrl.org</w:t>
        </w:r>
      </w:hyperlink>
      <w:r w:rsidRPr="00D5359E">
        <w:rPr>
          <w:rFonts w:eastAsia="Times New Roman"/>
          <w:color w:val="222222"/>
        </w:rPr>
        <w:t>. -- </w:t>
      </w:r>
      <w:r w:rsidRPr="00D5359E">
        <w:rPr>
          <w:rFonts w:eastAsia="Times New Roman"/>
          <w:i/>
          <w:iCs/>
          <w:color w:val="222222"/>
        </w:rPr>
        <w:t>John E. Ross, KD8IDJ, ARRL News </w:t>
      </w:r>
      <w:hyperlink r:id="rId74" w:tgtFrame="_blank" w:history="1">
        <w:r w:rsidRPr="00D5359E">
          <w:rPr>
            <w:rFonts w:eastAsia="Times New Roman"/>
            <w:i/>
            <w:iCs/>
            <w:color w:val="1155CC"/>
            <w:u w:val="single"/>
          </w:rPr>
          <w:t>Editor</w:t>
        </w:r>
      </w:hyperlink>
    </w:p>
    <w:p w14:paraId="5F402241" w14:textId="56F0676F" w:rsidR="00464A2F" w:rsidRDefault="00464A2F" w:rsidP="00803CF6">
      <w:pPr>
        <w:widowControl w:val="0"/>
        <w:contextualSpacing/>
        <w:rPr>
          <w:rFonts w:eastAsia="Times New Roman"/>
          <w:i/>
        </w:rPr>
      </w:pPr>
    </w:p>
    <w:p w14:paraId="30AF8431" w14:textId="77777777" w:rsidR="00803CF6" w:rsidRPr="00803CF6" w:rsidRDefault="00803CF6" w:rsidP="00803CF6">
      <w:pPr>
        <w:rPr>
          <w:rFonts w:eastAsia="Times New Roman"/>
          <w:sz w:val="38"/>
          <w:szCs w:val="38"/>
        </w:rPr>
      </w:pPr>
      <w:r w:rsidRPr="00803CF6">
        <w:rPr>
          <w:rFonts w:eastAsia="Times New Roman"/>
          <w:i/>
          <w:iCs/>
          <w:sz w:val="38"/>
          <w:szCs w:val="38"/>
        </w:rPr>
        <w:t>QST</w:t>
      </w:r>
      <w:r w:rsidRPr="00803CF6">
        <w:rPr>
          <w:rFonts w:eastAsia="Times New Roman"/>
          <w:sz w:val="38"/>
          <w:szCs w:val="38"/>
        </w:rPr>
        <w:t> Now Offering a Column for Radio Clubs</w:t>
      </w:r>
    </w:p>
    <w:p w14:paraId="586F075E" w14:textId="77777777" w:rsidR="00803CF6" w:rsidRPr="00803CF6" w:rsidRDefault="00803CF6" w:rsidP="00803CF6">
      <w:pPr>
        <w:spacing w:before="120" w:after="150"/>
        <w:rPr>
          <w:rFonts w:eastAsia="Times New Roman"/>
          <w:color w:val="222222"/>
        </w:rPr>
      </w:pPr>
      <w:r w:rsidRPr="00803CF6">
        <w:rPr>
          <w:rFonts w:eastAsia="Times New Roman"/>
          <w:color w:val="222222"/>
        </w:rPr>
        <w:t>ARRL invites you to be part of "Club Station," the newest column in </w:t>
      </w:r>
      <w:r w:rsidRPr="00803CF6">
        <w:rPr>
          <w:rFonts w:eastAsia="Times New Roman"/>
          <w:i/>
          <w:iCs/>
          <w:color w:val="222222"/>
        </w:rPr>
        <w:t>QST</w:t>
      </w:r>
      <w:r w:rsidRPr="00803CF6">
        <w:rPr>
          <w:rFonts w:eastAsia="Times New Roman"/>
          <w:color w:val="222222"/>
        </w:rPr>
        <w:t>. This column is a space for radio clubs to share the different ways in which they're successful to help other clubs grow. They do this by offering advice, and practical solutions to common experiences and problems.</w:t>
      </w:r>
    </w:p>
    <w:p w14:paraId="367A8A80" w14:textId="77777777" w:rsidR="00803CF6" w:rsidRPr="00803CF6" w:rsidRDefault="00803CF6" w:rsidP="00803CF6">
      <w:pPr>
        <w:spacing w:before="120" w:after="150"/>
        <w:rPr>
          <w:rFonts w:eastAsia="Times New Roman"/>
          <w:color w:val="222222"/>
        </w:rPr>
      </w:pPr>
      <w:r w:rsidRPr="00803CF6">
        <w:rPr>
          <w:rFonts w:eastAsia="Times New Roman"/>
          <w:color w:val="222222"/>
        </w:rPr>
        <w:t>In each issue, a different club will share how they undertook a specific activity or project, how and why it was successful, and any challenges they may have had to overcome throughout the process. Some</w:t>
      </w: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803CF6" w:rsidRPr="00803CF6" w14:paraId="7BE32483" w14:textId="77777777" w:rsidTr="00803CF6">
        <w:trPr>
          <w:tblCellSpacing w:w="0" w:type="dxa"/>
        </w:trPr>
        <w:tc>
          <w:tcPr>
            <w:tcW w:w="0" w:type="auto"/>
            <w:shd w:val="clear" w:color="auto" w:fill="FFFFF8"/>
            <w:vAlign w:val="center"/>
            <w:hideMark/>
          </w:tcPr>
          <w:p w14:paraId="162012D0" w14:textId="77777777" w:rsidR="00803CF6" w:rsidRPr="00803CF6" w:rsidRDefault="00803CF6" w:rsidP="00803CF6">
            <w:pPr>
              <w:rPr>
                <w:rFonts w:eastAsia="Times New Roman"/>
                <w:color w:val="222222"/>
              </w:rPr>
            </w:pPr>
            <w:r w:rsidRPr="00803CF6">
              <w:rPr>
                <w:rFonts w:eastAsia="Times New Roman"/>
                <w:noProof/>
                <w:color w:val="222222"/>
              </w:rPr>
              <w:lastRenderedPageBreak/>
              <w:drawing>
                <wp:inline distT="0" distB="0" distL="0" distR="0" wp14:anchorId="4B7E0998" wp14:editId="3D42DAE5">
                  <wp:extent cx="2143125" cy="28575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677E85E2" w14:textId="77777777" w:rsidR="00803CF6" w:rsidRPr="00803CF6" w:rsidRDefault="00803CF6" w:rsidP="00803CF6">
            <w:pPr>
              <w:spacing w:before="120" w:after="150"/>
              <w:rPr>
                <w:rFonts w:eastAsia="Times New Roman"/>
                <w:color w:val="222222"/>
              </w:rPr>
            </w:pPr>
            <w:r w:rsidRPr="00803CF6">
              <w:rPr>
                <w:rFonts w:eastAsia="Times New Roman"/>
                <w:color w:val="222222"/>
              </w:rPr>
              <w:t>The York County Amateur Radio Society (YCARS) in South Carolina provides a welcoming environment for members to learn new skills. Here, members are learning how to program a Raspberry Pi. Be sure to read "Club Station" in the September issue of </w:t>
            </w:r>
            <w:r w:rsidRPr="00803CF6">
              <w:rPr>
                <w:rFonts w:eastAsia="Times New Roman"/>
                <w:i/>
                <w:iCs/>
                <w:color w:val="222222"/>
              </w:rPr>
              <w:t>QST</w:t>
            </w:r>
            <w:r w:rsidRPr="00803CF6">
              <w:rPr>
                <w:rFonts w:eastAsia="Times New Roman"/>
                <w:color w:val="222222"/>
              </w:rPr>
              <w:t> to find out more about YCARS and how they rebuilt their radio club.</w:t>
            </w:r>
          </w:p>
        </w:tc>
      </w:tr>
    </w:tbl>
    <w:p w14:paraId="53FCA7A1" w14:textId="77777777" w:rsidR="00803CF6" w:rsidRPr="00803CF6" w:rsidRDefault="00803CF6" w:rsidP="00803CF6">
      <w:pPr>
        <w:spacing w:before="120" w:after="150"/>
        <w:rPr>
          <w:rFonts w:eastAsia="Times New Roman"/>
          <w:color w:val="222222"/>
        </w:rPr>
      </w:pPr>
      <w:r w:rsidRPr="00803CF6">
        <w:rPr>
          <w:rFonts w:eastAsia="Times New Roman"/>
          <w:color w:val="222222"/>
        </w:rPr>
        <w:t>examples include, but aren't limited to, successful community club projects, innovative ways to attract new members, getting youth involved with ham radio, and developing active hams.</w:t>
      </w:r>
    </w:p>
    <w:p w14:paraId="1EB7B703" w14:textId="77777777" w:rsidR="00803CF6" w:rsidRPr="00803CF6" w:rsidRDefault="00803CF6" w:rsidP="00803CF6">
      <w:pPr>
        <w:spacing w:before="120" w:after="150"/>
        <w:rPr>
          <w:rFonts w:eastAsia="Times New Roman"/>
          <w:color w:val="222222"/>
        </w:rPr>
      </w:pPr>
      <w:r w:rsidRPr="00803CF6">
        <w:rPr>
          <w:rFonts w:eastAsia="Times New Roman"/>
          <w:color w:val="222222"/>
        </w:rPr>
        <w:t>"Clubs are the backbone of the amateur radio community," said ARRL Field Services Manager Mike Walters, W8ZY. "If your club is doing something that will inspire other clubs, we want to hear from you!"</w:t>
      </w:r>
    </w:p>
    <w:p w14:paraId="08F4BAAC" w14:textId="77777777" w:rsidR="00803CF6" w:rsidRPr="00803CF6" w:rsidRDefault="00803CF6" w:rsidP="00803CF6">
      <w:pPr>
        <w:spacing w:before="120" w:after="150"/>
        <w:rPr>
          <w:rFonts w:eastAsia="Times New Roman"/>
          <w:color w:val="222222"/>
        </w:rPr>
      </w:pPr>
      <w:r w:rsidRPr="00803CF6">
        <w:rPr>
          <w:rFonts w:eastAsia="Times New Roman"/>
          <w:color w:val="222222"/>
        </w:rPr>
        <w:t>"In order to help you tell your story, ARRL has published author guidelines that are geared toward 'Club Station,' and they include a club profile form," said </w:t>
      </w:r>
      <w:r w:rsidRPr="00803CF6">
        <w:rPr>
          <w:rFonts w:eastAsia="Times New Roman"/>
          <w:i/>
          <w:iCs/>
          <w:color w:val="222222"/>
        </w:rPr>
        <w:t>QST</w:t>
      </w:r>
      <w:r w:rsidRPr="00803CF6">
        <w:rPr>
          <w:rFonts w:eastAsia="Times New Roman"/>
          <w:color w:val="222222"/>
        </w:rPr>
        <w:t xml:space="preserve"> Editor Leanna </w:t>
      </w:r>
      <w:proofErr w:type="spellStart"/>
      <w:r w:rsidRPr="00803CF6">
        <w:rPr>
          <w:rFonts w:eastAsia="Times New Roman"/>
          <w:color w:val="222222"/>
        </w:rPr>
        <w:t>Figlewski</w:t>
      </w:r>
      <w:proofErr w:type="spellEnd"/>
      <w:r w:rsidRPr="00803CF6">
        <w:rPr>
          <w:rFonts w:eastAsia="Times New Roman"/>
          <w:color w:val="222222"/>
        </w:rPr>
        <w:t xml:space="preserve">, KC1RMP. </w:t>
      </w:r>
      <w:proofErr w:type="gramStart"/>
      <w:r w:rsidRPr="00803CF6">
        <w:rPr>
          <w:rFonts w:eastAsia="Times New Roman"/>
          <w:color w:val="222222"/>
        </w:rPr>
        <w:t>Both of these</w:t>
      </w:r>
      <w:proofErr w:type="gramEnd"/>
      <w:r w:rsidRPr="00803CF6">
        <w:rPr>
          <w:rFonts w:eastAsia="Times New Roman"/>
          <w:color w:val="222222"/>
        </w:rPr>
        <w:t xml:space="preserve"> documents can be found at </w:t>
      </w:r>
      <w:hyperlink r:id="rId76" w:tgtFrame="_blank" w:history="1">
        <w:r w:rsidRPr="00803CF6">
          <w:rPr>
            <w:rFonts w:eastAsia="Times New Roman"/>
            <w:color w:val="1155CC"/>
            <w:u w:val="single"/>
          </w:rPr>
          <w:t>www.arrl.org/qst-club-station-guidelines-and-profile-form</w:t>
        </w:r>
      </w:hyperlink>
      <w:r w:rsidRPr="00803CF6">
        <w:rPr>
          <w:rFonts w:eastAsia="Times New Roman"/>
          <w:color w:val="222222"/>
        </w:rPr>
        <w:t>. "You don't have to have writing experience to be published in </w:t>
      </w:r>
      <w:r w:rsidRPr="00803CF6">
        <w:rPr>
          <w:rFonts w:eastAsia="Times New Roman"/>
          <w:i/>
          <w:iCs/>
          <w:color w:val="222222"/>
        </w:rPr>
        <w:t>QST</w:t>
      </w:r>
      <w:r w:rsidRPr="00803CF6">
        <w:rPr>
          <w:rFonts w:eastAsia="Times New Roman"/>
          <w:color w:val="222222"/>
        </w:rPr>
        <w:t>. If your submission is accepted, our editorial staff will work with you to get your story ready for publication."</w:t>
      </w:r>
    </w:p>
    <w:p w14:paraId="2FA9FE06" w14:textId="77777777" w:rsidR="00803CF6" w:rsidRPr="00803CF6" w:rsidRDefault="00803CF6" w:rsidP="00803CF6">
      <w:pPr>
        <w:spacing w:before="120" w:after="150"/>
        <w:rPr>
          <w:rFonts w:eastAsia="Times New Roman"/>
          <w:color w:val="222222"/>
        </w:rPr>
      </w:pPr>
      <w:r w:rsidRPr="00803CF6">
        <w:rPr>
          <w:rFonts w:eastAsia="Times New Roman"/>
          <w:color w:val="222222"/>
        </w:rPr>
        <w:t>All clubs are welcome to participate. The first iteration of "Club Station" appeared in the August 2022 issue of </w:t>
      </w:r>
      <w:r w:rsidRPr="00803CF6">
        <w:rPr>
          <w:rFonts w:eastAsia="Times New Roman"/>
          <w:i/>
          <w:iCs/>
          <w:color w:val="222222"/>
        </w:rPr>
        <w:t>QST</w:t>
      </w:r>
      <w:r w:rsidRPr="00803CF6">
        <w:rPr>
          <w:rFonts w:eastAsia="Times New Roman"/>
          <w:color w:val="222222"/>
        </w:rPr>
        <w:t> (</w:t>
      </w:r>
      <w:hyperlink r:id="rId77" w:tgtFrame="_blank" w:history="1">
        <w:r w:rsidRPr="00803CF6">
          <w:rPr>
            <w:rFonts w:eastAsia="Times New Roman"/>
            <w:color w:val="1155CC"/>
            <w:u w:val="single"/>
          </w:rPr>
          <w:t>www.arrl.org/qst</w:t>
        </w:r>
      </w:hyperlink>
      <w:r w:rsidRPr="00803CF6">
        <w:rPr>
          <w:rFonts w:eastAsia="Times New Roman"/>
          <w:color w:val="222222"/>
        </w:rPr>
        <w:t>) and includes more information about what members can expect to see from the column.</w:t>
      </w:r>
    </w:p>
    <w:p w14:paraId="27830618" w14:textId="77777777" w:rsidR="00803CF6" w:rsidRPr="00803CF6" w:rsidRDefault="00803CF6" w:rsidP="00803CF6">
      <w:pPr>
        <w:spacing w:before="120" w:after="150"/>
        <w:rPr>
          <w:rFonts w:eastAsia="Times New Roman"/>
          <w:color w:val="222222"/>
        </w:rPr>
      </w:pPr>
      <w:r w:rsidRPr="00803CF6">
        <w:rPr>
          <w:rFonts w:eastAsia="Times New Roman"/>
          <w:color w:val="222222"/>
        </w:rPr>
        <w:t>If you have any questions, contact us at </w:t>
      </w:r>
      <w:hyperlink r:id="rId78" w:tgtFrame="_blank" w:history="1">
        <w:r w:rsidRPr="00803CF6">
          <w:rPr>
            <w:rFonts w:eastAsia="Times New Roman"/>
            <w:color w:val="1155CC"/>
            <w:u w:val="single"/>
          </w:rPr>
          <w:t>clubs@arrl.org</w:t>
        </w:r>
      </w:hyperlink>
      <w:r w:rsidRPr="00803CF6">
        <w:rPr>
          <w:rFonts w:eastAsia="Times New Roman"/>
          <w:color w:val="222222"/>
        </w:rPr>
        <w:t>. We look forward to hearing from you about your radio club!</w:t>
      </w:r>
    </w:p>
    <w:p w14:paraId="688D9F5B" w14:textId="77777777" w:rsidR="00803CF6" w:rsidRPr="00803CF6" w:rsidRDefault="00803CF6" w:rsidP="00803CF6">
      <w:pPr>
        <w:rPr>
          <w:rFonts w:eastAsia="Times New Roman"/>
          <w:sz w:val="38"/>
          <w:szCs w:val="38"/>
        </w:rPr>
      </w:pPr>
      <w:bookmarkStart w:id="20" w:name="m_-4660088793919586799_toc02"/>
      <w:bookmarkEnd w:id="20"/>
      <w:r w:rsidRPr="00803CF6">
        <w:rPr>
          <w:rFonts w:eastAsia="Times New Roman"/>
          <w:sz w:val="38"/>
          <w:szCs w:val="38"/>
        </w:rPr>
        <w:t>Hams on SOTA Event Help Prevent Major Forest Fire</w:t>
      </w:r>
    </w:p>
    <w:p w14:paraId="1C2761B1" w14:textId="77777777" w:rsidR="00803CF6" w:rsidRPr="00803CF6" w:rsidRDefault="00803CF6" w:rsidP="00803CF6">
      <w:pPr>
        <w:spacing w:before="120" w:after="150"/>
        <w:rPr>
          <w:rFonts w:eastAsia="Times New Roman"/>
          <w:color w:val="222222"/>
        </w:rPr>
      </w:pPr>
      <w:r w:rsidRPr="00803CF6">
        <w:rPr>
          <w:rFonts w:eastAsia="Times New Roman"/>
          <w:color w:val="222222"/>
        </w:rPr>
        <w:t>While participating in the Black Hills Amateur Radio Club's (ARC) annual Summits on the Air (SOTA) event in South Dakota on July 16, 2022, two amateur radio operators helped spot a potential forest fire.</w:t>
      </w:r>
    </w:p>
    <w:p w14:paraId="2DDB91E7" w14:textId="77777777" w:rsidR="00803CF6" w:rsidRPr="00803CF6" w:rsidRDefault="00803CF6" w:rsidP="00803CF6">
      <w:pPr>
        <w:spacing w:before="120" w:after="150"/>
        <w:rPr>
          <w:rFonts w:eastAsia="Times New Roman"/>
          <w:color w:val="222222"/>
        </w:rPr>
      </w:pPr>
      <w:r w:rsidRPr="00803CF6">
        <w:rPr>
          <w:rFonts w:eastAsia="Times New Roman"/>
          <w:color w:val="222222"/>
        </w:rPr>
        <w:t xml:space="preserve">Ryan Lindblom, KE0LXT, President of the Black Hills ARC, and Christopher </w:t>
      </w:r>
      <w:proofErr w:type="spellStart"/>
      <w:r w:rsidRPr="00803CF6">
        <w:rPr>
          <w:rFonts w:eastAsia="Times New Roman"/>
          <w:color w:val="222222"/>
        </w:rPr>
        <w:t>Jaques</w:t>
      </w:r>
      <w:proofErr w:type="spellEnd"/>
      <w:r w:rsidRPr="00803CF6">
        <w:rPr>
          <w:rFonts w:eastAsia="Times New Roman"/>
          <w:color w:val="222222"/>
        </w:rPr>
        <w:t>, KD0RAS, had made their trek to Cicero </w:t>
      </w:r>
      <w:r w:rsidRPr="00803CF6">
        <w:rPr>
          <w:rFonts w:eastAsia="Times New Roman"/>
          <w:noProof/>
          <w:color w:val="222222"/>
        </w:rPr>
        <w:drawing>
          <wp:anchor distT="57150" distB="57150" distL="57150" distR="57150" simplePos="0" relativeHeight="252944384" behindDoc="0" locked="0" layoutInCell="1" allowOverlap="0" wp14:anchorId="48D45264" wp14:editId="14699FF2">
            <wp:simplePos x="0" y="0"/>
            <wp:positionH relativeFrom="column">
              <wp:align>right</wp:align>
            </wp:positionH>
            <wp:positionV relativeFrom="line">
              <wp:posOffset>0</wp:posOffset>
            </wp:positionV>
            <wp:extent cx="2381250" cy="2381250"/>
            <wp:effectExtent l="0" t="0" r="0" b="0"/>
            <wp:wrapSquare wrapText="bothSides"/>
            <wp:docPr id="47" name="Picture 47" descr="A person on a surf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on a surfboard&#10;&#10;Description automatically generated with low confidenc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3CF6">
        <w:rPr>
          <w:rFonts w:eastAsia="Times New Roman"/>
          <w:color w:val="222222"/>
        </w:rPr>
        <w:t>Peak. Just before heading back down, they noticed what might be smoke or dust to the south near Hot Springs. Lindblom made a contact on their simplex frequency to ask a local amateur radio operator if there had been any reports of Forest Service activity in the area.</w:t>
      </w:r>
    </w:p>
    <w:p w14:paraId="5B791326" w14:textId="77777777" w:rsidR="00803CF6" w:rsidRPr="00803CF6" w:rsidRDefault="00803CF6" w:rsidP="00803CF6">
      <w:pPr>
        <w:spacing w:before="120" w:after="150"/>
        <w:rPr>
          <w:rFonts w:eastAsia="Times New Roman"/>
          <w:color w:val="222222"/>
        </w:rPr>
      </w:pPr>
      <w:r w:rsidRPr="00803CF6">
        <w:rPr>
          <w:rFonts w:eastAsia="Times New Roman"/>
          <w:color w:val="222222"/>
        </w:rPr>
        <w:t>An off-duty ranger was monitoring a local ham repeater from his home, heard traffic from Cicero Peak, and called in the alert. A fire crew and a helicopter were able to contain a small fire 2.5 miles south of Pringle, South Dakota.</w:t>
      </w:r>
    </w:p>
    <w:p w14:paraId="4EE0768A" w14:textId="77777777" w:rsidR="00803CF6" w:rsidRPr="00803CF6" w:rsidRDefault="00803CF6" w:rsidP="00803CF6">
      <w:pPr>
        <w:spacing w:before="120" w:after="150"/>
        <w:rPr>
          <w:rFonts w:eastAsia="Times New Roman"/>
          <w:color w:val="222222"/>
        </w:rPr>
      </w:pPr>
      <w:r w:rsidRPr="00803CF6">
        <w:rPr>
          <w:rFonts w:eastAsia="Times New Roman"/>
          <w:color w:val="222222"/>
        </w:rPr>
        <w:t>Ward Hall, WC0Y, attending the Black Hills SOTA weekend for his second year, reported that a forest ranger on Bear Mountain stepped out of the ranger tower to greet him, but at the time, was busy monitoring firefighting traffic.</w:t>
      </w:r>
    </w:p>
    <w:p w14:paraId="14306EE4" w14:textId="77777777" w:rsidR="00803CF6" w:rsidRPr="00803CF6" w:rsidRDefault="00803CF6" w:rsidP="00803CF6">
      <w:pPr>
        <w:spacing w:before="120" w:after="150"/>
        <w:rPr>
          <w:rFonts w:eastAsia="Times New Roman"/>
          <w:color w:val="222222"/>
        </w:rPr>
      </w:pPr>
      <w:r w:rsidRPr="00803CF6">
        <w:rPr>
          <w:rFonts w:eastAsia="Times New Roman"/>
          <w:color w:val="222222"/>
        </w:rPr>
        <w:t xml:space="preserve">"I could hear the radio activity while I was on the ground near the tower," said Hall. "The ranger later told me that the Forest Service was alerted to a small fire when an off-duty ranger was monitoring a local ham repeater </w:t>
      </w:r>
      <w:r w:rsidRPr="00803CF6">
        <w:rPr>
          <w:rFonts w:eastAsia="Times New Roman"/>
          <w:color w:val="222222"/>
        </w:rPr>
        <w:lastRenderedPageBreak/>
        <w:t>and heard the traffic from Cicero Peak." Hall said the ranger credited the ham activity for an early alert that allowed them to address the fire while it was small. "He was very appreciative of how the ham activity helped them and asked that I pass it on," Hall added.</w:t>
      </w:r>
    </w:p>
    <w:p w14:paraId="211AE3BE" w14:textId="77777777" w:rsidR="00803CF6" w:rsidRPr="00803CF6" w:rsidRDefault="00803CF6" w:rsidP="00803CF6">
      <w:pPr>
        <w:spacing w:before="120" w:after="150"/>
        <w:rPr>
          <w:rFonts w:eastAsia="Times New Roman"/>
          <w:color w:val="222222"/>
        </w:rPr>
      </w:pPr>
      <w:r w:rsidRPr="00803CF6">
        <w:rPr>
          <w:rFonts w:eastAsia="Times New Roman"/>
          <w:color w:val="222222"/>
        </w:rPr>
        <w:t xml:space="preserve">ARRL Dakota Division Director Bill Lippert, AC0W, applauded the work of the amateur radio </w:t>
      </w:r>
      <w:proofErr w:type="spellStart"/>
      <w:r w:rsidRPr="00803CF6">
        <w:rPr>
          <w:rFonts w:eastAsia="Times New Roman"/>
          <w:color w:val="222222"/>
        </w:rPr>
        <w:t>operaters</w:t>
      </w:r>
      <w:proofErr w:type="spellEnd"/>
      <w:r w:rsidRPr="00803CF6">
        <w:rPr>
          <w:rFonts w:eastAsia="Times New Roman"/>
          <w:color w:val="222222"/>
        </w:rPr>
        <w:t xml:space="preserve"> for early reporting of what could have been a major fire, as well as credited the Forest Service for their quick response.</w:t>
      </w:r>
    </w:p>
    <w:p w14:paraId="1F9FAB5E" w14:textId="77777777" w:rsidR="00803CF6" w:rsidRPr="00803CF6" w:rsidRDefault="00803CF6" w:rsidP="00803CF6">
      <w:pPr>
        <w:spacing w:before="120" w:after="150"/>
        <w:rPr>
          <w:rFonts w:eastAsia="Times New Roman"/>
          <w:color w:val="222222"/>
        </w:rPr>
      </w:pPr>
      <w:r w:rsidRPr="00803CF6">
        <w:rPr>
          <w:rFonts w:eastAsia="Times New Roman"/>
          <w:color w:val="222222"/>
        </w:rPr>
        <w:t>The Black Hills Amateur Radio Club had 12 people participating in their Black Hills SOTA weekend. The club has 75 members and covers the Black Hills region of South Dakota, which is in the southwest corner of the state. They are headquartered in Rapid City, South Dakota, and they are an ARRL Affiliated Club.</w:t>
      </w:r>
    </w:p>
    <w:p w14:paraId="5FBCF8C5" w14:textId="15DED6DD" w:rsidR="00803CF6" w:rsidRDefault="00803CF6" w:rsidP="00492EEE">
      <w:pPr>
        <w:widowControl w:val="0"/>
        <w:contextualSpacing/>
        <w:rPr>
          <w:rFonts w:eastAsia="Times New Roman"/>
          <w:i/>
        </w:rPr>
      </w:pPr>
    </w:p>
    <w:p w14:paraId="20E5A4D1" w14:textId="0C498040" w:rsidR="00803CF6" w:rsidRPr="00803CF6" w:rsidRDefault="00803CF6" w:rsidP="00492EEE">
      <w:pPr>
        <w:widowControl w:val="0"/>
        <w:contextualSpacing/>
        <w:rPr>
          <w:rFonts w:eastAsia="Times New Roman"/>
          <w:b/>
          <w:bCs/>
          <w:iCs/>
        </w:rPr>
      </w:pPr>
      <w:r>
        <w:rPr>
          <w:rFonts w:eastAsia="Times New Roman"/>
          <w:b/>
          <w:bCs/>
          <w:iCs/>
        </w:rPr>
        <w:t>__________________________________________________________________________________________</w:t>
      </w:r>
    </w:p>
    <w:p w14:paraId="41FC9F41" w14:textId="13766B64" w:rsidR="00803CF6" w:rsidRDefault="00803CF6" w:rsidP="00492EEE">
      <w:pPr>
        <w:widowControl w:val="0"/>
        <w:contextualSpacing/>
        <w:rPr>
          <w:rFonts w:eastAsia="Times New Roman"/>
          <w:i/>
        </w:rPr>
      </w:pPr>
    </w:p>
    <w:p w14:paraId="41028896" w14:textId="77777777" w:rsidR="00803CF6" w:rsidRDefault="00803CF6" w:rsidP="00492EEE">
      <w:pPr>
        <w:widowControl w:val="0"/>
        <w:contextualSpacing/>
        <w:rPr>
          <w:rFonts w:eastAsia="Times New Roman"/>
          <w:i/>
        </w:rPr>
      </w:pPr>
    </w:p>
    <w:tbl>
      <w:tblPr>
        <w:tblW w:w="5000" w:type="pct"/>
        <w:shd w:val="clear" w:color="auto" w:fill="FFFFFF"/>
        <w:tblCellMar>
          <w:left w:w="0" w:type="dxa"/>
          <w:right w:w="0" w:type="dxa"/>
        </w:tblCellMar>
        <w:tblLook w:val="04A0" w:firstRow="1" w:lastRow="0" w:firstColumn="1" w:lastColumn="0" w:noHBand="0" w:noVBand="1"/>
      </w:tblPr>
      <w:tblGrid>
        <w:gridCol w:w="9359"/>
        <w:gridCol w:w="1441"/>
      </w:tblGrid>
      <w:tr w:rsidR="002C414E" w:rsidRPr="002C414E" w14:paraId="5D9157F7" w14:textId="77777777" w:rsidTr="002C414E">
        <w:tc>
          <w:tcPr>
            <w:tcW w:w="5000" w:type="pct"/>
            <w:gridSpan w:val="2"/>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2C414E" w:rsidRPr="002C414E" w14:paraId="052E51D8" w14:textId="77777777" w:rsidTr="002C414E">
              <w:tc>
                <w:tcPr>
                  <w:tcW w:w="0" w:type="auto"/>
                  <w:tcMar>
                    <w:top w:w="150" w:type="dxa"/>
                    <w:left w:w="0" w:type="dxa"/>
                    <w:bottom w:w="150" w:type="dxa"/>
                    <w:right w:w="0" w:type="dxa"/>
                  </w:tcMar>
                  <w:hideMark/>
                </w:tcPr>
                <w:p w14:paraId="3C00C910" w14:textId="08A94174" w:rsidR="002C414E" w:rsidRPr="002C414E" w:rsidRDefault="00803CF6" w:rsidP="002C414E">
                  <w:pPr>
                    <w:jc w:val="center"/>
                    <w:rPr>
                      <w:rFonts w:ascii="Roboto" w:eastAsia="Times New Roman" w:hAnsi="Roboto"/>
                    </w:rPr>
                  </w:pPr>
                  <w:r>
                    <w:rPr>
                      <w:noProof/>
                    </w:rPr>
                    <w:drawing>
                      <wp:inline distT="0" distB="0" distL="0" distR="0" wp14:anchorId="6040B4A3" wp14:editId="64AE82DA">
                        <wp:extent cx="4943475" cy="3708793"/>
                        <wp:effectExtent l="0" t="0" r="0" b="635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93814" cy="3746559"/>
                                </a:xfrm>
                                <a:prstGeom prst="rect">
                                  <a:avLst/>
                                </a:prstGeom>
                                <a:noFill/>
                                <a:ln>
                                  <a:noFill/>
                                </a:ln>
                              </pic:spPr>
                            </pic:pic>
                          </a:graphicData>
                        </a:graphic>
                      </wp:inline>
                    </w:drawing>
                  </w:r>
                </w:p>
              </w:tc>
            </w:tr>
          </w:tbl>
          <w:p w14:paraId="5D06810B" w14:textId="77777777" w:rsidR="002C414E" w:rsidRPr="002C414E" w:rsidRDefault="002C414E" w:rsidP="002C414E">
            <w:pPr>
              <w:rPr>
                <w:rFonts w:ascii="Roboto" w:eastAsia="Times New Roman" w:hAnsi="Roboto"/>
                <w:color w:val="222222"/>
              </w:rPr>
            </w:pPr>
          </w:p>
        </w:tc>
      </w:tr>
      <w:tr w:rsidR="00B70CEC" w:rsidRPr="00B70CEC" w14:paraId="033784BD" w14:textId="77777777" w:rsidTr="00B70CEC">
        <w:trPr>
          <w:gridAfter w:val="1"/>
          <w:wAfter w:w="667" w:type="pct"/>
        </w:trPr>
        <w:tc>
          <w:tcPr>
            <w:tcW w:w="4333" w:type="pct"/>
            <w:shd w:val="clear" w:color="auto" w:fill="FFFFFF"/>
            <w:hideMark/>
          </w:tcPr>
          <w:tbl>
            <w:tblPr>
              <w:tblW w:w="5000" w:type="pct"/>
              <w:tblCellMar>
                <w:left w:w="0" w:type="dxa"/>
                <w:right w:w="0" w:type="dxa"/>
              </w:tblCellMar>
              <w:tblLook w:val="04A0" w:firstRow="1" w:lastRow="0" w:firstColumn="1" w:lastColumn="0" w:noHBand="0" w:noVBand="1"/>
            </w:tblPr>
            <w:tblGrid>
              <w:gridCol w:w="9359"/>
            </w:tblGrid>
            <w:tr w:rsidR="00B70CEC" w:rsidRPr="00B70CEC" w14:paraId="23BA62AE" w14:textId="77777777" w:rsidTr="00B70CEC">
              <w:tc>
                <w:tcPr>
                  <w:tcW w:w="0" w:type="auto"/>
                  <w:tcMar>
                    <w:top w:w="150" w:type="dxa"/>
                    <w:left w:w="600" w:type="dxa"/>
                    <w:bottom w:w="150" w:type="dxa"/>
                    <w:right w:w="600" w:type="dxa"/>
                  </w:tcMar>
                  <w:hideMark/>
                </w:tcPr>
                <w:p w14:paraId="65FFDC7C" w14:textId="77777777" w:rsidR="00B70CEC" w:rsidRPr="00B70CEC" w:rsidRDefault="00000000" w:rsidP="00B70CEC">
                  <w:pPr>
                    <w:jc w:val="center"/>
                    <w:rPr>
                      <w:rFonts w:eastAsia="Times New Roman"/>
                      <w:color w:val="2E2F2F"/>
                      <w:sz w:val="21"/>
                      <w:szCs w:val="21"/>
                    </w:rPr>
                  </w:pPr>
                  <w:hyperlink r:id="rId81" w:tgtFrame="_blank" w:history="1">
                    <w:r w:rsidR="00B70CEC" w:rsidRPr="00B70CEC">
                      <w:rPr>
                        <w:rFonts w:eastAsia="Times New Roman"/>
                        <w:b/>
                        <w:bCs/>
                        <w:color w:val="000000"/>
                        <w:sz w:val="42"/>
                        <w:szCs w:val="42"/>
                        <w:u w:val="single"/>
                      </w:rPr>
                      <w:t>‘Decade of Results’: NASA Celebrates Space Station’s Benefits to Humanity</w:t>
                    </w:r>
                  </w:hyperlink>
                </w:p>
              </w:tc>
            </w:tr>
          </w:tbl>
          <w:p w14:paraId="40687AB0" w14:textId="77777777" w:rsidR="00B70CEC" w:rsidRPr="00B70CEC" w:rsidRDefault="00B70CEC" w:rsidP="00B70CEC">
            <w:pPr>
              <w:rPr>
                <w:rFonts w:eastAsia="Times New Roman"/>
                <w:color w:val="222222"/>
              </w:rPr>
            </w:pPr>
          </w:p>
        </w:tc>
      </w:tr>
    </w:tbl>
    <w:p w14:paraId="03EBEF20" w14:textId="77777777" w:rsidR="00B70CEC" w:rsidRPr="00B70CEC" w:rsidRDefault="00B70CEC" w:rsidP="00B70CEC">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59"/>
        <w:gridCol w:w="1441"/>
      </w:tblGrid>
      <w:tr w:rsidR="00B70CEC" w:rsidRPr="00B70CEC" w14:paraId="45CC1E3C" w14:textId="77777777" w:rsidTr="00B70CEC">
        <w:tc>
          <w:tcPr>
            <w:tcW w:w="5000" w:type="pct"/>
            <w:gridSpan w:val="2"/>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B70CEC" w:rsidRPr="00B70CEC" w14:paraId="1E76126C" w14:textId="77777777" w:rsidTr="00B70CEC">
              <w:tc>
                <w:tcPr>
                  <w:tcW w:w="0" w:type="auto"/>
                  <w:tcMar>
                    <w:top w:w="150" w:type="dxa"/>
                    <w:left w:w="600" w:type="dxa"/>
                    <w:bottom w:w="150" w:type="dxa"/>
                    <w:right w:w="600" w:type="dxa"/>
                  </w:tcMar>
                  <w:hideMark/>
                </w:tcPr>
                <w:p w14:paraId="0D415567" w14:textId="77777777" w:rsidR="00B70CEC" w:rsidRPr="00B70CEC" w:rsidRDefault="00B70CEC" w:rsidP="00B70CEC">
                  <w:pPr>
                    <w:divId w:val="2033220850"/>
                    <w:rPr>
                      <w:rFonts w:eastAsia="Times New Roman"/>
                      <w:color w:val="2E2F2F"/>
                    </w:rPr>
                  </w:pPr>
                  <w:r w:rsidRPr="00B70CEC">
                    <w:rPr>
                      <w:rFonts w:eastAsia="Times New Roman"/>
                      <w:color w:val="2E2F2F"/>
                    </w:rPr>
                    <w:t>Now entering its third decade of life, the International Space Station has evolved from an outpost on the edge of space into a highly capable microgravity laboratory.</w:t>
                  </w:r>
                </w:p>
              </w:tc>
            </w:tr>
          </w:tbl>
          <w:p w14:paraId="32AD84CB" w14:textId="77777777" w:rsidR="00B70CEC" w:rsidRPr="00B70CEC" w:rsidRDefault="00B70CEC" w:rsidP="00B70CEC">
            <w:pPr>
              <w:rPr>
                <w:rFonts w:eastAsia="Times New Roman"/>
                <w:color w:val="222222"/>
              </w:rPr>
            </w:pPr>
          </w:p>
        </w:tc>
      </w:tr>
      <w:tr w:rsidR="00B70CEC" w:rsidRPr="00B70CEC" w14:paraId="55DEC662" w14:textId="77777777" w:rsidTr="00B70CEC">
        <w:trPr>
          <w:gridAfter w:val="1"/>
          <w:wAfter w:w="667" w:type="pct"/>
        </w:trPr>
        <w:tc>
          <w:tcPr>
            <w:tcW w:w="4333" w:type="pct"/>
            <w:shd w:val="clear" w:color="auto" w:fill="FFFFFF"/>
            <w:hideMark/>
          </w:tcPr>
          <w:tbl>
            <w:tblPr>
              <w:tblW w:w="5000" w:type="pct"/>
              <w:tblCellMar>
                <w:left w:w="0" w:type="dxa"/>
                <w:right w:w="0" w:type="dxa"/>
              </w:tblCellMar>
              <w:tblLook w:val="04A0" w:firstRow="1" w:lastRow="0" w:firstColumn="1" w:lastColumn="0" w:noHBand="0" w:noVBand="1"/>
            </w:tblPr>
            <w:tblGrid>
              <w:gridCol w:w="9359"/>
            </w:tblGrid>
            <w:tr w:rsidR="00B70CEC" w:rsidRPr="00B70CEC" w14:paraId="52539F58" w14:textId="77777777" w:rsidTr="00B70CEC">
              <w:tc>
                <w:tcPr>
                  <w:tcW w:w="0" w:type="auto"/>
                  <w:tcMar>
                    <w:top w:w="150" w:type="dxa"/>
                    <w:left w:w="600" w:type="dxa"/>
                    <w:bottom w:w="150" w:type="dxa"/>
                    <w:right w:w="600" w:type="dxa"/>
                  </w:tcMar>
                  <w:hideMark/>
                </w:tcPr>
                <w:p w14:paraId="7EA9C766" w14:textId="7545F7EF" w:rsidR="00B70CEC" w:rsidRPr="00B70CEC" w:rsidRDefault="00B70CEC" w:rsidP="00B70CEC">
                  <w:pPr>
                    <w:rPr>
                      <w:rFonts w:eastAsia="Times New Roman"/>
                      <w:color w:val="2E2F2F"/>
                    </w:rPr>
                  </w:pPr>
                  <w:r w:rsidRPr="00B70CEC">
                    <w:rPr>
                      <w:rFonts w:eastAsia="Times New Roman"/>
                      <w:color w:val="2E2F2F"/>
                    </w:rPr>
                    <w:t>At any given time, the station hosts hundreds of investigations spanning every major</w:t>
                  </w:r>
                  <w:r>
                    <w:rPr>
                      <w:rFonts w:eastAsia="Times New Roman"/>
                      <w:color w:val="2E2F2F"/>
                    </w:rPr>
                    <w:t xml:space="preserve"> </w:t>
                  </w:r>
                  <w:r w:rsidRPr="00B70CEC">
                    <w:rPr>
                      <w:rFonts w:eastAsia="Times New Roman"/>
                      <w:color w:val="2E2F2F"/>
                    </w:rPr>
                    <w:t xml:space="preserve">scientific discipline. Scientific advancements made through microgravity research </w:t>
                  </w:r>
                  <w:r w:rsidRPr="00B70CEC">
                    <w:rPr>
                      <w:rFonts w:eastAsia="Times New Roman"/>
                      <w:color w:val="2E2F2F"/>
                    </w:rPr>
                    <w:lastRenderedPageBreak/>
                    <w:t>range from the tangible, such as air purification and water filtration products, to the potential, such as cleaner combustion engines or medical scans that expose patients to lower levels of radiation. Results are compounding, new benefits are materializing, and innovative research and technology demonstrations are producing a legacy that will be felt for decades to come.</w:t>
                  </w:r>
                </w:p>
              </w:tc>
            </w:tr>
          </w:tbl>
          <w:p w14:paraId="6D14E695" w14:textId="77777777" w:rsidR="00B70CEC" w:rsidRPr="00B70CEC" w:rsidRDefault="00B70CEC" w:rsidP="00B70CEC">
            <w:pPr>
              <w:rPr>
                <w:rFonts w:eastAsia="Times New Roman"/>
                <w:color w:val="222222"/>
              </w:rPr>
            </w:pPr>
          </w:p>
        </w:tc>
      </w:tr>
    </w:tbl>
    <w:p w14:paraId="5E6D78F0" w14:textId="77777777" w:rsidR="00B70CEC" w:rsidRPr="00B70CEC" w:rsidRDefault="00B70CEC" w:rsidP="00B70CEC">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B70CEC" w:rsidRPr="00B70CEC" w14:paraId="4194C41A" w14:textId="77777777" w:rsidTr="00B70CEC">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B70CEC" w:rsidRPr="00B70CEC" w14:paraId="7543B85B" w14:textId="77777777" w:rsidTr="00B70CEC">
              <w:tc>
                <w:tcPr>
                  <w:tcW w:w="0" w:type="auto"/>
                  <w:tcMar>
                    <w:top w:w="150" w:type="dxa"/>
                    <w:left w:w="600" w:type="dxa"/>
                    <w:bottom w:w="150" w:type="dxa"/>
                    <w:right w:w="600" w:type="dxa"/>
                  </w:tcMar>
                  <w:hideMark/>
                </w:tcPr>
                <w:p w14:paraId="28C57923" w14:textId="77777777" w:rsidR="00B70CEC" w:rsidRPr="00B70CEC" w:rsidRDefault="00B70CEC" w:rsidP="00B70CEC">
                  <w:pPr>
                    <w:rPr>
                      <w:rFonts w:eastAsia="Times New Roman"/>
                      <w:color w:val="2E2F2F"/>
                    </w:rPr>
                  </w:pPr>
                  <w:r w:rsidRPr="00B70CEC">
                    <w:rPr>
                      <w:rFonts w:eastAsia="Times New Roman"/>
                      <w:color w:val="2E2F2F"/>
                    </w:rPr>
                    <w:t>Our new e-book, </w:t>
                  </w:r>
                  <w:hyperlink r:id="rId82" w:tgtFrame="_blank" w:history="1">
                    <w:r w:rsidRPr="00B70CEC">
                      <w:rPr>
                        <w:rFonts w:eastAsia="Times New Roman"/>
                        <w:color w:val="428BCA"/>
                        <w:u w:val="single"/>
                      </w:rPr>
                      <w:t>International Space Station Benefits for Humanity 2022</w:t>
                    </w:r>
                  </w:hyperlink>
                  <w:r w:rsidRPr="00B70CEC">
                    <w:rPr>
                      <w:rFonts w:eastAsia="Times New Roman"/>
                      <w:color w:val="2E2F2F"/>
                    </w:rPr>
                    <w:t>, highlights the immeasurable benefits brought on from microgravity research—for society, science, exploration, and the economy. This edition focuses on new areas of scientific study, future technologies for the exploration of the Moon and Mars, lives saved, and contributions to the growing low-Earth orbit economy.</w:t>
                  </w:r>
                </w:p>
                <w:p w14:paraId="3AC50769" w14:textId="77777777" w:rsidR="00B70CEC" w:rsidRPr="00B70CEC" w:rsidRDefault="00B70CEC" w:rsidP="00B70CEC">
                  <w:pPr>
                    <w:rPr>
                      <w:rFonts w:eastAsia="Times New Roman"/>
                      <w:color w:val="2E2F2F"/>
                    </w:rPr>
                  </w:pPr>
                </w:p>
                <w:p w14:paraId="33BA1CDD" w14:textId="77777777" w:rsidR="00B70CEC" w:rsidRPr="00B70CEC" w:rsidRDefault="00B70CEC" w:rsidP="00B70CEC">
                  <w:pPr>
                    <w:numPr>
                      <w:ilvl w:val="0"/>
                      <w:numId w:val="12"/>
                    </w:numPr>
                    <w:ind w:left="1320"/>
                    <w:rPr>
                      <w:rFonts w:eastAsia="Times New Roman"/>
                      <w:color w:val="2E2F2F"/>
                    </w:rPr>
                  </w:pPr>
                  <w:r w:rsidRPr="00B70CEC">
                    <w:rPr>
                      <w:rFonts w:eastAsia="Times New Roman"/>
                      <w:b/>
                      <w:bCs/>
                      <w:color w:val="2E2F2F"/>
                    </w:rPr>
                    <w:t>Read:</w:t>
                  </w:r>
                  <w:r w:rsidRPr="00B70CEC">
                    <w:rPr>
                      <w:rFonts w:eastAsia="Times New Roman"/>
                      <w:color w:val="2E2F2F"/>
                    </w:rPr>
                    <w:t> </w:t>
                  </w:r>
                  <w:hyperlink r:id="rId83" w:tgtFrame="_blank" w:history="1">
                    <w:r w:rsidRPr="00B70CEC">
                      <w:rPr>
                        <w:rFonts w:eastAsia="Times New Roman"/>
                        <w:color w:val="428BCA"/>
                        <w:u w:val="single"/>
                      </w:rPr>
                      <w:t>15 Ways the Space Station Benefits Humanity</w:t>
                    </w:r>
                  </w:hyperlink>
                  <w:r w:rsidRPr="00B70CEC">
                    <w:rPr>
                      <w:rFonts w:eastAsia="Times New Roman"/>
                      <w:color w:val="2E2F2F"/>
                    </w:rPr>
                    <w:t> </w:t>
                  </w:r>
                </w:p>
                <w:p w14:paraId="05F21C56" w14:textId="77777777" w:rsidR="00B70CEC" w:rsidRPr="00B70CEC" w:rsidRDefault="00B70CEC" w:rsidP="00B70CEC">
                  <w:pPr>
                    <w:numPr>
                      <w:ilvl w:val="0"/>
                      <w:numId w:val="12"/>
                    </w:numPr>
                    <w:ind w:left="1320"/>
                    <w:rPr>
                      <w:rFonts w:eastAsia="Times New Roman"/>
                      <w:color w:val="2E2F2F"/>
                    </w:rPr>
                  </w:pPr>
                  <w:r w:rsidRPr="00B70CEC">
                    <w:rPr>
                      <w:rFonts w:eastAsia="Times New Roman"/>
                      <w:b/>
                      <w:bCs/>
                      <w:color w:val="2E2F2F"/>
                    </w:rPr>
                    <w:t>Watch:</w:t>
                  </w:r>
                  <w:r w:rsidRPr="00B70CEC">
                    <w:rPr>
                      <w:rFonts w:eastAsia="Times New Roman"/>
                      <w:color w:val="2E2F2F"/>
                    </w:rPr>
                    <w:t> </w:t>
                  </w:r>
                  <w:hyperlink r:id="rId84" w:tgtFrame="_blank" w:history="1">
                    <w:r w:rsidRPr="00B70CEC">
                      <w:rPr>
                        <w:rFonts w:eastAsia="Times New Roman"/>
                        <w:color w:val="428BCA"/>
                        <w:u w:val="single"/>
                      </w:rPr>
                      <w:t>15 Benefits of Space Station Research </w:t>
                    </w:r>
                  </w:hyperlink>
                </w:p>
                <w:p w14:paraId="3435BEBF" w14:textId="77777777" w:rsidR="00B70CEC" w:rsidRPr="00B70CEC" w:rsidRDefault="00B70CEC" w:rsidP="00B70CEC">
                  <w:pPr>
                    <w:numPr>
                      <w:ilvl w:val="0"/>
                      <w:numId w:val="12"/>
                    </w:numPr>
                    <w:ind w:left="1320"/>
                    <w:rPr>
                      <w:rFonts w:eastAsia="Times New Roman"/>
                      <w:color w:val="2E2F2F"/>
                    </w:rPr>
                  </w:pPr>
                  <w:r w:rsidRPr="00B70CEC">
                    <w:rPr>
                      <w:rFonts w:eastAsia="Times New Roman"/>
                      <w:b/>
                      <w:bCs/>
                      <w:color w:val="2E2F2F"/>
                    </w:rPr>
                    <w:t>Listen:</w:t>
                  </w:r>
                  <w:r w:rsidRPr="00B70CEC">
                    <w:rPr>
                      <w:rFonts w:eastAsia="Times New Roman"/>
                      <w:color w:val="2E2F2F"/>
                    </w:rPr>
                    <w:t> </w:t>
                  </w:r>
                  <w:hyperlink r:id="rId85" w:tgtFrame="_blank" w:history="1">
                    <w:r w:rsidRPr="00B70CEC">
                      <w:rPr>
                        <w:rFonts w:eastAsia="Times New Roman"/>
                        <w:color w:val="428BCA"/>
                        <w:u w:val="single"/>
                      </w:rPr>
                      <w:t>Benefits of Station Research Themed Podcasts</w:t>
                    </w:r>
                  </w:hyperlink>
                  <w:r w:rsidRPr="00B70CEC">
                    <w:rPr>
                      <w:rFonts w:eastAsia="Times New Roman"/>
                      <w:color w:val="2E2F2F"/>
                    </w:rPr>
                    <w:t> </w:t>
                  </w:r>
                </w:p>
                <w:p w14:paraId="0CE38560" w14:textId="77777777" w:rsidR="00B70CEC" w:rsidRPr="00B70CEC" w:rsidRDefault="00000000" w:rsidP="00B70CEC">
                  <w:pPr>
                    <w:numPr>
                      <w:ilvl w:val="0"/>
                      <w:numId w:val="12"/>
                    </w:numPr>
                    <w:ind w:left="1320"/>
                    <w:rPr>
                      <w:rFonts w:eastAsia="Times New Roman"/>
                      <w:color w:val="2E2F2F"/>
                    </w:rPr>
                  </w:pPr>
                  <w:hyperlink r:id="rId86" w:tgtFrame="_blank" w:history="1">
                    <w:r w:rsidR="00B70CEC" w:rsidRPr="00B70CEC">
                      <w:rPr>
                        <w:rFonts w:eastAsia="Times New Roman"/>
                        <w:color w:val="428BCA"/>
                        <w:u w:val="single"/>
                      </w:rPr>
                      <w:t>Get the full digital book (PDF) </w:t>
                    </w:r>
                  </w:hyperlink>
                </w:p>
                <w:p w14:paraId="0F805B24" w14:textId="77777777" w:rsidR="00B70CEC" w:rsidRPr="00B70CEC" w:rsidRDefault="00B70CEC" w:rsidP="00B70CEC">
                  <w:pPr>
                    <w:rPr>
                      <w:rFonts w:eastAsia="Times New Roman"/>
                      <w:color w:val="2E2F2F"/>
                    </w:rPr>
                  </w:pPr>
                </w:p>
                <w:p w14:paraId="4A352E72" w14:textId="77777777" w:rsidR="00B70CEC" w:rsidRPr="00B70CEC" w:rsidRDefault="00B70CEC" w:rsidP="00B70CEC">
                  <w:pPr>
                    <w:rPr>
                      <w:rFonts w:eastAsia="Times New Roman"/>
                      <w:color w:val="2E2F2F"/>
                    </w:rPr>
                  </w:pPr>
                  <w:r w:rsidRPr="00B70CEC">
                    <w:rPr>
                      <w:rFonts w:eastAsia="Times New Roman"/>
                      <w:color w:val="2E2F2F"/>
                    </w:rPr>
                    <w:t>For daily updates on the science happening aboard the International Space Station, follow us on Twitter </w:t>
                  </w:r>
                  <w:hyperlink r:id="rId87" w:tgtFrame="_blank" w:history="1">
                    <w:r w:rsidRPr="00B70CEC">
                      <w:rPr>
                        <w:rFonts w:eastAsia="Times New Roman"/>
                        <w:color w:val="428BCA"/>
                        <w:u w:val="single"/>
                      </w:rPr>
                      <w:t>@ISS_Research</w:t>
                    </w:r>
                  </w:hyperlink>
                  <w:r w:rsidRPr="00B70CEC">
                    <w:rPr>
                      <w:rFonts w:eastAsia="Times New Roman"/>
                      <w:color w:val="2E2F2F"/>
                    </w:rPr>
                    <w:t>, </w:t>
                  </w:r>
                  <w:hyperlink r:id="rId88" w:tgtFrame="_blank" w:history="1">
                    <w:r w:rsidRPr="00B70CEC">
                      <w:rPr>
                        <w:rFonts w:eastAsia="Times New Roman"/>
                        <w:color w:val="428BCA"/>
                        <w:u w:val="single"/>
                      </w:rPr>
                      <w:t>on Facebook</w:t>
                    </w:r>
                  </w:hyperlink>
                  <w:r w:rsidRPr="00B70CEC">
                    <w:rPr>
                      <w:rFonts w:eastAsia="Times New Roman"/>
                      <w:color w:val="2E2F2F"/>
                    </w:rPr>
                    <w:t>, or on our </w:t>
                  </w:r>
                  <w:hyperlink r:id="rId89" w:tgtFrame="_blank" w:history="1">
                    <w:r w:rsidRPr="00B70CEC">
                      <w:rPr>
                        <w:rFonts w:eastAsia="Times New Roman"/>
                        <w:color w:val="428BCA"/>
                        <w:u w:val="single"/>
                      </w:rPr>
                      <w:t>website</w:t>
                    </w:r>
                  </w:hyperlink>
                  <w:r w:rsidRPr="00B70CEC">
                    <w:rPr>
                      <w:rFonts w:eastAsia="Times New Roman"/>
                      <w:color w:val="2E2F2F"/>
                    </w:rPr>
                    <w:t>.</w:t>
                  </w:r>
                </w:p>
              </w:tc>
            </w:tr>
          </w:tbl>
          <w:p w14:paraId="42047F4F" w14:textId="77777777" w:rsidR="00B70CEC" w:rsidRPr="00B70CEC" w:rsidRDefault="00B70CEC" w:rsidP="00B70CEC">
            <w:pPr>
              <w:rPr>
                <w:rFonts w:eastAsia="Times New Roman"/>
                <w:color w:val="222222"/>
              </w:rPr>
            </w:pPr>
          </w:p>
        </w:tc>
      </w:tr>
    </w:tbl>
    <w:p w14:paraId="03340173" w14:textId="77777777" w:rsidR="00B70CEC" w:rsidRPr="00B70CEC" w:rsidRDefault="00B70CEC" w:rsidP="00B70CEC">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B70CEC" w:rsidRPr="00B70CEC" w14:paraId="7274A533" w14:textId="77777777" w:rsidTr="00B70CEC">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B70CEC" w:rsidRPr="00B70CEC" w14:paraId="0EAEA388" w14:textId="77777777" w:rsidTr="00B70CEC">
              <w:tc>
                <w:tcPr>
                  <w:tcW w:w="0" w:type="auto"/>
                  <w:tcMar>
                    <w:top w:w="150" w:type="dxa"/>
                    <w:left w:w="0" w:type="dxa"/>
                    <w:bottom w:w="150" w:type="dxa"/>
                    <w:right w:w="0" w:type="dxa"/>
                  </w:tcMar>
                  <w:hideMark/>
                </w:tcPr>
                <w:p w14:paraId="7D2850BF" w14:textId="77777777" w:rsidR="00B70CEC" w:rsidRPr="00B70CEC" w:rsidRDefault="00B70CEC" w:rsidP="00B70CEC">
                  <w:pPr>
                    <w:jc w:val="center"/>
                    <w:divId w:val="1307130183"/>
                    <w:rPr>
                      <w:rFonts w:ascii="Roboto" w:eastAsia="Times New Roman" w:hAnsi="Roboto"/>
                    </w:rPr>
                  </w:pPr>
                  <w:r w:rsidRPr="00B70CEC">
                    <w:rPr>
                      <w:rFonts w:ascii="Roboto" w:eastAsia="Times New Roman" w:hAnsi="Roboto"/>
                      <w:noProof/>
                      <w:color w:val="1155CC"/>
                    </w:rPr>
                    <w:drawing>
                      <wp:inline distT="0" distB="0" distL="0" distR="0" wp14:anchorId="3F5FC4F5" wp14:editId="5813AFDD">
                        <wp:extent cx="2619375" cy="1962150"/>
                        <wp:effectExtent l="0" t="0" r="9525" b="0"/>
                        <wp:docPr id="49" name="Picture 49" descr="International Space Station Benefits for Humanity 2022">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national Space Station Benefits for Humanity 2022">
                                  <a:hlinkClick r:id="rId90" tgtFrame="&quot;_blank&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tc>
            </w:tr>
          </w:tbl>
          <w:p w14:paraId="5CC4516D" w14:textId="77777777" w:rsidR="00B70CEC" w:rsidRPr="00B70CEC" w:rsidRDefault="00B70CEC" w:rsidP="00B70CEC">
            <w:pPr>
              <w:rPr>
                <w:rFonts w:ascii="Roboto" w:eastAsia="Times New Roman" w:hAnsi="Roboto"/>
                <w:color w:val="222222"/>
              </w:rPr>
            </w:pPr>
          </w:p>
        </w:tc>
      </w:tr>
    </w:tbl>
    <w:p w14:paraId="7FF2973A" w14:textId="77777777" w:rsidR="00B70CEC" w:rsidRPr="00B70CEC" w:rsidRDefault="00B70CEC" w:rsidP="00B70CEC">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B70CEC" w:rsidRPr="00B70CEC" w14:paraId="745A1836" w14:textId="77777777" w:rsidTr="00B70CEC">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B70CEC" w:rsidRPr="00B70CEC" w14:paraId="7EF8B4DE" w14:textId="77777777" w:rsidTr="00B70CEC">
              <w:tc>
                <w:tcPr>
                  <w:tcW w:w="0" w:type="auto"/>
                  <w:tcMar>
                    <w:top w:w="150" w:type="dxa"/>
                    <w:left w:w="600" w:type="dxa"/>
                    <w:bottom w:w="150" w:type="dxa"/>
                    <w:right w:w="600" w:type="dxa"/>
                  </w:tcMar>
                  <w:vAlign w:val="center"/>
                  <w:hideMark/>
                </w:tcPr>
                <w:tbl>
                  <w:tblPr>
                    <w:tblW w:w="9000" w:type="dxa"/>
                    <w:tblCellMar>
                      <w:top w:w="15" w:type="dxa"/>
                      <w:left w:w="15" w:type="dxa"/>
                      <w:bottom w:w="15" w:type="dxa"/>
                      <w:right w:w="15" w:type="dxa"/>
                    </w:tblCellMar>
                    <w:tblLook w:val="04A0" w:firstRow="1" w:lastRow="0" w:firstColumn="1" w:lastColumn="0" w:noHBand="0" w:noVBand="1"/>
                  </w:tblPr>
                  <w:tblGrid>
                    <w:gridCol w:w="9000"/>
                  </w:tblGrid>
                  <w:tr w:rsidR="00B70CEC" w:rsidRPr="00B70CEC" w14:paraId="42A256D7" w14:textId="77777777">
                    <w:tc>
                      <w:tcPr>
                        <w:tcW w:w="0" w:type="auto"/>
                        <w:tcMar>
                          <w:top w:w="0" w:type="dxa"/>
                          <w:left w:w="0" w:type="dxa"/>
                          <w:bottom w:w="0" w:type="dxa"/>
                          <w:right w:w="0" w:type="dxa"/>
                        </w:tcMar>
                        <w:hideMark/>
                      </w:tcPr>
                      <w:tbl>
                        <w:tblPr>
                          <w:tblW w:w="0" w:type="auto"/>
                          <w:jc w:val="center"/>
                          <w:shd w:val="clear" w:color="auto" w:fill="294B93"/>
                          <w:tblCellMar>
                            <w:left w:w="0" w:type="dxa"/>
                            <w:right w:w="0" w:type="dxa"/>
                          </w:tblCellMar>
                          <w:tblLook w:val="04A0" w:firstRow="1" w:lastRow="0" w:firstColumn="1" w:lastColumn="0" w:noHBand="0" w:noVBand="1"/>
                        </w:tblPr>
                        <w:tblGrid>
                          <w:gridCol w:w="4975"/>
                        </w:tblGrid>
                        <w:tr w:rsidR="00B70CEC" w:rsidRPr="00B70CEC" w14:paraId="5EDF5175" w14:textId="77777777">
                          <w:trPr>
                            <w:jc w:val="center"/>
                          </w:trPr>
                          <w:tc>
                            <w:tcPr>
                              <w:tcW w:w="0" w:type="auto"/>
                              <w:shd w:val="clear" w:color="auto" w:fill="294B93"/>
                              <w:tcMar>
                                <w:top w:w="225" w:type="dxa"/>
                                <w:left w:w="450" w:type="dxa"/>
                                <w:bottom w:w="225" w:type="dxa"/>
                                <w:right w:w="450" w:type="dxa"/>
                              </w:tcMar>
                              <w:hideMark/>
                            </w:tcPr>
                            <w:p w14:paraId="18A07619" w14:textId="77777777" w:rsidR="00B70CEC" w:rsidRPr="00B70CEC" w:rsidRDefault="00000000" w:rsidP="00B70CEC">
                              <w:pPr>
                                <w:jc w:val="center"/>
                                <w:divId w:val="150676346"/>
                                <w:rPr>
                                  <w:rFonts w:ascii="Arial" w:eastAsia="Times New Roman" w:hAnsi="Arial" w:cs="Arial"/>
                                  <w:color w:val="FFFFFF"/>
                                  <w:sz w:val="21"/>
                                  <w:szCs w:val="21"/>
                                </w:rPr>
                              </w:pPr>
                              <w:hyperlink r:id="rId92" w:tgtFrame="_blank" w:history="1">
                                <w:r w:rsidR="00B70CEC" w:rsidRPr="00B70CEC">
                                  <w:rPr>
                                    <w:rFonts w:ascii="Arial" w:eastAsia="Times New Roman" w:hAnsi="Arial" w:cs="Arial"/>
                                    <w:color w:val="FFFFFF"/>
                                    <w:sz w:val="21"/>
                                    <w:szCs w:val="21"/>
                                    <w:u w:val="single"/>
                                  </w:rPr>
                                  <w:t>Learn About the International Space Station</w:t>
                                </w:r>
                              </w:hyperlink>
                            </w:p>
                          </w:tc>
                        </w:tr>
                      </w:tbl>
                      <w:p w14:paraId="3844CE12" w14:textId="77777777" w:rsidR="00B70CEC" w:rsidRPr="00B70CEC" w:rsidRDefault="00B70CEC" w:rsidP="00B70CEC">
                        <w:pPr>
                          <w:jc w:val="center"/>
                          <w:rPr>
                            <w:rFonts w:ascii="Arial" w:eastAsia="Times New Roman" w:hAnsi="Arial" w:cs="Arial"/>
                            <w:color w:val="FFFFFF"/>
                            <w:sz w:val="21"/>
                            <w:szCs w:val="21"/>
                          </w:rPr>
                        </w:pPr>
                      </w:p>
                    </w:tc>
                  </w:tr>
                </w:tbl>
                <w:p w14:paraId="68EA48D3" w14:textId="77777777" w:rsidR="00B70CEC" w:rsidRPr="00B70CEC" w:rsidRDefault="00B70CEC" w:rsidP="00B70CEC">
                  <w:pPr>
                    <w:rPr>
                      <w:rFonts w:ascii="Arial" w:eastAsia="Times New Roman" w:hAnsi="Arial" w:cs="Arial"/>
                      <w:color w:val="FFFFFF"/>
                      <w:sz w:val="21"/>
                      <w:szCs w:val="21"/>
                    </w:rPr>
                  </w:pPr>
                </w:p>
              </w:tc>
            </w:tr>
          </w:tbl>
          <w:p w14:paraId="263FB045" w14:textId="77777777" w:rsidR="00B70CEC" w:rsidRPr="00B70CEC" w:rsidRDefault="00B70CEC" w:rsidP="00B70CEC">
            <w:pPr>
              <w:rPr>
                <w:rFonts w:ascii="Roboto" w:eastAsia="Times New Roman" w:hAnsi="Roboto"/>
                <w:color w:val="222222"/>
              </w:rPr>
            </w:pPr>
          </w:p>
        </w:tc>
      </w:tr>
    </w:tbl>
    <w:p w14:paraId="2BE877D2" w14:textId="77777777" w:rsidR="002C414E" w:rsidRPr="002C414E" w:rsidRDefault="002C414E" w:rsidP="002C414E">
      <w:pPr>
        <w:rPr>
          <w:rFonts w:eastAsia="Times New Roman"/>
          <w:vanish/>
        </w:rPr>
      </w:pPr>
    </w:p>
    <w:p w14:paraId="5617FC4E" w14:textId="77777777" w:rsidR="00936133" w:rsidRPr="00936133" w:rsidRDefault="00936133" w:rsidP="00936133">
      <w:pPr>
        <w:spacing w:before="120" w:after="150"/>
        <w:rPr>
          <w:rFonts w:eastAsia="Times New Roman"/>
          <w:color w:val="222222"/>
        </w:rPr>
      </w:pPr>
    </w:p>
    <w:p w14:paraId="0DDF2C17" w14:textId="77777777" w:rsidR="00936133" w:rsidRDefault="00936133" w:rsidP="00BE7112">
      <w:pPr>
        <w:pBdr>
          <w:bottom w:val="single" w:sz="12" w:space="1" w:color="auto"/>
        </w:pBdr>
        <w:rPr>
          <w:rFonts w:eastAsia="Times New Roman"/>
          <w:b/>
          <w:bCs/>
          <w:i/>
          <w:sz w:val="28"/>
          <w:szCs w:val="28"/>
        </w:rPr>
      </w:pPr>
    </w:p>
    <w:p w14:paraId="63197D1B" w14:textId="77777777" w:rsidR="00936133" w:rsidRDefault="00936133" w:rsidP="00BE7112">
      <w:pPr>
        <w:rPr>
          <w:rFonts w:eastAsia="Times New Roman"/>
          <w:b/>
          <w:bCs/>
          <w:i/>
          <w:sz w:val="28"/>
          <w:szCs w:val="28"/>
        </w:rPr>
      </w:pPr>
    </w:p>
    <w:p w14:paraId="2B805D53" w14:textId="7689032E" w:rsidR="0099064D" w:rsidRDefault="0099064D" w:rsidP="00BE7112">
      <w:pPr>
        <w:rPr>
          <w:rFonts w:eastAsia="Times New Roman"/>
          <w:b/>
          <w:bCs/>
          <w:i/>
          <w:sz w:val="28"/>
          <w:szCs w:val="28"/>
        </w:rPr>
      </w:pPr>
    </w:p>
    <w:p w14:paraId="014BE73D" w14:textId="57F2B573" w:rsidR="0099064D" w:rsidRDefault="0099064D" w:rsidP="00BE7112">
      <w:pPr>
        <w:rPr>
          <w:rFonts w:eastAsia="Times New Roman"/>
          <w:b/>
          <w:bCs/>
          <w:i/>
          <w:sz w:val="28"/>
          <w:szCs w:val="28"/>
        </w:rPr>
      </w:pPr>
    </w:p>
    <w:p w14:paraId="1527CFA7" w14:textId="3355F490" w:rsidR="0099064D" w:rsidRDefault="0099064D" w:rsidP="00BE7112">
      <w:pPr>
        <w:rPr>
          <w:rFonts w:eastAsia="Times New Roman"/>
          <w:b/>
          <w:bCs/>
          <w:i/>
          <w:sz w:val="28"/>
          <w:szCs w:val="28"/>
        </w:rPr>
      </w:pPr>
    </w:p>
    <w:p w14:paraId="03940950" w14:textId="61360319" w:rsidR="0099064D" w:rsidRDefault="0099064D" w:rsidP="00BE7112">
      <w:pPr>
        <w:rPr>
          <w:rFonts w:eastAsia="Times New Roman"/>
          <w:b/>
          <w:bCs/>
          <w:i/>
          <w:sz w:val="28"/>
          <w:szCs w:val="28"/>
        </w:rPr>
      </w:pPr>
    </w:p>
    <w:p w14:paraId="7021C965" w14:textId="5B38166F" w:rsidR="0099064D" w:rsidRDefault="0099064D" w:rsidP="00BE7112">
      <w:pPr>
        <w:rPr>
          <w:rFonts w:eastAsia="Times New Roman"/>
          <w:b/>
          <w:bCs/>
          <w:i/>
          <w:sz w:val="28"/>
          <w:szCs w:val="28"/>
        </w:rPr>
      </w:pPr>
    </w:p>
    <w:p w14:paraId="11C18C26" w14:textId="492A4FE4" w:rsidR="0099064D" w:rsidRDefault="0099064D" w:rsidP="00BE7112">
      <w:pPr>
        <w:rPr>
          <w:rFonts w:eastAsia="Times New Roman"/>
          <w:b/>
          <w:bCs/>
          <w:i/>
          <w:sz w:val="28"/>
          <w:szCs w:val="28"/>
        </w:rPr>
      </w:pPr>
    </w:p>
    <w:p w14:paraId="7747BF9B" w14:textId="77777777" w:rsidR="0099064D" w:rsidRDefault="0099064D" w:rsidP="00BE7112">
      <w:pPr>
        <w:rPr>
          <w:rFonts w:eastAsia="Times New Roman"/>
          <w:b/>
          <w:bCs/>
          <w:i/>
          <w:sz w:val="28"/>
          <w:szCs w:val="28"/>
        </w:rPr>
      </w:pPr>
    </w:p>
    <w:p w14:paraId="4B6AA7E5" w14:textId="005CF397" w:rsidR="00BE7112" w:rsidRPr="00DF6EEF" w:rsidRDefault="00BE7112" w:rsidP="00BE7112">
      <w:pPr>
        <w:rPr>
          <w:rFonts w:eastAsia="Times New Roman"/>
          <w:b/>
          <w:bCs/>
          <w:i/>
          <w:sz w:val="36"/>
          <w:szCs w:val="36"/>
        </w:rPr>
      </w:pPr>
      <w:bookmarkStart w:id="21" w:name="club"/>
      <w:bookmarkEnd w:id="21"/>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93">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proofErr w:type="gramStart"/>
      <w:r w:rsidR="006533A5">
        <w:rPr>
          <w:rFonts w:eastAsia="Times New Roman"/>
          <w:bCs/>
        </w:rPr>
        <w:t>us</w:t>
      </w:r>
      <w:r w:rsidRPr="00BE7112">
        <w:rPr>
          <w:rFonts w:eastAsia="Times New Roman"/>
          <w:bCs/>
        </w:rPr>
        <w:t>!.</w:t>
      </w:r>
      <w:proofErr w:type="gramEnd"/>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94" w:history="1">
        <w:r w:rsidR="00BE7112" w:rsidRPr="00BE7112">
          <w:rPr>
            <w:rStyle w:val="Hyperlink"/>
            <w:rFonts w:eastAsia="Times New Roman"/>
            <w:bCs/>
          </w:rPr>
          <w:t>webmaster@arrl-ohio.org</w:t>
        </w:r>
      </w:hyperlink>
      <w:r w:rsidR="00BE7112" w:rsidRPr="00BE7112">
        <w:rPr>
          <w:rFonts w:eastAsia="Times New Roman"/>
          <w:bCs/>
        </w:rPr>
        <w:t xml:space="preserve">   </w:t>
      </w:r>
    </w:p>
    <w:p w14:paraId="58F813C5" w14:textId="77777777" w:rsidR="005B2E6E" w:rsidRDefault="005B2E6E" w:rsidP="00BE7112">
      <w:pPr>
        <w:rPr>
          <w:rFonts w:eastAsia="Times New Roman"/>
          <w:bCs/>
        </w:rPr>
      </w:pPr>
    </w:p>
    <w:p w14:paraId="435284E7" w14:textId="77777777" w:rsidR="007B3FDB" w:rsidRDefault="007B3FDB" w:rsidP="005B2E6E">
      <w:pPr>
        <w:rPr>
          <w:b/>
          <w:bCs/>
          <w:sz w:val="32"/>
          <w:szCs w:val="32"/>
          <w:u w:val="single"/>
        </w:rPr>
      </w:pPr>
    </w:p>
    <w:p w14:paraId="38C86D06" w14:textId="396B4289" w:rsidR="00A11FD4" w:rsidRPr="00A11FD4" w:rsidRDefault="00A11FD4" w:rsidP="00BE7112">
      <w:pPr>
        <w:rPr>
          <w:b/>
          <w:bCs/>
          <w:color w:val="222222"/>
          <w:sz w:val="32"/>
          <w:szCs w:val="32"/>
          <w:u w:val="single"/>
          <w:shd w:val="clear" w:color="auto" w:fill="FFFFFF"/>
        </w:rPr>
      </w:pPr>
      <w:r>
        <w:rPr>
          <w:b/>
          <w:bCs/>
          <w:color w:val="222222"/>
          <w:sz w:val="32"/>
          <w:szCs w:val="32"/>
          <w:u w:val="single"/>
          <w:shd w:val="clear" w:color="auto" w:fill="FFFFFF"/>
        </w:rPr>
        <w:t>Help Needed!</w:t>
      </w:r>
    </w:p>
    <w:p w14:paraId="5B82598E" w14:textId="77777777" w:rsidR="00A11FD4" w:rsidRDefault="00A11FD4" w:rsidP="00BE7112">
      <w:pPr>
        <w:rPr>
          <w:color w:val="222222"/>
          <w:shd w:val="clear" w:color="auto" w:fill="FFFFFF"/>
        </w:rPr>
      </w:pPr>
    </w:p>
    <w:p w14:paraId="1A4727D4" w14:textId="7C0B6082" w:rsidR="001E4C86" w:rsidRPr="00B70CEC" w:rsidRDefault="00B70CEC" w:rsidP="00BE7112">
      <w:pPr>
        <w:rPr>
          <w:rFonts w:eastAsia="Times New Roman"/>
          <w:bCs/>
        </w:rPr>
      </w:pPr>
      <w:r w:rsidRPr="00B70CEC">
        <w:rPr>
          <w:color w:val="222222"/>
          <w:shd w:val="clear" w:color="auto" w:fill="FFFFFF"/>
        </w:rPr>
        <w:t>I'm still in need of a few operators for the Sylvania Triathlon on</w:t>
      </w:r>
      <w:r w:rsidR="00A11FD4">
        <w:rPr>
          <w:color w:val="222222"/>
        </w:rPr>
        <w:t xml:space="preserve"> </w:t>
      </w:r>
      <w:r w:rsidRPr="00B70CEC">
        <w:rPr>
          <w:color w:val="222222"/>
          <w:shd w:val="clear" w:color="auto" w:fill="FFFFFF"/>
        </w:rPr>
        <w:t xml:space="preserve">Sunday August 7th. So </w:t>
      </w:r>
      <w:proofErr w:type="gramStart"/>
      <w:r w:rsidRPr="00B70CEC">
        <w:rPr>
          <w:color w:val="222222"/>
          <w:shd w:val="clear" w:color="auto" w:fill="FFFFFF"/>
        </w:rPr>
        <w:t>far</w:t>
      </w:r>
      <w:proofErr w:type="gramEnd"/>
      <w:r w:rsidRPr="00B70CEC">
        <w:rPr>
          <w:color w:val="222222"/>
          <w:shd w:val="clear" w:color="auto" w:fill="FFFFFF"/>
        </w:rPr>
        <w:t xml:space="preserve"> I have K8EYN, K8TEC, KC8UFV, KD8COO, KD8IZU,</w:t>
      </w:r>
      <w:r>
        <w:rPr>
          <w:color w:val="222222"/>
        </w:rPr>
        <w:t xml:space="preserve"> </w:t>
      </w:r>
      <w:r w:rsidRPr="00B70CEC">
        <w:rPr>
          <w:color w:val="222222"/>
          <w:shd w:val="clear" w:color="auto" w:fill="FFFFFF"/>
        </w:rPr>
        <w:t>KE8CQC, KE8ZJ, KM6AYG, N8EPC, N8XVD, W8MAL, W8SMN, W8TER, W8VHS and</w:t>
      </w:r>
      <w:r w:rsidR="00A11FD4">
        <w:rPr>
          <w:color w:val="222222"/>
        </w:rPr>
        <w:t xml:space="preserve"> </w:t>
      </w:r>
      <w:r w:rsidRPr="00B70CEC">
        <w:rPr>
          <w:color w:val="222222"/>
          <w:shd w:val="clear" w:color="auto" w:fill="FFFFFF"/>
        </w:rPr>
        <w:t>W8WSR signed up but I have several spots left to fill. The race starts</w:t>
      </w:r>
      <w:r w:rsidR="00A11FD4">
        <w:rPr>
          <w:color w:val="222222"/>
        </w:rPr>
        <w:t xml:space="preserve"> </w:t>
      </w:r>
      <w:r w:rsidRPr="00B70CEC">
        <w:rPr>
          <w:color w:val="222222"/>
          <w:shd w:val="clear" w:color="auto" w:fill="FFFFFF"/>
        </w:rPr>
        <w:t>at 7:30 AM and the course closes at 1:00 PM. The bike course has been</w:t>
      </w:r>
      <w:r w:rsidR="00A11FD4">
        <w:rPr>
          <w:color w:val="222222"/>
        </w:rPr>
        <w:t xml:space="preserve"> </w:t>
      </w:r>
      <w:r w:rsidRPr="00B70CEC">
        <w:rPr>
          <w:color w:val="222222"/>
          <w:shd w:val="clear" w:color="auto" w:fill="FFFFFF"/>
        </w:rPr>
        <w:t>changed by quite a bit since my last request due to</w:t>
      </w:r>
      <w:r w:rsidR="00A11FD4">
        <w:rPr>
          <w:color w:val="222222"/>
          <w:shd w:val="clear" w:color="auto" w:fill="FFFFFF"/>
        </w:rPr>
        <w:t xml:space="preserve"> </w:t>
      </w:r>
      <w:r w:rsidRPr="00B70CEC">
        <w:rPr>
          <w:color w:val="222222"/>
          <w:shd w:val="clear" w:color="auto" w:fill="FFFFFF"/>
        </w:rPr>
        <w:t>construction. If you</w:t>
      </w:r>
      <w:r w:rsidR="00A11FD4">
        <w:rPr>
          <w:color w:val="222222"/>
        </w:rPr>
        <w:t xml:space="preserve"> </w:t>
      </w:r>
      <w:r w:rsidRPr="00B70CEC">
        <w:rPr>
          <w:color w:val="222222"/>
          <w:shd w:val="clear" w:color="auto" w:fill="FFFFFF"/>
        </w:rPr>
        <w:t xml:space="preserve">can help out or would like more </w:t>
      </w:r>
      <w:proofErr w:type="gramStart"/>
      <w:r w:rsidRPr="00B70CEC">
        <w:rPr>
          <w:color w:val="222222"/>
          <w:shd w:val="clear" w:color="auto" w:fill="FFFFFF"/>
        </w:rPr>
        <w:t>information</w:t>
      </w:r>
      <w:proofErr w:type="gramEnd"/>
      <w:r w:rsidRPr="00B70CEC">
        <w:rPr>
          <w:color w:val="222222"/>
          <w:shd w:val="clear" w:color="auto" w:fill="FFFFFF"/>
        </w:rPr>
        <w:t xml:space="preserve"> please contact me at</w:t>
      </w:r>
      <w:r w:rsidRPr="00B70CEC">
        <w:rPr>
          <w:color w:val="222222"/>
        </w:rPr>
        <w:br/>
      </w:r>
      <w:hyperlink r:id="rId95" w:tgtFrame="_blank" w:history="1">
        <w:r w:rsidRPr="00B70CEC">
          <w:rPr>
            <w:color w:val="1155CC"/>
            <w:u w:val="single"/>
            <w:shd w:val="clear" w:color="auto" w:fill="FFFFFF"/>
          </w:rPr>
          <w:t>k8rks@arrl.net</w:t>
        </w:r>
      </w:hyperlink>
      <w:r w:rsidRPr="00B70CEC">
        <w:rPr>
          <w:color w:val="222222"/>
          <w:shd w:val="clear" w:color="auto" w:fill="FFFFFF"/>
        </w:rPr>
        <w:t> or 419-471-0573. Thanks!</w:t>
      </w:r>
    </w:p>
    <w:p w14:paraId="6407A61A" w14:textId="6C30527A" w:rsidR="00C6067C" w:rsidRDefault="00C6067C" w:rsidP="003B201D">
      <w:pPr>
        <w:widowControl w:val="0"/>
        <w:contextualSpacing/>
        <w:rPr>
          <w:rFonts w:ascii="Arial" w:eastAsia="Times New Roman" w:hAnsi="Arial" w:cs="Arial"/>
          <w:color w:val="222222"/>
          <w:sz w:val="32"/>
          <w:szCs w:val="32"/>
          <w:shd w:val="clear" w:color="auto" w:fill="FFFFFF"/>
        </w:rPr>
      </w:pPr>
    </w:p>
    <w:p w14:paraId="7A46AAF3" w14:textId="30054286" w:rsidR="00C6067C" w:rsidRDefault="00C6067C" w:rsidP="003B201D">
      <w:pPr>
        <w:widowControl w:val="0"/>
        <w:contextualSpacing/>
        <w:rPr>
          <w:rFonts w:ascii="Arial" w:eastAsia="Times New Roman" w:hAnsi="Arial" w:cs="Arial"/>
          <w:color w:val="222222"/>
          <w:sz w:val="32"/>
          <w:szCs w:val="32"/>
          <w:shd w:val="clear" w:color="auto" w:fill="FFFFFF"/>
        </w:rPr>
      </w:pPr>
    </w:p>
    <w:p w14:paraId="067E4642" w14:textId="3C81C2BB" w:rsidR="005B2E6E" w:rsidRPr="00A11FD4" w:rsidRDefault="00A11FD4" w:rsidP="003B201D">
      <w:pPr>
        <w:widowControl w:val="0"/>
        <w:contextualSpacing/>
        <w:rPr>
          <w:rFonts w:ascii="Arial" w:eastAsia="Times New Roman" w:hAnsi="Arial" w:cs="Arial"/>
          <w:b/>
          <w:bCs/>
          <w:color w:val="222222"/>
          <w:sz w:val="32"/>
          <w:szCs w:val="32"/>
          <w:u w:val="single"/>
          <w:shd w:val="clear" w:color="auto" w:fill="FFFFFF"/>
        </w:rPr>
      </w:pPr>
      <w:r>
        <w:rPr>
          <w:rFonts w:ascii="Arial" w:eastAsia="Times New Roman" w:hAnsi="Arial" w:cs="Arial"/>
          <w:b/>
          <w:bCs/>
          <w:color w:val="222222"/>
          <w:sz w:val="32"/>
          <w:szCs w:val="32"/>
          <w:u w:val="single"/>
          <w:shd w:val="clear" w:color="auto" w:fill="FFFFFF"/>
        </w:rPr>
        <w:t>HARA – Never Give Up!</w:t>
      </w:r>
    </w:p>
    <w:p w14:paraId="5942684E" w14:textId="01C7B671" w:rsidR="005B2E6E" w:rsidRDefault="005B2E6E" w:rsidP="003B201D">
      <w:pPr>
        <w:widowControl w:val="0"/>
        <w:contextualSpacing/>
        <w:rPr>
          <w:rFonts w:ascii="Arial" w:eastAsia="Times New Roman" w:hAnsi="Arial" w:cs="Arial"/>
          <w:color w:val="222222"/>
          <w:sz w:val="32"/>
          <w:szCs w:val="32"/>
          <w:shd w:val="clear" w:color="auto" w:fill="FFFFFF"/>
        </w:rPr>
      </w:pPr>
    </w:p>
    <w:p w14:paraId="4C409D82" w14:textId="0178E0FA" w:rsidR="00E4530C" w:rsidRPr="00A11FD4" w:rsidRDefault="00A11FD4" w:rsidP="003B201D">
      <w:pPr>
        <w:widowControl w:val="0"/>
        <w:contextualSpacing/>
        <w:rPr>
          <w:rFonts w:eastAsia="Times New Roman"/>
          <w:color w:val="222222"/>
          <w:sz w:val="32"/>
          <w:szCs w:val="32"/>
          <w:shd w:val="clear" w:color="auto" w:fill="FFFFFF"/>
        </w:rPr>
      </w:pPr>
      <w:r w:rsidRPr="00A11FD4">
        <w:rPr>
          <w:color w:val="222222"/>
          <w:shd w:val="clear" w:color="auto" w:fill="FFFFFF"/>
        </w:rPr>
        <w:t xml:space="preserve">Thanks to the dedication of Doug Broyles, KE8ORQ, and fueled by not making an ISS contact during Field Day, K8HO has officially </w:t>
      </w:r>
      <w:proofErr w:type="gramStart"/>
      <w:r w:rsidRPr="00A11FD4">
        <w:rPr>
          <w:color w:val="222222"/>
          <w:shd w:val="clear" w:color="auto" w:fill="FFFFFF"/>
        </w:rPr>
        <w:t>made contact with</w:t>
      </w:r>
      <w:proofErr w:type="gramEnd"/>
      <w:r w:rsidRPr="00A11FD4">
        <w:rPr>
          <w:color w:val="222222"/>
          <w:shd w:val="clear" w:color="auto" w:fill="FFFFFF"/>
        </w:rPr>
        <w:t xml:space="preserve"> the flight crew aboard the International Space Station.  Working the radio on the spacecraft was flight surgeon and spacewalker, </w:t>
      </w:r>
      <w:proofErr w:type="spellStart"/>
      <w:r w:rsidRPr="00A11FD4">
        <w:rPr>
          <w:color w:val="222222"/>
          <w:shd w:val="clear" w:color="auto" w:fill="FFFFFF"/>
        </w:rPr>
        <w:t>Kjell</w:t>
      </w:r>
      <w:proofErr w:type="spellEnd"/>
      <w:r w:rsidRPr="00A11FD4">
        <w:rPr>
          <w:color w:val="222222"/>
          <w:shd w:val="clear" w:color="auto" w:fill="FFFFFF"/>
        </w:rPr>
        <w:t xml:space="preserve"> Lindgren, KO5MOS. Dr. Lindgren has made several trips to space and has completed at least 2 space walks outside of the spacecraft. He also holds a </w:t>
      </w:r>
      <w:proofErr w:type="gramStart"/>
      <w:r w:rsidRPr="00A11FD4">
        <w:rPr>
          <w:color w:val="222222"/>
          <w:shd w:val="clear" w:color="auto" w:fill="FFFFFF"/>
        </w:rPr>
        <w:t>General</w:t>
      </w:r>
      <w:proofErr w:type="gramEnd"/>
      <w:r w:rsidRPr="00A11FD4">
        <w:rPr>
          <w:color w:val="222222"/>
          <w:shd w:val="clear" w:color="auto" w:fill="FFFFFF"/>
        </w:rPr>
        <w:t xml:space="preserve"> ham license. All Nasa astronauts are required to have a ham </w:t>
      </w:r>
      <w:proofErr w:type="gramStart"/>
      <w:r w:rsidRPr="00A11FD4">
        <w:rPr>
          <w:color w:val="222222"/>
          <w:shd w:val="clear" w:color="auto" w:fill="FFFFFF"/>
        </w:rPr>
        <w:t>license,</w:t>
      </w:r>
      <w:proofErr w:type="gramEnd"/>
      <w:r w:rsidRPr="00A11FD4">
        <w:rPr>
          <w:color w:val="222222"/>
          <w:shd w:val="clear" w:color="auto" w:fill="FFFFFF"/>
        </w:rPr>
        <w:t xml:space="preserve"> however, most only receive their Technician license. Dr. Lindgren has openly discussed his enjoyment of ham radio and it shows. He has made numerous contacts on his latest trip to space and have made a lot of hams very happy.  </w:t>
      </w:r>
    </w:p>
    <w:p w14:paraId="4AD23AA5" w14:textId="5CD880E3" w:rsidR="00E4530C" w:rsidRDefault="00E4530C" w:rsidP="003B201D">
      <w:pPr>
        <w:widowControl w:val="0"/>
        <w:contextualSpacing/>
        <w:rPr>
          <w:rFonts w:ascii="Arial" w:eastAsia="Times New Roman" w:hAnsi="Arial" w:cs="Arial"/>
          <w:color w:val="222222"/>
          <w:sz w:val="32"/>
          <w:szCs w:val="32"/>
          <w:shd w:val="clear" w:color="auto" w:fill="FFFFFF"/>
        </w:rPr>
      </w:pPr>
    </w:p>
    <w:p w14:paraId="5D907224" w14:textId="21100B37" w:rsidR="00E4530C" w:rsidRDefault="00E63212" w:rsidP="00E63212">
      <w:pPr>
        <w:widowControl w:val="0"/>
        <w:contextualSpacing/>
        <w:jc w:val="center"/>
        <w:rPr>
          <w:rFonts w:ascii="Arial" w:eastAsia="Times New Roman" w:hAnsi="Arial" w:cs="Arial"/>
          <w:b/>
          <w:bCs/>
          <w:color w:val="222222"/>
          <w:sz w:val="32"/>
          <w:szCs w:val="32"/>
          <w:u w:val="single"/>
          <w:shd w:val="clear" w:color="auto" w:fill="FFFFFF"/>
        </w:rPr>
      </w:pPr>
      <w:r>
        <w:rPr>
          <w:noProof/>
        </w:rPr>
        <w:drawing>
          <wp:inline distT="0" distB="0" distL="0" distR="0" wp14:anchorId="51EC6263" wp14:editId="0A6E199A">
            <wp:extent cx="2880139" cy="1917207"/>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09976" cy="1937069"/>
                    </a:xfrm>
                    <a:prstGeom prst="rect">
                      <a:avLst/>
                    </a:prstGeom>
                    <a:noFill/>
                    <a:ln>
                      <a:noFill/>
                    </a:ln>
                  </pic:spPr>
                </pic:pic>
              </a:graphicData>
            </a:graphic>
          </wp:inline>
        </w:drawing>
      </w:r>
    </w:p>
    <w:p w14:paraId="51BA0CF6" w14:textId="4AA4A33D" w:rsidR="00E4530C" w:rsidRDefault="00E63212" w:rsidP="00E4530C">
      <w:pPr>
        <w:widowControl w:val="0"/>
        <w:contextualSpacing/>
        <w:rPr>
          <w:rFonts w:ascii="Arial" w:eastAsia="Times New Roman" w:hAnsi="Arial" w:cs="Arial"/>
          <w:b/>
          <w:bCs/>
          <w:color w:val="222222"/>
          <w:sz w:val="32"/>
          <w:szCs w:val="32"/>
          <w:u w:val="single"/>
          <w:shd w:val="clear" w:color="auto" w:fill="FFFFFF"/>
        </w:rPr>
      </w:pPr>
      <w:r>
        <w:rPr>
          <w:rFonts w:ascii="Arial" w:eastAsia="Times New Roman" w:hAnsi="Arial" w:cs="Arial"/>
          <w:b/>
          <w:bCs/>
          <w:color w:val="222222"/>
          <w:sz w:val="32"/>
          <w:szCs w:val="32"/>
          <w:u w:val="single"/>
          <w:shd w:val="clear" w:color="auto" w:fill="FFFFFF"/>
        </w:rPr>
        <w:lastRenderedPageBreak/>
        <w:t>FYI</w:t>
      </w:r>
    </w:p>
    <w:p w14:paraId="29174137" w14:textId="7C2D9D97" w:rsidR="00E63212" w:rsidRDefault="00E63212" w:rsidP="00E4530C">
      <w:pPr>
        <w:widowControl w:val="0"/>
        <w:contextualSpacing/>
        <w:rPr>
          <w:rFonts w:ascii="Arial" w:eastAsia="Times New Roman" w:hAnsi="Arial" w:cs="Arial"/>
          <w:b/>
          <w:bCs/>
          <w:color w:val="222222"/>
          <w:sz w:val="32"/>
          <w:szCs w:val="32"/>
          <w:u w:val="single"/>
          <w:shd w:val="clear" w:color="auto" w:fill="FFFFFF"/>
        </w:rPr>
      </w:pPr>
    </w:p>
    <w:p w14:paraId="04A48D5B" w14:textId="76EA979D" w:rsidR="00E63212" w:rsidRDefault="00E63212" w:rsidP="00E63212">
      <w:pPr>
        <w:shd w:val="clear" w:color="auto" w:fill="FFFFFF"/>
        <w:rPr>
          <w:rFonts w:eastAsia="Times New Roman"/>
          <w:color w:val="222222"/>
          <w:sz w:val="28"/>
          <w:szCs w:val="28"/>
        </w:rPr>
      </w:pPr>
      <w:r w:rsidRPr="00E63212">
        <w:rPr>
          <w:rFonts w:eastAsia="Times New Roman"/>
          <w:color w:val="222222"/>
          <w:sz w:val="28"/>
          <w:szCs w:val="28"/>
        </w:rPr>
        <w:t>KY emergency frequencies:</w:t>
      </w:r>
    </w:p>
    <w:p w14:paraId="20C75820" w14:textId="77777777" w:rsidR="00E63212" w:rsidRPr="00E63212" w:rsidRDefault="00E63212" w:rsidP="00E63212">
      <w:pPr>
        <w:shd w:val="clear" w:color="auto" w:fill="FFFFFF"/>
        <w:rPr>
          <w:rFonts w:eastAsia="Times New Roman"/>
          <w:color w:val="222222"/>
          <w:sz w:val="28"/>
          <w:szCs w:val="28"/>
        </w:rPr>
      </w:pPr>
    </w:p>
    <w:p w14:paraId="37CF8CD6" w14:textId="77777777" w:rsidR="00E63212" w:rsidRPr="00E63212" w:rsidRDefault="00E63212" w:rsidP="00E63212">
      <w:pPr>
        <w:shd w:val="clear" w:color="auto" w:fill="FFFFFF"/>
        <w:rPr>
          <w:rFonts w:eastAsia="Times New Roman"/>
          <w:color w:val="222222"/>
        </w:rPr>
      </w:pPr>
      <w:r w:rsidRPr="00E63212">
        <w:rPr>
          <w:rFonts w:eastAsia="Times New Roman"/>
          <w:color w:val="050505"/>
        </w:rPr>
        <w:t>2m - 146.550 (ARES Designated simplex frequency)</w:t>
      </w:r>
    </w:p>
    <w:p w14:paraId="305AD119" w14:textId="77777777" w:rsidR="00E63212" w:rsidRPr="00E63212" w:rsidRDefault="00E63212" w:rsidP="00E63212">
      <w:pPr>
        <w:shd w:val="clear" w:color="auto" w:fill="FFFFFF"/>
        <w:rPr>
          <w:rFonts w:eastAsia="Times New Roman"/>
          <w:color w:val="222222"/>
        </w:rPr>
      </w:pPr>
      <w:r w:rsidRPr="00E63212">
        <w:rPr>
          <w:rFonts w:eastAsia="Times New Roman"/>
          <w:color w:val="050505"/>
        </w:rPr>
        <w:t>2m - 147.105+ TSQL 107.2 (Frankfort, KY 2m repeater)</w:t>
      </w:r>
    </w:p>
    <w:p w14:paraId="27148061" w14:textId="77777777" w:rsidR="00E63212" w:rsidRPr="00E63212" w:rsidRDefault="00E63212" w:rsidP="00E63212">
      <w:pPr>
        <w:shd w:val="clear" w:color="auto" w:fill="FFFFFF"/>
        <w:rPr>
          <w:rFonts w:eastAsia="Times New Roman"/>
          <w:color w:val="222222"/>
        </w:rPr>
      </w:pPr>
      <w:r w:rsidRPr="00E63212">
        <w:rPr>
          <w:rFonts w:eastAsia="Times New Roman"/>
          <w:color w:val="050505"/>
        </w:rPr>
        <w:t>40m - 7.228.0MHz LSB (14:00UTC - 21:00UTC)</w:t>
      </w:r>
    </w:p>
    <w:p w14:paraId="588DC9FA" w14:textId="77777777" w:rsidR="00E63212" w:rsidRPr="00E63212" w:rsidRDefault="00E63212" w:rsidP="00E63212">
      <w:pPr>
        <w:shd w:val="clear" w:color="auto" w:fill="FFFFFF"/>
        <w:rPr>
          <w:rFonts w:eastAsia="Times New Roman"/>
          <w:color w:val="222222"/>
        </w:rPr>
      </w:pPr>
      <w:r w:rsidRPr="00E63212">
        <w:rPr>
          <w:rFonts w:eastAsia="Times New Roman"/>
          <w:color w:val="050505"/>
        </w:rPr>
        <w:t>75m - 3.972.5MHz LSB (21:00UTC - 14:00UTC)</w:t>
      </w:r>
    </w:p>
    <w:p w14:paraId="528A5343" w14:textId="77777777" w:rsidR="00E63212" w:rsidRPr="00E63212" w:rsidRDefault="00E63212" w:rsidP="00E63212">
      <w:pPr>
        <w:shd w:val="clear" w:color="auto" w:fill="FFFFFF"/>
        <w:rPr>
          <w:rFonts w:eastAsia="Times New Roman"/>
          <w:color w:val="222222"/>
        </w:rPr>
      </w:pPr>
      <w:r w:rsidRPr="00E63212">
        <w:rPr>
          <w:rFonts w:eastAsia="Times New Roman"/>
          <w:color w:val="050505"/>
        </w:rPr>
        <w:t>Winlink - KY4TPR or </w:t>
      </w:r>
      <w:hyperlink r:id="rId97" w:tgtFrame="_blank" w:history="1">
        <w:r w:rsidRPr="00E63212">
          <w:rPr>
            <w:rFonts w:eastAsia="Times New Roman"/>
            <w:color w:val="1155CC"/>
            <w:u w:val="single"/>
          </w:rPr>
          <w:t>KY4TPR@WINLINK.ORG</w:t>
        </w:r>
      </w:hyperlink>
      <w:r w:rsidRPr="00E63212">
        <w:rPr>
          <w:rFonts w:eastAsia="Times New Roman"/>
          <w:color w:val="050505"/>
        </w:rPr>
        <w:t> - Standard ICS213 form preferred.</w:t>
      </w:r>
    </w:p>
    <w:p w14:paraId="7D03960C" w14:textId="77777777" w:rsidR="00E63212" w:rsidRPr="00E63212" w:rsidRDefault="00E63212" w:rsidP="00E4530C">
      <w:pPr>
        <w:widowControl w:val="0"/>
        <w:contextualSpacing/>
        <w:rPr>
          <w:rFonts w:ascii="Arial" w:eastAsia="Times New Roman" w:hAnsi="Arial" w:cs="Arial"/>
          <w:color w:val="222222"/>
          <w:shd w:val="clear" w:color="auto" w:fill="FFFFFF"/>
        </w:rPr>
      </w:pPr>
    </w:p>
    <w:p w14:paraId="575788C3" w14:textId="1718FA39" w:rsidR="00E4530C" w:rsidRDefault="00E4530C" w:rsidP="00E4530C">
      <w:pPr>
        <w:widowControl w:val="0"/>
        <w:contextualSpacing/>
        <w:rPr>
          <w:rFonts w:ascii="Arial" w:eastAsia="Times New Roman" w:hAnsi="Arial" w:cs="Arial"/>
          <w:b/>
          <w:bCs/>
          <w:color w:val="222222"/>
          <w:sz w:val="32"/>
          <w:szCs w:val="32"/>
          <w:u w:val="single"/>
          <w:shd w:val="clear" w:color="auto" w:fill="FFFFFF"/>
        </w:rPr>
      </w:pPr>
    </w:p>
    <w:p w14:paraId="545661CF" w14:textId="03A3A6E7" w:rsidR="00C6067C" w:rsidRDefault="00C6067C" w:rsidP="003B201D">
      <w:pPr>
        <w:widowControl w:val="0"/>
        <w:contextualSpacing/>
        <w:rPr>
          <w:rFonts w:ascii="Arial" w:eastAsia="Times New Roman" w:hAnsi="Arial" w:cs="Arial"/>
          <w:color w:val="222222"/>
          <w:sz w:val="32"/>
          <w:szCs w:val="32"/>
          <w:shd w:val="clear" w:color="auto" w:fill="FFFFFF"/>
        </w:rPr>
      </w:pPr>
    </w:p>
    <w:p w14:paraId="34B7A95F" w14:textId="2C58E687"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547C313E" w14:textId="77777777" w:rsidR="00C6067C" w:rsidRDefault="00C6067C" w:rsidP="003B201D">
      <w:pPr>
        <w:shd w:val="clear" w:color="auto" w:fill="FFFFFF"/>
        <w:rPr>
          <w:rFonts w:eastAsia="Times New Roman"/>
          <w:b/>
          <w:bCs/>
          <w:u w:val="single"/>
        </w:rPr>
      </w:pPr>
    </w:p>
    <w:p w14:paraId="3F5EE5A2" w14:textId="31DBD749" w:rsidR="003B201D" w:rsidRDefault="00C6067C" w:rsidP="00C6067C">
      <w:pPr>
        <w:rPr>
          <w:rFonts w:eastAsia="Times New Roman"/>
        </w:rPr>
      </w:pPr>
      <w:r w:rsidRPr="00C6067C">
        <w:rPr>
          <w:rFonts w:eastAsia="Times New Roman"/>
          <w:b/>
          <w:u w:val="single"/>
        </w:rPr>
        <w:t>All Things Amateur Radio Association (ATARA)</w:t>
      </w:r>
      <w:r w:rsidRPr="00C6067C">
        <w:rPr>
          <w:rFonts w:eastAsia="Times New Roman"/>
        </w:rPr>
        <w:t xml:space="preserve"> We host testing sessions every second Tuesday of the month to sign up please visit our website </w:t>
      </w:r>
      <w:hyperlink r:id="rId98" w:history="1">
        <w:r w:rsidRPr="00C6067C">
          <w:rPr>
            <w:rFonts w:eastAsia="Times New Roman"/>
            <w:color w:val="0563C1" w:themeColor="hyperlink"/>
            <w:u w:val="single"/>
          </w:rPr>
          <w:t>https://atara-w8atr.fun</w:t>
        </w:r>
      </w:hyperlink>
      <w:r w:rsidRPr="00C6067C">
        <w:rPr>
          <w:rFonts w:eastAsia="Times New Roman"/>
        </w:rPr>
        <w:t xml:space="preserve"> and contact us at </w:t>
      </w:r>
      <w:hyperlink r:id="rId99" w:history="1">
        <w:r w:rsidRPr="00C6067C">
          <w:rPr>
            <w:rFonts w:eastAsia="Times New Roman"/>
            <w:color w:val="0563C1" w:themeColor="hyperlink"/>
            <w:u w:val="single"/>
          </w:rPr>
          <w:t>hamexams@atara-w8atr.fun</w:t>
        </w:r>
      </w:hyperlink>
      <w:r w:rsidRPr="00C6067C">
        <w:rPr>
          <w:rFonts w:eastAsia="Times New Roman"/>
        </w:rPr>
        <w:t xml:space="preserve">. </w:t>
      </w:r>
    </w:p>
    <w:p w14:paraId="59DED22D" w14:textId="493B627D" w:rsidR="00451232" w:rsidRPr="00C6067C" w:rsidRDefault="00451232" w:rsidP="00C6067C">
      <w:pPr>
        <w:rPr>
          <w:rFonts w:eastAsia="Times New Roman"/>
        </w:rPr>
      </w:pPr>
      <w:r>
        <w:t>We have room in our next class to avoid the coming fees by the FCC!</w:t>
      </w:r>
    </w:p>
    <w:p w14:paraId="369C5776" w14:textId="77777777" w:rsidR="003B201D" w:rsidRPr="003B201D" w:rsidRDefault="003B201D" w:rsidP="003B201D">
      <w:pPr>
        <w:widowControl w:val="0"/>
        <w:contextualSpacing/>
        <w:rPr>
          <w:rFonts w:eastAsia="Times New Roman"/>
          <w:b/>
          <w:bCs/>
          <w:color w:val="222222"/>
          <w:u w:val="single"/>
          <w:shd w:val="clear" w:color="auto" w:fill="FFFFFF"/>
        </w:rPr>
      </w:pPr>
    </w:p>
    <w:p w14:paraId="321D376E" w14:textId="77777777"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CARS</w:t>
      </w:r>
    </w:p>
    <w:p w14:paraId="25E43BAC" w14:textId="7704D1EE" w:rsidR="003B201D" w:rsidRPr="00FC1B9C" w:rsidRDefault="003B201D" w:rsidP="003B201D">
      <w:pPr>
        <w:widowControl w:val="0"/>
        <w:contextualSpacing/>
        <w:rPr>
          <w:rFonts w:eastAsia="Times New Roman"/>
          <w:b/>
          <w:bCs/>
          <w:color w:val="222222"/>
          <w:u w:val="single"/>
          <w:shd w:val="clear" w:color="auto" w:fill="FFFFFF"/>
        </w:rPr>
      </w:pPr>
      <w:r w:rsidRPr="00FC1B9C">
        <w:rPr>
          <w:rFonts w:eastAsia="Times New Roman"/>
          <w:color w:val="222222"/>
          <w:shd w:val="clear" w:color="auto" w:fill="FFFFFF"/>
        </w:rPr>
        <w:t xml:space="preserve">VE testing from CARS - Cuyahoga Amateur Radio Society - at Elmwood Recreation Center, 6200 </w:t>
      </w:r>
      <w:proofErr w:type="spellStart"/>
      <w:r w:rsidRPr="00FC1B9C">
        <w:rPr>
          <w:rFonts w:eastAsia="Times New Roman"/>
          <w:color w:val="222222"/>
          <w:shd w:val="clear" w:color="auto" w:fill="FFFFFF"/>
        </w:rPr>
        <w:t>Wisnieski</w:t>
      </w:r>
      <w:proofErr w:type="spellEnd"/>
      <w:r w:rsidRPr="00FC1B9C">
        <w:rPr>
          <w:rFonts w:eastAsia="Times New Roman"/>
          <w:color w:val="222222"/>
          <w:shd w:val="clear" w:color="auto" w:fill="FFFFFF"/>
        </w:rPr>
        <w:t xml:space="preserve"> Parkway in Independence, Ohio </w:t>
      </w:r>
      <w:proofErr w:type="gramStart"/>
      <w:r w:rsidRPr="00FC1B9C">
        <w:rPr>
          <w:rFonts w:eastAsia="Times New Roman"/>
          <w:color w:val="222222"/>
          <w:shd w:val="clear" w:color="auto" w:fill="FFFFFF"/>
        </w:rPr>
        <w:t>44131  Time</w:t>
      </w:r>
      <w:proofErr w:type="gramEnd"/>
      <w:r w:rsidRPr="00FC1B9C">
        <w:rPr>
          <w:rFonts w:eastAsia="Times New Roman"/>
          <w:color w:val="222222"/>
          <w:shd w:val="clear" w:color="auto" w:fill="FFFFFF"/>
        </w:rPr>
        <w:t>: 9:15 AM (Walk-ins allowed) Always the 2nd Sunday of the odd month. Go to CARS  </w:t>
      </w:r>
      <w:hyperlink r:id="rId100" w:tgtFrame="_blank" w:history="1">
        <w:r w:rsidRPr="00FC1B9C">
          <w:rPr>
            <w:rFonts w:eastAsia="Times New Roman"/>
            <w:color w:val="1155CC"/>
            <w:u w:val="single"/>
            <w:shd w:val="clear" w:color="auto" w:fill="FFFFFF"/>
          </w:rPr>
          <w:t>www.2cars.org</w:t>
        </w:r>
      </w:hyperlink>
      <w:r w:rsidRPr="00FC1B9C">
        <w:rPr>
          <w:rFonts w:eastAsia="Times New Roman"/>
          <w:color w:val="222222"/>
          <w:shd w:val="clear" w:color="auto" w:fill="FFFFFF"/>
        </w:rPr>
        <w:t> for detailed map of location.  Call Metro W8MET 216-520-1320 for details </w:t>
      </w:r>
    </w:p>
    <w:p w14:paraId="3FD1FE9D" w14:textId="3BB981B7" w:rsidR="003B201D" w:rsidRPr="003B201D" w:rsidRDefault="003B201D" w:rsidP="003B201D">
      <w:pPr>
        <w:widowControl w:val="0"/>
        <w:contextualSpacing/>
        <w:rPr>
          <w:rFonts w:eastAsia="Times New Roman"/>
          <w:b/>
          <w:bCs/>
          <w:color w:val="222222"/>
          <w:u w:val="single"/>
          <w:shd w:val="clear" w:color="auto" w:fill="FFFFFF"/>
        </w:rPr>
      </w:pPr>
    </w:p>
    <w:p w14:paraId="7621B1A9" w14:textId="1B722788" w:rsidR="003B201D" w:rsidRPr="003B201D" w:rsidRDefault="003B201D" w:rsidP="003B201D">
      <w:pPr>
        <w:widowControl w:val="0"/>
        <w:contextualSpacing/>
        <w:rPr>
          <w:rFonts w:eastAsia="Times New Roman"/>
          <w:color w:val="0563C1" w:themeColor="hyperlink"/>
          <w:u w:val="single"/>
          <w:shd w:val="clear" w:color="auto" w:fill="FFFFFF"/>
        </w:rPr>
      </w:pPr>
      <w:r w:rsidRPr="003B201D">
        <w:rPr>
          <w:rFonts w:eastAsia="Times New Roman"/>
          <w:b/>
          <w:bCs/>
          <w:color w:val="222222"/>
          <w:u w:val="single"/>
          <w:shd w:val="clear" w:color="auto" w:fill="FFFFFF"/>
        </w:rPr>
        <w:t>Dayton Amateur Radio Association (DARA)</w:t>
      </w:r>
      <w:r w:rsidRPr="003B201D">
        <w:rPr>
          <w:rFonts w:eastAsia="Times New Roman"/>
          <w:b/>
          <w:bCs/>
          <w:color w:val="FF0000"/>
        </w:rPr>
        <w:br/>
      </w:r>
      <w:r w:rsidRPr="003B201D">
        <w:rPr>
          <w:rFonts w:eastAsia="Times New Roman"/>
          <w:color w:val="FF0000"/>
          <w:shd w:val="clear" w:color="auto" w:fill="FFFFFF"/>
        </w:rPr>
        <w:t> </w:t>
      </w:r>
      <w:r w:rsidRPr="003B201D">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01" w:history="1">
        <w:r w:rsidRPr="003B201D">
          <w:rPr>
            <w:rFonts w:eastAsia="Times New Roman"/>
            <w:color w:val="0563C1" w:themeColor="hyperlink"/>
            <w:u w:val="single"/>
            <w:shd w:val="clear" w:color="auto" w:fill="FFFFFF"/>
          </w:rPr>
          <w:t>exams.w8bi@gmail.com</w:t>
        </w:r>
      </w:hyperlink>
    </w:p>
    <w:p w14:paraId="6C4F5A5D" w14:textId="4E4EC550" w:rsidR="003B201D" w:rsidRPr="003B201D" w:rsidRDefault="003B201D" w:rsidP="003B201D">
      <w:pPr>
        <w:widowControl w:val="0"/>
        <w:contextualSpacing/>
        <w:rPr>
          <w:rFonts w:eastAsia="Times New Roman"/>
          <w:shd w:val="clear" w:color="auto" w:fill="FFFFFF"/>
        </w:rPr>
      </w:pPr>
    </w:p>
    <w:p w14:paraId="3B4A983F" w14:textId="00CD0FBE" w:rsidR="003B201D" w:rsidRDefault="003B201D" w:rsidP="003B201D">
      <w:pPr>
        <w:widowControl w:val="0"/>
        <w:contextualSpacing/>
        <w:rPr>
          <w:rFonts w:eastAsia="Times New Roman"/>
          <w:color w:val="222222"/>
          <w:shd w:val="clear" w:color="auto" w:fill="FFFFFF"/>
        </w:rPr>
      </w:pPr>
    </w:p>
    <w:p w14:paraId="486D6E33" w14:textId="77777777" w:rsidR="00C6067C" w:rsidRPr="00C6067C" w:rsidRDefault="00C6067C" w:rsidP="00C6067C">
      <w:pPr>
        <w:widowControl w:val="0"/>
        <w:contextualSpacing/>
        <w:rPr>
          <w:rFonts w:eastAsia="Times New Roman"/>
          <w:b/>
          <w:bCs/>
          <w:u w:val="single"/>
          <w:shd w:val="clear" w:color="auto" w:fill="FFFFFF"/>
        </w:rPr>
      </w:pPr>
      <w:r w:rsidRPr="00C6067C">
        <w:rPr>
          <w:rFonts w:eastAsia="Times New Roman"/>
          <w:b/>
          <w:bCs/>
          <w:u w:val="single"/>
          <w:shd w:val="clear" w:color="auto" w:fill="FFFFFF"/>
        </w:rPr>
        <w:t>The Lake County Amateur Radio Association</w:t>
      </w:r>
    </w:p>
    <w:p w14:paraId="29296768" w14:textId="77777777" w:rsidR="00C6067C" w:rsidRPr="00C6067C" w:rsidRDefault="00C6067C" w:rsidP="00C6067C">
      <w:pPr>
        <w:jc w:val="both"/>
        <w:rPr>
          <w:rFonts w:eastAsia="Times New Roman"/>
        </w:rPr>
      </w:pPr>
      <w:r w:rsidRPr="00C6067C">
        <w:rPr>
          <w:rFonts w:eastAsia="Times New Roman"/>
        </w:rPr>
        <w:t xml:space="preserve">The Lake County Amateur Radio Association is once again holding its </w:t>
      </w:r>
      <w:r w:rsidRPr="00C6067C">
        <w:rPr>
          <w:rFonts w:eastAsia="Times New Roman"/>
          <w:b/>
          <w:sz w:val="28"/>
        </w:rPr>
        <w:t>2022</w:t>
      </w:r>
      <w:r w:rsidRPr="00C6067C">
        <w:rPr>
          <w:rFonts w:eastAsia="Times New Roman"/>
        </w:rPr>
        <w:t xml:space="preserve"> Amateur Radio license exams at the </w:t>
      </w:r>
      <w:r w:rsidRPr="00C6067C">
        <w:rPr>
          <w:rFonts w:eastAsia="Times New Roman"/>
          <w:b/>
          <w:sz w:val="28"/>
        </w:rPr>
        <w:t>Kirtland Library</w:t>
      </w:r>
      <w:r w:rsidRPr="00C6067C">
        <w:rPr>
          <w:rFonts w:eastAsia="Times New Roman"/>
          <w:sz w:val="28"/>
        </w:rPr>
        <w:t>,</w:t>
      </w:r>
      <w:r w:rsidRPr="00C6067C">
        <w:rPr>
          <w:rFonts w:eastAsia="Times New Roman"/>
        </w:rPr>
        <w:t xml:space="preserve"> 9267 Chillicothe Road, on the following dates: </w:t>
      </w:r>
    </w:p>
    <w:p w14:paraId="3470C232" w14:textId="21F154A5" w:rsidR="00C6067C" w:rsidRPr="00C6067C" w:rsidRDefault="00C6067C" w:rsidP="00C6067C">
      <w:pPr>
        <w:jc w:val="both"/>
        <w:rPr>
          <w:rFonts w:eastAsia="Times New Roman"/>
        </w:rPr>
      </w:pPr>
      <w:r w:rsidRPr="00C6067C">
        <w:rPr>
          <w:rFonts w:eastAsia="Times New Roman"/>
        </w:rPr>
        <w:t xml:space="preserve">Saturday, June </w:t>
      </w:r>
      <w:proofErr w:type="gramStart"/>
      <w:r w:rsidRPr="00C6067C">
        <w:rPr>
          <w:rFonts w:eastAsia="Times New Roman"/>
        </w:rPr>
        <w:t>4,  August</w:t>
      </w:r>
      <w:proofErr w:type="gramEnd"/>
      <w:r w:rsidRPr="00C6067C">
        <w:rPr>
          <w:rFonts w:eastAsia="Times New Roman"/>
        </w:rPr>
        <w:t xml:space="preserve"> 6,  October 1,  and December 3.        </w:t>
      </w:r>
      <w:r w:rsidRPr="00C6067C">
        <w:rPr>
          <w:rFonts w:eastAsia="Times New Roman"/>
        </w:rPr>
        <w:tab/>
      </w:r>
      <w:r w:rsidRPr="00C6067C">
        <w:rPr>
          <w:rFonts w:eastAsia="Times New Roman"/>
        </w:rPr>
        <w:tab/>
      </w:r>
    </w:p>
    <w:p w14:paraId="64D6C198" w14:textId="77777777" w:rsidR="00C6067C" w:rsidRPr="00C6067C" w:rsidRDefault="00C6067C" w:rsidP="00C6067C">
      <w:pPr>
        <w:spacing w:after="120" w:line="480" w:lineRule="auto"/>
        <w:rPr>
          <w:rFonts w:eastAsia="Times New Roman"/>
        </w:rPr>
      </w:pPr>
      <w:r w:rsidRPr="00C6067C">
        <w:rPr>
          <w:rFonts w:eastAsia="Times New Roman"/>
        </w:rPr>
        <w:t xml:space="preserve">The tests will start at </w:t>
      </w:r>
      <w:r w:rsidRPr="00C6067C">
        <w:rPr>
          <w:rFonts w:eastAsia="Times New Roman"/>
          <w:b/>
          <w:sz w:val="26"/>
        </w:rPr>
        <w:t xml:space="preserve">12 noon.  </w:t>
      </w:r>
      <w:r w:rsidRPr="00C6067C">
        <w:rPr>
          <w:rFonts w:eastAsia="Times New Roman"/>
        </w:rPr>
        <w:t>Please arrive a few minutes earlier.</w:t>
      </w:r>
    </w:p>
    <w:p w14:paraId="55E196F5" w14:textId="77777777" w:rsidR="00C6067C" w:rsidRPr="003B201D" w:rsidRDefault="00C6067C" w:rsidP="003B201D">
      <w:pPr>
        <w:widowControl w:val="0"/>
        <w:contextualSpacing/>
        <w:rPr>
          <w:rFonts w:eastAsia="Times New Roman"/>
          <w:color w:val="222222"/>
          <w:shd w:val="clear" w:color="auto" w:fill="FFFFFF"/>
        </w:rPr>
      </w:pPr>
    </w:p>
    <w:p w14:paraId="37BF8978" w14:textId="3594BC18" w:rsidR="003B201D" w:rsidRPr="003B201D" w:rsidRDefault="003B201D" w:rsidP="003B201D">
      <w:pPr>
        <w:spacing w:after="160" w:line="259" w:lineRule="auto"/>
        <w:rPr>
          <w:rFonts w:ascii="Arial" w:hAnsi="Arial" w:cs="Arial"/>
        </w:rPr>
      </w:pPr>
      <w:r w:rsidRPr="003B201D">
        <w:rPr>
          <w:b/>
          <w:bCs/>
          <w:u w:val="single"/>
        </w:rPr>
        <w:t>The Lancaster and Fairfield County Amateur Radio Club (LFCARC)</w:t>
      </w:r>
      <w:r w:rsidRPr="003B201D">
        <w:rPr>
          <w:rFonts w:ascii="Arial" w:hAnsi="Arial" w:cs="Arial"/>
        </w:rPr>
        <w:t xml:space="preserve"> hosts exam sessions at </w:t>
      </w:r>
      <w:r w:rsidRPr="003B201D">
        <w:t xml:space="preserve">the FAIRFIELD County EMA, 240 Baldwin Dr in Lancaster Ohio, 43130, on the first Saturday each month at 10:00 am. Please visit our website at </w:t>
      </w:r>
      <w:hyperlink r:id="rId102" w:history="1">
        <w:r w:rsidRPr="003B201D">
          <w:rPr>
            <w:color w:val="0563C1" w:themeColor="hyperlink"/>
            <w:u w:val="single"/>
          </w:rPr>
          <w:t>http://www.k8qik.org</w:t>
        </w:r>
      </w:hyperlink>
      <w:r w:rsidRPr="003B201D">
        <w:t xml:space="preserve"> for exam dates on our calendar and navigate to our Learning Center/Taking the Exam link for information and requirements. Our VE team looks forward to serving the Amateur Radio community in Central Ohio and across our nation. We have an experienced team that has </w:t>
      </w:r>
      <w:r w:rsidRPr="003B201D">
        <w:lastRenderedPageBreak/>
        <w:t xml:space="preserve">tested candidates from Alaska, Florida, Texas and points in between! Contact me at </w:t>
      </w:r>
      <w:hyperlink r:id="rId103" w:history="1">
        <w:r w:rsidRPr="003B201D">
          <w:rPr>
            <w:color w:val="0563C1" w:themeColor="hyperlink"/>
            <w:u w:val="single"/>
          </w:rPr>
          <w:t>ve_testing@k8qik.org</w:t>
        </w:r>
      </w:hyperlink>
      <w:r w:rsidRPr="003B201D">
        <w:t xml:space="preserve"> to register.</w:t>
      </w:r>
    </w:p>
    <w:p w14:paraId="4A099F9A" w14:textId="1C8B7F27" w:rsidR="003B201D" w:rsidRPr="003B201D" w:rsidRDefault="003B201D" w:rsidP="003B201D">
      <w:pPr>
        <w:widowControl w:val="0"/>
        <w:contextualSpacing/>
        <w:rPr>
          <w:rFonts w:eastAsia="Times New Roman"/>
          <w:color w:val="222222"/>
          <w:shd w:val="clear" w:color="auto" w:fill="FFFFFF"/>
        </w:rPr>
      </w:pPr>
    </w:p>
    <w:p w14:paraId="6E3CBD12" w14:textId="7990BF40" w:rsidR="003B201D" w:rsidRPr="003B201D" w:rsidRDefault="003B201D" w:rsidP="003B201D">
      <w:pPr>
        <w:shd w:val="clear" w:color="auto" w:fill="FFFFFF"/>
        <w:rPr>
          <w:rFonts w:ascii="Arial" w:eastAsia="Times New Roman" w:hAnsi="Arial" w:cs="Arial"/>
          <w:color w:val="222222"/>
        </w:rPr>
      </w:pPr>
      <w:r w:rsidRPr="003B201D">
        <w:rPr>
          <w:rFonts w:eastAsia="Times New Roman"/>
          <w:b/>
          <w:bCs/>
          <w:color w:val="222222"/>
          <w:u w:val="single"/>
        </w:rPr>
        <w:t>The Milford Amateur Radio Club (MARC)</w:t>
      </w:r>
      <w:r w:rsidRPr="003B201D">
        <w:rPr>
          <w:rFonts w:eastAsia="Times New Roman"/>
          <w:color w:val="222222"/>
        </w:rPr>
        <w:t xml:space="preserve"> is now doing VE testing on the third Thursday of each month at 6:00 PM.  </w:t>
      </w:r>
      <w:proofErr w:type="gramStart"/>
      <w:r w:rsidRPr="003B201D">
        <w:rPr>
          <w:rFonts w:eastAsia="Times New Roman"/>
          <w:color w:val="222222"/>
        </w:rPr>
        <w:t>Location;  Miami</w:t>
      </w:r>
      <w:proofErr w:type="gramEnd"/>
      <w:r w:rsidRPr="003B201D">
        <w:rPr>
          <w:rFonts w:eastAsia="Times New Roman"/>
          <w:color w:val="222222"/>
        </w:rPr>
        <w:t xml:space="preserve"> Township Civic Center located at 6101 Meijer Drive, Milford, OH  45150. </w:t>
      </w:r>
    </w:p>
    <w:p w14:paraId="2B2E4B7C" w14:textId="5AF7687D" w:rsidR="003B201D" w:rsidRPr="003B201D" w:rsidRDefault="003B201D" w:rsidP="003B201D">
      <w:pPr>
        <w:shd w:val="clear" w:color="auto" w:fill="FFFFFF"/>
        <w:rPr>
          <w:rFonts w:eastAsia="Times New Roman"/>
          <w:color w:val="1155CC"/>
          <w:u w:val="single"/>
        </w:rPr>
      </w:pPr>
      <w:r w:rsidRPr="003B201D">
        <w:rPr>
          <w:rFonts w:eastAsia="Times New Roman"/>
          <w:color w:val="222222"/>
        </w:rPr>
        <w:t> Please pre-register at </w:t>
      </w:r>
      <w:hyperlink r:id="rId104" w:tgtFrame="_blank" w:history="1">
        <w:r w:rsidRPr="003B201D">
          <w:rPr>
            <w:rFonts w:eastAsia="Times New Roman"/>
            <w:color w:val="1155CC"/>
            <w:u w:val="single"/>
          </w:rPr>
          <w:t>www.milfordhamradio.org</w:t>
        </w:r>
      </w:hyperlink>
    </w:p>
    <w:p w14:paraId="2A1295E9" w14:textId="54EB160C" w:rsidR="003B201D" w:rsidRPr="003B201D" w:rsidRDefault="003B201D" w:rsidP="003B201D">
      <w:pPr>
        <w:widowControl w:val="0"/>
        <w:contextualSpacing/>
        <w:rPr>
          <w:rFonts w:eastAsia="Times New Roman"/>
          <w:b/>
          <w:bCs/>
          <w:color w:val="222222"/>
          <w:u w:val="single"/>
          <w:shd w:val="clear" w:color="auto" w:fill="FFFFFF"/>
        </w:rPr>
      </w:pPr>
    </w:p>
    <w:p w14:paraId="260DD886" w14:textId="3D25A226"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Portage County Amateur Radio Service (PCARS)</w:t>
      </w:r>
    </w:p>
    <w:p w14:paraId="7C384E17" w14:textId="0A8A1AF9" w:rsidR="003B201D" w:rsidRPr="003B201D" w:rsidRDefault="003B201D" w:rsidP="003B201D">
      <w:pPr>
        <w:textAlignment w:val="baseline"/>
        <w:rPr>
          <w:rFonts w:eastAsia="Times New Roman"/>
          <w:color w:val="333333"/>
        </w:rPr>
      </w:pPr>
      <w:r w:rsidRPr="003B201D">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05" w:history="1">
        <w:r w:rsidRPr="003B201D">
          <w:rPr>
            <w:rFonts w:eastAsia="Times New Roman"/>
            <w:color w:val="0563C1" w:themeColor="hyperlink"/>
            <w:u w:val="single"/>
          </w:rPr>
          <w:t>www.portcars.org</w:t>
        </w:r>
      </w:hyperlink>
      <w:r w:rsidRPr="003B201D">
        <w:rPr>
          <w:rFonts w:eastAsia="Times New Roman"/>
          <w:color w:val="333333"/>
        </w:rPr>
        <w:t xml:space="preserve"> .</w:t>
      </w:r>
    </w:p>
    <w:p w14:paraId="1718B827" w14:textId="5ED1570A" w:rsidR="003B201D" w:rsidRPr="003B201D" w:rsidRDefault="003B201D" w:rsidP="003B201D">
      <w:pPr>
        <w:textAlignment w:val="baseline"/>
        <w:rPr>
          <w:rFonts w:eastAsia="Times New Roman"/>
          <w:color w:val="333333"/>
        </w:rPr>
      </w:pPr>
      <w:r w:rsidRPr="003B201D">
        <w:rPr>
          <w:rFonts w:eastAsia="Times New Roman"/>
          <w:color w:val="333333"/>
        </w:rPr>
        <w:t>If you have any questions, don’t hesitate to contact me at KB8UUZ@</w:t>
      </w:r>
      <w:proofErr w:type="gramStart"/>
      <w:r w:rsidRPr="003B201D">
        <w:rPr>
          <w:rFonts w:eastAsia="Times New Roman"/>
          <w:color w:val="333333"/>
        </w:rPr>
        <w:t>gmail,com</w:t>
      </w:r>
      <w:proofErr w:type="gramEnd"/>
    </w:p>
    <w:p w14:paraId="55ED41FC" w14:textId="0F3BEAC8" w:rsidR="003B201D" w:rsidRDefault="003B201D" w:rsidP="003B201D">
      <w:pPr>
        <w:shd w:val="clear" w:color="auto" w:fill="FFFFFF"/>
        <w:rPr>
          <w:rFonts w:ascii="Arial" w:eastAsia="Times New Roman" w:hAnsi="Arial" w:cs="Arial"/>
          <w:color w:val="222222"/>
        </w:rPr>
      </w:pPr>
    </w:p>
    <w:p w14:paraId="4F07826C" w14:textId="2E837E33" w:rsidR="00C6067C" w:rsidRDefault="00C6067C" w:rsidP="003B201D">
      <w:pPr>
        <w:shd w:val="clear" w:color="auto" w:fill="FFFFFF"/>
        <w:rPr>
          <w:rFonts w:ascii="Arial" w:eastAsia="Times New Roman" w:hAnsi="Arial" w:cs="Arial"/>
          <w:color w:val="222222"/>
        </w:rPr>
      </w:pPr>
    </w:p>
    <w:p w14:paraId="07885ED7" w14:textId="15AB23A4" w:rsidR="003D0A87" w:rsidRDefault="003D0A87" w:rsidP="003B201D">
      <w:pPr>
        <w:shd w:val="clear" w:color="auto" w:fill="FFFFFF"/>
        <w:rPr>
          <w:rFonts w:eastAsia="Times New Roman"/>
          <w:color w:val="222222"/>
        </w:rPr>
      </w:pPr>
    </w:p>
    <w:p w14:paraId="3DFC9883"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Club Commission Program Update</w:t>
      </w:r>
    </w:p>
    <w:p w14:paraId="1E73A86B" w14:textId="77777777" w:rsidR="00874D6D" w:rsidRPr="00874D6D" w:rsidRDefault="00874D6D" w:rsidP="00874D6D">
      <w:pPr>
        <w:spacing w:before="120" w:after="150"/>
        <w:rPr>
          <w:rFonts w:eastAsia="Times New Roman"/>
          <w:color w:val="222222"/>
        </w:rPr>
      </w:pPr>
      <w:r w:rsidRPr="00874D6D">
        <w:rPr>
          <w:rFonts w:eastAsia="Times New Roman"/>
          <w:color w:val="222222"/>
        </w:rPr>
        <w:t xml:space="preserve">One of the benefits of being an ARRL Affiliated Club is that you can receive a commission for recruiting new ARRL members and securing timely ARRL membership renewals. The commission structure for this program has been updated, and the process has changed to make things easier for the clubs. The new procedure involves all membership dues being sent to ARRL for processing, prior to the club receiving a commission payment directly from ARRL. The complication of adjusting funds around credit cards, checks, and cash has been eliminated. ARRL is now responsible for </w:t>
      </w:r>
      <w:proofErr w:type="gramStart"/>
      <w:r w:rsidRPr="00874D6D">
        <w:rPr>
          <w:rFonts w:eastAsia="Times New Roman"/>
          <w:color w:val="222222"/>
        </w:rPr>
        <w:t>all of</w:t>
      </w:r>
      <w:proofErr w:type="gramEnd"/>
      <w:r w:rsidRPr="00874D6D">
        <w:rPr>
          <w:rFonts w:eastAsia="Times New Roman"/>
          <w:color w:val="222222"/>
        </w:rPr>
        <w:t xml:space="preserve"> the processing. As a result, your club could earn money while promoting the many benefits and programs of ARRL, to help ensure that the amateur radio hobby is protected and continues to grow.</w:t>
      </w:r>
    </w:p>
    <w:p w14:paraId="5610C7A5" w14:textId="77777777" w:rsidR="00874D6D" w:rsidRPr="00874D6D" w:rsidRDefault="00874D6D" w:rsidP="00874D6D">
      <w:pPr>
        <w:spacing w:before="120" w:after="150"/>
        <w:rPr>
          <w:rFonts w:eastAsia="Times New Roman"/>
          <w:color w:val="222222"/>
        </w:rPr>
      </w:pPr>
      <w:r w:rsidRPr="00874D6D">
        <w:rPr>
          <w:rFonts w:eastAsia="Times New Roman"/>
          <w:color w:val="222222"/>
        </w:rPr>
        <w:t>Additionally, the commission rate has changed. Now, clubs will receive $15 for each new membership or lapsed membership (of 2 years or more). For renewing members, clubs will now receive $5. There is no limit to the amount that a club can earn in this program.</w:t>
      </w:r>
    </w:p>
    <w:p w14:paraId="5CC7D650" w14:textId="77777777" w:rsidR="00874D6D" w:rsidRPr="00874D6D" w:rsidRDefault="00874D6D" w:rsidP="00874D6D">
      <w:pPr>
        <w:spacing w:before="120" w:after="150"/>
        <w:rPr>
          <w:rFonts w:eastAsia="Times New Roman"/>
          <w:color w:val="222222"/>
        </w:rPr>
      </w:pPr>
      <w:r w:rsidRPr="00874D6D">
        <w:rPr>
          <w:rFonts w:eastAsia="Times New Roman"/>
          <w:color w:val="222222"/>
        </w:rPr>
        <w:t>Club leadership is encouraged to let their membership know that the club can benefit from this program. Only regular memberships are eligible for commission. Life, International, Family, Blind, and Student memberships are ineligible for commission.</w:t>
      </w:r>
    </w:p>
    <w:p w14:paraId="79759EF0" w14:textId="77777777" w:rsidR="00874D6D" w:rsidRPr="00874D6D" w:rsidRDefault="00874D6D" w:rsidP="00874D6D">
      <w:pPr>
        <w:spacing w:before="120" w:after="150"/>
        <w:rPr>
          <w:rFonts w:eastAsia="Times New Roman"/>
          <w:color w:val="222222"/>
        </w:rPr>
      </w:pPr>
      <w:r w:rsidRPr="00874D6D">
        <w:rPr>
          <w:rFonts w:eastAsia="Times New Roman"/>
          <w:color w:val="222222"/>
        </w:rPr>
        <w:t>The new Club Commission Program is available for all ARRL Affiliated Clubs and goes into effect on June 1. Additional information, as well as FAQs, can be found on the </w:t>
      </w:r>
      <w:hyperlink r:id="rId106" w:tgtFrame="_blank" w:history="1">
        <w:r w:rsidRPr="00874D6D">
          <w:rPr>
            <w:rFonts w:eastAsia="Times New Roman"/>
            <w:color w:val="1155CC"/>
            <w:u w:val="single"/>
          </w:rPr>
          <w:t>Affiliated Club Benefits web page</w:t>
        </w:r>
      </w:hyperlink>
      <w:r w:rsidRPr="00874D6D">
        <w:rPr>
          <w:rFonts w:eastAsia="Times New Roman"/>
          <w:color w:val="222222"/>
        </w:rPr>
        <w:t>.</w:t>
      </w:r>
      <w:bookmarkStart w:id="22" w:name="m_-6799039445563356011_toc03"/>
      <w:bookmarkEnd w:id="22"/>
    </w:p>
    <w:p w14:paraId="7E328457" w14:textId="730BFEC7" w:rsidR="003D0A87" w:rsidRPr="00874D6D" w:rsidRDefault="003D0A87" w:rsidP="003B201D">
      <w:pPr>
        <w:shd w:val="clear" w:color="auto" w:fill="FFFFFF"/>
        <w:rPr>
          <w:rFonts w:eastAsia="Times New Roman"/>
          <w:color w:val="222222"/>
        </w:rPr>
      </w:pPr>
    </w:p>
    <w:p w14:paraId="2E3A1E31" w14:textId="06A5080F" w:rsidR="003D0A87" w:rsidRDefault="003D0A87" w:rsidP="003B201D">
      <w:pPr>
        <w:shd w:val="clear" w:color="auto" w:fill="FFFFFF"/>
        <w:rPr>
          <w:rFonts w:eastAsia="Times New Roman"/>
          <w:color w:val="222222"/>
        </w:rPr>
      </w:pPr>
    </w:p>
    <w:p w14:paraId="7DD444C1"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How to Plan and Apply for an ARRL Hamfest or Convention</w:t>
      </w:r>
    </w:p>
    <w:p w14:paraId="535E97C6" w14:textId="77777777" w:rsidR="00874D6D" w:rsidRPr="00874D6D" w:rsidRDefault="00874D6D" w:rsidP="00874D6D">
      <w:pPr>
        <w:spacing w:before="120" w:after="150"/>
        <w:rPr>
          <w:rFonts w:eastAsia="Times New Roman"/>
          <w:color w:val="222222"/>
        </w:rPr>
      </w:pPr>
      <w:r w:rsidRPr="00874D6D">
        <w:rPr>
          <w:rFonts w:eastAsia="Times New Roman"/>
          <w:color w:val="222222"/>
        </w:rPr>
        <w:t xml:space="preserve">If your amateur radio club is planning to host a convention, hamfest, tailgate, or </w:t>
      </w:r>
      <w:proofErr w:type="spellStart"/>
      <w:r w:rsidRPr="00874D6D">
        <w:rPr>
          <w:rFonts w:eastAsia="Times New Roman"/>
          <w:color w:val="222222"/>
        </w:rPr>
        <w:t>swapfest</w:t>
      </w:r>
      <w:proofErr w:type="spellEnd"/>
      <w:r w:rsidRPr="00874D6D">
        <w:rPr>
          <w:rFonts w:eastAsia="Times New Roman"/>
          <w:color w:val="222222"/>
        </w:rPr>
        <w:t>, please consider applying for ARRL sanctioned status for your event. To learn what it means to be an ARRL-sanctioned event, and to get some ideas on how to prepare for and conduct a hamfest or convention, visit </w:t>
      </w:r>
      <w:hyperlink r:id="rId107" w:tgtFrame="_blank" w:history="1">
        <w:r w:rsidRPr="00874D6D">
          <w:rPr>
            <w:rFonts w:eastAsia="Times New Roman"/>
            <w:color w:val="1155CC"/>
            <w:u w:val="single"/>
          </w:rPr>
          <w:t>www.arrl.org/arrl-sanctioned-events</w:t>
        </w:r>
      </w:hyperlink>
      <w:r w:rsidRPr="00874D6D">
        <w:rPr>
          <w:rFonts w:eastAsia="Times New Roman"/>
          <w:color w:val="222222"/>
        </w:rPr>
        <w:t>.</w:t>
      </w:r>
    </w:p>
    <w:p w14:paraId="6EF163EA" w14:textId="77777777" w:rsidR="00874D6D" w:rsidRPr="00874D6D" w:rsidRDefault="00874D6D" w:rsidP="00874D6D">
      <w:pPr>
        <w:spacing w:before="120" w:after="150"/>
        <w:rPr>
          <w:rFonts w:eastAsia="Times New Roman"/>
          <w:color w:val="222222"/>
        </w:rPr>
      </w:pPr>
      <w:r w:rsidRPr="00874D6D">
        <w:rPr>
          <w:rFonts w:eastAsia="Times New Roman"/>
          <w:color w:val="222222"/>
        </w:rPr>
        <w:t>To apply for ARRL sanctioned status for your event, log on to </w:t>
      </w:r>
      <w:hyperlink r:id="rId108" w:tgtFrame="_blank" w:history="1">
        <w:r w:rsidRPr="00874D6D">
          <w:rPr>
            <w:rFonts w:eastAsia="Times New Roman"/>
            <w:color w:val="1155CC"/>
            <w:u w:val="single"/>
          </w:rPr>
          <w:t>www.arrl.org/hamfest-convention-application</w:t>
        </w:r>
      </w:hyperlink>
      <w:r w:rsidRPr="00874D6D">
        <w:rPr>
          <w:rFonts w:eastAsia="Times New Roman"/>
          <w:color w:val="222222"/>
        </w:rPr>
        <w:t>.</w:t>
      </w:r>
    </w:p>
    <w:p w14:paraId="3D92F1CF" w14:textId="77777777" w:rsidR="00874D6D" w:rsidRPr="00874D6D" w:rsidRDefault="00874D6D" w:rsidP="00874D6D">
      <w:pPr>
        <w:spacing w:before="120" w:after="150"/>
        <w:rPr>
          <w:rFonts w:eastAsia="Times New Roman"/>
          <w:color w:val="222222"/>
        </w:rPr>
      </w:pPr>
      <w:r w:rsidRPr="00874D6D">
        <w:rPr>
          <w:rFonts w:eastAsia="Times New Roman"/>
          <w:color w:val="222222"/>
        </w:rPr>
        <w:lastRenderedPageBreak/>
        <w:t>The ARRL Hamfests and Conventions Calendar can be found online at </w:t>
      </w:r>
      <w:hyperlink r:id="rId109" w:tgtFrame="_blank" w:history="1">
        <w:r w:rsidRPr="00874D6D">
          <w:rPr>
            <w:rFonts w:eastAsia="Times New Roman"/>
            <w:color w:val="1155CC"/>
            <w:u w:val="single"/>
          </w:rPr>
          <w:t>www.arrl.org/hamfests</w:t>
        </w:r>
      </w:hyperlink>
      <w:r w:rsidRPr="00874D6D">
        <w:rPr>
          <w:rFonts w:eastAsia="Times New Roman"/>
          <w:color w:val="222222"/>
        </w:rPr>
        <w:t>. In addition, the Convention and Hamfest Calendar that runs in </w:t>
      </w:r>
      <w:r w:rsidRPr="00874D6D">
        <w:rPr>
          <w:rFonts w:eastAsia="Times New Roman"/>
          <w:i/>
          <w:iCs/>
          <w:color w:val="222222"/>
        </w:rPr>
        <w:t>QST </w:t>
      </w:r>
      <w:r w:rsidRPr="00874D6D">
        <w:rPr>
          <w:rFonts w:eastAsia="Times New Roman"/>
          <w:color w:val="222222"/>
        </w:rPr>
        <w:t>each month also presents information about upcoming events.</w:t>
      </w:r>
      <w:bookmarkStart w:id="23" w:name="m_-6799039445563356011_toc09"/>
      <w:bookmarkEnd w:id="23"/>
    </w:p>
    <w:p w14:paraId="495357F5"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77777777"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10" w:tgtFrame="_blank" w:history="1">
        <w:r w:rsidRPr="00874D6D">
          <w:rPr>
            <w:rFonts w:eastAsia="Times New Roman"/>
            <w:color w:val="1155CC"/>
            <w:u w:val="single"/>
          </w:rPr>
          <w:t>www.arrl.org</w:t>
        </w:r>
      </w:hyperlink>
    </w:p>
    <w:p w14:paraId="5AD6E807" w14:textId="77777777"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111"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112" w:tgtFrame="_blank" w:history="1">
        <w:r w:rsidRPr="00874D6D">
          <w:rPr>
            <w:rFonts w:eastAsia="Times New Roman"/>
            <w:color w:val="1155CC"/>
            <w:u w:val="single"/>
          </w:rPr>
          <w:t>www.arrl.org/sections</w:t>
        </w:r>
      </w:hyperlink>
    </w:p>
    <w:p w14:paraId="13C611F9"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Class in your area: </w:t>
      </w:r>
      <w:hyperlink r:id="rId113"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14"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15"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16" w:tgtFrame="_blank" w:history="1">
        <w:r w:rsidRPr="00874D6D">
          <w:rPr>
            <w:rFonts w:eastAsia="Times New Roman"/>
            <w:color w:val="1155CC"/>
            <w:u w:val="single"/>
          </w:rPr>
          <w:t>clubs@arrl.org</w:t>
        </w:r>
      </w:hyperlink>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57D360F9" w14:textId="77777777" w:rsidR="008967BF" w:rsidRPr="008967BF" w:rsidRDefault="008967BF" w:rsidP="008967BF">
      <w:pPr>
        <w:rPr>
          <w:rFonts w:eastAsia="Times New Roman"/>
          <w:sz w:val="38"/>
          <w:szCs w:val="38"/>
        </w:rPr>
      </w:pPr>
      <w:r w:rsidRPr="008967BF">
        <w:rPr>
          <w:rFonts w:eastAsia="Times New Roman"/>
          <w:sz w:val="38"/>
          <w:szCs w:val="38"/>
        </w:rPr>
        <w:t>ARRL Youth Licensing Grant Program</w:t>
      </w:r>
    </w:p>
    <w:p w14:paraId="633C0A25" w14:textId="77777777" w:rsidR="008967BF" w:rsidRPr="008967BF" w:rsidRDefault="008967BF" w:rsidP="008967BF">
      <w:pPr>
        <w:spacing w:before="120" w:after="150"/>
        <w:rPr>
          <w:rFonts w:eastAsia="Times New Roman"/>
        </w:rPr>
      </w:pPr>
      <w:r w:rsidRPr="008967BF">
        <w:rPr>
          <w:rFonts w:eastAsia="Times New Roman"/>
        </w:rPr>
        <w:t>As of April 19, 2022, ARRL covers the one-time $35 application fee for new license candidates younger than 18 years old that take tests administered under the ARRL Volunteer Examiner Coordinator (ARRL VEC) program. As part of the ARRL </w:t>
      </w:r>
      <w:hyperlink r:id="rId117" w:tgtFrame="_blank" w:history="1">
        <w:r w:rsidRPr="008967BF">
          <w:rPr>
            <w:rFonts w:eastAsia="Times New Roman"/>
            <w:u w:val="single"/>
          </w:rPr>
          <w:t>Youth Licensing Grant Program</w:t>
        </w:r>
      </w:hyperlink>
      <w:r w:rsidRPr="008967BF">
        <w:rPr>
          <w:rFonts w:eastAsia="Times New Roman"/>
        </w:rPr>
        <w:t>, the $35 FCC application fee will be reimbursed after the </w:t>
      </w:r>
      <w:hyperlink r:id="rId118" w:tgtFrame="_blank" w:history="1">
        <w:r w:rsidRPr="008967BF">
          <w:rPr>
            <w:rFonts w:eastAsia="Times New Roman"/>
            <w:u w:val="single"/>
          </w:rPr>
          <w:t>ARRL VEC</w:t>
        </w:r>
      </w:hyperlink>
      <w:r w:rsidRPr="008967BF">
        <w:rPr>
          <w:rFonts w:eastAsia="Times New Roman"/>
        </w:rPr>
        <w:t> receives the completed reimbursement form and the new license has been issued by the FCC. The reimbursement check will be mailed to the fee payer. Also, candidates younger than the age of 18 would pay the ARRL VEC team a reduced exam session fee of $5 at the time of the exam. The $5 fee is for all candidates under the age of 18, regardless of the exam level taken. Proof of age is required at the session.</w:t>
      </w:r>
    </w:p>
    <w:p w14:paraId="4ECAE268" w14:textId="585C9FCC" w:rsidR="003D0A87" w:rsidRDefault="003D0A87" w:rsidP="008967BF">
      <w:pPr>
        <w:rPr>
          <w:rFonts w:eastAsia="Times New Roman"/>
          <w:color w:val="222222"/>
        </w:rPr>
      </w:pPr>
    </w:p>
    <w:p w14:paraId="05210531" w14:textId="77777777" w:rsidR="00CB1281" w:rsidRDefault="00CB1281" w:rsidP="003B201D">
      <w:pPr>
        <w:shd w:val="clear" w:color="auto" w:fill="FFFFFF"/>
        <w:rPr>
          <w:rFonts w:eastAsia="Times New Roman"/>
          <w:color w:val="222222"/>
          <w:sz w:val="32"/>
          <w:szCs w:val="32"/>
          <w:u w:val="single"/>
        </w:rPr>
      </w:pPr>
    </w:p>
    <w:p w14:paraId="0BD65608" w14:textId="77777777" w:rsidR="00CB1281" w:rsidRDefault="00CB1281" w:rsidP="003B201D">
      <w:pPr>
        <w:shd w:val="clear" w:color="auto" w:fill="FFFFFF"/>
        <w:rPr>
          <w:rFonts w:eastAsia="Times New Roman"/>
          <w:color w:val="222222"/>
          <w:sz w:val="32"/>
          <w:szCs w:val="32"/>
          <w:u w:val="single"/>
        </w:rPr>
      </w:pPr>
    </w:p>
    <w:p w14:paraId="5D92800A" w14:textId="5ED0D05D" w:rsidR="003D0A87" w:rsidRDefault="00EE2F27" w:rsidP="003B201D">
      <w:pPr>
        <w:shd w:val="clear" w:color="auto" w:fill="FFFFFF"/>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1832D5C5">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proofErr w:type="gram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w:t>
      </w:r>
      <w:proofErr w:type="gramEnd"/>
      <w:r w:rsidRPr="000F5EAB">
        <w:rPr>
          <w:rFonts w:ascii="Arial" w:eastAsia="Times New Roman" w:hAnsi="Arial" w:cs="Arial"/>
          <w:color w:val="000000"/>
          <w:sz w:val="22"/>
          <w:szCs w:val="22"/>
        </w:rPr>
        <w:t xml:space="preserve">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w:t>
      </w:r>
      <w:proofErr w:type="gramStart"/>
      <w:r w:rsidRPr="000F5EAB">
        <w:rPr>
          <w:rFonts w:ascii="Arial" w:eastAsia="Times New Roman" w:hAnsi="Arial" w:cs="Arial"/>
          <w:color w:val="000000"/>
          <w:sz w:val="22"/>
          <w:szCs w:val="22"/>
        </w:rPr>
        <w:t>participate.</w:t>
      </w:r>
      <w:proofErr w:type="gramEnd"/>
      <w:r w:rsidRPr="000F5EAB">
        <w:rPr>
          <w:rFonts w:ascii="Arial" w:eastAsia="Times New Roman" w:hAnsi="Arial" w:cs="Arial"/>
          <w:color w:val="000000"/>
          <w:sz w:val="22"/>
          <w:szCs w:val="22"/>
        </w:rPr>
        <w:t xml:space="preserv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13D3475E" w14:textId="2B65AB54" w:rsidR="00257B14" w:rsidRDefault="00257B14" w:rsidP="00257B14">
      <w:pPr>
        <w:shd w:val="clear" w:color="auto" w:fill="FFFFFF"/>
        <w:rPr>
          <w:rFonts w:eastAsia="Times New Roman"/>
          <w:color w:val="222222"/>
        </w:rPr>
      </w:pPr>
    </w:p>
    <w:p w14:paraId="766A889C" w14:textId="7007B35E" w:rsidR="00257B14" w:rsidRDefault="00257B14" w:rsidP="00257B14">
      <w:pPr>
        <w:shd w:val="clear" w:color="auto" w:fill="FFFFFF"/>
        <w:rPr>
          <w:rFonts w:eastAsia="Times New Roman"/>
          <w:color w:val="222222"/>
        </w:rPr>
      </w:pPr>
    </w:p>
    <w:p w14:paraId="72791029" w14:textId="77777777" w:rsidR="00257B14" w:rsidRPr="00257B14" w:rsidRDefault="00257B14" w:rsidP="00257B14">
      <w:pPr>
        <w:shd w:val="clear" w:color="auto" w:fill="FFFFFF"/>
        <w:rPr>
          <w:rFonts w:eastAsia="Times New Roman"/>
          <w:color w:val="222222"/>
        </w:rPr>
      </w:pPr>
    </w:p>
    <w:p w14:paraId="67690EDD" w14:textId="4EA0CC97" w:rsidR="001714D7" w:rsidRPr="001714D7" w:rsidRDefault="001714D7" w:rsidP="003B201D">
      <w:pPr>
        <w:shd w:val="clear" w:color="auto" w:fill="FFFFFF"/>
        <w:rPr>
          <w:rFonts w:ascii="Arial" w:eastAsia="Times New Roman" w:hAnsi="Arial" w:cs="Arial"/>
          <w:color w:val="222222"/>
          <w:sz w:val="32"/>
          <w:szCs w:val="32"/>
        </w:rPr>
      </w:pPr>
    </w:p>
    <w:p w14:paraId="25D4B524" w14:textId="3E5555B3"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________________________________________________________________________________</w:t>
      </w:r>
    </w:p>
    <w:p w14:paraId="0A0956A3" w14:textId="0695348F" w:rsidR="003B201D" w:rsidRDefault="003B201D" w:rsidP="003B201D">
      <w:pPr>
        <w:shd w:val="clear" w:color="auto" w:fill="FFFFFF"/>
        <w:rPr>
          <w:rFonts w:ascii="Arial" w:eastAsia="Times New Roman" w:hAnsi="Arial" w:cs="Arial"/>
          <w:color w:val="222222"/>
        </w:rPr>
      </w:pPr>
    </w:p>
    <w:p w14:paraId="250DF851" w14:textId="23FBEEE7" w:rsidR="00881ED5" w:rsidRDefault="00881ED5" w:rsidP="003B201D">
      <w:pPr>
        <w:shd w:val="clear" w:color="auto" w:fill="FFFFFF"/>
        <w:rPr>
          <w:rFonts w:ascii="Arial" w:eastAsia="Times New Roman" w:hAnsi="Arial" w:cs="Arial"/>
          <w:color w:val="222222"/>
        </w:rPr>
      </w:pPr>
    </w:p>
    <w:p w14:paraId="1308E598" w14:textId="575CAB3E" w:rsidR="00881ED5" w:rsidRDefault="00881ED5" w:rsidP="003B201D">
      <w:pPr>
        <w:shd w:val="clear" w:color="auto" w:fill="FFFFFF"/>
        <w:rPr>
          <w:rFonts w:ascii="Arial" w:eastAsia="Times New Roman" w:hAnsi="Arial" w:cs="Arial"/>
          <w:color w:val="222222"/>
        </w:rPr>
      </w:pPr>
    </w:p>
    <w:p w14:paraId="19225E1D" w14:textId="77777777" w:rsidR="00881ED5" w:rsidRPr="003B201D" w:rsidRDefault="00881ED5" w:rsidP="003B201D">
      <w:pPr>
        <w:shd w:val="clear" w:color="auto" w:fill="FFFFFF"/>
        <w:rPr>
          <w:rFonts w:ascii="Arial" w:eastAsia="Times New Roman" w:hAnsi="Arial" w:cs="Arial"/>
          <w:color w:val="222222"/>
        </w:rPr>
      </w:pPr>
    </w:p>
    <w:p w14:paraId="2F7E26CA" w14:textId="0023B5E7" w:rsidR="009C0B5E" w:rsidRPr="006813DC" w:rsidRDefault="009C0B5E" w:rsidP="009C0B5E">
      <w:pPr>
        <w:shd w:val="clear" w:color="auto" w:fill="FFFFFF"/>
        <w:rPr>
          <w:rFonts w:eastAsia="Times New Roman"/>
          <w:b/>
          <w:bCs/>
          <w:color w:val="000000"/>
          <w:sz w:val="32"/>
          <w:szCs w:val="32"/>
        </w:rPr>
      </w:pPr>
      <w:bookmarkStart w:id="24" w:name="dx"/>
      <w:bookmarkEnd w:id="24"/>
      <w:r w:rsidRPr="006813DC">
        <w:rPr>
          <w:rFonts w:eastAsia="Times New Roman"/>
          <w:b/>
          <w:bCs/>
          <w:color w:val="000000"/>
          <w:sz w:val="32"/>
          <w:szCs w:val="32"/>
        </w:rPr>
        <w:t xml:space="preserve">DX This Week – </w:t>
      </w:r>
      <w:r w:rsidR="00256147">
        <w:rPr>
          <w:rFonts w:eastAsia="Times New Roman"/>
          <w:b/>
          <w:bCs/>
          <w:color w:val="000000"/>
          <w:sz w:val="32"/>
          <w:szCs w:val="32"/>
        </w:rPr>
        <w:t>EI8U - Brian</w:t>
      </w:r>
    </w:p>
    <w:p w14:paraId="15A2DC84" w14:textId="77777777" w:rsidR="009C0B5E" w:rsidRPr="009C0B5E" w:rsidRDefault="009C0B5E" w:rsidP="009C0B5E">
      <w:pPr>
        <w:shd w:val="clear" w:color="auto" w:fill="FFFFFF"/>
        <w:rPr>
          <w:rFonts w:eastAsia="Times New Roman"/>
          <w:color w:val="000000"/>
        </w:rPr>
      </w:pPr>
      <w:r w:rsidRPr="009C0B5E">
        <w:rPr>
          <w:rFonts w:eastAsia="Times New Roman"/>
          <w:color w:val="000000"/>
        </w:rPr>
        <w:t xml:space="preserve">Bill AJ8B (aj8b@arrl.net, @AJ8B, or www.aj8b.com) </w:t>
      </w:r>
    </w:p>
    <w:p w14:paraId="23F27238" w14:textId="71C3B51E" w:rsidR="009C0B5E" w:rsidRPr="009C0B5E" w:rsidRDefault="006813DC" w:rsidP="009C0B5E">
      <w:pPr>
        <w:shd w:val="clear" w:color="auto" w:fill="FFFFFF"/>
        <w:ind w:firstLine="720"/>
        <w:rPr>
          <w:rFonts w:eastAsia="Times New Roman"/>
          <w:color w:val="000000"/>
        </w:rPr>
      </w:pPr>
      <w:r w:rsidRPr="009C0B5E">
        <w:rPr>
          <w:rFonts w:eastAsia="Times New Roman"/>
          <w:noProof/>
          <w:color w:val="000000"/>
        </w:rPr>
        <w:drawing>
          <wp:anchor distT="0" distB="0" distL="114300" distR="114300" simplePos="0" relativeHeight="252898304" behindDoc="0" locked="0" layoutInCell="1" allowOverlap="1" wp14:anchorId="54FD12B6" wp14:editId="18CC61C2">
            <wp:simplePos x="0" y="0"/>
            <wp:positionH relativeFrom="column">
              <wp:posOffset>5047615</wp:posOffset>
            </wp:positionH>
            <wp:positionV relativeFrom="paragraph">
              <wp:posOffset>44132</wp:posOffset>
            </wp:positionV>
            <wp:extent cx="1554480" cy="1828800"/>
            <wp:effectExtent l="0" t="0" r="7620" b="0"/>
            <wp:wrapSquare wrapText="bothSides"/>
            <wp:docPr id="12" name="Picture 12"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wearing glasses&#10;&#10;Description automatically generated with medium confidenc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009C0B5E" w:rsidRPr="009C0B5E">
        <w:rPr>
          <w:rFonts w:eastAsia="Times New Roman"/>
          <w:color w:val="000000"/>
        </w:rPr>
        <w:tab/>
        <w:t>CWOPs Member #1567</w:t>
      </w:r>
    </w:p>
    <w:p w14:paraId="2714A603" w14:textId="48F4C8AF" w:rsidR="009C0B5E" w:rsidRPr="009C0B5E" w:rsidRDefault="009C0B5E" w:rsidP="009C0B5E">
      <w:pPr>
        <w:shd w:val="clear" w:color="auto" w:fill="FFFFFF"/>
        <w:ind w:firstLine="720"/>
        <w:rPr>
          <w:rFonts w:eastAsia="Times New Roman"/>
          <w:color w:val="000000"/>
        </w:rPr>
      </w:pPr>
    </w:p>
    <w:p w14:paraId="695EAF02" w14:textId="77777777" w:rsidR="00256147" w:rsidRPr="00256147" w:rsidRDefault="00256147" w:rsidP="00256147">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256147">
        <w:rPr>
          <w:rFonts w:asciiTheme="majorHAnsi" w:eastAsiaTheme="majorEastAsia" w:hAnsiTheme="majorHAnsi" w:cstheme="majorBidi"/>
          <w:color w:val="2F5496" w:themeColor="accent1" w:themeShade="BF"/>
          <w:sz w:val="32"/>
          <w:szCs w:val="32"/>
        </w:rPr>
        <w:t xml:space="preserve">DAH DIT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DAH   </w:t>
      </w:r>
      <w:proofErr w:type="spellStart"/>
      <w:r w:rsidRPr="00256147">
        <w:rPr>
          <w:rFonts w:asciiTheme="majorHAnsi" w:eastAsiaTheme="majorEastAsia" w:hAnsiTheme="majorHAnsi" w:cstheme="majorBidi"/>
          <w:color w:val="2F5496" w:themeColor="accent1" w:themeShade="BF"/>
          <w:sz w:val="32"/>
          <w:szCs w:val="32"/>
        </w:rPr>
        <w:t>DAH</w:t>
      </w:r>
      <w:proofErr w:type="spellEnd"/>
      <w:r w:rsidRPr="00256147">
        <w:rPr>
          <w:rFonts w:asciiTheme="majorHAnsi" w:eastAsiaTheme="majorEastAsia" w:hAnsiTheme="majorHAnsi" w:cstheme="majorBidi"/>
          <w:color w:val="2F5496" w:themeColor="accent1" w:themeShade="BF"/>
          <w:sz w:val="32"/>
          <w:szCs w:val="32"/>
        </w:rPr>
        <w:t xml:space="preserve"> DIT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DAH</w:t>
      </w:r>
    </w:p>
    <w:p w14:paraId="706CC6D3" w14:textId="77777777" w:rsidR="00256147" w:rsidRPr="00256147" w:rsidRDefault="00256147" w:rsidP="00256147">
      <w:pPr>
        <w:shd w:val="clear" w:color="auto" w:fill="FFFFFF"/>
        <w:ind w:firstLine="720"/>
        <w:rPr>
          <w:rFonts w:eastAsia="Times New Roman"/>
          <w:color w:val="000000"/>
        </w:rPr>
      </w:pPr>
    </w:p>
    <w:p w14:paraId="18148A76" w14:textId="77777777" w:rsidR="00256147" w:rsidRPr="00256147" w:rsidRDefault="00256147" w:rsidP="00256147">
      <w:pPr>
        <w:shd w:val="clear" w:color="auto" w:fill="FFFFFF"/>
        <w:ind w:firstLine="720"/>
        <w:rPr>
          <w:rFonts w:eastAsia="Times New Roman"/>
          <w:color w:val="000000"/>
        </w:rPr>
      </w:pPr>
      <w:r w:rsidRPr="00256147">
        <w:rPr>
          <w:rFonts w:eastAsia="Times New Roman"/>
          <w:noProof/>
          <w:color w:val="000000"/>
        </w:rPr>
        <w:drawing>
          <wp:anchor distT="0" distB="0" distL="114300" distR="114300" simplePos="0" relativeHeight="252940288" behindDoc="0" locked="0" layoutInCell="1" allowOverlap="1" wp14:anchorId="2A640E20" wp14:editId="5B7EB1CC">
            <wp:simplePos x="0" y="0"/>
            <wp:positionH relativeFrom="column">
              <wp:posOffset>-9525</wp:posOffset>
            </wp:positionH>
            <wp:positionV relativeFrom="paragraph">
              <wp:posOffset>43180</wp:posOffset>
            </wp:positionV>
            <wp:extent cx="1181100" cy="3147695"/>
            <wp:effectExtent l="0" t="0" r="0" b="0"/>
            <wp:wrapSquare wrapText="bothSides"/>
            <wp:docPr id="36" name="Picture 36"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sign&#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1181100" cy="3147695"/>
                    </a:xfrm>
                    <a:prstGeom prst="rect">
                      <a:avLst/>
                    </a:prstGeom>
                  </pic:spPr>
                </pic:pic>
              </a:graphicData>
            </a:graphic>
          </wp:anchor>
        </w:drawing>
      </w:r>
      <w:r w:rsidRPr="00256147">
        <w:rPr>
          <w:rFonts w:eastAsia="Times New Roman"/>
          <w:color w:val="000000"/>
        </w:rPr>
        <w:t>To start this week off, we have to say CONGRATULATIONS to Dave, K8DV. Dave earned #335 when he confirmed VK0MQ, Macquarie Island. The endorsement stickers, shown at the left, arrived on the 26</w:t>
      </w:r>
      <w:r w:rsidRPr="00256147">
        <w:rPr>
          <w:rFonts w:eastAsia="Times New Roman"/>
          <w:color w:val="000000"/>
          <w:vertAlign w:val="superscript"/>
        </w:rPr>
        <w:t>th</w:t>
      </w:r>
      <w:r w:rsidRPr="00256147">
        <w:rPr>
          <w:rFonts w:eastAsia="Times New Roman"/>
          <w:color w:val="000000"/>
        </w:rPr>
        <w:t>. This is indeed a great achievement, and we are proud of Dave.</w:t>
      </w:r>
    </w:p>
    <w:p w14:paraId="67108371" w14:textId="77777777" w:rsidR="00256147" w:rsidRPr="00256147" w:rsidRDefault="00256147" w:rsidP="00256147">
      <w:pPr>
        <w:shd w:val="clear" w:color="auto" w:fill="FFFFFF"/>
        <w:ind w:firstLine="720"/>
        <w:rPr>
          <w:rFonts w:eastAsia="Times New Roman"/>
          <w:color w:val="000000"/>
        </w:rPr>
      </w:pPr>
      <w:r w:rsidRPr="00256147">
        <w:rPr>
          <w:rFonts w:eastAsia="Times New Roman"/>
          <w:color w:val="000000"/>
        </w:rPr>
        <w:t xml:space="preserve">You may recognize the Dave’s call as he was a consistent winner in the Ohio QSO Party, the Indiana QSO Party, and the Kentucky QSO Party. Additionally, he has allowed me to reprint his articles about submitting DXCC via </w:t>
      </w:r>
      <w:proofErr w:type="spellStart"/>
      <w:r w:rsidRPr="00256147">
        <w:rPr>
          <w:rFonts w:eastAsia="Times New Roman"/>
          <w:color w:val="000000"/>
        </w:rPr>
        <w:t>LoTW</w:t>
      </w:r>
      <w:proofErr w:type="spellEnd"/>
      <w:r w:rsidRPr="00256147">
        <w:rPr>
          <w:rFonts w:eastAsia="Times New Roman"/>
          <w:color w:val="000000"/>
        </w:rPr>
        <w:t xml:space="preserve"> and via mail. He has recently had a series of articles on the restoration of his Collins line.</w:t>
      </w:r>
    </w:p>
    <w:p w14:paraId="7F8F7730" w14:textId="77777777" w:rsidR="00256147" w:rsidRPr="00256147" w:rsidRDefault="00256147" w:rsidP="00256147">
      <w:pPr>
        <w:shd w:val="clear" w:color="auto" w:fill="FFFFFF"/>
        <w:ind w:firstLine="720"/>
        <w:rPr>
          <w:rFonts w:eastAsia="Times New Roman"/>
          <w:color w:val="000000"/>
        </w:rPr>
      </w:pPr>
      <w:r w:rsidRPr="00256147">
        <w:rPr>
          <w:rFonts w:eastAsia="Times New Roman"/>
          <w:color w:val="000000"/>
        </w:rPr>
        <w:t>Well done, Dave!</w:t>
      </w:r>
    </w:p>
    <w:p w14:paraId="3DDC7748" w14:textId="77777777" w:rsidR="00256147" w:rsidRPr="00256147" w:rsidRDefault="00256147" w:rsidP="00256147">
      <w:pPr>
        <w:shd w:val="clear" w:color="auto" w:fill="FFFFFF"/>
        <w:ind w:firstLine="720"/>
        <w:rPr>
          <w:rFonts w:eastAsia="Times New Roman"/>
          <w:color w:val="000000"/>
        </w:rPr>
      </w:pPr>
    </w:p>
    <w:p w14:paraId="4DD8CEF6" w14:textId="77777777" w:rsidR="00256147" w:rsidRPr="00256147" w:rsidRDefault="00256147" w:rsidP="00256147">
      <w:pPr>
        <w:shd w:val="clear" w:color="auto" w:fill="FFFFFF"/>
        <w:ind w:firstLine="720"/>
        <w:rPr>
          <w:rFonts w:eastAsia="Times New Roman"/>
          <w:color w:val="000000"/>
        </w:rPr>
      </w:pPr>
      <w:r w:rsidRPr="00256147">
        <w:rPr>
          <w:rFonts w:eastAsia="Times New Roman"/>
          <w:color w:val="000000"/>
        </w:rPr>
        <w:t>This week, we have an interview with EI8IU – Brian. Check him out on QRZ.com for pics of his shack and land.</w:t>
      </w:r>
    </w:p>
    <w:p w14:paraId="118889FD" w14:textId="77777777" w:rsidR="00256147" w:rsidRPr="00256147" w:rsidRDefault="00256147" w:rsidP="00256147">
      <w:pPr>
        <w:shd w:val="clear" w:color="auto" w:fill="FFFFFF"/>
        <w:ind w:firstLine="720"/>
        <w:rPr>
          <w:rFonts w:eastAsia="Times New Roman"/>
          <w:color w:val="000000"/>
        </w:rPr>
      </w:pPr>
      <w:r w:rsidRPr="00256147">
        <w:rPr>
          <w:rFonts w:eastAsia="Times New Roman"/>
          <w:color w:val="000000"/>
        </w:rPr>
        <w:t xml:space="preserve">Next week I will pass along my list of contests that you should be planning to participate in to fill band slots and work towards your DXCC. In the meantime, please send me any thoughts, hints, or suggestions on your favorite contests. </w:t>
      </w:r>
      <w:proofErr w:type="spellStart"/>
      <w:r w:rsidRPr="00256147">
        <w:rPr>
          <w:rFonts w:eastAsia="Times New Roman"/>
          <w:color w:val="000000"/>
        </w:rPr>
        <w:t>eMail</w:t>
      </w:r>
      <w:proofErr w:type="spellEnd"/>
      <w:r w:rsidRPr="00256147">
        <w:rPr>
          <w:rFonts w:eastAsia="Times New Roman"/>
          <w:color w:val="000000"/>
        </w:rPr>
        <w:t xml:space="preserve"> me at </w:t>
      </w:r>
      <w:hyperlink r:id="rId122" w:history="1">
        <w:r w:rsidRPr="00256147">
          <w:rPr>
            <w:rFonts w:eastAsia="Times New Roman"/>
            <w:color w:val="0000FF"/>
            <w:u w:val="single"/>
          </w:rPr>
          <w:t>aj8b@arrl.net</w:t>
        </w:r>
      </w:hyperlink>
      <w:r w:rsidRPr="00256147">
        <w:rPr>
          <w:rFonts w:eastAsia="Times New Roman"/>
          <w:color w:val="000000"/>
        </w:rPr>
        <w:t>.</w:t>
      </w:r>
    </w:p>
    <w:p w14:paraId="3E22617D" w14:textId="77777777" w:rsidR="00256147" w:rsidRPr="00256147" w:rsidRDefault="00256147" w:rsidP="00256147">
      <w:pPr>
        <w:shd w:val="clear" w:color="auto" w:fill="FFFFFF"/>
        <w:ind w:firstLine="720"/>
        <w:rPr>
          <w:rFonts w:eastAsia="Times New Roman"/>
          <w:color w:val="000000"/>
        </w:rPr>
      </w:pPr>
      <w:r w:rsidRPr="00256147">
        <w:rPr>
          <w:rFonts w:eastAsia="Times New Roman"/>
          <w:color w:val="000000"/>
        </w:rPr>
        <w:t xml:space="preserve">I received some nice cards this past week, including a card from K8EIJ, </w:t>
      </w:r>
      <w:proofErr w:type="gramStart"/>
      <w:r w:rsidRPr="00256147">
        <w:rPr>
          <w:rFonts w:eastAsia="Times New Roman"/>
          <w:color w:val="000000"/>
        </w:rPr>
        <w:t>Jim,  in</w:t>
      </w:r>
      <w:proofErr w:type="gramEnd"/>
      <w:r w:rsidRPr="00256147">
        <w:rPr>
          <w:rFonts w:eastAsia="Times New Roman"/>
          <w:color w:val="000000"/>
        </w:rPr>
        <w:t xml:space="preserve"> Xenia. As always, send along what you received!</w:t>
      </w:r>
    </w:p>
    <w:p w14:paraId="4802C330" w14:textId="77777777" w:rsidR="00256147" w:rsidRPr="00256147" w:rsidRDefault="00256147" w:rsidP="00256147">
      <w:pPr>
        <w:shd w:val="clear" w:color="auto" w:fill="FFFFFF"/>
        <w:ind w:firstLine="720"/>
        <w:rPr>
          <w:rFonts w:eastAsia="Times New Roman"/>
          <w:color w:val="000000"/>
        </w:rPr>
      </w:pPr>
      <w:r w:rsidRPr="00256147">
        <w:rPr>
          <w:rFonts w:eastAsia="Times New Roman"/>
          <w:color w:val="000000"/>
        </w:rPr>
        <w:t xml:space="preserve">Below are K8EIJ – James in Xenia, DL2ZJA – Jurgen in </w:t>
      </w:r>
      <w:proofErr w:type="spellStart"/>
      <w:r w:rsidRPr="00256147">
        <w:rPr>
          <w:rFonts w:eastAsia="Times New Roman"/>
          <w:color w:val="000000"/>
        </w:rPr>
        <w:t>Osdorf</w:t>
      </w:r>
      <w:proofErr w:type="spellEnd"/>
      <w:r w:rsidRPr="00256147">
        <w:rPr>
          <w:rFonts w:eastAsia="Times New Roman"/>
          <w:color w:val="000000"/>
        </w:rPr>
        <w:t xml:space="preserve">, Germany, DF9AO – Wolfgang in Germany, HL5BMX – </w:t>
      </w:r>
      <w:proofErr w:type="spellStart"/>
      <w:r w:rsidRPr="00256147">
        <w:rPr>
          <w:rFonts w:eastAsia="Times New Roman"/>
          <w:color w:val="000000"/>
        </w:rPr>
        <w:t>Soogil</w:t>
      </w:r>
      <w:proofErr w:type="spellEnd"/>
      <w:r w:rsidRPr="00256147">
        <w:rPr>
          <w:rFonts w:eastAsia="Times New Roman"/>
          <w:color w:val="000000"/>
        </w:rPr>
        <w:t xml:space="preserve"> in South Korea, and EA8/DM3HZN – Achim in the Canary Islands.</w:t>
      </w:r>
    </w:p>
    <w:p w14:paraId="2D06ECEB" w14:textId="77777777" w:rsidR="00256147" w:rsidRPr="00256147" w:rsidRDefault="00256147" w:rsidP="00256147">
      <w:pPr>
        <w:shd w:val="clear" w:color="auto" w:fill="FFFFFF"/>
        <w:ind w:firstLine="720"/>
        <w:rPr>
          <w:rFonts w:eastAsia="Times New Roman"/>
          <w:color w:val="000000"/>
        </w:rPr>
      </w:pPr>
    </w:p>
    <w:p w14:paraId="7DBBBD19" w14:textId="77777777" w:rsidR="00256147" w:rsidRPr="00256147" w:rsidRDefault="00256147" w:rsidP="00256147">
      <w:pPr>
        <w:shd w:val="clear" w:color="auto" w:fill="FFFFFF"/>
        <w:ind w:firstLine="720"/>
        <w:rPr>
          <w:rFonts w:eastAsia="Times New Roman"/>
          <w:color w:val="000000"/>
        </w:rPr>
      </w:pP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0"/>
        <w:gridCol w:w="4746"/>
      </w:tblGrid>
      <w:tr w:rsidR="00256147" w:rsidRPr="00256147" w14:paraId="6997F1EE" w14:textId="77777777" w:rsidTr="001626AE">
        <w:trPr>
          <w:trHeight w:val="3113"/>
        </w:trPr>
        <w:tc>
          <w:tcPr>
            <w:tcW w:w="4675" w:type="dxa"/>
          </w:tcPr>
          <w:p w14:paraId="26525E19" w14:textId="77777777" w:rsidR="00256147" w:rsidRPr="00256147" w:rsidRDefault="00256147" w:rsidP="00256147">
            <w:pPr>
              <w:rPr>
                <w:rFonts w:eastAsia="Times New Roman"/>
                <w:color w:val="000000"/>
              </w:rPr>
            </w:pPr>
            <w:r w:rsidRPr="00256147">
              <w:rPr>
                <w:rFonts w:eastAsia="Times New Roman"/>
                <w:noProof/>
                <w:color w:val="000000"/>
              </w:rPr>
              <w:lastRenderedPageBreak/>
              <w:drawing>
                <wp:inline distT="0" distB="0" distL="0" distR="0" wp14:anchorId="2677C696" wp14:editId="5C0A3C69">
                  <wp:extent cx="2889504" cy="1828800"/>
                  <wp:effectExtent l="0" t="0" r="6350" b="0"/>
                  <wp:docPr id="37" name="Picture 37" descr="A picture containing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company name&#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89504" cy="1828800"/>
                          </a:xfrm>
                          <a:prstGeom prst="rect">
                            <a:avLst/>
                          </a:prstGeom>
                          <a:noFill/>
                          <a:ln>
                            <a:noFill/>
                          </a:ln>
                        </pic:spPr>
                      </pic:pic>
                    </a:graphicData>
                  </a:graphic>
                </wp:inline>
              </w:drawing>
            </w:r>
          </w:p>
        </w:tc>
        <w:tc>
          <w:tcPr>
            <w:tcW w:w="4675" w:type="dxa"/>
          </w:tcPr>
          <w:p w14:paraId="40F09BDB" w14:textId="77777777" w:rsidR="00256147" w:rsidRPr="00256147" w:rsidRDefault="00256147" w:rsidP="00256147">
            <w:pPr>
              <w:rPr>
                <w:rFonts w:eastAsia="Times New Roman"/>
                <w:color w:val="000000"/>
              </w:rPr>
            </w:pPr>
            <w:r w:rsidRPr="00256147">
              <w:rPr>
                <w:rFonts w:eastAsia="Times New Roman"/>
                <w:noProof/>
                <w:color w:val="000000"/>
              </w:rPr>
              <w:drawing>
                <wp:inline distT="0" distB="0" distL="0" distR="0" wp14:anchorId="0FBC72C5" wp14:editId="4B8BB540">
                  <wp:extent cx="2871216" cy="1828800"/>
                  <wp:effectExtent l="0" t="0" r="5715" b="0"/>
                  <wp:docPr id="38" name="Picture 38" descr="A picture containing text, outdoor,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outdoor, mountain&#10;&#10;Description automatically generate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71216" cy="1828800"/>
                          </a:xfrm>
                          <a:prstGeom prst="rect">
                            <a:avLst/>
                          </a:prstGeom>
                          <a:noFill/>
                          <a:ln>
                            <a:noFill/>
                          </a:ln>
                        </pic:spPr>
                      </pic:pic>
                    </a:graphicData>
                  </a:graphic>
                </wp:inline>
              </w:drawing>
            </w:r>
          </w:p>
        </w:tc>
      </w:tr>
      <w:tr w:rsidR="00256147" w:rsidRPr="00256147" w14:paraId="572768AE" w14:textId="77777777" w:rsidTr="001626AE">
        <w:tc>
          <w:tcPr>
            <w:tcW w:w="4675" w:type="dxa"/>
          </w:tcPr>
          <w:p w14:paraId="05291B58" w14:textId="77777777" w:rsidR="00256147" w:rsidRPr="00256147" w:rsidRDefault="00256147" w:rsidP="00256147">
            <w:pPr>
              <w:rPr>
                <w:rFonts w:eastAsia="Times New Roman"/>
                <w:color w:val="000000"/>
              </w:rPr>
            </w:pPr>
            <w:r w:rsidRPr="00256147">
              <w:rPr>
                <w:rFonts w:eastAsia="Times New Roman"/>
                <w:noProof/>
                <w:color w:val="000000"/>
              </w:rPr>
              <w:drawing>
                <wp:inline distT="0" distB="0" distL="0" distR="0" wp14:anchorId="49B52F3E" wp14:editId="46E232F1">
                  <wp:extent cx="2898648" cy="1828800"/>
                  <wp:effectExtent l="0" t="0" r="0" b="0"/>
                  <wp:docPr id="39" name="Picture 39" descr="A picture containing text, tree, newspape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tree, newspaper, sign&#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98648" cy="1828800"/>
                          </a:xfrm>
                          <a:prstGeom prst="rect">
                            <a:avLst/>
                          </a:prstGeom>
                          <a:noFill/>
                          <a:ln>
                            <a:noFill/>
                          </a:ln>
                        </pic:spPr>
                      </pic:pic>
                    </a:graphicData>
                  </a:graphic>
                </wp:inline>
              </w:drawing>
            </w:r>
          </w:p>
        </w:tc>
        <w:tc>
          <w:tcPr>
            <w:tcW w:w="4675" w:type="dxa"/>
          </w:tcPr>
          <w:p w14:paraId="150AB751" w14:textId="77777777" w:rsidR="00256147" w:rsidRPr="00256147" w:rsidRDefault="00256147" w:rsidP="00256147">
            <w:pPr>
              <w:rPr>
                <w:rFonts w:eastAsia="Times New Roman"/>
                <w:color w:val="000000"/>
              </w:rPr>
            </w:pPr>
            <w:r w:rsidRPr="00256147">
              <w:rPr>
                <w:rFonts w:eastAsia="Times New Roman"/>
                <w:noProof/>
                <w:color w:val="000000"/>
              </w:rPr>
              <w:drawing>
                <wp:inline distT="0" distB="0" distL="0" distR="0" wp14:anchorId="6EC92416" wp14:editId="357A4658">
                  <wp:extent cx="2834640" cy="1828800"/>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34640" cy="1828800"/>
                          </a:xfrm>
                          <a:prstGeom prst="rect">
                            <a:avLst/>
                          </a:prstGeom>
                          <a:noFill/>
                          <a:ln>
                            <a:noFill/>
                          </a:ln>
                        </pic:spPr>
                      </pic:pic>
                    </a:graphicData>
                  </a:graphic>
                </wp:inline>
              </w:drawing>
            </w:r>
          </w:p>
        </w:tc>
      </w:tr>
      <w:tr w:rsidR="00256147" w:rsidRPr="00256147" w14:paraId="5D222501" w14:textId="77777777" w:rsidTr="001626AE">
        <w:tc>
          <w:tcPr>
            <w:tcW w:w="9350" w:type="dxa"/>
            <w:gridSpan w:val="2"/>
          </w:tcPr>
          <w:p w14:paraId="1DE7B547" w14:textId="77777777" w:rsidR="00256147" w:rsidRPr="00256147" w:rsidRDefault="00256147" w:rsidP="00256147">
            <w:pPr>
              <w:jc w:val="center"/>
              <w:rPr>
                <w:rFonts w:eastAsia="Times New Roman"/>
                <w:color w:val="000000"/>
              </w:rPr>
            </w:pPr>
            <w:r w:rsidRPr="00256147">
              <w:rPr>
                <w:rFonts w:eastAsia="Times New Roman"/>
                <w:noProof/>
                <w:color w:val="000000"/>
              </w:rPr>
              <w:drawing>
                <wp:inline distT="0" distB="0" distL="0" distR="0" wp14:anchorId="2EE97C9B" wp14:editId="4E5E0998">
                  <wp:extent cx="2825496" cy="1828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25496" cy="1828800"/>
                          </a:xfrm>
                          <a:prstGeom prst="rect">
                            <a:avLst/>
                          </a:prstGeom>
                          <a:noFill/>
                          <a:ln>
                            <a:noFill/>
                          </a:ln>
                        </pic:spPr>
                      </pic:pic>
                    </a:graphicData>
                  </a:graphic>
                </wp:inline>
              </w:drawing>
            </w:r>
          </w:p>
        </w:tc>
      </w:tr>
    </w:tbl>
    <w:p w14:paraId="01F28AC2" w14:textId="77777777" w:rsidR="00256147" w:rsidRPr="00256147" w:rsidRDefault="00256147" w:rsidP="00256147">
      <w:pPr>
        <w:shd w:val="clear" w:color="auto" w:fill="FFFFFF"/>
        <w:ind w:firstLine="720"/>
        <w:rPr>
          <w:rFonts w:eastAsia="Times New Roman"/>
          <w:color w:val="000000"/>
        </w:rPr>
      </w:pPr>
    </w:p>
    <w:p w14:paraId="50C1DD76" w14:textId="77777777" w:rsidR="00256147" w:rsidRPr="00256147" w:rsidRDefault="00256147" w:rsidP="00256147">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256147">
        <w:rPr>
          <w:rFonts w:asciiTheme="majorHAnsi" w:eastAsiaTheme="majorEastAsia" w:hAnsiTheme="majorHAnsi" w:cstheme="majorBidi"/>
          <w:color w:val="2F5496" w:themeColor="accent1" w:themeShade="BF"/>
          <w:sz w:val="32"/>
          <w:szCs w:val="32"/>
        </w:rPr>
        <w:t xml:space="preserve">DAH DIT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DAH   </w:t>
      </w:r>
      <w:proofErr w:type="spellStart"/>
      <w:r w:rsidRPr="00256147">
        <w:rPr>
          <w:rFonts w:asciiTheme="majorHAnsi" w:eastAsiaTheme="majorEastAsia" w:hAnsiTheme="majorHAnsi" w:cstheme="majorBidi"/>
          <w:color w:val="2F5496" w:themeColor="accent1" w:themeShade="BF"/>
          <w:sz w:val="32"/>
          <w:szCs w:val="32"/>
        </w:rPr>
        <w:t>DAH</w:t>
      </w:r>
      <w:proofErr w:type="spellEnd"/>
      <w:r w:rsidRPr="00256147">
        <w:rPr>
          <w:rFonts w:asciiTheme="majorHAnsi" w:eastAsiaTheme="majorEastAsia" w:hAnsiTheme="majorHAnsi" w:cstheme="majorBidi"/>
          <w:color w:val="2F5496" w:themeColor="accent1" w:themeShade="BF"/>
          <w:sz w:val="32"/>
          <w:szCs w:val="32"/>
        </w:rPr>
        <w:t xml:space="preserve"> DIT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DAH</w:t>
      </w:r>
    </w:p>
    <w:p w14:paraId="3859DF6C" w14:textId="77777777" w:rsidR="00256147" w:rsidRPr="00256147" w:rsidRDefault="00256147" w:rsidP="00256147">
      <w:pPr>
        <w:shd w:val="clear" w:color="auto" w:fill="FFFFFF"/>
        <w:ind w:firstLine="720"/>
        <w:rPr>
          <w:rFonts w:eastAsia="Times New Roman"/>
          <w:color w:val="000000"/>
        </w:rPr>
      </w:pPr>
      <w:r w:rsidRPr="00256147">
        <w:rPr>
          <w:rFonts w:eastAsia="Times New Roman"/>
          <w:noProof/>
        </w:rPr>
        <w:drawing>
          <wp:anchor distT="36576" distB="36576" distL="36576" distR="36576" simplePos="0" relativeHeight="252941312" behindDoc="0" locked="0" layoutInCell="1" allowOverlap="1" wp14:anchorId="08A2EA68" wp14:editId="5B47D01A">
            <wp:simplePos x="0" y="0"/>
            <wp:positionH relativeFrom="column">
              <wp:posOffset>4719637</wp:posOffset>
            </wp:positionH>
            <wp:positionV relativeFrom="paragraph">
              <wp:posOffset>90170</wp:posOffset>
            </wp:positionV>
            <wp:extent cx="1924050" cy="1708785"/>
            <wp:effectExtent l="0" t="0" r="0" b="5715"/>
            <wp:wrapSquare wrapText="bothSides"/>
            <wp:docPr id="43" name="Picture 43" descr="A person sitting on a rock by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itting on a rock by a river&#10;&#10;Description automatically generated with medium confidenc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24050" cy="17087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ADCFDC3" w14:textId="77777777" w:rsidR="00256147" w:rsidRPr="00256147" w:rsidRDefault="00256147" w:rsidP="00256147">
      <w:pPr>
        <w:widowControl w:val="0"/>
        <w:outlineLvl w:val="1"/>
        <w:rPr>
          <w:rFonts w:ascii="Perpetua" w:eastAsia="Times New Roman" w:hAnsi="Perpetua"/>
          <w:b/>
          <w:bCs/>
          <w:i/>
          <w:iCs/>
          <w:color w:val="660000"/>
          <w:kern w:val="28"/>
          <w:sz w:val="40"/>
          <w:szCs w:val="40"/>
          <w14:cntxtAlts/>
        </w:rPr>
      </w:pPr>
      <w:r w:rsidRPr="00256147">
        <w:rPr>
          <w:rFonts w:ascii="Perpetua" w:eastAsia="Times New Roman" w:hAnsi="Perpetua"/>
          <w:b/>
          <w:bCs/>
          <w:i/>
          <w:iCs/>
          <w:color w:val="990000"/>
          <w:kern w:val="28"/>
          <w:sz w:val="40"/>
          <w:szCs w:val="40"/>
          <w14:cntxtAlts/>
        </w:rPr>
        <w:t>Interview with Brian, EI8IU</w:t>
      </w:r>
    </w:p>
    <w:p w14:paraId="3AFFFF47" w14:textId="77777777" w:rsidR="00256147" w:rsidRPr="00256147" w:rsidRDefault="00256147" w:rsidP="00256147">
      <w:pPr>
        <w:widowControl w:val="0"/>
        <w:outlineLvl w:val="1"/>
        <w:rPr>
          <w:rFonts w:ascii="Perpetua" w:eastAsia="Times New Roman" w:hAnsi="Perpetua"/>
          <w:i/>
          <w:iCs/>
          <w:color w:val="990000"/>
          <w:kern w:val="28"/>
          <w:sz w:val="32"/>
          <w:szCs w:val="32"/>
          <w14:cntxtAlts/>
        </w:rPr>
      </w:pPr>
      <w:r w:rsidRPr="00256147">
        <w:rPr>
          <w:rFonts w:ascii="Perpetua" w:eastAsia="Times New Roman" w:hAnsi="Perpetua"/>
          <w:i/>
          <w:iCs/>
          <w:color w:val="990000"/>
          <w:kern w:val="28"/>
          <w:sz w:val="32"/>
          <w:szCs w:val="32"/>
          <w14:cntxtAlts/>
        </w:rPr>
        <w:t xml:space="preserve"> I worked Brian and checked out his QRZ.com webpage. I thought he would be an interesting guy to send questions to and I was right! He immediately agreed to answer my questions. He can be reached at </w:t>
      </w:r>
      <w:hyperlink r:id="rId129" w:history="1">
        <w:r w:rsidRPr="00256147">
          <w:rPr>
            <w:rFonts w:ascii="Rockwell Condensed" w:eastAsia="Times New Roman" w:hAnsi="Rockwell Condensed"/>
            <w:color w:val="0000FF"/>
            <w:kern w:val="28"/>
            <w:sz w:val="20"/>
            <w:szCs w:val="20"/>
            <w:u w:val="single"/>
            <w14:cntxtAlts/>
          </w:rPr>
          <w:t>brianei8iu@gmail.com</w:t>
        </w:r>
      </w:hyperlink>
      <w:r w:rsidRPr="00256147">
        <w:rPr>
          <w:rFonts w:ascii="Rockwell Condensed" w:eastAsia="Times New Roman" w:hAnsi="Rockwell Condensed"/>
          <w:color w:val="990000"/>
          <w:kern w:val="28"/>
          <w:sz w:val="20"/>
          <w:szCs w:val="20"/>
          <w14:cntxtAlts/>
        </w:rPr>
        <w:t xml:space="preserve"> </w:t>
      </w:r>
      <w:r w:rsidRPr="00256147">
        <w:rPr>
          <w:rFonts w:ascii="Perpetua" w:eastAsia="Times New Roman" w:hAnsi="Perpetua"/>
          <w:i/>
          <w:iCs/>
          <w:color w:val="990000"/>
          <w:kern w:val="28"/>
          <w:sz w:val="32"/>
          <w:szCs w:val="32"/>
          <w14:cntxtAlts/>
        </w:rPr>
        <w:t xml:space="preserve">This is reprinted with permission of the </w:t>
      </w:r>
      <w:proofErr w:type="spellStart"/>
      <w:r w:rsidRPr="00256147">
        <w:rPr>
          <w:rFonts w:ascii="Perpetua" w:eastAsia="Times New Roman" w:hAnsi="Perpetua"/>
          <w:i/>
          <w:iCs/>
          <w:color w:val="990000"/>
          <w:kern w:val="28"/>
          <w:sz w:val="32"/>
          <w:szCs w:val="32"/>
          <w14:cntxtAlts/>
        </w:rPr>
        <w:t>SouthWest</w:t>
      </w:r>
      <w:proofErr w:type="spellEnd"/>
      <w:r w:rsidRPr="00256147">
        <w:rPr>
          <w:rFonts w:ascii="Perpetua" w:eastAsia="Times New Roman" w:hAnsi="Perpetua"/>
          <w:i/>
          <w:iCs/>
          <w:color w:val="990000"/>
          <w:kern w:val="28"/>
          <w:sz w:val="32"/>
          <w:szCs w:val="32"/>
          <w14:cntxtAlts/>
        </w:rPr>
        <w:t xml:space="preserve"> Ohio DX Association.</w:t>
      </w:r>
    </w:p>
    <w:p w14:paraId="09F10DC1" w14:textId="77777777" w:rsidR="00256147" w:rsidRPr="00256147" w:rsidRDefault="00256147" w:rsidP="00256147">
      <w:pPr>
        <w:widowControl w:val="0"/>
        <w:outlineLvl w:val="1"/>
        <w:rPr>
          <w:rFonts w:ascii="Perpetua" w:eastAsia="Times New Roman" w:hAnsi="Perpetua"/>
          <w:i/>
          <w:iCs/>
          <w:color w:val="990000"/>
          <w:kern w:val="28"/>
          <w:sz w:val="32"/>
          <w:szCs w:val="32"/>
          <w14:cntxtAlts/>
        </w:rPr>
      </w:pPr>
    </w:p>
    <w:p w14:paraId="7FA9591C" w14:textId="77777777" w:rsidR="00256147" w:rsidRPr="00256147" w:rsidRDefault="00256147" w:rsidP="00256147">
      <w:pPr>
        <w:shd w:val="clear" w:color="auto" w:fill="FFFFFF"/>
        <w:rPr>
          <w:rFonts w:eastAsia="Times New Roman"/>
          <w:color w:val="222222"/>
          <w:sz w:val="28"/>
          <w:szCs w:val="28"/>
        </w:rPr>
      </w:pPr>
      <w:r w:rsidRPr="00256147">
        <w:rPr>
          <w:rFonts w:eastAsia="Times New Roman"/>
          <w:b/>
          <w:bCs/>
          <w:color w:val="C00000"/>
        </w:rPr>
        <w:t>AJ8B</w:t>
      </w:r>
      <w:r w:rsidRPr="00256147">
        <w:rPr>
          <w:rFonts w:eastAsia="Times New Roman"/>
          <w:color w:val="222222"/>
        </w:rPr>
        <w:t>: How did you first get interested in amateur radio?</w:t>
      </w:r>
    </w:p>
    <w:p w14:paraId="1ECC89A0"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lastRenderedPageBreak/>
        <w:t>EI8IU</w:t>
      </w:r>
      <w:r w:rsidRPr="00256147">
        <w:rPr>
          <w:rFonts w:eastAsia="Times New Roman"/>
          <w:color w:val="222222"/>
        </w:rPr>
        <w:t xml:space="preserve">: I first got introduced to radio in 1989 (or there abouts). I started a new job and during the training one of the lads brought me for lunch and before we got into his car, he put a little mag mount antenna on the roof, we got in and he turned on what I presume was a 2-meter rig, he demonstrated it, and that was it!! His call was EI8GY and sadly became SK last year.   I bought a </w:t>
      </w:r>
      <w:proofErr w:type="spellStart"/>
      <w:r w:rsidRPr="00256147">
        <w:rPr>
          <w:rFonts w:eastAsia="Times New Roman"/>
          <w:color w:val="222222"/>
        </w:rPr>
        <w:t>Somerkamp</w:t>
      </w:r>
      <w:proofErr w:type="spellEnd"/>
      <w:r w:rsidRPr="00256147">
        <w:rPr>
          <w:rFonts w:eastAsia="Times New Roman"/>
          <w:color w:val="222222"/>
        </w:rPr>
        <w:t xml:space="preserve"> radio from him which went from 26 to 30 MHZ so that got me on the air. I was using that until I went to live in Germany in 1991. I came home for Christmas that year and had organized to sit the Amateur License exam in Dublin on the day we flew home, I passed it and got the basic EI license (EI9ERB). I returned to Germany and exchanged that for the basic German License, done the CW test (three times) and finally became DJ2CB. On my return to </w:t>
      </w:r>
      <w:proofErr w:type="gramStart"/>
      <w:r w:rsidRPr="00256147">
        <w:rPr>
          <w:rFonts w:eastAsia="Times New Roman"/>
          <w:color w:val="222222"/>
        </w:rPr>
        <w:t>EI</w:t>
      </w:r>
      <w:proofErr w:type="gramEnd"/>
      <w:r w:rsidRPr="00256147">
        <w:rPr>
          <w:rFonts w:eastAsia="Times New Roman"/>
          <w:color w:val="222222"/>
        </w:rPr>
        <w:t xml:space="preserve"> I again exchanged that and became EI8IU…never to look back!</w:t>
      </w:r>
    </w:p>
    <w:p w14:paraId="27C87BBE"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513FFFD7"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Do you have a favorite band or mode?</w:t>
      </w:r>
    </w:p>
    <w:p w14:paraId="1F46B073"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No real favorite band, I work them all, enjoy CW, RTTY, SSTV, FT</w:t>
      </w:r>
      <w:proofErr w:type="gramStart"/>
      <w:r w:rsidRPr="00256147">
        <w:rPr>
          <w:rFonts w:eastAsia="Times New Roman"/>
          <w:color w:val="222222"/>
        </w:rPr>
        <w:t>8..</w:t>
      </w:r>
      <w:proofErr w:type="gramEnd"/>
      <w:r w:rsidRPr="00256147">
        <w:rPr>
          <w:rFonts w:eastAsia="Times New Roman"/>
          <w:color w:val="222222"/>
        </w:rPr>
        <w:t xml:space="preserve"> I like to try all the modes but recently have spent too much time on FT8, my CW is beginning to suffer.</w:t>
      </w:r>
    </w:p>
    <w:p w14:paraId="75EC0158"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79FC7770"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What time of day and days do you like to operate?</w:t>
      </w:r>
    </w:p>
    <w:p w14:paraId="657F083C"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xml:space="preserve">: Usually try to get a bit of airtime each evening as I work around the west and northwest of </w:t>
      </w:r>
      <w:proofErr w:type="gramStart"/>
      <w:r w:rsidRPr="00256147">
        <w:rPr>
          <w:rFonts w:eastAsia="Times New Roman"/>
          <w:color w:val="222222"/>
        </w:rPr>
        <w:t>EI</w:t>
      </w:r>
      <w:proofErr w:type="gramEnd"/>
      <w:r w:rsidRPr="00256147">
        <w:rPr>
          <w:rFonts w:eastAsia="Times New Roman"/>
          <w:color w:val="222222"/>
        </w:rPr>
        <w:t xml:space="preserve"> I can never be sure when I will get home, also weekends are the best but of course there are lots of things to do around the house and family also need a bit of time hi.</w:t>
      </w:r>
    </w:p>
    <w:p w14:paraId="556BCC13"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2380CC6C"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Any secrets to your success?</w:t>
      </w:r>
    </w:p>
    <w:p w14:paraId="1F2F04B5"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I would not class myself as being overly successful, patience helps….</w:t>
      </w:r>
    </w:p>
    <w:p w14:paraId="69D45371"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1191FF07"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Any tips that you can share?</w:t>
      </w:r>
    </w:p>
    <w:p w14:paraId="28F17561"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No tips I’m afraid but to use a cliché…you get out of to what you put into it, DXCC won’t happen unless you put lots of effort into it!</w:t>
      </w:r>
    </w:p>
    <w:p w14:paraId="5230C8CD"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34945403" w14:textId="77777777" w:rsidR="00256147" w:rsidRPr="00256147" w:rsidRDefault="00256147" w:rsidP="00256147">
      <w:pPr>
        <w:shd w:val="clear" w:color="auto" w:fill="FFFFFF"/>
        <w:rPr>
          <w:rFonts w:eastAsia="Times New Roman"/>
          <w:color w:val="222222"/>
        </w:rPr>
      </w:pPr>
      <w:r w:rsidRPr="00256147">
        <w:rPr>
          <w:rFonts w:eastAsia="Times New Roman"/>
          <w:noProof/>
        </w:rPr>
        <w:drawing>
          <wp:anchor distT="0" distB="0" distL="114300" distR="114300" simplePos="0" relativeHeight="252942336" behindDoc="0" locked="0" layoutInCell="1" allowOverlap="1" wp14:anchorId="4DB93F4F" wp14:editId="69453FAD">
            <wp:simplePos x="0" y="0"/>
            <wp:positionH relativeFrom="column">
              <wp:posOffset>3538538</wp:posOffset>
            </wp:positionH>
            <wp:positionV relativeFrom="paragraph">
              <wp:posOffset>107950</wp:posOffset>
            </wp:positionV>
            <wp:extent cx="3072765" cy="2305050"/>
            <wp:effectExtent l="0" t="0" r="0" b="0"/>
            <wp:wrapSquare wrapText="bothSides"/>
            <wp:docPr id="44" name="Picture 44"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electronics&#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7276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6147">
        <w:rPr>
          <w:rFonts w:eastAsia="Times New Roman"/>
          <w:b/>
          <w:bCs/>
          <w:color w:val="C00000"/>
        </w:rPr>
        <w:t>AJ8B</w:t>
      </w:r>
      <w:r w:rsidRPr="00256147">
        <w:rPr>
          <w:rFonts w:eastAsia="Times New Roman"/>
          <w:color w:val="222222"/>
        </w:rPr>
        <w:t>: Describe what you are currently using:</w:t>
      </w:r>
    </w:p>
    <w:p w14:paraId="3967D460"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xml:space="preserve">: Equipment </w:t>
      </w:r>
      <w:proofErr w:type="gramStart"/>
      <w:r w:rsidRPr="00256147">
        <w:rPr>
          <w:rFonts w:eastAsia="Times New Roman"/>
          <w:color w:val="222222"/>
        </w:rPr>
        <w:t>at the moment</w:t>
      </w:r>
      <w:proofErr w:type="gramEnd"/>
      <w:r w:rsidRPr="00256147">
        <w:rPr>
          <w:rFonts w:eastAsia="Times New Roman"/>
          <w:color w:val="222222"/>
        </w:rPr>
        <w:t xml:space="preserve"> is an Icom IC</w:t>
      </w:r>
      <w:r w:rsidRPr="00256147">
        <w:rPr>
          <w:rFonts w:eastAsia="Times New Roman"/>
          <w:noProof/>
        </w:rPr>
        <w:t xml:space="preserve"> </w:t>
      </w:r>
      <w:r w:rsidRPr="00256147">
        <w:rPr>
          <w:rFonts w:eastAsia="Times New Roman"/>
          <w:color w:val="222222"/>
        </w:rPr>
        <w:t>7610, SPE 1KFA 1KW solid state linear amplifier (top band and 80 not working on it at the moment), Hex beam for HF and Fan Dipole for top band and 80. Icom IC910 and Diamond X510 for VHF/UHF.</w:t>
      </w:r>
    </w:p>
    <w:p w14:paraId="5F4B462F" w14:textId="77777777" w:rsidR="00256147" w:rsidRPr="00256147" w:rsidRDefault="00256147" w:rsidP="00256147">
      <w:pPr>
        <w:shd w:val="clear" w:color="auto" w:fill="FFFFFF"/>
        <w:rPr>
          <w:rFonts w:eastAsia="Times New Roman"/>
          <w:color w:val="222222"/>
        </w:rPr>
      </w:pPr>
    </w:p>
    <w:p w14:paraId="65D054B6" w14:textId="77777777" w:rsidR="00256147" w:rsidRPr="00256147" w:rsidRDefault="00256147" w:rsidP="00256147">
      <w:pPr>
        <w:shd w:val="clear" w:color="auto" w:fill="FFFFFF"/>
        <w:rPr>
          <w:rFonts w:eastAsia="Times New Roman"/>
          <w:color w:val="222222"/>
          <w:sz w:val="28"/>
          <w:szCs w:val="28"/>
        </w:rPr>
      </w:pPr>
      <w:r w:rsidRPr="00256147">
        <w:rPr>
          <w:rFonts w:eastAsia="Times New Roman"/>
          <w:b/>
          <w:bCs/>
          <w:color w:val="C00000"/>
        </w:rPr>
        <w:t>AJ8B</w:t>
      </w:r>
      <w:r w:rsidRPr="00256147">
        <w:rPr>
          <w:rFonts w:eastAsia="Times New Roman"/>
          <w:color w:val="222222"/>
        </w:rPr>
        <w:t>: What advice do you have for those of us trying to break pileups to work DX?</w:t>
      </w:r>
    </w:p>
    <w:p w14:paraId="044EA994"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Any of the rare ones that have been active over the last 6 or seven years I have worked using the linear and hex beam, two great purchases. However, like so many others I’ve spent hours trying to get them, so again</w:t>
      </w:r>
      <w:proofErr w:type="gramStart"/>
      <w:r w:rsidRPr="00256147">
        <w:rPr>
          <w:rFonts w:eastAsia="Times New Roman"/>
          <w:color w:val="222222"/>
        </w:rPr>
        <w:t xml:space="preserve"> ..</w:t>
      </w:r>
      <w:proofErr w:type="gramEnd"/>
      <w:r w:rsidRPr="00256147">
        <w:rPr>
          <w:rFonts w:eastAsia="Times New Roman"/>
          <w:color w:val="222222"/>
        </w:rPr>
        <w:t>patience and CW!!!</w:t>
      </w:r>
    </w:p>
    <w:p w14:paraId="58CC55FA"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320B2F0A"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xml:space="preserve">: You are a veteran of many </w:t>
      </w:r>
      <w:proofErr w:type="spellStart"/>
      <w:r w:rsidRPr="00256147">
        <w:rPr>
          <w:rFonts w:eastAsia="Times New Roman"/>
          <w:color w:val="222222"/>
        </w:rPr>
        <w:t>DXPeditions</w:t>
      </w:r>
      <w:proofErr w:type="spellEnd"/>
      <w:r w:rsidRPr="00256147">
        <w:rPr>
          <w:rFonts w:eastAsia="Times New Roman"/>
          <w:color w:val="222222"/>
        </w:rPr>
        <w:t>. Is there one that really stands out and why?</w:t>
      </w:r>
    </w:p>
    <w:p w14:paraId="72185697"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xml:space="preserve">: I am a member of the EI DX Group but have not been on any of the </w:t>
      </w:r>
      <w:proofErr w:type="spellStart"/>
      <w:r w:rsidRPr="00256147">
        <w:rPr>
          <w:rFonts w:eastAsia="Times New Roman"/>
          <w:color w:val="222222"/>
        </w:rPr>
        <w:t>DXPeditions</w:t>
      </w:r>
      <w:proofErr w:type="spellEnd"/>
      <w:r w:rsidRPr="00256147">
        <w:rPr>
          <w:rFonts w:eastAsia="Times New Roman"/>
          <w:color w:val="222222"/>
        </w:rPr>
        <w:t>, I always managed to find an excuse not to go. I am not expecting that to change…</w:t>
      </w:r>
    </w:p>
    <w:p w14:paraId="2ABED565"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760D44F3"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We have several hams with 160M DXCC and several (like me) who are actively pursuing it. Any hints or secrets to Top Band?</w:t>
      </w:r>
    </w:p>
    <w:p w14:paraId="761B267E"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lastRenderedPageBreak/>
        <w:t>EI8IU</w:t>
      </w:r>
      <w:r w:rsidRPr="00256147">
        <w:rPr>
          <w:rFonts w:eastAsia="Times New Roman"/>
          <w:color w:val="222222"/>
        </w:rPr>
        <w:t>: I spent a lot of time trying to get my DXCC on top band which I finally got last year, what I done was got up during the night for all the big contests and simply pick and work the ones I needed, FT8 also helped a bit.</w:t>
      </w:r>
    </w:p>
    <w:p w14:paraId="0AA0B8AC"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52D94C91"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Do you contest and if so, what is your favorite contest?</w:t>
      </w:r>
    </w:p>
    <w:p w14:paraId="755B2559"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I do contest although I would not call myself a Contester, I do a lot of the local EI contests and enjoy the IOTA and CQWW contests, have done several SSB and RTTY CQWWs, I find the CQWW CW tough going and really don’t the time to motivate myself to do it.</w:t>
      </w:r>
    </w:p>
    <w:p w14:paraId="44B4BCE5"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64BF76E1"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xml:space="preserve">: Any </w:t>
      </w:r>
      <w:proofErr w:type="spellStart"/>
      <w:r w:rsidRPr="00256147">
        <w:rPr>
          <w:rFonts w:eastAsia="Times New Roman"/>
          <w:color w:val="222222"/>
        </w:rPr>
        <w:t>QSLing</w:t>
      </w:r>
      <w:proofErr w:type="spellEnd"/>
      <w:r w:rsidRPr="00256147">
        <w:rPr>
          <w:rFonts w:eastAsia="Times New Roman"/>
          <w:color w:val="222222"/>
        </w:rPr>
        <w:t xml:space="preserve"> hints?</w:t>
      </w:r>
    </w:p>
    <w:p w14:paraId="20407FD7"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xml:space="preserve">: I love </w:t>
      </w:r>
      <w:proofErr w:type="spellStart"/>
      <w:r w:rsidRPr="00256147">
        <w:rPr>
          <w:rFonts w:eastAsia="Times New Roman"/>
          <w:color w:val="222222"/>
        </w:rPr>
        <w:t>QSLing</w:t>
      </w:r>
      <w:proofErr w:type="spellEnd"/>
      <w:r w:rsidRPr="00256147">
        <w:rPr>
          <w:rFonts w:eastAsia="Times New Roman"/>
          <w:color w:val="222222"/>
        </w:rPr>
        <w:t xml:space="preserve">, LOTW is great for DXCC. I am the EI QSL manager for the 8s as I still love to receive paper QSLs. Have also spent a fortune </w:t>
      </w:r>
      <w:proofErr w:type="spellStart"/>
      <w:r w:rsidRPr="00256147">
        <w:rPr>
          <w:rFonts w:eastAsia="Times New Roman"/>
          <w:color w:val="222222"/>
        </w:rPr>
        <w:t>QSLing</w:t>
      </w:r>
      <w:proofErr w:type="spellEnd"/>
      <w:r w:rsidRPr="00256147">
        <w:rPr>
          <w:rFonts w:eastAsia="Times New Roman"/>
          <w:color w:val="222222"/>
        </w:rPr>
        <w:t xml:space="preserve"> direct (quite a few for top band) most of which were successful. I use EQSL also.</w:t>
      </w:r>
    </w:p>
    <w:p w14:paraId="6575165F"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57E82E5A"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What coaching/advice would you give new amateurs? </w:t>
      </w:r>
    </w:p>
    <w:p w14:paraId="0147057F"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We have several new amateurs in our club, most of which I knew before they were licensed, start of simply, and DON’T be afraid to ask a question no matter what it is, and enjoy the hobby, because that is what it is…a hobby, not worth getting stressed if you can’t work a station, you’ll get him in the future etc.</w:t>
      </w:r>
    </w:p>
    <w:p w14:paraId="1CAA819A"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543AA7B8"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What is it like in your part of Ireland? Your QRZ.com page really paints a beautiful picture.</w:t>
      </w:r>
    </w:p>
    <w:p w14:paraId="69411AB7"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xml:space="preserve">: I live in </w:t>
      </w:r>
      <w:proofErr w:type="spellStart"/>
      <w:r w:rsidRPr="00256147">
        <w:rPr>
          <w:rFonts w:eastAsia="Times New Roman"/>
          <w:color w:val="222222"/>
        </w:rPr>
        <w:t>Leitrim</w:t>
      </w:r>
      <w:proofErr w:type="spellEnd"/>
      <w:r w:rsidRPr="00256147">
        <w:rPr>
          <w:rFonts w:eastAsia="Times New Roman"/>
          <w:color w:val="222222"/>
        </w:rPr>
        <w:t>, a small rural county in the Northwest of Ireland, on top of a hill but surrounded by higher hills so VHF is interesting. Nearest neighbor is about 100 meters away, can’t see his house from mine. We might see maybe 10 or so vehicles pass by on a busy day! Great views to the south but also very windy as we have no shelter up here. Although there is lots of forestry around, I have no trees that I can use for antennas, I should have planted a few when we built the house! I grew up here and love it, even though the weather is not wonderful, broadband not good either I will never move again!</w:t>
      </w:r>
    </w:p>
    <w:p w14:paraId="01AAD0FA"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111FA8EA"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What licensing levels do you have in Ireland?</w:t>
      </w:r>
    </w:p>
    <w:p w14:paraId="069FE54A"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We have really one level as such, you get a three-letter suffix ending in B if you don’t do the CW test but have the same privileges as someone who does the CW exam. If you do the CW exam you get a two-letter suffix.</w:t>
      </w:r>
    </w:p>
    <w:p w14:paraId="3F2C0EEA" w14:textId="77777777" w:rsidR="00256147" w:rsidRPr="00256147" w:rsidRDefault="00256147" w:rsidP="00256147">
      <w:pPr>
        <w:shd w:val="clear" w:color="auto" w:fill="FFFFFF"/>
        <w:rPr>
          <w:rFonts w:eastAsia="Times New Roman"/>
          <w:color w:val="222222"/>
        </w:rPr>
      </w:pPr>
    </w:p>
    <w:p w14:paraId="18450858" w14:textId="77777777" w:rsidR="00256147" w:rsidRPr="00256147" w:rsidRDefault="00256147" w:rsidP="00256147">
      <w:pPr>
        <w:shd w:val="clear" w:color="auto" w:fill="FFFFFF"/>
        <w:rPr>
          <w:rFonts w:eastAsia="Times New Roman"/>
          <w:color w:val="222222"/>
          <w:sz w:val="28"/>
          <w:szCs w:val="28"/>
        </w:rPr>
      </w:pPr>
      <w:r w:rsidRPr="00256147">
        <w:rPr>
          <w:rFonts w:eastAsia="Times New Roman"/>
          <w:b/>
          <w:bCs/>
          <w:color w:val="C00000"/>
        </w:rPr>
        <w:t>AJ8B</w:t>
      </w:r>
      <w:r w:rsidRPr="00256147">
        <w:rPr>
          <w:rFonts w:eastAsia="Times New Roman"/>
          <w:color w:val="222222"/>
        </w:rPr>
        <w:t>: If I were to stop by for a visit, what site(s) would you want us to visit?</w:t>
      </w:r>
    </w:p>
    <w:p w14:paraId="2B5DC993"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If you stopped by what should you see</w:t>
      </w:r>
      <w:proofErr w:type="gramStart"/>
      <w:r w:rsidRPr="00256147">
        <w:rPr>
          <w:rFonts w:eastAsia="Times New Roman"/>
          <w:color w:val="222222"/>
        </w:rPr>
        <w:t>….there</w:t>
      </w:r>
      <w:proofErr w:type="gramEnd"/>
      <w:r w:rsidRPr="00256147">
        <w:rPr>
          <w:rFonts w:eastAsia="Times New Roman"/>
          <w:color w:val="222222"/>
        </w:rPr>
        <w:t xml:space="preserve"> are so many things to see within a two-hour drive (this would bring you to most places except Cork in the south) I would recommend staying for at least a couple of weeks. First thing would be to drive The Wild Atlantic Way. Look it up.</w:t>
      </w:r>
    </w:p>
    <w:p w14:paraId="480AC952"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60DA1C1D"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AJ8B</w:t>
      </w:r>
      <w:r w:rsidRPr="00256147">
        <w:rPr>
          <w:rFonts w:eastAsia="Times New Roman"/>
          <w:color w:val="222222"/>
        </w:rPr>
        <w:t>: What local food would you want me to try?</w:t>
      </w:r>
    </w:p>
    <w:p w14:paraId="2A756FC2" w14:textId="77777777" w:rsidR="00256147" w:rsidRPr="00256147" w:rsidRDefault="00256147" w:rsidP="00256147">
      <w:pPr>
        <w:shd w:val="clear" w:color="auto" w:fill="FFFFFF"/>
        <w:rPr>
          <w:rFonts w:eastAsia="Times New Roman"/>
          <w:color w:val="222222"/>
        </w:rPr>
      </w:pPr>
      <w:r w:rsidRPr="00256147">
        <w:rPr>
          <w:rFonts w:eastAsia="Times New Roman"/>
          <w:b/>
          <w:bCs/>
          <w:color w:val="C00000"/>
        </w:rPr>
        <w:t>EI8IU</w:t>
      </w:r>
      <w:r w:rsidRPr="00256147">
        <w:rPr>
          <w:rFonts w:eastAsia="Times New Roman"/>
          <w:color w:val="222222"/>
        </w:rPr>
        <w:t xml:space="preserve">: There are some specialties in most parts of EI, here it would be Boxty which is made from grated potatoes and flour and a bit of magic. Also, </w:t>
      </w:r>
      <w:proofErr w:type="spellStart"/>
      <w:r w:rsidRPr="00256147">
        <w:rPr>
          <w:rFonts w:eastAsia="Times New Roman"/>
          <w:color w:val="222222"/>
        </w:rPr>
        <w:t>poitin</w:t>
      </w:r>
      <w:proofErr w:type="spellEnd"/>
      <w:r w:rsidRPr="00256147">
        <w:rPr>
          <w:rFonts w:eastAsia="Times New Roman"/>
          <w:color w:val="222222"/>
        </w:rPr>
        <w:t xml:space="preserve"> which is like moonshine. Great stuff if you can find it.</w:t>
      </w:r>
    </w:p>
    <w:p w14:paraId="764D3C8A"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xml:space="preserve"> I had the great pleasure over last weekend in (along with some of our club members) in assisting with an ARISS school contact with the International Space Station. The eight-minute contact tool place between ten pupils from a school in the midlands (Athlone, which is an hour from me) at 14:45 on Monday last and was streamed live on YouTube. It got great publicity here and made the main evening news. It done more for the hobby than anything over the last number of years. They were talking to the astronaut Shannon Walker. It was a great success. Unfortunately, I don’t have any </w:t>
      </w:r>
      <w:proofErr w:type="gramStart"/>
      <w:r w:rsidRPr="00256147">
        <w:rPr>
          <w:rFonts w:eastAsia="Times New Roman"/>
          <w:color w:val="222222"/>
        </w:rPr>
        <w:t>photos</w:t>
      </w:r>
      <w:proofErr w:type="gramEnd"/>
      <w:r w:rsidRPr="00256147">
        <w:rPr>
          <w:rFonts w:eastAsia="Times New Roman"/>
          <w:color w:val="222222"/>
        </w:rPr>
        <w:t xml:space="preserve"> but I am on the YouTube video sitting on the left side of </w:t>
      </w:r>
      <w:r w:rsidRPr="00256147">
        <w:rPr>
          <w:rFonts w:eastAsia="Times New Roman"/>
          <w:color w:val="222222"/>
        </w:rPr>
        <w:lastRenderedPageBreak/>
        <w:t xml:space="preserve">the control desk. Due to the Covid restrictions it was a bit muted on the day as only a limited number of people could attend but the publicity was </w:t>
      </w:r>
      <w:proofErr w:type="gramStart"/>
      <w:r w:rsidRPr="00256147">
        <w:rPr>
          <w:rFonts w:eastAsia="Times New Roman"/>
          <w:color w:val="222222"/>
        </w:rPr>
        <w:t>really phenomenal</w:t>
      </w:r>
      <w:proofErr w:type="gramEnd"/>
      <w:r w:rsidRPr="00256147">
        <w:rPr>
          <w:rFonts w:eastAsia="Times New Roman"/>
          <w:color w:val="222222"/>
        </w:rPr>
        <w:t>.</w:t>
      </w:r>
    </w:p>
    <w:p w14:paraId="0C187CE3" w14:textId="77777777" w:rsidR="00256147" w:rsidRPr="00256147" w:rsidRDefault="00000000" w:rsidP="00256147">
      <w:pPr>
        <w:shd w:val="clear" w:color="auto" w:fill="FFFFFF"/>
        <w:rPr>
          <w:rFonts w:eastAsia="Times New Roman"/>
          <w:color w:val="222222"/>
        </w:rPr>
      </w:pPr>
      <w:hyperlink r:id="rId131" w:history="1">
        <w:r w:rsidR="00256147" w:rsidRPr="00256147">
          <w:rPr>
            <w:rFonts w:eastAsia="Times New Roman"/>
            <w:color w:val="0000FF"/>
            <w:u w:val="single"/>
          </w:rPr>
          <w:t>https://www.irishtimes.com/news/science/space/irish-students-hook-up-with-international-space-station-1.4430193</w:t>
        </w:r>
      </w:hyperlink>
    </w:p>
    <w:p w14:paraId="227BC298"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00E5088E" w14:textId="77777777" w:rsidR="00256147" w:rsidRPr="00256147" w:rsidRDefault="00000000" w:rsidP="00256147">
      <w:pPr>
        <w:shd w:val="clear" w:color="auto" w:fill="FFFFFF"/>
        <w:rPr>
          <w:rFonts w:eastAsia="Times New Roman"/>
          <w:color w:val="222222"/>
        </w:rPr>
      </w:pPr>
      <w:hyperlink r:id="rId132" w:history="1">
        <w:r w:rsidR="00256147" w:rsidRPr="00256147">
          <w:rPr>
            <w:rFonts w:eastAsia="Times New Roman"/>
            <w:color w:val="0000FF"/>
            <w:u w:val="single"/>
          </w:rPr>
          <w:t>https://www.youtube.com/watch?v=x7ZmWjQWq3U</w:t>
        </w:r>
      </w:hyperlink>
      <w:r w:rsidR="00256147" w:rsidRPr="00256147">
        <w:rPr>
          <w:rFonts w:eastAsia="Times New Roman"/>
          <w:color w:val="222222"/>
        </w:rPr>
        <w:t> </w:t>
      </w:r>
      <w:proofErr w:type="gramStart"/>
      <w:r w:rsidR="00256147" w:rsidRPr="00256147">
        <w:rPr>
          <w:rFonts w:eastAsia="Times New Roman"/>
          <w:color w:val="222222"/>
        </w:rPr>
        <w:t>( or</w:t>
      </w:r>
      <w:proofErr w:type="gramEnd"/>
      <w:r w:rsidR="00256147" w:rsidRPr="00256147">
        <w:rPr>
          <w:rFonts w:eastAsia="Times New Roman"/>
          <w:color w:val="222222"/>
        </w:rPr>
        <w:t xml:space="preserve"> google Athlone school ISS YouTube)</w:t>
      </w:r>
    </w:p>
    <w:p w14:paraId="6D85E010"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43F1B3A9" w14:textId="77777777" w:rsidR="00256147" w:rsidRPr="00256147" w:rsidRDefault="00000000" w:rsidP="00256147">
      <w:pPr>
        <w:shd w:val="clear" w:color="auto" w:fill="FFFFFF"/>
        <w:rPr>
          <w:rFonts w:eastAsia="Times New Roman"/>
          <w:color w:val="222222"/>
          <w:lang w:val="en-IE"/>
        </w:rPr>
      </w:pPr>
      <w:hyperlink r:id="rId133" w:history="1">
        <w:r w:rsidR="00256147" w:rsidRPr="00256147">
          <w:rPr>
            <w:rFonts w:eastAsia="Times New Roman"/>
            <w:color w:val="0000FF"/>
            <w:u w:val="single"/>
          </w:rPr>
          <w:t>https://www.youtube.com/channel/UCLbS7YwrXtc9QJeDU8UU_Fw/about</w:t>
        </w:r>
      </w:hyperlink>
    </w:p>
    <w:p w14:paraId="2A86245A" w14:textId="77777777" w:rsidR="00256147" w:rsidRPr="00256147" w:rsidRDefault="00256147" w:rsidP="00256147">
      <w:pPr>
        <w:shd w:val="clear" w:color="auto" w:fill="FFFFFF"/>
        <w:ind w:firstLine="720"/>
        <w:rPr>
          <w:rFonts w:eastAsia="Times New Roman"/>
          <w:color w:val="222222"/>
          <w:lang w:val="en-IE"/>
        </w:rPr>
      </w:pPr>
      <w:r w:rsidRPr="00256147">
        <w:rPr>
          <w:rFonts w:eastAsia="Times New Roman"/>
          <w:color w:val="222222"/>
          <w:lang w:val="en-IE"/>
        </w:rPr>
        <w:t> </w:t>
      </w:r>
    </w:p>
    <w:p w14:paraId="772D4EE2" w14:textId="77777777" w:rsidR="00256147" w:rsidRPr="00256147" w:rsidRDefault="00256147" w:rsidP="00256147">
      <w:pPr>
        <w:shd w:val="clear" w:color="auto" w:fill="FFFFFF"/>
        <w:ind w:firstLine="720"/>
        <w:rPr>
          <w:rFonts w:eastAsia="Times New Roman"/>
          <w:color w:val="222222"/>
          <w:lang w:val="en-IE"/>
        </w:rPr>
      </w:pPr>
      <w:r w:rsidRPr="00256147">
        <w:rPr>
          <w:rFonts w:eastAsia="Times New Roman"/>
          <w:color w:val="222222"/>
          <w:lang w:val="en-IE"/>
        </w:rPr>
        <w:t>The first clip is from the news, the second is what was streamed live Bill.</w:t>
      </w:r>
    </w:p>
    <w:p w14:paraId="20382B2A"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ab/>
      </w:r>
    </w:p>
    <w:p w14:paraId="25DCB5DD"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xml:space="preserve">That’s </w:t>
      </w:r>
      <w:proofErr w:type="gramStart"/>
      <w:r w:rsidRPr="00256147">
        <w:rPr>
          <w:rFonts w:eastAsia="Times New Roman"/>
          <w:color w:val="222222"/>
        </w:rPr>
        <w:t>it</w:t>
      </w:r>
      <w:proofErr w:type="gramEnd"/>
      <w:r w:rsidRPr="00256147">
        <w:rPr>
          <w:rFonts w:eastAsia="Times New Roman"/>
          <w:color w:val="222222"/>
        </w:rPr>
        <w:t xml:space="preserve"> Bill, I hope it makes enjoyable reading. You take care and have a peaceful Christmas.</w:t>
      </w:r>
    </w:p>
    <w:p w14:paraId="1F399D54"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 </w:t>
      </w:r>
    </w:p>
    <w:p w14:paraId="00556248" w14:textId="77777777" w:rsidR="00256147" w:rsidRPr="00256147" w:rsidRDefault="00256147" w:rsidP="00256147">
      <w:pPr>
        <w:shd w:val="clear" w:color="auto" w:fill="FFFFFF"/>
        <w:ind w:firstLine="720"/>
        <w:rPr>
          <w:rFonts w:eastAsia="Times New Roman"/>
          <w:color w:val="222222"/>
        </w:rPr>
      </w:pPr>
      <w:r w:rsidRPr="00256147">
        <w:rPr>
          <w:rFonts w:eastAsia="Times New Roman"/>
          <w:color w:val="222222"/>
        </w:rPr>
        <w:t>Very best 73 de EI8IU Brian.</w:t>
      </w:r>
    </w:p>
    <w:p w14:paraId="66A81190" w14:textId="77777777" w:rsidR="00256147" w:rsidRPr="00256147" w:rsidRDefault="00256147" w:rsidP="00256147">
      <w:pPr>
        <w:shd w:val="clear" w:color="auto" w:fill="FFFFFF"/>
        <w:rPr>
          <w:rFonts w:eastAsia="Times New Roman"/>
          <w:color w:val="222222"/>
          <w:shd w:val="clear" w:color="auto" w:fill="FFFFFF"/>
        </w:rPr>
      </w:pPr>
    </w:p>
    <w:p w14:paraId="58B69E00" w14:textId="77777777" w:rsidR="00256147" w:rsidRPr="00256147" w:rsidRDefault="00256147" w:rsidP="00256147">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256147">
        <w:rPr>
          <w:rFonts w:asciiTheme="majorHAnsi" w:eastAsiaTheme="majorEastAsia" w:hAnsiTheme="majorHAnsi" w:cstheme="majorBidi"/>
          <w:color w:val="2F5496" w:themeColor="accent1" w:themeShade="BF"/>
          <w:sz w:val="32"/>
          <w:szCs w:val="32"/>
        </w:rPr>
        <w:t xml:space="preserve">DAH DIT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DAH   </w:t>
      </w:r>
      <w:proofErr w:type="spellStart"/>
      <w:r w:rsidRPr="00256147">
        <w:rPr>
          <w:rFonts w:asciiTheme="majorHAnsi" w:eastAsiaTheme="majorEastAsia" w:hAnsiTheme="majorHAnsi" w:cstheme="majorBidi"/>
          <w:color w:val="2F5496" w:themeColor="accent1" w:themeShade="BF"/>
          <w:sz w:val="32"/>
          <w:szCs w:val="32"/>
        </w:rPr>
        <w:t>DAH</w:t>
      </w:r>
      <w:proofErr w:type="spellEnd"/>
      <w:r w:rsidRPr="00256147">
        <w:rPr>
          <w:rFonts w:asciiTheme="majorHAnsi" w:eastAsiaTheme="majorEastAsia" w:hAnsiTheme="majorHAnsi" w:cstheme="majorBidi"/>
          <w:color w:val="2F5496" w:themeColor="accent1" w:themeShade="BF"/>
          <w:sz w:val="32"/>
          <w:szCs w:val="32"/>
        </w:rPr>
        <w:t xml:space="preserve"> DIT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DAH</w:t>
      </w:r>
    </w:p>
    <w:p w14:paraId="70D8424F" w14:textId="77777777" w:rsidR="00256147" w:rsidRPr="00256147" w:rsidRDefault="00256147" w:rsidP="00256147">
      <w:pPr>
        <w:shd w:val="clear" w:color="auto" w:fill="FFFFFF"/>
        <w:rPr>
          <w:rFonts w:eastAsia="Times New Roman"/>
          <w:color w:val="222222"/>
          <w:shd w:val="clear" w:color="auto" w:fill="FFFFFF"/>
        </w:rPr>
      </w:pPr>
    </w:p>
    <w:p w14:paraId="3374C883" w14:textId="77777777" w:rsidR="00256147" w:rsidRPr="00256147" w:rsidRDefault="00256147" w:rsidP="00256147">
      <w:pPr>
        <w:shd w:val="clear" w:color="auto" w:fill="FFFFFF"/>
        <w:rPr>
          <w:rFonts w:eastAsia="Times New Roman"/>
          <w:color w:val="222222"/>
          <w:shd w:val="clear" w:color="auto" w:fill="FFFFFF"/>
        </w:rPr>
      </w:pPr>
    </w:p>
    <w:p w14:paraId="223D0E27" w14:textId="77777777" w:rsidR="00256147" w:rsidRPr="00256147" w:rsidRDefault="00256147" w:rsidP="00256147">
      <w:pPr>
        <w:shd w:val="clear" w:color="auto" w:fill="FFFFFF"/>
        <w:ind w:firstLine="720"/>
        <w:rPr>
          <w:rFonts w:eastAsia="Times New Roman"/>
          <w:color w:val="000000"/>
        </w:rPr>
      </w:pPr>
      <w:r w:rsidRPr="00256147">
        <w:rPr>
          <w:rFonts w:eastAsia="Times New Roman"/>
          <w:color w:val="000000"/>
        </w:rPr>
        <w:t xml:space="preserve">Here is an update from Bernie, W3UR, of the </w:t>
      </w:r>
      <w:proofErr w:type="spellStart"/>
      <w:r w:rsidRPr="00256147">
        <w:rPr>
          <w:rFonts w:eastAsia="Times New Roman"/>
          <w:color w:val="000000"/>
        </w:rPr>
        <w:t>DailyDX</w:t>
      </w:r>
      <w:proofErr w:type="spellEnd"/>
      <w:r w:rsidRPr="00256147">
        <w:rPr>
          <w:rFonts w:eastAsia="Times New Roman"/>
          <w:color w:val="000000"/>
        </w:rPr>
        <w:t xml:space="preserve"> and the </w:t>
      </w:r>
      <w:proofErr w:type="spellStart"/>
      <w:r w:rsidRPr="00256147">
        <w:rPr>
          <w:rFonts w:eastAsia="Times New Roman"/>
          <w:color w:val="000000"/>
        </w:rPr>
        <w:t>WeeklyDX</w:t>
      </w:r>
      <w:proofErr w:type="spellEnd"/>
      <w:r w:rsidRPr="00256147">
        <w:rPr>
          <w:rFonts w:eastAsia="Times New Roman"/>
          <w:color w:val="000000"/>
        </w:rPr>
        <w:t xml:space="preserve">, the best source for DX information. </w:t>
      </w:r>
      <w:hyperlink r:id="rId134" w:history="1">
        <w:r w:rsidRPr="00256147">
          <w:rPr>
            <w:rFonts w:eastAsia="Times New Roman"/>
            <w:color w:val="0000FF"/>
            <w:u w:val="single"/>
          </w:rPr>
          <w:t>http://www.dailydx.com/</w:t>
        </w:r>
      </w:hyperlink>
      <w:r w:rsidRPr="00256147">
        <w:rPr>
          <w:rFonts w:eastAsia="Times New Roman"/>
          <w:color w:val="000000"/>
        </w:rPr>
        <w:t xml:space="preserve"> . Bernie has this to report:</w:t>
      </w:r>
    </w:p>
    <w:p w14:paraId="1B54A95D" w14:textId="77777777" w:rsidR="00256147" w:rsidRPr="00256147" w:rsidRDefault="00256147" w:rsidP="00256147">
      <w:pPr>
        <w:shd w:val="clear" w:color="auto" w:fill="FFFFFF"/>
        <w:ind w:firstLine="720"/>
        <w:rPr>
          <w:rFonts w:eastAsia="Times New Roman"/>
          <w:color w:val="000000"/>
        </w:rPr>
      </w:pPr>
    </w:p>
    <w:p w14:paraId="19F21B4C" w14:textId="77777777" w:rsidR="00256147" w:rsidRPr="00256147" w:rsidRDefault="00256147" w:rsidP="00256147">
      <w:pPr>
        <w:shd w:val="clear" w:color="auto" w:fill="FFFFFF"/>
        <w:rPr>
          <w:rFonts w:eastAsia="Times New Roman"/>
          <w:color w:val="222222"/>
          <w:shd w:val="clear" w:color="auto" w:fill="FFFFFF"/>
        </w:rPr>
      </w:pPr>
      <w:r w:rsidRPr="00256147">
        <w:rPr>
          <w:rFonts w:eastAsia="Times New Roman"/>
          <w:b/>
          <w:bCs/>
          <w:color w:val="222222"/>
          <w:shd w:val="clear" w:color="auto" w:fill="FFFFFF"/>
        </w:rPr>
        <w:t>FO/M - Marquesas Islands</w:t>
      </w:r>
      <w:r w:rsidRPr="00256147">
        <w:rPr>
          <w:rFonts w:eastAsia="Times New Roman"/>
          <w:b/>
          <w:bCs/>
          <w:color w:val="222222"/>
        </w:rPr>
        <w:t xml:space="preserve"> - </w:t>
      </w:r>
      <w:r w:rsidRPr="00256147">
        <w:rPr>
          <w:rFonts w:eastAsia="Times New Roman"/>
          <w:color w:val="222222"/>
          <w:shd w:val="clear" w:color="auto" w:fill="FFFFFF"/>
        </w:rPr>
        <w:t xml:space="preserve">After 23 years in </w:t>
      </w:r>
      <w:proofErr w:type="spellStart"/>
      <w:r w:rsidRPr="00256147">
        <w:rPr>
          <w:rFonts w:eastAsia="Times New Roman"/>
          <w:color w:val="222222"/>
          <w:shd w:val="clear" w:color="auto" w:fill="FFFFFF"/>
        </w:rPr>
        <w:t>Huahine</w:t>
      </w:r>
      <w:proofErr w:type="spellEnd"/>
      <w:r w:rsidRPr="00256147">
        <w:rPr>
          <w:rFonts w:eastAsia="Times New Roman"/>
          <w:color w:val="222222"/>
          <w:shd w:val="clear" w:color="auto" w:fill="FFFFFF"/>
        </w:rPr>
        <w:t>, Polynesia FO5QS, Patrick, has moved to</w:t>
      </w:r>
      <w:r w:rsidRPr="00256147">
        <w:rPr>
          <w:rFonts w:eastAsia="Times New Roman"/>
          <w:color w:val="222222"/>
        </w:rPr>
        <w:t xml:space="preserve"> </w:t>
      </w:r>
      <w:r w:rsidRPr="00256147">
        <w:rPr>
          <w:rFonts w:eastAsia="Times New Roman"/>
          <w:color w:val="222222"/>
          <w:shd w:val="clear" w:color="auto" w:fill="FFFFFF"/>
        </w:rPr>
        <w:t>FO/M, the Marquesas Islands.  His new QTH is Hiva-Oa.  He apparently</w:t>
      </w:r>
      <w:r w:rsidRPr="00256147">
        <w:rPr>
          <w:rFonts w:eastAsia="Times New Roman"/>
          <w:color w:val="222222"/>
        </w:rPr>
        <w:t xml:space="preserve"> </w:t>
      </w:r>
      <w:r w:rsidRPr="00256147">
        <w:rPr>
          <w:rFonts w:eastAsia="Times New Roman"/>
          <w:color w:val="222222"/>
          <w:shd w:val="clear" w:color="auto" w:fill="FFFFFF"/>
        </w:rPr>
        <w:t>is there now with his ham gear and hopes to be on the air before the</w:t>
      </w:r>
      <w:r w:rsidRPr="00256147">
        <w:rPr>
          <w:rFonts w:eastAsia="Times New Roman"/>
          <w:color w:val="222222"/>
        </w:rPr>
        <w:t xml:space="preserve"> </w:t>
      </w:r>
      <w:r w:rsidRPr="00256147">
        <w:rPr>
          <w:rFonts w:eastAsia="Times New Roman"/>
          <w:color w:val="222222"/>
          <w:shd w:val="clear" w:color="auto" w:fill="FFFFFF"/>
        </w:rPr>
        <w:t>end of the month, 160M-70cm, all modes, and 6M EME too.  Over the</w:t>
      </w:r>
      <w:r w:rsidRPr="00256147">
        <w:rPr>
          <w:rFonts w:eastAsia="Times New Roman"/>
          <w:color w:val="222222"/>
        </w:rPr>
        <w:t xml:space="preserve"> </w:t>
      </w:r>
      <w:r w:rsidRPr="00256147">
        <w:rPr>
          <w:rFonts w:eastAsia="Times New Roman"/>
          <w:color w:val="222222"/>
          <w:shd w:val="clear" w:color="auto" w:fill="FFFFFF"/>
        </w:rPr>
        <w:t>years he has also had callsigns FO8DT, FR7CE and F6ESW.</w:t>
      </w:r>
      <w:r w:rsidRPr="00256147">
        <w:rPr>
          <w:rFonts w:eastAsia="Times New Roman"/>
          <w:color w:val="222222"/>
        </w:rPr>
        <w:br/>
      </w:r>
      <w:r w:rsidRPr="00256147">
        <w:rPr>
          <w:rFonts w:eastAsia="Times New Roman"/>
          <w:color w:val="222222"/>
        </w:rPr>
        <w:br/>
      </w:r>
      <w:r w:rsidRPr="00256147">
        <w:rPr>
          <w:rFonts w:eastAsia="Times New Roman"/>
          <w:b/>
          <w:bCs/>
          <w:color w:val="222222"/>
          <w:shd w:val="clear" w:color="auto" w:fill="FFFFFF"/>
        </w:rPr>
        <w:t>A6 - United Arab Emirates (UAE)</w:t>
      </w:r>
      <w:r w:rsidRPr="00256147">
        <w:rPr>
          <w:rFonts w:eastAsia="Times New Roman"/>
          <w:b/>
          <w:bCs/>
          <w:color w:val="222222"/>
        </w:rPr>
        <w:t xml:space="preserve"> - </w:t>
      </w:r>
      <w:r w:rsidRPr="00256147">
        <w:rPr>
          <w:rFonts w:eastAsia="Times New Roman"/>
          <w:color w:val="222222"/>
          <w:shd w:val="clear" w:color="auto" w:fill="FFFFFF"/>
        </w:rPr>
        <w:t>The UAE will host next year's World Radiocommunication Conference, aka</w:t>
      </w:r>
      <w:r w:rsidRPr="00256147">
        <w:rPr>
          <w:rFonts w:eastAsia="Times New Roman"/>
          <w:color w:val="222222"/>
        </w:rPr>
        <w:t xml:space="preserve"> </w:t>
      </w:r>
      <w:r w:rsidRPr="00256147">
        <w:rPr>
          <w:rFonts w:eastAsia="Times New Roman"/>
          <w:color w:val="222222"/>
          <w:shd w:val="clear" w:color="auto" w:fill="FFFFFF"/>
        </w:rPr>
        <w:t>"WRC-23."  It will be in Dubai, the Gulf nation's commercial hub (Abu</w:t>
      </w:r>
      <w:r w:rsidRPr="00256147">
        <w:rPr>
          <w:rFonts w:eastAsia="Times New Roman"/>
          <w:color w:val="222222"/>
        </w:rPr>
        <w:t xml:space="preserve"> </w:t>
      </w:r>
      <w:r w:rsidRPr="00256147">
        <w:rPr>
          <w:rFonts w:eastAsia="Times New Roman"/>
          <w:color w:val="222222"/>
          <w:shd w:val="clear" w:color="auto" w:fill="FFFFFF"/>
        </w:rPr>
        <w:t>Dhabi being the government and energy hub).  The ITU meeting will be</w:t>
      </w:r>
      <w:r w:rsidRPr="00256147">
        <w:rPr>
          <w:rFonts w:eastAsia="Times New Roman"/>
          <w:color w:val="222222"/>
        </w:rPr>
        <w:t xml:space="preserve"> </w:t>
      </w:r>
      <w:r w:rsidRPr="00256147">
        <w:rPr>
          <w:rFonts w:eastAsia="Times New Roman"/>
          <w:color w:val="222222"/>
          <w:shd w:val="clear" w:color="auto" w:fill="FFFFFF"/>
        </w:rPr>
        <w:t>November 20 to December 15 at the Dubai World Trade Centre.  These</w:t>
      </w:r>
      <w:r w:rsidRPr="00256147">
        <w:rPr>
          <w:rFonts w:eastAsia="Times New Roman"/>
          <w:color w:val="222222"/>
        </w:rPr>
        <w:t xml:space="preserve"> </w:t>
      </w:r>
      <w:r w:rsidRPr="00256147">
        <w:rPr>
          <w:rFonts w:eastAsia="Times New Roman"/>
          <w:color w:val="222222"/>
          <w:shd w:val="clear" w:color="auto" w:fill="FFFFFF"/>
        </w:rPr>
        <w:t>conferences are held every four years.  The one in 1979, of course,</w:t>
      </w:r>
      <w:r w:rsidRPr="00256147">
        <w:rPr>
          <w:rFonts w:eastAsia="Times New Roman"/>
          <w:color w:val="222222"/>
        </w:rPr>
        <w:t xml:space="preserve"> </w:t>
      </w:r>
      <w:r w:rsidRPr="00256147">
        <w:rPr>
          <w:rFonts w:eastAsia="Times New Roman"/>
          <w:color w:val="222222"/>
          <w:shd w:val="clear" w:color="auto" w:fill="FFFFFF"/>
        </w:rPr>
        <w:t>gave us the 30, 17 and 12M bands.</w:t>
      </w:r>
    </w:p>
    <w:p w14:paraId="780DE329" w14:textId="77777777" w:rsidR="00256147" w:rsidRPr="00256147" w:rsidRDefault="00256147" w:rsidP="00256147">
      <w:pPr>
        <w:shd w:val="clear" w:color="auto" w:fill="FFFFFF"/>
        <w:rPr>
          <w:rFonts w:eastAsia="Times New Roman"/>
          <w:color w:val="222222"/>
          <w:shd w:val="clear" w:color="auto" w:fill="FFFFFF"/>
        </w:rPr>
      </w:pPr>
    </w:p>
    <w:p w14:paraId="65584AAC" w14:textId="77777777" w:rsidR="0032011E" w:rsidRDefault="00256147" w:rsidP="00256147">
      <w:pPr>
        <w:shd w:val="clear" w:color="auto" w:fill="FFFFFF"/>
        <w:rPr>
          <w:rFonts w:eastAsia="Times New Roman"/>
          <w:color w:val="222222"/>
          <w:shd w:val="clear" w:color="auto" w:fill="FFFFFF"/>
        </w:rPr>
      </w:pPr>
      <w:r w:rsidRPr="00256147">
        <w:rPr>
          <w:rFonts w:eastAsia="Times New Roman"/>
          <w:b/>
          <w:bCs/>
          <w:color w:val="222222"/>
          <w:shd w:val="clear" w:color="auto" w:fill="FFFFFF"/>
        </w:rPr>
        <w:t xml:space="preserve">2022 W4DXCC - </w:t>
      </w:r>
      <w:r w:rsidRPr="00256147">
        <w:rPr>
          <w:rFonts w:eastAsia="Times New Roman"/>
          <w:color w:val="222222"/>
          <w:shd w:val="clear" w:color="auto" w:fill="FFFFFF"/>
        </w:rPr>
        <w:t>The W4DXCC Convention is September 23-24 in Pigeon Forge, Tennessee,</w:t>
      </w:r>
      <w:r w:rsidRPr="00256147">
        <w:rPr>
          <w:rFonts w:eastAsia="Times New Roman"/>
          <w:color w:val="222222"/>
        </w:rPr>
        <w:br/>
      </w:r>
      <w:r w:rsidRPr="00256147">
        <w:rPr>
          <w:rFonts w:eastAsia="Times New Roman"/>
          <w:color w:val="222222"/>
          <w:shd w:val="clear" w:color="auto" w:fill="FFFFFF"/>
        </w:rPr>
        <w:t>USA.  Convention Leader K4SV says it's time to make your hotel</w:t>
      </w:r>
      <w:r w:rsidRPr="00256147">
        <w:rPr>
          <w:rFonts w:eastAsia="Times New Roman"/>
          <w:color w:val="222222"/>
        </w:rPr>
        <w:t xml:space="preserve"> </w:t>
      </w:r>
      <w:r w:rsidRPr="00256147">
        <w:rPr>
          <w:rFonts w:eastAsia="Times New Roman"/>
          <w:color w:val="222222"/>
          <w:shd w:val="clear" w:color="auto" w:fill="FFFFFF"/>
        </w:rPr>
        <w:t xml:space="preserve">reservations at the </w:t>
      </w:r>
      <w:proofErr w:type="spellStart"/>
      <w:r w:rsidRPr="00256147">
        <w:rPr>
          <w:rFonts w:eastAsia="Times New Roman"/>
          <w:color w:val="222222"/>
          <w:shd w:val="clear" w:color="auto" w:fill="FFFFFF"/>
        </w:rPr>
        <w:t>LeConte</w:t>
      </w:r>
      <w:proofErr w:type="spellEnd"/>
      <w:r w:rsidRPr="00256147">
        <w:rPr>
          <w:rFonts w:eastAsia="Times New Roman"/>
          <w:color w:val="222222"/>
          <w:shd w:val="clear" w:color="auto" w:fill="FFFFFF"/>
        </w:rPr>
        <w:t xml:space="preserve"> Hotel (formerly the Mainstay).  Call 865-</w:t>
      </w:r>
      <w:r w:rsidRPr="00256147">
        <w:rPr>
          <w:rFonts w:eastAsia="Times New Roman"/>
          <w:color w:val="222222"/>
        </w:rPr>
        <w:t xml:space="preserve"> </w:t>
      </w:r>
      <w:r w:rsidRPr="00256147">
        <w:rPr>
          <w:rFonts w:eastAsia="Times New Roman"/>
          <w:color w:val="222222"/>
          <w:shd w:val="clear" w:color="auto" w:fill="FFFFFF"/>
        </w:rPr>
        <w:t>428-8350 and tell them you are with "W4DXCC by SEDCO" to get the</w:t>
      </w:r>
      <w:r w:rsidRPr="00256147">
        <w:rPr>
          <w:rFonts w:eastAsia="Times New Roman"/>
          <w:color w:val="222222"/>
        </w:rPr>
        <w:t xml:space="preserve"> </w:t>
      </w:r>
      <w:r w:rsidRPr="00256147">
        <w:rPr>
          <w:rFonts w:eastAsia="Times New Roman"/>
          <w:color w:val="222222"/>
          <w:shd w:val="clear" w:color="auto" w:fill="FFFFFF"/>
        </w:rPr>
        <w:t>special room rate.  "You cannot make reservations online."</w:t>
      </w:r>
      <w:r w:rsidRPr="00256147">
        <w:rPr>
          <w:rFonts w:eastAsia="Times New Roman"/>
          <w:color w:val="222222"/>
        </w:rPr>
        <w:br/>
      </w:r>
      <w:r w:rsidRPr="00256147">
        <w:rPr>
          <w:rFonts w:eastAsia="Times New Roman"/>
          <w:color w:val="222222"/>
        </w:rPr>
        <w:br/>
      </w:r>
      <w:r w:rsidRPr="00256147">
        <w:rPr>
          <w:rFonts w:eastAsia="Times New Roman"/>
          <w:color w:val="222222"/>
          <w:shd w:val="clear" w:color="auto" w:fill="FFFFFF"/>
        </w:rPr>
        <w:t>Some were told the hotel is full for that weekend but that was</w:t>
      </w:r>
      <w:r w:rsidRPr="00256147">
        <w:rPr>
          <w:rFonts w:eastAsia="Times New Roman"/>
          <w:color w:val="222222"/>
        </w:rPr>
        <w:t xml:space="preserve"> </w:t>
      </w:r>
      <w:r w:rsidRPr="00256147">
        <w:rPr>
          <w:rFonts w:eastAsia="Times New Roman"/>
          <w:color w:val="222222"/>
          <w:shd w:val="clear" w:color="auto" w:fill="FFFFFF"/>
        </w:rPr>
        <w:t>incorrect, and the problem is apparently resolved.  "Please call again</w:t>
      </w:r>
      <w:r w:rsidRPr="00256147">
        <w:rPr>
          <w:rFonts w:eastAsia="Times New Roman"/>
          <w:color w:val="222222"/>
        </w:rPr>
        <w:t xml:space="preserve"> </w:t>
      </w:r>
      <w:r w:rsidRPr="00256147">
        <w:rPr>
          <w:rFonts w:eastAsia="Times New Roman"/>
          <w:color w:val="222222"/>
          <w:shd w:val="clear" w:color="auto" w:fill="FFFFFF"/>
        </w:rPr>
        <w:t>if you were turned away."</w:t>
      </w:r>
      <w:r w:rsidRPr="00256147">
        <w:rPr>
          <w:rFonts w:eastAsia="Times New Roman"/>
          <w:color w:val="222222"/>
        </w:rPr>
        <w:br/>
      </w:r>
      <w:r w:rsidRPr="00256147">
        <w:rPr>
          <w:rFonts w:eastAsia="Times New Roman"/>
          <w:color w:val="222222"/>
        </w:rPr>
        <w:br/>
      </w:r>
      <w:r w:rsidRPr="00256147">
        <w:rPr>
          <w:rFonts w:eastAsia="Times New Roman"/>
          <w:color w:val="222222"/>
          <w:shd w:val="clear" w:color="auto" w:fill="FFFFFF"/>
        </w:rPr>
        <w:t>You may also reserve your conference and banquet tickets.  Friday is</w:t>
      </w:r>
      <w:r w:rsidRPr="00256147">
        <w:rPr>
          <w:rFonts w:eastAsia="Times New Roman"/>
          <w:color w:val="222222"/>
        </w:rPr>
        <w:t xml:space="preserve"> </w:t>
      </w:r>
      <w:r w:rsidRPr="00256147">
        <w:rPr>
          <w:rFonts w:eastAsia="Times New Roman"/>
          <w:color w:val="222222"/>
          <w:shd w:val="clear" w:color="auto" w:fill="FFFFFF"/>
        </w:rPr>
        <w:t>the "Ham Radio Bootcamp" and Saturday the main convention with</w:t>
      </w:r>
      <w:r w:rsidRPr="00256147">
        <w:rPr>
          <w:rFonts w:eastAsia="Times New Roman"/>
          <w:color w:val="222222"/>
        </w:rPr>
        <w:t xml:space="preserve"> </w:t>
      </w:r>
      <w:r w:rsidRPr="00256147">
        <w:rPr>
          <w:rFonts w:eastAsia="Times New Roman"/>
          <w:color w:val="222222"/>
          <w:shd w:val="clear" w:color="auto" w:fill="FFFFFF"/>
        </w:rPr>
        <w:t>"numerous well-known presenters, giving you the inside scoop on what</w:t>
      </w:r>
      <w:r w:rsidRPr="00256147">
        <w:rPr>
          <w:rFonts w:eastAsia="Times New Roman"/>
          <w:color w:val="222222"/>
        </w:rPr>
        <w:t xml:space="preserve"> </w:t>
      </w:r>
      <w:r w:rsidRPr="00256147">
        <w:rPr>
          <w:rFonts w:eastAsia="Times New Roman"/>
          <w:color w:val="222222"/>
          <w:shd w:val="clear" w:color="auto" w:fill="FFFFFF"/>
        </w:rPr>
        <w:t>is going on in amateur radio," with Q&amp;A following each.</w:t>
      </w:r>
      <w:r w:rsidRPr="00256147">
        <w:rPr>
          <w:rFonts w:eastAsia="Times New Roman"/>
          <w:color w:val="222222"/>
        </w:rPr>
        <w:br/>
      </w:r>
      <w:r w:rsidRPr="00256147">
        <w:rPr>
          <w:rFonts w:eastAsia="Times New Roman"/>
          <w:color w:val="222222"/>
        </w:rPr>
        <w:br/>
      </w:r>
    </w:p>
    <w:p w14:paraId="2EB0DF71" w14:textId="77777777" w:rsidR="0032011E" w:rsidRDefault="0032011E" w:rsidP="00256147">
      <w:pPr>
        <w:shd w:val="clear" w:color="auto" w:fill="FFFFFF"/>
        <w:rPr>
          <w:rFonts w:eastAsia="Times New Roman"/>
          <w:color w:val="222222"/>
          <w:shd w:val="clear" w:color="auto" w:fill="FFFFFF"/>
        </w:rPr>
      </w:pPr>
    </w:p>
    <w:p w14:paraId="47D090B5" w14:textId="07359C11" w:rsidR="00256147" w:rsidRPr="00256147" w:rsidRDefault="00256147" w:rsidP="00256147">
      <w:pPr>
        <w:shd w:val="clear" w:color="auto" w:fill="FFFFFF"/>
        <w:rPr>
          <w:rFonts w:eastAsia="Times New Roman"/>
          <w:color w:val="222222"/>
          <w:shd w:val="clear" w:color="auto" w:fill="FFFFFF"/>
        </w:rPr>
      </w:pPr>
      <w:r w:rsidRPr="00256147">
        <w:rPr>
          <w:rFonts w:eastAsia="Times New Roman"/>
          <w:color w:val="222222"/>
          <w:shd w:val="clear" w:color="auto" w:fill="FFFFFF"/>
        </w:rPr>
        <w:lastRenderedPageBreak/>
        <w:t>Equipment manufacturers will be set up with their booths in the lobby.</w:t>
      </w:r>
      <w:r w:rsidRPr="00256147">
        <w:rPr>
          <w:rFonts w:eastAsia="Times New Roman"/>
          <w:color w:val="222222"/>
        </w:rPr>
        <w:t xml:space="preserve"> </w:t>
      </w:r>
      <w:r w:rsidRPr="00256147">
        <w:rPr>
          <w:rFonts w:eastAsia="Times New Roman"/>
          <w:color w:val="222222"/>
          <w:shd w:val="clear" w:color="auto" w:fill="FFFFFF"/>
        </w:rPr>
        <w:t>There will be a "fully operational hamshack set up" for attendees to</w:t>
      </w:r>
      <w:r w:rsidRPr="00256147">
        <w:rPr>
          <w:rFonts w:eastAsia="Times New Roman"/>
          <w:color w:val="222222"/>
        </w:rPr>
        <w:t xml:space="preserve"> </w:t>
      </w:r>
      <w:r w:rsidRPr="00256147">
        <w:rPr>
          <w:rFonts w:eastAsia="Times New Roman"/>
          <w:color w:val="222222"/>
          <w:shd w:val="clear" w:color="auto" w:fill="FFFFFF"/>
        </w:rPr>
        <w:t>use.</w:t>
      </w:r>
      <w:r w:rsidRPr="00256147">
        <w:rPr>
          <w:rFonts w:eastAsia="Times New Roman"/>
          <w:color w:val="222222"/>
        </w:rPr>
        <w:br/>
      </w:r>
      <w:r w:rsidRPr="00256147">
        <w:rPr>
          <w:rFonts w:eastAsia="Times New Roman"/>
          <w:color w:val="222222"/>
        </w:rPr>
        <w:br/>
      </w:r>
      <w:r w:rsidRPr="00256147">
        <w:rPr>
          <w:rFonts w:eastAsia="Times New Roman"/>
          <w:color w:val="222222"/>
          <w:shd w:val="clear" w:color="auto" w:fill="FFFFFF"/>
        </w:rPr>
        <w:t>The convention website is </w:t>
      </w:r>
      <w:hyperlink r:id="rId135" w:tgtFrame="_blank" w:history="1">
        <w:r w:rsidRPr="00256147">
          <w:rPr>
            <w:rFonts w:eastAsia="Times New Roman"/>
            <w:color w:val="1155CC"/>
            <w:u w:val="single"/>
            <w:shd w:val="clear" w:color="auto" w:fill="FFFFFF"/>
          </w:rPr>
          <w:t>w4dxcc.com</w:t>
        </w:r>
      </w:hyperlink>
      <w:r w:rsidRPr="00256147">
        <w:rPr>
          <w:rFonts w:eastAsia="Times New Roman"/>
          <w:color w:val="222222"/>
          <w:shd w:val="clear" w:color="auto" w:fill="FFFFFF"/>
        </w:rPr>
        <w:t>. </w:t>
      </w:r>
    </w:p>
    <w:p w14:paraId="274C507D" w14:textId="77777777" w:rsidR="00256147" w:rsidRPr="00256147" w:rsidRDefault="00256147" w:rsidP="00256147">
      <w:pPr>
        <w:shd w:val="clear" w:color="auto" w:fill="FFFFFF"/>
        <w:rPr>
          <w:rFonts w:ascii="Arial" w:eastAsia="Times New Roman" w:hAnsi="Arial" w:cs="Arial"/>
          <w:color w:val="222222"/>
          <w:shd w:val="clear" w:color="auto" w:fill="FFFFFF"/>
        </w:rPr>
      </w:pPr>
    </w:p>
    <w:p w14:paraId="35B891FE" w14:textId="77777777" w:rsidR="00256147" w:rsidRPr="00256147" w:rsidRDefault="00256147" w:rsidP="00256147">
      <w:pPr>
        <w:shd w:val="clear" w:color="auto" w:fill="FFFFFF"/>
        <w:rPr>
          <w:rFonts w:eastAsia="Times New Roman"/>
          <w:color w:val="000000"/>
        </w:rPr>
      </w:pPr>
    </w:p>
    <w:p w14:paraId="04C59B2A" w14:textId="77777777" w:rsidR="00256147" w:rsidRPr="00256147" w:rsidRDefault="00256147" w:rsidP="00256147">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p>
    <w:p w14:paraId="2BDE3E3A" w14:textId="77777777" w:rsidR="00256147" w:rsidRPr="00256147" w:rsidRDefault="00256147" w:rsidP="00256147">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256147">
        <w:rPr>
          <w:rFonts w:asciiTheme="majorHAnsi" w:eastAsiaTheme="majorEastAsia" w:hAnsiTheme="majorHAnsi" w:cstheme="majorBidi"/>
          <w:color w:val="2F5496" w:themeColor="accent1" w:themeShade="BF"/>
          <w:sz w:val="32"/>
          <w:szCs w:val="32"/>
        </w:rPr>
        <w:t xml:space="preserve">DAH DIT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DAH   </w:t>
      </w:r>
      <w:proofErr w:type="spellStart"/>
      <w:r w:rsidRPr="00256147">
        <w:rPr>
          <w:rFonts w:asciiTheme="majorHAnsi" w:eastAsiaTheme="majorEastAsia" w:hAnsiTheme="majorHAnsi" w:cstheme="majorBidi"/>
          <w:color w:val="2F5496" w:themeColor="accent1" w:themeShade="BF"/>
          <w:sz w:val="32"/>
          <w:szCs w:val="32"/>
        </w:rPr>
        <w:t>DAH</w:t>
      </w:r>
      <w:proofErr w:type="spellEnd"/>
      <w:r w:rsidRPr="00256147">
        <w:rPr>
          <w:rFonts w:asciiTheme="majorHAnsi" w:eastAsiaTheme="majorEastAsia" w:hAnsiTheme="majorHAnsi" w:cstheme="majorBidi"/>
          <w:color w:val="2F5496" w:themeColor="accent1" w:themeShade="BF"/>
          <w:sz w:val="32"/>
          <w:szCs w:val="32"/>
        </w:rPr>
        <w:t xml:space="preserve"> DIT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w:t>
      </w:r>
      <w:proofErr w:type="spellStart"/>
      <w:r w:rsidRPr="00256147">
        <w:rPr>
          <w:rFonts w:asciiTheme="majorHAnsi" w:eastAsiaTheme="majorEastAsia" w:hAnsiTheme="majorHAnsi" w:cstheme="majorBidi"/>
          <w:color w:val="2F5496" w:themeColor="accent1" w:themeShade="BF"/>
          <w:sz w:val="32"/>
          <w:szCs w:val="32"/>
        </w:rPr>
        <w:t>DIT</w:t>
      </w:r>
      <w:proofErr w:type="spellEnd"/>
      <w:r w:rsidRPr="00256147">
        <w:rPr>
          <w:rFonts w:asciiTheme="majorHAnsi" w:eastAsiaTheme="majorEastAsia" w:hAnsiTheme="majorHAnsi" w:cstheme="majorBidi"/>
          <w:color w:val="2F5496" w:themeColor="accent1" w:themeShade="BF"/>
          <w:sz w:val="32"/>
          <w:szCs w:val="32"/>
        </w:rPr>
        <w:t xml:space="preserve"> DAH</w:t>
      </w:r>
    </w:p>
    <w:p w14:paraId="0805F1BE" w14:textId="77777777" w:rsidR="00256147" w:rsidRPr="00256147" w:rsidRDefault="00256147" w:rsidP="00256147">
      <w:pPr>
        <w:shd w:val="clear" w:color="auto" w:fill="FFFFFF"/>
        <w:ind w:firstLine="720"/>
        <w:rPr>
          <w:rFonts w:eastAsia="Times New Roman"/>
          <w:color w:val="000000"/>
        </w:rPr>
      </w:pPr>
    </w:p>
    <w:p w14:paraId="6717C21D" w14:textId="77777777" w:rsidR="00256147" w:rsidRPr="00256147" w:rsidRDefault="00256147" w:rsidP="00256147">
      <w:pPr>
        <w:shd w:val="clear" w:color="auto" w:fill="FFFFFF"/>
        <w:ind w:firstLine="720"/>
        <w:rPr>
          <w:rFonts w:eastAsia="Times New Roman"/>
          <w:color w:val="000000"/>
        </w:rPr>
      </w:pPr>
    </w:p>
    <w:p w14:paraId="157EC64D" w14:textId="77777777" w:rsidR="00256147" w:rsidRPr="00256147" w:rsidRDefault="00256147" w:rsidP="00256147">
      <w:pPr>
        <w:shd w:val="clear" w:color="auto" w:fill="FFFFFF"/>
        <w:ind w:firstLine="720"/>
        <w:rPr>
          <w:rFonts w:eastAsia="Times New Roman"/>
          <w:color w:val="000000"/>
        </w:rPr>
      </w:pPr>
      <w:bookmarkStart w:id="25" w:name="contest"/>
      <w:r w:rsidRPr="00256147">
        <w:rPr>
          <w:rFonts w:eastAsia="Times New Roman"/>
          <w:noProof/>
          <w:color w:val="000000"/>
        </w:rPr>
        <w:drawing>
          <wp:anchor distT="0" distB="0" distL="114300" distR="114300" simplePos="0" relativeHeight="252939264" behindDoc="0" locked="0" layoutInCell="1" allowOverlap="1" wp14:anchorId="69B5D537" wp14:editId="7FC1875A">
            <wp:simplePos x="0" y="0"/>
            <wp:positionH relativeFrom="column">
              <wp:posOffset>0</wp:posOffset>
            </wp:positionH>
            <wp:positionV relativeFrom="paragraph">
              <wp:posOffset>-3175</wp:posOffset>
            </wp:positionV>
            <wp:extent cx="1648055" cy="1695687"/>
            <wp:effectExtent l="0" t="0" r="9525" b="0"/>
            <wp:wrapSquare wrapText="bothSides"/>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25"/>
      <w:r w:rsidRPr="00256147">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256147">
        <w:rPr>
          <w:rFonts w:eastAsia="Times New Roman"/>
          <w:color w:val="000000"/>
        </w:rPr>
        <w:br/>
        <w:t>Check out the WA7BNM Contest Calendar page (</w:t>
      </w:r>
      <w:hyperlink r:id="rId137" w:history="1">
        <w:r w:rsidRPr="00256147">
          <w:rPr>
            <w:rFonts w:eastAsia="Times New Roman"/>
            <w:color w:val="0000FF"/>
            <w:u w:val="single"/>
          </w:rPr>
          <w:t>https://www.contestcalendar.com/</w:t>
        </w:r>
      </w:hyperlink>
      <w:r w:rsidRPr="00256147">
        <w:rPr>
          <w:rFonts w:eastAsia="Times New Roman"/>
          <w:color w:val="000000"/>
        </w:rPr>
        <w:t xml:space="preserve">) and CQ Magazine for more contests or more details. I also have a comprehensive list that can be imported to your calendar at </w:t>
      </w:r>
      <w:hyperlink r:id="rId138" w:history="1">
        <w:r w:rsidRPr="00256147">
          <w:rPr>
            <w:rFonts w:eastAsia="Times New Roman"/>
            <w:color w:val="0000FF"/>
            <w:u w:val="single"/>
          </w:rPr>
          <w:t>www.aj8b.com/files</w:t>
        </w:r>
      </w:hyperlink>
      <w:r w:rsidRPr="00256147">
        <w:rPr>
          <w:rFonts w:eastAsia="Times New Roman"/>
          <w:color w:val="000000"/>
        </w:rPr>
        <w:t xml:space="preserve"> </w:t>
      </w:r>
    </w:p>
    <w:p w14:paraId="3B8A43CD" w14:textId="77777777" w:rsidR="00256147" w:rsidRPr="00256147" w:rsidRDefault="00256147" w:rsidP="00256147">
      <w:pPr>
        <w:shd w:val="clear" w:color="auto" w:fill="FFFFFF"/>
        <w:ind w:firstLine="720"/>
        <w:rPr>
          <w:rFonts w:eastAsia="Times New Roman"/>
          <w:color w:val="000000"/>
        </w:rPr>
      </w:pPr>
      <w:r w:rsidRPr="00256147">
        <w:rPr>
          <w:rFonts w:eastAsia="Times New Roman"/>
          <w:color w:val="000000"/>
        </w:rPr>
        <w:tab/>
        <w:t xml:space="preserve">The contests in </w:t>
      </w:r>
      <w:r w:rsidRPr="00256147">
        <w:rPr>
          <w:rFonts w:eastAsia="Times New Roman"/>
          <w:color w:val="FF0000"/>
        </w:rPr>
        <w:t xml:space="preserve">red </w:t>
      </w:r>
      <w:r w:rsidRPr="00256147">
        <w:rPr>
          <w:rFonts w:eastAsia="Times New Roman"/>
          <w:color w:val="000000"/>
        </w:rPr>
        <w:t>are those that I plan to spend some significant participation time on. PLEASE let me know if you are working contests and how you fared.</w:t>
      </w:r>
    </w:p>
    <w:p w14:paraId="4257E26B" w14:textId="77777777" w:rsidR="00256147" w:rsidRPr="00256147" w:rsidRDefault="00256147" w:rsidP="00256147">
      <w:pPr>
        <w:shd w:val="clear" w:color="auto" w:fill="FFFFFF"/>
        <w:ind w:firstLine="720"/>
        <w:rPr>
          <w:rFonts w:eastAsia="Times New Roman"/>
          <w:color w:val="000000"/>
        </w:rPr>
      </w:pPr>
      <w:r w:rsidRPr="00256147">
        <w:rPr>
          <w:rFonts w:eastAsia="Times New Roman"/>
          <w:color w:val="000000"/>
        </w:rPr>
        <w:tab/>
        <w:t>Thanks!</w:t>
      </w:r>
    </w:p>
    <w:p w14:paraId="4095FFA2" w14:textId="77777777" w:rsidR="00256147" w:rsidRPr="00256147" w:rsidRDefault="00256147" w:rsidP="00256147">
      <w:pPr>
        <w:shd w:val="clear" w:color="auto" w:fill="FFFFFF"/>
        <w:ind w:firstLine="720"/>
        <w:rPr>
          <w:rFonts w:eastAsia="Times New Roman"/>
          <w:color w:val="000000"/>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3732"/>
        <w:gridCol w:w="4373"/>
      </w:tblGrid>
      <w:tr w:rsidR="00256147" w:rsidRPr="00256147" w14:paraId="37B5A8AD"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CBEBF"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3</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AE7782"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VHF-UHF FT8 Activity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B9311"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www.ft8activity.eu/index.php/en</w:t>
            </w:r>
          </w:p>
        </w:tc>
      </w:tr>
      <w:tr w:rsidR="00256147" w:rsidRPr="00256147" w14:paraId="35054500"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14C2D9"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6</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3DC0A"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European HF Championship</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9D6A56"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https://euhf.s5cc.eu/euhfc_rules</w:t>
            </w:r>
          </w:p>
        </w:tc>
      </w:tr>
      <w:tr w:rsidR="00256147" w:rsidRPr="00256147" w14:paraId="76C0B7FD"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34F016"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Aug. 6-7</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EB42B9"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10-10 Int’l Summer Contest SSB</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6B9F07"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http://bit.ly/1FrFeBc</w:t>
            </w:r>
          </w:p>
        </w:tc>
      </w:tr>
      <w:tr w:rsidR="00256147" w:rsidRPr="00256147" w14:paraId="26681CF5"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F6D34"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6-7</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D4D51"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ARRL 222 MHz and Up Distance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BE5B5"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http://bit.ly/2IJZcy9</w:t>
            </w:r>
          </w:p>
        </w:tc>
      </w:tr>
      <w:tr w:rsidR="00256147" w:rsidRPr="00256147" w14:paraId="0D2936A4"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2BB26F"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6-7</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8EE1E"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Batavia FT8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83CBAB"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https://batavia-ft8.com/</w:t>
            </w:r>
          </w:p>
        </w:tc>
      </w:tr>
      <w:tr w:rsidR="00256147" w:rsidRPr="00256147" w14:paraId="512CC098"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1EB0D"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6-7</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43116A"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North American CW QSO Party</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FD21E"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http://ncjweb.com/NAQP-Rules.pdf</w:t>
            </w:r>
          </w:p>
        </w:tc>
      </w:tr>
      <w:tr w:rsidR="00256147" w:rsidRPr="00256147" w14:paraId="59184E71"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E57AC2"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7</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A341C3"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SARL HF Phone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1EB525"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http://bit.ly/H0IqQf</w:t>
            </w:r>
          </w:p>
        </w:tc>
      </w:tr>
      <w:tr w:rsidR="00256147" w:rsidRPr="00256147" w14:paraId="2581C58A"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862496"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10</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3658AB"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VHF-UHF FT8 Activity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49195"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www.ft8activity.eu/index.php/en</w:t>
            </w:r>
          </w:p>
        </w:tc>
      </w:tr>
      <w:tr w:rsidR="00256147" w:rsidRPr="00256147" w14:paraId="31C41F81"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412C0"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13</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044DD"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Kentucky State Parks on the Air</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EEA886"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https://k4msu.com/kypota</w:t>
            </w:r>
          </w:p>
        </w:tc>
      </w:tr>
      <w:tr w:rsidR="00256147" w:rsidRPr="00256147" w14:paraId="54E4E386"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97765"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13</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64E3C"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SARL Youth Sprint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D426E5"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http://bit.ly/H0IqQf</w:t>
            </w:r>
          </w:p>
        </w:tc>
      </w:tr>
      <w:tr w:rsidR="00256147" w:rsidRPr="00256147" w14:paraId="062A2313"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97EB1"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13-14</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E4589"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Maryland-DC QSO Party</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3E6EB6"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www.w3vpr.org/node/325</w:t>
            </w:r>
          </w:p>
        </w:tc>
      </w:tr>
      <w:tr w:rsidR="00256147" w:rsidRPr="00256147" w14:paraId="5099084A"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90330C"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13-14</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030E1A"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50MHz Fall Sprint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40E4DF"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https://svhfs.org/2022VHFSprintRules.pdf</w:t>
            </w:r>
          </w:p>
        </w:tc>
      </w:tr>
      <w:tr w:rsidR="00256147" w:rsidRPr="00256147" w14:paraId="45B76220"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FF173"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Aug. 13-14</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3E9834"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Worked All Europe CW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1CB0C"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https://bit.ly/36ubggF</w:t>
            </w:r>
          </w:p>
        </w:tc>
      </w:tr>
      <w:tr w:rsidR="00256147" w:rsidRPr="00256147" w14:paraId="4CE2F435"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3C4C81"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14</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FB366"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NJQRP Skeeter Hunt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A23548"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http://w2lj.blogspot.com/p/njqrp-skeeter-hunt.html</w:t>
            </w:r>
          </w:p>
        </w:tc>
      </w:tr>
      <w:tr w:rsidR="00256147" w:rsidRPr="00256147" w14:paraId="789EA3DC"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F620E"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14</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193E4"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SARL HF Digital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3385BD"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http://bit.ly/H0IqQf</w:t>
            </w:r>
          </w:p>
        </w:tc>
      </w:tr>
      <w:tr w:rsidR="00256147" w:rsidRPr="00256147" w14:paraId="6C75B4C6"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0126F4"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17</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405E8B"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VHF-UHF FT8 Activity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7D6BC"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www.ft8activity.eu/index.php/en</w:t>
            </w:r>
          </w:p>
        </w:tc>
      </w:tr>
      <w:tr w:rsidR="00256147" w:rsidRPr="00256147" w14:paraId="0BC05765"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A4FEE5"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lastRenderedPageBreak/>
              <w:t>Aug. 20-21</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D397D8"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ARRL 10 GHz and Up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750EAA"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www.arrl.org/10-ghz-up</w:t>
            </w:r>
          </w:p>
        </w:tc>
      </w:tr>
      <w:tr w:rsidR="00256147" w:rsidRPr="00256147" w14:paraId="2FE064AF"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563AD"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20-21</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2DE793"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CVA DX Contest CW</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19B277"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http://cvadx.org/regulamento.pdf</w:t>
            </w:r>
          </w:p>
        </w:tc>
      </w:tr>
      <w:tr w:rsidR="00256147" w:rsidRPr="00256147" w14:paraId="5F8E4AFE"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836551"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20-21</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2A2CE"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International Lighthouse Lightship Weekend - ILLW</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BC6C2A"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https://illw.net</w:t>
            </w:r>
          </w:p>
        </w:tc>
      </w:tr>
      <w:tr w:rsidR="00256147" w:rsidRPr="00256147" w14:paraId="50F034FF"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DFD3E7"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20-21</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138C2"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SARTG RTTY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B3D6C"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www.sartg.com/index.html</w:t>
            </w:r>
          </w:p>
        </w:tc>
      </w:tr>
      <w:tr w:rsidR="00256147" w:rsidRPr="00256147" w14:paraId="6EF3A499"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DEF88"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20-21</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4B0687"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North American SSB QSO Party</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4645E1"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http://ncjweb.com/NAQP-Rules.pdf</w:t>
            </w:r>
          </w:p>
        </w:tc>
      </w:tr>
      <w:tr w:rsidR="00256147" w:rsidRPr="00256147" w14:paraId="5962B661"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FE75F3"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21</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FA234"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ARRL Rookie Roundup RTTY</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FE5DD7"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www.arrl.org/rookie-roundup</w:t>
            </w:r>
          </w:p>
        </w:tc>
      </w:tr>
      <w:tr w:rsidR="00256147" w:rsidRPr="00256147" w14:paraId="44C5E033"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FB86B3"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27-28</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6B443D"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ALARA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5AF60"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www.alara.org.au/contests</w:t>
            </w:r>
          </w:p>
        </w:tc>
      </w:tr>
      <w:tr w:rsidR="00256147" w:rsidRPr="00256147" w14:paraId="09017927"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6D4B3"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27-28</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8ABE81"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CVA DX Contest SSB</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BB2EDB"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http://cvadx.org/regulamento.pdf</w:t>
            </w:r>
          </w:p>
        </w:tc>
      </w:tr>
      <w:tr w:rsidR="00256147" w:rsidRPr="00256147" w14:paraId="2D8F8CF2"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918EBC"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27-28</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1D734D"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Kansas QSO Party</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DD22DF"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www.ksqsoparty.org</w:t>
            </w:r>
          </w:p>
        </w:tc>
      </w:tr>
      <w:tr w:rsidR="00256147" w:rsidRPr="00256147" w14:paraId="239B634E"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1EE1C6"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Aug. 27-28</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85C2B"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Ohio QSO Party</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84C58B"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www.ohqp.org/index.php/rules</w:t>
            </w:r>
          </w:p>
        </w:tc>
      </w:tr>
      <w:tr w:rsidR="00256147" w:rsidRPr="00256147" w14:paraId="3F2EBF3B"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3D59EA"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27-28</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F30CA"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YO DX HF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EF7380"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www.yodx.ro/en</w:t>
            </w:r>
          </w:p>
        </w:tc>
      </w:tr>
      <w:tr w:rsidR="00256147" w:rsidRPr="00256147" w14:paraId="38487522"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6B0A14"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27-28</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EA4B1" w14:textId="77777777" w:rsidR="00256147" w:rsidRPr="00256147" w:rsidRDefault="00256147" w:rsidP="00256147">
            <w:pPr>
              <w:rPr>
                <w:rFonts w:ascii="Calibri" w:eastAsia="Times New Roman" w:hAnsi="Calibri" w:cs="Calibri"/>
                <w:color w:val="000000" w:themeColor="text1"/>
                <w:sz w:val="22"/>
                <w:szCs w:val="22"/>
              </w:rPr>
            </w:pPr>
            <w:proofErr w:type="gramStart"/>
            <w:r w:rsidRPr="00256147">
              <w:rPr>
                <w:rFonts w:ascii="Calibri" w:eastAsia="Times New Roman" w:hAnsi="Calibri" w:cs="Calibri"/>
                <w:color w:val="000000" w:themeColor="text1"/>
                <w:sz w:val="22"/>
                <w:szCs w:val="22"/>
              </w:rPr>
              <w:t>World Wide</w:t>
            </w:r>
            <w:proofErr w:type="gramEnd"/>
            <w:r w:rsidRPr="00256147">
              <w:rPr>
                <w:rFonts w:ascii="Calibri" w:eastAsia="Times New Roman" w:hAnsi="Calibri" w:cs="Calibri"/>
                <w:color w:val="000000" w:themeColor="text1"/>
                <w:sz w:val="22"/>
                <w:szCs w:val="22"/>
              </w:rPr>
              <w:t xml:space="preserve"> Digi DX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B0E4DA"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https://ww-digi.com</w:t>
            </w:r>
          </w:p>
        </w:tc>
      </w:tr>
      <w:tr w:rsidR="00256147" w:rsidRPr="00256147" w14:paraId="6273196B"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26F72"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27-28</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3A36F1"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W/VE Island QSO Party</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5A7CD1"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https://usislands.org/qso-party-rules</w:t>
            </w:r>
          </w:p>
        </w:tc>
      </w:tr>
      <w:tr w:rsidR="00256147" w:rsidRPr="00256147" w14:paraId="19DFF946"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30040"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27-29</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4D840C"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Hawaii QSO Party</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F904F"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http://hawaiiqsoparty.org</w:t>
            </w:r>
          </w:p>
        </w:tc>
      </w:tr>
      <w:tr w:rsidR="00256147" w:rsidRPr="00256147" w14:paraId="23BAAA92"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6AAC59"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Aug. 28</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2BBD4"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SARL HF CW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CCAAA2" w14:textId="77777777" w:rsidR="00256147" w:rsidRPr="00256147" w:rsidRDefault="00256147" w:rsidP="00256147">
            <w:pPr>
              <w:rPr>
                <w:rFonts w:ascii="Calibri" w:eastAsia="Times New Roman" w:hAnsi="Calibri" w:cs="Calibri"/>
                <w:color w:val="000000" w:themeColor="text1"/>
                <w:sz w:val="22"/>
                <w:szCs w:val="22"/>
              </w:rPr>
            </w:pPr>
            <w:r w:rsidRPr="00256147">
              <w:rPr>
                <w:rFonts w:ascii="Calibri" w:eastAsia="Times New Roman" w:hAnsi="Calibri" w:cs="Calibri"/>
                <w:color w:val="000000" w:themeColor="text1"/>
                <w:sz w:val="22"/>
                <w:szCs w:val="22"/>
              </w:rPr>
              <w:t>http://bit.ly/H0IqQf</w:t>
            </w:r>
          </w:p>
        </w:tc>
      </w:tr>
      <w:tr w:rsidR="00256147" w:rsidRPr="00256147" w14:paraId="1D977543" w14:textId="77777777" w:rsidTr="001626AE">
        <w:trPr>
          <w:trHeight w:val="300"/>
        </w:trPr>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E72D7"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Sept. 24-25</w:t>
            </w:r>
          </w:p>
        </w:tc>
        <w:tc>
          <w:tcPr>
            <w:tcW w:w="3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F87DBE"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CQWW RTTY DX Contest</w:t>
            </w:r>
          </w:p>
        </w:tc>
        <w:tc>
          <w:tcPr>
            <w:tcW w:w="43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FCC17C" w14:textId="77777777" w:rsidR="00256147" w:rsidRPr="00256147" w:rsidRDefault="00256147" w:rsidP="00256147">
            <w:pPr>
              <w:rPr>
                <w:rFonts w:ascii="Calibri" w:eastAsia="Times New Roman" w:hAnsi="Calibri" w:cs="Calibri"/>
                <w:b/>
                <w:bCs/>
                <w:color w:val="FF0000"/>
                <w:sz w:val="22"/>
                <w:szCs w:val="22"/>
              </w:rPr>
            </w:pPr>
            <w:r w:rsidRPr="00256147">
              <w:rPr>
                <w:rFonts w:ascii="Calibri" w:eastAsia="Times New Roman" w:hAnsi="Calibri" w:cs="Calibri"/>
                <w:b/>
                <w:bCs/>
                <w:color w:val="FF0000"/>
                <w:sz w:val="22"/>
                <w:szCs w:val="22"/>
              </w:rPr>
              <w:t>www.cqwwrtty.com</w:t>
            </w:r>
          </w:p>
        </w:tc>
      </w:tr>
    </w:tbl>
    <w:p w14:paraId="567A3C31" w14:textId="77777777" w:rsidR="00256147" w:rsidRPr="00256147" w:rsidRDefault="00256147" w:rsidP="00256147">
      <w:pPr>
        <w:shd w:val="clear" w:color="auto" w:fill="FFFFFF"/>
        <w:ind w:firstLine="720"/>
        <w:rPr>
          <w:rFonts w:eastAsia="Times New Roman"/>
          <w:color w:val="000000"/>
        </w:rPr>
      </w:pPr>
    </w:p>
    <w:p w14:paraId="16E31261" w14:textId="77777777" w:rsidR="004B065A" w:rsidRDefault="004B065A" w:rsidP="0074102E">
      <w:pPr>
        <w:rPr>
          <w:sz w:val="20"/>
          <w:szCs w:val="20"/>
        </w:rPr>
      </w:pPr>
    </w:p>
    <w:p w14:paraId="7A1E5CDC" w14:textId="58D2B497" w:rsidR="00BE7112" w:rsidRPr="00BE7112" w:rsidRDefault="00000000" w:rsidP="00BE7112">
      <w:pPr>
        <w:rPr>
          <w:rFonts w:eastAsia="Times New Roman"/>
          <w:b/>
          <w:bCs/>
          <w:i/>
        </w:rPr>
      </w:pPr>
      <w:r>
        <w:rPr>
          <w:rFonts w:eastAsia="Times New Roman"/>
          <w:bCs/>
        </w:rPr>
        <w:pict w14:anchorId="2B281BC5">
          <v:rect id="_x0000_i1029" style="width:0;height:1.5pt" o:hrstd="t" o:hr="t" fillcolor="#a0a0a0" stroked="f"/>
        </w:pict>
      </w:r>
    </w:p>
    <w:p w14:paraId="2A50FED6" w14:textId="6CD059C1" w:rsidR="00314BA2" w:rsidRDefault="00314BA2" w:rsidP="00BE7112">
      <w:pPr>
        <w:rPr>
          <w:rFonts w:eastAsia="Times New Roman"/>
          <w:bCs/>
          <w:sz w:val="28"/>
          <w:szCs w:val="28"/>
        </w:rPr>
      </w:pPr>
    </w:p>
    <w:p w14:paraId="2A1CBC6E" w14:textId="77777777" w:rsidR="00D407A0" w:rsidRDefault="00CA5A3F" w:rsidP="00BE7112">
      <w:pPr>
        <w:rPr>
          <w:color w:val="222222"/>
        </w:rPr>
      </w:pPr>
      <w:r w:rsidRPr="00CA5A3F">
        <w:rPr>
          <w:b/>
          <w:bCs/>
          <w:color w:val="222222"/>
          <w:sz w:val="32"/>
          <w:szCs w:val="32"/>
          <w:shd w:val="clear" w:color="auto" w:fill="FFFFFF"/>
        </w:rPr>
        <w:t>ARLD030 DX news</w:t>
      </w:r>
      <w:r w:rsidRPr="00CA5A3F">
        <w:rPr>
          <w:color w:val="222222"/>
        </w:rPr>
        <w:br/>
      </w:r>
      <w:r w:rsidRPr="00CA5A3F">
        <w:rPr>
          <w:color w:val="222222"/>
        </w:rPr>
        <w:br/>
      </w:r>
      <w:r w:rsidRPr="00CA5A3F">
        <w:rPr>
          <w:color w:val="222222"/>
          <w:shd w:val="clear" w:color="auto" w:fill="FFFFFF"/>
        </w:rPr>
        <w:t>This week's bulletin was made possible with information provided by</w:t>
      </w:r>
      <w:r>
        <w:rPr>
          <w:color w:val="222222"/>
        </w:rPr>
        <w:t xml:space="preserve"> </w:t>
      </w:r>
      <w:r w:rsidRPr="00CA5A3F">
        <w:rPr>
          <w:color w:val="222222"/>
          <w:shd w:val="clear" w:color="auto" w:fill="FFFFFF"/>
        </w:rPr>
        <w:t>IK1TTD, SV2CLJ, TA3J, The Daily DX, the OPDX Bulletin, 425 DX News,</w:t>
      </w:r>
      <w:r>
        <w:rPr>
          <w:color w:val="222222"/>
        </w:rPr>
        <w:t xml:space="preserve"> </w:t>
      </w:r>
      <w:r w:rsidRPr="00CA5A3F">
        <w:rPr>
          <w:color w:val="222222"/>
          <w:shd w:val="clear" w:color="auto" w:fill="FFFFFF"/>
        </w:rPr>
        <w:t>DXNL, Contest Corral from QST and the ARRL Contest Calendar and</w:t>
      </w:r>
      <w:r w:rsidRPr="00CA5A3F">
        <w:rPr>
          <w:color w:val="222222"/>
        </w:rPr>
        <w:br/>
      </w:r>
      <w:r w:rsidRPr="00CA5A3F">
        <w:rPr>
          <w:color w:val="222222"/>
          <w:shd w:val="clear" w:color="auto" w:fill="FFFFFF"/>
        </w:rPr>
        <w:t>WA7BNM web sites.  Thanks to all.</w:t>
      </w:r>
      <w:r w:rsidRPr="00CA5A3F">
        <w:rPr>
          <w:color w:val="222222"/>
        </w:rPr>
        <w:br/>
      </w:r>
      <w:r w:rsidRPr="00CA5A3F">
        <w:rPr>
          <w:color w:val="222222"/>
        </w:rPr>
        <w:br/>
      </w:r>
      <w:r w:rsidRPr="00CA5A3F">
        <w:rPr>
          <w:color w:val="222222"/>
          <w:shd w:val="clear" w:color="auto" w:fill="FFFFFF"/>
        </w:rPr>
        <w:t>SPRATLY ISLANDS.  Operators 4F2KWT, 4F1OZ, DU1VGX, DU1XX and DU3JA</w:t>
      </w:r>
      <w:r>
        <w:rPr>
          <w:color w:val="222222"/>
        </w:rPr>
        <w:t xml:space="preserve"> </w:t>
      </w:r>
      <w:r w:rsidRPr="00CA5A3F">
        <w:rPr>
          <w:color w:val="222222"/>
          <w:shd w:val="clear" w:color="auto" w:fill="FFFFFF"/>
        </w:rPr>
        <w:t>will be QRV as DX0NE from Kalayaan beginning sometime after August 1</w:t>
      </w:r>
      <w:r>
        <w:rPr>
          <w:color w:val="222222"/>
        </w:rPr>
        <w:t xml:space="preserve"> </w:t>
      </w:r>
      <w:r w:rsidRPr="00CA5A3F">
        <w:rPr>
          <w:color w:val="222222"/>
          <w:shd w:val="clear" w:color="auto" w:fill="FFFFFF"/>
        </w:rPr>
        <w:t>and be here for one month.  Activity will be on 160 to 6 meters</w:t>
      </w:r>
      <w:r>
        <w:rPr>
          <w:color w:val="222222"/>
        </w:rPr>
        <w:t xml:space="preserve"> </w:t>
      </w:r>
      <w:r w:rsidRPr="00CA5A3F">
        <w:rPr>
          <w:color w:val="222222"/>
          <w:shd w:val="clear" w:color="auto" w:fill="FFFFFF"/>
        </w:rPr>
        <w:t>using CW, SSB, and FT8.  QSL via IZ8CCW.</w:t>
      </w:r>
      <w:r w:rsidRPr="00CA5A3F">
        <w:rPr>
          <w:color w:val="222222"/>
        </w:rPr>
        <w:br/>
      </w:r>
      <w:r w:rsidRPr="00CA5A3F">
        <w:rPr>
          <w:color w:val="222222"/>
        </w:rPr>
        <w:br/>
      </w:r>
      <w:r w:rsidRPr="00CA5A3F">
        <w:rPr>
          <w:color w:val="222222"/>
          <w:shd w:val="clear" w:color="auto" w:fill="FFFFFF"/>
        </w:rPr>
        <w:t>TIMOR-LESTE, 4W.  Alan, VK1AO is QRV as 4W/VK1AO from Dili until</w:t>
      </w:r>
      <w:r>
        <w:rPr>
          <w:color w:val="222222"/>
        </w:rPr>
        <w:t xml:space="preserve"> </w:t>
      </w:r>
      <w:r w:rsidRPr="00CA5A3F">
        <w:rPr>
          <w:color w:val="222222"/>
          <w:shd w:val="clear" w:color="auto" w:fill="FFFFFF"/>
        </w:rPr>
        <w:t>August 4, and for at least two more times over the next three years.</w:t>
      </w:r>
      <w:r>
        <w:rPr>
          <w:color w:val="222222"/>
        </w:rPr>
        <w:t xml:space="preserve"> </w:t>
      </w:r>
      <w:r w:rsidRPr="00CA5A3F">
        <w:rPr>
          <w:color w:val="222222"/>
          <w:shd w:val="clear" w:color="auto" w:fill="FFFFFF"/>
        </w:rPr>
        <w:t>Activity is on 40, 30, 20, 17, 15, and 12 meters using SSB, FT8,</w:t>
      </w:r>
      <w:r>
        <w:rPr>
          <w:color w:val="222222"/>
        </w:rPr>
        <w:t xml:space="preserve"> </w:t>
      </w:r>
      <w:r w:rsidRPr="00CA5A3F">
        <w:rPr>
          <w:color w:val="222222"/>
          <w:shd w:val="clear" w:color="auto" w:fill="FFFFFF"/>
        </w:rPr>
        <w:t>JS8, and possibly some CW.  This may include some POTA activity as</w:t>
      </w:r>
      <w:r>
        <w:rPr>
          <w:color w:val="222222"/>
        </w:rPr>
        <w:t xml:space="preserve"> </w:t>
      </w:r>
      <w:r w:rsidRPr="00CA5A3F">
        <w:rPr>
          <w:color w:val="222222"/>
          <w:shd w:val="clear" w:color="auto" w:fill="FFFFFF"/>
        </w:rPr>
        <w:t xml:space="preserve">well on </w:t>
      </w:r>
      <w:proofErr w:type="spellStart"/>
      <w:r w:rsidRPr="00CA5A3F">
        <w:rPr>
          <w:color w:val="222222"/>
          <w:shd w:val="clear" w:color="auto" w:fill="FFFFFF"/>
        </w:rPr>
        <w:t>Artauro</w:t>
      </w:r>
      <w:proofErr w:type="spellEnd"/>
      <w:r w:rsidRPr="00CA5A3F">
        <w:rPr>
          <w:color w:val="222222"/>
          <w:shd w:val="clear" w:color="auto" w:fill="FFFFFF"/>
        </w:rPr>
        <w:t xml:space="preserve"> Island, IOTA OC-232.  QSL to home call.</w:t>
      </w:r>
      <w:r w:rsidRPr="00CA5A3F">
        <w:rPr>
          <w:color w:val="222222"/>
        </w:rPr>
        <w:br/>
      </w:r>
      <w:r w:rsidRPr="00CA5A3F">
        <w:rPr>
          <w:color w:val="222222"/>
        </w:rPr>
        <w:br/>
      </w:r>
      <w:r w:rsidRPr="00CA5A3F">
        <w:rPr>
          <w:color w:val="222222"/>
          <w:shd w:val="clear" w:color="auto" w:fill="FFFFFF"/>
        </w:rPr>
        <w:t>MADAGASCAR, 5R.  Elvira, IV3FSG will be QRV as 5R8LH from August 1</w:t>
      </w:r>
      <w:r>
        <w:rPr>
          <w:color w:val="222222"/>
        </w:rPr>
        <w:t xml:space="preserve"> </w:t>
      </w:r>
      <w:r w:rsidRPr="00CA5A3F">
        <w:rPr>
          <w:color w:val="222222"/>
          <w:shd w:val="clear" w:color="auto" w:fill="FFFFFF"/>
        </w:rPr>
        <w:t>to September 9.  Activity will be on the HF bands using SSB and</w:t>
      </w:r>
      <w:r>
        <w:rPr>
          <w:color w:val="222222"/>
        </w:rPr>
        <w:t xml:space="preserve"> </w:t>
      </w:r>
      <w:r w:rsidRPr="00CA5A3F">
        <w:rPr>
          <w:color w:val="222222"/>
          <w:shd w:val="clear" w:color="auto" w:fill="FFFFFF"/>
        </w:rPr>
        <w:t>various digital modes.  QSL to home call.</w:t>
      </w:r>
      <w:r w:rsidRPr="00CA5A3F">
        <w:rPr>
          <w:color w:val="222222"/>
        </w:rPr>
        <w:br/>
      </w:r>
      <w:r w:rsidRPr="00CA5A3F">
        <w:rPr>
          <w:color w:val="222222"/>
        </w:rPr>
        <w:br/>
      </w:r>
      <w:r w:rsidRPr="00CA5A3F">
        <w:rPr>
          <w:color w:val="222222"/>
          <w:shd w:val="clear" w:color="auto" w:fill="FFFFFF"/>
        </w:rPr>
        <w:t>MOROCCO, CN.  Radio amateurs in Morocco may use the prefix CN23</w:t>
      </w:r>
      <w:r>
        <w:rPr>
          <w:color w:val="222222"/>
        </w:rPr>
        <w:t xml:space="preserve"> </w:t>
      </w:r>
      <w:r w:rsidRPr="00CA5A3F">
        <w:rPr>
          <w:color w:val="222222"/>
          <w:shd w:val="clear" w:color="auto" w:fill="FFFFFF"/>
        </w:rPr>
        <w:t>until August 7 to commemorate the 23rd anniversary of the present</w:t>
      </w:r>
      <w:r>
        <w:rPr>
          <w:color w:val="222222"/>
        </w:rPr>
        <w:t xml:space="preserve"> </w:t>
      </w:r>
      <w:r w:rsidRPr="00CA5A3F">
        <w:rPr>
          <w:color w:val="222222"/>
          <w:shd w:val="clear" w:color="auto" w:fill="FFFFFF"/>
        </w:rPr>
        <w:t>King's accession to the throne.</w:t>
      </w:r>
      <w:r w:rsidRPr="00CA5A3F">
        <w:rPr>
          <w:color w:val="222222"/>
        </w:rPr>
        <w:br/>
      </w:r>
      <w:r w:rsidRPr="00CA5A3F">
        <w:rPr>
          <w:color w:val="222222"/>
        </w:rPr>
        <w:br/>
      </w:r>
      <w:r w:rsidRPr="00CA5A3F">
        <w:rPr>
          <w:color w:val="222222"/>
          <w:shd w:val="clear" w:color="auto" w:fill="FFFFFF"/>
        </w:rPr>
        <w:t>CORSICA, TK.  Frans, DJ0TP is QRV as TK/DJ0TP until September 3.</w:t>
      </w:r>
      <w:r w:rsidR="00D407A0">
        <w:rPr>
          <w:color w:val="222222"/>
        </w:rPr>
        <w:t xml:space="preserve"> </w:t>
      </w:r>
      <w:r w:rsidRPr="00CA5A3F">
        <w:rPr>
          <w:color w:val="222222"/>
          <w:shd w:val="clear" w:color="auto" w:fill="FFFFFF"/>
        </w:rPr>
        <w:t>QSL to home call.</w:t>
      </w:r>
      <w:r w:rsidRPr="00CA5A3F">
        <w:rPr>
          <w:color w:val="222222"/>
        </w:rPr>
        <w:br/>
      </w:r>
      <w:r w:rsidRPr="00CA5A3F">
        <w:rPr>
          <w:color w:val="222222"/>
        </w:rPr>
        <w:lastRenderedPageBreak/>
        <w:br/>
      </w:r>
    </w:p>
    <w:p w14:paraId="78A9F3D6" w14:textId="14C79E57" w:rsidR="00AB53BF" w:rsidRPr="00CA5A3F" w:rsidRDefault="00CA5A3F" w:rsidP="00BE7112">
      <w:pPr>
        <w:rPr>
          <w:color w:val="222222"/>
          <w:sz w:val="32"/>
          <w:szCs w:val="32"/>
          <w:shd w:val="clear" w:color="auto" w:fill="FFFFFF"/>
        </w:rPr>
      </w:pPr>
      <w:r w:rsidRPr="00CA5A3F">
        <w:rPr>
          <w:color w:val="222222"/>
          <w:shd w:val="clear" w:color="auto" w:fill="FFFFFF"/>
        </w:rPr>
        <w:t>MACQUARIE ISLAND, VK0.  Matt, VK0MQ is usually active in his spare</w:t>
      </w:r>
      <w:r w:rsidR="00D407A0">
        <w:rPr>
          <w:color w:val="222222"/>
        </w:rPr>
        <w:t xml:space="preserve"> </w:t>
      </w:r>
      <w:r w:rsidRPr="00CA5A3F">
        <w:rPr>
          <w:color w:val="222222"/>
          <w:shd w:val="clear" w:color="auto" w:fill="FFFFFF"/>
        </w:rPr>
        <w:t>time on most weekends between 0000 and 0700z on 80 to 10 meters</w:t>
      </w:r>
      <w:r w:rsidR="00D407A0">
        <w:rPr>
          <w:color w:val="222222"/>
        </w:rPr>
        <w:t xml:space="preserve"> </w:t>
      </w:r>
      <w:r w:rsidRPr="00CA5A3F">
        <w:rPr>
          <w:color w:val="222222"/>
          <w:shd w:val="clear" w:color="auto" w:fill="FFFFFF"/>
        </w:rPr>
        <w:t xml:space="preserve">using FT8 in </w:t>
      </w:r>
      <w:proofErr w:type="spellStart"/>
      <w:r w:rsidRPr="00CA5A3F">
        <w:rPr>
          <w:color w:val="222222"/>
          <w:shd w:val="clear" w:color="auto" w:fill="FFFFFF"/>
        </w:rPr>
        <w:t>DXpedition</w:t>
      </w:r>
      <w:proofErr w:type="spellEnd"/>
      <w:r w:rsidRPr="00CA5A3F">
        <w:rPr>
          <w:color w:val="222222"/>
          <w:shd w:val="clear" w:color="auto" w:fill="FFFFFF"/>
        </w:rPr>
        <w:t xml:space="preserve"> mode.  He is here until October 1.  QSL via</w:t>
      </w:r>
      <w:r w:rsidRPr="00CA5A3F">
        <w:rPr>
          <w:color w:val="222222"/>
        </w:rPr>
        <w:br/>
      </w:r>
      <w:r w:rsidRPr="00CA5A3F">
        <w:rPr>
          <w:color w:val="222222"/>
          <w:shd w:val="clear" w:color="auto" w:fill="FFFFFF"/>
        </w:rPr>
        <w:t>M0OXO.</w:t>
      </w:r>
      <w:r w:rsidR="00FD2677" w:rsidRPr="00CA5A3F">
        <w:rPr>
          <w:color w:val="222222"/>
        </w:rPr>
        <w:br/>
      </w:r>
      <w:r w:rsidR="00817832" w:rsidRPr="00CA5A3F">
        <w:rPr>
          <w:color w:val="222222"/>
        </w:rPr>
        <w:br/>
      </w:r>
      <w:r w:rsidRPr="00CA5A3F">
        <w:rPr>
          <w:color w:val="222222"/>
          <w:shd w:val="clear" w:color="auto" w:fill="FFFFFF"/>
        </w:rPr>
        <w:t>Please see July 2022 QST, page 78, August 2022 QST, page 70, and the</w:t>
      </w:r>
      <w:r w:rsidRPr="00CA5A3F">
        <w:rPr>
          <w:color w:val="222222"/>
        </w:rPr>
        <w:br/>
      </w:r>
      <w:r w:rsidRPr="00CA5A3F">
        <w:rPr>
          <w:color w:val="222222"/>
          <w:shd w:val="clear" w:color="auto" w:fill="FFFFFF"/>
        </w:rPr>
        <w:t>ARRL and WA7BNM Contest web sites for details.</w:t>
      </w:r>
      <w:r w:rsidR="00817832" w:rsidRPr="00CA5A3F">
        <w:rPr>
          <w:color w:val="222222"/>
        </w:rPr>
        <w:br/>
      </w:r>
    </w:p>
    <w:p w14:paraId="2C8DD1A3" w14:textId="6E2E2B70" w:rsidR="00314BA2" w:rsidRPr="00D407A0" w:rsidRDefault="00D407A0" w:rsidP="00BE7112">
      <w:pPr>
        <w:rPr>
          <w:rFonts w:eastAsia="Times New Roman"/>
          <w:bCs/>
        </w:rPr>
      </w:pPr>
      <w:r w:rsidRPr="00D407A0">
        <w:rPr>
          <w:rFonts w:eastAsia="Times New Roman"/>
          <w:bCs/>
        </w:rPr>
        <w:t xml:space="preserve">(Editor’s Note: </w:t>
      </w:r>
      <w:r>
        <w:rPr>
          <w:rFonts w:eastAsia="Times New Roman"/>
          <w:bCs/>
        </w:rPr>
        <w:t xml:space="preserve">I pulled out </w:t>
      </w:r>
      <w:proofErr w:type="gramStart"/>
      <w:r>
        <w:rPr>
          <w:rFonts w:eastAsia="Times New Roman"/>
          <w:bCs/>
        </w:rPr>
        <w:t>all of</w:t>
      </w:r>
      <w:proofErr w:type="gramEnd"/>
      <w:r>
        <w:rPr>
          <w:rFonts w:eastAsia="Times New Roman"/>
          <w:bCs/>
        </w:rPr>
        <w:t xml:space="preserve"> the IOTA activation listings because they would be mostly QRT by the time you got this!)</w:t>
      </w:r>
    </w:p>
    <w:p w14:paraId="1DE97BB9" w14:textId="77777777" w:rsidR="00314BA2" w:rsidRPr="00BE7112" w:rsidRDefault="00314BA2" w:rsidP="00BE7112">
      <w:pPr>
        <w:rPr>
          <w:rFonts w:eastAsia="Times New Roman"/>
          <w:bCs/>
          <w:sz w:val="28"/>
          <w:szCs w:val="28"/>
        </w:rPr>
      </w:pPr>
    </w:p>
    <w:p w14:paraId="4D6EFAF6" w14:textId="5DFC7162" w:rsidR="00BE7112" w:rsidRPr="00BE7112" w:rsidRDefault="00000000" w:rsidP="00BE7112">
      <w:pPr>
        <w:rPr>
          <w:rFonts w:eastAsia="Times New Roman"/>
          <w:bCs/>
        </w:rPr>
      </w:pPr>
      <w:r>
        <w:rPr>
          <w:rFonts w:eastAsia="Times New Roman"/>
          <w:bCs/>
        </w:rPr>
        <w:pict w14:anchorId="3CBE30F4">
          <v:rect id="_x0000_i1030" style="width:0;height:1.5pt" o:hralign="center" o:bullet="t" o:hrstd="t" o:hr="t" fillcolor="#a0a0a0" stroked="f"/>
        </w:pict>
      </w:r>
    </w:p>
    <w:p w14:paraId="359E9426" w14:textId="77777777" w:rsidR="00BE7112" w:rsidRPr="00BE7112" w:rsidRDefault="00BE7112" w:rsidP="00BE7112">
      <w:pPr>
        <w:rPr>
          <w:rFonts w:eastAsia="Times New Roman"/>
          <w:bCs/>
        </w:rPr>
      </w:pPr>
    </w:p>
    <w:p w14:paraId="1FA6350C" w14:textId="77777777" w:rsidR="00BE7112" w:rsidRPr="00BE7112" w:rsidRDefault="00BE7112" w:rsidP="00BE7112">
      <w:pPr>
        <w:rPr>
          <w:rFonts w:eastAsia="Times New Roman"/>
          <w:bCs/>
        </w:rPr>
      </w:pPr>
    </w:p>
    <w:p w14:paraId="6CC02D47" w14:textId="0447014E" w:rsidR="00BE7112" w:rsidRPr="00BE7112" w:rsidRDefault="00BE7112" w:rsidP="00BE7112">
      <w:pPr>
        <w:rPr>
          <w:rFonts w:eastAsia="Times New Roman"/>
          <w:bCs/>
        </w:rPr>
      </w:pPr>
      <w:bookmarkStart w:id="26" w:name="_Hlk50106919"/>
    </w:p>
    <w:p w14:paraId="2395EFE3" w14:textId="77777777" w:rsidR="00BE7112" w:rsidRPr="00BE7112" w:rsidRDefault="00BE7112" w:rsidP="00BE7112">
      <w:pPr>
        <w:rPr>
          <w:rFonts w:eastAsia="Times New Roman"/>
          <w:b/>
          <w:i/>
          <w:iCs/>
          <w:sz w:val="28"/>
          <w:szCs w:val="28"/>
        </w:rPr>
      </w:pPr>
      <w:bookmarkStart w:id="27" w:name="hamfest"/>
      <w:bookmarkEnd w:id="27"/>
      <w:r w:rsidRPr="00BE7112">
        <w:rPr>
          <w:rFonts w:eastAsia="Times New Roman"/>
          <w:b/>
          <w:i/>
          <w:iCs/>
          <w:noProof/>
          <w:sz w:val="28"/>
          <w:szCs w:val="28"/>
        </w:rPr>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40" w:history="1">
        <w:r w:rsidRPr="00BE7112">
          <w:rPr>
            <w:rStyle w:val="Hyperlink"/>
            <w:rFonts w:eastAsia="Times New Roman"/>
            <w:b/>
            <w:i/>
            <w:iCs/>
            <w:sz w:val="28"/>
            <w:szCs w:val="28"/>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5CF61C79" w:rsidR="00BE7112" w:rsidRDefault="00BE7112" w:rsidP="00BE7112">
      <w:pPr>
        <w:rPr>
          <w:rFonts w:eastAsia="Times New Roman"/>
          <w:bCs/>
        </w:rPr>
      </w:pPr>
    </w:p>
    <w:p w14:paraId="06B13FA6" w14:textId="5B814DDF" w:rsidR="00FE4610" w:rsidRPr="00BE7112" w:rsidRDefault="00FE4610" w:rsidP="00BE7112">
      <w:pPr>
        <w:rPr>
          <w:rFonts w:eastAsia="Times New Roman"/>
          <w:bCs/>
        </w:rPr>
      </w:pPr>
    </w:p>
    <w:p w14:paraId="151969C9" w14:textId="68AF295E" w:rsidR="00BE7112" w:rsidRPr="00BE7112" w:rsidRDefault="001A3291" w:rsidP="00BE7112">
      <w:pPr>
        <w:rPr>
          <w:rFonts w:eastAsia="Times New Roman"/>
          <w:bCs/>
        </w:rPr>
      </w:pPr>
      <w:r w:rsidRPr="00E0010B">
        <w:rPr>
          <w:noProof/>
        </w:rPr>
        <w:drawing>
          <wp:anchor distT="0" distB="0" distL="114300" distR="114300" simplePos="0" relativeHeight="252836864" behindDoc="0" locked="0" layoutInCell="1" allowOverlap="1" wp14:anchorId="51E33B5C" wp14:editId="5ADF60FF">
            <wp:simplePos x="0" y="0"/>
            <wp:positionH relativeFrom="column">
              <wp:posOffset>-142875</wp:posOffset>
            </wp:positionH>
            <wp:positionV relativeFrom="paragraph">
              <wp:posOffset>130175</wp:posOffset>
            </wp:positionV>
            <wp:extent cx="4100195" cy="2020518"/>
            <wp:effectExtent l="0" t="0" r="0" b="0"/>
            <wp:wrapSquare wrapText="bothSides"/>
            <wp:docPr id="85"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descr="Logo, company name&#10;&#10;Description automatically generate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00195" cy="20205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FE9C42" w14:textId="77777777" w:rsidR="00BE5437" w:rsidRPr="00BE5437" w:rsidRDefault="00BE5437" w:rsidP="00BE5437">
      <w:pPr>
        <w:widowControl w:val="0"/>
        <w:contextualSpacing/>
        <w:rPr>
          <w:rFonts w:eastAsia="Times New Roman"/>
        </w:rPr>
      </w:pPr>
      <w:r w:rsidRPr="00BE5437">
        <w:rPr>
          <w:rFonts w:eastAsia="Times New Roman"/>
        </w:rPr>
        <w:t xml:space="preserve">Be sure to keep your eyes on this schedule as that when things start getting better and the vaccine rolls out to more and more, hamfests will surely get back to their normal schedule. Don’t see your hamfest listed?? Did anyone register it with ARRL? It’s </w:t>
      </w:r>
      <w:proofErr w:type="gramStart"/>
      <w:r w:rsidRPr="00BE5437">
        <w:rPr>
          <w:rFonts w:eastAsia="Times New Roman"/>
        </w:rPr>
        <w:t>really easy</w:t>
      </w:r>
      <w:proofErr w:type="gramEnd"/>
      <w:r w:rsidRPr="00BE5437">
        <w:rPr>
          <w:rFonts w:eastAsia="Times New Roman"/>
        </w:rPr>
        <w:t xml:space="preserve"> to do and you get a lot of FREE publicity if you do. </w:t>
      </w:r>
    </w:p>
    <w:p w14:paraId="2EBD69BE" w14:textId="39C1C69F" w:rsidR="00BE5437" w:rsidRDefault="00BE5437" w:rsidP="00BE5437">
      <w:pPr>
        <w:widowControl w:val="0"/>
        <w:contextualSpacing/>
        <w:rPr>
          <w:rFonts w:eastAsia="Times New Roman"/>
        </w:rPr>
      </w:pPr>
      <w:r w:rsidRPr="00BE5437">
        <w:rPr>
          <w:rFonts w:eastAsia="Times New Roman"/>
        </w:rPr>
        <w:t xml:space="preserve"> </w:t>
      </w:r>
    </w:p>
    <w:p w14:paraId="59ED96CE" w14:textId="0ABF3CE6" w:rsidR="00267EB3" w:rsidRDefault="00267EB3" w:rsidP="00BE5437">
      <w:pPr>
        <w:widowControl w:val="0"/>
        <w:contextualSpacing/>
        <w:rPr>
          <w:rFonts w:eastAsia="Times New Roman"/>
        </w:rPr>
      </w:pPr>
    </w:p>
    <w:p w14:paraId="658FF1C9" w14:textId="5E3B88A1" w:rsidR="00267EB3" w:rsidRDefault="00267EB3" w:rsidP="00BE5437">
      <w:pPr>
        <w:widowControl w:val="0"/>
        <w:contextualSpacing/>
        <w:rPr>
          <w:rFonts w:eastAsia="Times New Roman"/>
        </w:rPr>
      </w:pPr>
    </w:p>
    <w:p w14:paraId="2CF575CF" w14:textId="77777777" w:rsidR="00267EB3" w:rsidRPr="00BE5437" w:rsidRDefault="00267EB3" w:rsidP="00BE5437">
      <w:pPr>
        <w:widowControl w:val="0"/>
        <w:contextualSpacing/>
        <w:rPr>
          <w:rFonts w:eastAsia="Times New Roman"/>
        </w:rPr>
      </w:pPr>
    </w:p>
    <w:p w14:paraId="63EC9828" w14:textId="5D0261CF" w:rsidR="001A3291" w:rsidRDefault="001A3291" w:rsidP="001A3291">
      <w:pPr>
        <w:widowControl w:val="0"/>
        <w:contextualSpacing/>
        <w:rPr>
          <w:rFonts w:eastAsia="Times New Roman"/>
          <w:b/>
          <w:sz w:val="32"/>
          <w:szCs w:val="32"/>
          <w:lang w:val="en"/>
        </w:rPr>
      </w:pPr>
    </w:p>
    <w:p w14:paraId="3F6F2EEC" w14:textId="77777777" w:rsidR="001A3291" w:rsidRPr="001A3291" w:rsidRDefault="001A3291" w:rsidP="001A3291">
      <w:pPr>
        <w:widowControl w:val="0"/>
        <w:contextualSpacing/>
        <w:rPr>
          <w:rFonts w:eastAsia="Times New Roman"/>
          <w:b/>
          <w:sz w:val="32"/>
          <w:szCs w:val="32"/>
          <w:lang w:val="en"/>
        </w:rPr>
      </w:pPr>
    </w:p>
    <w:p w14:paraId="12E984E8" w14:textId="1CFFF980" w:rsidR="00A35423" w:rsidRDefault="00A35423" w:rsidP="00A35423">
      <w:pPr>
        <w:widowControl w:val="0"/>
        <w:contextualSpacing/>
        <w:rPr>
          <w:rFonts w:eastAsia="Times New Roman"/>
          <w:b/>
          <w:lang w:val="en"/>
        </w:rPr>
      </w:pPr>
    </w:p>
    <w:p w14:paraId="23135268" w14:textId="374D2E62" w:rsidR="002B18E6" w:rsidRDefault="002B18E6" w:rsidP="00A35423">
      <w:pPr>
        <w:widowControl w:val="0"/>
        <w:contextualSpacing/>
        <w:rPr>
          <w:rFonts w:eastAsia="Times New Roman"/>
          <w:b/>
          <w:lang w:val="en"/>
        </w:rPr>
      </w:pPr>
    </w:p>
    <w:p w14:paraId="26F92DD6" w14:textId="4060221D" w:rsidR="002B18E6" w:rsidRDefault="002B18E6" w:rsidP="00A35423">
      <w:pPr>
        <w:widowControl w:val="0"/>
        <w:contextualSpacing/>
        <w:rPr>
          <w:rFonts w:eastAsia="Times New Roman"/>
          <w:b/>
          <w:lang w:val="en"/>
        </w:rPr>
      </w:pPr>
    </w:p>
    <w:p w14:paraId="4309954A" w14:textId="61B12128" w:rsidR="002B18E6" w:rsidRDefault="002B18E6" w:rsidP="00A35423">
      <w:pPr>
        <w:widowControl w:val="0"/>
        <w:contextualSpacing/>
        <w:rPr>
          <w:rFonts w:eastAsia="Times New Roman"/>
          <w:b/>
          <w:lang w:val="en"/>
        </w:rPr>
      </w:pPr>
    </w:p>
    <w:p w14:paraId="6351DD3C" w14:textId="77777777" w:rsidR="002B18E6" w:rsidRPr="00A35423" w:rsidRDefault="002B18E6" w:rsidP="00A35423">
      <w:pPr>
        <w:widowControl w:val="0"/>
        <w:contextualSpacing/>
        <w:rPr>
          <w:rFonts w:eastAsia="Times New Roman"/>
          <w:b/>
          <w:lang w:val="en"/>
        </w:rPr>
      </w:pPr>
    </w:p>
    <w:tbl>
      <w:tblPr>
        <w:tblW w:w="5441"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735"/>
      </w:tblGrid>
      <w:tr w:rsidR="00477AFC" w:rsidRPr="00477AFC" w14:paraId="0C0BD61C" w14:textId="77777777" w:rsidTr="00BE3605">
        <w:trPr>
          <w:trHeight w:val="349"/>
          <w:tblCellSpacing w:w="15" w:type="dxa"/>
        </w:trPr>
        <w:tc>
          <w:tcPr>
            <w:tcW w:w="10190" w:type="dxa"/>
            <w:tcBorders>
              <w:top w:val="outset" w:sz="6" w:space="0" w:color="auto"/>
              <w:left w:val="outset" w:sz="6" w:space="0" w:color="auto"/>
              <w:bottom w:val="outset" w:sz="6" w:space="0" w:color="auto"/>
              <w:right w:val="outset" w:sz="6" w:space="0" w:color="auto"/>
            </w:tcBorders>
            <w:vAlign w:val="center"/>
            <w:hideMark/>
          </w:tcPr>
          <w:p w14:paraId="4F41028E" w14:textId="77777777" w:rsidR="00477AFC" w:rsidRPr="00477AFC" w:rsidRDefault="00477AFC" w:rsidP="00477AFC">
            <w:pPr>
              <w:widowControl w:val="0"/>
              <w:contextualSpacing/>
              <w:rPr>
                <w:rFonts w:eastAsia="Times New Roman"/>
                <w:b/>
                <w:bCs/>
                <w:i/>
                <w:iCs/>
              </w:rPr>
            </w:pPr>
            <w:r w:rsidRPr="00477AFC">
              <w:rPr>
                <w:rFonts w:eastAsia="Times New Roman"/>
                <w:b/>
                <w:bCs/>
                <w:i/>
                <w:iCs/>
              </w:rPr>
              <w:lastRenderedPageBreak/>
              <w:t>Ohio Hamfests</w:t>
            </w:r>
          </w:p>
        </w:tc>
      </w:tr>
      <w:tr w:rsidR="00477AFC" w:rsidRPr="00477AFC" w14:paraId="4DEEF038" w14:textId="77777777" w:rsidTr="00BE3605">
        <w:trPr>
          <w:trHeight w:val="335"/>
          <w:tblCellSpacing w:w="15" w:type="dxa"/>
        </w:trPr>
        <w:tc>
          <w:tcPr>
            <w:tcW w:w="10190" w:type="dxa"/>
            <w:tcBorders>
              <w:top w:val="outset" w:sz="6" w:space="0" w:color="auto"/>
              <w:left w:val="outset" w:sz="6" w:space="0" w:color="auto"/>
              <w:bottom w:val="outset" w:sz="6" w:space="0" w:color="auto"/>
              <w:right w:val="outset" w:sz="6" w:space="0" w:color="auto"/>
            </w:tcBorders>
            <w:shd w:val="clear" w:color="auto" w:fill="008080"/>
            <w:vAlign w:val="center"/>
            <w:hideMark/>
          </w:tcPr>
          <w:p w14:paraId="3D219F74"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7633968E" w14:textId="77777777" w:rsidTr="00BE3605">
        <w:trPr>
          <w:trHeight w:val="684"/>
          <w:tblCellSpacing w:w="15" w:type="dxa"/>
        </w:trPr>
        <w:tc>
          <w:tcPr>
            <w:tcW w:w="10190" w:type="dxa"/>
            <w:tcBorders>
              <w:top w:val="outset" w:sz="6" w:space="0" w:color="auto"/>
              <w:left w:val="outset" w:sz="6" w:space="0" w:color="auto"/>
              <w:bottom w:val="outset" w:sz="6" w:space="0" w:color="auto"/>
              <w:right w:val="outset" w:sz="6" w:space="0" w:color="auto"/>
            </w:tcBorders>
            <w:hideMark/>
          </w:tcPr>
          <w:p w14:paraId="62826E55" w14:textId="77777777" w:rsidR="00477AFC" w:rsidRPr="00477AFC" w:rsidRDefault="00477AFC" w:rsidP="00477AFC">
            <w:pPr>
              <w:widowControl w:val="0"/>
              <w:contextualSpacing/>
              <w:rPr>
                <w:rFonts w:eastAsia="Times New Roman"/>
                <w:b/>
              </w:rPr>
            </w:pPr>
            <w:r w:rsidRPr="00477AFC">
              <w:rPr>
                <w:rFonts w:eastAsia="Times New Roman"/>
                <w:b/>
                <w:bCs/>
                <w:i/>
                <w:iCs/>
              </w:rPr>
              <w:t>2022</w:t>
            </w:r>
          </w:p>
          <w:p w14:paraId="40CF927D" w14:textId="77777777" w:rsidR="00477AFC" w:rsidRPr="00477AFC" w:rsidRDefault="00477AFC" w:rsidP="00477AFC">
            <w:pPr>
              <w:widowControl w:val="0"/>
              <w:contextualSpacing/>
              <w:rPr>
                <w:rFonts w:eastAsia="Times New Roman"/>
                <w:b/>
              </w:rPr>
            </w:pPr>
            <w:r w:rsidRPr="00477AFC">
              <w:rPr>
                <w:rFonts w:eastAsia="Times New Roman"/>
                <w:b/>
              </w:rPr>
              <w:t> </w:t>
            </w:r>
          </w:p>
        </w:tc>
      </w:tr>
    </w:tbl>
    <w:p w14:paraId="1DBAF24E" w14:textId="07099D00" w:rsidR="00AA2DD7" w:rsidRDefault="00AA2DD7" w:rsidP="00BE7112">
      <w:pPr>
        <w:rPr>
          <w:rFonts w:eastAsia="Times New Roman"/>
          <w:bCs/>
        </w:rPr>
      </w:pPr>
    </w:p>
    <w:tbl>
      <w:tblPr>
        <w:tblW w:w="4919"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400"/>
        <w:gridCol w:w="5209"/>
      </w:tblGrid>
      <w:tr w:rsidR="00477AFC" w:rsidRPr="00477AFC" w14:paraId="2025A039" w14:textId="77777777" w:rsidTr="00A86966">
        <w:trPr>
          <w:trHeight w:val="1552"/>
          <w:tblCellSpacing w:w="15" w:type="dxa"/>
        </w:trPr>
        <w:tc>
          <w:tcPr>
            <w:tcW w:w="5355" w:type="dxa"/>
            <w:tcBorders>
              <w:top w:val="outset" w:sz="6" w:space="0" w:color="auto"/>
              <w:left w:val="outset" w:sz="6" w:space="0" w:color="auto"/>
              <w:bottom w:val="outset" w:sz="6" w:space="0" w:color="auto"/>
              <w:right w:val="outset" w:sz="6" w:space="0" w:color="auto"/>
            </w:tcBorders>
            <w:hideMark/>
          </w:tcPr>
          <w:p w14:paraId="7F949228" w14:textId="77777777" w:rsidR="00D407A0" w:rsidRDefault="00D407A0" w:rsidP="00D407A0">
            <w:pPr>
              <w:shd w:val="clear" w:color="auto" w:fill="FFFFFF"/>
              <w:textAlignment w:val="baseline"/>
              <w:outlineLvl w:val="2"/>
              <w:rPr>
                <w:rFonts w:eastAsia="Times New Roman"/>
                <w:b/>
                <w:bCs/>
                <w:color w:val="001943"/>
                <w:sz w:val="23"/>
                <w:szCs w:val="23"/>
              </w:rPr>
            </w:pPr>
            <w:r w:rsidRPr="00477AFC">
              <w:rPr>
                <w:rFonts w:eastAsia="Times New Roman"/>
                <w:b/>
              </w:rPr>
              <w:t> </w:t>
            </w:r>
            <w:r>
              <w:rPr>
                <w:rFonts w:eastAsia="Times New Roman"/>
                <w:b/>
                <w:bCs/>
                <w:color w:val="000000"/>
                <w:bdr w:val="none" w:sz="0" w:space="0" w:color="auto" w:frame="1"/>
              </w:rPr>
              <w:t>08/06/2022 - </w:t>
            </w:r>
            <w:hyperlink r:id="rId142" w:tooltip="Columbus Hamfest" w:history="1">
              <w:r>
                <w:rPr>
                  <w:rStyle w:val="Hyperlink"/>
                  <w:rFonts w:eastAsia="Times New Roman"/>
                  <w:b/>
                  <w:bCs/>
                  <w:color w:val="0000FF"/>
                  <w:bdr w:val="none" w:sz="0" w:space="0" w:color="auto" w:frame="1"/>
                </w:rPr>
                <w:t>Columbus Hamfest</w:t>
              </w:r>
            </w:hyperlink>
          </w:p>
          <w:p w14:paraId="01B7FEFF" w14:textId="77777777" w:rsidR="00D407A0" w:rsidRDefault="00D407A0" w:rsidP="00D407A0">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Grove City,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Aladdin Shrine Audio Unit</w:t>
            </w:r>
            <w:r>
              <w:rPr>
                <w:rFonts w:eastAsia="Times New Roman"/>
                <w:color w:val="000000"/>
              </w:rPr>
              <w:br/>
            </w:r>
            <w:r>
              <w:rPr>
                <w:rFonts w:eastAsia="Times New Roman"/>
                <w:b/>
                <w:bCs/>
                <w:color w:val="000000"/>
                <w:bdr w:val="none" w:sz="0" w:space="0" w:color="auto" w:frame="1"/>
              </w:rPr>
              <w:t>Website:</w:t>
            </w:r>
            <w:r>
              <w:rPr>
                <w:rFonts w:eastAsia="Times New Roman"/>
                <w:color w:val="000000"/>
              </w:rPr>
              <w:t> </w:t>
            </w:r>
            <w:hyperlink r:id="rId143" w:history="1">
              <w:r>
                <w:rPr>
                  <w:rStyle w:val="Hyperlink"/>
                  <w:rFonts w:eastAsia="Times New Roman"/>
                  <w:color w:val="0000FF"/>
                  <w:bdr w:val="none" w:sz="0" w:space="0" w:color="auto" w:frame="1"/>
                </w:rPr>
                <w:t>http://columbushamfest.com</w:t>
              </w:r>
            </w:hyperlink>
            <w:r>
              <w:rPr>
                <w:rFonts w:eastAsia="Times New Roman"/>
                <w:color w:val="224466"/>
              </w:rPr>
              <w:br/>
            </w:r>
            <w:hyperlink r:id="rId144" w:tooltip="Learn More" w:history="1">
              <w:r>
                <w:rPr>
                  <w:rStyle w:val="Hyperlink"/>
                  <w:rFonts w:eastAsia="Times New Roman"/>
                  <w:b/>
                  <w:bCs/>
                  <w:color w:val="0000FF"/>
                  <w:bdr w:val="none" w:sz="0" w:space="0" w:color="auto" w:frame="1"/>
                </w:rPr>
                <w:t>Learn More</w:t>
              </w:r>
            </w:hyperlink>
          </w:p>
          <w:p w14:paraId="24425005" w14:textId="77777777" w:rsidR="006813DC" w:rsidRPr="00477AFC" w:rsidRDefault="006813DC" w:rsidP="006813DC">
            <w:pPr>
              <w:widowControl w:val="0"/>
              <w:contextualSpacing/>
              <w:rPr>
                <w:rFonts w:eastAsia="Times New Roman"/>
                <w:b/>
              </w:rPr>
            </w:pPr>
            <w:r w:rsidRPr="00477AFC">
              <w:rPr>
                <w:rFonts w:eastAsia="Times New Roman"/>
                <w:b/>
              </w:rPr>
              <w:t> </w:t>
            </w:r>
          </w:p>
          <w:p w14:paraId="27A1680B" w14:textId="08765A00" w:rsidR="00477AFC" w:rsidRPr="00477AFC" w:rsidRDefault="00477AFC" w:rsidP="00477AFC">
            <w:pPr>
              <w:widowControl w:val="0"/>
              <w:contextualSpacing/>
              <w:rPr>
                <w:rFonts w:eastAsia="Times New Roman"/>
                <w:b/>
              </w:rPr>
            </w:pPr>
          </w:p>
        </w:tc>
        <w:tc>
          <w:tcPr>
            <w:tcW w:w="5165" w:type="dxa"/>
            <w:tcBorders>
              <w:top w:val="outset" w:sz="6" w:space="0" w:color="auto"/>
              <w:left w:val="outset" w:sz="6" w:space="0" w:color="auto"/>
              <w:bottom w:val="outset" w:sz="6" w:space="0" w:color="auto"/>
              <w:right w:val="outset" w:sz="6" w:space="0" w:color="auto"/>
            </w:tcBorders>
            <w:hideMark/>
          </w:tcPr>
          <w:p w14:paraId="2EAD6CB8" w14:textId="1C6015D2" w:rsidR="00D407A0" w:rsidRPr="00D407A0" w:rsidRDefault="00D407A0" w:rsidP="00D407A0">
            <w:pPr>
              <w:rPr>
                <w:rFonts w:eastAsia="Times New Roman"/>
                <w:color w:val="000000"/>
                <w:sz w:val="27"/>
                <w:szCs w:val="27"/>
              </w:rPr>
            </w:pPr>
            <w:r>
              <w:rPr>
                <w:rFonts w:eastAsia="Times New Roman"/>
                <w:b/>
                <w:bCs/>
                <w:color w:val="000000"/>
                <w:bdr w:val="none" w:sz="0" w:space="0" w:color="auto" w:frame="1"/>
              </w:rPr>
              <w:t>08/13/2022</w:t>
            </w:r>
            <w:r>
              <w:rPr>
                <w:rFonts w:eastAsia="Times New Roman"/>
                <w:b/>
                <w:bCs/>
                <w:color w:val="087FB2"/>
                <w:bdr w:val="none" w:sz="0" w:space="0" w:color="auto" w:frame="1"/>
              </w:rPr>
              <w:t> - </w:t>
            </w:r>
            <w:hyperlink r:id="rId145" w:tooltip="Cincinnati Hamfest℠" w:history="1">
              <w:r>
                <w:rPr>
                  <w:rStyle w:val="Hyperlink"/>
                  <w:rFonts w:eastAsia="Times New Roman"/>
                  <w:b/>
                  <w:bCs/>
                  <w:color w:val="0000FF"/>
                  <w:bdr w:val="none" w:sz="0" w:space="0" w:color="auto" w:frame="1"/>
                </w:rPr>
                <w:t>Cincinnati Hamfest</w:t>
              </w:r>
            </w:hyperlink>
          </w:p>
          <w:p w14:paraId="4E308817" w14:textId="77777777" w:rsidR="00D407A0" w:rsidRDefault="00D407A0" w:rsidP="00D407A0">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Owensville,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Milford ARC</w:t>
            </w:r>
            <w:r>
              <w:rPr>
                <w:rFonts w:eastAsia="Times New Roman"/>
                <w:color w:val="000000"/>
              </w:rPr>
              <w:br/>
            </w:r>
            <w:r>
              <w:rPr>
                <w:rFonts w:eastAsia="Times New Roman"/>
                <w:b/>
                <w:bCs/>
                <w:color w:val="000000"/>
                <w:bdr w:val="none" w:sz="0" w:space="0" w:color="auto" w:frame="1"/>
              </w:rPr>
              <w:t>Website:</w:t>
            </w:r>
            <w:r>
              <w:rPr>
                <w:rFonts w:eastAsia="Times New Roman"/>
                <w:color w:val="224466"/>
              </w:rPr>
              <w:t> </w:t>
            </w:r>
            <w:hyperlink r:id="rId146" w:history="1">
              <w:r>
                <w:rPr>
                  <w:rStyle w:val="Hyperlink"/>
                  <w:rFonts w:eastAsia="Times New Roman"/>
                  <w:color w:val="0000FF"/>
                  <w:bdr w:val="none" w:sz="0" w:space="0" w:color="auto" w:frame="1"/>
                </w:rPr>
                <w:t>https://CincinnatiHamfest.org</w:t>
              </w:r>
            </w:hyperlink>
            <w:r>
              <w:rPr>
                <w:rFonts w:eastAsia="Times New Roman"/>
                <w:color w:val="224466"/>
              </w:rPr>
              <w:br/>
            </w:r>
            <w:hyperlink r:id="rId147" w:tooltip="Learn More" w:history="1">
              <w:r>
                <w:rPr>
                  <w:rStyle w:val="Hyperlink"/>
                  <w:rFonts w:eastAsia="Times New Roman"/>
                  <w:b/>
                  <w:bCs/>
                  <w:color w:val="0000FF"/>
                  <w:bdr w:val="none" w:sz="0" w:space="0" w:color="auto" w:frame="1"/>
                </w:rPr>
                <w:t>Learn More</w:t>
              </w:r>
            </w:hyperlink>
          </w:p>
          <w:p w14:paraId="4A2C4A27" w14:textId="36E1AB81" w:rsidR="00477AFC" w:rsidRPr="00477AFC" w:rsidRDefault="00477AFC" w:rsidP="00477AFC">
            <w:pPr>
              <w:widowControl w:val="0"/>
              <w:contextualSpacing/>
              <w:rPr>
                <w:rFonts w:eastAsia="Times New Roman"/>
                <w:b/>
              </w:rPr>
            </w:pPr>
          </w:p>
        </w:tc>
      </w:tr>
      <w:tr w:rsidR="00477AFC" w:rsidRPr="00477AFC" w14:paraId="01C7C0B2" w14:textId="77777777" w:rsidTr="00A86966">
        <w:trPr>
          <w:trHeight w:val="253"/>
          <w:tblCellSpacing w:w="15" w:type="dxa"/>
        </w:trPr>
        <w:tc>
          <w:tcPr>
            <w:tcW w:w="5355" w:type="dxa"/>
            <w:tcBorders>
              <w:top w:val="outset" w:sz="6" w:space="0" w:color="auto"/>
              <w:left w:val="outset" w:sz="6" w:space="0" w:color="auto"/>
              <w:bottom w:val="outset" w:sz="6" w:space="0" w:color="auto"/>
              <w:right w:val="outset" w:sz="6" w:space="0" w:color="auto"/>
            </w:tcBorders>
            <w:hideMark/>
          </w:tcPr>
          <w:p w14:paraId="5E806D51"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165" w:type="dxa"/>
            <w:tcBorders>
              <w:top w:val="outset" w:sz="6" w:space="0" w:color="auto"/>
              <w:left w:val="outset" w:sz="6" w:space="0" w:color="auto"/>
              <w:bottom w:val="outset" w:sz="6" w:space="0" w:color="auto"/>
              <w:right w:val="outset" w:sz="6" w:space="0" w:color="auto"/>
            </w:tcBorders>
            <w:hideMark/>
          </w:tcPr>
          <w:p w14:paraId="7FEEA89E"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58E4FC72" w14:textId="77777777" w:rsidTr="00A86966">
        <w:trPr>
          <w:trHeight w:val="1806"/>
          <w:tblCellSpacing w:w="15" w:type="dxa"/>
        </w:trPr>
        <w:tc>
          <w:tcPr>
            <w:tcW w:w="5355" w:type="dxa"/>
            <w:tcBorders>
              <w:top w:val="outset" w:sz="6" w:space="0" w:color="auto"/>
              <w:left w:val="outset" w:sz="6" w:space="0" w:color="auto"/>
              <w:bottom w:val="outset" w:sz="6" w:space="0" w:color="auto"/>
              <w:right w:val="outset" w:sz="6" w:space="0" w:color="auto"/>
            </w:tcBorders>
            <w:hideMark/>
          </w:tcPr>
          <w:p w14:paraId="0D9B6C36" w14:textId="77777777" w:rsidR="00D407A0" w:rsidRPr="0046384B" w:rsidRDefault="00477AFC" w:rsidP="00D407A0">
            <w:pPr>
              <w:widowControl w:val="0"/>
              <w:contextualSpacing/>
              <w:rPr>
                <w:rFonts w:eastAsia="Times New Roman"/>
                <w:b/>
                <w:bCs/>
              </w:rPr>
            </w:pPr>
            <w:r w:rsidRPr="00477AFC">
              <w:rPr>
                <w:rFonts w:eastAsia="Times New Roman"/>
                <w:b/>
              </w:rPr>
              <w:t> </w:t>
            </w:r>
            <w:r w:rsidR="00D407A0" w:rsidRPr="00477AFC">
              <w:rPr>
                <w:rFonts w:eastAsia="Times New Roman"/>
                <w:b/>
                <w:bCs/>
              </w:rPr>
              <w:t> </w:t>
            </w:r>
            <w:r w:rsidR="00D407A0">
              <w:rPr>
                <w:rFonts w:eastAsia="Times New Roman"/>
                <w:b/>
                <w:bCs/>
                <w:color w:val="001943"/>
                <w:bdr w:val="none" w:sz="0" w:space="0" w:color="auto" w:frame="1"/>
              </w:rPr>
              <w:t>08/21/2022 - </w:t>
            </w:r>
            <w:hyperlink r:id="rId148" w:tooltip="Warren ARA Tailgate Swap Meet" w:history="1">
              <w:r w:rsidR="00D407A0">
                <w:rPr>
                  <w:rStyle w:val="Hyperlink"/>
                  <w:rFonts w:eastAsia="Times New Roman"/>
                  <w:b/>
                  <w:bCs/>
                  <w:color w:val="0000FF"/>
                  <w:bdr w:val="none" w:sz="0" w:space="0" w:color="auto" w:frame="1"/>
                </w:rPr>
                <w:t>Warren ARA Tailgate Swap Meet</w:t>
              </w:r>
            </w:hyperlink>
          </w:p>
          <w:p w14:paraId="1E92FDCE" w14:textId="77777777" w:rsidR="00D407A0" w:rsidRDefault="00D407A0" w:rsidP="00D407A0">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Cortland,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Warren ARA</w:t>
            </w:r>
            <w:r>
              <w:rPr>
                <w:rFonts w:eastAsia="Times New Roman"/>
                <w:color w:val="000000"/>
              </w:rPr>
              <w:br/>
            </w:r>
            <w:r>
              <w:rPr>
                <w:rFonts w:eastAsia="Times New Roman"/>
                <w:b/>
                <w:bCs/>
                <w:color w:val="000000"/>
                <w:bdr w:val="none" w:sz="0" w:space="0" w:color="auto" w:frame="1"/>
              </w:rPr>
              <w:t>Website:</w:t>
            </w:r>
            <w:r>
              <w:rPr>
                <w:rFonts w:eastAsia="Times New Roman"/>
                <w:color w:val="224466"/>
              </w:rPr>
              <w:t> </w:t>
            </w:r>
            <w:hyperlink r:id="rId149" w:history="1">
              <w:r>
                <w:rPr>
                  <w:rStyle w:val="Hyperlink"/>
                  <w:rFonts w:eastAsia="Times New Roman"/>
                  <w:color w:val="0000FF"/>
                  <w:bdr w:val="none" w:sz="0" w:space="0" w:color="auto" w:frame="1"/>
                </w:rPr>
                <w:t>http://facebook.com/w8vtd</w:t>
              </w:r>
            </w:hyperlink>
            <w:r>
              <w:rPr>
                <w:rFonts w:eastAsia="Times New Roman"/>
                <w:color w:val="224466"/>
              </w:rPr>
              <w:br/>
            </w:r>
            <w:hyperlink r:id="rId150" w:tooltip="Learn More" w:history="1">
              <w:r>
                <w:rPr>
                  <w:rStyle w:val="Hyperlink"/>
                  <w:rFonts w:eastAsia="Times New Roman"/>
                  <w:b/>
                  <w:bCs/>
                  <w:color w:val="0000FF"/>
                  <w:bdr w:val="none" w:sz="0" w:space="0" w:color="auto" w:frame="1"/>
                </w:rPr>
                <w:t>Learn More</w:t>
              </w:r>
            </w:hyperlink>
          </w:p>
          <w:p w14:paraId="2146F683" w14:textId="081F856E" w:rsidR="00477AFC" w:rsidRPr="00477AFC" w:rsidRDefault="00477AFC" w:rsidP="00477AFC">
            <w:pPr>
              <w:widowControl w:val="0"/>
              <w:contextualSpacing/>
              <w:rPr>
                <w:rFonts w:eastAsia="Times New Roman"/>
                <w:b/>
              </w:rPr>
            </w:pPr>
          </w:p>
          <w:p w14:paraId="3A6BD289"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165" w:type="dxa"/>
            <w:tcBorders>
              <w:top w:val="outset" w:sz="6" w:space="0" w:color="auto"/>
              <w:left w:val="outset" w:sz="6" w:space="0" w:color="auto"/>
              <w:bottom w:val="outset" w:sz="6" w:space="0" w:color="auto"/>
              <w:right w:val="outset" w:sz="6" w:space="0" w:color="auto"/>
            </w:tcBorders>
            <w:hideMark/>
          </w:tcPr>
          <w:p w14:paraId="5A1A68EB" w14:textId="77777777" w:rsidR="00945CBB" w:rsidRPr="00945CBB" w:rsidRDefault="00477AFC" w:rsidP="00945CBB">
            <w:pPr>
              <w:pStyle w:val="Heading3"/>
              <w:shd w:val="clear" w:color="auto" w:fill="FFFFFF"/>
              <w:spacing w:before="0"/>
              <w:textAlignment w:val="baseline"/>
              <w:rPr>
                <w:rFonts w:ascii="Times New Roman" w:eastAsia="Times New Roman" w:hAnsi="Times New Roman" w:cs="Times New Roman"/>
                <w:b/>
                <w:bCs/>
                <w:color w:val="001943"/>
                <w:sz w:val="23"/>
                <w:szCs w:val="23"/>
              </w:rPr>
            </w:pPr>
            <w:r w:rsidRPr="00477AFC">
              <w:rPr>
                <w:rFonts w:eastAsia="Times New Roman"/>
                <w:b/>
              </w:rPr>
              <w:t> </w:t>
            </w:r>
            <w:r w:rsidR="00945CBB" w:rsidRPr="00945CBB">
              <w:rPr>
                <w:rFonts w:ascii="Times New Roman" w:eastAsia="Times New Roman" w:hAnsi="Times New Roman" w:cs="Times New Roman"/>
                <w:b/>
                <w:bCs/>
                <w:color w:val="000000"/>
                <w:bdr w:val="none" w:sz="0" w:space="0" w:color="auto" w:frame="1"/>
              </w:rPr>
              <w:t>09/10/2022 -</w:t>
            </w:r>
            <w:r w:rsidR="00945CBB" w:rsidRPr="00945CBB">
              <w:rPr>
                <w:rFonts w:ascii="Times New Roman" w:eastAsia="Times New Roman" w:hAnsi="Times New Roman" w:cs="Times New Roman"/>
                <w:b/>
                <w:bCs/>
                <w:color w:val="001943"/>
                <w:bdr w:val="none" w:sz="0" w:space="0" w:color="auto" w:frame="1"/>
              </w:rPr>
              <w:t> </w:t>
            </w:r>
            <w:hyperlink r:id="rId151" w:tooltip="Ashtabula County Hamfest" w:history="1">
              <w:r w:rsidR="00945CBB" w:rsidRPr="00945CBB">
                <w:rPr>
                  <w:rFonts w:ascii="Times New Roman" w:eastAsia="Times New Roman" w:hAnsi="Times New Roman" w:cs="Times New Roman"/>
                  <w:b/>
                  <w:bCs/>
                  <w:color w:val="0000FF"/>
                  <w:u w:val="single"/>
                  <w:bdr w:val="none" w:sz="0" w:space="0" w:color="auto" w:frame="1"/>
                </w:rPr>
                <w:t>Ashtabula County Hamfest</w:t>
              </w:r>
            </w:hyperlink>
          </w:p>
          <w:p w14:paraId="4237EC9E" w14:textId="77777777" w:rsidR="00945CBB" w:rsidRPr="00945CBB" w:rsidRDefault="00945CBB" w:rsidP="00945CBB">
            <w:pPr>
              <w:shd w:val="clear" w:color="auto" w:fill="FFFFFF"/>
              <w:textAlignment w:val="baseline"/>
              <w:rPr>
                <w:rFonts w:eastAsia="Times New Roman"/>
                <w:color w:val="224466"/>
                <w:sz w:val="18"/>
                <w:szCs w:val="18"/>
              </w:rPr>
            </w:pPr>
            <w:r w:rsidRPr="00945CBB">
              <w:rPr>
                <w:rFonts w:eastAsia="Times New Roman"/>
                <w:b/>
                <w:bCs/>
                <w:color w:val="000000"/>
                <w:bdr w:val="none" w:sz="0" w:space="0" w:color="auto" w:frame="1"/>
              </w:rPr>
              <w:t>Location: </w:t>
            </w:r>
            <w:r w:rsidRPr="00945CBB">
              <w:rPr>
                <w:rFonts w:eastAsia="Times New Roman"/>
                <w:color w:val="000000"/>
              </w:rPr>
              <w:t>Pierpont, OH</w:t>
            </w:r>
            <w:r w:rsidRPr="00945CBB">
              <w:rPr>
                <w:rFonts w:eastAsia="Times New Roman"/>
                <w:color w:val="224466"/>
              </w:rPr>
              <w:br/>
            </w:r>
            <w:r w:rsidRPr="00945CBB">
              <w:rPr>
                <w:rFonts w:eastAsia="Times New Roman"/>
                <w:b/>
                <w:bCs/>
                <w:color w:val="000000"/>
                <w:bdr w:val="none" w:sz="0" w:space="0" w:color="auto" w:frame="1"/>
              </w:rPr>
              <w:t>Sponsor:</w:t>
            </w:r>
            <w:r w:rsidRPr="00945CBB">
              <w:rPr>
                <w:rFonts w:eastAsia="Times New Roman"/>
                <w:color w:val="000000"/>
              </w:rPr>
              <w:t> Amigos Radio Club Ashtabula and Ashtabula County Amateur Radio Club</w:t>
            </w:r>
            <w:r w:rsidRPr="00945CBB">
              <w:rPr>
                <w:rFonts w:eastAsia="Times New Roman"/>
                <w:color w:val="224466"/>
              </w:rPr>
              <w:br/>
            </w:r>
            <w:hyperlink r:id="rId152" w:tooltip="Learn More" w:history="1">
              <w:r w:rsidRPr="00945CBB">
                <w:rPr>
                  <w:rFonts w:eastAsia="Times New Roman"/>
                  <w:b/>
                  <w:bCs/>
                  <w:color w:val="0000FF"/>
                  <w:bdr w:val="none" w:sz="0" w:space="0" w:color="auto" w:frame="1"/>
                </w:rPr>
                <w:t>Learn More</w:t>
              </w:r>
            </w:hyperlink>
          </w:p>
          <w:p w14:paraId="72828BEE" w14:textId="767D3CCA" w:rsidR="006813DC" w:rsidRDefault="006813DC" w:rsidP="00D407A0">
            <w:pPr>
              <w:shd w:val="clear" w:color="auto" w:fill="FFFFFF"/>
              <w:textAlignment w:val="baseline"/>
              <w:outlineLvl w:val="2"/>
              <w:rPr>
                <w:rFonts w:eastAsia="Times New Roman"/>
                <w:color w:val="224466"/>
                <w:sz w:val="18"/>
                <w:szCs w:val="18"/>
              </w:rPr>
            </w:pPr>
          </w:p>
          <w:p w14:paraId="6A639818" w14:textId="153F0D0B" w:rsidR="00477AFC" w:rsidRPr="00477AFC" w:rsidRDefault="00477AFC" w:rsidP="00477AFC">
            <w:pPr>
              <w:widowControl w:val="0"/>
              <w:contextualSpacing/>
              <w:rPr>
                <w:rFonts w:eastAsia="Times New Roman"/>
                <w:b/>
              </w:rPr>
            </w:pPr>
          </w:p>
          <w:p w14:paraId="09CEAD8F"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5E097784" w14:textId="77777777" w:rsidTr="00A86966">
        <w:trPr>
          <w:trHeight w:val="1806"/>
          <w:tblCellSpacing w:w="15" w:type="dxa"/>
        </w:trPr>
        <w:tc>
          <w:tcPr>
            <w:tcW w:w="5355" w:type="dxa"/>
            <w:tcBorders>
              <w:top w:val="outset" w:sz="6" w:space="0" w:color="auto"/>
              <w:left w:val="outset" w:sz="6" w:space="0" w:color="auto"/>
              <w:bottom w:val="outset" w:sz="6" w:space="0" w:color="auto"/>
              <w:right w:val="outset" w:sz="6" w:space="0" w:color="auto"/>
            </w:tcBorders>
            <w:hideMark/>
          </w:tcPr>
          <w:p w14:paraId="2666C16A" w14:textId="77777777" w:rsidR="00945CBB" w:rsidRDefault="00945CBB" w:rsidP="00945CBB">
            <w:pPr>
              <w:shd w:val="clear" w:color="auto" w:fill="FFFFFF"/>
              <w:textAlignment w:val="baseline"/>
              <w:outlineLvl w:val="2"/>
              <w:rPr>
                <w:rFonts w:eastAsia="Times New Roman"/>
                <w:b/>
                <w:bCs/>
                <w:color w:val="001943"/>
                <w:sz w:val="23"/>
                <w:szCs w:val="23"/>
              </w:rPr>
            </w:pPr>
            <w:r>
              <w:rPr>
                <w:rFonts w:eastAsia="Times New Roman"/>
                <w:b/>
                <w:bCs/>
                <w:color w:val="000000"/>
                <w:bdr w:val="none" w:sz="0" w:space="0" w:color="auto" w:frame="1"/>
              </w:rPr>
              <w:t>09/11/2022 -</w:t>
            </w:r>
            <w:r>
              <w:rPr>
                <w:rFonts w:eastAsia="Times New Roman"/>
                <w:b/>
                <w:bCs/>
                <w:color w:val="001943"/>
                <w:bdr w:val="none" w:sz="0" w:space="0" w:color="auto" w:frame="1"/>
              </w:rPr>
              <w:t> </w:t>
            </w:r>
            <w:hyperlink r:id="rId153" w:tooltip="Findlay Hamfest" w:history="1">
              <w:r>
                <w:rPr>
                  <w:rStyle w:val="Hyperlink"/>
                  <w:rFonts w:eastAsia="Times New Roman"/>
                  <w:b/>
                  <w:bCs/>
                  <w:color w:val="0000FF"/>
                  <w:bdr w:val="none" w:sz="0" w:space="0" w:color="auto" w:frame="1"/>
                </w:rPr>
                <w:t>Findlay Hamfest</w:t>
              </w:r>
            </w:hyperlink>
          </w:p>
          <w:p w14:paraId="4F16CB09" w14:textId="77777777" w:rsidR="00945CBB" w:rsidRDefault="00945CBB" w:rsidP="00945CBB">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Findlay,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Findlay Radio Club</w:t>
            </w:r>
            <w:r>
              <w:rPr>
                <w:rFonts w:eastAsia="Times New Roman"/>
                <w:color w:val="000000"/>
              </w:rPr>
              <w:br/>
            </w:r>
            <w:r>
              <w:rPr>
                <w:rFonts w:eastAsia="Times New Roman"/>
                <w:b/>
                <w:bCs/>
                <w:color w:val="000000"/>
                <w:bdr w:val="none" w:sz="0" w:space="0" w:color="auto" w:frame="1"/>
              </w:rPr>
              <w:t>Website:</w:t>
            </w:r>
            <w:r>
              <w:rPr>
                <w:rFonts w:eastAsia="Times New Roman"/>
                <w:color w:val="224466"/>
              </w:rPr>
              <w:t> </w:t>
            </w:r>
            <w:hyperlink r:id="rId154" w:history="1">
              <w:r>
                <w:rPr>
                  <w:rStyle w:val="Hyperlink"/>
                  <w:rFonts w:eastAsia="Times New Roman"/>
                  <w:color w:val="0000FF"/>
                  <w:bdr w:val="none" w:sz="0" w:space="0" w:color="auto" w:frame="1"/>
                </w:rPr>
                <w:t>https://www.findlayradioclub.org/</w:t>
              </w:r>
            </w:hyperlink>
            <w:r>
              <w:rPr>
                <w:rFonts w:eastAsia="Times New Roman"/>
                <w:color w:val="224466"/>
              </w:rPr>
              <w:br/>
            </w:r>
            <w:hyperlink r:id="rId155" w:tooltip="Learn More" w:history="1">
              <w:r>
                <w:rPr>
                  <w:rStyle w:val="Hyperlink"/>
                  <w:rFonts w:eastAsia="Times New Roman"/>
                  <w:b/>
                  <w:bCs/>
                  <w:color w:val="0000FF"/>
                  <w:bdr w:val="none" w:sz="0" w:space="0" w:color="auto" w:frame="1"/>
                </w:rPr>
                <w:t>Learn More</w:t>
              </w:r>
            </w:hyperlink>
          </w:p>
          <w:p w14:paraId="532EBD34" w14:textId="00DA49C5" w:rsidR="00477AFC" w:rsidRPr="00477AFC" w:rsidRDefault="00477AFC" w:rsidP="00D407A0">
            <w:pPr>
              <w:shd w:val="clear" w:color="auto" w:fill="FFFFFF"/>
              <w:textAlignment w:val="baseline"/>
              <w:rPr>
                <w:rFonts w:eastAsia="Times New Roman"/>
                <w:b/>
              </w:rPr>
            </w:pPr>
          </w:p>
        </w:tc>
        <w:tc>
          <w:tcPr>
            <w:tcW w:w="5165" w:type="dxa"/>
            <w:tcBorders>
              <w:top w:val="outset" w:sz="6" w:space="0" w:color="auto"/>
              <w:left w:val="outset" w:sz="6" w:space="0" w:color="auto"/>
              <w:bottom w:val="outset" w:sz="6" w:space="0" w:color="auto"/>
              <w:right w:val="outset" w:sz="6" w:space="0" w:color="auto"/>
            </w:tcBorders>
            <w:hideMark/>
          </w:tcPr>
          <w:p w14:paraId="15D82B9D" w14:textId="77777777" w:rsidR="00945CBB" w:rsidRDefault="00477AFC" w:rsidP="00945CBB">
            <w:pPr>
              <w:shd w:val="clear" w:color="auto" w:fill="FFFFFF"/>
              <w:textAlignment w:val="baseline"/>
              <w:outlineLvl w:val="2"/>
              <w:rPr>
                <w:rFonts w:eastAsia="Times New Roman"/>
                <w:b/>
                <w:bCs/>
                <w:color w:val="087FB2"/>
                <w:sz w:val="23"/>
                <w:szCs w:val="23"/>
              </w:rPr>
            </w:pPr>
            <w:r w:rsidRPr="00477AFC">
              <w:rPr>
                <w:rFonts w:eastAsia="Times New Roman"/>
                <w:b/>
                <w:bCs/>
              </w:rPr>
              <w:t> </w:t>
            </w:r>
            <w:r w:rsidR="00945CBB">
              <w:rPr>
                <w:rFonts w:eastAsia="Times New Roman"/>
                <w:b/>
                <w:bCs/>
                <w:color w:val="000000"/>
                <w:bdr w:val="none" w:sz="0" w:space="0" w:color="auto" w:frame="1"/>
              </w:rPr>
              <w:t>09/17/2022 - </w:t>
            </w:r>
            <w:hyperlink r:id="rId156" w:tooltip="Mound Amateur Radio Assoc. Swap Meet" w:history="1">
              <w:r w:rsidR="00945CBB">
                <w:rPr>
                  <w:rStyle w:val="Hyperlink"/>
                  <w:rFonts w:eastAsia="Times New Roman"/>
                  <w:b/>
                  <w:bCs/>
                  <w:color w:val="0000FF"/>
                  <w:bdr w:val="none" w:sz="0" w:space="0" w:color="auto" w:frame="1"/>
                </w:rPr>
                <w:t>Mound Amateur Radio Assoc. Swap Meet</w:t>
              </w:r>
            </w:hyperlink>
          </w:p>
          <w:p w14:paraId="210DDFF5" w14:textId="77777777" w:rsidR="00945CBB" w:rsidRDefault="00945CBB" w:rsidP="00945CBB">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Miamisburg, OH</w:t>
            </w:r>
            <w:r>
              <w:rPr>
                <w:rFonts w:eastAsia="Times New Roman"/>
                <w:b/>
                <w:bCs/>
                <w:color w:val="000000"/>
              </w:rPr>
              <w:br/>
            </w:r>
            <w:r>
              <w:rPr>
                <w:rFonts w:eastAsia="Times New Roman"/>
                <w:b/>
                <w:bCs/>
                <w:color w:val="000000"/>
                <w:bdr w:val="none" w:sz="0" w:space="0" w:color="auto" w:frame="1"/>
              </w:rPr>
              <w:t>Sponsor:</w:t>
            </w:r>
            <w:r>
              <w:rPr>
                <w:rFonts w:eastAsia="Times New Roman"/>
                <w:b/>
                <w:bCs/>
                <w:color w:val="000000"/>
              </w:rPr>
              <w:t> </w:t>
            </w:r>
            <w:r>
              <w:rPr>
                <w:rFonts w:eastAsia="Times New Roman"/>
                <w:color w:val="000000"/>
              </w:rPr>
              <w:t>MARA</w:t>
            </w:r>
            <w:r>
              <w:rPr>
                <w:rFonts w:eastAsia="Times New Roman"/>
                <w:b/>
                <w:bCs/>
                <w:color w:val="000000"/>
              </w:rPr>
              <w:br/>
            </w:r>
            <w:r>
              <w:rPr>
                <w:rFonts w:eastAsia="Times New Roman"/>
                <w:b/>
                <w:bCs/>
                <w:color w:val="000000"/>
                <w:bdr w:val="none" w:sz="0" w:space="0" w:color="auto" w:frame="1"/>
              </w:rPr>
              <w:t>Website:</w:t>
            </w:r>
            <w:r>
              <w:rPr>
                <w:rFonts w:eastAsia="Times New Roman"/>
                <w:color w:val="224466"/>
              </w:rPr>
              <w:t> </w:t>
            </w:r>
            <w:hyperlink r:id="rId157" w:history="1">
              <w:r>
                <w:rPr>
                  <w:rStyle w:val="Hyperlink"/>
                  <w:rFonts w:eastAsia="Times New Roman"/>
                  <w:color w:val="0000FF"/>
                  <w:bdr w:val="none" w:sz="0" w:space="0" w:color="auto" w:frame="1"/>
                </w:rPr>
                <w:t>http://W8DYY.ORG</w:t>
              </w:r>
            </w:hyperlink>
            <w:r>
              <w:rPr>
                <w:rFonts w:eastAsia="Times New Roman"/>
                <w:color w:val="224466"/>
              </w:rPr>
              <w:br/>
            </w:r>
            <w:hyperlink r:id="rId158" w:tooltip="Learn More" w:history="1">
              <w:r>
                <w:rPr>
                  <w:rStyle w:val="Hyperlink"/>
                  <w:rFonts w:eastAsia="Times New Roman"/>
                  <w:b/>
                  <w:bCs/>
                  <w:color w:val="0000FF"/>
                  <w:bdr w:val="none" w:sz="0" w:space="0" w:color="auto" w:frame="1"/>
                </w:rPr>
                <w:t>Learn More</w:t>
              </w:r>
            </w:hyperlink>
          </w:p>
          <w:p w14:paraId="64279845" w14:textId="2C557D24" w:rsidR="00477AFC" w:rsidRPr="00477AFC" w:rsidRDefault="00477AFC" w:rsidP="00D407A0">
            <w:pPr>
              <w:widowControl w:val="0"/>
              <w:contextualSpacing/>
              <w:rPr>
                <w:rFonts w:eastAsia="Times New Roman"/>
                <w:b/>
              </w:rPr>
            </w:pPr>
          </w:p>
        </w:tc>
      </w:tr>
      <w:tr w:rsidR="00477AFC" w:rsidRPr="00477AFC" w14:paraId="60AA9FAB" w14:textId="77777777" w:rsidTr="00A86966">
        <w:trPr>
          <w:trHeight w:val="253"/>
          <w:tblCellSpacing w:w="15" w:type="dxa"/>
        </w:trPr>
        <w:tc>
          <w:tcPr>
            <w:tcW w:w="5355" w:type="dxa"/>
            <w:tcBorders>
              <w:top w:val="outset" w:sz="6" w:space="0" w:color="auto"/>
              <w:left w:val="outset" w:sz="6" w:space="0" w:color="auto"/>
              <w:bottom w:val="outset" w:sz="6" w:space="0" w:color="auto"/>
              <w:right w:val="outset" w:sz="6" w:space="0" w:color="auto"/>
            </w:tcBorders>
            <w:hideMark/>
          </w:tcPr>
          <w:p w14:paraId="2C3AE4BC"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165" w:type="dxa"/>
            <w:tcBorders>
              <w:top w:val="outset" w:sz="6" w:space="0" w:color="auto"/>
              <w:left w:val="outset" w:sz="6" w:space="0" w:color="auto"/>
              <w:bottom w:val="outset" w:sz="6" w:space="0" w:color="auto"/>
              <w:right w:val="outset" w:sz="6" w:space="0" w:color="auto"/>
            </w:tcBorders>
            <w:hideMark/>
          </w:tcPr>
          <w:p w14:paraId="6A65DBB5"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6F774952" w14:textId="77777777" w:rsidTr="00A86966">
        <w:trPr>
          <w:trHeight w:val="1015"/>
          <w:tblCellSpacing w:w="15" w:type="dxa"/>
        </w:trPr>
        <w:tc>
          <w:tcPr>
            <w:tcW w:w="5355" w:type="dxa"/>
            <w:tcBorders>
              <w:top w:val="outset" w:sz="6" w:space="0" w:color="auto"/>
              <w:left w:val="outset" w:sz="6" w:space="0" w:color="auto"/>
              <w:bottom w:val="outset" w:sz="6" w:space="0" w:color="auto"/>
              <w:right w:val="outset" w:sz="6" w:space="0" w:color="auto"/>
            </w:tcBorders>
            <w:hideMark/>
          </w:tcPr>
          <w:p w14:paraId="21368EC0" w14:textId="77777777" w:rsidR="00945CBB" w:rsidRPr="00945CBB" w:rsidRDefault="00945CBB" w:rsidP="00945CBB">
            <w:pPr>
              <w:shd w:val="clear" w:color="auto" w:fill="FFFFFF"/>
              <w:textAlignment w:val="baseline"/>
              <w:outlineLvl w:val="2"/>
              <w:rPr>
                <w:rFonts w:eastAsia="Times New Roman"/>
                <w:b/>
                <w:bCs/>
                <w:color w:val="087FB2"/>
                <w:sz w:val="23"/>
                <w:szCs w:val="23"/>
              </w:rPr>
            </w:pPr>
            <w:r w:rsidRPr="00945CBB">
              <w:rPr>
                <w:rFonts w:eastAsia="Times New Roman"/>
                <w:b/>
                <w:bCs/>
                <w:color w:val="000000"/>
                <w:bdr w:val="none" w:sz="0" w:space="0" w:color="auto" w:frame="1"/>
              </w:rPr>
              <w:t>09/25/2022 - </w:t>
            </w:r>
            <w:hyperlink r:id="rId159" w:tooltip="Cleveland Hamfest" w:history="1">
              <w:r w:rsidRPr="00945CBB">
                <w:rPr>
                  <w:rFonts w:eastAsia="Times New Roman"/>
                  <w:b/>
                  <w:bCs/>
                  <w:color w:val="0000FF"/>
                  <w:u w:val="single"/>
                  <w:bdr w:val="none" w:sz="0" w:space="0" w:color="auto" w:frame="1"/>
                </w:rPr>
                <w:t>Cleveland Hamfest</w:t>
              </w:r>
            </w:hyperlink>
          </w:p>
          <w:p w14:paraId="450F1F56" w14:textId="77777777" w:rsidR="00945CBB" w:rsidRPr="00945CBB" w:rsidRDefault="00945CBB" w:rsidP="00945CBB">
            <w:pPr>
              <w:rPr>
                <w:rFonts w:eastAsia="Times New Roman"/>
                <w:color w:val="000000"/>
                <w:sz w:val="27"/>
                <w:szCs w:val="27"/>
              </w:rPr>
            </w:pPr>
            <w:r w:rsidRPr="00945CBB">
              <w:rPr>
                <w:rFonts w:eastAsia="Times New Roman"/>
                <w:b/>
                <w:bCs/>
                <w:color w:val="000000"/>
                <w:sz w:val="27"/>
                <w:szCs w:val="27"/>
              </w:rPr>
              <w:t>Location:</w:t>
            </w:r>
            <w:r w:rsidRPr="00945CBB">
              <w:rPr>
                <w:rFonts w:eastAsia="Times New Roman"/>
                <w:color w:val="000000"/>
                <w:sz w:val="27"/>
                <w:szCs w:val="27"/>
              </w:rPr>
              <w:t> Berea, OH</w:t>
            </w:r>
            <w:r w:rsidRPr="00945CBB">
              <w:rPr>
                <w:rFonts w:eastAsia="Times New Roman"/>
                <w:color w:val="000000"/>
                <w:sz w:val="27"/>
                <w:szCs w:val="27"/>
              </w:rPr>
              <w:br/>
            </w:r>
            <w:r w:rsidRPr="00945CBB">
              <w:rPr>
                <w:rFonts w:eastAsia="Times New Roman"/>
                <w:b/>
                <w:bCs/>
                <w:color w:val="000000"/>
                <w:sz w:val="27"/>
                <w:szCs w:val="27"/>
              </w:rPr>
              <w:t>Sponsor: </w:t>
            </w:r>
            <w:r w:rsidRPr="00945CBB">
              <w:rPr>
                <w:rFonts w:eastAsia="Times New Roman"/>
                <w:color w:val="000000"/>
                <w:sz w:val="27"/>
                <w:szCs w:val="27"/>
              </w:rPr>
              <w:t>Hamfest Association of Cleveland</w:t>
            </w:r>
            <w:r w:rsidRPr="00945CBB">
              <w:rPr>
                <w:rFonts w:eastAsia="Times New Roman"/>
                <w:color w:val="000000"/>
                <w:sz w:val="27"/>
                <w:szCs w:val="27"/>
              </w:rPr>
              <w:br/>
            </w:r>
            <w:r w:rsidRPr="00945CBB">
              <w:rPr>
                <w:rFonts w:eastAsia="Times New Roman"/>
                <w:b/>
                <w:bCs/>
                <w:color w:val="000000"/>
                <w:sz w:val="27"/>
                <w:szCs w:val="27"/>
              </w:rPr>
              <w:t>Website:</w:t>
            </w:r>
            <w:r w:rsidRPr="00945CBB">
              <w:rPr>
                <w:rFonts w:eastAsia="Times New Roman"/>
                <w:color w:val="000000"/>
                <w:sz w:val="27"/>
                <w:szCs w:val="27"/>
              </w:rPr>
              <w:t> </w:t>
            </w:r>
            <w:hyperlink r:id="rId160" w:history="1">
              <w:r w:rsidRPr="00945CBB">
                <w:rPr>
                  <w:rFonts w:eastAsia="Times New Roman"/>
                  <w:color w:val="0000FF"/>
                  <w:sz w:val="27"/>
                  <w:szCs w:val="27"/>
                  <w:u w:val="single"/>
                </w:rPr>
                <w:t>http://www.hac.org</w:t>
              </w:r>
            </w:hyperlink>
            <w:r w:rsidRPr="00945CBB">
              <w:rPr>
                <w:rFonts w:eastAsia="Times New Roman"/>
                <w:color w:val="000000"/>
                <w:sz w:val="27"/>
                <w:szCs w:val="27"/>
              </w:rPr>
              <w:br/>
            </w:r>
            <w:hyperlink r:id="rId161" w:tooltip="Learn More" w:history="1">
              <w:r w:rsidRPr="00945CBB">
                <w:rPr>
                  <w:rFonts w:eastAsia="Times New Roman"/>
                  <w:b/>
                  <w:bCs/>
                  <w:color w:val="0000FF"/>
                  <w:sz w:val="27"/>
                  <w:szCs w:val="27"/>
                  <w:bdr w:val="none" w:sz="0" w:space="0" w:color="auto" w:frame="1"/>
                  <w:shd w:val="clear" w:color="auto" w:fill="FFFFFF"/>
                </w:rPr>
                <w:t>Learn More</w:t>
              </w:r>
            </w:hyperlink>
            <w:r w:rsidRPr="00945CBB">
              <w:rPr>
                <w:rFonts w:eastAsia="Times New Roman"/>
                <w:color w:val="000000"/>
                <w:sz w:val="27"/>
                <w:szCs w:val="27"/>
              </w:rPr>
              <w:t>  </w:t>
            </w:r>
          </w:p>
          <w:p w14:paraId="41061871" w14:textId="07FDD9C9" w:rsidR="00477AFC" w:rsidRPr="00477AFC" w:rsidRDefault="00477AFC" w:rsidP="00945CBB">
            <w:pPr>
              <w:shd w:val="clear" w:color="auto" w:fill="FFFFFF"/>
              <w:textAlignment w:val="baseline"/>
              <w:rPr>
                <w:rFonts w:eastAsia="Times New Roman"/>
                <w:b/>
              </w:rPr>
            </w:pPr>
          </w:p>
        </w:tc>
        <w:tc>
          <w:tcPr>
            <w:tcW w:w="5165" w:type="dxa"/>
            <w:tcBorders>
              <w:top w:val="outset" w:sz="6" w:space="0" w:color="auto"/>
              <w:left w:val="outset" w:sz="6" w:space="0" w:color="auto"/>
              <w:bottom w:val="outset" w:sz="6" w:space="0" w:color="auto"/>
              <w:right w:val="outset" w:sz="6" w:space="0" w:color="auto"/>
            </w:tcBorders>
          </w:tcPr>
          <w:p w14:paraId="71B2ADA0" w14:textId="77777777" w:rsidR="00945CBB" w:rsidRPr="00945CBB" w:rsidRDefault="00945CBB" w:rsidP="00945CBB">
            <w:pPr>
              <w:shd w:val="clear" w:color="auto" w:fill="FFFFFF"/>
              <w:textAlignment w:val="baseline"/>
              <w:outlineLvl w:val="2"/>
              <w:rPr>
                <w:rFonts w:eastAsia="Times New Roman"/>
                <w:b/>
                <w:bCs/>
                <w:color w:val="001943"/>
                <w:sz w:val="23"/>
                <w:szCs w:val="23"/>
              </w:rPr>
            </w:pPr>
            <w:r w:rsidRPr="00945CBB">
              <w:rPr>
                <w:rFonts w:eastAsia="Times New Roman"/>
                <w:b/>
                <w:bCs/>
                <w:color w:val="000000"/>
                <w:bdr w:val="none" w:sz="0" w:space="0" w:color="auto" w:frame="1"/>
              </w:rPr>
              <w:t>10/30/2022 - </w:t>
            </w:r>
            <w:hyperlink r:id="rId162" w:tooltip="Massillon Hamfest  (OH)" w:history="1">
              <w:r w:rsidRPr="00945CBB">
                <w:rPr>
                  <w:rFonts w:eastAsia="Times New Roman"/>
                  <w:b/>
                  <w:bCs/>
                  <w:color w:val="0000FF"/>
                  <w:u w:val="single"/>
                  <w:bdr w:val="none" w:sz="0" w:space="0" w:color="auto" w:frame="1"/>
                </w:rPr>
                <w:t>Massillon Hamfest (OH)</w:t>
              </w:r>
            </w:hyperlink>
          </w:p>
          <w:p w14:paraId="6EBBCF94" w14:textId="77777777" w:rsidR="00945CBB" w:rsidRPr="00945CBB" w:rsidRDefault="00945CBB" w:rsidP="00945CBB">
            <w:pPr>
              <w:shd w:val="clear" w:color="auto" w:fill="FFFFFF"/>
              <w:textAlignment w:val="baseline"/>
              <w:rPr>
                <w:rFonts w:eastAsia="Times New Roman"/>
                <w:color w:val="224466"/>
                <w:sz w:val="18"/>
                <w:szCs w:val="18"/>
              </w:rPr>
            </w:pPr>
            <w:r w:rsidRPr="00945CBB">
              <w:rPr>
                <w:rFonts w:eastAsia="Times New Roman"/>
                <w:b/>
                <w:bCs/>
                <w:color w:val="000000"/>
                <w:bdr w:val="none" w:sz="0" w:space="0" w:color="auto" w:frame="1"/>
              </w:rPr>
              <w:t>Location: </w:t>
            </w:r>
            <w:r w:rsidRPr="00945CBB">
              <w:rPr>
                <w:rFonts w:eastAsia="Times New Roman"/>
                <w:color w:val="000000"/>
              </w:rPr>
              <w:t>Green, OH</w:t>
            </w:r>
            <w:r w:rsidRPr="00945CBB">
              <w:rPr>
                <w:rFonts w:eastAsia="Times New Roman"/>
                <w:color w:val="000000"/>
              </w:rPr>
              <w:br/>
            </w:r>
            <w:r w:rsidRPr="00945CBB">
              <w:rPr>
                <w:rFonts w:eastAsia="Times New Roman"/>
                <w:b/>
                <w:bCs/>
                <w:color w:val="000000"/>
                <w:bdr w:val="none" w:sz="0" w:space="0" w:color="auto" w:frame="1"/>
              </w:rPr>
              <w:t>Sponsor:</w:t>
            </w:r>
            <w:r w:rsidRPr="00945CBB">
              <w:rPr>
                <w:rFonts w:eastAsia="Times New Roman"/>
                <w:color w:val="000000"/>
              </w:rPr>
              <w:t> Massillon Amateur Radio Club</w:t>
            </w:r>
            <w:r w:rsidRPr="00945CBB">
              <w:rPr>
                <w:rFonts w:eastAsia="Times New Roman"/>
                <w:color w:val="000000"/>
              </w:rPr>
              <w:br/>
            </w:r>
            <w:r w:rsidRPr="00945CBB">
              <w:rPr>
                <w:rFonts w:eastAsia="Times New Roman"/>
                <w:b/>
                <w:bCs/>
                <w:color w:val="000000"/>
                <w:bdr w:val="none" w:sz="0" w:space="0" w:color="auto" w:frame="1"/>
              </w:rPr>
              <w:t>Website:</w:t>
            </w:r>
            <w:r w:rsidRPr="00945CBB">
              <w:rPr>
                <w:rFonts w:eastAsia="Times New Roman"/>
                <w:color w:val="000000"/>
              </w:rPr>
              <w:t> </w:t>
            </w:r>
            <w:hyperlink r:id="rId163" w:history="1">
              <w:r w:rsidRPr="00945CBB">
                <w:rPr>
                  <w:rFonts w:eastAsia="Times New Roman"/>
                  <w:color w:val="0000FF"/>
                  <w:u w:val="single"/>
                  <w:bdr w:val="none" w:sz="0" w:space="0" w:color="auto" w:frame="1"/>
                </w:rPr>
                <w:t>http://w8np.org</w:t>
              </w:r>
            </w:hyperlink>
            <w:r w:rsidRPr="00945CBB">
              <w:rPr>
                <w:rFonts w:eastAsia="Times New Roman"/>
                <w:color w:val="224466"/>
              </w:rPr>
              <w:br/>
            </w:r>
            <w:hyperlink r:id="rId164" w:tooltip="Learn More" w:history="1">
              <w:r w:rsidRPr="00945CBB">
                <w:rPr>
                  <w:rFonts w:eastAsia="Times New Roman"/>
                  <w:b/>
                  <w:bCs/>
                  <w:color w:val="0000FF"/>
                  <w:bdr w:val="none" w:sz="0" w:space="0" w:color="auto" w:frame="1"/>
                </w:rPr>
                <w:t>Learn More</w:t>
              </w:r>
            </w:hyperlink>
          </w:p>
          <w:p w14:paraId="118C9D93" w14:textId="77777777" w:rsidR="00945CBB" w:rsidRDefault="00945CBB" w:rsidP="00945CBB">
            <w:pPr>
              <w:shd w:val="clear" w:color="auto" w:fill="FFFFFF"/>
              <w:textAlignment w:val="baseline"/>
              <w:rPr>
                <w:rFonts w:eastAsia="Times New Roman"/>
                <w:b/>
                <w:bCs/>
                <w:bdr w:val="none" w:sz="0" w:space="0" w:color="auto" w:frame="1"/>
              </w:rPr>
            </w:pPr>
          </w:p>
          <w:p w14:paraId="512765C0" w14:textId="06D0C119" w:rsidR="00945CBB" w:rsidRPr="00477AFC" w:rsidRDefault="00945CBB" w:rsidP="00945CBB">
            <w:pPr>
              <w:shd w:val="clear" w:color="auto" w:fill="FFFFFF"/>
              <w:textAlignment w:val="baseline"/>
              <w:rPr>
                <w:rFonts w:eastAsia="Times New Roman"/>
                <w:b/>
              </w:rPr>
            </w:pPr>
          </w:p>
        </w:tc>
      </w:tr>
      <w:tr w:rsidR="00477AFC" w:rsidRPr="00477AFC" w14:paraId="7B0542C0" w14:textId="77777777" w:rsidTr="00A86966">
        <w:trPr>
          <w:trHeight w:val="243"/>
          <w:tblCellSpacing w:w="15" w:type="dxa"/>
        </w:trPr>
        <w:tc>
          <w:tcPr>
            <w:tcW w:w="5355" w:type="dxa"/>
            <w:tcBorders>
              <w:top w:val="outset" w:sz="6" w:space="0" w:color="auto"/>
              <w:left w:val="outset" w:sz="6" w:space="0" w:color="auto"/>
              <w:bottom w:val="outset" w:sz="6" w:space="0" w:color="auto"/>
              <w:right w:val="outset" w:sz="6" w:space="0" w:color="auto"/>
            </w:tcBorders>
            <w:hideMark/>
          </w:tcPr>
          <w:p w14:paraId="4E44AF12"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165" w:type="dxa"/>
            <w:tcBorders>
              <w:top w:val="outset" w:sz="6" w:space="0" w:color="auto"/>
              <w:left w:val="outset" w:sz="6" w:space="0" w:color="auto"/>
              <w:bottom w:val="outset" w:sz="6" w:space="0" w:color="auto"/>
              <w:right w:val="outset" w:sz="6" w:space="0" w:color="auto"/>
            </w:tcBorders>
            <w:hideMark/>
          </w:tcPr>
          <w:p w14:paraId="3BFD2F1D"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27091CE1" w14:textId="77777777" w:rsidTr="00A86966">
        <w:trPr>
          <w:trHeight w:val="1552"/>
          <w:tblCellSpacing w:w="15" w:type="dxa"/>
        </w:trPr>
        <w:tc>
          <w:tcPr>
            <w:tcW w:w="5355" w:type="dxa"/>
            <w:tcBorders>
              <w:top w:val="outset" w:sz="6" w:space="0" w:color="auto"/>
              <w:left w:val="outset" w:sz="6" w:space="0" w:color="auto"/>
              <w:bottom w:val="outset" w:sz="6" w:space="0" w:color="auto"/>
              <w:right w:val="outset" w:sz="6" w:space="0" w:color="auto"/>
            </w:tcBorders>
            <w:hideMark/>
          </w:tcPr>
          <w:p w14:paraId="66E0F356" w14:textId="77777777" w:rsidR="00945CBB" w:rsidRPr="00945CBB" w:rsidRDefault="00945CBB" w:rsidP="00945CBB">
            <w:pPr>
              <w:shd w:val="clear" w:color="auto" w:fill="FFFFFF"/>
              <w:textAlignment w:val="baseline"/>
              <w:outlineLvl w:val="2"/>
              <w:rPr>
                <w:rFonts w:eastAsia="Times New Roman"/>
                <w:b/>
                <w:bCs/>
                <w:color w:val="001943"/>
                <w:sz w:val="23"/>
                <w:szCs w:val="23"/>
              </w:rPr>
            </w:pPr>
            <w:r w:rsidRPr="00945CBB">
              <w:rPr>
                <w:rFonts w:eastAsia="Times New Roman"/>
                <w:b/>
                <w:bCs/>
                <w:color w:val="001943"/>
                <w:bdr w:val="none" w:sz="0" w:space="0" w:color="auto" w:frame="1"/>
              </w:rPr>
              <w:t>2/03/2022 - </w:t>
            </w:r>
            <w:hyperlink r:id="rId165" w:tooltip="FCARC WinterFest" w:history="1">
              <w:r w:rsidRPr="00945CBB">
                <w:rPr>
                  <w:rFonts w:eastAsia="Times New Roman"/>
                  <w:b/>
                  <w:bCs/>
                  <w:color w:val="0000FF"/>
                  <w:u w:val="single"/>
                  <w:bdr w:val="none" w:sz="0" w:space="0" w:color="auto" w:frame="1"/>
                </w:rPr>
                <w:t xml:space="preserve">FCARC </w:t>
              </w:r>
              <w:proofErr w:type="spellStart"/>
              <w:r w:rsidRPr="00945CBB">
                <w:rPr>
                  <w:rFonts w:eastAsia="Times New Roman"/>
                  <w:b/>
                  <w:bCs/>
                  <w:color w:val="0000FF"/>
                  <w:u w:val="single"/>
                  <w:bdr w:val="none" w:sz="0" w:space="0" w:color="auto" w:frame="1"/>
                </w:rPr>
                <w:t>WinterFest</w:t>
              </w:r>
              <w:proofErr w:type="spellEnd"/>
            </w:hyperlink>
          </w:p>
          <w:p w14:paraId="5EE41AA2" w14:textId="77777777" w:rsidR="00945CBB" w:rsidRPr="00945CBB" w:rsidRDefault="00945CBB" w:rsidP="00945CBB">
            <w:pPr>
              <w:shd w:val="clear" w:color="auto" w:fill="FFFFFF"/>
              <w:textAlignment w:val="baseline"/>
              <w:rPr>
                <w:rFonts w:eastAsia="Times New Roman"/>
                <w:color w:val="224466"/>
                <w:sz w:val="18"/>
                <w:szCs w:val="18"/>
              </w:rPr>
            </w:pPr>
            <w:r w:rsidRPr="00945CBB">
              <w:rPr>
                <w:rFonts w:eastAsia="Times New Roman"/>
                <w:b/>
                <w:bCs/>
                <w:color w:val="000000"/>
                <w:bdr w:val="none" w:sz="0" w:space="0" w:color="auto" w:frame="1"/>
              </w:rPr>
              <w:t>Location: </w:t>
            </w:r>
            <w:r w:rsidRPr="00945CBB">
              <w:rPr>
                <w:rFonts w:eastAsia="Times New Roman"/>
                <w:color w:val="000000"/>
              </w:rPr>
              <w:t>Archbold, OH</w:t>
            </w:r>
            <w:r w:rsidRPr="00945CBB">
              <w:rPr>
                <w:rFonts w:eastAsia="Times New Roman"/>
                <w:color w:val="000000"/>
              </w:rPr>
              <w:br/>
            </w:r>
            <w:r w:rsidRPr="00945CBB">
              <w:rPr>
                <w:rFonts w:eastAsia="Times New Roman"/>
                <w:b/>
                <w:bCs/>
                <w:color w:val="000000"/>
                <w:bdr w:val="none" w:sz="0" w:space="0" w:color="auto" w:frame="1"/>
              </w:rPr>
              <w:t>Sponsor:</w:t>
            </w:r>
            <w:r w:rsidRPr="00945CBB">
              <w:rPr>
                <w:rFonts w:eastAsia="Times New Roman"/>
                <w:color w:val="000000"/>
              </w:rPr>
              <w:t> Fulton County Amateur Radio Club</w:t>
            </w:r>
            <w:r w:rsidRPr="00945CBB">
              <w:rPr>
                <w:rFonts w:eastAsia="Times New Roman"/>
                <w:color w:val="000000"/>
              </w:rPr>
              <w:br/>
            </w:r>
            <w:r w:rsidRPr="00945CBB">
              <w:rPr>
                <w:rFonts w:eastAsia="Times New Roman"/>
                <w:b/>
                <w:bCs/>
                <w:color w:val="000000"/>
                <w:bdr w:val="none" w:sz="0" w:space="0" w:color="auto" w:frame="1"/>
              </w:rPr>
              <w:t>Website:</w:t>
            </w:r>
            <w:r w:rsidRPr="00945CBB">
              <w:rPr>
                <w:rFonts w:eastAsia="Times New Roman"/>
                <w:color w:val="000000"/>
              </w:rPr>
              <w:t> </w:t>
            </w:r>
            <w:hyperlink r:id="rId166" w:history="1">
              <w:r w:rsidRPr="00945CBB">
                <w:rPr>
                  <w:rFonts w:eastAsia="Times New Roman"/>
                  <w:color w:val="0000FF"/>
                  <w:u w:val="single"/>
                  <w:bdr w:val="none" w:sz="0" w:space="0" w:color="auto" w:frame="1"/>
                </w:rPr>
                <w:t>https://k8bxq.org/hamfest</w:t>
              </w:r>
            </w:hyperlink>
            <w:r w:rsidRPr="00945CBB">
              <w:rPr>
                <w:rFonts w:eastAsia="Times New Roman"/>
                <w:color w:val="224466"/>
              </w:rPr>
              <w:br/>
            </w:r>
            <w:hyperlink r:id="rId167" w:tooltip="Learn More" w:history="1">
              <w:r w:rsidRPr="00945CBB">
                <w:rPr>
                  <w:rFonts w:eastAsia="Times New Roman"/>
                  <w:b/>
                  <w:bCs/>
                  <w:color w:val="0000FF"/>
                  <w:bdr w:val="none" w:sz="0" w:space="0" w:color="auto" w:frame="1"/>
                </w:rPr>
                <w:t>Learn More</w:t>
              </w:r>
            </w:hyperlink>
          </w:p>
          <w:p w14:paraId="162E7F40" w14:textId="50C7094A" w:rsidR="00477AFC" w:rsidRPr="00477AFC" w:rsidRDefault="00477AFC" w:rsidP="00945CBB">
            <w:pPr>
              <w:rPr>
                <w:rFonts w:eastAsia="Times New Roman"/>
                <w:b/>
              </w:rPr>
            </w:pPr>
          </w:p>
        </w:tc>
        <w:tc>
          <w:tcPr>
            <w:tcW w:w="5165" w:type="dxa"/>
            <w:tcBorders>
              <w:top w:val="outset" w:sz="6" w:space="0" w:color="auto"/>
              <w:left w:val="outset" w:sz="6" w:space="0" w:color="auto"/>
              <w:bottom w:val="outset" w:sz="6" w:space="0" w:color="auto"/>
              <w:right w:val="outset" w:sz="6" w:space="0" w:color="auto"/>
            </w:tcBorders>
            <w:hideMark/>
          </w:tcPr>
          <w:p w14:paraId="355F6096" w14:textId="6564FE39" w:rsidR="00477AFC" w:rsidRPr="00477AFC" w:rsidRDefault="00477AFC" w:rsidP="00945CBB">
            <w:pPr>
              <w:shd w:val="clear" w:color="auto" w:fill="FFFFFF"/>
              <w:textAlignment w:val="baseline"/>
              <w:outlineLvl w:val="2"/>
              <w:rPr>
                <w:rFonts w:eastAsia="Times New Roman"/>
                <w:b/>
              </w:rPr>
            </w:pPr>
          </w:p>
        </w:tc>
      </w:tr>
    </w:tbl>
    <w:p w14:paraId="2F79A336" w14:textId="77777777" w:rsidR="0046384B" w:rsidRDefault="0046384B" w:rsidP="0046384B">
      <w:pPr>
        <w:shd w:val="clear" w:color="auto" w:fill="FFFFFF"/>
        <w:textAlignment w:val="baseline"/>
        <w:outlineLvl w:val="2"/>
        <w:rPr>
          <w:rFonts w:eastAsia="Times New Roman"/>
          <w:b/>
          <w:bCs/>
          <w:color w:val="001943"/>
          <w:bdr w:val="none" w:sz="0" w:space="0" w:color="auto" w:frame="1"/>
        </w:rPr>
      </w:pPr>
    </w:p>
    <w:p w14:paraId="15CBDFC3" w14:textId="0E53A566" w:rsidR="0046384B" w:rsidRDefault="0046384B" w:rsidP="0046384B">
      <w:pPr>
        <w:shd w:val="clear" w:color="auto" w:fill="FFFFFF"/>
        <w:textAlignment w:val="baseline"/>
        <w:rPr>
          <w:rFonts w:eastAsia="Times New Roman"/>
          <w:color w:val="224466"/>
          <w:sz w:val="18"/>
          <w:szCs w:val="18"/>
        </w:rPr>
      </w:pPr>
      <w:r>
        <w:rPr>
          <w:rFonts w:eastAsia="Times New Roman"/>
          <w:color w:val="000000"/>
        </w:rPr>
        <w:lastRenderedPageBreak/>
        <w:br/>
      </w:r>
    </w:p>
    <w:p w14:paraId="4953EE0B" w14:textId="77777777" w:rsidR="0046384B" w:rsidRDefault="0046384B" w:rsidP="0046384B"/>
    <w:p w14:paraId="40DBC169" w14:textId="77777777" w:rsidR="00945CBB" w:rsidRDefault="00945CBB" w:rsidP="00945CBB">
      <w:pPr>
        <w:rPr>
          <w:noProof/>
        </w:rPr>
      </w:pPr>
      <w:bookmarkStart w:id="28" w:name="South40"/>
      <w:bookmarkEnd w:id="28"/>
      <w:r w:rsidRPr="00C43789">
        <w:rPr>
          <w:b/>
          <w:sz w:val="144"/>
          <w:szCs w:val="144"/>
        </w:rPr>
        <w:t>OHIO’S</w:t>
      </w:r>
      <w:r>
        <w:t xml:space="preserve"> </w:t>
      </w:r>
      <w:r>
        <w:rPr>
          <w:noProof/>
        </w:rPr>
        <w:t xml:space="preserve">           </w:t>
      </w:r>
      <w:r>
        <w:rPr>
          <w:noProof/>
        </w:rPr>
        <w:drawing>
          <wp:inline distT="0" distB="0" distL="0" distR="0" wp14:anchorId="69436248" wp14:editId="591E45DD">
            <wp:extent cx="754380" cy="754380"/>
            <wp:effectExtent l="0" t="0" r="7620" b="7620"/>
            <wp:docPr id="51" name="Picture 5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clipart&#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inline>
        </w:drawing>
      </w:r>
      <w:r>
        <w:rPr>
          <w:noProof/>
        </w:rPr>
        <w:t xml:space="preserve">  </w:t>
      </w:r>
    </w:p>
    <w:p w14:paraId="4997B8AE" w14:textId="77777777" w:rsidR="00945CBB" w:rsidRDefault="00945CBB" w:rsidP="00945CBB">
      <w:pPr>
        <w:rPr>
          <w:noProof/>
        </w:rPr>
      </w:pPr>
    </w:p>
    <w:p w14:paraId="5C94B563" w14:textId="77777777" w:rsidR="00945CBB" w:rsidRPr="003A1B96" w:rsidRDefault="00945CBB" w:rsidP="00945CBB">
      <w:pPr>
        <w:jc w:val="both"/>
        <w:rPr>
          <w:noProof/>
        </w:rPr>
      </w:pPr>
      <w:r>
        <w:rPr>
          <w:noProof/>
        </w:rPr>
        <w:t>The Ohio Hamfest Season gets underway with the upcoming Columbus Hamfest on August 6.  Following that date it appears there is a hamfest type event almost every weekend either within Ohio or within a reasonable travel distance.  During my 60 plus years on the air, I’ve probably been to several hundred hamfests East of the Mississippi.  Some have been large and others have been small.  But attendance at each has been worthwhile.  First, your attendance supports the local club sponsoring it.  Second, you just might find that part, rig or other treasure you have been looking for.  Third, you will probably learn something-whether it’s about a new mode, some rule change, or something strictly irrelevant to ham radio.  Fourth and possibly most important, you will meet people who you chat with periodically or perhaps for the first time.  Except for the past couple of years I’ve never been able to understand why some hams refuse to attend a hamfest.  If you have never been to a hamfest, call up a buddy and make plans to attend one of the many upcoming shows.  Try it.  You might like it.</w:t>
      </w:r>
    </w:p>
    <w:p w14:paraId="4FFF906C" w14:textId="77777777" w:rsidR="00945CBB" w:rsidRDefault="00945CBB" w:rsidP="00945CBB">
      <w:pPr>
        <w:jc w:val="both"/>
      </w:pPr>
    </w:p>
    <w:p w14:paraId="1A5469EF" w14:textId="77777777" w:rsidR="00945CBB" w:rsidRDefault="00945CBB" w:rsidP="00945CBB">
      <w:pPr>
        <w:jc w:val="both"/>
      </w:pPr>
      <w:r>
        <w:t xml:space="preserve">On Saturday, August 6 the Aladdin Shrine Center in Grove City will host the annual </w:t>
      </w:r>
      <w:r w:rsidRPr="007C2793">
        <w:rPr>
          <w:b/>
        </w:rPr>
        <w:t>Aladdin Shrine Audio Unit-W8FEZ</w:t>
      </w:r>
      <w:r>
        <w:rPr>
          <w:b/>
        </w:rPr>
        <w:t xml:space="preserve"> </w:t>
      </w:r>
      <w:r w:rsidRPr="003C2A18">
        <w:t>Columbus Hamfest</w:t>
      </w:r>
      <w:r>
        <w:t xml:space="preserve">.  The Hamfest is conveniently located south of Columbus at the I-71 and </w:t>
      </w:r>
      <w:proofErr w:type="spellStart"/>
      <w:r>
        <w:t>Stringtown</w:t>
      </w:r>
      <w:proofErr w:type="spellEnd"/>
      <w:r>
        <w:t xml:space="preserve"> Road intersection at 1801 Gateway Circle. It’s kind of behind the Tee Jays Restaurant.  The doors open at 8 am with a 1 pm closing.  The admission is $5 at the gate with indoor and outdoor flea market tables and spaces available for $10 each.  There are no advanced ticket, table or space sales.  A food truck will be on premises.  Check out </w:t>
      </w:r>
      <w:hyperlink r:id="rId169" w:history="1">
        <w:r w:rsidRPr="005E0CB9">
          <w:rPr>
            <w:rStyle w:val="Hyperlink"/>
          </w:rPr>
          <w:t>http://www.columbushamfest.com/</w:t>
        </w:r>
      </w:hyperlink>
      <w:r>
        <w:t xml:space="preserve"> for more information.</w:t>
      </w:r>
    </w:p>
    <w:p w14:paraId="3370C27A" w14:textId="77777777" w:rsidR="00945CBB" w:rsidRDefault="00945CBB" w:rsidP="00945CBB">
      <w:pPr>
        <w:jc w:val="both"/>
      </w:pPr>
    </w:p>
    <w:p w14:paraId="07E19532" w14:textId="77777777" w:rsidR="00945CBB" w:rsidRDefault="00945CBB" w:rsidP="00945CBB">
      <w:pPr>
        <w:jc w:val="both"/>
      </w:pPr>
      <w:r>
        <w:rPr>
          <w:noProof/>
        </w:rPr>
        <w:drawing>
          <wp:anchor distT="0" distB="0" distL="114300" distR="114300" simplePos="0" relativeHeight="252946432" behindDoc="1" locked="0" layoutInCell="1" allowOverlap="1" wp14:anchorId="796B03BA" wp14:editId="197AEB9C">
            <wp:simplePos x="0" y="0"/>
            <wp:positionH relativeFrom="column">
              <wp:posOffset>-102235</wp:posOffset>
            </wp:positionH>
            <wp:positionV relativeFrom="paragraph">
              <wp:posOffset>22225</wp:posOffset>
            </wp:positionV>
            <wp:extent cx="1365885" cy="643890"/>
            <wp:effectExtent l="0" t="0" r="5715" b="3810"/>
            <wp:wrapTight wrapText="bothSides">
              <wp:wrapPolygon edited="0">
                <wp:start x="0" y="0"/>
                <wp:lineTo x="0" y="21089"/>
                <wp:lineTo x="21389" y="21089"/>
                <wp:lineTo x="21389" y="0"/>
                <wp:lineTo x="0" y="0"/>
              </wp:wrapPolygon>
            </wp:wrapTight>
            <wp:docPr id="52" name="Picture 5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with low confidenc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365885" cy="643890"/>
                    </a:xfrm>
                    <a:prstGeom prst="rect">
                      <a:avLst/>
                    </a:prstGeom>
                  </pic:spPr>
                </pic:pic>
              </a:graphicData>
            </a:graphic>
            <wp14:sizeRelH relativeFrom="page">
              <wp14:pctWidth>0</wp14:pctWidth>
            </wp14:sizeRelH>
            <wp14:sizeRelV relativeFrom="page">
              <wp14:pctHeight>0</wp14:pctHeight>
            </wp14:sizeRelV>
          </wp:anchor>
        </w:drawing>
      </w:r>
      <w:r>
        <w:t xml:space="preserve"> On Saturday, August 13 hundreds of hams from throughout the Tri-State area will gather at the Clermont County Fairgrounds in Owensville for the annual </w:t>
      </w:r>
      <w:r w:rsidRPr="00CF77B3">
        <w:rPr>
          <w:b/>
        </w:rPr>
        <w:t>Milford ARC</w:t>
      </w:r>
      <w:r>
        <w:t xml:space="preserve"> Cincinnati Hamfest. The location is very easy to get to as </w:t>
      </w:r>
      <w:proofErr w:type="gramStart"/>
      <w:r>
        <w:t>the  fairground</w:t>
      </w:r>
      <w:proofErr w:type="gramEnd"/>
      <w:r>
        <w:t xml:space="preserve"> is just a block off US50 at 1000 Locust Street in Owensville.    Tickets are available on-line at </w:t>
      </w:r>
      <w:hyperlink r:id="rId171" w:history="1">
        <w:r w:rsidRPr="009F183F">
          <w:rPr>
            <w:rStyle w:val="Hyperlink"/>
          </w:rPr>
          <w:t>www.CincinnatiHamfest.org</w:t>
        </w:r>
      </w:hyperlink>
      <w:r>
        <w:t>. This year MARC is raffling a Yaesu FTDX10.</w:t>
      </w:r>
      <w:r w:rsidRPr="00CD7246">
        <w:t xml:space="preserve"> </w:t>
      </w:r>
      <w:r>
        <w:t>You do not have to be present to win.  There will be license testing available.</w:t>
      </w:r>
    </w:p>
    <w:p w14:paraId="74254E97" w14:textId="77777777" w:rsidR="00945CBB" w:rsidRDefault="00945CBB" w:rsidP="00945CBB">
      <w:pPr>
        <w:jc w:val="both"/>
      </w:pPr>
    </w:p>
    <w:p w14:paraId="5644F63C" w14:textId="77777777" w:rsidR="00945CBB" w:rsidRDefault="00945CBB" w:rsidP="00945CBB">
      <w:pPr>
        <w:jc w:val="both"/>
      </w:pPr>
      <w:r>
        <w:t xml:space="preserve">Another well attended hamfest will also be on August 13 when the </w:t>
      </w:r>
      <w:r w:rsidRPr="006B1A1E">
        <w:rPr>
          <w:b/>
        </w:rPr>
        <w:t>Tri-State ARA</w:t>
      </w:r>
      <w:r>
        <w:t xml:space="preserve"> holds their 59</w:t>
      </w:r>
      <w:r w:rsidRPr="00AC350D">
        <w:rPr>
          <w:vertAlign w:val="superscript"/>
        </w:rPr>
        <w:t>th</w:t>
      </w:r>
      <w:r>
        <w:t xml:space="preserve"> annual hamfest at the New Baptist Church, 610 28</w:t>
      </w:r>
      <w:r w:rsidRPr="00C8613E">
        <w:rPr>
          <w:vertAlign w:val="superscript"/>
        </w:rPr>
        <w:t>th</w:t>
      </w:r>
      <w:r>
        <w:t xml:space="preserve"> Street in Huntington, WV.  It starts at 8:30 am and will run until 1:30</w:t>
      </w:r>
      <w:proofErr w:type="gramStart"/>
      <w:r>
        <w:t>.  You</w:t>
      </w:r>
      <w:proofErr w:type="gramEnd"/>
      <w:r>
        <w:t xml:space="preserve"> can get further information at https//www.qsl.net/w8va/ or contacting Fred Herr, WD8AGH, at 304-736-2057.  Admission is $6 and flea market spaces are $10 each which includes an admission ticket. (</w:t>
      </w:r>
      <w:proofErr w:type="gramStart"/>
      <w:r>
        <w:t>ed</w:t>
      </w:r>
      <w:proofErr w:type="gramEnd"/>
      <w:r>
        <w:t xml:space="preserve"> note: More years ago than I like to admit this was the first out of Ohio hamfest I ever attended.  At that </w:t>
      </w:r>
      <w:proofErr w:type="gramStart"/>
      <w:r>
        <w:t>time</w:t>
      </w:r>
      <w:proofErr w:type="gramEnd"/>
      <w:r>
        <w:t xml:space="preserve"> it was held at an amusement park in Huntington.)</w:t>
      </w:r>
    </w:p>
    <w:p w14:paraId="2EA72D8C" w14:textId="77777777" w:rsidR="00945CBB" w:rsidRDefault="00945CBB" w:rsidP="00945CBB">
      <w:pPr>
        <w:jc w:val="both"/>
      </w:pPr>
    </w:p>
    <w:p w14:paraId="5E8B0DDA" w14:textId="77777777" w:rsidR="00945CBB" w:rsidRDefault="00945CBB" w:rsidP="00945CBB">
      <w:pPr>
        <w:jc w:val="both"/>
      </w:pPr>
      <w:proofErr w:type="gramStart"/>
      <w:r>
        <w:t>Portsmouth RC President Russ Jett,</w:t>
      </w:r>
      <w:proofErr w:type="gramEnd"/>
      <w:r>
        <w:t xml:space="preserve"> tells us the popular </w:t>
      </w:r>
      <w:r w:rsidRPr="007C2793">
        <w:rPr>
          <w:b/>
        </w:rPr>
        <w:t>Portsmouth RC</w:t>
      </w:r>
      <w:r>
        <w:t xml:space="preserve">’s Hamfest will return this year.  </w:t>
      </w:r>
      <w:proofErr w:type="gramStart"/>
      <w:r>
        <w:t>However</w:t>
      </w:r>
      <w:proofErr w:type="gramEnd"/>
      <w:r>
        <w:t xml:space="preserve"> the event will not be held at the “same old place” as in past years.  The October 15 event is being moved to the New Boston Community Center at 3980 Rhoads Avenue in New Boston.  Jennifer Bailey, N8JEN, says that with luck flyers with more information will be available at the Columbus Hamfest.</w:t>
      </w:r>
    </w:p>
    <w:p w14:paraId="179F54AA" w14:textId="77777777" w:rsidR="00945CBB" w:rsidRDefault="00945CBB" w:rsidP="00945CBB">
      <w:pPr>
        <w:jc w:val="both"/>
      </w:pPr>
    </w:p>
    <w:p w14:paraId="567FC9E2" w14:textId="77777777" w:rsidR="00945CBB" w:rsidRDefault="00945CBB" w:rsidP="00945CBB">
      <w:pPr>
        <w:jc w:val="both"/>
      </w:pPr>
      <w:r>
        <w:lastRenderedPageBreak/>
        <w:t xml:space="preserve">If you don’t object to a road trip and fuel prices, a couple other noteworthy and easy to get to hamfests are in Findlay, Ohio and Huntsville, Alabama.  The Huntsville show correctly advertises itself as the Nation’s Friendliest Hamfest.  It is an all inside event at the convention center in downtown Huntsville.  Although not as big as either Hamvention or </w:t>
      </w:r>
      <w:proofErr w:type="spellStart"/>
      <w:r>
        <w:t>Hamcation</w:t>
      </w:r>
      <w:proofErr w:type="spellEnd"/>
      <w:r>
        <w:t xml:space="preserve">, it is one of the “big three” in the Eastern US with many commercial exhibitors and 300 to 400 flea market tables.  The annual </w:t>
      </w:r>
      <w:r w:rsidRPr="000419B0">
        <w:rPr>
          <w:b/>
        </w:rPr>
        <w:t>Findlay RC</w:t>
      </w:r>
      <w:r>
        <w:t xml:space="preserve"> End of Summer Hamfest is </w:t>
      </w:r>
      <w:proofErr w:type="gramStart"/>
      <w:r>
        <w:t>definitely closer</w:t>
      </w:r>
      <w:proofErr w:type="gramEnd"/>
      <w:r>
        <w:t xml:space="preserve"> than Huntsville and worthy of a trip.  It normally draws over a thousand attendees to the Hancock County Fairgrounds.  This year it will be on Sunday, September 11.  For additional information check out </w:t>
      </w:r>
      <w:hyperlink r:id="rId172" w:history="1">
        <w:r w:rsidRPr="004063AE">
          <w:rPr>
            <w:rStyle w:val="Hyperlink"/>
          </w:rPr>
          <w:t>hamfest@findlayradioclub.org</w:t>
        </w:r>
      </w:hyperlink>
      <w:r>
        <w:t>.</w:t>
      </w:r>
    </w:p>
    <w:p w14:paraId="7F70D1EB" w14:textId="77777777" w:rsidR="00945CBB" w:rsidRPr="00D273B9" w:rsidRDefault="00945CBB" w:rsidP="00945CBB">
      <w:pPr>
        <w:jc w:val="both"/>
      </w:pPr>
    </w:p>
    <w:p w14:paraId="26321703" w14:textId="77777777" w:rsidR="00945CBB" w:rsidRDefault="00945CBB" w:rsidP="00945CBB">
      <w:pPr>
        <w:jc w:val="both"/>
      </w:pPr>
      <w:r>
        <w:t xml:space="preserve">As mentioned in last week’s South 40, we learned the </w:t>
      </w:r>
      <w:r w:rsidRPr="00AB4AF2">
        <w:rPr>
          <w:b/>
        </w:rPr>
        <w:t>Grant RC</w:t>
      </w:r>
      <w:r>
        <w:t xml:space="preserve"> has decided not to hold the annual Georgetown Hamfest this year as a COVID uptick, an older membership and lack of volunteers plus some other factors were working against trying to hold one this year.  For many years the hamfest was a much looked forward to event and at its peak its 100 plus tables of vendors drew people from not only the Southern Ohio/Northern Kentucky area, but from West Virginia, Indiana and as far as Virginia and Pennsylvania. It was as much a social event as it was a ham gathering and it not being held this year comes as a blow to the Southern Ohio amateur radio community.</w:t>
      </w:r>
    </w:p>
    <w:p w14:paraId="6AA9A4A1" w14:textId="77777777" w:rsidR="00945CBB" w:rsidRDefault="00945CBB" w:rsidP="00945CBB">
      <w:pPr>
        <w:jc w:val="both"/>
      </w:pPr>
    </w:p>
    <w:p w14:paraId="091DACD4" w14:textId="77777777" w:rsidR="00945CBB" w:rsidRDefault="00945CBB" w:rsidP="00945CBB">
      <w:pPr>
        <w:jc w:val="both"/>
      </w:pPr>
      <w:r>
        <w:t xml:space="preserve">Last week we noted the </w:t>
      </w:r>
      <w:r w:rsidRPr="00571DF4">
        <w:rPr>
          <w:b/>
        </w:rPr>
        <w:t>Clinton County ARA</w:t>
      </w:r>
      <w:r>
        <w:t xml:space="preserve"> was notified that the structure used to house their 147.12 and 443.375 repeaters was to start a sandblasting and repainting process.  The contractors required the machines to be removed from the site thus silencing those two frequencies until the project is completed.  </w:t>
      </w:r>
      <w:proofErr w:type="gramStart"/>
      <w:r>
        <w:t>However</w:t>
      </w:r>
      <w:proofErr w:type="gramEnd"/>
      <w:r>
        <w:t xml:space="preserve"> the CCARA being the creative club they are decided to swap out their D-Star 145.16 repeater for the Fusion 147.12 machine.  This temporary arrangement uses a 123 tone to access.  Although the footprint is not as large, the temporary location still provides good coverage.</w:t>
      </w:r>
    </w:p>
    <w:p w14:paraId="527BE98D" w14:textId="77777777" w:rsidR="00945CBB" w:rsidRDefault="00945CBB" w:rsidP="00945CBB">
      <w:pPr>
        <w:jc w:val="both"/>
      </w:pPr>
    </w:p>
    <w:p w14:paraId="76BBAA53" w14:textId="77777777" w:rsidR="00945CBB" w:rsidRDefault="00945CBB" w:rsidP="00945CBB">
      <w:pPr>
        <w:jc w:val="both"/>
      </w:pPr>
      <w:r>
        <w:t xml:space="preserve">In other news the </w:t>
      </w:r>
      <w:r w:rsidRPr="00FC0379">
        <w:rPr>
          <w:b/>
        </w:rPr>
        <w:t>Cambridge ARC</w:t>
      </w:r>
      <w:r>
        <w:t xml:space="preserve"> has been asked to have a display at the upcoming August 12-14 Salt Fork Arts and Crafts Festival in the Cambridge City Park.  The display will be in the Heritage tent and showcase the </w:t>
      </w:r>
      <w:proofErr w:type="gramStart"/>
      <w:r>
        <w:t>109 year</w:t>
      </w:r>
      <w:proofErr w:type="gramEnd"/>
      <w:r>
        <w:t xml:space="preserve"> history of the CARA.</w:t>
      </w:r>
    </w:p>
    <w:p w14:paraId="188225C5" w14:textId="77777777" w:rsidR="00945CBB" w:rsidRDefault="00945CBB" w:rsidP="00945CBB">
      <w:pPr>
        <w:jc w:val="both"/>
      </w:pPr>
    </w:p>
    <w:p w14:paraId="53EFB488" w14:textId="77777777" w:rsidR="00945CBB" w:rsidRDefault="00945CBB" w:rsidP="00945CBB">
      <w:pPr>
        <w:jc w:val="both"/>
      </w:pPr>
      <w:r>
        <w:t xml:space="preserve">There will be a test session during the upcoming Cincinnati Hamfest on August 13.  According to the </w:t>
      </w:r>
      <w:r w:rsidRPr="00074ADB">
        <w:rPr>
          <w:b/>
        </w:rPr>
        <w:t>Milford ARC</w:t>
      </w:r>
      <w:r>
        <w:t xml:space="preserve"> President Ron Brooks, AC8MA, and </w:t>
      </w:r>
      <w:r w:rsidRPr="00074ADB">
        <w:rPr>
          <w:b/>
        </w:rPr>
        <w:t>Highland ARA</w:t>
      </w:r>
      <w:r>
        <w:t xml:space="preserve"> VE Coordinator Tom Mongold, Jr., KD8LDS, the Hillsboro based club has been asked to conduct the test session.  Pre-registration is requested, although walk-ins will not be turned away if space permits.  Check the hamfest web site to see how to register.</w:t>
      </w:r>
    </w:p>
    <w:p w14:paraId="2DEDA790" w14:textId="77777777" w:rsidR="00945CBB" w:rsidRDefault="00945CBB" w:rsidP="00945CBB">
      <w:pPr>
        <w:jc w:val="both"/>
      </w:pPr>
    </w:p>
    <w:p w14:paraId="11421735" w14:textId="77777777" w:rsidR="00945CBB" w:rsidRDefault="00945CBB" w:rsidP="00945CBB">
      <w:pPr>
        <w:jc w:val="both"/>
      </w:pPr>
      <w:r>
        <w:t xml:space="preserve">The </w:t>
      </w:r>
      <w:r w:rsidRPr="00A511B4">
        <w:rPr>
          <w:b/>
        </w:rPr>
        <w:t>Athens County ARA</w:t>
      </w:r>
      <w:r>
        <w:t xml:space="preserve"> will again provide communications support for the annual Southeast Ohio Trail Runner’s Run Baileys trail run on August 13-14 at Chauncey.  If you have an interest helping the Club with communications, please contact Jeff Slattery, N8SUZ.</w:t>
      </w:r>
    </w:p>
    <w:p w14:paraId="2F810234" w14:textId="77777777" w:rsidR="00945CBB" w:rsidRDefault="00945CBB" w:rsidP="00945CBB">
      <w:pPr>
        <w:jc w:val="both"/>
      </w:pPr>
    </w:p>
    <w:p w14:paraId="033E5657" w14:textId="77777777" w:rsidR="00945CBB" w:rsidRDefault="00945CBB" w:rsidP="00945CBB">
      <w:pPr>
        <w:jc w:val="both"/>
      </w:pPr>
      <w:r>
        <w:t>Don’t forget the upcoming Ohio QSO Party scheduled for August 27-28.  It begins at 1600 on the 27</w:t>
      </w:r>
      <w:r w:rsidRPr="00CC3C74">
        <w:rPr>
          <w:vertAlign w:val="superscript"/>
        </w:rPr>
        <w:t>th</w:t>
      </w:r>
      <w:r>
        <w:t xml:space="preserve"> and concludes at 0400 on the 28</w:t>
      </w:r>
      <w:r w:rsidRPr="00CC3C74">
        <w:rPr>
          <w:vertAlign w:val="superscript"/>
        </w:rPr>
        <w:t>th</w:t>
      </w:r>
      <w:r>
        <w:t xml:space="preserve">.  It’s a short contest and rather laid back with the exchange between stations being a signal report and your county.  Since several Southern Ohio counties do not have </w:t>
      </w:r>
      <w:proofErr w:type="gramStart"/>
      <w:r>
        <w:t>a large number of</w:t>
      </w:r>
      <w:proofErr w:type="gramEnd"/>
      <w:r>
        <w:t xml:space="preserve"> hams, if you want to work a lot of stations this could be your chance being the chased instead of the </w:t>
      </w:r>
      <w:proofErr w:type="spellStart"/>
      <w:r>
        <w:t>chasee</w:t>
      </w:r>
      <w:proofErr w:type="spellEnd"/>
      <w:r>
        <w:t>.</w:t>
      </w:r>
    </w:p>
    <w:p w14:paraId="09830C18" w14:textId="77777777" w:rsidR="00945CBB" w:rsidRDefault="00945CBB" w:rsidP="00945CBB">
      <w:pPr>
        <w:jc w:val="both"/>
      </w:pPr>
    </w:p>
    <w:p w14:paraId="0373A8F3" w14:textId="77777777" w:rsidR="00945CBB" w:rsidRDefault="00945CBB" w:rsidP="00945CBB">
      <w:pPr>
        <w:jc w:val="both"/>
      </w:pPr>
    </w:p>
    <w:p w14:paraId="07252D8A" w14:textId="77777777" w:rsidR="00945CBB" w:rsidRDefault="00945CBB" w:rsidP="00945CBB">
      <w:pPr>
        <w:jc w:val="both"/>
      </w:pPr>
      <w:r>
        <w:t>Bob Mathews, K8TQK, reminds hams in the Bainbridge area of the monthly breakfast gathering at the Dutch Restaurant on SR 41 near JR’s Country Store.  The next gathering will be on Saturday morning, August 13.  It gets started at 8 am and Bob promises to have it over so those attending can get on to other events of the morning.</w:t>
      </w:r>
    </w:p>
    <w:p w14:paraId="3850C55A" w14:textId="77777777" w:rsidR="00945CBB" w:rsidRDefault="00945CBB" w:rsidP="00945CBB">
      <w:pPr>
        <w:jc w:val="both"/>
      </w:pPr>
    </w:p>
    <w:p w14:paraId="0DAFE5CE" w14:textId="77777777" w:rsidR="00945CBB" w:rsidRDefault="00945CBB" w:rsidP="00945CBB">
      <w:pPr>
        <w:jc w:val="both"/>
      </w:pPr>
      <w:r>
        <w:lastRenderedPageBreak/>
        <w:t xml:space="preserve">Several Southern Ohio clubs and individual operators are preparing for the upcoming Ohio State Parks on the Air operating event.  </w:t>
      </w:r>
      <w:proofErr w:type="spellStart"/>
      <w:r w:rsidRPr="006C753B">
        <w:rPr>
          <w:b/>
        </w:rPr>
        <w:t>DeForest</w:t>
      </w:r>
      <w:proofErr w:type="spellEnd"/>
      <w:r w:rsidRPr="006C753B">
        <w:rPr>
          <w:b/>
        </w:rPr>
        <w:t xml:space="preserve"> ARA</w:t>
      </w:r>
      <w:r>
        <w:t xml:space="preserve"> President Kim Paquette, N8YWX says the club will activate Adams Lake.  </w:t>
      </w:r>
      <w:r w:rsidRPr="006C753B">
        <w:rPr>
          <w:b/>
        </w:rPr>
        <w:t>Highland ARA</w:t>
      </w:r>
      <w:r>
        <w:t xml:space="preserve"> President Pat Hagen, N8BAP, says they will have stations at Paint Creek, Rocky Fork and Lake Hope.  The </w:t>
      </w:r>
      <w:r w:rsidRPr="006C753B">
        <w:rPr>
          <w:b/>
        </w:rPr>
        <w:t>Portsmouth RC</w:t>
      </w:r>
      <w:r>
        <w:t xml:space="preserve"> expects to be at Shawnee and the </w:t>
      </w:r>
      <w:r w:rsidRPr="006C753B">
        <w:rPr>
          <w:b/>
        </w:rPr>
        <w:t>Scioto Valley ARC</w:t>
      </w:r>
      <w:r>
        <w:t xml:space="preserve"> at Scioto Trails.  Look for the </w:t>
      </w:r>
      <w:r w:rsidRPr="006C753B">
        <w:rPr>
          <w:b/>
        </w:rPr>
        <w:t>Sunday Creek ARF</w:t>
      </w:r>
      <w:r>
        <w:t xml:space="preserve"> to activate Burr Oak while the </w:t>
      </w:r>
      <w:r w:rsidRPr="006C753B">
        <w:rPr>
          <w:b/>
        </w:rPr>
        <w:t>Athens County ARA</w:t>
      </w:r>
      <w:r>
        <w:t xml:space="preserve"> is at </w:t>
      </w:r>
      <w:proofErr w:type="spellStart"/>
      <w:r>
        <w:t>Strouds</w:t>
      </w:r>
      <w:proofErr w:type="spellEnd"/>
      <w:r>
        <w:t xml:space="preserve"> Run.  The </w:t>
      </w:r>
      <w:r w:rsidRPr="006C753B">
        <w:rPr>
          <w:b/>
        </w:rPr>
        <w:t>Cambridge ARA</w:t>
      </w:r>
      <w:r>
        <w:t xml:space="preserve"> is looking at a couple options while Ralph Matheny, K8RYU, will hit several parks as a rover.   There are several other Southern Ohio parks that have no planned activation to date.  </w:t>
      </w:r>
      <w:proofErr w:type="gramStart"/>
      <w:r>
        <w:t>Take a look</w:t>
      </w:r>
      <w:proofErr w:type="gramEnd"/>
      <w:r>
        <w:t xml:space="preserve"> at the </w:t>
      </w:r>
      <w:hyperlink r:id="rId173" w:history="1">
        <w:r w:rsidRPr="004063AE">
          <w:rPr>
            <w:rStyle w:val="Hyperlink"/>
          </w:rPr>
          <w:t>www.ospota.org</w:t>
        </w:r>
      </w:hyperlink>
      <w:r>
        <w:t xml:space="preserve"> web site and see how you can join in on all the fun. All will take place on September 10.</w:t>
      </w:r>
    </w:p>
    <w:p w14:paraId="300FCB68" w14:textId="77777777" w:rsidR="00945CBB" w:rsidRDefault="00945CBB" w:rsidP="00945CBB">
      <w:pPr>
        <w:jc w:val="both"/>
      </w:pPr>
    </w:p>
    <w:p w14:paraId="68FB17C4" w14:textId="77777777" w:rsidR="00945CBB" w:rsidRDefault="00945CBB" w:rsidP="00945CBB">
      <w:pPr>
        <w:jc w:val="both"/>
      </w:pPr>
      <w:r>
        <w:t>Although the OSPOTA observes its 15</w:t>
      </w:r>
      <w:r w:rsidRPr="0012414D">
        <w:rPr>
          <w:vertAlign w:val="superscript"/>
        </w:rPr>
        <w:t>th</w:t>
      </w:r>
      <w:r>
        <w:t xml:space="preserve"> anniversary this year, our friends in Kentucky are observing only their 3</w:t>
      </w:r>
      <w:r w:rsidRPr="0012414D">
        <w:rPr>
          <w:vertAlign w:val="superscript"/>
        </w:rPr>
        <w:t>rd</w:t>
      </w:r>
      <w:r>
        <w:t xml:space="preserve"> Kentucky State Parks </w:t>
      </w:r>
      <w:proofErr w:type="gramStart"/>
      <w:r>
        <w:t>On</w:t>
      </w:r>
      <w:proofErr w:type="gramEnd"/>
      <w:r>
        <w:t xml:space="preserve"> The Air event on August 13.  The </w:t>
      </w:r>
      <w:proofErr w:type="spellStart"/>
      <w:r>
        <w:t>KyPOTA</w:t>
      </w:r>
      <w:proofErr w:type="spellEnd"/>
      <w:r>
        <w:t xml:space="preserve"> contest begins at 1400 UTC and runs until 2200.  Besides Kentucky State Parks, you can also contact stations transmitting from within one of Kentucky’s National Parks for a multiplier.  Brent Wells, N4BDW, will represent the </w:t>
      </w:r>
      <w:r w:rsidRPr="009B0C44">
        <w:rPr>
          <w:b/>
        </w:rPr>
        <w:t>Greater Mason County ARA</w:t>
      </w:r>
      <w:r>
        <w:t xml:space="preserve"> by activating the Blue Licks State Park in nearby Fleming County.  Since Fleming County is rather rare, Brent should also find himself sought by those chasing counties.  More information and the event rules can be found at </w:t>
      </w:r>
      <w:hyperlink r:id="rId174" w:history="1">
        <w:r w:rsidRPr="004D40A4">
          <w:rPr>
            <w:rStyle w:val="Hyperlink"/>
          </w:rPr>
          <w:t>www.k4msu.com/kypota</w:t>
        </w:r>
      </w:hyperlink>
      <w:r>
        <w:t>.</w:t>
      </w:r>
    </w:p>
    <w:p w14:paraId="03CBA2E2" w14:textId="77777777" w:rsidR="00945CBB" w:rsidRDefault="00945CBB" w:rsidP="00945CBB">
      <w:pPr>
        <w:jc w:val="both"/>
      </w:pPr>
    </w:p>
    <w:p w14:paraId="36346210" w14:textId="77777777" w:rsidR="00945CBB" w:rsidRDefault="00945CBB" w:rsidP="00945CBB">
      <w:pPr>
        <w:jc w:val="both"/>
      </w:pPr>
      <w:r>
        <w:t>Many amateurs in Athens County and throughout Southern Ohio knew the late Dr. Joseph Berman, W9AON, of Ohio University fame.  Jeff Slattery, N8SUZ, lets us know there will be a memorial service for Dr. Berman on August 27 outside of 35 Park Place in Athens.  The memorial begins at 8 am to be followed by a reception with a light breakfast.  Those interested in attending are asked to register with the Honors College prior to August 8 at 740-593-2723.</w:t>
      </w:r>
    </w:p>
    <w:p w14:paraId="12A2CEDD" w14:textId="77777777" w:rsidR="00945CBB" w:rsidRDefault="00945CBB" w:rsidP="00945CBB">
      <w:pPr>
        <w:jc w:val="both"/>
      </w:pPr>
    </w:p>
    <w:p w14:paraId="0AE6BFF7" w14:textId="77777777" w:rsidR="00945CBB" w:rsidRDefault="00945CBB" w:rsidP="00945CBB">
      <w:pPr>
        <w:jc w:val="both"/>
      </w:pPr>
      <w:r>
        <w:rPr>
          <w:noProof/>
        </w:rPr>
        <w:drawing>
          <wp:anchor distT="0" distB="0" distL="114300" distR="114300" simplePos="0" relativeHeight="252947456" behindDoc="0" locked="0" layoutInCell="1" allowOverlap="1" wp14:anchorId="1BAD8F06" wp14:editId="4A64B132">
            <wp:simplePos x="0" y="0"/>
            <wp:positionH relativeFrom="column">
              <wp:posOffset>5170805</wp:posOffset>
            </wp:positionH>
            <wp:positionV relativeFrom="paragraph">
              <wp:posOffset>193040</wp:posOffset>
            </wp:positionV>
            <wp:extent cx="1680210" cy="1229360"/>
            <wp:effectExtent l="0" t="0" r="0" b="8890"/>
            <wp:wrapSquare wrapText="bothSides"/>
            <wp:docPr id="53" name="Picture 53" descr="A person sitting at a table out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sitting at a table outside&#10;&#10;Description automatically generated with medium confidence"/>
                    <pic:cNvPicPr/>
                  </pic:nvPicPr>
                  <pic:blipFill rotWithShape="1">
                    <a:blip r:embed="rId175" cstate="print">
                      <a:extLst>
                        <a:ext uri="{28A0092B-C50C-407E-A947-70E740481C1C}">
                          <a14:useLocalDpi xmlns:a14="http://schemas.microsoft.com/office/drawing/2010/main" val="0"/>
                        </a:ext>
                      </a:extLst>
                    </a:blip>
                    <a:srcRect t="16391" r="14407"/>
                    <a:stretch/>
                  </pic:blipFill>
                  <pic:spPr bwMode="auto">
                    <a:xfrm>
                      <a:off x="0" y="0"/>
                      <a:ext cx="1680210" cy="1229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Two Ross County stations were “welcomed aboard” the International Space Station this past week.  For more than a year Doug Broyles, KE8ORQ, has worked stations through the ISS repeater but has had no luck trying to work one of the astronauts.  That all changed this past Friday when he heard the magic words “Welcome aboard the International Space Station”.  Doug says that </w:t>
      </w:r>
      <w:proofErr w:type="gramStart"/>
      <w:r>
        <w:t>has to</w:t>
      </w:r>
      <w:proofErr w:type="gramEnd"/>
      <w:r>
        <w:t xml:space="preserve"> be the highlight of his ham career to date.  Then on Monday afternoon, fellow Bainbridge amateur Sam Johnson, W8SKJ, tried his hand at a contact during a pass and was greeted by those same words.  Congratulations to each.</w:t>
      </w:r>
    </w:p>
    <w:p w14:paraId="515F2BBD" w14:textId="77777777" w:rsidR="00945CBB" w:rsidRDefault="00945CBB" w:rsidP="00945CBB">
      <w:pPr>
        <w:jc w:val="both"/>
      </w:pPr>
      <w:r>
        <w:t xml:space="preserve"> </w:t>
      </w:r>
    </w:p>
    <w:p w14:paraId="4B1DD6AA" w14:textId="77777777" w:rsidR="00945CBB" w:rsidRDefault="00945CBB" w:rsidP="00945CBB">
      <w:pPr>
        <w:jc w:val="both"/>
      </w:pPr>
      <w:r>
        <w:t xml:space="preserve">Two Southern Ohio clubs are planning to activate their own special event stations on the first Saturday in October.  The </w:t>
      </w:r>
      <w:r w:rsidRPr="00FC50B6">
        <w:rPr>
          <w:b/>
        </w:rPr>
        <w:t>Southern Ohio ARA</w:t>
      </w:r>
      <w:r>
        <w:t xml:space="preserve"> plans to operate a station looking over Ohio, West Virginia and Kentucky from Ohio’s Southern-most point near the Lawrence County Village of South Point. Up in Highland County the </w:t>
      </w:r>
      <w:r w:rsidRPr="00FC50B6">
        <w:rPr>
          <w:b/>
        </w:rPr>
        <w:t>Highland ARA</w:t>
      </w:r>
      <w:r>
        <w:t xml:space="preserve"> has announced a plan to operate from the Gist Settlement near New Vienna. The </w:t>
      </w:r>
      <w:r w:rsidRPr="001820C0">
        <w:rPr>
          <w:b/>
        </w:rPr>
        <w:t>Portsmouth RC</w:t>
      </w:r>
      <w:r>
        <w:t xml:space="preserve"> has appointed a committee to explore the possibility of doing a special event station yet this year with a goal to recognize some aspect of Scioto County history.</w:t>
      </w:r>
    </w:p>
    <w:p w14:paraId="52C10BE7" w14:textId="77777777" w:rsidR="00945CBB" w:rsidRDefault="00945CBB" w:rsidP="00945CBB">
      <w:pPr>
        <w:jc w:val="both"/>
      </w:pPr>
    </w:p>
    <w:p w14:paraId="52F27615" w14:textId="77777777" w:rsidR="00945CBB" w:rsidRDefault="00945CBB" w:rsidP="00945CBB">
      <w:pPr>
        <w:jc w:val="both"/>
      </w:pPr>
      <w:r>
        <w:t xml:space="preserve">Every astronaut on the International Space Station is required to have a ham radio license.  Although most obtain a </w:t>
      </w:r>
      <w:proofErr w:type="gramStart"/>
      <w:r>
        <w:t>Technician</w:t>
      </w:r>
      <w:proofErr w:type="gramEnd"/>
      <w:r>
        <w:t xml:space="preserve"> license, Dr. </w:t>
      </w:r>
      <w:proofErr w:type="spellStart"/>
      <w:r>
        <w:t>Kjell</w:t>
      </w:r>
      <w:proofErr w:type="spellEnd"/>
      <w:r>
        <w:t xml:space="preserve"> Lindgren, KO5MOS, is the holder of a General.  It was Dr. Lindgren who welcomed </w:t>
      </w:r>
      <w:r w:rsidRPr="0076038B">
        <w:rPr>
          <w:b/>
        </w:rPr>
        <w:t>Highland ARA</w:t>
      </w:r>
      <w:r>
        <w:t xml:space="preserve"> club station K8HO on board with those much looked to words “welcome aboard the International Space Station” on Friday.  According to Sam Johnson, W8SKJ, Doug Broyles, KE8ORQ, was the K8HO control operator who made the successful contact.  A recording of the contact may be found on HARA’s Facebook page.  It’s neat to listen to.</w:t>
      </w:r>
    </w:p>
    <w:p w14:paraId="3AA8E350" w14:textId="77777777" w:rsidR="00945CBB" w:rsidRDefault="00945CBB" w:rsidP="00945CBB">
      <w:pPr>
        <w:jc w:val="both"/>
      </w:pPr>
    </w:p>
    <w:p w14:paraId="7C254C2D" w14:textId="77777777" w:rsidR="00945CBB" w:rsidRDefault="00945CBB" w:rsidP="00945CBB">
      <w:pPr>
        <w:jc w:val="both"/>
      </w:pPr>
      <w:r>
        <w:lastRenderedPageBreak/>
        <w:t>Is anyone out there looking for a repeater?  Nate Schneider, WD8MOI, says a friend became a Silent Key and his family is looking for a new home for the repeater he maintained.  Nate states he believes the machine was used for DMR on a UHF frequency in the Dayton/Warren County area.  Should you have an interest, you can contact Nate to be put in touch with the person handling radio equipment in the estate.  513-478-2080</w:t>
      </w:r>
    </w:p>
    <w:p w14:paraId="3DE84B91" w14:textId="750D5F5A" w:rsidR="00945CBB" w:rsidRDefault="00945CBB" w:rsidP="00945CBB">
      <w:pPr>
        <w:jc w:val="both"/>
      </w:pPr>
    </w:p>
    <w:p w14:paraId="13A7BED6" w14:textId="1D0FEE38" w:rsidR="00945CBB" w:rsidRDefault="00EE44C3" w:rsidP="00945CBB">
      <w:pPr>
        <w:jc w:val="both"/>
      </w:pPr>
      <w:r>
        <w:rPr>
          <w:noProof/>
        </w:rPr>
        <w:drawing>
          <wp:anchor distT="0" distB="0" distL="114300" distR="114300" simplePos="0" relativeHeight="252948480" behindDoc="1" locked="0" layoutInCell="1" allowOverlap="1" wp14:anchorId="04B2E30A" wp14:editId="5B6698B5">
            <wp:simplePos x="0" y="0"/>
            <wp:positionH relativeFrom="column">
              <wp:posOffset>5768837</wp:posOffset>
            </wp:positionH>
            <wp:positionV relativeFrom="paragraph">
              <wp:posOffset>8587</wp:posOffset>
            </wp:positionV>
            <wp:extent cx="991235" cy="979805"/>
            <wp:effectExtent l="0" t="0" r="0" b="0"/>
            <wp:wrapTight wrapText="bothSides">
              <wp:wrapPolygon edited="0">
                <wp:start x="0" y="0"/>
                <wp:lineTo x="0" y="20998"/>
                <wp:lineTo x="21171" y="20998"/>
                <wp:lineTo x="21171" y="0"/>
                <wp:lineTo x="0" y="0"/>
              </wp:wrapPolygon>
            </wp:wrapTight>
            <wp:docPr id="54" name="Picture 54" descr="A person working on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erson working on a computer&#10;&#10;Description automatically generated with low confidence"/>
                    <pic:cNvPicPr/>
                  </pic:nvPicPr>
                  <pic:blipFill rotWithShape="1">
                    <a:blip r:embed="rId176" cstate="print">
                      <a:extLst>
                        <a:ext uri="{28A0092B-C50C-407E-A947-70E740481C1C}">
                          <a14:useLocalDpi xmlns:a14="http://schemas.microsoft.com/office/drawing/2010/main" val="0"/>
                        </a:ext>
                      </a:extLst>
                    </a:blip>
                    <a:srcRect t="15385"/>
                    <a:stretch/>
                  </pic:blipFill>
                  <pic:spPr bwMode="auto">
                    <a:xfrm>
                      <a:off x="0" y="0"/>
                      <a:ext cx="991235" cy="979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5CBB">
        <w:t>Thanks to the overnight efforts of Scioto County EMA Director Larry Mullins-KB8WHD-and Maggie, Portsmouth radio station WNXT-FM is operating with a new transmitter.  The station operates on 99.3 and serves the Portsmouth, Huntington and Ashland areas.  It features an adult contemporary music format and is a sister station to WNXT-AM on 1260.</w:t>
      </w:r>
    </w:p>
    <w:p w14:paraId="2550E452" w14:textId="77777777" w:rsidR="00945CBB" w:rsidRDefault="00945CBB" w:rsidP="00945CBB">
      <w:pPr>
        <w:jc w:val="both"/>
      </w:pPr>
    </w:p>
    <w:p w14:paraId="2B53E9B1" w14:textId="77777777" w:rsidR="00945CBB" w:rsidRDefault="00945CBB" w:rsidP="00945CBB">
      <w:pPr>
        <w:jc w:val="both"/>
      </w:pPr>
      <w:r>
        <w:t xml:space="preserve">We have been saddened this week to learn of the record flooding and loss of life in Eastern Kentucky.  Our Kentucky correspondent Brent Wells, N4BDW, says Fleming and Mason Counties have mostly escaped the devastation and heavy flooding being experienced a short drive away.  He states KY4EOC is presently active monitoring the designated ARES frequencies.  Frequencies monitored are 7.228, 3.972.5, 146.55 and 147.105 (107.2 tone).  It is the intention to remain on standby </w:t>
      </w:r>
      <w:proofErr w:type="gramStart"/>
      <w:r>
        <w:t>as long as</w:t>
      </w:r>
      <w:proofErr w:type="gramEnd"/>
      <w:r>
        <w:t xml:space="preserve"> needed.</w:t>
      </w:r>
    </w:p>
    <w:p w14:paraId="4D390537" w14:textId="77777777" w:rsidR="00945CBB" w:rsidRDefault="00945CBB" w:rsidP="00945CBB">
      <w:pPr>
        <w:jc w:val="both"/>
      </w:pPr>
      <w:r>
        <w:t>One Cincinnati television station reported that although cell coverage is normally spotty in that part of the State, it is more so now as some sites have been severely damaged or destroyed.</w:t>
      </w:r>
    </w:p>
    <w:p w14:paraId="1F89E79F" w14:textId="77777777" w:rsidR="00945CBB" w:rsidRDefault="00945CBB" w:rsidP="00945CBB">
      <w:pPr>
        <w:jc w:val="both"/>
      </w:pPr>
    </w:p>
    <w:p w14:paraId="08879409" w14:textId="77777777" w:rsidR="00945CBB" w:rsidRDefault="00945CBB" w:rsidP="00945CBB">
      <w:pPr>
        <w:jc w:val="both"/>
      </w:pPr>
      <w:r>
        <w:t xml:space="preserve">Here’s a notice to South 40 column contributors.  Due to upcoming vacation travel to the Huntsville Hamfest and beyond, I anticipate the South 40 column missing from some upcoming Postscripts.  </w:t>
      </w:r>
      <w:proofErr w:type="gramStart"/>
      <w:r>
        <w:t>Therefore</w:t>
      </w:r>
      <w:proofErr w:type="gramEnd"/>
      <w:r>
        <w:t xml:space="preserve"> please notify me of any planned activities you wish to promote through the column ASAP.</w:t>
      </w:r>
    </w:p>
    <w:p w14:paraId="5446C581" w14:textId="77777777" w:rsidR="00945CBB" w:rsidRDefault="00945CBB" w:rsidP="00945CBB">
      <w:pPr>
        <w:jc w:val="both"/>
      </w:pPr>
    </w:p>
    <w:p w14:paraId="3A13D475" w14:textId="77777777" w:rsidR="00945CBB" w:rsidRDefault="00945CBB" w:rsidP="00945CBB">
      <w:pPr>
        <w:jc w:val="both"/>
      </w:pPr>
      <w:r>
        <w:t xml:space="preserve">That’s it for another week.  This Tuesday is an Election Day in Ohio.  Although it’s not really an all exciting one and there is not expected to be a big voter turnout, it is still important for each registered voter to cast their ballots.  In these trying times for America, please exercise your right to vote and cast a researched vote for the best candidate who will represent your thoughts and concerns.  In the meantime, stay cool, healthy, safe and </w:t>
      </w:r>
      <w:proofErr w:type="gramStart"/>
      <w:r>
        <w:t>radio-active</w:t>
      </w:r>
      <w:proofErr w:type="gramEnd"/>
      <w:r>
        <w:t>.</w:t>
      </w:r>
    </w:p>
    <w:p w14:paraId="25CA6A3E" w14:textId="77777777" w:rsidR="00945CBB" w:rsidRDefault="00945CBB" w:rsidP="00945CBB">
      <w:pPr>
        <w:jc w:val="both"/>
      </w:pPr>
    </w:p>
    <w:p w14:paraId="615A88EA" w14:textId="77777777" w:rsidR="00945CBB" w:rsidRPr="00C21AB6" w:rsidRDefault="00945CBB" w:rsidP="00945CBB">
      <w:pPr>
        <w:jc w:val="both"/>
      </w:pPr>
      <w:r>
        <w:t xml:space="preserve">John Levo, W8KIW, </w:t>
      </w:r>
      <w:hyperlink r:id="rId177" w:history="1">
        <w:r w:rsidRPr="00FB6227">
          <w:rPr>
            <w:rStyle w:val="Hyperlink"/>
          </w:rPr>
          <w:t>jlevo@cinci.rr.com</w:t>
        </w:r>
      </w:hyperlink>
      <w:r>
        <w:t>,  937-393-4951</w:t>
      </w:r>
    </w:p>
    <w:p w14:paraId="16D8CFBC" w14:textId="499387CA" w:rsidR="00477AFC" w:rsidRDefault="00477AFC" w:rsidP="00BE7112">
      <w:pPr>
        <w:rPr>
          <w:rFonts w:eastAsia="Times New Roman"/>
          <w:bCs/>
        </w:rPr>
      </w:pPr>
    </w:p>
    <w:p w14:paraId="3BCD3F34" w14:textId="4BFE7A2B" w:rsidR="0046384B" w:rsidRDefault="0046384B"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74F6CE44" w14:textId="3B5409E7" w:rsidR="00FE5EE6" w:rsidRDefault="00FE5EE6" w:rsidP="00BE7112">
      <w:pPr>
        <w:rPr>
          <w:rFonts w:eastAsia="Times New Roman"/>
          <w:b/>
        </w:rPr>
      </w:pPr>
    </w:p>
    <w:p w14:paraId="7E78EA27" w14:textId="77777777" w:rsidR="0046384B" w:rsidRDefault="0046384B" w:rsidP="0046384B">
      <w:pPr>
        <w:pStyle w:val="Heading2"/>
      </w:pPr>
      <w:bookmarkStart w:id="29" w:name="_xr3bjkam2l93" w:colFirst="0" w:colLast="0"/>
      <w:bookmarkEnd w:id="29"/>
    </w:p>
    <w:bookmarkStart w:id="30" w:name="special"/>
    <w:bookmarkEnd w:id="30"/>
    <w:p w14:paraId="7FBBE070" w14:textId="61557546" w:rsidR="0046384B" w:rsidRPr="0046384B" w:rsidRDefault="00000000" w:rsidP="0046384B">
      <w:pPr>
        <w:pStyle w:val="Heading2"/>
        <w:rPr>
          <w:rFonts w:ascii="Times New Roman" w:hAnsi="Times New Roman" w:cs="Times New Roman"/>
          <w:color w:val="auto"/>
        </w:rPr>
      </w:pPr>
      <w:r>
        <w:fldChar w:fldCharType="begin"/>
      </w:r>
      <w:r>
        <w:instrText xml:space="preserve"> HYPERLINK "http://ospota.org/uncategorized/eleventh-annual-ohio-state-parks-on-the-air-amateur-radio-contest/" \h </w:instrText>
      </w:r>
      <w:r>
        <w:fldChar w:fldCharType="separate"/>
      </w:r>
      <w:r w:rsidR="0046384B" w:rsidRPr="0046384B">
        <w:rPr>
          <w:rStyle w:val="Hyperlink"/>
          <w:rFonts w:ascii="Times New Roman" w:hAnsi="Times New Roman" w:cs="Times New Roman"/>
          <w:b/>
          <w:bCs/>
          <w:color w:val="auto"/>
          <w:sz w:val="31"/>
          <w:szCs w:val="31"/>
        </w:rPr>
        <w:t xml:space="preserve">3rd Annual Kentucky </w:t>
      </w:r>
      <w:r w:rsidR="00257B14">
        <w:rPr>
          <w:rStyle w:val="Hyperlink"/>
          <w:rFonts w:ascii="Times New Roman" w:hAnsi="Times New Roman" w:cs="Times New Roman"/>
          <w:b/>
          <w:bCs/>
          <w:color w:val="auto"/>
          <w:sz w:val="31"/>
          <w:szCs w:val="31"/>
        </w:rPr>
        <w:t>S</w:t>
      </w:r>
      <w:r w:rsidR="0046384B" w:rsidRPr="0046384B">
        <w:rPr>
          <w:rStyle w:val="Hyperlink"/>
          <w:rFonts w:ascii="Times New Roman" w:hAnsi="Times New Roman" w:cs="Times New Roman"/>
          <w:b/>
          <w:bCs/>
          <w:color w:val="auto"/>
          <w:sz w:val="31"/>
          <w:szCs w:val="31"/>
        </w:rPr>
        <w:t xml:space="preserve">tate Parks </w:t>
      </w:r>
      <w:proofErr w:type="gramStart"/>
      <w:r w:rsidR="0046384B" w:rsidRPr="0046384B">
        <w:rPr>
          <w:rStyle w:val="Hyperlink"/>
          <w:rFonts w:ascii="Times New Roman" w:hAnsi="Times New Roman" w:cs="Times New Roman"/>
          <w:b/>
          <w:bCs/>
          <w:color w:val="auto"/>
          <w:sz w:val="31"/>
          <w:szCs w:val="31"/>
        </w:rPr>
        <w:t>On</w:t>
      </w:r>
      <w:proofErr w:type="gramEnd"/>
      <w:r w:rsidR="0046384B" w:rsidRPr="0046384B">
        <w:rPr>
          <w:rStyle w:val="Hyperlink"/>
          <w:rFonts w:ascii="Times New Roman" w:hAnsi="Times New Roman" w:cs="Times New Roman"/>
          <w:b/>
          <w:bCs/>
          <w:color w:val="auto"/>
          <w:sz w:val="31"/>
          <w:szCs w:val="31"/>
        </w:rPr>
        <w:t xml:space="preserve"> The Air – Amateur Radio Contest</w:t>
      </w:r>
      <w:r>
        <w:rPr>
          <w:rStyle w:val="Hyperlink"/>
          <w:rFonts w:ascii="Times New Roman" w:hAnsi="Times New Roman" w:cs="Times New Roman"/>
          <w:b/>
          <w:bCs/>
          <w:color w:val="auto"/>
          <w:sz w:val="31"/>
          <w:szCs w:val="31"/>
        </w:rPr>
        <w:fldChar w:fldCharType="end"/>
      </w:r>
    </w:p>
    <w:p w14:paraId="659E15B5" w14:textId="77777777" w:rsidR="0046384B" w:rsidRPr="0046384B" w:rsidRDefault="0046384B" w:rsidP="0046384B"/>
    <w:p w14:paraId="7CB3A5AE" w14:textId="77777777" w:rsidR="0046384B" w:rsidRPr="0046384B" w:rsidRDefault="0046384B" w:rsidP="0046384B">
      <w:pPr>
        <w:rPr>
          <w:rFonts w:eastAsia="Calibri"/>
          <w:color w:val="333333"/>
        </w:rPr>
      </w:pPr>
      <w:r w:rsidRPr="0046384B">
        <w:rPr>
          <w:rFonts w:eastAsia="Calibri"/>
          <w:color w:val="333333"/>
        </w:rPr>
        <w:t xml:space="preserve">Be sure to mark your calendar for the 2022 Kentucky Parks </w:t>
      </w:r>
      <w:proofErr w:type="gramStart"/>
      <w:r w:rsidRPr="0046384B">
        <w:rPr>
          <w:rFonts w:eastAsia="Calibri"/>
          <w:color w:val="333333"/>
        </w:rPr>
        <w:t>On</w:t>
      </w:r>
      <w:proofErr w:type="gramEnd"/>
      <w:r w:rsidRPr="0046384B">
        <w:rPr>
          <w:rFonts w:eastAsia="Calibri"/>
          <w:color w:val="333333"/>
        </w:rPr>
        <w:t xml:space="preserve"> The Air (</w:t>
      </w:r>
      <w:proofErr w:type="spellStart"/>
      <w:r w:rsidRPr="0046384B">
        <w:rPr>
          <w:rFonts w:eastAsia="Calibri"/>
          <w:color w:val="333333"/>
        </w:rPr>
        <w:t>KyPOTA</w:t>
      </w:r>
      <w:proofErr w:type="spellEnd"/>
      <w:r w:rsidRPr="0046384B">
        <w:rPr>
          <w:rFonts w:eastAsia="Calibri"/>
          <w:color w:val="333333"/>
        </w:rPr>
        <w:t xml:space="preserve">) contest – </w:t>
      </w:r>
      <w:r w:rsidRPr="0046384B">
        <w:rPr>
          <w:rFonts w:eastAsia="Calibri"/>
          <w:color w:val="4472C4" w:themeColor="accent1"/>
          <w:sz w:val="32"/>
          <w:szCs w:val="32"/>
        </w:rPr>
        <w:t>August 13, 2022 Time:</w:t>
      </w:r>
      <w:r w:rsidRPr="0046384B">
        <w:rPr>
          <w:rFonts w:eastAsia="Calibri"/>
        </w:rPr>
        <w:t xml:space="preserve"> 1400 UTC to 2200 UTC (9 am - 5 pm CDT)</w:t>
      </w:r>
      <w:r w:rsidRPr="0046384B">
        <w:rPr>
          <w:rFonts w:eastAsia="Calibri"/>
          <w:color w:val="333333"/>
        </w:rPr>
        <w:t xml:space="preserve">.  The </w:t>
      </w:r>
      <w:proofErr w:type="spellStart"/>
      <w:r w:rsidRPr="0046384B">
        <w:rPr>
          <w:rFonts w:eastAsia="Calibri"/>
          <w:color w:val="333333"/>
        </w:rPr>
        <w:t>KyPOTA</w:t>
      </w:r>
      <w:proofErr w:type="spellEnd"/>
      <w:r w:rsidRPr="0046384B">
        <w:rPr>
          <w:rFonts w:eastAsia="Calibri"/>
          <w:color w:val="333333"/>
        </w:rPr>
        <w:t xml:space="preserve"> contest was conceived with three main goals in mind:</w:t>
      </w:r>
    </w:p>
    <w:p w14:paraId="12E7F7C1" w14:textId="77777777" w:rsidR="0046384B" w:rsidRPr="0046384B" w:rsidRDefault="0046384B" w:rsidP="00422C01">
      <w:pPr>
        <w:pStyle w:val="ListParagraph"/>
        <w:numPr>
          <w:ilvl w:val="0"/>
          <w:numId w:val="10"/>
        </w:numPr>
        <w:spacing w:after="160" w:line="259" w:lineRule="auto"/>
        <w:rPr>
          <w:color w:val="333333"/>
        </w:rPr>
      </w:pPr>
      <w:r w:rsidRPr="0046384B">
        <w:rPr>
          <w:rFonts w:eastAsia="Calibri"/>
          <w:color w:val="333333"/>
        </w:rPr>
        <w:t xml:space="preserve">To promote public awareness of amateur </w:t>
      </w:r>
      <w:proofErr w:type="gramStart"/>
      <w:r w:rsidRPr="0046384B">
        <w:rPr>
          <w:rFonts w:eastAsia="Calibri"/>
          <w:color w:val="333333"/>
        </w:rPr>
        <w:t>radio;</w:t>
      </w:r>
      <w:proofErr w:type="gramEnd"/>
    </w:p>
    <w:p w14:paraId="68185E2F" w14:textId="77777777" w:rsidR="0046384B" w:rsidRPr="0046384B" w:rsidRDefault="0046384B" w:rsidP="00422C01">
      <w:pPr>
        <w:pStyle w:val="ListParagraph"/>
        <w:numPr>
          <w:ilvl w:val="0"/>
          <w:numId w:val="10"/>
        </w:numPr>
        <w:spacing w:after="160" w:line="259" w:lineRule="auto"/>
        <w:rPr>
          <w:color w:val="333333"/>
        </w:rPr>
      </w:pPr>
      <w:r w:rsidRPr="0046384B">
        <w:rPr>
          <w:rFonts w:eastAsia="Calibri"/>
          <w:color w:val="333333"/>
        </w:rPr>
        <w:t xml:space="preserve">To promote the recognition that Kentucky Parks </w:t>
      </w:r>
      <w:proofErr w:type="gramStart"/>
      <w:r w:rsidRPr="0046384B">
        <w:rPr>
          <w:rFonts w:eastAsia="Calibri"/>
          <w:color w:val="333333"/>
        </w:rPr>
        <w:t>have</w:t>
      </w:r>
      <w:proofErr w:type="gramEnd"/>
      <w:r w:rsidRPr="0046384B">
        <w:rPr>
          <w:rFonts w:eastAsia="Calibri"/>
          <w:color w:val="333333"/>
        </w:rPr>
        <w:t xml:space="preserve"> a very diverse and wonderful ecology;</w:t>
      </w:r>
    </w:p>
    <w:p w14:paraId="09E21E53" w14:textId="77777777" w:rsidR="0046384B" w:rsidRPr="0046384B" w:rsidRDefault="0046384B" w:rsidP="00422C01">
      <w:pPr>
        <w:pStyle w:val="ListParagraph"/>
        <w:numPr>
          <w:ilvl w:val="0"/>
          <w:numId w:val="10"/>
        </w:numPr>
        <w:spacing w:after="160" w:line="259" w:lineRule="auto"/>
        <w:rPr>
          <w:color w:val="333333"/>
        </w:rPr>
      </w:pPr>
      <w:r w:rsidRPr="0046384B">
        <w:rPr>
          <w:rFonts w:eastAsia="Calibri"/>
          <w:color w:val="333333"/>
        </w:rPr>
        <w:t>To promote camaraderie within the ranks of Kentucky’s Amateur Radio Operators</w:t>
      </w:r>
    </w:p>
    <w:p w14:paraId="42B2032F" w14:textId="77777777" w:rsidR="0046384B" w:rsidRPr="0046384B" w:rsidRDefault="0046384B" w:rsidP="0046384B">
      <w:r w:rsidRPr="0046384B">
        <w:rPr>
          <w:rFonts w:eastAsia="Calibri"/>
          <w:color w:val="333333"/>
        </w:rPr>
        <w:t>We agree it is a lot of fun to get out in a natural setting with our radios and see how well we can do at working operators in the beautiful Kentucky Parks.</w:t>
      </w:r>
    </w:p>
    <w:p w14:paraId="42310248" w14:textId="77777777" w:rsidR="0046384B" w:rsidRPr="0046384B" w:rsidRDefault="0046384B" w:rsidP="0046384B">
      <w:r w:rsidRPr="0046384B">
        <w:rPr>
          <w:rFonts w:eastAsia="Calibri"/>
          <w:color w:val="333333"/>
        </w:rPr>
        <w:t xml:space="preserve">This will be the 3rd annual </w:t>
      </w:r>
      <w:proofErr w:type="spellStart"/>
      <w:r w:rsidRPr="0046384B">
        <w:rPr>
          <w:rFonts w:eastAsia="Calibri"/>
          <w:color w:val="333333"/>
        </w:rPr>
        <w:t>KyPOTA</w:t>
      </w:r>
      <w:proofErr w:type="spellEnd"/>
      <w:r w:rsidRPr="0046384B">
        <w:rPr>
          <w:rFonts w:eastAsia="Calibri"/>
          <w:color w:val="333333"/>
        </w:rPr>
        <w:t xml:space="preserve"> – Make plans now to be active in </w:t>
      </w:r>
      <w:proofErr w:type="spellStart"/>
      <w:r w:rsidRPr="0046384B">
        <w:rPr>
          <w:rFonts w:eastAsia="Calibri"/>
          <w:color w:val="333333"/>
        </w:rPr>
        <w:t>KyPOTA</w:t>
      </w:r>
      <w:proofErr w:type="spellEnd"/>
      <w:r w:rsidRPr="0046384B">
        <w:rPr>
          <w:rFonts w:eastAsia="Calibri"/>
          <w:color w:val="333333"/>
        </w:rPr>
        <w:t xml:space="preserve"> 2022.</w:t>
      </w:r>
    </w:p>
    <w:p w14:paraId="6D3166AF" w14:textId="77777777" w:rsidR="0046384B" w:rsidRPr="0046384B" w:rsidRDefault="0046384B" w:rsidP="0046384B">
      <w:pPr>
        <w:rPr>
          <w:rFonts w:eastAsia="Calibri"/>
          <w:color w:val="743399"/>
        </w:rPr>
      </w:pPr>
      <w:r w:rsidRPr="0046384B">
        <w:rPr>
          <w:rFonts w:eastAsia="Calibri"/>
          <w:color w:val="333333"/>
        </w:rPr>
        <w:lastRenderedPageBreak/>
        <w:t xml:space="preserve">Don’t forget – we have a </w:t>
      </w:r>
      <w:proofErr w:type="spellStart"/>
      <w:r w:rsidRPr="0046384B">
        <w:rPr>
          <w:rFonts w:eastAsia="Calibri"/>
          <w:color w:val="333333"/>
        </w:rPr>
        <w:t>KyPOTA</w:t>
      </w:r>
      <w:proofErr w:type="spellEnd"/>
      <w:r w:rsidRPr="0046384B">
        <w:rPr>
          <w:rFonts w:eastAsia="Calibri"/>
          <w:color w:val="333333"/>
        </w:rPr>
        <w:t xml:space="preserve"> E-mail Group located at </w:t>
      </w:r>
      <w:bookmarkStart w:id="31" w:name="_Hlk20164912"/>
      <w:r w:rsidRPr="0046384B">
        <w:rPr>
          <w:rFonts w:eastAsia="Calibri"/>
          <w:color w:val="333333"/>
        </w:rPr>
        <w:t>KyPOTA@murray-ky.net</w:t>
      </w:r>
      <w:bookmarkEnd w:id="31"/>
    </w:p>
    <w:p w14:paraId="1B3D424F" w14:textId="77777777" w:rsidR="0046384B" w:rsidRPr="0046384B" w:rsidRDefault="0046384B" w:rsidP="0046384B">
      <w:r w:rsidRPr="0046384B">
        <w:rPr>
          <w:rFonts w:eastAsia="Calibri"/>
          <w:color w:val="333333"/>
        </w:rPr>
        <w:t xml:space="preserve">Since we do allow spotting to encourage more contacts during </w:t>
      </w:r>
      <w:proofErr w:type="spellStart"/>
      <w:r w:rsidRPr="0046384B">
        <w:rPr>
          <w:rFonts w:eastAsia="Calibri"/>
          <w:color w:val="333333"/>
        </w:rPr>
        <w:t>KyPOTA</w:t>
      </w:r>
      <w:proofErr w:type="spellEnd"/>
      <w:r w:rsidRPr="0046384B">
        <w:rPr>
          <w:rFonts w:eastAsia="Calibri"/>
          <w:color w:val="333333"/>
        </w:rPr>
        <w:t>, Facebook is being used before and during the contest for instant updates and to share stories and photos.</w:t>
      </w:r>
    </w:p>
    <w:p w14:paraId="1825988F" w14:textId="77777777" w:rsidR="0046384B" w:rsidRPr="0046384B" w:rsidRDefault="0046384B" w:rsidP="0046384B">
      <w:r w:rsidRPr="0046384B">
        <w:rPr>
          <w:rFonts w:eastAsia="Calibri"/>
          <w:color w:val="333333"/>
        </w:rPr>
        <w:t>Notes: Some Kentucky Parks are being managed by local park systems, but they are still listed and considered to be Kentucky Parks.  Please be considerate of others using the parks.</w:t>
      </w:r>
    </w:p>
    <w:p w14:paraId="755A60D7" w14:textId="77777777" w:rsidR="0046384B" w:rsidRPr="0046384B" w:rsidRDefault="0046384B" w:rsidP="0046384B">
      <w:pPr>
        <w:rPr>
          <w:rFonts w:eastAsia="Calibri"/>
          <w:color w:val="333333"/>
        </w:rPr>
      </w:pPr>
      <w:r w:rsidRPr="0046384B">
        <w:rPr>
          <w:rFonts w:eastAsia="Calibri"/>
          <w:color w:val="333333"/>
        </w:rPr>
        <w:t xml:space="preserve">Questions? Email:  </w:t>
      </w:r>
      <w:hyperlink r:id="rId178" w:history="1">
        <w:r w:rsidRPr="0046384B">
          <w:rPr>
            <w:rStyle w:val="Hyperlink"/>
            <w:rFonts w:eastAsia="Calibri"/>
          </w:rPr>
          <w:t>KyPOTA@murray-ky.net</w:t>
        </w:r>
      </w:hyperlink>
      <w:r w:rsidRPr="0046384B">
        <w:rPr>
          <w:rFonts w:eastAsia="Calibri"/>
          <w:color w:val="333333"/>
        </w:rPr>
        <w:t xml:space="preserve">.  When the </w:t>
      </w:r>
      <w:proofErr w:type="spellStart"/>
      <w:r w:rsidRPr="0046384B">
        <w:rPr>
          <w:rFonts w:eastAsia="Calibri"/>
          <w:color w:val="333333"/>
        </w:rPr>
        <w:t>KyPOTA</w:t>
      </w:r>
      <w:proofErr w:type="spellEnd"/>
      <w:r w:rsidRPr="0046384B">
        <w:rPr>
          <w:rFonts w:eastAsia="Calibri"/>
          <w:color w:val="333333"/>
        </w:rPr>
        <w:t xml:space="preserve"> contest is over, send Logs to  </w:t>
      </w:r>
      <w:hyperlink r:id="rId179" w:history="1">
        <w:r w:rsidRPr="0046384B">
          <w:rPr>
            <w:rStyle w:val="Hyperlink"/>
            <w:rFonts w:eastAsia="Calibri"/>
          </w:rPr>
          <w:t>KyPOTA@murray-ky.net</w:t>
        </w:r>
      </w:hyperlink>
      <w:r w:rsidRPr="0046384B">
        <w:rPr>
          <w:rStyle w:val="Hyperlink"/>
          <w:rFonts w:eastAsia="Calibri"/>
        </w:rPr>
        <w:t xml:space="preserve"> by </w:t>
      </w:r>
      <w:r w:rsidRPr="0046384B">
        <w:rPr>
          <w:rFonts w:eastAsia="Calibri"/>
        </w:rPr>
        <w:t xml:space="preserve">August 27, </w:t>
      </w:r>
      <w:proofErr w:type="gramStart"/>
      <w:r w:rsidRPr="0046384B">
        <w:rPr>
          <w:rFonts w:eastAsia="Calibri"/>
        </w:rPr>
        <w:t>2022</w:t>
      </w:r>
      <w:proofErr w:type="gramEnd"/>
      <w:r w:rsidRPr="0046384B">
        <w:rPr>
          <w:rFonts w:eastAsia="Calibri"/>
        </w:rPr>
        <w:t xml:space="preserve"> or 14 days following the event</w:t>
      </w:r>
      <w:r w:rsidRPr="0046384B">
        <w:rPr>
          <w:rFonts w:eastAsia="Calibri"/>
          <w:color w:val="333333"/>
        </w:rPr>
        <w:t xml:space="preserve">.  Contest rules can be found at: </w:t>
      </w:r>
      <w:hyperlink r:id="rId180" w:history="1">
        <w:r w:rsidRPr="0046384B">
          <w:rPr>
            <w:rStyle w:val="Hyperlink"/>
            <w:rFonts w:eastAsia="Calibri"/>
          </w:rPr>
          <w:t>WWW.k4msu.com</w:t>
        </w:r>
      </w:hyperlink>
      <w:r w:rsidRPr="0046384B">
        <w:rPr>
          <w:rStyle w:val="Hyperlink"/>
          <w:rFonts w:eastAsia="Calibri"/>
        </w:rPr>
        <w:t>/kypota</w:t>
      </w:r>
      <w:r w:rsidRPr="0046384B">
        <w:rPr>
          <w:rFonts w:eastAsia="Calibri"/>
          <w:color w:val="333333"/>
        </w:rPr>
        <w:t>.</w:t>
      </w:r>
    </w:p>
    <w:p w14:paraId="27420F78" w14:textId="77777777" w:rsidR="0046384B" w:rsidRPr="0046384B" w:rsidRDefault="0046384B" w:rsidP="0046384B">
      <w:r w:rsidRPr="0046384B">
        <w:rPr>
          <w:rFonts w:eastAsia="Calibri"/>
          <w:color w:val="333333"/>
        </w:rPr>
        <w:t xml:space="preserve">So – pick a park and make your plans now for </w:t>
      </w:r>
      <w:proofErr w:type="spellStart"/>
      <w:r w:rsidRPr="0046384B">
        <w:rPr>
          <w:rFonts w:eastAsia="Calibri"/>
          <w:color w:val="333333"/>
        </w:rPr>
        <w:t>KyPOTA</w:t>
      </w:r>
      <w:proofErr w:type="spellEnd"/>
      <w:r w:rsidRPr="0046384B">
        <w:rPr>
          <w:rFonts w:eastAsia="Calibri"/>
          <w:color w:val="333333"/>
        </w:rPr>
        <w:t xml:space="preserve"> </w:t>
      </w:r>
      <w:proofErr w:type="gramStart"/>
      <w:r w:rsidRPr="0046384B">
        <w:rPr>
          <w:rFonts w:eastAsia="Calibri"/>
          <w:color w:val="333333"/>
        </w:rPr>
        <w:t>2022 !!</w:t>
      </w:r>
      <w:proofErr w:type="gramEnd"/>
      <w:r w:rsidRPr="0046384B">
        <w:rPr>
          <w:rFonts w:eastAsia="Calibri"/>
          <w:color w:val="333333"/>
        </w:rPr>
        <w:t xml:space="preserve"> Take care &amp; 73 from the entire </w:t>
      </w:r>
      <w:proofErr w:type="spellStart"/>
      <w:r w:rsidRPr="0046384B">
        <w:rPr>
          <w:rFonts w:eastAsia="Calibri"/>
          <w:color w:val="333333"/>
        </w:rPr>
        <w:t>KyPOTA</w:t>
      </w:r>
      <w:proofErr w:type="spellEnd"/>
      <w:r w:rsidRPr="0046384B">
        <w:rPr>
          <w:rFonts w:eastAsia="Calibri"/>
          <w:color w:val="333333"/>
        </w:rPr>
        <w:t xml:space="preserve"> contest committee and the contest sponsor: Murray State University Amateur Radio Club, Box 2580 University Station, Murray, Ky 42071.</w:t>
      </w:r>
    </w:p>
    <w:p w14:paraId="2C582FB5" w14:textId="77777777" w:rsidR="0046384B" w:rsidRDefault="0046384B" w:rsidP="0046384B">
      <w:pPr>
        <w:rPr>
          <w:rFonts w:ascii="Calibri" w:eastAsia="Calibri" w:hAnsi="Calibri" w:cs="Calibri"/>
          <w:color w:val="0066CC"/>
        </w:rPr>
      </w:pPr>
    </w:p>
    <w:p w14:paraId="4E2B06AC" w14:textId="77777777" w:rsidR="0046384B" w:rsidRDefault="0046384B" w:rsidP="0046384B">
      <w:r>
        <w:t xml:space="preserve"> </w:t>
      </w:r>
    </w:p>
    <w:p w14:paraId="4105268D" w14:textId="77777777" w:rsidR="005E7102" w:rsidRPr="005E7102" w:rsidRDefault="00000000" w:rsidP="005E7102">
      <w:pPr>
        <w:shd w:val="clear" w:color="auto" w:fill="FFFFFF"/>
        <w:spacing w:line="312" w:lineRule="atLeast"/>
        <w:textAlignment w:val="baseline"/>
        <w:outlineLvl w:val="1"/>
        <w:rPr>
          <w:rFonts w:ascii="Helvetica Neue" w:eastAsia="Times New Roman" w:hAnsi="Helvetica Neue"/>
          <w:b/>
          <w:bCs/>
          <w:color w:val="000000"/>
          <w:sz w:val="32"/>
          <w:szCs w:val="32"/>
        </w:rPr>
      </w:pPr>
      <w:hyperlink r:id="rId181" w:history="1">
        <w:r w:rsidR="005E7102" w:rsidRPr="005E7102">
          <w:rPr>
            <w:rFonts w:ascii="Helvetica Neue" w:eastAsia="Times New Roman" w:hAnsi="Helvetica Neue"/>
            <w:b/>
            <w:bCs/>
            <w:color w:val="000000"/>
            <w:sz w:val="32"/>
            <w:szCs w:val="32"/>
            <w:u w:val="single"/>
            <w:bdr w:val="none" w:sz="0" w:space="0" w:color="auto" w:frame="1"/>
          </w:rPr>
          <w:t xml:space="preserve">Fifteenth Annual Ohio State Parks </w:t>
        </w:r>
        <w:proofErr w:type="gramStart"/>
        <w:r w:rsidR="005E7102" w:rsidRPr="005E7102">
          <w:rPr>
            <w:rFonts w:ascii="Helvetica Neue" w:eastAsia="Times New Roman" w:hAnsi="Helvetica Neue"/>
            <w:b/>
            <w:bCs/>
            <w:color w:val="000000"/>
            <w:sz w:val="32"/>
            <w:szCs w:val="32"/>
            <w:u w:val="single"/>
            <w:bdr w:val="none" w:sz="0" w:space="0" w:color="auto" w:frame="1"/>
          </w:rPr>
          <w:t>On</w:t>
        </w:r>
        <w:proofErr w:type="gramEnd"/>
        <w:r w:rsidR="005E7102" w:rsidRPr="005E7102">
          <w:rPr>
            <w:rFonts w:ascii="Helvetica Neue" w:eastAsia="Times New Roman" w:hAnsi="Helvetica Neue"/>
            <w:b/>
            <w:bCs/>
            <w:color w:val="000000"/>
            <w:sz w:val="32"/>
            <w:szCs w:val="32"/>
            <w:u w:val="single"/>
            <w:bdr w:val="none" w:sz="0" w:space="0" w:color="auto" w:frame="1"/>
          </w:rPr>
          <w:t xml:space="preserve"> The Air – Amateur Radio Contest</w:t>
        </w:r>
      </w:hyperlink>
    </w:p>
    <w:p w14:paraId="7DA4BF18" w14:textId="77777777" w:rsidR="005E7102" w:rsidRPr="005E7102" w:rsidRDefault="005E7102" w:rsidP="005E7102">
      <w:pPr>
        <w:spacing w:after="360"/>
        <w:textAlignment w:val="baseline"/>
        <w:rPr>
          <w:rFonts w:ascii="Helvetica Neue" w:eastAsia="Times New Roman" w:hAnsi="Helvetica Neue"/>
          <w:color w:val="777777"/>
          <w:sz w:val="18"/>
          <w:szCs w:val="18"/>
          <w:bdr w:val="none" w:sz="0" w:space="0" w:color="auto" w:frame="1"/>
        </w:rPr>
      </w:pPr>
    </w:p>
    <w:p w14:paraId="3443EDB0"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 xml:space="preserve">Make sure to mark your calendar for the 2022 Ohio State Parks </w:t>
      </w:r>
      <w:proofErr w:type="gramStart"/>
      <w:r w:rsidRPr="005E7102">
        <w:rPr>
          <w:rFonts w:ascii="Georgia" w:eastAsia="Times New Roman" w:hAnsi="Georgia"/>
          <w:color w:val="333333"/>
        </w:rPr>
        <w:t>On</w:t>
      </w:r>
      <w:proofErr w:type="gramEnd"/>
      <w:r w:rsidRPr="005E7102">
        <w:rPr>
          <w:rFonts w:ascii="Georgia" w:eastAsia="Times New Roman" w:hAnsi="Georgia"/>
          <w:color w:val="333333"/>
        </w:rPr>
        <w:t xml:space="preserve"> The Air (OSPOTA) contest – September 10, 2022. The contest is always held on the first Saturday following the Labor Day holiday. Each year this event has </w:t>
      </w:r>
      <w:proofErr w:type="gramStart"/>
      <w:r w:rsidRPr="005E7102">
        <w:rPr>
          <w:rFonts w:ascii="Georgia" w:eastAsia="Times New Roman" w:hAnsi="Georgia"/>
          <w:color w:val="333333"/>
        </w:rPr>
        <w:t>grown</w:t>
      </w:r>
      <w:proofErr w:type="gramEnd"/>
      <w:r w:rsidRPr="005E7102">
        <w:rPr>
          <w:rFonts w:ascii="Georgia" w:eastAsia="Times New Roman" w:hAnsi="Georgia"/>
          <w:color w:val="333333"/>
        </w:rPr>
        <w:t xml:space="preserve"> and we anticipate another year of growth with even more participating Amateur Radio Operators.</w:t>
      </w:r>
    </w:p>
    <w:p w14:paraId="2D02370E"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Let me remind you that the OSPOTA contest was conceived with three main goals in mind:</w:t>
      </w:r>
    </w:p>
    <w:p w14:paraId="4906DDD1" w14:textId="77777777" w:rsidR="005E7102" w:rsidRPr="005E7102" w:rsidRDefault="005E7102" w:rsidP="005E7102">
      <w:pPr>
        <w:numPr>
          <w:ilvl w:val="0"/>
          <w:numId w:val="13"/>
        </w:numPr>
        <w:ind w:left="1080"/>
        <w:textAlignment w:val="baseline"/>
        <w:rPr>
          <w:rFonts w:ascii="Georgia" w:eastAsia="Times New Roman" w:hAnsi="Georgia"/>
          <w:color w:val="333333"/>
        </w:rPr>
      </w:pPr>
      <w:r w:rsidRPr="005E7102">
        <w:rPr>
          <w:rFonts w:ascii="Georgia" w:eastAsia="Times New Roman" w:hAnsi="Georgia"/>
          <w:color w:val="333333"/>
        </w:rPr>
        <w:t xml:space="preserve">To promote public awareness of amateur radio and Ohio’s beautiful state parks </w:t>
      </w:r>
      <w:proofErr w:type="gramStart"/>
      <w:r w:rsidRPr="005E7102">
        <w:rPr>
          <w:rFonts w:ascii="Georgia" w:eastAsia="Times New Roman" w:hAnsi="Georgia"/>
          <w:color w:val="333333"/>
        </w:rPr>
        <w:t>system;</w:t>
      </w:r>
      <w:proofErr w:type="gramEnd"/>
    </w:p>
    <w:p w14:paraId="27786A94" w14:textId="77777777" w:rsidR="005E7102" w:rsidRPr="005E7102" w:rsidRDefault="005E7102" w:rsidP="005E7102">
      <w:pPr>
        <w:numPr>
          <w:ilvl w:val="0"/>
          <w:numId w:val="13"/>
        </w:numPr>
        <w:ind w:left="1080"/>
        <w:textAlignment w:val="baseline"/>
        <w:rPr>
          <w:rFonts w:ascii="Georgia" w:eastAsia="Times New Roman" w:hAnsi="Georgia"/>
          <w:color w:val="333333"/>
        </w:rPr>
      </w:pPr>
      <w:r w:rsidRPr="005E7102">
        <w:rPr>
          <w:rFonts w:ascii="Georgia" w:eastAsia="Times New Roman" w:hAnsi="Georgia"/>
          <w:color w:val="333333"/>
        </w:rPr>
        <w:t xml:space="preserve">To contribute to the recognition that Ohio has a very diverse and wonderful </w:t>
      </w:r>
      <w:proofErr w:type="gramStart"/>
      <w:r w:rsidRPr="005E7102">
        <w:rPr>
          <w:rFonts w:ascii="Georgia" w:eastAsia="Times New Roman" w:hAnsi="Georgia"/>
          <w:color w:val="333333"/>
        </w:rPr>
        <w:t>ecology;</w:t>
      </w:r>
      <w:proofErr w:type="gramEnd"/>
    </w:p>
    <w:p w14:paraId="519D6676" w14:textId="77777777" w:rsidR="005E7102" w:rsidRPr="005E7102" w:rsidRDefault="005E7102" w:rsidP="005E7102">
      <w:pPr>
        <w:numPr>
          <w:ilvl w:val="0"/>
          <w:numId w:val="13"/>
        </w:numPr>
        <w:ind w:left="1080"/>
        <w:textAlignment w:val="baseline"/>
        <w:rPr>
          <w:rFonts w:ascii="Georgia" w:eastAsia="Times New Roman" w:hAnsi="Georgia"/>
          <w:color w:val="333333"/>
        </w:rPr>
      </w:pPr>
      <w:r w:rsidRPr="005E7102">
        <w:rPr>
          <w:rFonts w:ascii="Georgia" w:eastAsia="Times New Roman" w:hAnsi="Georgia"/>
          <w:color w:val="333333"/>
        </w:rPr>
        <w:t>To promote camaraderie within the ranks of Ohio’s Amateur Radio Operators</w:t>
      </w:r>
    </w:p>
    <w:p w14:paraId="1E70ADA3"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Your participation has allowed these goals to be achieved. We agree it is a lot of fun to get out in a natural setting with your radio and see how well you can do at working operators in the beautiful Ohio State Parks.</w:t>
      </w:r>
    </w:p>
    <w:p w14:paraId="63C207DA"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This will be the 15th annual OSPOTA – Make plans now to be active in OSPOTA 2022.</w:t>
      </w:r>
    </w:p>
    <w:p w14:paraId="25B41488" w14:textId="77777777" w:rsidR="005E7102" w:rsidRPr="005E7102" w:rsidRDefault="005E7102" w:rsidP="005E7102">
      <w:pPr>
        <w:textAlignment w:val="baseline"/>
        <w:rPr>
          <w:rFonts w:ascii="Georgia" w:eastAsia="Times New Roman" w:hAnsi="Georgia"/>
          <w:color w:val="333333"/>
        </w:rPr>
      </w:pPr>
      <w:r w:rsidRPr="005E7102">
        <w:rPr>
          <w:rFonts w:ascii="Georgia" w:eastAsia="Times New Roman" w:hAnsi="Georgia"/>
          <w:color w:val="333333"/>
        </w:rPr>
        <w:t>Don’t forget – we have an OSPOTA E-mail Group located at: </w:t>
      </w:r>
      <w:hyperlink r:id="rId182" w:history="1">
        <w:r w:rsidRPr="005E7102">
          <w:rPr>
            <w:rFonts w:ascii="Georgia" w:eastAsia="Times New Roman" w:hAnsi="Georgia"/>
            <w:color w:val="0066CC"/>
            <w:u w:val="single"/>
            <w:bdr w:val="none" w:sz="0" w:space="0" w:color="auto" w:frame="1"/>
          </w:rPr>
          <w:t>https://groups.io/g/OSPOTA</w:t>
        </w:r>
      </w:hyperlink>
    </w:p>
    <w:p w14:paraId="0884732F" w14:textId="77777777" w:rsidR="005E7102" w:rsidRPr="005E7102" w:rsidRDefault="005E7102" w:rsidP="005E7102">
      <w:pPr>
        <w:textAlignment w:val="baseline"/>
        <w:rPr>
          <w:rFonts w:ascii="Georgia" w:eastAsia="Times New Roman" w:hAnsi="Georgia"/>
          <w:color w:val="333333"/>
        </w:rPr>
      </w:pPr>
      <w:r w:rsidRPr="005E7102">
        <w:rPr>
          <w:rFonts w:ascii="Georgia" w:eastAsia="Times New Roman" w:hAnsi="Georgia"/>
          <w:color w:val="333333"/>
        </w:rPr>
        <w:t>The </w:t>
      </w:r>
      <w:hyperlink r:id="rId183" w:history="1">
        <w:r w:rsidRPr="005E7102">
          <w:rPr>
            <w:rFonts w:ascii="Georgia" w:eastAsia="Times New Roman" w:hAnsi="Georgia"/>
            <w:color w:val="0066CC"/>
            <w:u w:val="single"/>
            <w:bdr w:val="none" w:sz="0" w:space="0" w:color="auto" w:frame="1"/>
          </w:rPr>
          <w:t>OSPOTA IO Group page</w:t>
        </w:r>
      </w:hyperlink>
      <w:r w:rsidRPr="005E7102">
        <w:rPr>
          <w:rFonts w:ascii="Georgia" w:eastAsia="Times New Roman" w:hAnsi="Georgia"/>
          <w:color w:val="333333"/>
        </w:rPr>
        <w:t> is used for messaging and sharing of information about OSPOTA for all the fans and participants in the OSPOTA contest. The </w:t>
      </w:r>
      <w:hyperlink r:id="rId184" w:history="1">
        <w:r w:rsidRPr="005E7102">
          <w:rPr>
            <w:rFonts w:ascii="Georgia" w:eastAsia="Times New Roman" w:hAnsi="Georgia"/>
            <w:color w:val="0066CC"/>
            <w:u w:val="single"/>
            <w:bdr w:val="none" w:sz="0" w:space="0" w:color="auto" w:frame="1"/>
          </w:rPr>
          <w:t>E-mail Group</w:t>
        </w:r>
      </w:hyperlink>
      <w:r w:rsidRPr="005E7102">
        <w:rPr>
          <w:rFonts w:ascii="Georgia" w:eastAsia="Times New Roman" w:hAnsi="Georgia"/>
          <w:color w:val="333333"/>
        </w:rPr>
        <w:t> is where the action is.</w:t>
      </w:r>
    </w:p>
    <w:p w14:paraId="5C439A61"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Since we do allow spotting to encourage more contacts during OSPOTA, Facebook is being used before and during the contest for instant updates and to share stories and photos.</w:t>
      </w:r>
    </w:p>
    <w:p w14:paraId="28865FF2" w14:textId="77777777" w:rsidR="005E7102" w:rsidRPr="005E7102" w:rsidRDefault="005E7102" w:rsidP="005E7102">
      <w:pPr>
        <w:textAlignment w:val="baseline"/>
        <w:rPr>
          <w:rFonts w:ascii="Georgia" w:eastAsia="Times New Roman" w:hAnsi="Georgia"/>
          <w:color w:val="333333"/>
        </w:rPr>
      </w:pPr>
      <w:r w:rsidRPr="005E7102">
        <w:rPr>
          <w:rFonts w:ascii="Georgia" w:eastAsia="Times New Roman" w:hAnsi="Georgia"/>
          <w:color w:val="333333"/>
        </w:rPr>
        <w:t>As the contest draws near, we’ll be posting on the OSPOTA E-mail Group page the anticipated ‘who’s going to be at what Ohio State Park’ or ‘Planned Park’ list as we have in past years. Send your planned park activation information to </w:t>
      </w:r>
      <w:hyperlink r:id="rId185" w:history="1">
        <w:r w:rsidRPr="005E7102">
          <w:rPr>
            <w:rFonts w:ascii="Georgia" w:eastAsia="Times New Roman" w:hAnsi="Georgia"/>
            <w:color w:val="0066CC"/>
            <w:u w:val="single"/>
            <w:bdr w:val="none" w:sz="0" w:space="0" w:color="auto" w:frame="1"/>
          </w:rPr>
          <w:t>PlannedParks@ospota.org</w:t>
        </w:r>
      </w:hyperlink>
      <w:r w:rsidRPr="005E7102">
        <w:rPr>
          <w:rFonts w:ascii="Georgia" w:eastAsia="Times New Roman" w:hAnsi="Georgia"/>
          <w:color w:val="333333"/>
        </w:rPr>
        <w:t> . Please, include the call sign that will be used and the Ohio State Park you plan to be at. If your plans change, just let us know and we’ll update the list. Remember, more than one person or group can be at an Ohio State Park – there are no reserved State Parks.</w:t>
      </w:r>
    </w:p>
    <w:p w14:paraId="461B7F2F"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lastRenderedPageBreak/>
        <w:t>Notes: Some Ohio State Parks are being managed by local park systems, but they are still listed and considered to be Ohio State Parks according to ODNR (Quail Hollow &amp; Tinkers Creek).  </w:t>
      </w:r>
    </w:p>
    <w:p w14:paraId="27EB17BA"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 xml:space="preserve">So – pick a park and make your plans now for OSPOTA </w:t>
      </w:r>
      <w:proofErr w:type="gramStart"/>
      <w:r w:rsidRPr="005E7102">
        <w:rPr>
          <w:rFonts w:ascii="Georgia" w:eastAsia="Times New Roman" w:hAnsi="Georgia"/>
          <w:color w:val="333333"/>
        </w:rPr>
        <w:t>2022 !!!!!!</w:t>
      </w:r>
      <w:proofErr w:type="gramEnd"/>
      <w:r w:rsidRPr="005E7102">
        <w:rPr>
          <w:rFonts w:ascii="Georgia" w:eastAsia="Times New Roman" w:hAnsi="Georgia"/>
          <w:color w:val="333333"/>
        </w:rPr>
        <w:t xml:space="preserve"> Take care &amp; 73 from the entire OSPOTA contest Committee, KB8UUZ, WG8X, W8PT, W8KNO, KB8UHN</w:t>
      </w:r>
    </w:p>
    <w:p w14:paraId="00F9F265"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Tom, KB8UUZ OSPOTA Chairman OSPOTA</w:t>
      </w:r>
    </w:p>
    <w:p w14:paraId="0FD4CC89" w14:textId="77777777" w:rsidR="005E7102" w:rsidRPr="005E7102" w:rsidRDefault="005E7102" w:rsidP="005E7102">
      <w:pPr>
        <w:textAlignment w:val="baseline"/>
        <w:rPr>
          <w:rFonts w:ascii="Georgia" w:eastAsia="Times New Roman" w:hAnsi="Georgia"/>
          <w:color w:val="333333"/>
        </w:rPr>
      </w:pPr>
      <w:r w:rsidRPr="005E7102">
        <w:rPr>
          <w:rFonts w:ascii="Georgia" w:eastAsia="Times New Roman" w:hAnsi="Georgia"/>
          <w:color w:val="333333"/>
        </w:rPr>
        <w:t>Questions? Email: </w:t>
      </w:r>
      <w:hyperlink r:id="rId186" w:history="1">
        <w:r w:rsidRPr="005E7102">
          <w:rPr>
            <w:rFonts w:ascii="Georgia" w:eastAsia="Times New Roman" w:hAnsi="Georgia"/>
            <w:color w:val="0066CC"/>
            <w:u w:val="single"/>
            <w:bdr w:val="none" w:sz="0" w:space="0" w:color="auto" w:frame="1"/>
          </w:rPr>
          <w:t>INFO@ospota.org</w:t>
        </w:r>
      </w:hyperlink>
    </w:p>
    <w:p w14:paraId="71B74DF4" w14:textId="77777777" w:rsidR="005E7102" w:rsidRPr="005E7102" w:rsidRDefault="005E7102" w:rsidP="005E7102">
      <w:pPr>
        <w:textAlignment w:val="baseline"/>
        <w:rPr>
          <w:rFonts w:ascii="Georgia" w:eastAsia="Times New Roman" w:hAnsi="Georgia"/>
          <w:color w:val="333333"/>
        </w:rPr>
      </w:pPr>
      <w:r w:rsidRPr="005E7102">
        <w:rPr>
          <w:rFonts w:ascii="Georgia" w:eastAsia="Times New Roman" w:hAnsi="Georgia"/>
          <w:color w:val="333333"/>
        </w:rPr>
        <w:t>When the OSPOTA contest is over, send Logs and Summary Sheets to: </w:t>
      </w:r>
      <w:hyperlink r:id="rId187" w:history="1">
        <w:r w:rsidRPr="005E7102">
          <w:rPr>
            <w:rFonts w:ascii="Georgia" w:eastAsia="Times New Roman" w:hAnsi="Georgia"/>
            <w:color w:val="0066CC"/>
            <w:u w:val="single"/>
            <w:bdr w:val="none" w:sz="0" w:space="0" w:color="auto" w:frame="1"/>
          </w:rPr>
          <w:t>Logs@ospota.org</w:t>
        </w:r>
      </w:hyperlink>
    </w:p>
    <w:p w14:paraId="24AE350B" w14:textId="77777777" w:rsidR="00FE5EE6" w:rsidRPr="00FE5EE6" w:rsidRDefault="00FE5EE6" w:rsidP="00BE7112">
      <w:pPr>
        <w:rPr>
          <w:rFonts w:eastAsia="Times New Roman"/>
          <w:b/>
        </w:rPr>
      </w:pPr>
    </w:p>
    <w:p w14:paraId="63F0D3BB" w14:textId="27EE621E" w:rsidR="00BE7112" w:rsidRPr="00BE7112" w:rsidRDefault="00000000" w:rsidP="00BE7112">
      <w:pPr>
        <w:rPr>
          <w:rFonts w:eastAsia="Times New Roman"/>
          <w:b/>
          <w:bCs/>
          <w:i/>
          <w:iCs/>
          <w:lang w:val="en"/>
        </w:rPr>
      </w:pPr>
      <w:r>
        <w:rPr>
          <w:rFonts w:eastAsia="Times New Roman"/>
          <w:bCs/>
        </w:rPr>
        <w:pict w14:anchorId="5EA0A426">
          <v:rect id="_x0000_i1031" style="width:0;height:1.5pt" o:hralign="center" o:hrstd="t" o:hr="t" fillcolor="#a0a0a0" stroked="f"/>
        </w:pict>
      </w:r>
    </w:p>
    <w:p w14:paraId="4BD0DF97" w14:textId="77777777" w:rsidR="00945CBB" w:rsidRDefault="00945CBB" w:rsidP="00BE7112">
      <w:pPr>
        <w:rPr>
          <w:rFonts w:eastAsia="Times New Roman"/>
          <w:b/>
          <w:bCs/>
          <w:i/>
          <w:iCs/>
          <w:sz w:val="28"/>
          <w:szCs w:val="28"/>
          <w:lang w:val="en"/>
        </w:rPr>
      </w:pPr>
    </w:p>
    <w:p w14:paraId="5A80880A" w14:textId="77777777" w:rsidR="00945CBB" w:rsidRDefault="00945CBB" w:rsidP="00BE7112">
      <w:pPr>
        <w:rPr>
          <w:rFonts w:eastAsia="Times New Roman"/>
          <w:b/>
          <w:bCs/>
          <w:i/>
          <w:iCs/>
          <w:sz w:val="28"/>
          <w:szCs w:val="28"/>
          <w:lang w:val="en"/>
        </w:rPr>
      </w:pPr>
    </w:p>
    <w:p w14:paraId="7BD29125" w14:textId="77777777" w:rsidR="00945CBB" w:rsidRDefault="00945CBB" w:rsidP="00BE7112">
      <w:pPr>
        <w:rPr>
          <w:rFonts w:eastAsia="Times New Roman"/>
          <w:b/>
          <w:bCs/>
          <w:i/>
          <w:iCs/>
          <w:sz w:val="28"/>
          <w:szCs w:val="28"/>
          <w:lang w:val="en"/>
        </w:rPr>
      </w:pPr>
    </w:p>
    <w:p w14:paraId="28F7995B" w14:textId="0FEFC12D"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00000" w:rsidP="00C006F5">
      <w:pPr>
        <w:jc w:val="center"/>
        <w:rPr>
          <w:rFonts w:eastAsia="Times New Roman"/>
          <w:bCs/>
          <w:lang w:val="en"/>
        </w:rPr>
      </w:pPr>
      <w:hyperlink r:id="rId189"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000000" w:rsidP="00BE7112">
      <w:pPr>
        <w:rPr>
          <w:rFonts w:eastAsia="Times New Roman"/>
          <w:b/>
          <w:bCs/>
          <w:i/>
          <w:iCs/>
          <w:lang w:val="en"/>
        </w:rPr>
      </w:pPr>
      <w:r>
        <w:rPr>
          <w:rFonts w:eastAsia="Times New Roman"/>
          <w:bCs/>
        </w:rPr>
        <w:pict w14:anchorId="53C62E1B">
          <v:rect id="_x0000_i1032" style="width:0;height:1.5pt" o:hralign="center" o:hrstd="t" o:hr="t" fillcolor="#a0a0a0" stroked="f"/>
        </w:pict>
      </w:r>
      <w:bookmarkEnd w:id="26"/>
    </w:p>
    <w:p w14:paraId="2865BDB9" w14:textId="77777777" w:rsidR="00BE7112" w:rsidRPr="00BE7112" w:rsidRDefault="00BE7112" w:rsidP="00BE7112">
      <w:pPr>
        <w:rPr>
          <w:rFonts w:eastAsia="Times New Roman"/>
          <w:b/>
          <w:bCs/>
          <w:i/>
          <w:sz w:val="28"/>
          <w:szCs w:val="28"/>
        </w:rPr>
      </w:pPr>
      <w:bookmarkStart w:id="32" w:name="one"/>
      <w:bookmarkEnd w:id="32"/>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60BC96C6" w:rsidR="00BE7112" w:rsidRDefault="00BE7112" w:rsidP="00BE7112">
      <w:pPr>
        <w:rPr>
          <w:rFonts w:eastAsia="Times New Roman"/>
          <w:bCs/>
        </w:rPr>
      </w:pPr>
      <w:r w:rsidRPr="00BE7112">
        <w:rPr>
          <w:rFonts w:eastAsia="Times New Roman"/>
          <w:bCs/>
        </w:rPr>
        <w:t xml:space="preserve">Hey Gang, </w:t>
      </w:r>
    </w:p>
    <w:p w14:paraId="3DF11CAF" w14:textId="65E63333" w:rsidR="00472E49" w:rsidRDefault="00472E49" w:rsidP="00BE7112">
      <w:pPr>
        <w:rPr>
          <w:rFonts w:eastAsia="Times New Roman"/>
          <w:bCs/>
        </w:rPr>
      </w:pPr>
    </w:p>
    <w:p w14:paraId="47F9BB36" w14:textId="64C47299" w:rsidR="00472E49" w:rsidRPr="00472E49" w:rsidRDefault="00472E49" w:rsidP="00BE7112">
      <w:pPr>
        <w:rPr>
          <w:caps/>
        </w:rPr>
      </w:pPr>
      <w:r>
        <w:rPr>
          <w:rFonts w:eastAsia="Times New Roman"/>
          <w:bCs/>
        </w:rPr>
        <w:t xml:space="preserve">Last </w:t>
      </w:r>
      <w:proofErr w:type="spellStart"/>
      <w:r w:rsidR="00477AFC">
        <w:rPr>
          <w:rFonts w:eastAsia="Times New Roman"/>
          <w:bCs/>
        </w:rPr>
        <w:t>weeks</w:t>
      </w:r>
      <w:proofErr w:type="spellEnd"/>
      <w:r w:rsidR="00477AFC">
        <w:rPr>
          <w:rFonts w:eastAsia="Times New Roman"/>
          <w:bCs/>
        </w:rPr>
        <w:t xml:space="preserve"> </w:t>
      </w:r>
      <w:r>
        <w:rPr>
          <w:rFonts w:eastAsia="Times New Roman"/>
          <w:bCs/>
        </w:rPr>
        <w:t xml:space="preserve">question </w:t>
      </w:r>
      <w:r w:rsidR="00D957C9">
        <w:rPr>
          <w:rStyle w:val="Strong"/>
          <w:rFonts w:ascii="Arial" w:hAnsi="Arial" w:cs="Arial"/>
          <w:caps/>
        </w:rPr>
        <w:t>“DO you live in ar area with an hoa restriction on antennas?”</w:t>
      </w:r>
    </w:p>
    <w:p w14:paraId="1E5B03E5" w14:textId="77777777" w:rsidR="00BE7112" w:rsidRPr="00BE7112" w:rsidRDefault="00BE7112" w:rsidP="00BE7112">
      <w:pPr>
        <w:rPr>
          <w:rFonts w:eastAsia="Times New Roman"/>
          <w:bCs/>
        </w:rPr>
      </w:pPr>
    </w:p>
    <w:p w14:paraId="5D1ED427" w14:textId="10D12C39" w:rsidR="00BE7112" w:rsidRPr="00BE7112" w:rsidRDefault="00BE7112" w:rsidP="00F311F5">
      <w:pPr>
        <w:rPr>
          <w:rFonts w:eastAsia="Times New Roman"/>
          <w:bCs/>
        </w:rPr>
      </w:pPr>
      <w:r w:rsidRPr="00BE7112">
        <w:rPr>
          <w:rFonts w:eastAsia="Times New Roman"/>
          <w:bCs/>
        </w:rPr>
        <w:t>Survey Says</w:t>
      </w:r>
      <w:r w:rsidR="00F311F5">
        <w:rPr>
          <w:rFonts w:eastAsia="Times New Roman"/>
          <w:bCs/>
        </w:rPr>
        <w:t xml:space="preserve">:  </w:t>
      </w:r>
      <w:r w:rsidR="00D957C9">
        <w:rPr>
          <w:rFonts w:eastAsia="Times New Roman"/>
          <w:bCs/>
        </w:rPr>
        <w:t>10</w:t>
      </w:r>
      <w:r w:rsidR="008F37F3">
        <w:rPr>
          <w:rFonts w:eastAsia="Times New Roman"/>
          <w:bCs/>
        </w:rPr>
        <w:t xml:space="preserve"> (</w:t>
      </w:r>
      <w:r w:rsidR="00D957C9">
        <w:rPr>
          <w:rFonts w:eastAsia="Times New Roman"/>
          <w:bCs/>
        </w:rPr>
        <w:t>15.63</w:t>
      </w:r>
      <w:r w:rsidR="008F37F3">
        <w:rPr>
          <w:rFonts w:eastAsia="Times New Roman"/>
          <w:bCs/>
        </w:rPr>
        <w:t xml:space="preserve">%) yes, </w:t>
      </w:r>
      <w:r w:rsidR="00D957C9">
        <w:rPr>
          <w:rFonts w:eastAsia="Times New Roman"/>
          <w:bCs/>
        </w:rPr>
        <w:t>54</w:t>
      </w:r>
      <w:r w:rsidR="008F37F3">
        <w:rPr>
          <w:rFonts w:eastAsia="Times New Roman"/>
          <w:bCs/>
        </w:rPr>
        <w:t xml:space="preserve"> (</w:t>
      </w:r>
      <w:r w:rsidR="00D957C9">
        <w:rPr>
          <w:rFonts w:eastAsia="Times New Roman"/>
          <w:bCs/>
        </w:rPr>
        <w:t>84.38</w:t>
      </w:r>
      <w:r w:rsidR="008F37F3">
        <w:rPr>
          <w:rFonts w:eastAsia="Times New Roman"/>
          <w:bCs/>
        </w:rPr>
        <w:t>%) no.</w:t>
      </w:r>
      <w:r w:rsidR="00472E49">
        <w:rPr>
          <w:rFonts w:eastAsia="Times New Roman"/>
          <w:bCs/>
        </w:rPr>
        <w:t xml:space="preserve">  The new question is:</w:t>
      </w:r>
    </w:p>
    <w:p w14:paraId="02BDB8C9" w14:textId="77777777" w:rsidR="00BE7112" w:rsidRPr="00BE7112" w:rsidRDefault="00BE7112" w:rsidP="00BE7112">
      <w:pPr>
        <w:rPr>
          <w:rFonts w:eastAsia="Times New Roman"/>
          <w:bCs/>
        </w:rPr>
      </w:pPr>
    </w:p>
    <w:p w14:paraId="2FC10825" w14:textId="01455BA2" w:rsidR="00BE7112" w:rsidRPr="00F311F5" w:rsidRDefault="00D957C9" w:rsidP="00BE7112">
      <w:pPr>
        <w:rPr>
          <w:rFonts w:eastAsia="Times New Roman"/>
          <w:bCs/>
        </w:rPr>
      </w:pPr>
      <w:r>
        <w:rPr>
          <w:rStyle w:val="Strong"/>
          <w:rFonts w:ascii="Arial" w:hAnsi="Arial" w:cs="Arial"/>
          <w:caps/>
        </w:rPr>
        <w:t>will you be participating in Oh state parks on the air (ospota) this year either from a park or as a home station?</w:t>
      </w:r>
      <w:r w:rsidR="00FD1B25">
        <w:rPr>
          <w:rStyle w:val="Strong"/>
          <w:rFonts w:ascii="Arial" w:hAnsi="Arial" w:cs="Arial"/>
          <w:caps/>
        </w:rPr>
        <w:t xml:space="preserve"> </w:t>
      </w:r>
      <w:r w:rsidR="00472E49">
        <w:rPr>
          <w:rStyle w:val="Strong"/>
          <w:rFonts w:ascii="Arial" w:hAnsi="Arial" w:cs="Arial"/>
          <w:caps/>
        </w:rPr>
        <w:t xml:space="preserve">  </w:t>
      </w:r>
      <w:proofErr w:type="gramStart"/>
      <w:r w:rsidR="00472E49">
        <w:rPr>
          <w:rStyle w:val="Strong"/>
          <w:rFonts w:ascii="Arial" w:hAnsi="Arial" w:cs="Arial"/>
          <w:caps/>
        </w:rPr>
        <w:t>yes</w:t>
      </w:r>
      <w:proofErr w:type="gramEnd"/>
      <w:r w:rsidR="00472E49">
        <w:rPr>
          <w:rStyle w:val="Strong"/>
          <w:rFonts w:ascii="Arial" w:hAnsi="Arial" w:cs="Arial"/>
          <w:caps/>
        </w:rPr>
        <w:t xml:space="preserve"> </w:t>
      </w:r>
      <w:r w:rsidR="00F36D9F">
        <w:rPr>
          <w:rStyle w:val="Strong"/>
          <w:rFonts w:ascii="Arial" w:hAnsi="Arial" w:cs="Arial"/>
          <w:caps/>
        </w:rPr>
        <w:t>or no?</w:t>
      </w:r>
    </w:p>
    <w:p w14:paraId="1B624D48" w14:textId="77777777" w:rsidR="00BE7112" w:rsidRPr="00BE7112" w:rsidRDefault="00BE7112" w:rsidP="00BE7112">
      <w:pPr>
        <w:rPr>
          <w:rFonts w:eastAsia="Times New Roman"/>
          <w:bCs/>
        </w:rPr>
      </w:pPr>
    </w:p>
    <w:p w14:paraId="253B94D4" w14:textId="77777777" w:rsidR="00BE7112" w:rsidRPr="00BE7112" w:rsidRDefault="00BE7112" w:rsidP="00BE7112">
      <w:pPr>
        <w:rPr>
          <w:rFonts w:eastAsia="Times New Roman"/>
          <w:bCs/>
        </w:rPr>
      </w:pPr>
      <w:r w:rsidRPr="00BE7112">
        <w:rPr>
          <w:rFonts w:eastAsia="Times New Roman"/>
          <w:bCs/>
        </w:rPr>
        <w:lastRenderedPageBreak/>
        <w:t xml:space="preserve">You’ll find the “One Question” questionnaire on the Ohio Section Website! </w:t>
      </w:r>
      <w:hyperlink r:id="rId191"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p>
    <w:p w14:paraId="79C96267" w14:textId="77777777" w:rsidR="00BE7112" w:rsidRPr="00BE7112" w:rsidRDefault="00BE7112" w:rsidP="00BE7112">
      <w:pPr>
        <w:rPr>
          <w:rFonts w:eastAsia="Times New Roman"/>
          <w:bCs/>
        </w:rPr>
      </w:pPr>
    </w:p>
    <w:p w14:paraId="3D9F1447" w14:textId="77777777" w:rsidR="00BE7112" w:rsidRPr="00BE7112" w:rsidRDefault="00000000" w:rsidP="00BE7112">
      <w:pPr>
        <w:rPr>
          <w:rFonts w:eastAsia="Times New Roman"/>
          <w:b/>
          <w:bCs/>
          <w:i/>
        </w:rPr>
      </w:pPr>
      <w:r>
        <w:rPr>
          <w:rFonts w:eastAsia="Times New Roman"/>
          <w:bCs/>
        </w:rPr>
        <w:pict w14:anchorId="74E395A7">
          <v:rect id="_x0000_i1033"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bookmarkStart w:id="33" w:name="ve"/>
      <w:bookmarkEnd w:id="33"/>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92"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193" w:history="1">
        <w:r w:rsidRPr="00BE7112">
          <w:rPr>
            <w:rStyle w:val="Hyperlink"/>
            <w:rFonts w:eastAsia="Times New Roman"/>
            <w:bCs/>
          </w:rPr>
          <w:t>http://www.arrl.org/find-an-</w:t>
        </w:r>
        <w:r w:rsidRPr="00BE5437">
          <w:rPr>
            <w:rStyle w:val="Hyperlink"/>
            <w:rFonts w:eastAsia="Times New Roman"/>
            <w:bCs/>
            <w:color w:val="2F5496" w:themeColor="accent1" w:themeShade="BF"/>
          </w:rPr>
          <w:t>amateur</w:t>
        </w:r>
        <w:r w:rsidRPr="00BE7112">
          <w:rPr>
            <w:rStyle w:val="Hyperlink"/>
            <w:rFonts w:eastAsia="Times New Roman"/>
            <w:bCs/>
          </w:rPr>
          <w:t>-radio-license-exam-session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18BCF11A" w14:textId="401B59A0" w:rsidR="00615E39" w:rsidRDefault="00615E39" w:rsidP="00BE7112">
      <w:pPr>
        <w:rPr>
          <w:rFonts w:eastAsia="Times New Roman"/>
          <w:bCs/>
        </w:rPr>
      </w:pPr>
    </w:p>
    <w:p w14:paraId="0D6D11D3" w14:textId="2C51953C" w:rsidR="00BE5437" w:rsidRDefault="00BE5437" w:rsidP="00BE7112">
      <w:pPr>
        <w:rPr>
          <w:rFonts w:eastAsia="Times New Roman"/>
          <w:b/>
          <w:bCs/>
          <w:i/>
          <w:iCs/>
          <w:sz w:val="28"/>
          <w:szCs w:val="28"/>
        </w:rPr>
      </w:pPr>
    </w:p>
    <w:p w14:paraId="5C44D0BA" w14:textId="1FD0B7D2" w:rsidR="00BE7112" w:rsidRPr="00BE7112" w:rsidRDefault="00BE7112" w:rsidP="00BE7112">
      <w:pPr>
        <w:rPr>
          <w:rFonts w:eastAsia="Times New Roman"/>
          <w:bCs/>
        </w:rPr>
      </w:pPr>
    </w:p>
    <w:p w14:paraId="5E3E1466" w14:textId="5EB94F6B" w:rsidR="000B0643" w:rsidRDefault="00000000" w:rsidP="004A6CD1">
      <w:pPr>
        <w:widowControl w:val="0"/>
        <w:rPr>
          <w:rFonts w:eastAsia="Times New Roman"/>
          <w:b/>
          <w:i/>
          <w:iCs/>
          <w:sz w:val="28"/>
          <w:szCs w:val="28"/>
        </w:rPr>
      </w:pPr>
      <w:r>
        <w:rPr>
          <w:rFonts w:eastAsia="Times New Roman"/>
          <w:bCs/>
        </w:rPr>
        <w:pict w14:anchorId="11C21C03">
          <v:rect id="_x0000_i1034" style="width:0;height:1.5pt" o:hralign="center" o:bullet="t" o:hrstd="t" o:hr="t" fillcolor="#a0a0a0" stroked="f"/>
        </w:pict>
      </w:r>
    </w:p>
    <w:p w14:paraId="209E6F8D" w14:textId="0BA87FF1" w:rsidR="00C71F95" w:rsidRDefault="00C71F95" w:rsidP="00C71F95">
      <w:pPr>
        <w:rPr>
          <w:b/>
          <w:bCs/>
          <w:i/>
          <w:iCs/>
          <w:sz w:val="28"/>
          <w:szCs w:val="28"/>
        </w:rPr>
      </w:pPr>
    </w:p>
    <w:p w14:paraId="3F0E7D3F" w14:textId="77777777" w:rsidR="00D0375C" w:rsidRDefault="00D0375C" w:rsidP="00D0375C">
      <w:pPr>
        <w:rPr>
          <w:sz w:val="20"/>
          <w:szCs w:val="20"/>
        </w:rPr>
      </w:pPr>
    </w:p>
    <w:p w14:paraId="7072158F" w14:textId="56724443" w:rsidR="00D91A53" w:rsidRPr="0008593B" w:rsidRDefault="00000000" w:rsidP="00E7594D">
      <w:pPr>
        <w:rPr>
          <w:rFonts w:eastAsia="Times New Roman"/>
          <w:bCs/>
        </w:rPr>
      </w:pPr>
      <w:r>
        <w:rPr>
          <w:rFonts w:eastAsia="Times New Roman"/>
        </w:rPr>
        <w:pict w14:anchorId="63694099">
          <v:rect id="_x0000_i1035" style="width:0;height:1.5pt" o:hralign="center" o:hrstd="t" o:hr="t" fillcolor="#a0a0a0" stroked="f"/>
        </w:pict>
      </w:r>
    </w:p>
    <w:p w14:paraId="1F296EA1" w14:textId="5BD648B9" w:rsidR="001C7797" w:rsidRPr="001C7797" w:rsidRDefault="001C7797" w:rsidP="001C7797">
      <w:pPr>
        <w:rPr>
          <w:rFonts w:eastAsia="Times New Roman"/>
          <w:b/>
          <w:bCs/>
          <w:i/>
          <w:iCs/>
          <w:sz w:val="28"/>
          <w:szCs w:val="28"/>
        </w:rPr>
      </w:pPr>
      <w:bookmarkStart w:id="34" w:name="final"/>
      <w:bookmarkEnd w:id="34"/>
      <w:r w:rsidRPr="001C7797">
        <w:rPr>
          <w:rFonts w:eastAsia="Times New Roman"/>
          <w:b/>
          <w:bCs/>
          <w:i/>
          <w:iCs/>
          <w:sz w:val="28"/>
          <w:szCs w:val="28"/>
        </w:rPr>
        <w:t>F</w:t>
      </w:r>
      <w:r w:rsidR="009778EE">
        <w:rPr>
          <w:rFonts w:eastAsia="Times New Roman"/>
          <w:b/>
          <w:bCs/>
          <w:i/>
          <w:iCs/>
          <w:sz w:val="28"/>
          <w:szCs w:val="28"/>
        </w:rPr>
        <w:t>inal…  Final</w:t>
      </w:r>
    </w:p>
    <w:p w14:paraId="1385E551" w14:textId="4C051E2B" w:rsidR="001C7797" w:rsidRPr="001C7797" w:rsidRDefault="001C7797" w:rsidP="001C7797">
      <w:pPr>
        <w:rPr>
          <w:rFonts w:eastAsia="Times New Roman"/>
        </w:rPr>
      </w:pPr>
    </w:p>
    <w:p w14:paraId="22F65A6F" w14:textId="49D5B3F9" w:rsidR="007479A8" w:rsidRDefault="00D957C9" w:rsidP="009778EE">
      <w:pPr>
        <w:rPr>
          <w:rFonts w:eastAsia="Times New Roman"/>
        </w:rPr>
      </w:pPr>
      <w:r>
        <w:rPr>
          <w:rFonts w:eastAsia="Times New Roman"/>
        </w:rPr>
        <w:t xml:space="preserve">Last month’s Ohio Section Journal had </w:t>
      </w:r>
      <w:r w:rsidR="000C76F8">
        <w:rPr>
          <w:rFonts w:eastAsia="Times New Roman"/>
        </w:rPr>
        <w:t xml:space="preserve">just </w:t>
      </w:r>
      <w:r>
        <w:rPr>
          <w:rFonts w:eastAsia="Times New Roman"/>
        </w:rPr>
        <w:t>two lines in this section.  But I’ve got a whole lot more to talk about this month</w:t>
      </w:r>
      <w:r w:rsidR="0078538F">
        <w:rPr>
          <w:rFonts w:eastAsia="Times New Roman"/>
        </w:rPr>
        <w:t xml:space="preserve">.  I know we’re at the end of a long newsletter, but I hope you’ll take the time to read through this.  First off a couple of “Thank </w:t>
      </w:r>
      <w:proofErr w:type="spellStart"/>
      <w:proofErr w:type="gramStart"/>
      <w:r w:rsidR="0078538F">
        <w:rPr>
          <w:rFonts w:eastAsia="Times New Roman"/>
        </w:rPr>
        <w:t>You’s</w:t>
      </w:r>
      <w:proofErr w:type="spellEnd"/>
      <w:r w:rsidR="0078538F">
        <w:rPr>
          <w:rFonts w:eastAsia="Times New Roman"/>
        </w:rPr>
        <w:t>”  that</w:t>
      </w:r>
      <w:proofErr w:type="gramEnd"/>
      <w:r w:rsidR="0078538F">
        <w:rPr>
          <w:rFonts w:eastAsia="Times New Roman"/>
        </w:rPr>
        <w:t xml:space="preserve"> are well deserved:</w:t>
      </w:r>
    </w:p>
    <w:p w14:paraId="5CF33AA1" w14:textId="77777777" w:rsidR="000C76F8" w:rsidRDefault="000C76F8" w:rsidP="009778EE">
      <w:pPr>
        <w:rPr>
          <w:rFonts w:eastAsia="Times New Roman"/>
        </w:rPr>
      </w:pPr>
    </w:p>
    <w:p w14:paraId="1FC4499C" w14:textId="068DD672" w:rsidR="0078538F" w:rsidRDefault="0078538F" w:rsidP="009778EE">
      <w:pPr>
        <w:rPr>
          <w:rFonts w:eastAsia="Times New Roman"/>
        </w:rPr>
      </w:pPr>
      <w:r>
        <w:rPr>
          <w:rFonts w:eastAsia="Times New Roman"/>
        </w:rPr>
        <w:t xml:space="preserve">First off – John Ross – KD8IDJ who has been our Section PIO for the past few years.  John has done an excellent job for us, especially with the Section Newsletter Contest, but has retired from this position to move up to </w:t>
      </w:r>
      <w:r w:rsidR="000C76F8">
        <w:rPr>
          <w:rFonts w:eastAsia="Times New Roman"/>
        </w:rPr>
        <w:t xml:space="preserve">a position with the ARRL.  You’ll be hearing a lot more from John in that capacity and we certainly wish him well in that new position.  </w:t>
      </w:r>
    </w:p>
    <w:p w14:paraId="0A6882D9" w14:textId="6670717B" w:rsidR="000C76F8" w:rsidRDefault="000C76F8" w:rsidP="009778EE">
      <w:pPr>
        <w:rPr>
          <w:rFonts w:eastAsia="Times New Roman"/>
        </w:rPr>
      </w:pPr>
    </w:p>
    <w:p w14:paraId="02BE73CC" w14:textId="24682CEF" w:rsidR="000C76F8" w:rsidRDefault="000C76F8" w:rsidP="009778EE">
      <w:pPr>
        <w:rPr>
          <w:rFonts w:eastAsia="Times New Roman"/>
        </w:rPr>
      </w:pPr>
      <w:proofErr w:type="gramStart"/>
      <w:r>
        <w:rPr>
          <w:rFonts w:eastAsia="Times New Roman"/>
        </w:rPr>
        <w:t>Next</w:t>
      </w:r>
      <w:proofErr w:type="gramEnd"/>
      <w:r>
        <w:rPr>
          <w:rFonts w:eastAsia="Times New Roman"/>
        </w:rPr>
        <w:t xml:space="preserve"> I would like to thank all of the Section Cabinet members – Technical Coordinator</w:t>
      </w:r>
      <w:r w:rsidR="005D0F88">
        <w:rPr>
          <w:rFonts w:eastAsia="Times New Roman"/>
        </w:rPr>
        <w:t xml:space="preserve"> Jeff Kopcak, K8JTK – Section Emergency Coordinator Stan Broadway, N8BHL – Section Traffic Manager David Maynard, WA3EZN – Section Youth Coordinator Anthony Luscre, K8ZT – and State Government Liaison Bob Winston, W2THU.  </w:t>
      </w:r>
      <w:r w:rsidR="00130F84">
        <w:rPr>
          <w:rFonts w:eastAsia="Times New Roman"/>
        </w:rPr>
        <w:t xml:space="preserve">Although not listed as an official “Cabinet” member, </w:t>
      </w:r>
      <w:r w:rsidR="00A21942">
        <w:rPr>
          <w:rFonts w:eastAsia="Times New Roman"/>
        </w:rPr>
        <w:t xml:space="preserve">I also want to include Jim Yoder, W8ERW – OH ARES Data Manager.  </w:t>
      </w:r>
      <w:r w:rsidR="005D0F88">
        <w:rPr>
          <w:rFonts w:eastAsia="Times New Roman"/>
        </w:rPr>
        <w:t>These guys do a lot of good work on behalf of the members of the Ohio Section, and Amateur Radio in general</w:t>
      </w:r>
      <w:r w:rsidR="00130F84">
        <w:rPr>
          <w:rFonts w:eastAsia="Times New Roman"/>
        </w:rPr>
        <w:t>.</w:t>
      </w:r>
    </w:p>
    <w:p w14:paraId="132D0566" w14:textId="77777777" w:rsidR="00130F84" w:rsidRDefault="00130F84" w:rsidP="009778EE">
      <w:pPr>
        <w:rPr>
          <w:rFonts w:eastAsia="Times New Roman"/>
        </w:rPr>
      </w:pPr>
    </w:p>
    <w:p w14:paraId="4B472E84" w14:textId="187E24B8" w:rsidR="00130F84" w:rsidRDefault="00130F84" w:rsidP="009778EE">
      <w:pPr>
        <w:rPr>
          <w:rFonts w:eastAsia="Times New Roman"/>
        </w:rPr>
      </w:pPr>
      <w:r>
        <w:rPr>
          <w:rFonts w:eastAsia="Times New Roman"/>
        </w:rPr>
        <w:t>Starting Monday (August 1) I’ll be looking for a replacement for John in the position of PIO, and I’m also going to be looking for someone to fill the position of ACC as well as some regional ASM’s.  If you’re interested in working for the Ohio Section – please let me know!</w:t>
      </w:r>
    </w:p>
    <w:p w14:paraId="3A536CD4" w14:textId="2D82CD85" w:rsidR="00130F84" w:rsidRDefault="00130F84" w:rsidP="009778EE">
      <w:pPr>
        <w:rPr>
          <w:rFonts w:eastAsia="Times New Roman"/>
        </w:rPr>
      </w:pPr>
    </w:p>
    <w:p w14:paraId="0E132C41" w14:textId="4D5D7CC1" w:rsidR="00130F84" w:rsidRDefault="00130F84" w:rsidP="009778EE">
      <w:pPr>
        <w:rPr>
          <w:rFonts w:eastAsia="Times New Roman"/>
        </w:rPr>
      </w:pPr>
      <w:r>
        <w:rPr>
          <w:rFonts w:eastAsia="Times New Roman"/>
        </w:rPr>
        <w:t xml:space="preserve">Now, I also want to thank Scott – N8SY – former Section Manager and current </w:t>
      </w:r>
      <w:r w:rsidR="00A21942">
        <w:rPr>
          <w:rFonts w:eastAsia="Times New Roman"/>
        </w:rPr>
        <w:t>Vice Director of the ARRL Great Lakes Division.  Scott continues to do A LOT for the benefit of the OHIO Section!</w:t>
      </w:r>
      <w:r w:rsidR="00C616E3">
        <w:rPr>
          <w:rFonts w:eastAsia="Times New Roman"/>
        </w:rPr>
        <w:t xml:space="preserve">  I couldn’t begin to list here everything Scott still touches on a regular basis, but he has been an enormous help to me since I have been the OH SM.</w:t>
      </w:r>
    </w:p>
    <w:p w14:paraId="1687C717" w14:textId="71ED8210" w:rsidR="00C616E3" w:rsidRDefault="00C616E3" w:rsidP="009778EE">
      <w:pPr>
        <w:rPr>
          <w:rFonts w:eastAsia="Times New Roman"/>
        </w:rPr>
      </w:pPr>
    </w:p>
    <w:p w14:paraId="3FA38F4E" w14:textId="2EC6B915" w:rsidR="00C616E3" w:rsidRDefault="00C616E3" w:rsidP="009778EE">
      <w:pPr>
        <w:rPr>
          <w:rFonts w:eastAsia="Times New Roman"/>
        </w:rPr>
      </w:pPr>
      <w:r>
        <w:rPr>
          <w:rFonts w:eastAsia="Times New Roman"/>
        </w:rPr>
        <w:lastRenderedPageBreak/>
        <w:t>Finally, I want to thank John Levo – W8KIW and Bill Sa</w:t>
      </w:r>
      <w:r w:rsidR="0032011E">
        <w:rPr>
          <w:rFonts w:eastAsia="Times New Roman"/>
        </w:rPr>
        <w:t>ly</w:t>
      </w:r>
      <w:r>
        <w:rPr>
          <w:rFonts w:eastAsia="Times New Roman"/>
        </w:rPr>
        <w:t>ers – AJ8B</w:t>
      </w:r>
      <w:r w:rsidR="0032011E">
        <w:rPr>
          <w:rFonts w:eastAsia="Times New Roman"/>
        </w:rPr>
        <w:t xml:space="preserve"> for their weekly columns in PostScript and Ohio Section Journal.  John’s “Ohio South 40” column keeps the Amateur Radio activities in the SE </w:t>
      </w:r>
      <w:r w:rsidR="0018202B">
        <w:rPr>
          <w:rFonts w:eastAsia="Times New Roman"/>
        </w:rPr>
        <w:t>quadrant of the state well represented to the rest of us.  There’s a lot of good things going on there and they are an important part of the OH Section.  Bill’s “DX this Week” is a look into the world of DX and a lot of the individuals you may come across on the air.  Bill’s column in this newsletter is his 200</w:t>
      </w:r>
      <w:r w:rsidR="0018202B" w:rsidRPr="0018202B">
        <w:rPr>
          <w:rFonts w:eastAsia="Times New Roman"/>
          <w:vertAlign w:val="superscript"/>
        </w:rPr>
        <w:t>th</w:t>
      </w:r>
      <w:r w:rsidR="0018202B">
        <w:rPr>
          <w:rFonts w:eastAsia="Times New Roman"/>
        </w:rPr>
        <w:t xml:space="preserve"> consecutive contribution!  </w:t>
      </w:r>
    </w:p>
    <w:p w14:paraId="18B72A81" w14:textId="45E66277" w:rsidR="0018202B" w:rsidRDefault="0018202B" w:rsidP="009778EE">
      <w:pPr>
        <w:rPr>
          <w:rFonts w:eastAsia="Times New Roman"/>
        </w:rPr>
      </w:pPr>
    </w:p>
    <w:p w14:paraId="325C53A3" w14:textId="5EC44501" w:rsidR="0018202B" w:rsidRDefault="0018202B" w:rsidP="009778EE">
      <w:pPr>
        <w:rPr>
          <w:rFonts w:eastAsia="Times New Roman"/>
        </w:rPr>
      </w:pPr>
      <w:r>
        <w:rPr>
          <w:rFonts w:eastAsia="Times New Roman"/>
        </w:rPr>
        <w:t>What I’ve just mentioned above</w:t>
      </w:r>
      <w:r w:rsidR="007A04CD">
        <w:rPr>
          <w:rFonts w:eastAsia="Times New Roman"/>
        </w:rPr>
        <w:t xml:space="preserve"> is the example of what I often talk about – Amateur Radio gives you an opportunity to meet some of the nicest people you’ll find anywhere!  In over 50 years as a Ham, I have never gone anywhere where being recognized as a ham by other hams, I was not made to feel like I was a welcome part of the local community.  You are ALL a part of what makes this the Greatest Hobby in the World!  </w:t>
      </w:r>
    </w:p>
    <w:p w14:paraId="2A9830D3" w14:textId="2B95D2FD" w:rsidR="007A04CD" w:rsidRDefault="007A04CD" w:rsidP="009778EE">
      <w:pPr>
        <w:rPr>
          <w:rFonts w:eastAsia="Times New Roman"/>
        </w:rPr>
      </w:pPr>
    </w:p>
    <w:p w14:paraId="2DCC0090" w14:textId="256B1A2C" w:rsidR="007A04CD" w:rsidRPr="005D0F88" w:rsidRDefault="007A04CD" w:rsidP="009778EE">
      <w:pPr>
        <w:rPr>
          <w:rFonts w:eastAsia="Times New Roman"/>
        </w:rPr>
      </w:pPr>
      <w:r>
        <w:rPr>
          <w:rFonts w:eastAsia="Times New Roman"/>
        </w:rPr>
        <w:t>And I thank you all for that.</w:t>
      </w:r>
    </w:p>
    <w:p w14:paraId="669125B6" w14:textId="77777777" w:rsidR="008C28B3" w:rsidRPr="009F0CC0" w:rsidRDefault="008C28B3" w:rsidP="009778EE">
      <w:pPr>
        <w:rPr>
          <w:rFonts w:eastAsia="Times New Roman"/>
          <w:b/>
          <w:bCs/>
        </w:rPr>
      </w:pPr>
    </w:p>
    <w:p w14:paraId="1E6CA277" w14:textId="77777777" w:rsidR="00711F18" w:rsidRDefault="009778EE" w:rsidP="00E705A5">
      <w:pPr>
        <w:rPr>
          <w:rFonts w:eastAsia="Times New Roman"/>
        </w:rPr>
      </w:pPr>
      <w:r w:rsidRPr="009778EE">
        <w:rPr>
          <w:rFonts w:eastAsia="Times New Roman"/>
        </w:rPr>
        <w:t xml:space="preserve">73, de  </w:t>
      </w:r>
    </w:p>
    <w:p w14:paraId="773CB2E8" w14:textId="77777777" w:rsidR="00711F18" w:rsidRPr="009778EE" w:rsidRDefault="009778EE" w:rsidP="00711F18">
      <w:pPr>
        <w:rPr>
          <w:rFonts w:eastAsia="Times New Roman"/>
        </w:rPr>
      </w:pPr>
      <w:r w:rsidRPr="009778EE">
        <w:rPr>
          <w:rFonts w:eastAsia="Times New Roman"/>
        </w:rPr>
        <w:t>Tom WB8LCD</w:t>
      </w:r>
      <w:r w:rsidR="00E705A5">
        <w:rPr>
          <w:rFonts w:eastAsia="Times New Roman"/>
        </w:rPr>
        <w:t xml:space="preserve">   </w:t>
      </w:r>
      <w:r w:rsidR="00711F18" w:rsidRPr="009778EE">
        <w:rPr>
          <w:rFonts w:eastAsia="Times New Roman"/>
        </w:rPr>
        <w:t>OH Section Manager</w:t>
      </w:r>
      <w:r w:rsidR="00711F18">
        <w:rPr>
          <w:rFonts w:eastAsia="Times New Roman"/>
        </w:rPr>
        <w:t xml:space="preserve">  </w:t>
      </w:r>
    </w:p>
    <w:p w14:paraId="79BF37E8" w14:textId="1E9F96FA" w:rsidR="006D5B9A" w:rsidRDefault="00000000" w:rsidP="00E705A5">
      <w:pPr>
        <w:rPr>
          <w:rFonts w:eastAsia="Times New Roman"/>
        </w:rPr>
      </w:pPr>
      <w:hyperlink r:id="rId194" w:history="1">
        <w:r w:rsidR="00711F18" w:rsidRPr="00090FA0">
          <w:rPr>
            <w:rStyle w:val="Hyperlink"/>
            <w:rFonts w:eastAsia="Times New Roman"/>
          </w:rPr>
          <w:t>WB8LCD@ARRL.ORG</w:t>
        </w:r>
      </w:hyperlink>
      <w:r w:rsidR="00E705A5">
        <w:rPr>
          <w:rFonts w:eastAsia="Times New Roman"/>
        </w:rPr>
        <w:t xml:space="preserve">   </w:t>
      </w:r>
    </w:p>
    <w:p w14:paraId="4BD3C048" w14:textId="78233543" w:rsidR="00E705A5" w:rsidRPr="009778EE" w:rsidRDefault="00E705A5" w:rsidP="00E705A5">
      <w:pPr>
        <w:rPr>
          <w:rFonts w:eastAsia="Times New Roman"/>
        </w:rPr>
      </w:pPr>
      <w:r w:rsidRPr="009778EE">
        <w:rPr>
          <w:rFonts w:eastAsia="Times New Roman"/>
        </w:rPr>
        <w:t>330-554-4650</w:t>
      </w:r>
    </w:p>
    <w:p w14:paraId="1A62987F" w14:textId="13975F09" w:rsidR="009778EE" w:rsidRDefault="009778EE" w:rsidP="009778EE">
      <w:pPr>
        <w:rPr>
          <w:rFonts w:eastAsia="Times New Roman"/>
        </w:rPr>
      </w:pPr>
    </w:p>
    <w:p w14:paraId="3125A45A" w14:textId="6C1F6FF0" w:rsidR="00E705A5" w:rsidRDefault="00E705A5" w:rsidP="009778EE">
      <w:pPr>
        <w:rPr>
          <w:rFonts w:eastAsia="Times New Roman"/>
        </w:rPr>
      </w:pPr>
    </w:p>
    <w:p w14:paraId="5234D942" w14:textId="77777777" w:rsidR="0074102E" w:rsidRDefault="0074102E" w:rsidP="0074102E">
      <w:pPr>
        <w:rPr>
          <w:sz w:val="20"/>
          <w:szCs w:val="20"/>
        </w:rPr>
      </w:pPr>
    </w:p>
    <w:p w14:paraId="6A35FAB0" w14:textId="6E4E2CF1" w:rsidR="00CA4394" w:rsidRDefault="00000000" w:rsidP="00421E35">
      <w:pPr>
        <w:rPr>
          <w:rFonts w:eastAsia="Times New Roman"/>
          <w:b/>
          <w:bCs/>
          <w:i/>
          <w:iCs/>
          <w:sz w:val="28"/>
          <w:szCs w:val="28"/>
        </w:rPr>
      </w:pPr>
      <w:bookmarkStart w:id="35" w:name="swap"/>
      <w:bookmarkEnd w:id="35"/>
      <w:r>
        <w:rPr>
          <w:rFonts w:eastAsia="Times New Roman"/>
        </w:rPr>
        <w:pict w14:anchorId="63974059">
          <v:rect id="_x0000_i1036"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w:t>
      </w:r>
      <w:proofErr w:type="gramStart"/>
      <w:r w:rsidRPr="00421E35">
        <w:rPr>
          <w:rFonts w:eastAsia="Times New Roman"/>
        </w:rPr>
        <w:t>taken a look</w:t>
      </w:r>
      <w:proofErr w:type="gramEnd"/>
      <w:r w:rsidRPr="00421E35">
        <w:rPr>
          <w:rFonts w:eastAsia="Times New Roman"/>
        </w:rPr>
        <w:t xml:space="preserve">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00000" w:rsidP="00421E35">
      <w:pPr>
        <w:rPr>
          <w:rFonts w:eastAsia="Times New Roman"/>
        </w:rPr>
      </w:pPr>
      <w:hyperlink r:id="rId196"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lastRenderedPageBreak/>
        <w:t xml:space="preserve">Postings are text only (no pictures or graphics) will be posted for a maximum of 1 month from date posting and require a contact phone number or email within the posting.  Send your Wanted / For Sale or Give-Away post to:  </w:t>
      </w:r>
      <w:hyperlink r:id="rId197"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77777777"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000000" w:rsidP="005B42A6">
      <w:pPr>
        <w:rPr>
          <w:rFonts w:eastAsia="Times New Roman"/>
          <w:b/>
          <w:i/>
          <w:sz w:val="28"/>
          <w:szCs w:val="28"/>
        </w:rPr>
      </w:pPr>
      <w:r>
        <w:rPr>
          <w:rFonts w:eastAsia="Times New Roman"/>
          <w:bCs/>
        </w:rPr>
        <w:pict w14:anchorId="2891BE55">
          <v:rect id="_x0000_i1037"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00000" w:rsidP="005B42A6">
      <w:pPr>
        <w:rPr>
          <w:rFonts w:eastAsia="Times New Roman"/>
        </w:rPr>
      </w:pPr>
      <w:hyperlink r:id="rId199"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00000" w:rsidP="00421E35">
      <w:pPr>
        <w:rPr>
          <w:rFonts w:eastAsia="Times New Roman"/>
          <w:bCs/>
        </w:rPr>
      </w:pPr>
      <w:r>
        <w:rPr>
          <w:rFonts w:eastAsia="Times New Roman"/>
          <w:bCs/>
        </w:rPr>
        <w:pict w14:anchorId="5A4A0805">
          <v:rect id="_x0000_i1038"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000000" w:rsidP="00421E35">
      <w:pPr>
        <w:rPr>
          <w:rFonts w:eastAsia="Times New Roman"/>
          <w:b/>
          <w:i/>
          <w:sz w:val="28"/>
          <w:szCs w:val="28"/>
        </w:rPr>
      </w:pPr>
      <w:r>
        <w:rPr>
          <w:rFonts w:eastAsia="Times New Roman"/>
          <w:bCs/>
        </w:rPr>
        <w:pict w14:anchorId="3C2E2E4C">
          <v:rect id="_x0000_i1039"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01" w:history="1">
        <w:r w:rsidRPr="00421E35">
          <w:rPr>
            <w:rFonts w:eastAsia="Times New Roman"/>
            <w:color w:val="0563C1" w:themeColor="hyperlink"/>
            <w:u w:val="single"/>
          </w:rPr>
          <w:t>Opt-In</w:t>
        </w:r>
      </w:hyperlink>
      <w:r w:rsidRPr="00421E35">
        <w:rPr>
          <w:rFonts w:eastAsia="Times New Roman"/>
        </w:rPr>
        <w:t xml:space="preserve">” to start receiving them.  Heck just </w:t>
      </w:r>
      <w:proofErr w:type="gramStart"/>
      <w:r w:rsidRPr="00421E35">
        <w:rPr>
          <w:rFonts w:eastAsia="Times New Roman"/>
        </w:rPr>
        <w:t>have</w:t>
      </w:r>
      <w:proofErr w:type="gramEnd"/>
      <w:r w:rsidRPr="00421E35">
        <w:rPr>
          <w:rFonts w:eastAsia="Times New Roman"/>
        </w:rPr>
        <w:t xml:space="preserve"> them send an email</w:t>
      </w:r>
      <w:r w:rsidR="004E6B49">
        <w:rPr>
          <w:rFonts w:eastAsia="Times New Roman"/>
        </w:rPr>
        <w:t xml:space="preserve"> to:</w:t>
      </w:r>
      <w:r w:rsidRPr="00421E35">
        <w:rPr>
          <w:rFonts w:eastAsia="Times New Roman"/>
        </w:rPr>
        <w:t xml:space="preserve">   </w:t>
      </w:r>
      <w:hyperlink r:id="rId202"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w:t>
      </w:r>
      <w:proofErr w:type="gramStart"/>
      <w:r w:rsidRPr="00421E35">
        <w:rPr>
          <w:rFonts w:eastAsia="Times New Roman"/>
        </w:rPr>
        <w:t>All of</w:t>
      </w:r>
      <w:proofErr w:type="gramEnd"/>
      <w:r w:rsidRPr="00421E35">
        <w:rPr>
          <w:rFonts w:eastAsia="Times New Roman"/>
        </w:rPr>
        <w:t xml:space="preserve">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205"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6" w:name="_Hlk30329921"/>
    </w:p>
    <w:p w14:paraId="4B274C20" w14:textId="2E44FC70" w:rsidR="00F872CC" w:rsidRDefault="00F872CC" w:rsidP="00421E35">
      <w:pPr>
        <w:rPr>
          <w:rFonts w:eastAsia="Times New Roman"/>
          <w:u w:val="single"/>
        </w:rPr>
      </w:pPr>
    </w:p>
    <w:bookmarkEnd w:id="36"/>
    <w:p w14:paraId="2F1E6590" w14:textId="3A9298B1" w:rsidR="00C35CF2" w:rsidRDefault="00000000" w:rsidP="00421E35">
      <w:pPr>
        <w:rPr>
          <w:rFonts w:eastAsia="Times New Roman"/>
          <w:b/>
        </w:rPr>
      </w:pPr>
      <w:r>
        <w:rPr>
          <w:rFonts w:eastAsia="Times New Roman"/>
          <w:bCs/>
        </w:rPr>
        <w:pict w14:anchorId="544EA379">
          <v:rect id="_x0000_i1040" style="width:0;height:1.5pt" o:hralign="center" o:hrstd="t" o:hr="t" fillcolor="#a0a0a0" stroked="f"/>
        </w:pict>
      </w:r>
    </w:p>
    <w:p w14:paraId="09EAD40B" w14:textId="43A58E63" w:rsidR="00C22F39" w:rsidRPr="009E1A7C" w:rsidRDefault="00C22F39" w:rsidP="009E1A7C">
      <w:pPr>
        <w:rPr>
          <w:b/>
          <w:bCs/>
        </w:rPr>
      </w:pPr>
      <w:bookmarkStart w:id="37" w:name="_Hlk33264659"/>
      <w:bookmarkStart w:id="38" w:name="_Hlk44181957"/>
    </w:p>
    <w:bookmarkEnd w:id="18"/>
    <w:bookmarkEnd w:id="37"/>
    <w:bookmarkEnd w:id="38"/>
    <w:p w14:paraId="7D34AA5B" w14:textId="16069E3C" w:rsidR="00FD0EAD" w:rsidRDefault="00FD0EAD" w:rsidP="00FD0EAD">
      <w:pPr>
        <w:rPr>
          <w:i/>
        </w:rPr>
      </w:pPr>
      <w:r w:rsidRPr="00FD0EAD">
        <w:rPr>
          <w:i/>
        </w:rPr>
        <w:lastRenderedPageBreak/>
        <w:t xml:space="preserve">The Ohio Section Journal (OSJ) is produced as a comprehensive look at all the programs within the Ohio Section. I sincerely hope that you have enjoyed this edition of the </w:t>
      </w:r>
      <w:bookmarkStart w:id="39" w:name="_Hlk496976409"/>
      <w:r w:rsidR="009F2EEE" w:rsidRPr="00FD0EAD">
        <w:rPr>
          <w:i/>
        </w:rPr>
        <w:t>OSJ and</w:t>
      </w:r>
      <w:r w:rsidRPr="00FD0EAD">
        <w:rPr>
          <w:i/>
        </w:rPr>
        <w:t xml:space="preserve"> will encourage your friends to join with you in receiving the latest news and </w:t>
      </w:r>
      <w:bookmarkEnd w:id="7"/>
      <w:r w:rsidRPr="00FD0EAD">
        <w:rPr>
          <w:i/>
        </w:rPr>
        <w:t>information about the Ohio Section, and from around the world!</w:t>
      </w:r>
      <w:bookmarkEnd w:id="39"/>
    </w:p>
    <w:p w14:paraId="16F11EC5" w14:textId="6392B43E" w:rsidR="009E1A7C" w:rsidRDefault="009E1A7C" w:rsidP="00FD0EAD">
      <w:pPr>
        <w:rPr>
          <w:i/>
        </w:rPr>
      </w:pPr>
    </w:p>
    <w:p w14:paraId="4D053C75" w14:textId="77777777" w:rsidR="009E1A7C" w:rsidRPr="008F653B" w:rsidRDefault="00000000"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7C1B306A" w:rsidR="00AF11D5" w:rsidRPr="009E1A7C" w:rsidRDefault="00AF11D5" w:rsidP="00FD0EAD">
      <w:pPr>
        <w:rPr>
          <w:b/>
          <w:bCs/>
          <w:u w:val="single"/>
        </w:rPr>
      </w:pPr>
    </w:p>
    <w:sectPr w:rsidR="00AF11D5" w:rsidRPr="009E1A7C" w:rsidSect="005E7645">
      <w:footerReference w:type="default" r:id="rId206"/>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F50E08" w14:textId="77777777" w:rsidR="0046198A" w:rsidRDefault="0046198A" w:rsidP="00F40211">
      <w:r>
        <w:separator/>
      </w:r>
    </w:p>
  </w:endnote>
  <w:endnote w:type="continuationSeparator" w:id="0">
    <w:p w14:paraId="63CFE1D1" w14:textId="77777777" w:rsidR="0046198A" w:rsidRDefault="0046198A"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ans-serif">
    <w:altName w:val="Arial"/>
    <w:charset w:val="00"/>
    <w:family w:val="auto"/>
    <w:pitch w:val="default"/>
  </w:font>
  <w:font w:name="Roboto">
    <w:charset w:val="00"/>
    <w:family w:val="auto"/>
    <w:pitch w:val="variable"/>
    <w:sig w:usb0="E00002FF" w:usb1="5000205B" w:usb2="00000020" w:usb3="00000000" w:csb0="0000019F" w:csb1="00000000"/>
  </w:font>
  <w:font w:name="Perpetua">
    <w:panose1 w:val="02020502060401020303"/>
    <w:charset w:val="00"/>
    <w:family w:val="roman"/>
    <w:pitch w:val="variable"/>
    <w:sig w:usb0="00000003" w:usb1="00000000" w:usb2="00000000" w:usb3="00000000" w:csb0="00000001" w:csb1="00000000"/>
  </w:font>
  <w:font w:name="Rockwell Condensed">
    <w:panose1 w:val="02060603050405020104"/>
    <w:charset w:val="00"/>
    <w:family w:val="roman"/>
    <w:pitch w:val="variable"/>
    <w:sig w:usb0="00000003" w:usb1="00000000" w:usb2="00000000" w:usb3="00000000" w:csb0="00000001" w:csb1="00000000"/>
  </w:font>
  <w:font w:name="Helvetica Neue">
    <w:altName w:val="Arial"/>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6D826C" w14:textId="77777777" w:rsidR="0046198A" w:rsidRDefault="0046198A" w:rsidP="00F40211">
      <w:r>
        <w:separator/>
      </w:r>
    </w:p>
  </w:footnote>
  <w:footnote w:type="continuationSeparator" w:id="0">
    <w:p w14:paraId="318C3649" w14:textId="77777777" w:rsidR="0046198A" w:rsidRDefault="0046198A"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1E8480"/>
    <w:multiLevelType w:val="hybridMultilevel"/>
    <w:tmpl w:val="FFFFFFFF"/>
    <w:lvl w:ilvl="0" w:tplc="000F4241">
      <w:start w:val="1"/>
      <w:numFmt w:val="bullet"/>
      <w:lvlText w:val="•"/>
      <w:lvlJc w:val="left"/>
      <w:pPr>
        <w:ind w:hanging="360"/>
      </w:pPr>
      <w:rPr>
        <w:rFonts w:hint="default"/>
      </w:rPr>
    </w:lvl>
    <w:lvl w:ilvl="1" w:tplc="000F4242">
      <w:start w:val="1"/>
      <w:numFmt w:val="bullet"/>
      <w:lvlText w:val="•"/>
      <w:lvlJc w:val="left"/>
      <w:pPr>
        <w:ind w:left="720" w:hanging="360"/>
      </w:pPr>
      <w:rPr>
        <w:rFonts w:hint="default"/>
      </w:rPr>
    </w:lvl>
    <w:lvl w:ilvl="2" w:tplc="000F4243">
      <w:start w:val="1"/>
      <w:numFmt w:val="bullet"/>
      <w:lvlText w:val="•"/>
      <w:lvlJc w:val="left"/>
      <w:pPr>
        <w:ind w:left="1440" w:hanging="360"/>
      </w:pPr>
      <w:rPr>
        <w:rFonts w:hint="default"/>
      </w:rPr>
    </w:lvl>
    <w:lvl w:ilvl="3" w:tplc="000F4244">
      <w:start w:val="1"/>
      <w:numFmt w:val="bullet"/>
      <w:lvlText w:val="•"/>
      <w:lvlJc w:val="left"/>
      <w:pPr>
        <w:ind w:left="2160" w:hanging="360"/>
      </w:pPr>
      <w:rPr>
        <w:rFonts w:hint="default"/>
      </w:rPr>
    </w:lvl>
    <w:lvl w:ilvl="4" w:tplc="000F4245">
      <w:start w:val="1"/>
      <w:numFmt w:val="bullet"/>
      <w:lvlText w:val="•"/>
      <w:lvlJc w:val="left"/>
      <w:pPr>
        <w:ind w:left="2880" w:hanging="360"/>
      </w:pPr>
      <w:rPr>
        <w:rFonts w:hint="default"/>
      </w:rPr>
    </w:lvl>
    <w:lvl w:ilvl="5" w:tplc="000F4246">
      <w:start w:val="1"/>
      <w:numFmt w:val="bullet"/>
      <w:lvlText w:val="•"/>
      <w:lvlJc w:val="left"/>
      <w:pPr>
        <w:ind w:left="3600" w:hanging="360"/>
      </w:pPr>
      <w:rPr>
        <w:rFonts w:hint="default"/>
      </w:rPr>
    </w:lvl>
    <w:lvl w:ilvl="6" w:tplc="000F4247">
      <w:start w:val="1"/>
      <w:numFmt w:val="bullet"/>
      <w:lvlText w:val="•"/>
      <w:lvlJc w:val="left"/>
      <w:pPr>
        <w:ind w:left="4320" w:hanging="360"/>
      </w:pPr>
      <w:rPr>
        <w:rFonts w:hint="default"/>
      </w:rPr>
    </w:lvl>
    <w:lvl w:ilvl="7" w:tplc="000F4248">
      <w:start w:val="1"/>
      <w:numFmt w:val="bullet"/>
      <w:lvlText w:val="•"/>
      <w:lvlJc w:val="left"/>
      <w:pPr>
        <w:ind w:left="5040" w:hanging="360"/>
      </w:pPr>
      <w:rPr>
        <w:rFonts w:hint="default"/>
      </w:rPr>
    </w:lvl>
    <w:lvl w:ilvl="8" w:tplc="000F4249">
      <w:start w:val="1"/>
      <w:numFmt w:val="bullet"/>
      <w:lvlText w:val="•"/>
      <w:lvlJc w:val="left"/>
      <w:pPr>
        <w:ind w:left="5760" w:hanging="360"/>
      </w:pPr>
      <w:rPr>
        <w:rFonts w:hint="default"/>
      </w:rPr>
    </w:lvl>
  </w:abstractNum>
  <w:abstractNum w:abstractNumId="7" w15:restartNumberingAfterBreak="0">
    <w:nsid w:val="001E8481"/>
    <w:multiLevelType w:val="hybridMultilevel"/>
    <w:tmpl w:val="FFFFFFFF"/>
    <w:lvl w:ilvl="0" w:tplc="000F424B">
      <w:start w:val="1"/>
      <w:numFmt w:val="bullet"/>
      <w:lvlText w:val="•"/>
      <w:lvlJc w:val="left"/>
      <w:pPr>
        <w:ind w:hanging="360"/>
      </w:pPr>
      <w:rPr>
        <w:rFonts w:hint="default"/>
      </w:rPr>
    </w:lvl>
    <w:lvl w:ilvl="1" w:tplc="000F424C">
      <w:start w:val="1"/>
      <w:numFmt w:val="bullet"/>
      <w:lvlText w:val="•"/>
      <w:lvlJc w:val="left"/>
      <w:pPr>
        <w:ind w:left="720" w:hanging="360"/>
      </w:pPr>
      <w:rPr>
        <w:rFonts w:hint="default"/>
      </w:rPr>
    </w:lvl>
    <w:lvl w:ilvl="2" w:tplc="000F424D">
      <w:start w:val="1"/>
      <w:numFmt w:val="bullet"/>
      <w:lvlText w:val="•"/>
      <w:lvlJc w:val="left"/>
      <w:pPr>
        <w:ind w:left="1440" w:hanging="360"/>
      </w:pPr>
      <w:rPr>
        <w:rFonts w:hint="default"/>
      </w:rPr>
    </w:lvl>
    <w:lvl w:ilvl="3" w:tplc="000F424E">
      <w:start w:val="1"/>
      <w:numFmt w:val="bullet"/>
      <w:lvlText w:val="•"/>
      <w:lvlJc w:val="left"/>
      <w:pPr>
        <w:ind w:left="2160" w:hanging="360"/>
      </w:pPr>
      <w:rPr>
        <w:rFonts w:hint="default"/>
      </w:rPr>
    </w:lvl>
    <w:lvl w:ilvl="4" w:tplc="000F424F">
      <w:start w:val="1"/>
      <w:numFmt w:val="bullet"/>
      <w:lvlText w:val="•"/>
      <w:lvlJc w:val="left"/>
      <w:pPr>
        <w:ind w:left="2880" w:hanging="360"/>
      </w:pPr>
      <w:rPr>
        <w:rFonts w:hint="default"/>
      </w:rPr>
    </w:lvl>
    <w:lvl w:ilvl="5" w:tplc="000F4250">
      <w:start w:val="1"/>
      <w:numFmt w:val="bullet"/>
      <w:lvlText w:val="•"/>
      <w:lvlJc w:val="left"/>
      <w:pPr>
        <w:ind w:left="3600" w:hanging="360"/>
      </w:pPr>
      <w:rPr>
        <w:rFonts w:hint="default"/>
      </w:rPr>
    </w:lvl>
    <w:lvl w:ilvl="6" w:tplc="000F4251">
      <w:start w:val="1"/>
      <w:numFmt w:val="bullet"/>
      <w:lvlText w:val="•"/>
      <w:lvlJc w:val="left"/>
      <w:pPr>
        <w:ind w:left="4320" w:hanging="360"/>
      </w:pPr>
      <w:rPr>
        <w:rFonts w:hint="default"/>
      </w:rPr>
    </w:lvl>
    <w:lvl w:ilvl="7" w:tplc="000F4252">
      <w:start w:val="1"/>
      <w:numFmt w:val="bullet"/>
      <w:lvlText w:val="•"/>
      <w:lvlJc w:val="left"/>
      <w:pPr>
        <w:ind w:left="5040" w:hanging="360"/>
      </w:pPr>
      <w:rPr>
        <w:rFonts w:hint="default"/>
      </w:rPr>
    </w:lvl>
    <w:lvl w:ilvl="8" w:tplc="000F4253">
      <w:start w:val="1"/>
      <w:numFmt w:val="bullet"/>
      <w:lvlText w:val="•"/>
      <w:lvlJc w:val="left"/>
      <w:pPr>
        <w:ind w:left="5760" w:hanging="360"/>
      </w:pPr>
      <w:rPr>
        <w:rFonts w:hint="default"/>
      </w:rPr>
    </w:lvl>
  </w:abstractNum>
  <w:abstractNum w:abstractNumId="8" w15:restartNumberingAfterBreak="0">
    <w:nsid w:val="013A368B"/>
    <w:multiLevelType w:val="multilevel"/>
    <w:tmpl w:val="593854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C525B7F"/>
    <w:multiLevelType w:val="multilevel"/>
    <w:tmpl w:val="CBD2DE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1" w15:restartNumberingAfterBreak="0">
    <w:nsid w:val="12A04399"/>
    <w:multiLevelType w:val="hybridMultilevel"/>
    <w:tmpl w:val="EAEA9B9E"/>
    <w:lvl w:ilvl="0" w:tplc="9BAA6926">
      <w:start w:val="1"/>
      <w:numFmt w:val="bullet"/>
      <w:lvlText w:val=""/>
      <w:lvlJc w:val="left"/>
      <w:pPr>
        <w:ind w:left="720" w:hanging="360"/>
      </w:pPr>
      <w:rPr>
        <w:rFonts w:ascii="Symbol" w:hAnsi="Symbol" w:hint="default"/>
      </w:rPr>
    </w:lvl>
    <w:lvl w:ilvl="1" w:tplc="613471CA">
      <w:start w:val="1"/>
      <w:numFmt w:val="bullet"/>
      <w:lvlText w:val="o"/>
      <w:lvlJc w:val="left"/>
      <w:pPr>
        <w:ind w:left="1440" w:hanging="360"/>
      </w:pPr>
      <w:rPr>
        <w:rFonts w:ascii="Courier New" w:hAnsi="Courier New" w:hint="default"/>
      </w:rPr>
    </w:lvl>
    <w:lvl w:ilvl="2" w:tplc="E52A0338">
      <w:start w:val="1"/>
      <w:numFmt w:val="bullet"/>
      <w:lvlText w:val=""/>
      <w:lvlJc w:val="left"/>
      <w:pPr>
        <w:ind w:left="2160" w:hanging="360"/>
      </w:pPr>
      <w:rPr>
        <w:rFonts w:ascii="Wingdings" w:hAnsi="Wingdings" w:hint="default"/>
      </w:rPr>
    </w:lvl>
    <w:lvl w:ilvl="3" w:tplc="C954502A">
      <w:start w:val="1"/>
      <w:numFmt w:val="bullet"/>
      <w:lvlText w:val=""/>
      <w:lvlJc w:val="left"/>
      <w:pPr>
        <w:ind w:left="2880" w:hanging="360"/>
      </w:pPr>
      <w:rPr>
        <w:rFonts w:ascii="Symbol" w:hAnsi="Symbol" w:hint="default"/>
      </w:rPr>
    </w:lvl>
    <w:lvl w:ilvl="4" w:tplc="D646E938">
      <w:start w:val="1"/>
      <w:numFmt w:val="bullet"/>
      <w:lvlText w:val="o"/>
      <w:lvlJc w:val="left"/>
      <w:pPr>
        <w:ind w:left="3600" w:hanging="360"/>
      </w:pPr>
      <w:rPr>
        <w:rFonts w:ascii="Courier New" w:hAnsi="Courier New" w:hint="default"/>
      </w:rPr>
    </w:lvl>
    <w:lvl w:ilvl="5" w:tplc="8F483214">
      <w:start w:val="1"/>
      <w:numFmt w:val="bullet"/>
      <w:lvlText w:val=""/>
      <w:lvlJc w:val="left"/>
      <w:pPr>
        <w:ind w:left="4320" w:hanging="360"/>
      </w:pPr>
      <w:rPr>
        <w:rFonts w:ascii="Wingdings" w:hAnsi="Wingdings" w:hint="default"/>
      </w:rPr>
    </w:lvl>
    <w:lvl w:ilvl="6" w:tplc="AC5E33D4">
      <w:start w:val="1"/>
      <w:numFmt w:val="bullet"/>
      <w:lvlText w:val=""/>
      <w:lvlJc w:val="left"/>
      <w:pPr>
        <w:ind w:left="5040" w:hanging="360"/>
      </w:pPr>
      <w:rPr>
        <w:rFonts w:ascii="Symbol" w:hAnsi="Symbol" w:hint="default"/>
      </w:rPr>
    </w:lvl>
    <w:lvl w:ilvl="7" w:tplc="B496895A">
      <w:start w:val="1"/>
      <w:numFmt w:val="bullet"/>
      <w:lvlText w:val="o"/>
      <w:lvlJc w:val="left"/>
      <w:pPr>
        <w:ind w:left="5760" w:hanging="360"/>
      </w:pPr>
      <w:rPr>
        <w:rFonts w:ascii="Courier New" w:hAnsi="Courier New" w:hint="default"/>
      </w:rPr>
    </w:lvl>
    <w:lvl w:ilvl="8" w:tplc="AC140C68">
      <w:start w:val="1"/>
      <w:numFmt w:val="bullet"/>
      <w:lvlText w:val=""/>
      <w:lvlJc w:val="left"/>
      <w:pPr>
        <w:ind w:left="6480" w:hanging="360"/>
      </w:pPr>
      <w:rPr>
        <w:rFonts w:ascii="Wingdings" w:hAnsi="Wingdings" w:hint="default"/>
      </w:rPr>
    </w:lvl>
  </w:abstractNum>
  <w:abstractNum w:abstractNumId="12" w15:restartNumberingAfterBreak="0">
    <w:nsid w:val="254B61A2"/>
    <w:multiLevelType w:val="hybridMultilevel"/>
    <w:tmpl w:val="BE4E6488"/>
    <w:lvl w:ilvl="0" w:tplc="02EC7A14">
      <w:numFmt w:val="bullet"/>
      <w:lvlText w:val="-"/>
      <w:lvlJc w:val="left"/>
      <w:pPr>
        <w:ind w:left="2160" w:hanging="360"/>
      </w:pPr>
      <w:rPr>
        <w:rFonts w:ascii="Calibri" w:eastAsia="Tahoma" w:hAnsi="Calibri" w:cs="Calibr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2BAA5D4D"/>
    <w:multiLevelType w:val="multilevel"/>
    <w:tmpl w:val="5148C4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23F5FEF"/>
    <w:multiLevelType w:val="multilevel"/>
    <w:tmpl w:val="38EE56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8175B06"/>
    <w:multiLevelType w:val="multilevel"/>
    <w:tmpl w:val="5E8EE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EAC2E7E"/>
    <w:multiLevelType w:val="hybridMultilevel"/>
    <w:tmpl w:val="B1B619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98D5AB9"/>
    <w:multiLevelType w:val="multilevel"/>
    <w:tmpl w:val="8D546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C120338"/>
    <w:multiLevelType w:val="hybridMultilevel"/>
    <w:tmpl w:val="6FA8E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11795850">
    <w:abstractNumId w:val="10"/>
  </w:num>
  <w:num w:numId="2" w16cid:durableId="137652654">
    <w:abstractNumId w:val="18"/>
  </w:num>
  <w:num w:numId="3" w16cid:durableId="698824717">
    <w:abstractNumId w:val="6"/>
  </w:num>
  <w:num w:numId="4" w16cid:durableId="232663680">
    <w:abstractNumId w:val="7"/>
  </w:num>
  <w:num w:numId="5" w16cid:durableId="882988388">
    <w:abstractNumId w:val="16"/>
  </w:num>
  <w:num w:numId="6" w16cid:durableId="564531338">
    <w:abstractNumId w:val="12"/>
  </w:num>
  <w:num w:numId="7" w16cid:durableId="2123106528">
    <w:abstractNumId w:val="17"/>
  </w:num>
  <w:num w:numId="8" w16cid:durableId="794374955">
    <w:abstractNumId w:val="13"/>
  </w:num>
  <w:num w:numId="9" w16cid:durableId="1101071765">
    <w:abstractNumId w:val="8"/>
  </w:num>
  <w:num w:numId="10" w16cid:durableId="1092320514">
    <w:abstractNumId w:val="11"/>
  </w:num>
  <w:num w:numId="11" w16cid:durableId="1673214951">
    <w:abstractNumId w:val="14"/>
  </w:num>
  <w:num w:numId="12" w16cid:durableId="1975984671">
    <w:abstractNumId w:val="15"/>
  </w:num>
  <w:num w:numId="13" w16cid:durableId="1730960175">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91"/>
    <w:rsid w:val="000809F6"/>
    <w:rsid w:val="00080D5A"/>
    <w:rsid w:val="000810BA"/>
    <w:rsid w:val="000815BB"/>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6AC"/>
    <w:rsid w:val="000A414B"/>
    <w:rsid w:val="000A41B0"/>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FE8"/>
    <w:rsid w:val="000B40A1"/>
    <w:rsid w:val="000B4179"/>
    <w:rsid w:val="000B4276"/>
    <w:rsid w:val="000B4952"/>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6F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BBE"/>
    <w:rsid w:val="000F2999"/>
    <w:rsid w:val="000F3000"/>
    <w:rsid w:val="000F3109"/>
    <w:rsid w:val="000F3F3A"/>
    <w:rsid w:val="000F3F88"/>
    <w:rsid w:val="000F3F97"/>
    <w:rsid w:val="000F4036"/>
    <w:rsid w:val="000F41D6"/>
    <w:rsid w:val="000F449F"/>
    <w:rsid w:val="000F4EA9"/>
    <w:rsid w:val="000F52E1"/>
    <w:rsid w:val="000F531B"/>
    <w:rsid w:val="000F5844"/>
    <w:rsid w:val="000F584A"/>
    <w:rsid w:val="000F5D2A"/>
    <w:rsid w:val="000F5EAB"/>
    <w:rsid w:val="000F64B2"/>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0F84"/>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3310"/>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02B"/>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3F4"/>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38"/>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4D72"/>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39"/>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48"/>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147"/>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14E"/>
    <w:rsid w:val="002C431E"/>
    <w:rsid w:val="002C4915"/>
    <w:rsid w:val="002C499C"/>
    <w:rsid w:val="002C4AAD"/>
    <w:rsid w:val="002C4DC7"/>
    <w:rsid w:val="002C4E36"/>
    <w:rsid w:val="002C5116"/>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A2"/>
    <w:rsid w:val="00314BFF"/>
    <w:rsid w:val="00315108"/>
    <w:rsid w:val="0031537C"/>
    <w:rsid w:val="00315407"/>
    <w:rsid w:val="0031560D"/>
    <w:rsid w:val="003159A8"/>
    <w:rsid w:val="00315CD7"/>
    <w:rsid w:val="00315CEF"/>
    <w:rsid w:val="00315D08"/>
    <w:rsid w:val="0031651F"/>
    <w:rsid w:val="00316A43"/>
    <w:rsid w:val="00316DA8"/>
    <w:rsid w:val="003172A4"/>
    <w:rsid w:val="00317A43"/>
    <w:rsid w:val="00317B38"/>
    <w:rsid w:val="00317F44"/>
    <w:rsid w:val="0032011E"/>
    <w:rsid w:val="00320305"/>
    <w:rsid w:val="00320374"/>
    <w:rsid w:val="00320523"/>
    <w:rsid w:val="00320DC0"/>
    <w:rsid w:val="00320E20"/>
    <w:rsid w:val="003210D9"/>
    <w:rsid w:val="0032121B"/>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93C"/>
    <w:rsid w:val="00381B35"/>
    <w:rsid w:val="00381CC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8DB"/>
    <w:rsid w:val="003C6D47"/>
    <w:rsid w:val="003C7228"/>
    <w:rsid w:val="003C73CA"/>
    <w:rsid w:val="003C7804"/>
    <w:rsid w:val="003C7B94"/>
    <w:rsid w:val="003C7C16"/>
    <w:rsid w:val="003C7E0C"/>
    <w:rsid w:val="003C7E96"/>
    <w:rsid w:val="003D020E"/>
    <w:rsid w:val="003D0A87"/>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1C4"/>
    <w:rsid w:val="003D555D"/>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4FF2"/>
    <w:rsid w:val="003F5307"/>
    <w:rsid w:val="003F5633"/>
    <w:rsid w:val="003F5759"/>
    <w:rsid w:val="003F5807"/>
    <w:rsid w:val="003F5A1B"/>
    <w:rsid w:val="003F5B1D"/>
    <w:rsid w:val="003F5CBF"/>
    <w:rsid w:val="003F5EBC"/>
    <w:rsid w:val="003F5F71"/>
    <w:rsid w:val="003F617A"/>
    <w:rsid w:val="003F745F"/>
    <w:rsid w:val="003F7A1F"/>
    <w:rsid w:val="003F7BD8"/>
    <w:rsid w:val="003F7BEF"/>
    <w:rsid w:val="003F7FE7"/>
    <w:rsid w:val="004008B4"/>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A4E"/>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98A"/>
    <w:rsid w:val="00461BC9"/>
    <w:rsid w:val="0046224B"/>
    <w:rsid w:val="00462720"/>
    <w:rsid w:val="00462861"/>
    <w:rsid w:val="00462872"/>
    <w:rsid w:val="00462975"/>
    <w:rsid w:val="0046297C"/>
    <w:rsid w:val="00462CF2"/>
    <w:rsid w:val="00462F9E"/>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C7D"/>
    <w:rsid w:val="0048126E"/>
    <w:rsid w:val="00481306"/>
    <w:rsid w:val="0048132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4F36"/>
    <w:rsid w:val="005452AC"/>
    <w:rsid w:val="00545385"/>
    <w:rsid w:val="00545794"/>
    <w:rsid w:val="005458B1"/>
    <w:rsid w:val="00545BA7"/>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97F"/>
    <w:rsid w:val="00576D48"/>
    <w:rsid w:val="00577A49"/>
    <w:rsid w:val="00577C67"/>
    <w:rsid w:val="00577CFA"/>
    <w:rsid w:val="00577D98"/>
    <w:rsid w:val="005800D1"/>
    <w:rsid w:val="005806EA"/>
    <w:rsid w:val="00580953"/>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769"/>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929"/>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0F88"/>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102"/>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5"/>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2F97"/>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2B9"/>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571F"/>
    <w:rsid w:val="00686372"/>
    <w:rsid w:val="00686A66"/>
    <w:rsid w:val="00686C00"/>
    <w:rsid w:val="006872FB"/>
    <w:rsid w:val="00687A25"/>
    <w:rsid w:val="00687A59"/>
    <w:rsid w:val="00687D16"/>
    <w:rsid w:val="00690232"/>
    <w:rsid w:val="00690274"/>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A81"/>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A2"/>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BD8"/>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E83"/>
    <w:rsid w:val="00705F0F"/>
    <w:rsid w:val="00706041"/>
    <w:rsid w:val="007060D4"/>
    <w:rsid w:val="00706334"/>
    <w:rsid w:val="0070776E"/>
    <w:rsid w:val="007078B0"/>
    <w:rsid w:val="007079F2"/>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6E4"/>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D28"/>
    <w:rsid w:val="00783E2B"/>
    <w:rsid w:val="00783F0F"/>
    <w:rsid w:val="00784C7C"/>
    <w:rsid w:val="00784EC1"/>
    <w:rsid w:val="00785059"/>
    <w:rsid w:val="007850BF"/>
    <w:rsid w:val="0078512C"/>
    <w:rsid w:val="0078538F"/>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4C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36B"/>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CF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580"/>
    <w:rsid w:val="00862593"/>
    <w:rsid w:val="008625B0"/>
    <w:rsid w:val="0086262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ED5"/>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EF6"/>
    <w:rsid w:val="008C6F7D"/>
    <w:rsid w:val="008C79C5"/>
    <w:rsid w:val="008D061D"/>
    <w:rsid w:val="008D0763"/>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65A"/>
    <w:rsid w:val="008F37F3"/>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BB"/>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6DB"/>
    <w:rsid w:val="00961710"/>
    <w:rsid w:val="009617E2"/>
    <w:rsid w:val="00961CAB"/>
    <w:rsid w:val="00962200"/>
    <w:rsid w:val="00962443"/>
    <w:rsid w:val="0096270B"/>
    <w:rsid w:val="00962D4E"/>
    <w:rsid w:val="00962D6A"/>
    <w:rsid w:val="00963DE1"/>
    <w:rsid w:val="00963ECD"/>
    <w:rsid w:val="00964030"/>
    <w:rsid w:val="009644D6"/>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C45"/>
    <w:rsid w:val="00985E39"/>
    <w:rsid w:val="00986336"/>
    <w:rsid w:val="009869AB"/>
    <w:rsid w:val="00986D64"/>
    <w:rsid w:val="00986DA9"/>
    <w:rsid w:val="0099040A"/>
    <w:rsid w:val="00990454"/>
    <w:rsid w:val="0099061F"/>
    <w:rsid w:val="0099064D"/>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52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1FD4"/>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942"/>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966"/>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548"/>
    <w:rsid w:val="00A925E8"/>
    <w:rsid w:val="00A92B59"/>
    <w:rsid w:val="00A92E03"/>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8C1"/>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3DD"/>
    <w:rsid w:val="00B31498"/>
    <w:rsid w:val="00B317C0"/>
    <w:rsid w:val="00B31FEA"/>
    <w:rsid w:val="00B3281C"/>
    <w:rsid w:val="00B32EF2"/>
    <w:rsid w:val="00B33530"/>
    <w:rsid w:val="00B33806"/>
    <w:rsid w:val="00B33E9B"/>
    <w:rsid w:val="00B33FFA"/>
    <w:rsid w:val="00B34AE2"/>
    <w:rsid w:val="00B3587B"/>
    <w:rsid w:val="00B366EE"/>
    <w:rsid w:val="00B37039"/>
    <w:rsid w:val="00B378F1"/>
    <w:rsid w:val="00B37F26"/>
    <w:rsid w:val="00B4007F"/>
    <w:rsid w:val="00B400B9"/>
    <w:rsid w:val="00B403E4"/>
    <w:rsid w:val="00B406FF"/>
    <w:rsid w:val="00B40E3F"/>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6C6"/>
    <w:rsid w:val="00B477F8"/>
    <w:rsid w:val="00B47C1B"/>
    <w:rsid w:val="00B502DD"/>
    <w:rsid w:val="00B50A25"/>
    <w:rsid w:val="00B51803"/>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CEC"/>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CA7"/>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6059"/>
    <w:rsid w:val="00BB61DC"/>
    <w:rsid w:val="00BB69F3"/>
    <w:rsid w:val="00BB6A4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7C"/>
    <w:rsid w:val="00C6069F"/>
    <w:rsid w:val="00C60B4F"/>
    <w:rsid w:val="00C60EA4"/>
    <w:rsid w:val="00C61266"/>
    <w:rsid w:val="00C616E3"/>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A6C"/>
    <w:rsid w:val="00CA0268"/>
    <w:rsid w:val="00CA0882"/>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A3F"/>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2C2"/>
    <w:rsid w:val="00CF3338"/>
    <w:rsid w:val="00CF3667"/>
    <w:rsid w:val="00CF373E"/>
    <w:rsid w:val="00CF37F1"/>
    <w:rsid w:val="00CF39E7"/>
    <w:rsid w:val="00CF3AF4"/>
    <w:rsid w:val="00CF4026"/>
    <w:rsid w:val="00CF47E7"/>
    <w:rsid w:val="00CF4966"/>
    <w:rsid w:val="00CF5236"/>
    <w:rsid w:val="00CF55EF"/>
    <w:rsid w:val="00CF575A"/>
    <w:rsid w:val="00CF5774"/>
    <w:rsid w:val="00CF62AD"/>
    <w:rsid w:val="00CF6641"/>
    <w:rsid w:val="00CF6794"/>
    <w:rsid w:val="00CF6AAB"/>
    <w:rsid w:val="00CF6D20"/>
    <w:rsid w:val="00CF74FA"/>
    <w:rsid w:val="00CF7768"/>
    <w:rsid w:val="00CF7AA6"/>
    <w:rsid w:val="00CF7B9F"/>
    <w:rsid w:val="00CF7CA4"/>
    <w:rsid w:val="00CF7E3B"/>
    <w:rsid w:val="00CF7FD8"/>
    <w:rsid w:val="00CF7FDD"/>
    <w:rsid w:val="00D004C1"/>
    <w:rsid w:val="00D005B1"/>
    <w:rsid w:val="00D00A6A"/>
    <w:rsid w:val="00D00DD4"/>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50A5"/>
    <w:rsid w:val="00D05250"/>
    <w:rsid w:val="00D053D9"/>
    <w:rsid w:val="00D05479"/>
    <w:rsid w:val="00D0588B"/>
    <w:rsid w:val="00D05ABC"/>
    <w:rsid w:val="00D05BBD"/>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4B9"/>
    <w:rsid w:val="00D239C9"/>
    <w:rsid w:val="00D23CB1"/>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A0"/>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5A73"/>
    <w:rsid w:val="00D4601D"/>
    <w:rsid w:val="00D46800"/>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59E"/>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05D"/>
    <w:rsid w:val="00D7219B"/>
    <w:rsid w:val="00D721C2"/>
    <w:rsid w:val="00D721E2"/>
    <w:rsid w:val="00D7224B"/>
    <w:rsid w:val="00D72B81"/>
    <w:rsid w:val="00D7435D"/>
    <w:rsid w:val="00D746E8"/>
    <w:rsid w:val="00D74DCB"/>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7C9"/>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394A"/>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12"/>
    <w:rsid w:val="00E632D8"/>
    <w:rsid w:val="00E636ED"/>
    <w:rsid w:val="00E637AE"/>
    <w:rsid w:val="00E6391B"/>
    <w:rsid w:val="00E63EE0"/>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723"/>
    <w:rsid w:val="00EA67FA"/>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531"/>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2F27"/>
    <w:rsid w:val="00EE317B"/>
    <w:rsid w:val="00EE3262"/>
    <w:rsid w:val="00EE3923"/>
    <w:rsid w:val="00EE44C3"/>
    <w:rsid w:val="00EE45B6"/>
    <w:rsid w:val="00EE50DD"/>
    <w:rsid w:val="00EE5331"/>
    <w:rsid w:val="00EE534E"/>
    <w:rsid w:val="00EE5755"/>
    <w:rsid w:val="00EE6B0A"/>
    <w:rsid w:val="00EE70BC"/>
    <w:rsid w:val="00EE70CA"/>
    <w:rsid w:val="00EE732C"/>
    <w:rsid w:val="00EE77FB"/>
    <w:rsid w:val="00EE7AAD"/>
    <w:rsid w:val="00EF0392"/>
    <w:rsid w:val="00EF046A"/>
    <w:rsid w:val="00EF05B7"/>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260"/>
    <w:rsid w:val="00F404D0"/>
    <w:rsid w:val="00F405A6"/>
    <w:rsid w:val="00F40740"/>
    <w:rsid w:val="00F40C78"/>
    <w:rsid w:val="00F40E5C"/>
    <w:rsid w:val="00F40EDC"/>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A7DD1"/>
    <w:rsid w:val="00FB0005"/>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AD7"/>
    <w:rsid w:val="00FF4256"/>
    <w:rsid w:val="00FF4C30"/>
    <w:rsid w:val="00FF4DAD"/>
    <w:rsid w:val="00FF4DDA"/>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uiPriority w:val="10"/>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uiPriority w:val="10"/>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5614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2244">
      <w:bodyDiv w:val="1"/>
      <w:marLeft w:val="0"/>
      <w:marRight w:val="0"/>
      <w:marTop w:val="0"/>
      <w:marBottom w:val="0"/>
      <w:divBdr>
        <w:top w:val="none" w:sz="0" w:space="0" w:color="auto"/>
        <w:left w:val="none" w:sz="0" w:space="0" w:color="auto"/>
        <w:bottom w:val="none" w:sz="0" w:space="0" w:color="auto"/>
        <w:right w:val="none" w:sz="0" w:space="0" w:color="auto"/>
      </w:divBdr>
      <w:divsChild>
        <w:div w:id="348222295">
          <w:marLeft w:val="0"/>
          <w:marRight w:val="0"/>
          <w:marTop w:val="225"/>
          <w:marBottom w:val="0"/>
          <w:divBdr>
            <w:top w:val="none" w:sz="0" w:space="0" w:color="auto"/>
            <w:left w:val="none" w:sz="0" w:space="0" w:color="auto"/>
            <w:bottom w:val="none" w:sz="0" w:space="0" w:color="auto"/>
            <w:right w:val="none" w:sz="0" w:space="0" w:color="auto"/>
          </w:divBdr>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5709454">
      <w:bodyDiv w:val="1"/>
      <w:marLeft w:val="0"/>
      <w:marRight w:val="0"/>
      <w:marTop w:val="0"/>
      <w:marBottom w:val="0"/>
      <w:divBdr>
        <w:top w:val="none" w:sz="0" w:space="0" w:color="auto"/>
        <w:left w:val="none" w:sz="0" w:space="0" w:color="auto"/>
        <w:bottom w:val="none" w:sz="0" w:space="0" w:color="auto"/>
        <w:right w:val="none" w:sz="0" w:space="0" w:color="auto"/>
      </w:divBdr>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09835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7592396">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5589382">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6967708">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745702">
      <w:bodyDiv w:val="1"/>
      <w:marLeft w:val="0"/>
      <w:marRight w:val="0"/>
      <w:marTop w:val="0"/>
      <w:marBottom w:val="0"/>
      <w:divBdr>
        <w:top w:val="none" w:sz="0" w:space="0" w:color="auto"/>
        <w:left w:val="none" w:sz="0" w:space="0" w:color="auto"/>
        <w:bottom w:val="none" w:sz="0" w:space="0" w:color="auto"/>
        <w:right w:val="none" w:sz="0" w:space="0" w:color="auto"/>
      </w:divBdr>
      <w:divsChild>
        <w:div w:id="1961952634">
          <w:marLeft w:val="0"/>
          <w:marRight w:val="0"/>
          <w:marTop w:val="0"/>
          <w:marBottom w:val="0"/>
          <w:divBdr>
            <w:top w:val="none" w:sz="0" w:space="0" w:color="auto"/>
            <w:left w:val="none" w:sz="0" w:space="0" w:color="auto"/>
            <w:bottom w:val="none" w:sz="0" w:space="0" w:color="auto"/>
            <w:right w:val="none" w:sz="0" w:space="0" w:color="auto"/>
          </w:divBdr>
          <w:divsChild>
            <w:div w:id="111822758">
              <w:marLeft w:val="0"/>
              <w:marRight w:val="0"/>
              <w:marTop w:val="0"/>
              <w:marBottom w:val="0"/>
              <w:divBdr>
                <w:top w:val="none" w:sz="0" w:space="0" w:color="auto"/>
                <w:left w:val="none" w:sz="0" w:space="0" w:color="auto"/>
                <w:bottom w:val="none" w:sz="0" w:space="0" w:color="auto"/>
                <w:right w:val="none" w:sz="0" w:space="0" w:color="auto"/>
              </w:divBdr>
              <w:divsChild>
                <w:div w:id="392512513">
                  <w:marLeft w:val="0"/>
                  <w:marRight w:val="0"/>
                  <w:marTop w:val="0"/>
                  <w:marBottom w:val="0"/>
                  <w:divBdr>
                    <w:top w:val="none" w:sz="0" w:space="0" w:color="auto"/>
                    <w:left w:val="none" w:sz="0" w:space="0" w:color="auto"/>
                    <w:bottom w:val="none" w:sz="0" w:space="0" w:color="auto"/>
                    <w:right w:val="none" w:sz="0" w:space="0" w:color="auto"/>
                  </w:divBdr>
                  <w:divsChild>
                    <w:div w:id="271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4233">
          <w:marLeft w:val="0"/>
          <w:marRight w:val="0"/>
          <w:marTop w:val="0"/>
          <w:marBottom w:val="0"/>
          <w:divBdr>
            <w:top w:val="none" w:sz="0" w:space="0" w:color="auto"/>
            <w:left w:val="none" w:sz="0" w:space="0" w:color="auto"/>
            <w:bottom w:val="none" w:sz="0" w:space="0" w:color="auto"/>
            <w:right w:val="none" w:sz="0" w:space="0" w:color="auto"/>
          </w:divBdr>
          <w:divsChild>
            <w:div w:id="1177498572">
              <w:marLeft w:val="0"/>
              <w:marRight w:val="0"/>
              <w:marTop w:val="0"/>
              <w:marBottom w:val="0"/>
              <w:divBdr>
                <w:top w:val="none" w:sz="0" w:space="0" w:color="auto"/>
                <w:left w:val="none" w:sz="0" w:space="0" w:color="auto"/>
                <w:bottom w:val="none" w:sz="0" w:space="0" w:color="auto"/>
                <w:right w:val="none" w:sz="0" w:space="0" w:color="auto"/>
              </w:divBdr>
              <w:divsChild>
                <w:div w:id="1691056652">
                  <w:marLeft w:val="0"/>
                  <w:marRight w:val="0"/>
                  <w:marTop w:val="0"/>
                  <w:marBottom w:val="0"/>
                  <w:divBdr>
                    <w:top w:val="none" w:sz="0" w:space="0" w:color="auto"/>
                    <w:left w:val="none" w:sz="0" w:space="0" w:color="auto"/>
                    <w:bottom w:val="none" w:sz="0" w:space="0" w:color="auto"/>
                    <w:right w:val="none" w:sz="0" w:space="0" w:color="auto"/>
                  </w:divBdr>
                  <w:divsChild>
                    <w:div w:id="1689987063">
                      <w:marLeft w:val="0"/>
                      <w:marRight w:val="0"/>
                      <w:marTop w:val="0"/>
                      <w:marBottom w:val="0"/>
                      <w:divBdr>
                        <w:top w:val="none" w:sz="0" w:space="0" w:color="auto"/>
                        <w:left w:val="none" w:sz="0" w:space="0" w:color="auto"/>
                        <w:bottom w:val="none" w:sz="0" w:space="0" w:color="auto"/>
                        <w:right w:val="none" w:sz="0" w:space="0" w:color="auto"/>
                      </w:divBdr>
                    </w:div>
                    <w:div w:id="890311079">
                      <w:marLeft w:val="0"/>
                      <w:marRight w:val="0"/>
                      <w:marTop w:val="0"/>
                      <w:marBottom w:val="0"/>
                      <w:divBdr>
                        <w:top w:val="none" w:sz="0" w:space="0" w:color="auto"/>
                        <w:left w:val="none" w:sz="0" w:space="0" w:color="auto"/>
                        <w:bottom w:val="none" w:sz="0" w:space="0" w:color="auto"/>
                        <w:right w:val="none" w:sz="0" w:space="0" w:color="auto"/>
                      </w:divBdr>
                    </w:div>
                    <w:div w:id="1660227003">
                      <w:marLeft w:val="0"/>
                      <w:marRight w:val="0"/>
                      <w:marTop w:val="0"/>
                      <w:marBottom w:val="0"/>
                      <w:divBdr>
                        <w:top w:val="none" w:sz="0" w:space="0" w:color="auto"/>
                        <w:left w:val="none" w:sz="0" w:space="0" w:color="auto"/>
                        <w:bottom w:val="none" w:sz="0" w:space="0" w:color="auto"/>
                        <w:right w:val="none" w:sz="0" w:space="0" w:color="auto"/>
                      </w:divBdr>
                    </w:div>
                    <w:div w:id="102151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6414">
          <w:marLeft w:val="0"/>
          <w:marRight w:val="0"/>
          <w:marTop w:val="0"/>
          <w:marBottom w:val="0"/>
          <w:divBdr>
            <w:top w:val="none" w:sz="0" w:space="0" w:color="auto"/>
            <w:left w:val="none" w:sz="0" w:space="0" w:color="auto"/>
            <w:bottom w:val="none" w:sz="0" w:space="0" w:color="auto"/>
            <w:right w:val="none" w:sz="0" w:space="0" w:color="auto"/>
          </w:divBdr>
          <w:divsChild>
            <w:div w:id="2080858949">
              <w:marLeft w:val="0"/>
              <w:marRight w:val="0"/>
              <w:marTop w:val="0"/>
              <w:marBottom w:val="0"/>
              <w:divBdr>
                <w:top w:val="none" w:sz="0" w:space="0" w:color="auto"/>
                <w:left w:val="none" w:sz="0" w:space="0" w:color="auto"/>
                <w:bottom w:val="none" w:sz="0" w:space="0" w:color="auto"/>
                <w:right w:val="none" w:sz="0" w:space="0" w:color="auto"/>
              </w:divBdr>
              <w:divsChild>
                <w:div w:id="13071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58584">
          <w:marLeft w:val="0"/>
          <w:marRight w:val="0"/>
          <w:marTop w:val="0"/>
          <w:marBottom w:val="0"/>
          <w:divBdr>
            <w:top w:val="none" w:sz="0" w:space="0" w:color="auto"/>
            <w:left w:val="none" w:sz="0" w:space="0" w:color="auto"/>
            <w:bottom w:val="none" w:sz="0" w:space="0" w:color="auto"/>
            <w:right w:val="none" w:sz="0" w:space="0" w:color="auto"/>
          </w:divBdr>
          <w:divsChild>
            <w:div w:id="246351546">
              <w:marLeft w:val="0"/>
              <w:marRight w:val="0"/>
              <w:marTop w:val="0"/>
              <w:marBottom w:val="0"/>
              <w:divBdr>
                <w:top w:val="none" w:sz="0" w:space="0" w:color="auto"/>
                <w:left w:val="none" w:sz="0" w:space="0" w:color="auto"/>
                <w:bottom w:val="none" w:sz="0" w:space="0" w:color="auto"/>
                <w:right w:val="none" w:sz="0" w:space="0" w:color="auto"/>
              </w:divBdr>
              <w:divsChild>
                <w:div w:id="1506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594852">
      <w:bodyDiv w:val="1"/>
      <w:marLeft w:val="0"/>
      <w:marRight w:val="0"/>
      <w:marTop w:val="0"/>
      <w:marBottom w:val="0"/>
      <w:divBdr>
        <w:top w:val="none" w:sz="0" w:space="0" w:color="auto"/>
        <w:left w:val="none" w:sz="0" w:space="0" w:color="auto"/>
        <w:bottom w:val="none" w:sz="0" w:space="0" w:color="auto"/>
        <w:right w:val="none" w:sz="0" w:space="0" w:color="auto"/>
      </w:divBdr>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4544070">
      <w:bodyDiv w:val="1"/>
      <w:marLeft w:val="0"/>
      <w:marRight w:val="0"/>
      <w:marTop w:val="0"/>
      <w:marBottom w:val="0"/>
      <w:divBdr>
        <w:top w:val="none" w:sz="0" w:space="0" w:color="auto"/>
        <w:left w:val="none" w:sz="0" w:space="0" w:color="auto"/>
        <w:bottom w:val="none" w:sz="0" w:space="0" w:color="auto"/>
        <w:right w:val="none" w:sz="0" w:space="0" w:color="auto"/>
      </w:divBdr>
      <w:divsChild>
        <w:div w:id="2128159786">
          <w:marLeft w:val="0"/>
          <w:marRight w:val="0"/>
          <w:marTop w:val="0"/>
          <w:marBottom w:val="0"/>
          <w:divBdr>
            <w:top w:val="none" w:sz="0" w:space="0" w:color="auto"/>
            <w:left w:val="none" w:sz="0" w:space="0" w:color="auto"/>
            <w:bottom w:val="none" w:sz="0" w:space="0" w:color="auto"/>
            <w:right w:val="none" w:sz="0" w:space="0" w:color="auto"/>
          </w:divBdr>
          <w:divsChild>
            <w:div w:id="2134665291">
              <w:marLeft w:val="0"/>
              <w:marRight w:val="0"/>
              <w:marTop w:val="0"/>
              <w:marBottom w:val="0"/>
              <w:divBdr>
                <w:top w:val="none" w:sz="0" w:space="0" w:color="auto"/>
                <w:left w:val="none" w:sz="0" w:space="0" w:color="auto"/>
                <w:bottom w:val="none" w:sz="0" w:space="0" w:color="auto"/>
                <w:right w:val="none" w:sz="0" w:space="0" w:color="auto"/>
              </w:divBdr>
              <w:divsChild>
                <w:div w:id="41884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7449">
          <w:marLeft w:val="0"/>
          <w:marRight w:val="0"/>
          <w:marTop w:val="0"/>
          <w:marBottom w:val="0"/>
          <w:divBdr>
            <w:top w:val="none" w:sz="0" w:space="0" w:color="auto"/>
            <w:left w:val="none" w:sz="0" w:space="0" w:color="auto"/>
            <w:bottom w:val="none" w:sz="0" w:space="0" w:color="auto"/>
            <w:right w:val="none" w:sz="0" w:space="0" w:color="auto"/>
          </w:divBdr>
          <w:divsChild>
            <w:div w:id="816729144">
              <w:marLeft w:val="0"/>
              <w:marRight w:val="0"/>
              <w:marTop w:val="0"/>
              <w:marBottom w:val="0"/>
              <w:divBdr>
                <w:top w:val="none" w:sz="0" w:space="0" w:color="auto"/>
                <w:left w:val="none" w:sz="0" w:space="0" w:color="auto"/>
                <w:bottom w:val="none" w:sz="0" w:space="0" w:color="auto"/>
                <w:right w:val="none" w:sz="0" w:space="0" w:color="auto"/>
              </w:divBdr>
              <w:divsChild>
                <w:div w:id="2066709457">
                  <w:marLeft w:val="0"/>
                  <w:marRight w:val="0"/>
                  <w:marTop w:val="0"/>
                  <w:marBottom w:val="0"/>
                  <w:divBdr>
                    <w:top w:val="none" w:sz="0" w:space="0" w:color="auto"/>
                    <w:left w:val="none" w:sz="0" w:space="0" w:color="auto"/>
                    <w:bottom w:val="none" w:sz="0" w:space="0" w:color="auto"/>
                    <w:right w:val="none" w:sz="0" w:space="0" w:color="auto"/>
                  </w:divBdr>
                  <w:divsChild>
                    <w:div w:id="20332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833182">
      <w:bodyDiv w:val="1"/>
      <w:marLeft w:val="0"/>
      <w:marRight w:val="0"/>
      <w:marTop w:val="0"/>
      <w:marBottom w:val="0"/>
      <w:divBdr>
        <w:top w:val="none" w:sz="0" w:space="0" w:color="auto"/>
        <w:left w:val="none" w:sz="0" w:space="0" w:color="auto"/>
        <w:bottom w:val="none" w:sz="0" w:space="0" w:color="auto"/>
        <w:right w:val="none" w:sz="0" w:space="0" w:color="auto"/>
      </w:divBdr>
      <w:divsChild>
        <w:div w:id="1344359029">
          <w:marLeft w:val="0"/>
          <w:marRight w:val="0"/>
          <w:marTop w:val="225"/>
          <w:marBottom w:val="0"/>
          <w:divBdr>
            <w:top w:val="none" w:sz="0" w:space="0" w:color="auto"/>
            <w:left w:val="none" w:sz="0" w:space="0" w:color="auto"/>
            <w:bottom w:val="none" w:sz="0" w:space="0" w:color="auto"/>
            <w:right w:val="none" w:sz="0" w:space="0" w:color="auto"/>
          </w:divBdr>
        </w:div>
        <w:div w:id="2084256117">
          <w:marLeft w:val="0"/>
          <w:marRight w:val="0"/>
          <w:marTop w:val="225"/>
          <w:marBottom w:val="0"/>
          <w:divBdr>
            <w:top w:val="none" w:sz="0" w:space="0" w:color="auto"/>
            <w:left w:val="none" w:sz="0" w:space="0" w:color="auto"/>
            <w:bottom w:val="none" w:sz="0" w:space="0" w:color="auto"/>
            <w:right w:val="none" w:sz="0" w:space="0" w:color="auto"/>
          </w:divBdr>
        </w:div>
      </w:divsChild>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377572">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arrl.org/youth-licensing-grant-program" TargetMode="External"/><Relationship Id="rId21" Type="http://schemas.openxmlformats.org/officeDocument/2006/relationships/image" Target="media/image9.jpeg"/><Relationship Id="rId42" Type="http://schemas.openxmlformats.org/officeDocument/2006/relationships/image" Target="cid:image001.png@01D56966.6A1C7C10" TargetMode="External"/><Relationship Id="rId63" Type="http://schemas.openxmlformats.org/officeDocument/2006/relationships/image" Target="media/image22.jpeg"/><Relationship Id="rId84" Type="http://schemas.openxmlformats.org/officeDocument/2006/relationships/hyperlink" Target="https://r20.rs6.net/tn.jsp?f=001FW_SsZzvWhCZwPW5ltGM-4ChBXGKdnd_faZHjNlwk71QgjeoipCv4elXICCzHiHaDn7jbCf2_OX2fEnBjtpXvQDeUG083ahzR47F9IWamuM99eYKSDL4oc1FqDmhHpLO5rEAZ5Ft3EMc7qg5IjMZ0awOTngJcukJJRcBFEjqdeA6EalC6aTBdQ==&amp;c=QTTLmjrQpTp4atPTqN--K1Xga6xBS0S9meaxnlU-ylML17xahBe1wg==&amp;ch=47uMQ91U7_lbEsjZCpwvMhDZ2wTreZGNLCbzbAVZAKLtH0EyTtGNwg==" TargetMode="External"/><Relationship Id="rId138" Type="http://schemas.openxmlformats.org/officeDocument/2006/relationships/hyperlink" Target="http://www.aj8b.com/files" TargetMode="External"/><Relationship Id="rId159" Type="http://schemas.openxmlformats.org/officeDocument/2006/relationships/hyperlink" Target="http://www.arrl.org/hamfests/cleveland-hamfest-2" TargetMode="External"/><Relationship Id="rId170" Type="http://schemas.openxmlformats.org/officeDocument/2006/relationships/image" Target="media/image46.jpeg"/><Relationship Id="rId191" Type="http://schemas.openxmlformats.org/officeDocument/2006/relationships/hyperlink" Target="http://arrlohio.org" TargetMode="External"/><Relationship Id="rId205" Type="http://schemas.openxmlformats.org/officeDocument/2006/relationships/hyperlink" Target="http://arrl-ohio.org/news/" TargetMode="External"/><Relationship Id="rId16" Type="http://schemas.openxmlformats.org/officeDocument/2006/relationships/image" Target="media/image5.jpeg"/><Relationship Id="rId107" Type="http://schemas.openxmlformats.org/officeDocument/2006/relationships/hyperlink" Target="http://www.arrl.org/arrl-sanctioned-events" TargetMode="External"/><Relationship Id="rId11" Type="http://schemas.openxmlformats.org/officeDocument/2006/relationships/image" Target="media/image2.jpeg"/><Relationship Id="rId32" Type="http://schemas.openxmlformats.org/officeDocument/2006/relationships/hyperlink" Target="https://testflight.apple.com/join/bYvpb8nG" TargetMode="External"/><Relationship Id="rId37" Type="http://schemas.openxmlformats.org/officeDocument/2006/relationships/hyperlink" Target="mailto:ARESohio@groups.io" TargetMode="External"/><Relationship Id="rId53" Type="http://schemas.openxmlformats.org/officeDocument/2006/relationships/hyperlink" Target="https://ospota.org" TargetMode="External"/><Relationship Id="rId58" Type="http://schemas.openxmlformats.org/officeDocument/2006/relationships/hyperlink" Target="http://tiny.cc/cttf" TargetMode="External"/><Relationship Id="rId74" Type="http://schemas.openxmlformats.org/officeDocument/2006/relationships/hyperlink" Target="mailto:news@arrl.org" TargetMode="External"/><Relationship Id="rId79" Type="http://schemas.openxmlformats.org/officeDocument/2006/relationships/image" Target="media/image27.jpeg"/><Relationship Id="rId102" Type="http://schemas.openxmlformats.org/officeDocument/2006/relationships/hyperlink" Target="http://www.k8qik.org" TargetMode="External"/><Relationship Id="rId123" Type="http://schemas.openxmlformats.org/officeDocument/2006/relationships/image" Target="media/image35.jpeg"/><Relationship Id="rId128" Type="http://schemas.openxmlformats.org/officeDocument/2006/relationships/image" Target="media/image40.jpeg"/><Relationship Id="rId144" Type="http://schemas.openxmlformats.org/officeDocument/2006/relationships/hyperlink" Target="http://www.arrl.org/hamfests/columbus-hamfest-5" TargetMode="External"/><Relationship Id="rId149" Type="http://schemas.openxmlformats.org/officeDocument/2006/relationships/hyperlink" Target="http://facebook.com/w8vtd" TargetMode="External"/><Relationship Id="rId5" Type="http://schemas.openxmlformats.org/officeDocument/2006/relationships/webSettings" Target="webSettings.xml"/><Relationship Id="rId90" Type="http://schemas.openxmlformats.org/officeDocument/2006/relationships/hyperlink" Target="https://r20.rs6.net/tn.jsp?f=001FW_SsZzvWhCZwPW5ltGM-4ChBXGKdnd_faZHjNlwk71QgjeoipCv4elXICCzHiHaU-UJnOI_FiA8LADbOno6Vt34U_VYdpXvs7sNKzArMIbWm3FwlOM0J7PADgOIvciLPZTii2-xaPOUB6mfV2ameVsClBUd4P3H0dRq_CrhGfClXpLbYgSAtg==&amp;c=QTTLmjrQpTp4atPTqN--K1Xga6xBS0S9meaxnlU-ylML17xahBe1wg==&amp;ch=47uMQ91U7_lbEsjZCpwvMhDZ2wTreZGNLCbzbAVZAKLtH0EyTtGNwg==" TargetMode="External"/><Relationship Id="rId95" Type="http://schemas.openxmlformats.org/officeDocument/2006/relationships/hyperlink" Target="mailto:k8rks@arrl.net" TargetMode="External"/><Relationship Id="rId160" Type="http://schemas.openxmlformats.org/officeDocument/2006/relationships/hyperlink" Target="http://www.hac.org/" TargetMode="External"/><Relationship Id="rId165" Type="http://schemas.openxmlformats.org/officeDocument/2006/relationships/hyperlink" Target="http://www.arrl.org/hamfests/fcarc-winterfest-3" TargetMode="External"/><Relationship Id="rId181" Type="http://schemas.openxmlformats.org/officeDocument/2006/relationships/hyperlink" Target="https://ospota.org/uncategorized/eleventh-annual-ohio-state-parks-on-the-air-amateur-radio-contest/" TargetMode="External"/><Relationship Id="rId186" Type="http://schemas.openxmlformats.org/officeDocument/2006/relationships/hyperlink" Target="mailto:INFO@ospota.org" TargetMode="External"/><Relationship Id="rId22" Type="http://schemas.openxmlformats.org/officeDocument/2006/relationships/hyperlink" Target="https://en.wikipedia.org/wiki/Perl" TargetMode="External"/><Relationship Id="rId27" Type="http://schemas.openxmlformats.org/officeDocument/2006/relationships/image" Target="media/image10.jpg"/><Relationship Id="rId43" Type="http://schemas.openxmlformats.org/officeDocument/2006/relationships/image" Target="media/image15.jpeg"/><Relationship Id="rId48" Type="http://schemas.openxmlformats.org/officeDocument/2006/relationships/image" Target="media/image17.png"/><Relationship Id="rId64" Type="http://schemas.openxmlformats.org/officeDocument/2006/relationships/image" Target="media/image23.png"/><Relationship Id="rId69" Type="http://schemas.openxmlformats.org/officeDocument/2006/relationships/hyperlink" Target="http://www.genealogybank.com/gbnk/ssdi/" TargetMode="External"/><Relationship Id="rId113" Type="http://schemas.openxmlformats.org/officeDocument/2006/relationships/hyperlink" Target="http://www.arrl.org/class" TargetMode="External"/><Relationship Id="rId118" Type="http://schemas.openxmlformats.org/officeDocument/2006/relationships/hyperlink" Target="mailto:vec@arrl.org" TargetMode="External"/><Relationship Id="rId134" Type="http://schemas.openxmlformats.org/officeDocument/2006/relationships/hyperlink" Target="http://www.dailydx.com/" TargetMode="External"/><Relationship Id="rId139" Type="http://schemas.openxmlformats.org/officeDocument/2006/relationships/image" Target="media/image43.jpeg"/><Relationship Id="rId80" Type="http://schemas.openxmlformats.org/officeDocument/2006/relationships/image" Target="media/image28.jpeg"/><Relationship Id="rId85" Type="http://schemas.openxmlformats.org/officeDocument/2006/relationships/hyperlink" Target="https://r20.rs6.net/tn.jsp?f=001FW_SsZzvWhCZwPW5ltGM-4ChBXGKdnd_faZHjNlwk71QgjeoipCv4elXICCzHiHa-Hs7oxviIXrfzVyWBGkjkQ0kkW5DvYjJ885GgIZ1yykqcTzVezqQzIAISGVpEINXyOjoOHbVwoGt9ucXEv4JIsxCVSqhk70FIIMo4R_xQENhRMLNu9BTJgAdZDPEHFpbwzPcdo9yEG1AjPzbyCzBTBIGfrz5gAYNZEV426Vcoqva1tcwOAO1aQ07XcQPJJRypEnxhvkrIFA=&amp;c=QTTLmjrQpTp4atPTqN--K1Xga6xBS0S9meaxnlU-ylML17xahBe1wg==&amp;ch=47uMQ91U7_lbEsjZCpwvMhDZ2wTreZGNLCbzbAVZAKLtH0EyTtGNwg==" TargetMode="External"/><Relationship Id="rId150" Type="http://schemas.openxmlformats.org/officeDocument/2006/relationships/hyperlink" Target="http://www.arrl.org/hamfests/warren-ara-tailgate-swap-meet-1" TargetMode="External"/><Relationship Id="rId155" Type="http://schemas.openxmlformats.org/officeDocument/2006/relationships/hyperlink" Target="http://www.arrl.org/hamfests/findlay-hamfest-9" TargetMode="External"/><Relationship Id="rId171" Type="http://schemas.openxmlformats.org/officeDocument/2006/relationships/hyperlink" Target="http://www.CincinnatiHamfest.org" TargetMode="External"/><Relationship Id="rId176" Type="http://schemas.openxmlformats.org/officeDocument/2006/relationships/image" Target="media/image48.jpeg"/><Relationship Id="rId192" Type="http://schemas.openxmlformats.org/officeDocument/2006/relationships/image" Target="media/image51.jpg"/><Relationship Id="rId197" Type="http://schemas.openxmlformats.org/officeDocument/2006/relationships/hyperlink" Target="mailto:swap@arrlohio.org" TargetMode="External"/><Relationship Id="rId206" Type="http://schemas.openxmlformats.org/officeDocument/2006/relationships/footer" Target="footer1.xml"/><Relationship Id="rId201" Type="http://schemas.openxmlformats.org/officeDocument/2006/relationships/hyperlink" Target="mailto:Opt-In" TargetMode="External"/><Relationship Id="rId12" Type="http://schemas.openxmlformats.org/officeDocument/2006/relationships/hyperlink" Target="mailto:k8jtk@arrl.net" TargetMode="External"/><Relationship Id="rId17" Type="http://schemas.openxmlformats.org/officeDocument/2006/relationships/image" Target="media/image6.jpeg"/><Relationship Id="rId33" Type="http://schemas.openxmlformats.org/officeDocument/2006/relationships/image" Target="media/image12.jpeg"/><Relationship Id="rId38" Type="http://schemas.openxmlformats.org/officeDocument/2006/relationships/hyperlink" Target="https://2.bp.blogspot.com/-oQO2ZhFk6aw/VBjpD66yEYI/AAAAAAAAAqM/nD52ReWN8sw1FQZIklfi8EF5VjzPNckUACPcBGAYYCw/s1600/John+KD8IDJ-small.jpg" TargetMode="External"/><Relationship Id="rId59" Type="http://schemas.openxmlformats.org/officeDocument/2006/relationships/hyperlink" Target="mailto:k8zt@arrl.net" TargetMode="External"/><Relationship Id="rId103" Type="http://schemas.openxmlformats.org/officeDocument/2006/relationships/hyperlink" Target="mailto:ve_testing@k8qik.org" TargetMode="External"/><Relationship Id="rId108" Type="http://schemas.openxmlformats.org/officeDocument/2006/relationships/hyperlink" Target="http://www.arrl.org/hamfest-convention-application" TargetMode="External"/><Relationship Id="rId124" Type="http://schemas.openxmlformats.org/officeDocument/2006/relationships/image" Target="media/image36.jpeg"/><Relationship Id="rId129" Type="http://schemas.openxmlformats.org/officeDocument/2006/relationships/hyperlink" Target="mailto:brianei8iu@gmail.com" TargetMode="External"/><Relationship Id="rId54" Type="http://schemas.openxmlformats.org/officeDocument/2006/relationships/image" Target="media/image18.png"/><Relationship Id="rId70" Type="http://schemas.openxmlformats.org/officeDocument/2006/relationships/hyperlink" Target="https://3.bp.blogspot.com/-Eveu-8X9f0w/Ut0MkVkKqzI/AAAAAAAAAKc/VD3GHxhphjMDM4ZFDj1_N12mc9cZ3L0GQCPcBGAYYCw/s1600/w8erw1.jpg" TargetMode="External"/><Relationship Id="rId75" Type="http://schemas.openxmlformats.org/officeDocument/2006/relationships/image" Target="media/image26.jpeg"/><Relationship Id="rId91" Type="http://schemas.openxmlformats.org/officeDocument/2006/relationships/image" Target="media/image29.jpeg"/><Relationship Id="rId96" Type="http://schemas.openxmlformats.org/officeDocument/2006/relationships/image" Target="media/image31.jpeg"/><Relationship Id="rId140" Type="http://schemas.openxmlformats.org/officeDocument/2006/relationships/hyperlink" Target="http://arrl-ohio.org/hamfests.html" TargetMode="External"/><Relationship Id="rId145" Type="http://schemas.openxmlformats.org/officeDocument/2006/relationships/hyperlink" Target="http://www.arrl.org/hamfests/cincinnati-hamfest-1" TargetMode="External"/><Relationship Id="rId161" Type="http://schemas.openxmlformats.org/officeDocument/2006/relationships/hyperlink" Target="http://www.arrl.org/hamfests/cleveland-hamfest-2" TargetMode="External"/><Relationship Id="rId166" Type="http://schemas.openxmlformats.org/officeDocument/2006/relationships/hyperlink" Target="https://k8bxq.org/hamfest" TargetMode="External"/><Relationship Id="rId182" Type="http://schemas.openxmlformats.org/officeDocument/2006/relationships/hyperlink" Target="https://groups.io/g/OSPOTA" TargetMode="External"/><Relationship Id="rId187" Type="http://schemas.openxmlformats.org/officeDocument/2006/relationships/hyperlink" Target="mailto:Logs@ospota.org"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n.wikipedia.org/wiki/Lua_(programming_language)" TargetMode="External"/><Relationship Id="rId28" Type="http://schemas.openxmlformats.org/officeDocument/2006/relationships/image" Target="media/image11.jpeg"/><Relationship Id="rId49" Type="http://schemas.openxmlformats.org/officeDocument/2006/relationships/hyperlink" Target="https://www.ohqp.org/index.php/rules/" TargetMode="External"/><Relationship Id="rId114" Type="http://schemas.openxmlformats.org/officeDocument/2006/relationships/hyperlink" Target="http://www.arrl.org/exam" TargetMode="External"/><Relationship Id="rId119" Type="http://schemas.openxmlformats.org/officeDocument/2006/relationships/image" Target="media/image32.jpeg"/><Relationship Id="rId44" Type="http://schemas.openxmlformats.org/officeDocument/2006/relationships/hyperlink" Target="http://arrl.net/" TargetMode="External"/><Relationship Id="rId60" Type="http://schemas.openxmlformats.org/officeDocument/2006/relationships/image" Target="media/image21.png"/><Relationship Id="rId65" Type="http://schemas.openxmlformats.org/officeDocument/2006/relationships/hyperlink" Target="https://www.qrz.com/" TargetMode="External"/><Relationship Id="rId81" Type="http://schemas.openxmlformats.org/officeDocument/2006/relationships/hyperlink" Target="https://r20.rs6.net/tn.jsp?f=001FW_SsZzvWhCZwPW5ltGM-4ChBXGKdnd_faZHjNlwk71QgjeoipCv4elXICCzHiHa25rE6XlUneTCt5ADPv8TlwZih4TW3a3GnzX-IxfokPNAy83vmzCPyGETkrzOtlmaMjeDYUwaM2GM8ULT_H4MxSPZs6iMramZoQqEJDFa9NWfKC6nYjCqOi5x6hxV1mFHxXY6NJhc8Inra3jSF7LdV9V_EB1htt9-&amp;c=QTTLmjrQpTp4atPTqN--K1Xga6xBS0S9meaxnlU-ylML17xahBe1wg==&amp;ch=47uMQ91U7_lbEsjZCpwvMhDZ2wTreZGNLCbzbAVZAKLtH0EyTtGNwg==" TargetMode="External"/><Relationship Id="rId86" Type="http://schemas.openxmlformats.org/officeDocument/2006/relationships/hyperlink" Target="https://r20.rs6.net/tn.jsp?f=001FW_SsZzvWhCZwPW5ltGM-4ChBXGKdnd_faZHjNlwk71QgjeoipCv4elXICCzHiHaTzuo-pkxtK5UaAefEsNTKAviCIUsbPxsBCHWKnOohdvgnCcLqS3n_6i-LFdyWcbFyLdE8ei0SGOr3ujdo6hTPenYT580mYYVEgm5W1iPHBZGnnoa5Fesu6DtrBVu6oLF81LVNzV7YjaEx5vPEq85DnXn1HZOdcYWYQ3Wjp1UnsAKBdeQrqwLzA==&amp;c=QTTLmjrQpTp4atPTqN--K1Xga6xBS0S9meaxnlU-ylML17xahBe1wg==&amp;ch=47uMQ91U7_lbEsjZCpwvMhDZ2wTreZGNLCbzbAVZAKLtH0EyTtGNwg==" TargetMode="External"/><Relationship Id="rId130" Type="http://schemas.openxmlformats.org/officeDocument/2006/relationships/image" Target="media/image41.jpeg"/><Relationship Id="rId135" Type="http://schemas.openxmlformats.org/officeDocument/2006/relationships/hyperlink" Target="http://w4dxcc.com/" TargetMode="External"/><Relationship Id="rId151" Type="http://schemas.openxmlformats.org/officeDocument/2006/relationships/hyperlink" Target="https://www.arrl.org/hamfests/ashtabula-county-hamfest" TargetMode="External"/><Relationship Id="rId156" Type="http://schemas.openxmlformats.org/officeDocument/2006/relationships/hyperlink" Target="http://www.arrl.org/hamfests/mound-amateur-radio-assoc-swap-meet-1" TargetMode="External"/><Relationship Id="rId177" Type="http://schemas.openxmlformats.org/officeDocument/2006/relationships/hyperlink" Target="mailto:jlevo@cinci.rr.com" TargetMode="External"/><Relationship Id="rId198" Type="http://schemas.openxmlformats.org/officeDocument/2006/relationships/image" Target="media/image53.png"/><Relationship Id="rId172" Type="http://schemas.openxmlformats.org/officeDocument/2006/relationships/hyperlink" Target="mailto:hamfest@findlayradioclub.org" TargetMode="External"/><Relationship Id="rId193" Type="http://schemas.openxmlformats.org/officeDocument/2006/relationships/hyperlink" Target="http://www.arrl.org/find-an-amateur-radio-license-exam-session" TargetMode="External"/><Relationship Id="rId202" Type="http://schemas.openxmlformats.org/officeDocument/2006/relationships/hyperlink" Target="mailto:webmaster@arrl-ohio.org" TargetMode="External"/><Relationship Id="rId207" Type="http://schemas.openxmlformats.org/officeDocument/2006/relationships/fontTable" Target="fontTable.xml"/><Relationship Id="rId13" Type="http://schemas.openxmlformats.org/officeDocument/2006/relationships/image" Target="media/image3.jpg"/><Relationship Id="rId18" Type="http://schemas.openxmlformats.org/officeDocument/2006/relationships/image" Target="media/image7.jpeg"/><Relationship Id="rId39" Type="http://schemas.openxmlformats.org/officeDocument/2006/relationships/image" Target="media/image13.jpeg"/><Relationship Id="rId109" Type="http://schemas.openxmlformats.org/officeDocument/2006/relationships/hyperlink" Target="http://www.arrl.org/hamfests" TargetMode="External"/><Relationship Id="rId34" Type="http://schemas.openxmlformats.org/officeDocument/2006/relationships/hyperlink" Target="mailto:broadways@standi.com" TargetMode="External"/><Relationship Id="rId50" Type="http://schemas.openxmlformats.org/officeDocument/2006/relationships/hyperlink" Target="http://www11.qth.com/mailman/listinfo/ohqp-mail_ohqp.org" TargetMode="External"/><Relationship Id="rId55" Type="http://schemas.openxmlformats.org/officeDocument/2006/relationships/image" Target="media/image19.png"/><Relationship Id="rId76" Type="http://schemas.openxmlformats.org/officeDocument/2006/relationships/hyperlink" Target="http://www.arrl.org/qst-club-station-guidelines-and-profile-form" TargetMode="External"/><Relationship Id="rId97" Type="http://schemas.openxmlformats.org/officeDocument/2006/relationships/hyperlink" Target="mailto:KY4TPR@WINLINK.ORG" TargetMode="External"/><Relationship Id="rId104" Type="http://schemas.openxmlformats.org/officeDocument/2006/relationships/hyperlink" Target="http://www.milfordhamradio.org/" TargetMode="External"/><Relationship Id="rId120" Type="http://schemas.openxmlformats.org/officeDocument/2006/relationships/image" Target="media/image33.jpeg"/><Relationship Id="rId125" Type="http://schemas.openxmlformats.org/officeDocument/2006/relationships/image" Target="media/image37.jpeg"/><Relationship Id="rId141" Type="http://schemas.openxmlformats.org/officeDocument/2006/relationships/image" Target="media/image44.gif"/><Relationship Id="rId146" Type="http://schemas.openxmlformats.org/officeDocument/2006/relationships/hyperlink" Target="https://cincinnatihamfest.org/" TargetMode="External"/><Relationship Id="rId167" Type="http://schemas.openxmlformats.org/officeDocument/2006/relationships/hyperlink" Target="http://www.arrl.org/hamfests/fcarc-winterfest-3" TargetMode="External"/><Relationship Id="rId188"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hyperlink" Target="https://r20.rs6.net/tn.jsp?f=001FW_SsZzvWhCZwPW5ltGM-4ChBXGKdnd_faZHjNlwk71QgjeoipCv4elXICCzHiHa19oOZ2obNW8pJM-Uogx4nYDgTMTFmK4hnIq3QFcxQWdAk_S9tfYPQ4N276ZDzdetpNpKgex8Y9kNKEB0nKHsJ5qZcEBmObleSBv8Cm7gzpAoAOiF42mOxNNOU7YE16AstDdVHCQQxDBVfHdZZvhFvqzgcAVPh5TZ&amp;c=QTTLmjrQpTp4atPTqN--K1Xga6xBS0S9meaxnlU-ylML17xahBe1wg==&amp;ch=47uMQ91U7_lbEsjZCpwvMhDZ2wTreZGNLCbzbAVZAKLtH0EyTtGNwg==" TargetMode="External"/><Relationship Id="rId162" Type="http://schemas.openxmlformats.org/officeDocument/2006/relationships/hyperlink" Target="http://www.arrl.org/hamfests/massillon-hamfest-oh" TargetMode="External"/><Relationship Id="rId183" Type="http://schemas.openxmlformats.org/officeDocument/2006/relationships/hyperlink" Target="https://groups.io/g/OSPOTA" TargetMode="External"/><Relationship Id="rId2" Type="http://schemas.openxmlformats.org/officeDocument/2006/relationships/numbering" Target="numbering.xml"/><Relationship Id="rId29" Type="http://schemas.openxmlformats.org/officeDocument/2006/relationships/hyperlink" Target="https://www.sharkrf.com/products/openspot4/" TargetMode="External"/><Relationship Id="rId24" Type="http://schemas.openxmlformats.org/officeDocument/2006/relationships/hyperlink" Target="https://youtu.be/7sA6L-86u24" TargetMode="External"/><Relationship Id="rId40" Type="http://schemas.openxmlformats.org/officeDocument/2006/relationships/hyperlink" Target="http://arrl.net/" TargetMode="External"/><Relationship Id="rId45" Type="http://schemas.openxmlformats.org/officeDocument/2006/relationships/image" Target="media/image16.png"/><Relationship Id="rId66" Type="http://schemas.openxmlformats.org/officeDocument/2006/relationships/image" Target="media/image24.png"/><Relationship Id="rId87" Type="http://schemas.openxmlformats.org/officeDocument/2006/relationships/hyperlink" Target="https://r20.rs6.net/tn.jsp?f=001FW_SsZzvWhCZwPW5ltGM-4ChBXGKdnd_faZHjNlwk71QgjeoipCv4elXICCzHiHaFkW6JhkcHsH4V6vg-s-gBScUoyMQGFNq01KXh5tuh5LprhS76YXj35Tvthrrd7K_fnp4hxE_3Sh9gaMKnrX4VacGQFSdew_a&amp;c=QTTLmjrQpTp4atPTqN--K1Xga6xBS0S9meaxnlU-ylML17xahBe1wg==&amp;ch=47uMQ91U7_lbEsjZCpwvMhDZ2wTreZGNLCbzbAVZAKLtH0EyTtGNwg==" TargetMode="External"/><Relationship Id="rId110" Type="http://schemas.openxmlformats.org/officeDocument/2006/relationships/hyperlink" Target="http://www.arrl.org/" TargetMode="External"/><Relationship Id="rId115" Type="http://schemas.openxmlformats.org/officeDocument/2006/relationships/hyperlink" Target="http://www.arrl.org/hamfests" TargetMode="External"/><Relationship Id="rId131" Type="http://schemas.openxmlformats.org/officeDocument/2006/relationships/hyperlink" Target="https://www.irishtimes.com/news/science/space/irish-students-hook-up-with-international-space-station-1.4430193" TargetMode="External"/><Relationship Id="rId136" Type="http://schemas.openxmlformats.org/officeDocument/2006/relationships/image" Target="media/image42.png"/><Relationship Id="rId157" Type="http://schemas.openxmlformats.org/officeDocument/2006/relationships/hyperlink" Target="http://w8dyy.org/" TargetMode="External"/><Relationship Id="rId178" Type="http://schemas.openxmlformats.org/officeDocument/2006/relationships/hyperlink" Target="mailto:KyPOTA@murray-ky.net" TargetMode="External"/><Relationship Id="rId61" Type="http://schemas.openxmlformats.org/officeDocument/2006/relationships/hyperlink" Target="mailto:wa3ezn@att.net" TargetMode="External"/><Relationship Id="rId82" Type="http://schemas.openxmlformats.org/officeDocument/2006/relationships/hyperlink" Target="https://r20.rs6.net/tn.jsp?f=001FW_SsZzvWhCZwPW5ltGM-4ChBXGKdnd_faZHjNlwk71QgjeoipCv4elXICCzHiHa25rE6XlUneTCt5ADPv8TlwZih4TW3a3GnzX-IxfokPNAy83vmzCPyGETkrzOtlmaMjeDYUwaM2GM8ULT_H4MxSPZs6iMramZoQqEJDFa9NWfKC6nYjCqOi5x6hxV1mFHxXY6NJhc8Inra3jSF7LdV9V_EB1htt9-&amp;c=QTTLmjrQpTp4atPTqN--K1Xga6xBS0S9meaxnlU-ylML17xahBe1wg==&amp;ch=47uMQ91U7_lbEsjZCpwvMhDZ2wTreZGNLCbzbAVZAKLtH0EyTtGNwg==" TargetMode="External"/><Relationship Id="rId152" Type="http://schemas.openxmlformats.org/officeDocument/2006/relationships/hyperlink" Target="https://www.arrl.org/hamfests/ashtabula-county-hamfest" TargetMode="External"/><Relationship Id="rId173" Type="http://schemas.openxmlformats.org/officeDocument/2006/relationships/hyperlink" Target="http://www.ospota.org" TargetMode="External"/><Relationship Id="rId194" Type="http://schemas.openxmlformats.org/officeDocument/2006/relationships/hyperlink" Target="mailto:WB8LCD@ARRL.ORG" TargetMode="External"/><Relationship Id="rId199" Type="http://schemas.openxmlformats.org/officeDocument/2006/relationships/hyperlink" Target="http://arrl-ohio.org/news/index.html" TargetMode="External"/><Relationship Id="rId203" Type="http://schemas.openxmlformats.org/officeDocument/2006/relationships/image" Target="media/image55.png"/><Relationship Id="rId208"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hyperlink" Target="http://www.k8jtk.org/2021/03/28/ohio-section-journal-the-technical-coordinator-march-2021-edition/" TargetMode="External"/><Relationship Id="rId35" Type="http://schemas.openxmlformats.org/officeDocument/2006/relationships/hyperlink" Target="mailto:ARESOhio@groups.io" TargetMode="External"/><Relationship Id="rId56" Type="http://schemas.openxmlformats.org/officeDocument/2006/relationships/image" Target="media/image20.png"/><Relationship Id="rId77" Type="http://schemas.openxmlformats.org/officeDocument/2006/relationships/hyperlink" Target="http://www.arrl.org/qst" TargetMode="External"/><Relationship Id="rId100" Type="http://schemas.openxmlformats.org/officeDocument/2006/relationships/hyperlink" Target="http://www.2cars.org/" TargetMode="External"/><Relationship Id="rId105" Type="http://schemas.openxmlformats.org/officeDocument/2006/relationships/hyperlink" Target="http://www.portcars.org" TargetMode="External"/><Relationship Id="rId126" Type="http://schemas.openxmlformats.org/officeDocument/2006/relationships/image" Target="media/image38.jpeg"/><Relationship Id="rId147" Type="http://schemas.openxmlformats.org/officeDocument/2006/relationships/hyperlink" Target="http://www.arrl.org/hamfests/cincinnati-hamfest-1" TargetMode="External"/><Relationship Id="rId168" Type="http://schemas.openxmlformats.org/officeDocument/2006/relationships/image" Target="media/image45.png"/><Relationship Id="rId8" Type="http://schemas.openxmlformats.org/officeDocument/2006/relationships/hyperlink" Target="http://arrl-ohio.org" TargetMode="External"/><Relationship Id="rId51" Type="http://schemas.openxmlformats.org/officeDocument/2006/relationships/hyperlink" Target="http://mail.ohqp.org/pipermail/ohqp-mail_ohqp.org/" TargetMode="External"/><Relationship Id="rId72" Type="http://schemas.openxmlformats.org/officeDocument/2006/relationships/hyperlink" Target="mailto:w8erw@arrl.net" TargetMode="External"/><Relationship Id="rId93" Type="http://schemas.openxmlformats.org/officeDocument/2006/relationships/image" Target="media/image30.jpg"/><Relationship Id="rId98" Type="http://schemas.openxmlformats.org/officeDocument/2006/relationships/hyperlink" Target="https://atara-w8atr.fun" TargetMode="External"/><Relationship Id="rId121" Type="http://schemas.openxmlformats.org/officeDocument/2006/relationships/image" Target="media/image34.png"/><Relationship Id="rId142" Type="http://schemas.openxmlformats.org/officeDocument/2006/relationships/hyperlink" Target="http://www.arrl.org/hamfests/columbus-hamfest-5" TargetMode="External"/><Relationship Id="rId163" Type="http://schemas.openxmlformats.org/officeDocument/2006/relationships/hyperlink" Target="http://w8np.org/" TargetMode="External"/><Relationship Id="rId184" Type="http://schemas.openxmlformats.org/officeDocument/2006/relationships/hyperlink" Target="https://groups.io/g/OSPOTA" TargetMode="External"/><Relationship Id="rId189" Type="http://schemas.openxmlformats.org/officeDocument/2006/relationships/hyperlink" Target="http://arrl-ohio.org/news/2020/print_your_license.pdf" TargetMode="External"/><Relationship Id="rId3" Type="http://schemas.openxmlformats.org/officeDocument/2006/relationships/styles" Target="styles.xml"/><Relationship Id="rId25" Type="http://schemas.openxmlformats.org/officeDocument/2006/relationships/hyperlink" Target="https://www.va2pv.com/dv4mobile" TargetMode="External"/><Relationship Id="rId46" Type="http://schemas.openxmlformats.org/officeDocument/2006/relationships/hyperlink" Target="mailto:k8zt@arrl.net" TargetMode="External"/><Relationship Id="rId67" Type="http://schemas.openxmlformats.org/officeDocument/2006/relationships/image" Target="https://www.k8amh.com/wp-content/uploads/2019/10/radiogram_example.png" TargetMode="External"/><Relationship Id="rId116" Type="http://schemas.openxmlformats.org/officeDocument/2006/relationships/hyperlink" Target="mailto:clubs@arrl.org" TargetMode="External"/><Relationship Id="rId137" Type="http://schemas.openxmlformats.org/officeDocument/2006/relationships/hyperlink" Target="https://www.contestcalendar.com/" TargetMode="External"/><Relationship Id="rId158" Type="http://schemas.openxmlformats.org/officeDocument/2006/relationships/hyperlink" Target="http://www.arrl.org/hamfests/mound-amateur-radio-assoc-swap-meet-1" TargetMode="External"/><Relationship Id="rId20" Type="http://schemas.openxmlformats.org/officeDocument/2006/relationships/hyperlink" Target="https://www.arednmesh.org/" TargetMode="External"/><Relationship Id="rId41" Type="http://schemas.openxmlformats.org/officeDocument/2006/relationships/image" Target="media/image14.png"/><Relationship Id="rId62" Type="http://schemas.openxmlformats.org/officeDocument/2006/relationships/hyperlink" Target="https://1.bp.blogspot.com/-EG_Xqh_evas/UyuA_kvMxCI/AAAAAAAAAUE/lcfScCkujikdHwKK82BiGsVycw9fAmp2QCPcBGAYYCw/s1600/wa3ezn1.jpg" TargetMode="External"/><Relationship Id="rId83" Type="http://schemas.openxmlformats.org/officeDocument/2006/relationships/hyperlink" Target="https://r20.rs6.net/tn.jsp?f=001FW_SsZzvWhCZwPW5ltGM-4ChBXGKdnd_faZHjNlwk71QgjeoipCv4elXICCzHiHae1Yj9RnVUPyTOXYaO8WE6c1P9k7xAmpfol2LYq4sFEGG6ynYQaXhFchl9WB7Kw70MxF7AKa8rqc09vu_5HZJpVqmkJe_OUOjGLzLwo-7P8CABFQ51zxOtob25hX0imTVGrvyTvxiFgGO-hc5D86OJcw0Eg8Gm6JdGZF-TqrUdle4n-29wHPnPyXLHd8_Ihwra3sZJVe6uRE=&amp;c=QTTLmjrQpTp4atPTqN--K1Xga6xBS0S9meaxnlU-ylML17xahBe1wg==&amp;ch=47uMQ91U7_lbEsjZCpwvMhDZ2wTreZGNLCbzbAVZAKLtH0EyTtGNwg==" TargetMode="External"/><Relationship Id="rId88" Type="http://schemas.openxmlformats.org/officeDocument/2006/relationships/hyperlink" Target="https://r20.rs6.net/tn.jsp?f=001FW_SsZzvWhCZwPW5ltGM-4ChBXGKdnd_faZHjNlwk71QgjeoipCv4elXICCzHiHaR7zm1ft4edB73VFF2nNJX83HpA0QpFkaFKDZHES84fY1QYT1e0bUN8rb8b96YKti7QPJsWa864u02J3aYqtDhw==&amp;c=QTTLmjrQpTp4atPTqN--K1Xga6xBS0S9meaxnlU-ylML17xahBe1wg==&amp;ch=47uMQ91U7_lbEsjZCpwvMhDZ2wTreZGNLCbzbAVZAKLtH0EyTtGNwg==" TargetMode="External"/><Relationship Id="rId111" Type="http://schemas.openxmlformats.org/officeDocument/2006/relationships/hyperlink" Target="http://www.arrl.org/clubs" TargetMode="External"/><Relationship Id="rId132" Type="http://schemas.openxmlformats.org/officeDocument/2006/relationships/hyperlink" Target="https://www.youtube.com/watch?v=x7ZmWjQWq3U" TargetMode="External"/><Relationship Id="rId153" Type="http://schemas.openxmlformats.org/officeDocument/2006/relationships/hyperlink" Target="http://www.arrl.org/hamfests/findlay-hamfest-9" TargetMode="External"/><Relationship Id="rId174" Type="http://schemas.openxmlformats.org/officeDocument/2006/relationships/hyperlink" Target="http://www.k4msu.com/kypota" TargetMode="External"/><Relationship Id="rId179" Type="http://schemas.openxmlformats.org/officeDocument/2006/relationships/hyperlink" Target="mailto:KyPOTA@murray-ky.net" TargetMode="External"/><Relationship Id="rId195" Type="http://schemas.openxmlformats.org/officeDocument/2006/relationships/image" Target="media/image52.jpeg"/><Relationship Id="rId190" Type="http://schemas.openxmlformats.org/officeDocument/2006/relationships/image" Target="media/image50.png"/><Relationship Id="rId204" Type="http://schemas.openxmlformats.org/officeDocument/2006/relationships/image" Target="media/image56.jpg"/><Relationship Id="rId15" Type="http://schemas.openxmlformats.org/officeDocument/2006/relationships/hyperlink" Target="https://birdrf.com/Products/Test%20and%20Measurement/RF-Power-Meters/Wattmeters-Line-Sections/RF-Wattmeters/43_General-Purpose-Wattmeter.aspx" TargetMode="External"/><Relationship Id="rId36" Type="http://schemas.openxmlformats.org/officeDocument/2006/relationships/hyperlink" Target="http://www.arrl.org/files/file/ARES%20Plan%20Revision%207122b.pdf" TargetMode="External"/><Relationship Id="rId57" Type="http://schemas.openxmlformats.org/officeDocument/2006/relationships/hyperlink" Target="https://docs.google.com/document/d/1H3-kWHtyYPBocSRMAuyu22wpbJL7GyU5IUBwGUDi5F8/edit?usp=sharing" TargetMode="External"/><Relationship Id="rId106" Type="http://schemas.openxmlformats.org/officeDocument/2006/relationships/hyperlink" Target="http://www.arrl.org/affiliated-club-benefits" TargetMode="External"/><Relationship Id="rId127" Type="http://schemas.openxmlformats.org/officeDocument/2006/relationships/image" Target="media/image39.jpeg"/><Relationship Id="rId10" Type="http://schemas.openxmlformats.org/officeDocument/2006/relationships/image" Target="media/image1.jpeg"/><Relationship Id="rId31" Type="http://schemas.openxmlformats.org/officeDocument/2006/relationships/hyperlink" Target="http://www.k8jtk.org/2022/06/26/ohio-section-journal-the-technical-coordinator-june-2022-edition/" TargetMode="External"/><Relationship Id="rId52" Type="http://schemas.openxmlformats.org/officeDocument/2006/relationships/hyperlink" Target="https://ospota.org/" TargetMode="External"/><Relationship Id="rId73" Type="http://schemas.openxmlformats.org/officeDocument/2006/relationships/hyperlink" Target="mailto:news@arrl.org" TargetMode="External"/><Relationship Id="rId78" Type="http://schemas.openxmlformats.org/officeDocument/2006/relationships/hyperlink" Target="mailto:clubs@arrl.org" TargetMode="External"/><Relationship Id="rId94" Type="http://schemas.openxmlformats.org/officeDocument/2006/relationships/hyperlink" Target="mailto:webmaster@arrl-ohio.org" TargetMode="External"/><Relationship Id="rId99" Type="http://schemas.openxmlformats.org/officeDocument/2006/relationships/hyperlink" Target="mailto:hamexams@atara-w8atr.fun" TargetMode="External"/><Relationship Id="rId101" Type="http://schemas.openxmlformats.org/officeDocument/2006/relationships/hyperlink" Target="mailto:exams.w8bi@gmail.com" TargetMode="External"/><Relationship Id="rId122" Type="http://schemas.openxmlformats.org/officeDocument/2006/relationships/hyperlink" Target="mailto:aj8b@arrl.net" TargetMode="External"/><Relationship Id="rId143" Type="http://schemas.openxmlformats.org/officeDocument/2006/relationships/hyperlink" Target="http://columbushamfest.com/" TargetMode="External"/><Relationship Id="rId148" Type="http://schemas.openxmlformats.org/officeDocument/2006/relationships/hyperlink" Target="http://www.arrl.org/hamfests/warren-ara-tailgate-swap-meet-1" TargetMode="External"/><Relationship Id="rId164" Type="http://schemas.openxmlformats.org/officeDocument/2006/relationships/hyperlink" Target="http://www.arrl.org/hamfests/massillon-hamfest-oh" TargetMode="External"/><Relationship Id="rId169" Type="http://schemas.openxmlformats.org/officeDocument/2006/relationships/hyperlink" Target="http://www.columbushamfest.com/" TargetMode="External"/><Relationship Id="rId185" Type="http://schemas.openxmlformats.org/officeDocument/2006/relationships/hyperlink" Target="mailto:PlannedParks@ospota.org"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WWW.k4msu.com" TargetMode="External"/><Relationship Id="rId26" Type="http://schemas.openxmlformats.org/officeDocument/2006/relationships/hyperlink" Target="https://www.connectsystems.com/products/top/radios/CS800D_PLUS.htm" TargetMode="External"/><Relationship Id="rId47" Type="http://schemas.openxmlformats.org/officeDocument/2006/relationships/hyperlink" Target="https://www.ohqp.org/" TargetMode="External"/><Relationship Id="rId68" Type="http://schemas.openxmlformats.org/officeDocument/2006/relationships/hyperlink" Target="https://www.ossbn.org/" TargetMode="External"/><Relationship Id="rId89" Type="http://schemas.openxmlformats.org/officeDocument/2006/relationships/hyperlink" Target="https://r20.rs6.net/tn.jsp?f=001FW_SsZzvWhCZwPW5ltGM-4ChBXGKdnd_faZHjNlwk71QgjeoipCv4elXICCzHiHaax5mWM8aI8INkzMOQYSbJDMD8DRHuwOptJoNHSbCvBVpHbOzYqyPNHudNFDEbntX9mUugAJ46w4wKYp0ZhqvxAGz8HLDIM43O2HdHncicxE=&amp;c=QTTLmjrQpTp4atPTqN--K1Xga6xBS0S9meaxnlU-ylML17xahBe1wg==&amp;ch=47uMQ91U7_lbEsjZCpwvMhDZ2wTreZGNLCbzbAVZAKLtH0EyTtGNwg==" TargetMode="External"/><Relationship Id="rId112" Type="http://schemas.openxmlformats.org/officeDocument/2006/relationships/hyperlink" Target="http://www.arrl.org/sections" TargetMode="External"/><Relationship Id="rId133" Type="http://schemas.openxmlformats.org/officeDocument/2006/relationships/hyperlink" Target="https://www.youtube.com/channel/UCLbS7YwrXtc9QJeDU8UU_Fw/about" TargetMode="External"/><Relationship Id="rId154" Type="http://schemas.openxmlformats.org/officeDocument/2006/relationships/hyperlink" Target="https://www.findlayradioclub.org/" TargetMode="External"/><Relationship Id="rId175" Type="http://schemas.openxmlformats.org/officeDocument/2006/relationships/image" Target="media/image47.jpeg"/><Relationship Id="rId196" Type="http://schemas.openxmlformats.org/officeDocument/2006/relationships/hyperlink" Target="http://arrl-ohio.org/sm/s-s.html" TargetMode="External"/><Relationship Id="rId200"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1259</TotalTime>
  <Pages>48</Pages>
  <Words>17138</Words>
  <Characters>97693</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10</cp:revision>
  <cp:lastPrinted>2021-02-21T01:17:00Z</cp:lastPrinted>
  <dcterms:created xsi:type="dcterms:W3CDTF">2022-07-23T18:56:00Z</dcterms:created>
  <dcterms:modified xsi:type="dcterms:W3CDTF">2022-07-31T14:53:00Z</dcterms:modified>
</cp:coreProperties>
</file>