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4F09DA" w14:textId="1980EB34" w:rsidR="006229FF" w:rsidRPr="00696F0A" w:rsidRDefault="009E2C92" w:rsidP="00FD0EAD">
      <w:pPr>
        <w:jc w:val="center"/>
        <w:rPr>
          <w:b/>
          <w:i/>
          <w:color w:val="806000" w:themeColor="accent4" w:themeShade="80"/>
          <w:sz w:val="72"/>
          <w:szCs w:val="72"/>
        </w:rPr>
      </w:pPr>
      <w:bookmarkStart w:id="0" w:name="top"/>
      <w:r w:rsidRPr="009E2C92">
        <w:rPr>
          <w:noProof/>
        </w:rPr>
        <w:drawing>
          <wp:anchor distT="0" distB="0" distL="114300" distR="114300" simplePos="0" relativeHeight="252718080" behindDoc="1" locked="0" layoutInCell="1" allowOverlap="1" wp14:anchorId="181C2A46" wp14:editId="149534D7">
            <wp:simplePos x="0" y="0"/>
            <wp:positionH relativeFrom="column">
              <wp:posOffset>3267074</wp:posOffset>
            </wp:positionH>
            <wp:positionV relativeFrom="paragraph">
              <wp:posOffset>-1</wp:posOffset>
            </wp:positionV>
            <wp:extent cx="1095375" cy="1402893"/>
            <wp:effectExtent l="0" t="0" r="0" b="6985"/>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098966" cy="1407493"/>
                    </a:xfrm>
                    <a:prstGeom prst="rect">
                      <a:avLst/>
                    </a:prstGeom>
                  </pic:spPr>
                </pic:pic>
              </a:graphicData>
            </a:graphic>
            <wp14:sizeRelH relativeFrom="page">
              <wp14:pctWidth>0</wp14:pctWidth>
            </wp14:sizeRelH>
            <wp14:sizeRelV relativeFrom="page">
              <wp14:pctHeight>0</wp14:pctHeight>
            </wp14:sizeRelV>
          </wp:anchor>
        </w:drawing>
      </w:r>
      <w:r w:rsidR="009475CA" w:rsidRPr="006229FF">
        <w:rPr>
          <w:rFonts w:eastAsia="Calibri"/>
          <w:b/>
          <w:i/>
          <w:noProof/>
          <w:color w:val="000000" w:themeColor="text1"/>
          <w:sz w:val="72"/>
          <w:szCs w:val="72"/>
        </w:rPr>
        <w:drawing>
          <wp:anchor distT="0" distB="0" distL="114300" distR="114300" simplePos="0" relativeHeight="251710464" behindDoc="1" locked="0" layoutInCell="1" allowOverlap="1" wp14:anchorId="62A478B5" wp14:editId="5A666670">
            <wp:simplePos x="0" y="0"/>
            <wp:positionH relativeFrom="margin">
              <wp:align>left</wp:align>
            </wp:positionH>
            <wp:positionV relativeFrom="paragraph">
              <wp:posOffset>4445</wp:posOffset>
            </wp:positionV>
            <wp:extent cx="3048000" cy="1376680"/>
            <wp:effectExtent l="0" t="0" r="0" b="0"/>
            <wp:wrapTight wrapText="bothSides">
              <wp:wrapPolygon edited="0">
                <wp:start x="0" y="0"/>
                <wp:lineTo x="0" y="21221"/>
                <wp:lineTo x="21465" y="21221"/>
                <wp:lineTo x="21465" y="0"/>
                <wp:lineTo x="0" y="0"/>
              </wp:wrapPolygon>
            </wp:wrapTight>
            <wp:docPr id="32" name="Picture 32" descr="https://3.bp.blogspot.com/-EMLcXahq7o0/WHuWYD7kB6I/AAAAAAAACaY/Lw26BBqkZas5EdVdgBUXLuAWCibY01woACPcBGAYYCw/s400/OSJ%2BLogo.jp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3.bp.blogspot.com/-EMLcXahq7o0/WHuWYD7kB6I/AAAAAAAACaY/Lw26BBqkZas5EdVdgBUXLuAWCibY01woACPcBGAYYCw/s400/OSJ%2BLogo.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4800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375B97">
        <w:rPr>
          <w:b/>
          <w:i/>
          <w:color w:val="000000" w:themeColor="text1"/>
          <w:sz w:val="72"/>
          <w:szCs w:val="72"/>
        </w:rPr>
        <w:t xml:space="preserve">     </w:t>
      </w:r>
      <w:r w:rsidR="0057212F">
        <w:rPr>
          <w:b/>
          <w:i/>
          <w:color w:val="000000" w:themeColor="text1"/>
          <w:sz w:val="72"/>
          <w:szCs w:val="72"/>
        </w:rPr>
        <w:t>February</w:t>
      </w:r>
      <w:r w:rsidR="00A53DD5">
        <w:rPr>
          <w:b/>
          <w:i/>
          <w:color w:val="000000" w:themeColor="text1"/>
          <w:sz w:val="72"/>
          <w:szCs w:val="72"/>
        </w:rPr>
        <w:t xml:space="preserve">      2022</w:t>
      </w:r>
      <w:r w:rsidR="004756E9" w:rsidRPr="00882C2C">
        <w:rPr>
          <w:b/>
          <w:i/>
          <w:color w:val="538135" w:themeColor="accent6" w:themeShade="BF"/>
          <w:sz w:val="72"/>
          <w:szCs w:val="72"/>
        </w:rPr>
        <w:t xml:space="preserve"> </w:t>
      </w:r>
    </w:p>
    <w:p w14:paraId="4FF69A80" w14:textId="405C2FB4" w:rsidR="002E0CE9" w:rsidRPr="00A3019A" w:rsidRDefault="001C52D8" w:rsidP="001C52D8">
      <w:pPr>
        <w:rPr>
          <w:b/>
          <w:i/>
          <w:color w:val="CC6600"/>
          <w:sz w:val="72"/>
          <w:szCs w:val="72"/>
        </w:rPr>
      </w:pPr>
      <w:r>
        <w:rPr>
          <w:b/>
          <w:i/>
          <w:color w:val="CC6600"/>
          <w:sz w:val="72"/>
          <w:szCs w:val="72"/>
        </w:rPr>
        <w:t xml:space="preserve">        </w:t>
      </w:r>
      <w:r w:rsidR="00A03A47">
        <w:rPr>
          <w:b/>
          <w:i/>
          <w:color w:val="CC6600"/>
          <w:sz w:val="72"/>
          <w:szCs w:val="72"/>
        </w:rPr>
        <w:t xml:space="preserve">  </w:t>
      </w:r>
      <w:r w:rsidR="00375B97" w:rsidRPr="00A3019A">
        <w:rPr>
          <w:b/>
          <w:i/>
          <w:color w:val="CC6600"/>
          <w:sz w:val="72"/>
          <w:szCs w:val="72"/>
        </w:rPr>
        <w:t xml:space="preserve"> </w:t>
      </w:r>
      <w:r w:rsidR="00EE70BC" w:rsidRPr="00A3019A">
        <w:rPr>
          <w:b/>
          <w:i/>
          <w:color w:val="CC6600"/>
          <w:sz w:val="72"/>
          <w:szCs w:val="72"/>
        </w:rPr>
        <w:t>Edition</w:t>
      </w:r>
    </w:p>
    <w:p w14:paraId="38276048" w14:textId="425FD6F2" w:rsidR="002E0CE9" w:rsidRDefault="00FD0EAD" w:rsidP="00FD0EAD">
      <w:pPr>
        <w:rPr>
          <w:rFonts w:eastAsia="Calibri"/>
          <w:b/>
          <w:i/>
          <w:color w:val="FF0000"/>
          <w:sz w:val="20"/>
          <w:szCs w:val="20"/>
        </w:rPr>
      </w:pPr>
      <w:bookmarkStart w:id="1" w:name="_Hlk496530170"/>
      <w:bookmarkStart w:id="2" w:name="_Hlk511478609"/>
      <w:bookmarkEnd w:id="1"/>
      <w:bookmarkEnd w:id="2"/>
      <w:r w:rsidRPr="007401BB">
        <w:rPr>
          <w:rFonts w:eastAsia="Calibri"/>
          <w:b/>
          <w:i/>
          <w:color w:val="FF0000"/>
          <w:sz w:val="20"/>
          <w:szCs w:val="20"/>
        </w:rPr>
        <w:t xml:space="preserve">  </w:t>
      </w:r>
    </w:p>
    <w:p w14:paraId="3D69A373" w14:textId="3FCBDB4D" w:rsidR="002E0CE9" w:rsidRDefault="002E0CE9" w:rsidP="00FD0EAD">
      <w:pPr>
        <w:rPr>
          <w:rFonts w:eastAsia="Calibri"/>
          <w:b/>
          <w:i/>
          <w:color w:val="FF0000"/>
          <w:sz w:val="20"/>
          <w:szCs w:val="20"/>
        </w:rPr>
      </w:pPr>
    </w:p>
    <w:p w14:paraId="0B7BAD81" w14:textId="31C7999A" w:rsidR="00164CA6" w:rsidRDefault="00164CA6" w:rsidP="00FD0EAD">
      <w:pPr>
        <w:rPr>
          <w:rFonts w:eastAsia="Calibri"/>
          <w:b/>
          <w:i/>
          <w:sz w:val="28"/>
          <w:szCs w:val="28"/>
        </w:rPr>
      </w:pPr>
      <w:bookmarkStart w:id="3" w:name="_Hlk17487262"/>
      <w:bookmarkStart w:id="4" w:name="_Hlk9706175"/>
      <w:bookmarkStart w:id="5" w:name="_Hlk11519925"/>
      <w:bookmarkStart w:id="6" w:name="_Hlk22806700"/>
      <w:bookmarkEnd w:id="3"/>
      <w:bookmarkEnd w:id="4"/>
      <w:bookmarkEnd w:id="5"/>
      <w:bookmarkEnd w:id="6"/>
    </w:p>
    <w:tbl>
      <w:tblPr>
        <w:tblW w:w="0" w:type="auto"/>
        <w:tblInd w:w="85" w:type="dxa"/>
        <w:tblLook w:val="04A0" w:firstRow="1" w:lastRow="0" w:firstColumn="1" w:lastColumn="0" w:noHBand="0" w:noVBand="1"/>
      </w:tblPr>
      <w:tblGrid>
        <w:gridCol w:w="5265"/>
        <w:gridCol w:w="5265"/>
      </w:tblGrid>
      <w:tr w:rsidR="00FD0EAD" w:rsidRPr="00FA5744" w14:paraId="23D8B825" w14:textId="77777777" w:rsidTr="00D32656">
        <w:trPr>
          <w:trHeight w:val="552"/>
        </w:trPr>
        <w:tc>
          <w:tcPr>
            <w:tcW w:w="5265" w:type="dxa"/>
          </w:tcPr>
          <w:p w14:paraId="5C3AB91B" w14:textId="1EF2BF9A" w:rsidR="00FD0EAD" w:rsidRPr="006A4286" w:rsidRDefault="00FD0EAD" w:rsidP="002E0CE9">
            <w:pPr>
              <w:rPr>
                <w:rFonts w:eastAsia="Calibri"/>
              </w:rPr>
            </w:pPr>
            <w:r w:rsidRPr="006A4286">
              <w:rPr>
                <w:rFonts w:eastAsia="Calibri"/>
              </w:rPr>
              <w:sym w:font="Wingdings" w:char="F0E0"/>
            </w:r>
            <w:r w:rsidRPr="006A4286">
              <w:rPr>
                <w:rFonts w:eastAsia="Calibri"/>
              </w:rPr>
              <w:t xml:space="preserve">  </w:t>
            </w:r>
            <w:hyperlink w:anchor="tc" w:history="1">
              <w:r w:rsidRPr="006A4286">
                <w:rPr>
                  <w:rStyle w:val="Hyperlink"/>
                  <w:rFonts w:eastAsia="Calibri"/>
                </w:rPr>
                <w:t>From the Technical Coordinator</w:t>
              </w:r>
            </w:hyperlink>
          </w:p>
          <w:p w14:paraId="53DC1D58" w14:textId="6A976974" w:rsidR="00FD0EAD" w:rsidRPr="006A4286" w:rsidRDefault="00FD0EAD" w:rsidP="002E0CE9">
            <w:pPr>
              <w:rPr>
                <w:rFonts w:eastAsia="Calibri"/>
                <w:sz w:val="16"/>
                <w:szCs w:val="16"/>
              </w:rPr>
            </w:pPr>
          </w:p>
        </w:tc>
        <w:tc>
          <w:tcPr>
            <w:tcW w:w="5265" w:type="dxa"/>
          </w:tcPr>
          <w:p w14:paraId="3E5E9F52" w14:textId="5F82E640" w:rsidR="00FD0EAD" w:rsidRDefault="00FD0EAD" w:rsidP="002E0CE9">
            <w:pPr>
              <w:rPr>
                <w:rFonts w:eastAsia="Calibri"/>
                <w:b/>
              </w:rPr>
            </w:pPr>
            <w:r w:rsidRPr="00FA5744">
              <w:rPr>
                <w:rFonts w:eastAsia="Calibri"/>
                <w:b/>
              </w:rPr>
              <w:sym w:font="Wingdings" w:char="F0E0"/>
            </w:r>
            <w:r>
              <w:rPr>
                <w:rFonts w:eastAsia="Calibri"/>
                <w:b/>
              </w:rPr>
              <w:t xml:space="preserve"> </w:t>
            </w:r>
            <w:r w:rsidRPr="00FA5744">
              <w:rPr>
                <w:rFonts w:eastAsia="Calibri"/>
                <w:b/>
              </w:rPr>
              <w:t xml:space="preserve"> </w:t>
            </w:r>
            <w:hyperlink w:anchor="sec" w:history="1">
              <w:r w:rsidRPr="006B1AA6">
                <w:rPr>
                  <w:rStyle w:val="Hyperlink"/>
                  <w:rFonts w:eastAsia="Calibri"/>
                </w:rPr>
                <w:t>From the Section Emergency Coordinator</w:t>
              </w:r>
            </w:hyperlink>
          </w:p>
          <w:p w14:paraId="4F12EB46" w14:textId="1539F08E" w:rsidR="00FD0EAD" w:rsidRPr="00045792" w:rsidRDefault="00FD0EAD" w:rsidP="002E0CE9">
            <w:pPr>
              <w:rPr>
                <w:rFonts w:eastAsia="Calibri"/>
                <w:b/>
                <w:sz w:val="16"/>
                <w:szCs w:val="16"/>
              </w:rPr>
            </w:pPr>
            <w:r w:rsidRPr="00045792">
              <w:rPr>
                <w:rFonts w:eastAsia="Calibri"/>
                <w:b/>
                <w:sz w:val="16"/>
                <w:szCs w:val="16"/>
              </w:rPr>
              <w:t xml:space="preserve">    </w:t>
            </w:r>
          </w:p>
        </w:tc>
      </w:tr>
      <w:tr w:rsidR="00984CC8" w:rsidRPr="00FA5744" w14:paraId="1E6BE842" w14:textId="77777777" w:rsidTr="00D32656">
        <w:trPr>
          <w:trHeight w:val="552"/>
        </w:trPr>
        <w:tc>
          <w:tcPr>
            <w:tcW w:w="5265" w:type="dxa"/>
          </w:tcPr>
          <w:p w14:paraId="14E7F152" w14:textId="426BF5E9" w:rsidR="00984CC8" w:rsidRPr="006A4286" w:rsidRDefault="00984CC8" w:rsidP="00984CC8">
            <w:pPr>
              <w:rPr>
                <w:rFonts w:eastAsia="Calibri"/>
                <w:sz w:val="16"/>
                <w:szCs w:val="16"/>
              </w:rPr>
            </w:pPr>
            <w:r w:rsidRPr="00FA5744">
              <w:rPr>
                <w:rFonts w:eastAsia="Calibri"/>
                <w:b/>
              </w:rPr>
              <w:sym w:font="Wingdings" w:char="F0E0"/>
            </w:r>
            <w:r w:rsidRPr="00FA5744">
              <w:rPr>
                <w:rFonts w:eastAsia="Calibri"/>
                <w:b/>
              </w:rPr>
              <w:t xml:space="preserve"> </w:t>
            </w:r>
            <w:r>
              <w:rPr>
                <w:rFonts w:eastAsia="Calibri"/>
                <w:b/>
              </w:rPr>
              <w:t xml:space="preserve"> </w:t>
            </w:r>
            <w:hyperlink w:anchor="pic" w:history="1">
              <w:r w:rsidRPr="006B1AA6">
                <w:rPr>
                  <w:rStyle w:val="Hyperlink"/>
                  <w:rFonts w:eastAsia="Calibri"/>
                </w:rPr>
                <w:t>From the Public Information Coordinator</w:t>
              </w:r>
            </w:hyperlink>
          </w:p>
        </w:tc>
        <w:tc>
          <w:tcPr>
            <w:tcW w:w="5265" w:type="dxa"/>
          </w:tcPr>
          <w:p w14:paraId="21218805" w14:textId="7504C5E7" w:rsidR="00984CC8" w:rsidRPr="00FA5744" w:rsidRDefault="00984CC8" w:rsidP="00984CC8">
            <w:pPr>
              <w:rPr>
                <w:rFonts w:eastAsia="Calibri"/>
                <w:b/>
              </w:rPr>
            </w:pPr>
            <w:bookmarkStart w:id="7" w:name="_Hlk54286461"/>
            <w:bookmarkEnd w:id="7"/>
            <w:r w:rsidRPr="006A4286">
              <w:rPr>
                <w:rFonts w:eastAsia="Calibri"/>
              </w:rPr>
              <w:sym w:font="Wingdings" w:char="F0E0"/>
            </w:r>
            <w:r w:rsidRPr="006A4286">
              <w:rPr>
                <w:rFonts w:eastAsia="Calibri"/>
              </w:rPr>
              <w:t xml:space="preserve"> </w:t>
            </w:r>
            <w:r w:rsidR="00C84EC8">
              <w:rPr>
                <w:rFonts w:eastAsia="Calibri"/>
              </w:rPr>
              <w:t xml:space="preserve"> </w:t>
            </w:r>
            <w:hyperlink w:anchor="syc" w:history="1">
              <w:r w:rsidRPr="006A4286">
                <w:rPr>
                  <w:rStyle w:val="Hyperlink"/>
                  <w:rFonts w:eastAsia="Calibri"/>
                </w:rPr>
                <w:t>From the Section Youth Coordinator</w:t>
              </w:r>
            </w:hyperlink>
            <w:r w:rsidRPr="006A4286">
              <w:rPr>
                <w:rFonts w:eastAsia="Calibri"/>
              </w:rPr>
              <w:t xml:space="preserve"> </w:t>
            </w:r>
            <w:r w:rsidRPr="006A4286">
              <w:rPr>
                <w:rFonts w:eastAsia="Calibri"/>
                <w:sz w:val="16"/>
                <w:szCs w:val="16"/>
              </w:rPr>
              <w:t xml:space="preserve">                                                                   </w:t>
            </w:r>
          </w:p>
        </w:tc>
      </w:tr>
      <w:tr w:rsidR="00984CC8" w:rsidRPr="00FA5744" w14:paraId="6D2F0ED6" w14:textId="77777777" w:rsidTr="00D32656">
        <w:trPr>
          <w:trHeight w:val="552"/>
        </w:trPr>
        <w:tc>
          <w:tcPr>
            <w:tcW w:w="5265" w:type="dxa"/>
          </w:tcPr>
          <w:p w14:paraId="66BC644B" w14:textId="7326F2F4" w:rsidR="00984CC8" w:rsidRDefault="00984CC8" w:rsidP="00984CC8">
            <w:pPr>
              <w:rPr>
                <w:rStyle w:val="Hyperlink"/>
                <w:rFonts w:eastAsia="Calibri"/>
              </w:rPr>
            </w:pPr>
            <w:r w:rsidRPr="00AC558C">
              <w:rPr>
                <w:rFonts w:eastAsia="Calibri"/>
                <w:b/>
              </w:rPr>
              <w:sym w:font="Wingdings" w:char="F0E0"/>
            </w:r>
            <w:r>
              <w:rPr>
                <w:rFonts w:eastAsia="Calibri"/>
                <w:b/>
              </w:rPr>
              <w:t xml:space="preserve">  </w:t>
            </w:r>
            <w:hyperlink w:anchor="stm" w:history="1">
              <w:r w:rsidRPr="006A4286">
                <w:rPr>
                  <w:rStyle w:val="Hyperlink"/>
                  <w:rFonts w:eastAsia="Calibri"/>
                </w:rPr>
                <w:t>From the Section Traffic Manager</w:t>
              </w:r>
            </w:hyperlink>
          </w:p>
          <w:p w14:paraId="72F4A8D8" w14:textId="0986A54D" w:rsidR="00984CC8" w:rsidRPr="006A4286" w:rsidRDefault="00984CC8" w:rsidP="00984CC8">
            <w:pPr>
              <w:rPr>
                <w:rFonts w:eastAsia="Calibri"/>
                <w:sz w:val="16"/>
                <w:szCs w:val="16"/>
              </w:rPr>
            </w:pPr>
          </w:p>
        </w:tc>
        <w:tc>
          <w:tcPr>
            <w:tcW w:w="5265" w:type="dxa"/>
          </w:tcPr>
          <w:p w14:paraId="2EFE4F25" w14:textId="4AA9F40F" w:rsidR="00984CC8" w:rsidRPr="00415C80" w:rsidRDefault="008D0D92" w:rsidP="00EF1C1F">
            <w:pPr>
              <w:rPr>
                <w:rFonts w:eastAsia="Calibri"/>
              </w:rPr>
            </w:pPr>
            <w:r w:rsidRPr="008D0D92">
              <w:rPr>
                <w:rFonts w:eastAsia="Calibri"/>
              </w:rPr>
              <w:sym w:font="Wingdings" w:char="F0E0"/>
            </w:r>
            <w:r w:rsidRPr="008D0D92">
              <w:rPr>
                <w:rFonts w:eastAsia="Calibri"/>
              </w:rPr>
              <w:t xml:space="preserve"> </w:t>
            </w:r>
            <w:r w:rsidR="00C84EC8">
              <w:rPr>
                <w:rFonts w:eastAsia="Calibri"/>
              </w:rPr>
              <w:t xml:space="preserve"> </w:t>
            </w:r>
            <w:hyperlink w:anchor="training" w:history="1">
              <w:r w:rsidR="007C4288" w:rsidRPr="006A4286">
                <w:rPr>
                  <w:rStyle w:val="Hyperlink"/>
                  <w:rFonts w:eastAsia="Calibri"/>
                </w:rPr>
                <w:t>ARES Training Update</w:t>
              </w:r>
            </w:hyperlink>
          </w:p>
        </w:tc>
      </w:tr>
      <w:tr w:rsidR="008D0D92" w:rsidRPr="00FA5744" w14:paraId="3C55866F" w14:textId="77777777" w:rsidTr="00D32656">
        <w:trPr>
          <w:trHeight w:val="552"/>
        </w:trPr>
        <w:tc>
          <w:tcPr>
            <w:tcW w:w="5265" w:type="dxa"/>
          </w:tcPr>
          <w:p w14:paraId="5D3573C6" w14:textId="33A735A8" w:rsidR="008D0D92" w:rsidRPr="00AC558C" w:rsidRDefault="008D0D92" w:rsidP="008D0D92">
            <w:pPr>
              <w:rPr>
                <w:rFonts w:eastAsia="Calibri"/>
                <w:b/>
              </w:rPr>
            </w:pPr>
            <w:r w:rsidRPr="00D4056F">
              <w:rPr>
                <w:rFonts w:eastAsia="Calibri"/>
              </w:rPr>
              <w:sym w:font="Wingdings" w:char="F0E0"/>
            </w:r>
            <w:r>
              <w:rPr>
                <w:rFonts w:eastAsia="Calibri"/>
              </w:rPr>
              <w:t xml:space="preserve"> </w:t>
            </w:r>
            <w:r w:rsidR="00C84EC8">
              <w:rPr>
                <w:rFonts w:eastAsia="Calibri"/>
              </w:rPr>
              <w:t xml:space="preserve"> </w:t>
            </w:r>
            <w:hyperlink w:anchor="national" w:history="1">
              <w:r w:rsidR="007C4288" w:rsidRPr="00BD4278">
                <w:rPr>
                  <w:rStyle w:val="Hyperlink"/>
                </w:rPr>
                <w:t>National News</w:t>
              </w:r>
            </w:hyperlink>
          </w:p>
        </w:tc>
        <w:tc>
          <w:tcPr>
            <w:tcW w:w="5265" w:type="dxa"/>
          </w:tcPr>
          <w:p w14:paraId="66A7542F" w14:textId="28E740B4" w:rsidR="008D0D92" w:rsidRPr="00D4056F" w:rsidRDefault="008D0D92" w:rsidP="008D0D92">
            <w:pPr>
              <w:rPr>
                <w:rFonts w:eastAsia="Calibri"/>
              </w:rPr>
            </w:pPr>
            <w:r w:rsidRPr="00D4056F">
              <w:rPr>
                <w:rFonts w:eastAsia="Calibri"/>
                <w:b/>
              </w:rPr>
              <w:sym w:font="Wingdings" w:char="F0E0"/>
            </w:r>
            <w:r>
              <w:rPr>
                <w:rFonts w:eastAsia="Calibri"/>
                <w:b/>
              </w:rPr>
              <w:t xml:space="preserve"> </w:t>
            </w:r>
            <w:r w:rsidR="00C84EC8">
              <w:rPr>
                <w:rFonts w:eastAsia="Calibri"/>
                <w:b/>
              </w:rPr>
              <w:t xml:space="preserve"> </w:t>
            </w:r>
            <w:hyperlink w:anchor="club" w:history="1">
              <w:r w:rsidR="007C4288" w:rsidRPr="00C42D53">
                <w:rPr>
                  <w:rStyle w:val="Hyperlink"/>
                </w:rPr>
                <w:t>Club Corner</w:t>
              </w:r>
            </w:hyperlink>
            <w:r>
              <w:rPr>
                <w:rFonts w:eastAsia="Calibri"/>
                <w:b/>
              </w:rPr>
              <w:t xml:space="preserve"> </w:t>
            </w:r>
          </w:p>
        </w:tc>
      </w:tr>
      <w:tr w:rsidR="008D0D92" w:rsidRPr="00FA5744" w14:paraId="50EF536E" w14:textId="77777777" w:rsidTr="00D32656">
        <w:trPr>
          <w:trHeight w:val="552"/>
        </w:trPr>
        <w:tc>
          <w:tcPr>
            <w:tcW w:w="5265" w:type="dxa"/>
          </w:tcPr>
          <w:p w14:paraId="612C22D2" w14:textId="30C24BEB" w:rsidR="008D0D92" w:rsidRPr="006A4286" w:rsidRDefault="008D0D92" w:rsidP="008D0D92">
            <w:pPr>
              <w:rPr>
                <w:rFonts w:eastAsia="Calibri"/>
              </w:rPr>
            </w:pPr>
            <w:r>
              <w:sym w:font="Wingdings" w:char="F0E0"/>
            </w:r>
            <w:r>
              <w:t xml:space="preserve"> </w:t>
            </w:r>
            <w:r w:rsidR="00C84EC8">
              <w:t xml:space="preserve"> </w:t>
            </w:r>
            <w:hyperlink w:anchor="dx" w:history="1">
              <w:r w:rsidR="007C4288" w:rsidRPr="00E64495">
                <w:rPr>
                  <w:rStyle w:val="Hyperlink"/>
                </w:rPr>
                <w:t>DX This Week</w:t>
              </w:r>
            </w:hyperlink>
            <w:r>
              <w:t xml:space="preserve"> </w:t>
            </w:r>
          </w:p>
        </w:tc>
        <w:tc>
          <w:tcPr>
            <w:tcW w:w="5265" w:type="dxa"/>
          </w:tcPr>
          <w:p w14:paraId="7540C5C0" w14:textId="7F7E9F1D" w:rsidR="008D0D92" w:rsidRPr="00906240" w:rsidRDefault="008D0D92" w:rsidP="008D0D92">
            <w:pPr>
              <w:rPr>
                <w:rFonts w:eastAsia="Calibri"/>
                <w:bCs/>
              </w:rPr>
            </w:pPr>
            <w:r>
              <w:sym w:font="Wingdings" w:char="F0E0"/>
            </w:r>
            <w:r>
              <w:t xml:space="preserve">  </w:t>
            </w:r>
            <w:hyperlink w:anchor="contest" w:history="1">
              <w:r w:rsidR="007C4288" w:rsidRPr="00FF585A">
                <w:rPr>
                  <w:rStyle w:val="Hyperlink"/>
                </w:rPr>
                <w:t>Contest Corner</w:t>
              </w:r>
            </w:hyperlink>
          </w:p>
        </w:tc>
      </w:tr>
      <w:tr w:rsidR="008D0D92" w:rsidRPr="00FA5744" w14:paraId="606218FC" w14:textId="77777777" w:rsidTr="00D32656">
        <w:trPr>
          <w:trHeight w:val="552"/>
        </w:trPr>
        <w:tc>
          <w:tcPr>
            <w:tcW w:w="5265" w:type="dxa"/>
          </w:tcPr>
          <w:p w14:paraId="13CBA72F" w14:textId="45FA155F" w:rsidR="008D0D92" w:rsidRPr="006A4286" w:rsidRDefault="008D0D92" w:rsidP="008D0D92">
            <w:pPr>
              <w:rPr>
                <w:rFonts w:eastAsia="Calibri"/>
                <w:sz w:val="16"/>
                <w:szCs w:val="16"/>
              </w:rPr>
            </w:pPr>
            <w:bookmarkStart w:id="8" w:name="_Hlk531544711"/>
            <w:r>
              <w:sym w:font="Wingdings" w:char="F0E0"/>
            </w:r>
            <w:r>
              <w:t xml:space="preserve"> </w:t>
            </w:r>
            <w:bookmarkEnd w:id="8"/>
            <w:r>
              <w:t xml:space="preserve"> </w:t>
            </w:r>
            <w:hyperlink w:anchor="special_event" w:history="1">
              <w:r w:rsidR="007C4288" w:rsidRPr="00FF585A">
                <w:rPr>
                  <w:rStyle w:val="Hyperlink"/>
                </w:rPr>
                <w:t>Special Event</w:t>
              </w:r>
            </w:hyperlink>
            <w:r>
              <w:t xml:space="preserve">                                                                              </w:t>
            </w:r>
          </w:p>
        </w:tc>
        <w:tc>
          <w:tcPr>
            <w:tcW w:w="5265" w:type="dxa"/>
          </w:tcPr>
          <w:p w14:paraId="06D97B76" w14:textId="0275A636" w:rsidR="008D0D92" w:rsidRPr="00FA5744" w:rsidRDefault="008D0D92" w:rsidP="008D0D92">
            <w:pPr>
              <w:rPr>
                <w:rFonts w:eastAsia="Calibri"/>
                <w:b/>
              </w:rPr>
            </w:pPr>
            <w:r w:rsidRPr="003A1ED3">
              <w:rPr>
                <w:color w:val="000000" w:themeColor="text1"/>
              </w:rPr>
              <w:sym w:font="Wingdings" w:char="F0E0"/>
            </w:r>
            <w:r>
              <w:rPr>
                <w:color w:val="000000" w:themeColor="text1"/>
              </w:rPr>
              <w:t xml:space="preserve">  </w:t>
            </w:r>
            <w:hyperlink w:anchor="one" w:history="1">
              <w:r w:rsidR="007C4288" w:rsidRPr="00C42D53">
                <w:rPr>
                  <w:rStyle w:val="Hyperlink"/>
                </w:rPr>
                <w:t>One Question Questionnaire</w:t>
              </w:r>
            </w:hyperlink>
          </w:p>
        </w:tc>
      </w:tr>
      <w:tr w:rsidR="008D0D92" w:rsidRPr="00FA5744" w14:paraId="11944701" w14:textId="77777777" w:rsidTr="00D32656">
        <w:trPr>
          <w:trHeight w:val="552"/>
        </w:trPr>
        <w:tc>
          <w:tcPr>
            <w:tcW w:w="5265" w:type="dxa"/>
          </w:tcPr>
          <w:p w14:paraId="2E656173" w14:textId="2662B42F" w:rsidR="008D0D92" w:rsidRPr="003A1ED3" w:rsidRDefault="008D0D92" w:rsidP="008D0D92">
            <w:pPr>
              <w:rPr>
                <w:color w:val="000000" w:themeColor="text1"/>
              </w:rPr>
            </w:pPr>
            <w:r>
              <w:sym w:font="Wingdings" w:char="F0E0"/>
            </w:r>
            <w:r>
              <w:t xml:space="preserve"> </w:t>
            </w:r>
            <w:r w:rsidR="00C84EC8">
              <w:t xml:space="preserve"> </w:t>
            </w:r>
            <w:hyperlink w:anchor="South40" w:history="1">
              <w:r w:rsidR="007C4288" w:rsidRPr="00F46D4E">
                <w:rPr>
                  <w:rStyle w:val="Hyperlink"/>
                </w:rPr>
                <w:t xml:space="preserve">From </w:t>
              </w:r>
              <w:r w:rsidR="007C4288">
                <w:rPr>
                  <w:rStyle w:val="Hyperlink"/>
                </w:rPr>
                <w:t xml:space="preserve">The </w:t>
              </w:r>
              <w:r w:rsidR="007C4288" w:rsidRPr="00F46D4E">
                <w:rPr>
                  <w:rStyle w:val="Hyperlink"/>
                </w:rPr>
                <w:t>Sout</w:t>
              </w:r>
              <w:r w:rsidR="007C4288">
                <w:rPr>
                  <w:rStyle w:val="Hyperlink"/>
                </w:rPr>
                <w:t>h 40</w:t>
              </w:r>
            </w:hyperlink>
          </w:p>
        </w:tc>
        <w:tc>
          <w:tcPr>
            <w:tcW w:w="5265" w:type="dxa"/>
          </w:tcPr>
          <w:p w14:paraId="025853D2" w14:textId="3A8AAD04" w:rsidR="008D0D92" w:rsidRPr="003931EB" w:rsidRDefault="008D0D92" w:rsidP="008D0D92">
            <w:pPr>
              <w:jc w:val="both"/>
              <w:rPr>
                <w:rFonts w:eastAsia="Calibri"/>
                <w:b/>
              </w:rPr>
            </w:pPr>
            <w:r>
              <w:sym w:font="Wingdings" w:char="F0E0"/>
            </w:r>
            <w:r>
              <w:t xml:space="preserve">  </w:t>
            </w:r>
            <w:hyperlink w:anchor="final" w:history="1">
              <w:r w:rsidR="007C4288" w:rsidRPr="006A4286">
                <w:rPr>
                  <w:rStyle w:val="Hyperlink"/>
                  <w:rFonts w:eastAsia="Calibri"/>
                </w:rPr>
                <w:t>Final..  Final..</w:t>
              </w:r>
            </w:hyperlink>
          </w:p>
        </w:tc>
      </w:tr>
    </w:tbl>
    <w:p w14:paraId="299A1360" w14:textId="472E8873" w:rsidR="00AA56EA" w:rsidRPr="00AA56EA" w:rsidRDefault="00250548" w:rsidP="00AA56EA">
      <w:pPr>
        <w:jc w:val="center"/>
        <w:rPr>
          <w:noProof/>
        </w:rPr>
      </w:pPr>
      <w:r>
        <w:pict w14:anchorId="640C2BA1">
          <v:rect id="_x0000_i1025" style="width:0;height:1.5pt" o:hralign="center" o:hrstd="t" o:hr="t" fillcolor="#a0a0a0" stroked="f"/>
        </w:pict>
      </w:r>
      <w:bookmarkStart w:id="9" w:name="_Hlk17103203"/>
      <w:bookmarkStart w:id="10" w:name="_Hlk526876777"/>
      <w:bookmarkStart w:id="11" w:name="_Hlk535656435"/>
      <w:bookmarkStart w:id="12" w:name="_Hlk17193093"/>
      <w:bookmarkEnd w:id="0"/>
      <w:bookmarkEnd w:id="9"/>
      <w:bookmarkEnd w:id="10"/>
      <w:bookmarkEnd w:id="11"/>
    </w:p>
    <w:p w14:paraId="65329DB1" w14:textId="4089CA6D" w:rsidR="00A4686F" w:rsidRDefault="00A4686F" w:rsidP="00FD0EAD">
      <w:pPr>
        <w:rPr>
          <w:noProof/>
        </w:rPr>
      </w:pPr>
    </w:p>
    <w:p w14:paraId="3061F6D3" w14:textId="6BE3479B" w:rsidR="00805EB1" w:rsidRDefault="00A96405" w:rsidP="00FD0EAD">
      <w:pPr>
        <w:rPr>
          <w:noProof/>
        </w:rPr>
      </w:pPr>
      <w:r>
        <w:rPr>
          <w:noProof/>
        </w:rPr>
        <w:drawing>
          <wp:anchor distT="0" distB="0" distL="114300" distR="114300" simplePos="0" relativeHeight="252781568" behindDoc="0" locked="0" layoutInCell="1" allowOverlap="1" wp14:anchorId="170D68F7" wp14:editId="38CA8FA4">
            <wp:simplePos x="0" y="0"/>
            <wp:positionH relativeFrom="column">
              <wp:posOffset>848360</wp:posOffset>
            </wp:positionH>
            <wp:positionV relativeFrom="paragraph">
              <wp:posOffset>3175</wp:posOffset>
            </wp:positionV>
            <wp:extent cx="5179695" cy="3940810"/>
            <wp:effectExtent l="0" t="0" r="1905" b="2540"/>
            <wp:wrapSquare wrapText="bothSides"/>
            <wp:docPr id="21" name="Picture 21" descr="A picture containing tree, outdoor, forest,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ree, outdoor, forest, wooded&#10;&#10;Description automatically generated"/>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79695" cy="394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52D8">
        <w:rPr>
          <w:noProof/>
        </w:rPr>
        <w:t xml:space="preserve">                </w:t>
      </w:r>
    </w:p>
    <w:p w14:paraId="0D5593D8" w14:textId="454B114B" w:rsidR="00805EB1" w:rsidRDefault="00805EB1" w:rsidP="00FD0EAD">
      <w:pPr>
        <w:rPr>
          <w:noProof/>
        </w:rPr>
      </w:pPr>
    </w:p>
    <w:p w14:paraId="7565FEB6" w14:textId="043939F2" w:rsidR="003D5F9D" w:rsidRDefault="003D5F9D" w:rsidP="00FD0EAD">
      <w:bookmarkStart w:id="13" w:name="_Hlk25432997"/>
      <w:bookmarkEnd w:id="13"/>
    </w:p>
    <w:p w14:paraId="57143F51" w14:textId="77777777" w:rsidR="004376FE" w:rsidRDefault="004376FE" w:rsidP="00FD0EAD">
      <w:pPr>
        <w:rPr>
          <w:b/>
          <w:bCs/>
          <w:i/>
          <w:sz w:val="28"/>
          <w:szCs w:val="28"/>
        </w:rPr>
      </w:pPr>
    </w:p>
    <w:p w14:paraId="7C54F489" w14:textId="77777777" w:rsidR="004376FE" w:rsidRDefault="004376FE" w:rsidP="00FD0EAD">
      <w:pPr>
        <w:rPr>
          <w:b/>
          <w:bCs/>
          <w:i/>
          <w:sz w:val="28"/>
          <w:szCs w:val="28"/>
        </w:rPr>
      </w:pPr>
    </w:p>
    <w:p w14:paraId="505942A0" w14:textId="77777777" w:rsidR="004376FE" w:rsidRDefault="004376FE" w:rsidP="00FD0EAD">
      <w:pPr>
        <w:rPr>
          <w:b/>
          <w:bCs/>
          <w:i/>
          <w:sz w:val="28"/>
          <w:szCs w:val="28"/>
        </w:rPr>
      </w:pPr>
    </w:p>
    <w:p w14:paraId="279C7AF3" w14:textId="77777777" w:rsidR="004376FE" w:rsidRDefault="004376FE" w:rsidP="00FD0EAD">
      <w:pPr>
        <w:rPr>
          <w:b/>
          <w:bCs/>
          <w:i/>
          <w:sz w:val="28"/>
          <w:szCs w:val="28"/>
        </w:rPr>
      </w:pPr>
    </w:p>
    <w:p w14:paraId="6E95D5C1" w14:textId="77777777" w:rsidR="004376FE" w:rsidRDefault="004376FE" w:rsidP="00FD0EAD">
      <w:pPr>
        <w:rPr>
          <w:b/>
          <w:bCs/>
          <w:i/>
          <w:sz w:val="28"/>
          <w:szCs w:val="28"/>
        </w:rPr>
      </w:pPr>
    </w:p>
    <w:p w14:paraId="0C97ACE7" w14:textId="77777777" w:rsidR="004376FE" w:rsidRDefault="004376FE" w:rsidP="00FD0EAD">
      <w:pPr>
        <w:rPr>
          <w:b/>
          <w:bCs/>
          <w:i/>
          <w:sz w:val="28"/>
          <w:szCs w:val="28"/>
        </w:rPr>
      </w:pPr>
    </w:p>
    <w:p w14:paraId="314D99E9" w14:textId="77777777" w:rsidR="004376FE" w:rsidRDefault="004376FE" w:rsidP="00FD0EAD">
      <w:pPr>
        <w:rPr>
          <w:b/>
          <w:bCs/>
          <w:i/>
          <w:sz w:val="28"/>
          <w:szCs w:val="28"/>
        </w:rPr>
      </w:pPr>
    </w:p>
    <w:p w14:paraId="360CC2E8" w14:textId="77777777" w:rsidR="004376FE" w:rsidRDefault="004376FE" w:rsidP="00FD0EAD">
      <w:pPr>
        <w:rPr>
          <w:b/>
          <w:bCs/>
          <w:i/>
          <w:sz w:val="28"/>
          <w:szCs w:val="28"/>
        </w:rPr>
      </w:pPr>
    </w:p>
    <w:p w14:paraId="2366ED96" w14:textId="77777777" w:rsidR="004376FE" w:rsidRDefault="004376FE" w:rsidP="00FD0EAD">
      <w:pPr>
        <w:rPr>
          <w:b/>
          <w:bCs/>
          <w:i/>
          <w:sz w:val="28"/>
          <w:szCs w:val="28"/>
        </w:rPr>
      </w:pPr>
    </w:p>
    <w:p w14:paraId="4E02AC26" w14:textId="77777777" w:rsidR="004376FE" w:rsidRDefault="004376FE" w:rsidP="00FD0EAD">
      <w:pPr>
        <w:rPr>
          <w:b/>
          <w:bCs/>
          <w:i/>
          <w:sz w:val="28"/>
          <w:szCs w:val="28"/>
        </w:rPr>
      </w:pPr>
    </w:p>
    <w:p w14:paraId="40D51CE1" w14:textId="77777777" w:rsidR="004376FE" w:rsidRDefault="004376FE" w:rsidP="00FD0EAD">
      <w:pPr>
        <w:rPr>
          <w:b/>
          <w:bCs/>
          <w:i/>
          <w:sz w:val="28"/>
          <w:szCs w:val="28"/>
        </w:rPr>
      </w:pPr>
    </w:p>
    <w:p w14:paraId="0356A22D" w14:textId="77777777" w:rsidR="004376FE" w:rsidRDefault="004376FE" w:rsidP="00FD0EAD">
      <w:pPr>
        <w:rPr>
          <w:b/>
          <w:bCs/>
          <w:i/>
          <w:sz w:val="28"/>
          <w:szCs w:val="28"/>
        </w:rPr>
      </w:pPr>
    </w:p>
    <w:p w14:paraId="48BB3724" w14:textId="77777777" w:rsidR="004376FE" w:rsidRDefault="004376FE" w:rsidP="00FD0EAD">
      <w:pPr>
        <w:rPr>
          <w:b/>
          <w:bCs/>
          <w:i/>
          <w:sz w:val="28"/>
          <w:szCs w:val="28"/>
        </w:rPr>
      </w:pPr>
    </w:p>
    <w:p w14:paraId="010B24A5" w14:textId="77777777" w:rsidR="004376FE" w:rsidRDefault="004376FE" w:rsidP="00FD0EAD">
      <w:pPr>
        <w:rPr>
          <w:b/>
          <w:bCs/>
          <w:i/>
          <w:sz w:val="28"/>
          <w:szCs w:val="28"/>
        </w:rPr>
      </w:pPr>
    </w:p>
    <w:p w14:paraId="6A25FAD9" w14:textId="77777777" w:rsidR="004376FE" w:rsidRDefault="004376FE" w:rsidP="00FD0EAD">
      <w:pPr>
        <w:rPr>
          <w:b/>
          <w:bCs/>
          <w:i/>
          <w:sz w:val="28"/>
          <w:szCs w:val="28"/>
        </w:rPr>
      </w:pPr>
    </w:p>
    <w:p w14:paraId="21810F73" w14:textId="77777777" w:rsidR="004376FE" w:rsidRDefault="004376FE" w:rsidP="00FD0EAD">
      <w:pPr>
        <w:rPr>
          <w:b/>
          <w:bCs/>
          <w:i/>
          <w:sz w:val="28"/>
          <w:szCs w:val="28"/>
        </w:rPr>
      </w:pPr>
    </w:p>
    <w:p w14:paraId="2E7EE1C9" w14:textId="77777777" w:rsidR="004376FE" w:rsidRDefault="004376FE" w:rsidP="00FD0EAD">
      <w:pPr>
        <w:rPr>
          <w:b/>
          <w:bCs/>
          <w:i/>
          <w:sz w:val="28"/>
          <w:szCs w:val="28"/>
        </w:rPr>
      </w:pPr>
    </w:p>
    <w:p w14:paraId="6C3DB0F3" w14:textId="279627C8" w:rsidR="004376FE" w:rsidRDefault="00A96405" w:rsidP="004376FE">
      <w:pPr>
        <w:jc w:val="center"/>
        <w:rPr>
          <w:b/>
          <w:bCs/>
          <w:i/>
          <w:sz w:val="28"/>
          <w:szCs w:val="28"/>
        </w:rPr>
      </w:pPr>
      <w:r>
        <w:rPr>
          <w:b/>
          <w:bCs/>
          <w:i/>
          <w:sz w:val="28"/>
          <w:szCs w:val="28"/>
        </w:rPr>
        <w:t>The new (improved!) “Ice Balun” being tested at K8SAS Feb 24, 2022</w:t>
      </w:r>
    </w:p>
    <w:p w14:paraId="1511D1F7" w14:textId="77777777" w:rsidR="004376FE" w:rsidRPr="004376FE" w:rsidRDefault="004376FE" w:rsidP="004376FE">
      <w:pPr>
        <w:rPr>
          <w:b/>
          <w:bCs/>
          <w:i/>
          <w:sz w:val="28"/>
          <w:szCs w:val="28"/>
        </w:rPr>
      </w:pPr>
    </w:p>
    <w:p w14:paraId="06B62915" w14:textId="77777777" w:rsidR="00DE0AD9" w:rsidRDefault="00DE0AD9" w:rsidP="00FD0EAD">
      <w:pPr>
        <w:rPr>
          <w:b/>
          <w:bCs/>
          <w:i/>
          <w:sz w:val="28"/>
          <w:szCs w:val="28"/>
        </w:rPr>
      </w:pPr>
    </w:p>
    <w:p w14:paraId="209377A8" w14:textId="77777777" w:rsidR="00DE0AD9" w:rsidRDefault="00DE0AD9" w:rsidP="00FD0EAD">
      <w:pPr>
        <w:rPr>
          <w:b/>
          <w:bCs/>
          <w:i/>
          <w:sz w:val="28"/>
          <w:szCs w:val="28"/>
        </w:rPr>
      </w:pPr>
    </w:p>
    <w:p w14:paraId="4198AE2D" w14:textId="1552B26B" w:rsidR="00FD0EAD" w:rsidRPr="00FD0EAD" w:rsidRDefault="00FD0EAD" w:rsidP="00FD0EAD">
      <w:pPr>
        <w:rPr>
          <w:b/>
          <w:bCs/>
          <w:i/>
          <w:sz w:val="28"/>
          <w:szCs w:val="28"/>
        </w:rPr>
      </w:pPr>
      <w:bookmarkStart w:id="14" w:name="tc"/>
      <w:bookmarkEnd w:id="14"/>
      <w:r w:rsidRPr="00FD0EAD">
        <w:rPr>
          <w:b/>
          <w:bCs/>
          <w:i/>
          <w:sz w:val="28"/>
          <w:szCs w:val="28"/>
        </w:rPr>
        <w:t>From the Technical Coordinator</w:t>
      </w:r>
    </w:p>
    <w:p w14:paraId="195ED3BC" w14:textId="1BAE6BD8" w:rsidR="00FD0EAD" w:rsidRPr="00FD0EAD" w:rsidRDefault="00FD0EAD" w:rsidP="00FD0EAD">
      <w:pPr>
        <w:rPr>
          <w:b/>
          <w:bCs/>
          <w:i/>
        </w:rPr>
      </w:pPr>
      <w:r w:rsidRPr="00FD0EAD">
        <w:rPr>
          <w:b/>
          <w:bCs/>
          <w:i/>
        </w:rPr>
        <w:t>Jeff Kopcak – K8JTK   TC</w:t>
      </w:r>
    </w:p>
    <w:p w14:paraId="65ED8F8A" w14:textId="47A6C6E5" w:rsidR="00FD0EAD" w:rsidRDefault="003F7BEF" w:rsidP="00FD0EAD">
      <w:pPr>
        <w:rPr>
          <w:bCs/>
        </w:rPr>
      </w:pPr>
      <w:r>
        <w:rPr>
          <w:noProof/>
        </w:rPr>
        <w:drawing>
          <wp:anchor distT="0" distB="0" distL="114300" distR="114300" simplePos="0" relativeHeight="252746752" behindDoc="0" locked="0" layoutInCell="1" allowOverlap="1" wp14:anchorId="6F60AF40" wp14:editId="642919A1">
            <wp:simplePos x="0" y="0"/>
            <wp:positionH relativeFrom="margin">
              <wp:align>right</wp:align>
            </wp:positionH>
            <wp:positionV relativeFrom="paragraph">
              <wp:posOffset>11113</wp:posOffset>
            </wp:positionV>
            <wp:extent cx="4657725" cy="2878455"/>
            <wp:effectExtent l="0" t="0" r="9525" b="0"/>
            <wp:wrapSquare wrapText="bothSides"/>
            <wp:docPr id="11" name="Picture 11" descr="A person standing next to a table with signs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tanding next to a table with signs on it&#10;&#10;Description automatically generated with medium confidenc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57725" cy="2878455"/>
                    </a:xfrm>
                    <a:prstGeom prst="rect">
                      <a:avLst/>
                    </a:prstGeom>
                    <a:noFill/>
                    <a:ln>
                      <a:noFill/>
                    </a:ln>
                  </pic:spPr>
                </pic:pic>
              </a:graphicData>
            </a:graphic>
          </wp:anchor>
        </w:drawing>
      </w:r>
      <w:hyperlink r:id="rId14" w:history="1">
        <w:r w:rsidR="00FD0EAD" w:rsidRPr="00FD0EAD">
          <w:rPr>
            <w:color w:val="0563C1" w:themeColor="hyperlink"/>
            <w:u w:val="single"/>
          </w:rPr>
          <w:t>k8jtk@arrl.net</w:t>
        </w:r>
      </w:hyperlink>
      <w:r w:rsidR="00FD0EAD" w:rsidRPr="00FD0EAD">
        <w:rPr>
          <w:bCs/>
        </w:rPr>
        <w:t xml:space="preserve">  </w:t>
      </w:r>
    </w:p>
    <w:p w14:paraId="77035794" w14:textId="4F4085B4" w:rsidR="007E5575" w:rsidRDefault="007E5575" w:rsidP="00FD0EAD">
      <w:pPr>
        <w:rPr>
          <w:bCs/>
        </w:rPr>
      </w:pPr>
    </w:p>
    <w:p w14:paraId="3888F37B" w14:textId="77777777" w:rsidR="00DE0AD9" w:rsidRPr="00160F00" w:rsidRDefault="00DE0AD9" w:rsidP="00DE0AD9">
      <w:r w:rsidRPr="00160F00">
        <w:t>Hey gang,</w:t>
      </w:r>
    </w:p>
    <w:p w14:paraId="78F1846E" w14:textId="2F547896" w:rsidR="00DE0AD9" w:rsidRDefault="00DE0AD9" w:rsidP="00DE0AD9">
      <w:r w:rsidRPr="00160F00">
        <w:t>Ever heard of Winlink Wednesday?  Many who operate digital or operate during emergencies are familiar with Winlink because it has proven to be useful and effective.  Winlink is a radio messaging system that uses amateur-band radio frequencies.  Features include E-mail messages, attachments, position reporting, weather bulletins, emergency relief communications, message relay, and form submission.  This system is popular when the Internet is not available. Winlink was first used recreationally by mariners, RV campers, and missionaries.</w:t>
      </w:r>
    </w:p>
    <w:p w14:paraId="56A2EA62" w14:textId="77777777" w:rsidR="006A5A81" w:rsidRPr="00160F00" w:rsidRDefault="006A5A81" w:rsidP="00DE0AD9"/>
    <w:p w14:paraId="64726C7D" w14:textId="404D1BFD" w:rsidR="00DE0AD9" w:rsidRDefault="00DE0AD9" w:rsidP="00DE0AD9">
      <w:r w:rsidRPr="00160F00">
        <w:t xml:space="preserve">That’s the Winlink part, what does Wednesday have to do with all this?  Greg Butler – KW6GB, who I met at the </w:t>
      </w:r>
      <w:bookmarkStart w:id="15" w:name="_Hlk96565520"/>
      <w:r w:rsidRPr="00160F00">
        <w:t xml:space="preserve">Vienna Wireless Society's Winterfest </w:t>
      </w:r>
      <w:bookmarkEnd w:id="15"/>
      <w:r w:rsidRPr="00160F00">
        <w:t xml:space="preserve">just outside of Washington, D.C., coined the term.  It was an honor to meet with him because his video, an </w:t>
      </w:r>
      <w:hyperlink r:id="rId15" w:history="1">
        <w:r w:rsidRPr="00160F00">
          <w:rPr>
            <w:rStyle w:val="Hyperlink"/>
          </w:rPr>
          <w:t>introduction to Winlink</w:t>
        </w:r>
      </w:hyperlink>
      <w:r w:rsidRPr="00160F00">
        <w:t>, is an excellent tutorial.  Winlink Wednesday is a net. It then turned into a popular day to hold many Winlink nets.  After talking with Greg, he invited me to participate in their net.  Greg has since retired as Net Control Station and David – KN4LQN has taken over net responsibilities.</w:t>
      </w:r>
    </w:p>
    <w:p w14:paraId="693793A5" w14:textId="77777777" w:rsidR="006A5A81" w:rsidRPr="00160F00" w:rsidRDefault="006A5A81" w:rsidP="00DE0AD9"/>
    <w:p w14:paraId="14B8F36B" w14:textId="14281FDF" w:rsidR="00DE0AD9" w:rsidRDefault="00DE0AD9" w:rsidP="00DE0AD9">
      <w:r w:rsidRPr="00160F00">
        <w:t>Most of us know that a "net" is an on-the-air gathering of hams which convene on a regular schedule, specific frequency, and organized for a particular purpose.  Such as relaying messages, discussing a common topic of interest, severe weather, emergencies, or simply as a regular gathering of friends for conversation. It's also an excellent time to test radios, antennas, and equipment.  Most of us have participated in a voice net on a local repeater or even on the HF bands.  “Digital nets” exist to practice these same concepts except using digital communication.</w:t>
      </w:r>
    </w:p>
    <w:p w14:paraId="625B7C4F" w14:textId="77777777" w:rsidR="006A5A81" w:rsidRPr="00160F00" w:rsidRDefault="006A5A81" w:rsidP="00DE0AD9"/>
    <w:p w14:paraId="165F1AF4" w14:textId="77777777" w:rsidR="00DE0AD9" w:rsidRPr="00160F00" w:rsidRDefault="00DE0AD9" w:rsidP="00DE0AD9">
      <w:r w:rsidRPr="00160F00">
        <w:t>Winlink nets serve the same purposes as other nets: encourage participation, encourage regular use of the Winlink system, expand operators’ skills, of course test our equipment and the RF gateway network.</w:t>
      </w:r>
    </w:p>
    <w:p w14:paraId="5999B644" w14:textId="50F8FE12" w:rsidR="00DE0AD9" w:rsidRPr="00160F00" w:rsidRDefault="00DE0AD9" w:rsidP="00DE0AD9">
      <w:r w:rsidRPr="00160F00">
        <w:t>I’ve participated in a few digital communication practice sessions as part of a drill.  Last time most users dusted off their digital equipment was during the previous drill.  When it came time to setting up, using, and operating their equipment, it was an epic failure.  Practicing is essential anytime, not just for digital operations.</w:t>
      </w:r>
    </w:p>
    <w:p w14:paraId="78F22E4F" w14:textId="7B37CA95" w:rsidR="00DE0AD9" w:rsidRDefault="006A5A81" w:rsidP="00DE0AD9">
      <w:r w:rsidRPr="00160F00">
        <w:rPr>
          <w:noProof/>
        </w:rPr>
        <w:lastRenderedPageBreak/>
        <mc:AlternateContent>
          <mc:Choice Requires="wpg">
            <w:drawing>
              <wp:anchor distT="0" distB="0" distL="114300" distR="114300" simplePos="0" relativeHeight="252783616" behindDoc="0" locked="0" layoutInCell="1" allowOverlap="1" wp14:anchorId="5598432E" wp14:editId="1948BCBD">
                <wp:simplePos x="0" y="0"/>
                <wp:positionH relativeFrom="column">
                  <wp:posOffset>4448175</wp:posOffset>
                </wp:positionH>
                <wp:positionV relativeFrom="paragraph">
                  <wp:posOffset>149860</wp:posOffset>
                </wp:positionV>
                <wp:extent cx="2143760" cy="3009265"/>
                <wp:effectExtent l="0" t="0" r="8890" b="635"/>
                <wp:wrapSquare wrapText="bothSides"/>
                <wp:docPr id="29" name="Group 29"/>
                <wp:cNvGraphicFramePr/>
                <a:graphic xmlns:a="http://schemas.openxmlformats.org/drawingml/2006/main">
                  <a:graphicData uri="http://schemas.microsoft.com/office/word/2010/wordprocessingGroup">
                    <wpg:wgp>
                      <wpg:cNvGrpSpPr/>
                      <wpg:grpSpPr>
                        <a:xfrm>
                          <a:off x="0" y="0"/>
                          <a:ext cx="2143760" cy="3009265"/>
                          <a:chOff x="0" y="0"/>
                          <a:chExt cx="2143760" cy="3009265"/>
                        </a:xfrm>
                      </wpg:grpSpPr>
                      <pic:pic xmlns:pic="http://schemas.openxmlformats.org/drawingml/2006/picture">
                        <pic:nvPicPr>
                          <pic:cNvPr id="40" name="Picture 4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43760" cy="2562225"/>
                          </a:xfrm>
                          <a:prstGeom prst="rect">
                            <a:avLst/>
                          </a:prstGeom>
                        </pic:spPr>
                      </pic:pic>
                      <wps:wsp>
                        <wps:cNvPr id="42" name="Text Box 42"/>
                        <wps:cNvSpPr txBox="1"/>
                        <wps:spPr>
                          <a:xfrm>
                            <a:off x="0" y="2619375"/>
                            <a:ext cx="2143760" cy="389890"/>
                          </a:xfrm>
                          <a:prstGeom prst="rect">
                            <a:avLst/>
                          </a:prstGeom>
                          <a:solidFill>
                            <a:prstClr val="white"/>
                          </a:solidFill>
                          <a:ln>
                            <a:noFill/>
                          </a:ln>
                        </wps:spPr>
                        <wps:txbx>
                          <w:txbxContent>
                            <w:p w14:paraId="736082E9" w14:textId="77777777" w:rsidR="00DE0AD9" w:rsidRPr="00F31696" w:rsidRDefault="00DE0AD9" w:rsidP="00DE0AD9">
                              <w:pPr>
                                <w:pStyle w:val="Caption"/>
                                <w:rPr>
                                  <w:noProof/>
                                </w:rPr>
                              </w:pPr>
                              <w:r>
                                <w:t xml:space="preserve">Greg – KW6GB (left) demonstrating Winlink at the </w:t>
                              </w:r>
                              <w:r w:rsidRPr="00A8223F">
                                <w:t>Vienna Wireless Society's Winterfest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598432E" id="Group 29" o:spid="_x0000_s1026" style="position:absolute;margin-left:350.25pt;margin-top:11.8pt;width:168.8pt;height:236.95pt;z-index:252783616" coordsize="21437,300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width:21437;height:2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">
                  <v:imagedata r:id="rId17" o:title=""/>
                </v:shape>
                <v:shapetype id="_x0000_t202" coordsize="21600,21600" o:spt="202" path="m,l,21600r21600,l21600,xe">
                  <v:stroke joinstyle="miter"/>
                  <v:path gradientshapeok="t" o:connecttype="rect"/>
                </v:shapetype>
                <v:shape id="Text Box 42" o:spid="_x0000_s1028" type="#_x0000_t202" style="position:absolute;top:26193;width:21437;height:3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" stroked="f">
                  <v:textbox style="mso-fit-shape-to-text:t" inset="0,0,0,0">
                    <w:txbxContent>
                      <w:p w14:paraId="736082E9" w14:textId="77777777" w:rsidR="00DE0AD9" w:rsidRPr="00F31696" w:rsidRDefault="00DE0AD9" w:rsidP="00DE0AD9">
                        <w:pPr>
                          <w:pStyle w:val="Caption"/>
                          <w:rPr>
                            <w:noProof/>
                          </w:rPr>
                        </w:pPr>
                        <w:r>
                          <w:t xml:space="preserve">Greg – KW6GB (left) demonstrating Winlink at the </w:t>
                        </w:r>
                        <w:r w:rsidRPr="00A8223F">
                          <w:t>Vienna Wireless Society's Winterfest</w:t>
                        </w:r>
                      </w:p>
                    </w:txbxContent>
                  </v:textbox>
                </v:shape>
                <w10:wrap type="square"/>
              </v:group>
            </w:pict>
          </mc:Fallback>
        </mc:AlternateContent>
      </w:r>
      <w:r w:rsidR="00DE0AD9" w:rsidRPr="00160F00">
        <w:t>Winlink is a store-and-forward E-mail system.  Conducting nets on this system must utilize a methodology that works with the technology.  Everyone sending check-in E-mails during a small window of time is not realistic. Most Winlink nets provide a weekly announcement or reminder to the previous week’s check-in list.  Announcements are typically sent out a few days before the net begins accepting check-ins.  Announcements will lay out check-in procedures, Winlink modes, and times during which messages will be accepted.  Nets may require a simple one-line of text, others a Winlink form.  Some have a discussion question for comment, others have a training exercise. A list of check-ins is often returned to the group a day or so after the net concludes.  Some utilize other technologies like maps to show locations of net participants.</w:t>
      </w:r>
    </w:p>
    <w:p w14:paraId="6A4875E0" w14:textId="77777777" w:rsidR="006A5A81" w:rsidRPr="00160F00" w:rsidRDefault="006A5A81" w:rsidP="00DE0AD9"/>
    <w:p w14:paraId="7DE78435" w14:textId="77777777" w:rsidR="00DE0AD9" w:rsidRPr="00160F00" w:rsidRDefault="00DE0AD9" w:rsidP="00DE0AD9">
      <w:r w:rsidRPr="00160F00">
        <w:t>To check-in, after opening Winlink Express, compose a new message.  Do not reply to the original message.  There is no need to waste bandwidth having the net announcement text as part of the check-in message.  In some cases, the station receiving check-ins is not the station that sent the announcement.  Recipient’s or NCS’ call goes into the TO field.  It’s not necessary to include the “@winlink.org” part of the address just as it’s not required if the sender and receiver are using the same E-mail provider or domain.  Subject is usually the name of the net.  Many ask for a single-line check-in consisting of a combination of callsign, first name, city, county, state, and mode/band used to check-in.  For example, this is my standard one-line check-in:</w:t>
      </w:r>
    </w:p>
    <w:p w14:paraId="35C7DAAB" w14:textId="2663B25D" w:rsidR="00DE0AD9" w:rsidRDefault="00DE0AD9" w:rsidP="00DE0AD9">
      <w:r w:rsidRPr="00160F00">
        <w:t>K8JTK, Jeff, Westlake, Cuyahoga, OH (HF Vera)</w:t>
      </w:r>
    </w:p>
    <w:p w14:paraId="59BE538E" w14:textId="77777777" w:rsidR="006A5A81" w:rsidRPr="00160F00" w:rsidRDefault="006A5A81" w:rsidP="00DE0AD9"/>
    <w:p w14:paraId="4F1C9DDF" w14:textId="77777777" w:rsidR="00DE0AD9" w:rsidRPr="00160F00" w:rsidRDefault="00DE0AD9" w:rsidP="00DE0AD9">
      <w:r w:rsidRPr="00160F00">
        <w:rPr>
          <w:noProof/>
        </w:rPr>
        <mc:AlternateContent>
          <mc:Choice Requires="wpg">
            <w:drawing>
              <wp:anchor distT="0" distB="0" distL="114300" distR="114300" simplePos="0" relativeHeight="252784640" behindDoc="0" locked="0" layoutInCell="1" allowOverlap="1" wp14:anchorId="7E4B6870" wp14:editId="6719AF84">
                <wp:simplePos x="0" y="0"/>
                <wp:positionH relativeFrom="column">
                  <wp:posOffset>2600325</wp:posOffset>
                </wp:positionH>
                <wp:positionV relativeFrom="paragraph">
                  <wp:posOffset>1195705</wp:posOffset>
                </wp:positionV>
                <wp:extent cx="4076065" cy="1696720"/>
                <wp:effectExtent l="0" t="0" r="635" b="0"/>
                <wp:wrapSquare wrapText="bothSides"/>
                <wp:docPr id="43" name="Group 43"/>
                <wp:cNvGraphicFramePr/>
                <a:graphic xmlns:a="http://schemas.openxmlformats.org/drawingml/2006/main">
                  <a:graphicData uri="http://schemas.microsoft.com/office/word/2010/wordprocessingGroup">
                    <wpg:wgp>
                      <wpg:cNvGrpSpPr/>
                      <wpg:grpSpPr>
                        <a:xfrm>
                          <a:off x="0" y="0"/>
                          <a:ext cx="4076065" cy="1696720"/>
                          <a:chOff x="0" y="0"/>
                          <a:chExt cx="4076065" cy="1696720"/>
                        </a:xfrm>
                      </wpg:grpSpPr>
                      <pic:pic xmlns:pic="http://schemas.openxmlformats.org/drawingml/2006/picture">
                        <pic:nvPicPr>
                          <pic:cNvPr id="44" name="Picture 44"/>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076065" cy="1381125"/>
                          </a:xfrm>
                          <a:prstGeom prst="rect">
                            <a:avLst/>
                          </a:prstGeom>
                        </pic:spPr>
                      </pic:pic>
                      <wps:wsp>
                        <wps:cNvPr id="46" name="Text Box 46"/>
                        <wps:cNvSpPr txBox="1"/>
                        <wps:spPr>
                          <a:xfrm>
                            <a:off x="0" y="1438275"/>
                            <a:ext cx="4076065" cy="258445"/>
                          </a:xfrm>
                          <a:prstGeom prst="rect">
                            <a:avLst/>
                          </a:prstGeom>
                          <a:solidFill>
                            <a:prstClr val="white"/>
                          </a:solidFill>
                          <a:ln>
                            <a:noFill/>
                          </a:ln>
                        </wps:spPr>
                        <wps:txbx>
                          <w:txbxContent>
                            <w:p w14:paraId="588B2692" w14:textId="77777777" w:rsidR="00DE0AD9" w:rsidRPr="009E3B74" w:rsidRDefault="00DE0AD9" w:rsidP="00DE0AD9">
                              <w:pPr>
                                <w:pStyle w:val="Caption"/>
                                <w:rPr>
                                  <w:noProof/>
                                </w:rPr>
                              </w:pPr>
                              <w:r>
                                <w:t>Check-in to the Ohio Winlink 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E4B6870" id="Group 43" o:spid="_x0000_s1029" style="position:absolute;margin-left:204.75pt;margin-top:94.15pt;width:320.95pt;height:133.6pt;z-index:252784640" coordsize="40760,169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">
                <v:shape id="Picture 44" o:spid="_x0000_s1030" type="#_x0000_t75" style="position:absolute;width:40760;height:13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">
                  <v:imagedata r:id="rId19" o:title=""/>
                </v:shape>
                <v:shape id="Text Box 46" o:spid="_x0000_s1031" type="#_x0000_t202" style="position:absolute;top:14382;width:40760;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" stroked="f">
                  <v:textbox style="mso-fit-shape-to-text:t" inset="0,0,0,0">
                    <w:txbxContent>
                      <w:p w14:paraId="588B2692" w14:textId="77777777" w:rsidR="00DE0AD9" w:rsidRPr="009E3B74" w:rsidRDefault="00DE0AD9" w:rsidP="00DE0AD9">
                        <w:pPr>
                          <w:pStyle w:val="Caption"/>
                          <w:rPr>
                            <w:noProof/>
                          </w:rPr>
                        </w:pPr>
                        <w:r>
                          <w:t>Check-in to the Ohio Winlink Net</w:t>
                        </w:r>
                      </w:p>
                    </w:txbxContent>
                  </v:textbox>
                </v:shape>
                <w10:wrap type="square"/>
              </v:group>
            </w:pict>
          </mc:Fallback>
        </mc:AlternateContent>
      </w:r>
      <w:r w:rsidRPr="00160F00">
        <w:t>I have found steps in weekly announcements to be straightforward.  Some users complain about instructions that are reused where a screenshot does not match the form.  It’s often the case a form is updated but an older screenshot was used or instructions have changed slightly after screenshots were taken.  Some nets get 400 to 700 check-ins per week.  If a check-in requires the NCS to do additional work because the operator didn’t follow correct procedure, they’re more likely to ignore, delete, and move on.  Other examples: NCS requested a single-line with comma-separated values and you provided a</w:t>
      </w:r>
      <w:r w:rsidRPr="00160F00">
        <w:br/>
        <w:t>different value</w:t>
      </w:r>
      <w:r w:rsidRPr="00160F00">
        <w:br/>
        <w:t>each</w:t>
      </w:r>
      <w:r w:rsidRPr="00160F00">
        <w:br/>
        <w:t>on separate</w:t>
      </w:r>
      <w:r w:rsidRPr="00160F00">
        <w:br/>
        <w:t>lines,</w:t>
      </w:r>
      <w:r w:rsidRPr="00160F00">
        <w:br/>
        <w:t>provided a form when one wasn’t requested, or the wrong form was used – are all reasons a check-in may not be counted.  There are, of course, system issues and unexpected results.  One net found sending an APRS location beacon message over Winlink resulted in the Carbon Copy addresses being ignored.  It’s a learning process for all.</w:t>
      </w:r>
    </w:p>
    <w:p w14:paraId="17E1665B" w14:textId="77777777" w:rsidR="00DE0AD9" w:rsidRPr="00160F00" w:rsidRDefault="00DE0AD9" w:rsidP="00DE0AD9">
      <w:r w:rsidRPr="00160F00">
        <w:t>Winlink has may operating modes and bands: APRS, ARDOP, AREDN, PACTOR, peer-to-peer, Packet, VERA HF, VERA FM, Telnet (that should cover most of them), or some combination.  Nets accept check-ins using any method that works for the operator.  A few will not accept Telnet as it’s not typically used over-the-air in the ham bands.  Others will not accept peer-to-peer (P2P).</w:t>
      </w:r>
    </w:p>
    <w:p w14:paraId="3D206B94" w14:textId="5F6F45A6" w:rsidR="00DE0AD9" w:rsidRDefault="00DE0AD9" w:rsidP="00DE0AD9">
      <w:r w:rsidRPr="00160F00">
        <w:lastRenderedPageBreak/>
        <w:t>P2P allows one Winlink operator to send a message directly to another station over RF without the use of Winlink infrastructure.  Originating station composes the message as a “Peer-to-Peer Message” then selects the appropriate P2P operating mode to match the receiving station.  Receiving stations have to let others know frequency and times when they will be available for receiving messages.  An NCS may use their station or designated assistants to receive P2P messages.</w:t>
      </w:r>
    </w:p>
    <w:p w14:paraId="4ACFE452" w14:textId="77777777" w:rsidR="006A5A81" w:rsidRPr="00160F00" w:rsidRDefault="006A5A81" w:rsidP="00DE0AD9"/>
    <w:p w14:paraId="1FCBE149" w14:textId="77777777" w:rsidR="00DE0AD9" w:rsidRPr="00160F00" w:rsidRDefault="00DE0AD9" w:rsidP="00DE0AD9">
      <w:r w:rsidRPr="00160F00">
        <w:t xml:space="preserve">I haven’t used other Winlink clients such as </w:t>
      </w:r>
      <w:hyperlink r:id="rId20" w:history="1">
        <w:r w:rsidRPr="00160F00">
          <w:rPr>
            <w:rStyle w:val="Hyperlink"/>
          </w:rPr>
          <w:t>PAT</w:t>
        </w:r>
      </w:hyperlink>
      <w:r w:rsidRPr="00160F00">
        <w:t>.  It seems PAT does not have the forms one would expect to find in the Winlink Express client.  That makes it difficult to operate alternative Winlink clients on devices that are more compact and portable such as a Linux device or Raspberry Pi. A way to get around this, have someone using Winlink Express send an example form to a station using the PAT client.  The PAT station uses text editors to modify the fields by hand and return the form.  Not as elegant as the interface using the browser.</w:t>
      </w:r>
    </w:p>
    <w:p w14:paraId="6B8E8329" w14:textId="2476F0A9" w:rsidR="00DE0AD9" w:rsidRDefault="00DE0AD9" w:rsidP="00DE0AD9">
      <w:r w:rsidRPr="00160F00">
        <w:t>I currently participate in six Winlink nets.  There are probably some DX nets out there I’m unaware.  Just like any open net, you do not have to be in the designated area to check-in or participate.  I check into the North Texas and West Virginia Winlink nets among others.  The West Virginia net receives more out-of-state check-ins than in-state.  We even have Winlink nets right here in Ohio and in the Great Lakes region.</w:t>
      </w:r>
    </w:p>
    <w:p w14:paraId="01FB5931" w14:textId="77777777" w:rsidR="006A5A81" w:rsidRPr="00160F00" w:rsidRDefault="006A5A81" w:rsidP="00DE0AD9"/>
    <w:p w14:paraId="554AAD56" w14:textId="77777777" w:rsidR="00DE0AD9" w:rsidRPr="00160F00" w:rsidRDefault="00DE0AD9" w:rsidP="00DE0AD9">
      <w:r w:rsidRPr="00160F00">
        <w:t>Included below is each net’s routine information from their weekly announcement.  For more details, contact the NCS station or check their website/groups.io if available. To join any or all of these nets, simply check in!</w:t>
      </w:r>
    </w:p>
    <w:p w14:paraId="2CE89662" w14:textId="77777777" w:rsidR="00DE0AD9" w:rsidRPr="00160F00" w:rsidRDefault="00DE0AD9" w:rsidP="00DE0AD9">
      <w:r w:rsidRPr="00160F00">
        <w:t xml:space="preserve">To use KF5VO’s signing from the Winlink Wednesday NTX net, Happy </w:t>
      </w:r>
      <w:proofErr w:type="spellStart"/>
      <w:r w:rsidRPr="00160F00">
        <w:t>Winlinking</w:t>
      </w:r>
      <w:proofErr w:type="spellEnd"/>
      <w:r w:rsidRPr="00160F00">
        <w:t>!</w:t>
      </w:r>
    </w:p>
    <w:p w14:paraId="71DDF4C8" w14:textId="77777777" w:rsidR="00DE0AD9" w:rsidRDefault="00DE0AD9" w:rsidP="00DE0AD9">
      <w:pPr>
        <w:pStyle w:val="Heading1"/>
      </w:pPr>
      <w:r>
        <w:t>Ohio Winlink Net</w:t>
      </w:r>
    </w:p>
    <w:p w14:paraId="6B048BEC" w14:textId="77777777" w:rsidR="00DE0AD9" w:rsidRPr="00EB4EB4" w:rsidRDefault="00DE0AD9" w:rsidP="00DE0AD9">
      <w:pPr>
        <w:ind w:left="144"/>
        <w:rPr>
          <w:rFonts w:ascii="Consolas" w:hAnsi="Consolas" w:cs="Consolas"/>
        </w:rPr>
      </w:pPr>
      <w:r w:rsidRPr="00EB4EB4">
        <w:rPr>
          <w:rFonts w:ascii="Consolas" w:hAnsi="Consolas" w:cs="Consolas"/>
        </w:rPr>
        <w:t>From: K8EAF</w:t>
      </w:r>
      <w:r w:rsidRPr="00EB4EB4">
        <w:rPr>
          <w:rFonts w:ascii="Consolas" w:hAnsi="Consolas" w:cs="Consolas"/>
        </w:rPr>
        <w:br/>
        <w:t>Subject: OH Winlink Net Reminder</w:t>
      </w:r>
      <w:r w:rsidRPr="00EB4EB4">
        <w:rPr>
          <w:rFonts w:ascii="Consolas" w:hAnsi="Consolas" w:cs="Consolas"/>
        </w:rPr>
        <w:br/>
      </w:r>
      <w:r w:rsidRPr="00EB4EB4">
        <w:rPr>
          <w:rFonts w:ascii="Consolas" w:hAnsi="Consolas" w:cs="Consolas"/>
        </w:rPr>
        <w:br/>
        <w:t>Hello Winlink Users,</w:t>
      </w:r>
      <w:r w:rsidRPr="00EB4EB4">
        <w:rPr>
          <w:rFonts w:ascii="Consolas" w:hAnsi="Consolas" w:cs="Consolas"/>
        </w:rPr>
        <w:br/>
      </w:r>
      <w:r w:rsidRPr="00EB4EB4">
        <w:rPr>
          <w:rFonts w:ascii="Consolas" w:hAnsi="Consolas" w:cs="Consolas"/>
        </w:rPr>
        <w:br/>
        <w:t>This is a reminder of the OH Winlink Wednesday Net for *date*.</w:t>
      </w:r>
      <w:r w:rsidRPr="00EB4EB4">
        <w:rPr>
          <w:rFonts w:ascii="Consolas" w:hAnsi="Consolas" w:cs="Consolas"/>
        </w:rPr>
        <w:br/>
      </w:r>
      <w:r w:rsidRPr="00EB4EB4">
        <w:rPr>
          <w:rFonts w:ascii="Consolas" w:hAnsi="Consolas" w:cs="Consolas"/>
        </w:rPr>
        <w:br/>
        <w:t>Just a one line with callsign, first name, city, county, state and via what mode/band  (VHF, UHF, HF, SHF, TELNET, APRS, ARDEN, ARDOP, VARA, VARA FM).  I'll log you in with any means of communication.  Or just send a Homing Message Pigeon!</w:t>
      </w:r>
      <w:r w:rsidRPr="00EB4EB4">
        <w:rPr>
          <w:rFonts w:ascii="Consolas" w:hAnsi="Consolas" w:cs="Consolas"/>
        </w:rPr>
        <w:br/>
      </w:r>
      <w:r w:rsidRPr="00EB4EB4">
        <w:rPr>
          <w:rFonts w:ascii="Consolas" w:hAnsi="Consolas" w:cs="Consolas"/>
        </w:rPr>
        <w:br/>
        <w:t>Enter my callsign in the "To" field (K8EAF).  Subject field "OH Winlink Net Check-in".  In the body field enter callsign, first name, city, county, state and via what mode/band.   See example in my signature line below.</w:t>
      </w:r>
      <w:r w:rsidRPr="00EB4EB4">
        <w:rPr>
          <w:rFonts w:ascii="Consolas" w:hAnsi="Consolas" w:cs="Consolas"/>
        </w:rPr>
        <w:br/>
      </w:r>
      <w:r w:rsidRPr="00EB4EB4">
        <w:rPr>
          <w:rFonts w:ascii="Consolas" w:hAnsi="Consolas" w:cs="Consolas"/>
        </w:rPr>
        <w:br/>
        <w:t xml:space="preserve">This is a good time to test drive the Winlink forms.  Many operators like to use the Winlink Check-In form located in the General Forms tab.  </w:t>
      </w:r>
      <w:r w:rsidRPr="00EB4EB4">
        <w:rPr>
          <w:rFonts w:ascii="Consolas" w:hAnsi="Consolas" w:cs="Consolas"/>
        </w:rPr>
        <w:br/>
      </w:r>
      <w:r w:rsidRPr="00EB4EB4">
        <w:rPr>
          <w:rFonts w:ascii="Consolas" w:hAnsi="Consolas" w:cs="Consolas"/>
        </w:rPr>
        <w:br/>
        <w:t>All check-ins will be acknowledged, and a complete roster will be sent later in the week.</w:t>
      </w:r>
      <w:r w:rsidRPr="00EB4EB4">
        <w:rPr>
          <w:rFonts w:ascii="Consolas" w:hAnsi="Consolas" w:cs="Consolas"/>
        </w:rPr>
        <w:br/>
      </w:r>
      <w:r w:rsidRPr="00EB4EB4">
        <w:rPr>
          <w:rFonts w:ascii="Consolas" w:hAnsi="Consolas" w:cs="Consolas"/>
        </w:rPr>
        <w:br/>
        <w:t>"Prior Planning Prevents Poor Performance!"</w:t>
      </w:r>
      <w:r w:rsidRPr="00EB4EB4">
        <w:rPr>
          <w:rFonts w:ascii="Consolas" w:hAnsi="Consolas" w:cs="Consolas"/>
        </w:rPr>
        <w:br/>
      </w:r>
      <w:r w:rsidRPr="00EB4EB4">
        <w:rPr>
          <w:rFonts w:ascii="Consolas" w:hAnsi="Consolas" w:cs="Consolas"/>
        </w:rPr>
        <w:br/>
        <w:t>K8EAF, Ed, Cincinnati, Hamilton, OH (VHF)</w:t>
      </w:r>
    </w:p>
    <w:p w14:paraId="2878D2E6" w14:textId="77777777" w:rsidR="00DE0AD9" w:rsidRDefault="00DE0AD9" w:rsidP="00DE0AD9">
      <w:pPr>
        <w:pStyle w:val="Heading1"/>
      </w:pPr>
      <w:r>
        <w:lastRenderedPageBreak/>
        <w:t>Great Lakes Area Winlink Net</w:t>
      </w:r>
    </w:p>
    <w:p w14:paraId="3E3F8644" w14:textId="77777777" w:rsidR="00DE0AD9" w:rsidRPr="00EB4EB4" w:rsidRDefault="00DE0AD9" w:rsidP="00DE0AD9">
      <w:pPr>
        <w:ind w:left="142"/>
        <w:rPr>
          <w:rFonts w:ascii="Consolas" w:hAnsi="Consolas" w:cs="Consolas"/>
        </w:rPr>
      </w:pPr>
      <w:r w:rsidRPr="00EB4EB4">
        <w:rPr>
          <w:rFonts w:ascii="Consolas" w:hAnsi="Consolas" w:cs="Consolas"/>
        </w:rPr>
        <w:t>From: KB8RCR</w:t>
      </w:r>
      <w:r w:rsidRPr="00EB4EB4">
        <w:rPr>
          <w:rFonts w:ascii="Consolas" w:hAnsi="Consolas" w:cs="Consolas"/>
        </w:rPr>
        <w:br/>
        <w:t>Subject: Invitation to join the Great Lakes Area Winlink Net</w:t>
      </w:r>
      <w:r w:rsidRPr="00EB4EB4">
        <w:rPr>
          <w:rFonts w:ascii="Consolas" w:hAnsi="Consolas" w:cs="Consolas"/>
        </w:rPr>
        <w:br/>
      </w:r>
      <w:r w:rsidRPr="00EB4EB4">
        <w:rPr>
          <w:rFonts w:ascii="Consolas" w:hAnsi="Consolas" w:cs="Consolas"/>
        </w:rPr>
        <w:br/>
        <w:t>Greetings!</w:t>
      </w:r>
      <w:r w:rsidRPr="00EB4EB4">
        <w:rPr>
          <w:rFonts w:ascii="Consolas" w:hAnsi="Consolas" w:cs="Consolas"/>
        </w:rPr>
        <w:br/>
      </w:r>
      <w:r w:rsidRPr="00EB4EB4">
        <w:rPr>
          <w:rFonts w:ascii="Consolas" w:hAnsi="Consolas" w:cs="Consolas"/>
        </w:rPr>
        <w:br/>
        <w:t>I am the founder and net manager for the Great Lakes Area Winlink Net which was formed in March of 2021.</w:t>
      </w:r>
      <w:r w:rsidRPr="00EB4EB4">
        <w:rPr>
          <w:rFonts w:ascii="Consolas" w:hAnsi="Consolas" w:cs="Consolas"/>
        </w:rPr>
        <w:br/>
      </w:r>
      <w:r w:rsidRPr="00EB4EB4">
        <w:rPr>
          <w:rFonts w:ascii="Consolas" w:hAnsi="Consolas" w:cs="Consolas"/>
        </w:rPr>
        <w:br/>
        <w:t xml:space="preserve">The premise of the net is to learn and be much more comfortable with Winlink and </w:t>
      </w:r>
      <w:proofErr w:type="spellStart"/>
      <w:r w:rsidRPr="00EB4EB4">
        <w:rPr>
          <w:rFonts w:ascii="Consolas" w:hAnsi="Consolas" w:cs="Consolas"/>
        </w:rPr>
        <w:t>it's</w:t>
      </w:r>
      <w:proofErr w:type="spellEnd"/>
      <w:r w:rsidRPr="00EB4EB4">
        <w:rPr>
          <w:rFonts w:ascii="Consolas" w:hAnsi="Consolas" w:cs="Consolas"/>
        </w:rPr>
        <w:t xml:space="preserve"> operation as in public service communications as well as emergency service communications can utilize Winlink.  Another big part of the net is to learn a wide variety of the forms in the forms library.  It is not important how you check in, but that you do check in.  By that I mean, whether you get in via Telnet, or from some form of RF connection, your check in is still important to the net.  The participation In using the forms are voluntary, but encouraged.  If you cannot try the forms, just send a plain text message with the check in information requested below in this message.</w:t>
      </w:r>
      <w:r w:rsidRPr="00EB4EB4">
        <w:rPr>
          <w:rFonts w:ascii="Consolas" w:hAnsi="Consolas" w:cs="Consolas"/>
        </w:rPr>
        <w:br/>
      </w:r>
      <w:r w:rsidRPr="00EB4EB4">
        <w:rPr>
          <w:rFonts w:ascii="Consolas" w:hAnsi="Consolas" w:cs="Consolas"/>
        </w:rPr>
        <w:br/>
        <w:t>The net meets each Wednesday and your check in will be accepted with late Tuesday night and the absolute cutoff is noon on Thursday (Eastern Time Zone) as that gives you plenty of time to check into the net.</w:t>
      </w:r>
      <w:r w:rsidRPr="00EB4EB4">
        <w:rPr>
          <w:rFonts w:ascii="Consolas" w:hAnsi="Consolas" w:cs="Consolas"/>
        </w:rPr>
        <w:br/>
      </w:r>
      <w:r w:rsidRPr="00EB4EB4">
        <w:rPr>
          <w:rFonts w:ascii="Consolas" w:hAnsi="Consolas" w:cs="Consolas"/>
        </w:rPr>
        <w:br/>
        <w:t>The check in process can be a simple plain text check in, or placed in a form somewhere. Use this format for a proper check in:</w:t>
      </w:r>
      <w:r w:rsidRPr="00EB4EB4">
        <w:rPr>
          <w:rFonts w:ascii="Consolas" w:hAnsi="Consolas" w:cs="Consolas"/>
        </w:rPr>
        <w:br/>
      </w:r>
      <w:r w:rsidRPr="00EB4EB4">
        <w:rPr>
          <w:rFonts w:ascii="Consolas" w:hAnsi="Consolas" w:cs="Consolas"/>
        </w:rPr>
        <w:br/>
        <w:t>CALLSIGN, FIRST NAME, CITY, COUNTY, STATE/PROVINCE, COUNTRY.</w:t>
      </w:r>
      <w:r w:rsidRPr="00EB4EB4">
        <w:rPr>
          <w:rFonts w:ascii="Consolas" w:hAnsi="Consolas" w:cs="Consolas"/>
        </w:rPr>
        <w:br/>
      </w:r>
      <w:r w:rsidRPr="00EB4EB4">
        <w:rPr>
          <w:rFonts w:ascii="Consolas" w:hAnsi="Consolas" w:cs="Consolas"/>
        </w:rPr>
        <w:br/>
        <w:t xml:space="preserve">My </w:t>
      </w:r>
      <w:proofErr w:type="spellStart"/>
      <w:r w:rsidRPr="00EB4EB4">
        <w:rPr>
          <w:rFonts w:ascii="Consolas" w:hAnsi="Consolas" w:cs="Consolas"/>
        </w:rPr>
        <w:t>checkin</w:t>
      </w:r>
      <w:proofErr w:type="spellEnd"/>
      <w:r w:rsidRPr="00EB4EB4">
        <w:rPr>
          <w:rFonts w:ascii="Consolas" w:hAnsi="Consolas" w:cs="Consolas"/>
        </w:rPr>
        <w:t xml:space="preserve"> for example, would look like this:  KB8RCR, RYAN, REMUS, MECOSTA, MI, USA</w:t>
      </w:r>
      <w:r w:rsidRPr="00EB4EB4">
        <w:rPr>
          <w:rFonts w:ascii="Consolas" w:hAnsi="Consolas" w:cs="Consolas"/>
        </w:rPr>
        <w:br/>
      </w:r>
      <w:r w:rsidRPr="00EB4EB4">
        <w:rPr>
          <w:rFonts w:ascii="Consolas" w:hAnsi="Consolas" w:cs="Consolas"/>
        </w:rPr>
        <w:br/>
        <w:t>In the TO: section send your message to KB8RCR</w:t>
      </w:r>
      <w:r w:rsidRPr="00EB4EB4">
        <w:rPr>
          <w:rFonts w:ascii="Consolas" w:hAnsi="Consolas" w:cs="Consolas"/>
        </w:rPr>
        <w:br/>
      </w:r>
      <w:r w:rsidRPr="00EB4EB4">
        <w:rPr>
          <w:rFonts w:ascii="Consolas" w:hAnsi="Consolas" w:cs="Consolas"/>
        </w:rPr>
        <w:br/>
        <w:t xml:space="preserve">In the Subject: line please put something like GLAWN </w:t>
      </w:r>
      <w:proofErr w:type="spellStart"/>
      <w:r w:rsidRPr="00EB4EB4">
        <w:rPr>
          <w:rFonts w:ascii="Consolas" w:hAnsi="Consolas" w:cs="Consolas"/>
        </w:rPr>
        <w:t>Checkin</w:t>
      </w:r>
      <w:proofErr w:type="spellEnd"/>
      <w:r w:rsidRPr="00EB4EB4">
        <w:rPr>
          <w:rFonts w:ascii="Consolas" w:hAnsi="Consolas" w:cs="Consolas"/>
        </w:rPr>
        <w:t xml:space="preserve"> (date of </w:t>
      </w:r>
      <w:proofErr w:type="spellStart"/>
      <w:r w:rsidRPr="00EB4EB4">
        <w:rPr>
          <w:rFonts w:ascii="Consolas" w:hAnsi="Consolas" w:cs="Consolas"/>
        </w:rPr>
        <w:t>checkin</w:t>
      </w:r>
      <w:proofErr w:type="spellEnd"/>
      <w:r w:rsidRPr="00EB4EB4">
        <w:rPr>
          <w:rFonts w:ascii="Consolas" w:hAnsi="Consolas" w:cs="Consolas"/>
        </w:rPr>
        <w:t>)</w:t>
      </w:r>
      <w:r w:rsidRPr="00EB4EB4">
        <w:rPr>
          <w:rFonts w:ascii="Consolas" w:hAnsi="Consolas" w:cs="Consolas"/>
        </w:rPr>
        <w:br/>
      </w:r>
      <w:r w:rsidRPr="00EB4EB4">
        <w:rPr>
          <w:rFonts w:ascii="Consolas" w:hAnsi="Consolas" w:cs="Consolas"/>
        </w:rPr>
        <w:br/>
        <w:t>A good tip for all of these Winlink nets is to use some type of word processing program or text file and just copy/paste your information.  This is what I do at least.</w:t>
      </w:r>
      <w:r w:rsidRPr="00EB4EB4">
        <w:rPr>
          <w:rFonts w:ascii="Consolas" w:hAnsi="Consolas" w:cs="Consolas"/>
        </w:rPr>
        <w:br/>
      </w:r>
      <w:r w:rsidRPr="00EB4EB4">
        <w:rPr>
          <w:rFonts w:ascii="Consolas" w:hAnsi="Consolas" w:cs="Consolas"/>
        </w:rPr>
        <w:br/>
        <w:t>Thanks for taking the time to read this, and to consider checking into the Great Lakes Area Winlink Net.  I strongly encourage you to keep participating in your existing Winlink nets, and to consider checking in to the GLAWN  net too.</w:t>
      </w:r>
      <w:r w:rsidRPr="00EB4EB4">
        <w:rPr>
          <w:rFonts w:ascii="Consolas" w:hAnsi="Consolas" w:cs="Consolas"/>
        </w:rPr>
        <w:br/>
      </w:r>
      <w:r w:rsidRPr="00EB4EB4">
        <w:rPr>
          <w:rFonts w:ascii="Consolas" w:hAnsi="Consolas" w:cs="Consolas"/>
        </w:rPr>
        <w:br/>
      </w:r>
      <w:r w:rsidRPr="00EB4EB4">
        <w:rPr>
          <w:rFonts w:ascii="Consolas" w:hAnsi="Consolas" w:cs="Consolas"/>
        </w:rPr>
        <w:br/>
        <w:t>Respectfully Sent,</w:t>
      </w:r>
      <w:r w:rsidRPr="00EB4EB4">
        <w:rPr>
          <w:rFonts w:ascii="Consolas" w:hAnsi="Consolas" w:cs="Consolas"/>
        </w:rPr>
        <w:br/>
      </w:r>
      <w:r w:rsidRPr="00EB4EB4">
        <w:rPr>
          <w:rFonts w:ascii="Consolas" w:hAnsi="Consolas" w:cs="Consolas"/>
        </w:rPr>
        <w:lastRenderedPageBreak/>
        <w:t xml:space="preserve">Ryan </w:t>
      </w:r>
      <w:proofErr w:type="spellStart"/>
      <w:r w:rsidRPr="00EB4EB4">
        <w:rPr>
          <w:rFonts w:ascii="Consolas" w:hAnsi="Consolas" w:cs="Consolas"/>
        </w:rPr>
        <w:t>Lughermo</w:t>
      </w:r>
      <w:proofErr w:type="spellEnd"/>
      <w:r w:rsidRPr="00EB4EB4">
        <w:rPr>
          <w:rFonts w:ascii="Consolas" w:hAnsi="Consolas" w:cs="Consolas"/>
        </w:rPr>
        <w:t>, KB8RCR</w:t>
      </w:r>
      <w:r w:rsidRPr="00EB4EB4">
        <w:rPr>
          <w:rFonts w:ascii="Consolas" w:hAnsi="Consolas" w:cs="Consolas"/>
        </w:rPr>
        <w:br/>
        <w:t>Great Lakes Area Winlink Net Founder/Manager</w:t>
      </w:r>
    </w:p>
    <w:p w14:paraId="260EA7D6" w14:textId="77777777" w:rsidR="00DE0AD9" w:rsidRDefault="00DE0AD9" w:rsidP="00DE0AD9">
      <w:pPr>
        <w:pStyle w:val="Heading1"/>
      </w:pPr>
      <w:r>
        <w:t>Winlink Wednesday (Virginia)</w:t>
      </w:r>
    </w:p>
    <w:p w14:paraId="1B497B03" w14:textId="77777777" w:rsidR="00DE0AD9" w:rsidRPr="00E26C75" w:rsidRDefault="00DE0AD9" w:rsidP="00DE0AD9">
      <w:pPr>
        <w:ind w:left="144"/>
        <w:rPr>
          <w:rFonts w:ascii="Consolas" w:hAnsi="Consolas" w:cs="Consolas"/>
        </w:rPr>
      </w:pPr>
      <w:r w:rsidRPr="00E26C75">
        <w:rPr>
          <w:rFonts w:ascii="Consolas" w:hAnsi="Consolas" w:cs="Consolas"/>
        </w:rPr>
        <w:t>From: KN4LQN</w:t>
      </w:r>
      <w:r w:rsidRPr="00E26C75">
        <w:rPr>
          <w:rFonts w:ascii="Consolas" w:hAnsi="Consolas" w:cs="Consolas"/>
        </w:rPr>
        <w:br/>
        <w:t>Subject: Winlink Wednesday Reminder (#xxx)</w:t>
      </w:r>
      <w:r w:rsidRPr="00E26C75">
        <w:rPr>
          <w:rFonts w:ascii="Consolas" w:hAnsi="Consolas" w:cs="Consolas"/>
        </w:rPr>
        <w:br/>
      </w:r>
      <w:r w:rsidRPr="00E26C75">
        <w:rPr>
          <w:rFonts w:ascii="Consolas" w:hAnsi="Consolas" w:cs="Consolas"/>
        </w:rPr>
        <w:br/>
        <w:t>*** Winlink Wednesday (Episode #xxx) ***</w:t>
      </w:r>
      <w:r w:rsidRPr="00E26C75">
        <w:rPr>
          <w:rFonts w:ascii="Consolas" w:hAnsi="Consolas" w:cs="Consolas"/>
        </w:rPr>
        <w:br/>
        <w:t>** PRIMARY NCS - KN4LQN **</w:t>
      </w:r>
      <w:r w:rsidRPr="00E26C75">
        <w:rPr>
          <w:rFonts w:ascii="Consolas" w:hAnsi="Consolas" w:cs="Consolas"/>
        </w:rPr>
        <w:br/>
      </w:r>
      <w:r w:rsidRPr="00E26C75">
        <w:rPr>
          <w:rFonts w:ascii="Consolas" w:hAnsi="Consolas" w:cs="Consolas"/>
        </w:rPr>
        <w:br/>
        <w:t xml:space="preserve">(This reminder is also on the web at </w:t>
      </w:r>
      <w:hyperlink r:id="rId21" w:history="1">
        <w:r w:rsidRPr="00E26C75">
          <w:rPr>
            <w:rStyle w:val="Hyperlink"/>
            <w:rFonts w:ascii="Consolas" w:hAnsi="Consolas" w:cs="Consolas"/>
          </w:rPr>
          <w:t>https://winlinkwednesday.net/reminder.html</w:t>
        </w:r>
      </w:hyperlink>
      <w:r w:rsidRPr="00E26C75">
        <w:rPr>
          <w:rFonts w:ascii="Consolas" w:hAnsi="Consolas" w:cs="Consolas"/>
        </w:rPr>
        <w:t>)</w:t>
      </w:r>
      <w:r w:rsidRPr="00E26C75">
        <w:rPr>
          <w:rFonts w:ascii="Consolas" w:hAnsi="Consolas" w:cs="Consolas"/>
        </w:rPr>
        <w:br/>
      </w:r>
      <w:r w:rsidRPr="00E26C75">
        <w:rPr>
          <w:rFonts w:ascii="Consolas" w:hAnsi="Consolas" w:cs="Consolas"/>
        </w:rPr>
        <w:br/>
        <w:t>Standard check-ins this week (no weather snapshots or attachments of any type, please).</w:t>
      </w:r>
      <w:r w:rsidRPr="00E26C75">
        <w:rPr>
          <w:rFonts w:ascii="Consolas" w:hAnsi="Consolas" w:cs="Consolas"/>
        </w:rPr>
        <w:br/>
      </w:r>
      <w:r w:rsidRPr="00E26C75">
        <w:rPr>
          <w:rFonts w:ascii="Consolas" w:hAnsi="Consolas" w:cs="Consolas"/>
        </w:rPr>
        <w:br/>
        <w:t>WHO: All amateur radio operators</w:t>
      </w:r>
      <w:r w:rsidRPr="00E26C75">
        <w:rPr>
          <w:rFonts w:ascii="Consolas" w:hAnsi="Consolas" w:cs="Consolas"/>
        </w:rPr>
        <w:br/>
        <w:t>WHAT: Winlink Wednesday</w:t>
      </w:r>
      <w:r w:rsidRPr="00E26C75">
        <w:rPr>
          <w:rFonts w:ascii="Consolas" w:hAnsi="Consolas" w:cs="Consolas"/>
        </w:rPr>
        <w:br/>
        <w:t>WHEN: Wednesday, *date*, 0000-2359 EST (UTC: 0500 Wed - 0459 Thu)</w:t>
      </w:r>
      <w:r w:rsidRPr="00E26C75">
        <w:rPr>
          <w:rFonts w:ascii="Consolas" w:hAnsi="Consolas" w:cs="Consolas"/>
        </w:rPr>
        <w:br/>
        <w:t>HOW: This net will accept check-ins via Winlink only. Send a check-in via any RMS during the timeframe above, or participate in one or both of the P2P sessions below.</w:t>
      </w:r>
      <w:r w:rsidRPr="00E26C75">
        <w:rPr>
          <w:rFonts w:ascii="Consolas" w:hAnsi="Consolas" w:cs="Consolas"/>
        </w:rPr>
        <w:br/>
      </w:r>
      <w:r w:rsidRPr="00E26C75">
        <w:rPr>
          <w:rFonts w:ascii="Consolas" w:hAnsi="Consolas" w:cs="Consolas"/>
        </w:rPr>
        <w:br/>
        <w:t>Please do not use a "Telnet Winlink" connection (which defeats the purpose of Winlink). The goal is to have the message leave your station via RF.</w:t>
      </w:r>
      <w:r w:rsidRPr="00E26C75">
        <w:rPr>
          <w:rFonts w:ascii="Consolas" w:hAnsi="Consolas" w:cs="Consolas"/>
        </w:rPr>
        <w:br/>
      </w:r>
      <w:r w:rsidRPr="00E26C75">
        <w:rPr>
          <w:rFonts w:ascii="Consolas" w:hAnsi="Consolas" w:cs="Consolas"/>
        </w:rPr>
        <w:br/>
        <w:t>Please remember to use the correct format (check-in message on a SINGLE LINE) for check-in, as shown below, over an RF connection.</w:t>
      </w:r>
      <w:r w:rsidRPr="00E26C75">
        <w:rPr>
          <w:rFonts w:ascii="Consolas" w:hAnsi="Consolas" w:cs="Consolas"/>
        </w:rPr>
        <w:br/>
      </w:r>
      <w:r w:rsidRPr="00E26C75">
        <w:rPr>
          <w:rFonts w:ascii="Consolas" w:hAnsi="Consolas" w:cs="Consolas"/>
        </w:rPr>
        <w:br/>
        <w:t>To: KN4LQN (or alternate NCS, as appropriate)</w:t>
      </w:r>
      <w:r w:rsidRPr="00E26C75">
        <w:rPr>
          <w:rFonts w:ascii="Consolas" w:hAnsi="Consolas" w:cs="Consolas"/>
        </w:rPr>
        <w:br/>
        <w:t>Subject: Winlink Wednesday Check-In</w:t>
      </w:r>
      <w:r w:rsidRPr="00E26C75">
        <w:rPr>
          <w:rFonts w:ascii="Consolas" w:hAnsi="Consolas" w:cs="Consolas"/>
        </w:rPr>
        <w:br/>
        <w:t>Message body: call sign, first name, city or town, county, state (HF or VHF, etc.)</w:t>
      </w:r>
      <w:r w:rsidRPr="00E26C75">
        <w:rPr>
          <w:rFonts w:ascii="Consolas" w:hAnsi="Consolas" w:cs="Consolas"/>
        </w:rPr>
        <w:br/>
      </w:r>
      <w:r w:rsidRPr="00E26C75">
        <w:rPr>
          <w:rFonts w:ascii="Consolas" w:hAnsi="Consolas" w:cs="Consolas"/>
        </w:rPr>
        <w:br/>
        <w:t>See example in my signature line, below.</w:t>
      </w:r>
      <w:r w:rsidRPr="00E26C75">
        <w:rPr>
          <w:rFonts w:ascii="Consolas" w:hAnsi="Consolas" w:cs="Consolas"/>
        </w:rPr>
        <w:br/>
      </w:r>
      <w:r w:rsidRPr="00E26C75">
        <w:rPr>
          <w:rFonts w:ascii="Consolas" w:hAnsi="Consolas" w:cs="Consolas"/>
        </w:rPr>
        <w:br/>
        <w:t>PEER-TO-PEER SESSIONS:</w:t>
      </w:r>
      <w:r w:rsidRPr="00E26C75">
        <w:rPr>
          <w:rFonts w:ascii="Consolas" w:hAnsi="Consolas" w:cs="Consolas"/>
        </w:rPr>
        <w:br/>
        <w:t>Morning session: 0730-0930 EST, (UTC: 1230 - 1430), ARDOP P2P, several frequencies (see chart below).</w:t>
      </w:r>
      <w:r w:rsidRPr="00E26C75">
        <w:rPr>
          <w:rFonts w:ascii="Consolas" w:hAnsi="Consolas" w:cs="Consolas"/>
        </w:rPr>
        <w:br/>
        <w:t xml:space="preserve">   Net Control Stations - Morning P2P Session Only</w:t>
      </w:r>
      <w:r w:rsidRPr="00E26C75">
        <w:rPr>
          <w:rFonts w:ascii="Consolas" w:hAnsi="Consolas" w:cs="Consolas"/>
        </w:rPr>
        <w:br/>
        <w:t xml:space="preserve">      Please check in through ONLY ONE of these stations:</w:t>
      </w:r>
      <w:r w:rsidRPr="00E26C75">
        <w:rPr>
          <w:rFonts w:ascii="Consolas" w:hAnsi="Consolas" w:cs="Consolas"/>
        </w:rPr>
        <w:br/>
        <w:t xml:space="preserve">   Status         Station   Dial Freq     Operator          Location</w:t>
      </w:r>
      <w:r w:rsidRPr="00E26C75">
        <w:rPr>
          <w:rFonts w:ascii="Consolas" w:hAnsi="Consolas" w:cs="Consolas"/>
        </w:rPr>
        <w:br/>
        <w:t xml:space="preserve">   Primary        KN4LQN    3582 kHz      David Elkins      Chesterfield County</w:t>
      </w:r>
      <w:r w:rsidRPr="00E26C75">
        <w:rPr>
          <w:rFonts w:ascii="Consolas" w:hAnsi="Consolas" w:cs="Consolas"/>
        </w:rPr>
        <w:br/>
        <w:t xml:space="preserve">   Alternate      KE4KEW    3565 kHz      Martin </w:t>
      </w:r>
      <w:proofErr w:type="spellStart"/>
      <w:r w:rsidRPr="00E26C75">
        <w:rPr>
          <w:rFonts w:ascii="Consolas" w:hAnsi="Consolas" w:cs="Consolas"/>
        </w:rPr>
        <w:t>Krupinsky</w:t>
      </w:r>
      <w:proofErr w:type="spellEnd"/>
      <w:r w:rsidRPr="00E26C75">
        <w:rPr>
          <w:rFonts w:ascii="Consolas" w:hAnsi="Consolas" w:cs="Consolas"/>
        </w:rPr>
        <w:t xml:space="preserve">  Augusta County</w:t>
      </w:r>
      <w:r w:rsidRPr="00E26C75">
        <w:rPr>
          <w:rFonts w:ascii="Consolas" w:hAnsi="Consolas" w:cs="Consolas"/>
        </w:rPr>
        <w:br/>
        <w:t xml:space="preserve">   Alternate      KM4DC     3593 kHz      Don McCubbin      Fairfax County</w:t>
      </w:r>
      <w:r w:rsidRPr="00E26C75">
        <w:rPr>
          <w:rFonts w:ascii="Consolas" w:hAnsi="Consolas" w:cs="Consolas"/>
        </w:rPr>
        <w:br/>
        <w:t xml:space="preserve">      Messages sent to Alternate NCS must be addressed to the receiving station.</w:t>
      </w:r>
      <w:r w:rsidRPr="00E26C75">
        <w:rPr>
          <w:rFonts w:ascii="Consolas" w:hAnsi="Consolas" w:cs="Consolas"/>
        </w:rPr>
        <w:br/>
      </w:r>
      <w:r w:rsidRPr="00E26C75">
        <w:rPr>
          <w:rFonts w:ascii="Consolas" w:hAnsi="Consolas" w:cs="Consolas"/>
        </w:rPr>
        <w:br/>
      </w:r>
      <w:r w:rsidRPr="00E26C75">
        <w:rPr>
          <w:rFonts w:ascii="Consolas" w:hAnsi="Consolas" w:cs="Consolas"/>
        </w:rPr>
        <w:lastRenderedPageBreak/>
        <w:t>Evening session: 1900-2130 EST (UTC: 0000 Thu - 0230 Thu), VARA P2P, 3582 kHz (dial).</w:t>
      </w:r>
      <w:r w:rsidRPr="00E26C75">
        <w:rPr>
          <w:rFonts w:ascii="Consolas" w:hAnsi="Consolas" w:cs="Consolas"/>
        </w:rPr>
        <w:br/>
        <w:t xml:space="preserve">   Net Control Station - Evening P2P Session</w:t>
      </w:r>
      <w:r w:rsidRPr="00E26C75">
        <w:rPr>
          <w:rFonts w:ascii="Consolas" w:hAnsi="Consolas" w:cs="Consolas"/>
        </w:rPr>
        <w:br/>
        <w:t xml:space="preserve">   Status         Station   Dial Freq     Operator          Location</w:t>
      </w:r>
      <w:r w:rsidRPr="00E26C75">
        <w:rPr>
          <w:rFonts w:ascii="Consolas" w:hAnsi="Consolas" w:cs="Consolas"/>
        </w:rPr>
        <w:br/>
        <w:t xml:space="preserve">   Primary        KN4LQN    3582 kHz      David Elkins      Chesterfield County</w:t>
      </w:r>
      <w:r w:rsidRPr="00E26C75">
        <w:rPr>
          <w:rFonts w:ascii="Consolas" w:hAnsi="Consolas" w:cs="Consolas"/>
        </w:rPr>
        <w:br/>
        <w:t xml:space="preserve">      No Alternate Net Control Stations.</w:t>
      </w:r>
      <w:r w:rsidRPr="00E26C75">
        <w:rPr>
          <w:rFonts w:ascii="Consolas" w:hAnsi="Consolas" w:cs="Consolas"/>
        </w:rPr>
        <w:br/>
      </w:r>
      <w:r w:rsidRPr="00E26C75">
        <w:rPr>
          <w:rFonts w:ascii="Consolas" w:hAnsi="Consolas" w:cs="Consolas"/>
        </w:rPr>
        <w:br/>
        <w:t>Watch Facebook for details when active.</w:t>
      </w:r>
      <w:r w:rsidRPr="00E26C75">
        <w:rPr>
          <w:rFonts w:ascii="Consolas" w:hAnsi="Consolas" w:cs="Consolas"/>
        </w:rPr>
        <w:br/>
      </w:r>
      <w:r w:rsidRPr="00E26C75">
        <w:rPr>
          <w:rFonts w:ascii="Consolas" w:hAnsi="Consolas" w:cs="Consolas"/>
        </w:rPr>
        <w:br/>
        <w:t>On Thursday, all check-ins will be acknowledged, and a net report and complete roster will be published to the Web.</w:t>
      </w:r>
      <w:r w:rsidRPr="00E26C75">
        <w:rPr>
          <w:rFonts w:ascii="Consolas" w:hAnsi="Consolas" w:cs="Consolas"/>
        </w:rPr>
        <w:br/>
      </w:r>
      <w:r w:rsidRPr="00E26C75">
        <w:rPr>
          <w:rFonts w:ascii="Consolas" w:hAnsi="Consolas" w:cs="Consolas"/>
        </w:rPr>
        <w:br/>
        <w:t>73,</w:t>
      </w:r>
      <w:r w:rsidRPr="00E26C75">
        <w:rPr>
          <w:rFonts w:ascii="Consolas" w:hAnsi="Consolas" w:cs="Consolas"/>
        </w:rPr>
        <w:br/>
        <w:t>KN4LQN, David, Chesterfield, VA (VHF)</w:t>
      </w:r>
    </w:p>
    <w:p w14:paraId="6D00D364" w14:textId="77777777" w:rsidR="00DE0AD9" w:rsidRDefault="00DE0AD9" w:rsidP="00DE0AD9">
      <w:r>
        <w:t xml:space="preserve">Website: </w:t>
      </w:r>
      <w:hyperlink r:id="rId22" w:history="1">
        <w:r w:rsidRPr="00A86491">
          <w:rPr>
            <w:rStyle w:val="Hyperlink"/>
          </w:rPr>
          <w:t>https://winlinkwednesday.net/</w:t>
        </w:r>
      </w:hyperlink>
    </w:p>
    <w:p w14:paraId="53BA9119" w14:textId="77777777" w:rsidR="00DE0AD9" w:rsidRDefault="00DE0AD9" w:rsidP="00DE0AD9">
      <w:r>
        <w:t>Weather snapshots are requested on the first Wednesday of the month (no attachments of any type). Standard check-ins are always welcome.</w:t>
      </w:r>
    </w:p>
    <w:p w14:paraId="375D49F8" w14:textId="77777777" w:rsidR="00DE0AD9" w:rsidRDefault="00DE0AD9" w:rsidP="00DE0AD9">
      <w:r>
        <w:t>observation time, weather conditions, temperature &lt;&lt;&lt;--- WEATHER ON SECOND LINE of message body.  A recent example of my check-in with weather snapshot:</w:t>
      </w:r>
    </w:p>
    <w:p w14:paraId="10EB796D" w14:textId="77777777" w:rsidR="00DE0AD9" w:rsidRPr="00E26C75" w:rsidRDefault="00DE0AD9" w:rsidP="00DE0AD9">
      <w:pPr>
        <w:rPr>
          <w:rFonts w:ascii="Consolas" w:hAnsi="Consolas" w:cs="Consolas"/>
        </w:rPr>
      </w:pPr>
      <w:r w:rsidRPr="00E26C75">
        <w:rPr>
          <w:rFonts w:ascii="Consolas" w:hAnsi="Consolas" w:cs="Consolas"/>
        </w:rPr>
        <w:t>K8JTK, Jeff, Westlake, Cuyahoga, OH (HF Vera)</w:t>
      </w:r>
      <w:r w:rsidRPr="00E26C75">
        <w:rPr>
          <w:rFonts w:ascii="Consolas" w:hAnsi="Consolas" w:cs="Consolas"/>
        </w:rPr>
        <w:br/>
        <w:t>0015L, overcast, winds S@15mph, 45dF</w:t>
      </w:r>
    </w:p>
    <w:p w14:paraId="349E0544" w14:textId="77777777" w:rsidR="00DE0AD9" w:rsidRDefault="00DE0AD9" w:rsidP="00DE0AD9">
      <w:r>
        <w:t xml:space="preserve">Third Wednesday of each month, an ICS-213 form can be submitted in place of the normal one-line check-in.  </w:t>
      </w:r>
      <w:hyperlink r:id="rId23" w:history="1">
        <w:r w:rsidRPr="00E26C75">
          <w:rPr>
            <w:rStyle w:val="Hyperlink"/>
          </w:rPr>
          <w:t>Instructions are provided for trouble-free submission</w:t>
        </w:r>
      </w:hyperlink>
      <w:r>
        <w:t xml:space="preserve"> of the ICS-213 form.</w:t>
      </w:r>
    </w:p>
    <w:p w14:paraId="2D3CE429" w14:textId="77777777" w:rsidR="00DE0AD9" w:rsidRDefault="00DE0AD9" w:rsidP="00DE0AD9">
      <w:r>
        <w:rPr>
          <w:noProof/>
        </w:rPr>
        <mc:AlternateContent>
          <mc:Choice Requires="wpg">
            <w:drawing>
              <wp:anchor distT="0" distB="0" distL="114300" distR="114300" simplePos="0" relativeHeight="252785664" behindDoc="0" locked="0" layoutInCell="1" allowOverlap="1" wp14:anchorId="4D12138F" wp14:editId="49852DAA">
                <wp:simplePos x="0" y="0"/>
                <wp:positionH relativeFrom="column">
                  <wp:posOffset>0</wp:posOffset>
                </wp:positionH>
                <wp:positionV relativeFrom="paragraph">
                  <wp:posOffset>0</wp:posOffset>
                </wp:positionV>
                <wp:extent cx="5941695" cy="3325495"/>
                <wp:effectExtent l="0" t="0" r="1905" b="8255"/>
                <wp:wrapSquare wrapText="bothSides"/>
                <wp:docPr id="47" name="Group 47"/>
                <wp:cNvGraphicFramePr/>
                <a:graphic xmlns:a="http://schemas.openxmlformats.org/drawingml/2006/main">
                  <a:graphicData uri="http://schemas.microsoft.com/office/word/2010/wordprocessingGroup">
                    <wpg:wgp>
                      <wpg:cNvGrpSpPr/>
                      <wpg:grpSpPr>
                        <a:xfrm>
                          <a:off x="0" y="0"/>
                          <a:ext cx="5941695" cy="3325495"/>
                          <a:chOff x="0" y="0"/>
                          <a:chExt cx="5941695" cy="3325495"/>
                        </a:xfrm>
                      </wpg:grpSpPr>
                      <pic:pic xmlns:pic="http://schemas.openxmlformats.org/drawingml/2006/picture">
                        <pic:nvPicPr>
                          <pic:cNvPr id="48" name="Picture 48"/>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1695" cy="3007995"/>
                          </a:xfrm>
                          <a:prstGeom prst="rect">
                            <a:avLst/>
                          </a:prstGeom>
                        </pic:spPr>
                      </pic:pic>
                      <wps:wsp>
                        <wps:cNvPr id="49" name="Text Box 49"/>
                        <wps:cNvSpPr txBox="1"/>
                        <wps:spPr>
                          <a:xfrm>
                            <a:off x="0" y="3067050"/>
                            <a:ext cx="5941695" cy="258445"/>
                          </a:xfrm>
                          <a:prstGeom prst="rect">
                            <a:avLst/>
                          </a:prstGeom>
                          <a:solidFill>
                            <a:prstClr val="white"/>
                          </a:solidFill>
                          <a:ln>
                            <a:noFill/>
                          </a:ln>
                        </wps:spPr>
                        <wps:txbx>
                          <w:txbxContent>
                            <w:p w14:paraId="6D5387AD" w14:textId="77777777" w:rsidR="00DE0AD9" w:rsidRPr="00B508B4" w:rsidRDefault="00DE0AD9" w:rsidP="00DE0AD9">
                              <w:pPr>
                                <w:pStyle w:val="Caption"/>
                                <w:rPr>
                                  <w:noProof/>
                                </w:rPr>
                              </w:pPr>
                              <w:r>
                                <w:t>Winlink Wednesday participants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12138F" id="Group 47" o:spid="_x0000_s1032" style="position:absolute;margin-left:0;margin-top:0;width:467.85pt;height:261.85pt;z-index:252785664" coordsize="59416,33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">
                <v:shape id="Picture 48" o:spid="_x0000_s1033" type="#_x0000_t75" style="position:absolute;width:59416;height:30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">
                  <v:imagedata r:id="rId25" o:title=""/>
                </v:shape>
                <v:shape id="Text Box 49" o:spid="_x0000_s1034" type="#_x0000_t202" style="position:absolute;top:30670;width:5941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6D5387AD" w14:textId="77777777" w:rsidR="00DE0AD9" w:rsidRPr="00B508B4" w:rsidRDefault="00DE0AD9" w:rsidP="00DE0AD9">
                        <w:pPr>
                          <w:pStyle w:val="Caption"/>
                          <w:rPr>
                            <w:noProof/>
                          </w:rPr>
                        </w:pPr>
                        <w:r>
                          <w:t>Winlink Wednesday participants</w:t>
                        </w:r>
                      </w:p>
                    </w:txbxContent>
                  </v:textbox>
                </v:shape>
                <w10:wrap type="square"/>
              </v:group>
            </w:pict>
          </mc:Fallback>
        </mc:AlternateContent>
      </w:r>
    </w:p>
    <w:p w14:paraId="1409C64C" w14:textId="77777777" w:rsidR="00DE0AD9" w:rsidRDefault="00DE0AD9" w:rsidP="00DE0AD9">
      <w:pPr>
        <w:pStyle w:val="Heading1"/>
      </w:pPr>
      <w:r>
        <w:t>Winlink Wednesday NTX (North Texas)</w:t>
      </w:r>
    </w:p>
    <w:p w14:paraId="56091D70" w14:textId="77777777" w:rsidR="00DE0AD9" w:rsidRPr="00E26C75" w:rsidRDefault="00DE0AD9" w:rsidP="00DE0AD9">
      <w:pPr>
        <w:ind w:left="144"/>
        <w:rPr>
          <w:rFonts w:ascii="Consolas" w:hAnsi="Consolas" w:cs="Consolas"/>
        </w:rPr>
      </w:pPr>
      <w:r w:rsidRPr="00E26C75">
        <w:rPr>
          <w:rFonts w:ascii="Consolas" w:hAnsi="Consolas" w:cs="Consolas"/>
        </w:rPr>
        <w:t>From: KF5VO</w:t>
      </w:r>
      <w:r w:rsidRPr="00E26C75">
        <w:rPr>
          <w:rFonts w:ascii="Consolas" w:hAnsi="Consolas" w:cs="Consolas"/>
        </w:rPr>
        <w:br/>
        <w:t>Subject: Winlink Wednesday NTX Reminder</w:t>
      </w:r>
      <w:r w:rsidRPr="00E26C75">
        <w:rPr>
          <w:rFonts w:ascii="Consolas" w:hAnsi="Consolas" w:cs="Consolas"/>
        </w:rPr>
        <w:br/>
      </w:r>
      <w:r w:rsidRPr="00E26C75">
        <w:rPr>
          <w:rFonts w:ascii="Consolas" w:hAnsi="Consolas" w:cs="Consolas"/>
        </w:rPr>
        <w:br/>
      </w:r>
      <w:r w:rsidRPr="00E26C75">
        <w:rPr>
          <w:rFonts w:ascii="Consolas" w:hAnsi="Consolas" w:cs="Consolas"/>
        </w:rPr>
        <w:lastRenderedPageBreak/>
        <w:t>It's that time once again for Winlink Wednesday!</w:t>
      </w:r>
      <w:r w:rsidRPr="00E26C75">
        <w:rPr>
          <w:rFonts w:ascii="Consolas" w:hAnsi="Consolas" w:cs="Consolas"/>
        </w:rPr>
        <w:br/>
      </w:r>
      <w:r w:rsidRPr="00E26C75">
        <w:rPr>
          <w:rFonts w:ascii="Consolas" w:hAnsi="Consolas" w:cs="Consolas"/>
        </w:rPr>
        <w:br/>
        <w:t>*Discussion question of the week*</w:t>
      </w:r>
      <w:r w:rsidRPr="00E26C75">
        <w:rPr>
          <w:rFonts w:ascii="Consolas" w:hAnsi="Consolas" w:cs="Consolas"/>
        </w:rPr>
        <w:br/>
      </w:r>
      <w:r w:rsidRPr="00E26C75">
        <w:rPr>
          <w:rFonts w:ascii="Consolas" w:hAnsi="Consolas" w:cs="Consolas"/>
        </w:rPr>
        <w:br/>
      </w:r>
      <w:r w:rsidRPr="00E26C75">
        <w:rPr>
          <w:rFonts w:ascii="Consolas" w:hAnsi="Consolas" w:cs="Consolas"/>
        </w:rPr>
        <w:br/>
        <w:t>Other instructions:</w:t>
      </w:r>
      <w:r w:rsidRPr="00E26C75">
        <w:rPr>
          <w:rFonts w:ascii="Consolas" w:hAnsi="Consolas" w:cs="Consolas"/>
        </w:rPr>
        <w:br/>
      </w:r>
      <w:r w:rsidRPr="00E26C75">
        <w:rPr>
          <w:rFonts w:ascii="Consolas" w:hAnsi="Consolas" w:cs="Consolas"/>
        </w:rPr>
        <w:br/>
        <w:t>Use the Winlink Check In template when checking in.  As a reminder, to use the template, when the New Message screen is opened, click on the menu items Select Template --&gt; Standard Templates --&gt; GENERAL Forms --&gt; Winlink Check In.txt.</w:t>
      </w:r>
      <w:r w:rsidRPr="00E26C75">
        <w:rPr>
          <w:rFonts w:ascii="Consolas" w:hAnsi="Consolas" w:cs="Consolas"/>
        </w:rPr>
        <w:br/>
      </w:r>
      <w:r w:rsidRPr="00E26C75">
        <w:rPr>
          <w:rFonts w:ascii="Consolas" w:hAnsi="Consolas" w:cs="Consolas"/>
        </w:rPr>
        <w:br/>
        <w:t>Make sure in the Send To box to put my call sign, KF5VO.</w:t>
      </w:r>
      <w:r w:rsidRPr="00E26C75">
        <w:rPr>
          <w:rFonts w:ascii="Consolas" w:hAnsi="Consolas" w:cs="Consolas"/>
        </w:rPr>
        <w:br/>
      </w:r>
      <w:r w:rsidRPr="00E26C75">
        <w:rPr>
          <w:rFonts w:ascii="Consolas" w:hAnsi="Consolas" w:cs="Consolas"/>
        </w:rPr>
        <w:br/>
        <w:t>In the location box, put the name of your city/town, and which gateway you're connecting through (if known).</w:t>
      </w:r>
      <w:r w:rsidRPr="00E26C75">
        <w:rPr>
          <w:rFonts w:ascii="Consolas" w:hAnsi="Consolas" w:cs="Consolas"/>
        </w:rPr>
        <w:br/>
      </w:r>
      <w:r w:rsidRPr="00E26C75">
        <w:rPr>
          <w:rFonts w:ascii="Consolas" w:hAnsi="Consolas" w:cs="Consolas"/>
        </w:rPr>
        <w:br/>
        <w:t>IF YOU ARE USING SOMETHING OTHER THAN WINLINK EXPRESS TO CHECK IN:</w:t>
      </w:r>
      <w:r w:rsidRPr="00E26C75">
        <w:rPr>
          <w:rFonts w:ascii="Consolas" w:hAnsi="Consolas" w:cs="Consolas"/>
        </w:rPr>
        <w:br/>
        <w:t>If you are not using the forms, then whatever you type into the body of the message will be considered the "Comment" field on the form.</w:t>
      </w:r>
      <w:r w:rsidRPr="00E26C75">
        <w:rPr>
          <w:rFonts w:ascii="Consolas" w:hAnsi="Consolas" w:cs="Consolas"/>
        </w:rPr>
        <w:br/>
      </w:r>
      <w:r w:rsidRPr="00E26C75">
        <w:rPr>
          <w:rFonts w:ascii="Consolas" w:hAnsi="Consolas" w:cs="Consolas"/>
        </w:rPr>
        <w:br/>
      </w:r>
      <w:r w:rsidRPr="00E26C75">
        <w:rPr>
          <w:rFonts w:ascii="Consolas" w:hAnsi="Consolas" w:cs="Consolas"/>
        </w:rPr>
        <w:br/>
        <w:t xml:space="preserve">Happy </w:t>
      </w:r>
      <w:proofErr w:type="spellStart"/>
      <w:r w:rsidRPr="00E26C75">
        <w:rPr>
          <w:rFonts w:ascii="Consolas" w:hAnsi="Consolas" w:cs="Consolas"/>
        </w:rPr>
        <w:t>Winlinking</w:t>
      </w:r>
      <w:proofErr w:type="spellEnd"/>
      <w:r w:rsidRPr="00E26C75">
        <w:rPr>
          <w:rFonts w:ascii="Consolas" w:hAnsi="Consolas" w:cs="Consolas"/>
        </w:rPr>
        <w:t>!</w:t>
      </w:r>
      <w:r w:rsidRPr="00E26C75">
        <w:rPr>
          <w:rFonts w:ascii="Consolas" w:hAnsi="Consolas" w:cs="Consolas"/>
        </w:rPr>
        <w:br/>
      </w:r>
      <w:r w:rsidRPr="00E26C75">
        <w:rPr>
          <w:rFonts w:ascii="Consolas" w:hAnsi="Consolas" w:cs="Consolas"/>
        </w:rPr>
        <w:br/>
      </w:r>
      <w:r w:rsidRPr="00E26C75">
        <w:rPr>
          <w:rFonts w:ascii="Consolas" w:hAnsi="Consolas" w:cs="Consolas"/>
        </w:rPr>
        <w:br/>
        <w:t>Please visit the Winlink Wednesday NTX web site for more info on how to check in to the net:</w:t>
      </w:r>
      <w:r w:rsidRPr="00E26C75">
        <w:rPr>
          <w:rFonts w:ascii="Consolas" w:hAnsi="Consolas" w:cs="Consolas"/>
        </w:rPr>
        <w:br/>
      </w:r>
      <w:hyperlink r:id="rId26" w:history="1">
        <w:r w:rsidRPr="00E26C75">
          <w:rPr>
            <w:rStyle w:val="Hyperlink"/>
            <w:rFonts w:ascii="Consolas" w:hAnsi="Consolas" w:cs="Consolas"/>
          </w:rPr>
          <w:t>https://bit.ly/2TfJNJE</w:t>
        </w:r>
      </w:hyperlink>
      <w:r w:rsidRPr="00E26C75">
        <w:rPr>
          <w:rFonts w:ascii="Consolas" w:hAnsi="Consolas" w:cs="Consolas"/>
        </w:rPr>
        <w:br/>
      </w:r>
      <w:r w:rsidRPr="00E26C75">
        <w:rPr>
          <w:rFonts w:ascii="Consolas" w:hAnsi="Consolas" w:cs="Consolas"/>
        </w:rPr>
        <w:br/>
        <w:t xml:space="preserve">If you haven't already, please join our mailing list on Groups.IO </w:t>
      </w:r>
      <w:hyperlink r:id="rId27" w:history="1">
        <w:r w:rsidRPr="00E26C75">
          <w:rPr>
            <w:rStyle w:val="Hyperlink"/>
            <w:rFonts w:ascii="Consolas" w:hAnsi="Consolas" w:cs="Consolas"/>
          </w:rPr>
          <w:t>https://groups.io/g/WinlinkWednesdayNTX</w:t>
        </w:r>
      </w:hyperlink>
    </w:p>
    <w:p w14:paraId="36BB24A2" w14:textId="77777777" w:rsidR="00DE0AD9" w:rsidRDefault="00DE0AD9" w:rsidP="00DE0AD9">
      <w:r>
        <w:t>John indicated he likes to have stations use gateway nodes instead of peer-to-peer.  That way a node administrator can be made aware of and resolve issues.  It would be bad to find out a node was not operational for a local emergency.  In the past, he has helped identify TNC issues and problems resulting from Microsoft’s Patch Tuesday and Windows Updates released the day before!</w:t>
      </w:r>
    </w:p>
    <w:p w14:paraId="4479379D" w14:textId="77777777" w:rsidR="00DE0AD9" w:rsidRDefault="00DE0AD9" w:rsidP="00DE0AD9">
      <w:pPr>
        <w:spacing w:before="240"/>
        <w:rPr>
          <w:rStyle w:val="Heading1Char"/>
        </w:rPr>
      </w:pPr>
      <w:r w:rsidRPr="00E26C75">
        <w:rPr>
          <w:rStyle w:val="Heading1Char"/>
        </w:rPr>
        <w:t>West Virginia Winlink Net (Thursdays)</w:t>
      </w:r>
    </w:p>
    <w:p w14:paraId="795756ED" w14:textId="77777777" w:rsidR="00DE0AD9" w:rsidRDefault="00DE0AD9" w:rsidP="00DE0AD9">
      <w:pPr>
        <w:ind w:left="144"/>
      </w:pPr>
      <w:r w:rsidRPr="00E26C75">
        <w:rPr>
          <w:rFonts w:ascii="Consolas" w:hAnsi="Consolas" w:cs="Consolas"/>
        </w:rPr>
        <w:t>From: WV8MT</w:t>
      </w:r>
      <w:r w:rsidRPr="00E26C75">
        <w:rPr>
          <w:rFonts w:ascii="Consolas" w:hAnsi="Consolas" w:cs="Consolas"/>
        </w:rPr>
        <w:br/>
        <w:t>Subject: WV Winlink Net Reminder</w:t>
      </w:r>
      <w:r w:rsidRPr="00E26C75">
        <w:rPr>
          <w:rFonts w:ascii="Consolas" w:hAnsi="Consolas" w:cs="Consolas"/>
        </w:rPr>
        <w:br/>
      </w:r>
      <w:r w:rsidRPr="00E26C75">
        <w:rPr>
          <w:rFonts w:ascii="Consolas" w:hAnsi="Consolas" w:cs="Consolas"/>
        </w:rPr>
        <w:br/>
        <w:t>Calling All Radio Amateurs!</w:t>
      </w:r>
      <w:r w:rsidRPr="00E26C75">
        <w:rPr>
          <w:rFonts w:ascii="Consolas" w:hAnsi="Consolas" w:cs="Consolas"/>
        </w:rPr>
        <w:br/>
        <w:t>Calling All Radio Amateurs!</w:t>
      </w:r>
      <w:r w:rsidRPr="00E26C75">
        <w:rPr>
          <w:rFonts w:ascii="Consolas" w:hAnsi="Consolas" w:cs="Consolas"/>
        </w:rPr>
        <w:br/>
      </w:r>
      <w:r w:rsidRPr="00E26C75">
        <w:rPr>
          <w:rFonts w:ascii="Consolas" w:hAnsi="Consolas" w:cs="Consolas"/>
        </w:rPr>
        <w:br/>
        <w:t>I will hold the * net number * installment of the West Virginia Winlink Net this Thursday, * date * from 00:00 to 23:59. I will take check ins all day at your convenience. Please make sure your check in follows the following format in the message body:</w:t>
      </w:r>
      <w:r w:rsidRPr="00E26C75">
        <w:rPr>
          <w:rFonts w:ascii="Consolas" w:hAnsi="Consolas" w:cs="Consolas"/>
        </w:rPr>
        <w:br/>
      </w:r>
      <w:r w:rsidRPr="00E26C75">
        <w:rPr>
          <w:rFonts w:ascii="Consolas" w:hAnsi="Consolas" w:cs="Consolas"/>
        </w:rPr>
        <w:lastRenderedPageBreak/>
        <w:br/>
        <w:t>WV8MT, MIKE, SUGAR GROVE, PENDLETON, WV (VHF, HF, or P2P)</w:t>
      </w:r>
      <w:r w:rsidRPr="00E26C75">
        <w:rPr>
          <w:rFonts w:ascii="Consolas" w:hAnsi="Consolas" w:cs="Consolas"/>
        </w:rPr>
        <w:br/>
      </w:r>
      <w:r w:rsidRPr="00E26C75">
        <w:rPr>
          <w:rFonts w:ascii="Consolas" w:hAnsi="Consolas" w:cs="Consolas"/>
        </w:rPr>
        <w:br/>
        <w:t>VARA P2P SESSION!</w:t>
      </w:r>
      <w:r w:rsidRPr="00E26C75">
        <w:rPr>
          <w:rFonts w:ascii="Consolas" w:hAnsi="Consolas" w:cs="Consolas"/>
        </w:rPr>
        <w:br/>
        <w:t>The VARA P2P Session will take place from 6pm and 9pm Thursday. This week we will be on 3530.5 (Center) 3529.0 (Dial) again.</w:t>
      </w:r>
      <w:r w:rsidRPr="00E26C75">
        <w:rPr>
          <w:rFonts w:ascii="Consolas" w:hAnsi="Consolas" w:cs="Consolas"/>
        </w:rPr>
        <w:br/>
      </w:r>
      <w:r w:rsidRPr="00E26C75">
        <w:rPr>
          <w:rFonts w:ascii="Consolas" w:hAnsi="Consolas" w:cs="Consolas"/>
        </w:rPr>
        <w:br/>
        <w:t>Please feel free to share this announcement with your fellow Hams. If you have an email list, or a club social media page, or however you connect to your fellow Hams, share this information with them.</w:t>
      </w:r>
      <w:r w:rsidRPr="00E26C75">
        <w:rPr>
          <w:rFonts w:ascii="Consolas" w:hAnsi="Consolas" w:cs="Consolas"/>
        </w:rPr>
        <w:br/>
      </w:r>
      <w:r w:rsidRPr="00E26C75">
        <w:rPr>
          <w:rFonts w:ascii="Consolas" w:hAnsi="Consolas" w:cs="Consolas"/>
        </w:rPr>
        <w:br/>
        <w:t>WV8MT NCS, MIKE, SUGAR GROVE, PENDLETON, WV</w:t>
      </w:r>
    </w:p>
    <w:p w14:paraId="26AEBA96" w14:textId="77777777" w:rsidR="00DE0AD9" w:rsidRDefault="00DE0AD9" w:rsidP="00DE0AD9">
      <w:pPr>
        <w:pStyle w:val="Heading1"/>
      </w:pPr>
      <w:r>
        <w:t>EmComm Training (Thursdays)</w:t>
      </w:r>
    </w:p>
    <w:p w14:paraId="1838C2F8" w14:textId="77777777" w:rsidR="00DE0AD9" w:rsidRPr="00160F00" w:rsidRDefault="00DE0AD9" w:rsidP="00DE0AD9">
      <w:r>
        <w:t xml:space="preserve">For a 300/400 level class in Winlink, this is your net.  This group was previously named ARC-EmComm-Training.  Every week is a new exercise with different instructions.  Exercises range from sending APRS IS position beacons to completing Hospital Bed forms to sending E-mail folder summaries.  Detailed instructions are provided each week to complete the exercise, sometimes with an accompanying video.  </w:t>
      </w:r>
      <w:r w:rsidRPr="00160F00">
        <w:t>Check the groups.io link below for the next exercise and participate to learn more than you’ve ever wanted to know about using Winlink.</w:t>
      </w:r>
    </w:p>
    <w:p w14:paraId="549C5997" w14:textId="77777777" w:rsidR="00DE0AD9" w:rsidRPr="00160F00" w:rsidRDefault="00DE0AD9" w:rsidP="00DE0AD9">
      <w:r w:rsidRPr="00160F00">
        <w:t xml:space="preserve">Since each week is different, a common message isn’t possible.  They do use “tactical clearing houses” based on FEMA region.  Ohio is in FEMA region 5 so the clearing house E-mail address is </w:t>
      </w:r>
      <w:r w:rsidRPr="00160F00">
        <w:rPr>
          <w:b/>
          <w:bCs/>
        </w:rPr>
        <w:t>ETO-05</w:t>
      </w:r>
      <w:r w:rsidRPr="00160F00">
        <w:t xml:space="preserve"> which stands for “</w:t>
      </w:r>
      <w:proofErr w:type="spellStart"/>
      <w:r w:rsidRPr="00160F00">
        <w:t>EmCom</w:t>
      </w:r>
      <w:proofErr w:type="spellEnd"/>
      <w:r w:rsidRPr="00160F00">
        <w:t xml:space="preserve"> Training Organization,” region 5.  The first is always is the letter “O” and the second is a zero “0”.  More information is available on their site for clearing houses outside Ohio.</w:t>
      </w:r>
    </w:p>
    <w:p w14:paraId="0D25EA39" w14:textId="77777777" w:rsidR="00DE0AD9" w:rsidRPr="00160F00" w:rsidRDefault="00DE0AD9" w:rsidP="00DE0AD9">
      <w:r w:rsidRPr="00160F00">
        <w:t>Section Managers, including our own WB8LCD, were the subject of the February 17</w:t>
      </w:r>
      <w:r w:rsidRPr="00160F00">
        <w:rPr>
          <w:vertAlign w:val="superscript"/>
        </w:rPr>
        <w:t>th</w:t>
      </w:r>
      <w:r w:rsidRPr="00160F00">
        <w:t xml:space="preserve"> ETO training event.  The exercise involved completing and sending your Section Manager a form providing the requested information.</w:t>
      </w:r>
    </w:p>
    <w:p w14:paraId="0297438F" w14:textId="77777777" w:rsidR="00DE0AD9" w:rsidRPr="00160F00" w:rsidRDefault="00DE0AD9" w:rsidP="00DE0AD9">
      <w:r w:rsidRPr="00160F00">
        <w:t xml:space="preserve">Groups.io: </w:t>
      </w:r>
      <w:hyperlink r:id="rId28" w:history="1">
        <w:r w:rsidRPr="00160F00">
          <w:rPr>
            <w:rStyle w:val="Hyperlink"/>
          </w:rPr>
          <w:t>https://emcomm-training.groups.io/g/main</w:t>
        </w:r>
      </w:hyperlink>
      <w:r w:rsidRPr="00160F00">
        <w:br/>
        <w:t xml:space="preserve">Website: </w:t>
      </w:r>
      <w:hyperlink r:id="rId29" w:history="1">
        <w:r w:rsidRPr="00160F00">
          <w:rPr>
            <w:rStyle w:val="Hyperlink"/>
          </w:rPr>
          <w:t>https://www.emcomm-training.org/</w:t>
        </w:r>
      </w:hyperlink>
    </w:p>
    <w:p w14:paraId="000776EE" w14:textId="77777777" w:rsidR="00DE0AD9" w:rsidRPr="00160F00" w:rsidRDefault="00DE0AD9" w:rsidP="00DE0AD9"/>
    <w:p w14:paraId="396A41DC" w14:textId="77777777" w:rsidR="00DE0AD9" w:rsidRPr="00160F00" w:rsidRDefault="00DE0AD9" w:rsidP="00DE0AD9">
      <w:r w:rsidRPr="00160F00">
        <w:t xml:space="preserve">Bob </w:t>
      </w:r>
      <w:proofErr w:type="spellStart"/>
      <w:r w:rsidRPr="00160F00">
        <w:t>Bruninga</w:t>
      </w:r>
      <w:proofErr w:type="spellEnd"/>
      <w:r w:rsidRPr="00160F00">
        <w:t>, WB4APR, became a silent key on Monday, February 7, 2022.  Though I never interacted with Bob, I have used technology he developed.  He was a pioneer in the development of Automatic Packet Reporting System, otherwise known as APRS.  Technology he developed brought many hams into the hobby using packet radio for real time position, telemetry tracking, and reporting.  He started his ham radio journey in 1963 with Novice call WN4APR.  According to Amateur Radio Newsline, Bob was a US Navy veteran and a senior research engineer at the US Naval Academy's small satellite lab in Annapolis, Maryland.  He has probably contributed to many more advances than just ham radio, in ways we may never, ever, know.</w:t>
      </w:r>
    </w:p>
    <w:p w14:paraId="3C6D64A4" w14:textId="77777777" w:rsidR="00DE0AD9" w:rsidRPr="00160F00" w:rsidRDefault="00DE0AD9" w:rsidP="00DE0AD9">
      <w:r w:rsidRPr="00160F00">
        <w:t>A correction to my article last month: I incorrectly stated the 3.45 GHz band spectrum auction amount.  It should have been $22.5 billion, not trillion.</w:t>
      </w:r>
    </w:p>
    <w:p w14:paraId="4BBABAAC" w14:textId="77777777" w:rsidR="00DE0AD9" w:rsidRPr="00160F00" w:rsidRDefault="00DE0AD9" w:rsidP="00DE0AD9">
      <w:r w:rsidRPr="00160F00">
        <w:t>Thanks for reading and 73… de Jeff – K8JTK</w:t>
      </w:r>
    </w:p>
    <w:p w14:paraId="0DD10526" w14:textId="26BF2B1E" w:rsidR="00B006BF" w:rsidRDefault="00B006BF" w:rsidP="00043773">
      <w:pPr>
        <w:rPr>
          <w:b/>
        </w:rPr>
      </w:pPr>
    </w:p>
    <w:p w14:paraId="0EE5ED1A" w14:textId="77777777" w:rsidR="00B006BF" w:rsidRPr="00043773" w:rsidRDefault="00B006BF" w:rsidP="00043773">
      <w:pPr>
        <w:rPr>
          <w:b/>
        </w:rPr>
      </w:pPr>
    </w:p>
    <w:p w14:paraId="0514715A" w14:textId="2970021E" w:rsidR="00FD0EAD" w:rsidRPr="007F736B" w:rsidRDefault="007F736B" w:rsidP="00FD0EAD">
      <w:pPr>
        <w:rPr>
          <w:b/>
          <w:bCs/>
        </w:rPr>
      </w:pPr>
      <w:r>
        <w:rPr>
          <w:b/>
          <w:bCs/>
        </w:rPr>
        <w:t>__________________________________________________________________________________________</w:t>
      </w:r>
    </w:p>
    <w:p w14:paraId="37743494" w14:textId="3EE5BC88" w:rsidR="00256588" w:rsidRDefault="00256588" w:rsidP="00FD0EAD">
      <w:pPr>
        <w:rPr>
          <w:b/>
          <w:bCs/>
          <w:i/>
          <w:sz w:val="28"/>
          <w:szCs w:val="28"/>
        </w:rPr>
      </w:pPr>
    </w:p>
    <w:p w14:paraId="4871C309" w14:textId="7B73CB1E" w:rsidR="00256588" w:rsidRDefault="00256588" w:rsidP="00FD0EAD">
      <w:pPr>
        <w:rPr>
          <w:b/>
          <w:bCs/>
          <w:i/>
          <w:sz w:val="28"/>
          <w:szCs w:val="28"/>
        </w:rPr>
      </w:pPr>
    </w:p>
    <w:p w14:paraId="7C4D3C91" w14:textId="0E7E80F4" w:rsidR="00FD0EAD" w:rsidRPr="00FD0EAD" w:rsidRDefault="00256588" w:rsidP="00FD0EAD">
      <w:pPr>
        <w:rPr>
          <w:b/>
          <w:bCs/>
          <w:i/>
          <w:sz w:val="28"/>
          <w:szCs w:val="28"/>
        </w:rPr>
      </w:pPr>
      <w:bookmarkStart w:id="16" w:name="sec"/>
      <w:bookmarkEnd w:id="16"/>
      <w:r w:rsidRPr="00FD0EAD">
        <w:rPr>
          <w:b/>
          <w:bCs/>
          <w:i/>
          <w:noProof/>
          <w:sz w:val="28"/>
          <w:szCs w:val="28"/>
        </w:rPr>
        <w:lastRenderedPageBreak/>
        <w:drawing>
          <wp:anchor distT="0" distB="0" distL="114300" distR="114300" simplePos="0" relativeHeight="251663360" behindDoc="1" locked="0" layoutInCell="1" allowOverlap="1" wp14:anchorId="53582BED" wp14:editId="2625D86D">
            <wp:simplePos x="0" y="0"/>
            <wp:positionH relativeFrom="margin">
              <wp:align>right</wp:align>
            </wp:positionH>
            <wp:positionV relativeFrom="paragraph">
              <wp:posOffset>106680</wp:posOffset>
            </wp:positionV>
            <wp:extent cx="2905760" cy="2179320"/>
            <wp:effectExtent l="0" t="0" r="8890" b="0"/>
            <wp:wrapTight wrapText="bothSides">
              <wp:wrapPolygon edited="0">
                <wp:start x="0" y="0"/>
                <wp:lineTo x="0" y="21336"/>
                <wp:lineTo x="21524" y="21336"/>
                <wp:lineTo x="21524"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N8BHL at work.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05760" cy="2179320"/>
                    </a:xfrm>
                    <a:prstGeom prst="rect">
                      <a:avLst/>
                    </a:prstGeom>
                  </pic:spPr>
                </pic:pic>
              </a:graphicData>
            </a:graphic>
            <wp14:sizeRelH relativeFrom="page">
              <wp14:pctWidth>0</wp14:pctWidth>
            </wp14:sizeRelH>
            <wp14:sizeRelV relativeFrom="page">
              <wp14:pctHeight>0</wp14:pctHeight>
            </wp14:sizeRelV>
          </wp:anchor>
        </w:drawing>
      </w:r>
      <w:r w:rsidR="00FD0EAD" w:rsidRPr="00FD0EAD">
        <w:rPr>
          <w:b/>
          <w:bCs/>
          <w:i/>
          <w:sz w:val="28"/>
          <w:szCs w:val="28"/>
        </w:rPr>
        <w:t>From the Section Emergency Coordinator</w:t>
      </w:r>
    </w:p>
    <w:p w14:paraId="3A1993B1" w14:textId="577B7540" w:rsidR="00FD0EAD" w:rsidRPr="00FD0EAD" w:rsidRDefault="00FD0EAD" w:rsidP="00FD0EAD">
      <w:pPr>
        <w:rPr>
          <w:b/>
          <w:bCs/>
          <w:i/>
        </w:rPr>
      </w:pPr>
      <w:r w:rsidRPr="00FD0EAD">
        <w:rPr>
          <w:b/>
          <w:bCs/>
          <w:i/>
        </w:rPr>
        <w:t>Stan Broadway, N8BHL - SEC</w:t>
      </w:r>
    </w:p>
    <w:p w14:paraId="0243C173" w14:textId="1352EBB9" w:rsidR="00FD0EAD" w:rsidRDefault="00250548" w:rsidP="00FD0EAD">
      <w:pPr>
        <w:rPr>
          <w:b/>
          <w:bCs/>
        </w:rPr>
      </w:pPr>
      <w:hyperlink r:id="rId31" w:history="1">
        <w:r w:rsidR="00A23631" w:rsidRPr="00745B57">
          <w:rPr>
            <w:rStyle w:val="Hyperlink"/>
          </w:rPr>
          <w:t>broadways@standi.com</w:t>
        </w:r>
      </w:hyperlink>
      <w:r w:rsidR="00FD0EAD" w:rsidRPr="00FD0EAD">
        <w:rPr>
          <w:b/>
          <w:bCs/>
        </w:rPr>
        <w:t xml:space="preserve"> </w:t>
      </w:r>
    </w:p>
    <w:p w14:paraId="271DAD55" w14:textId="6B59632C" w:rsidR="004A29E6" w:rsidRDefault="004A29E6" w:rsidP="00FD0EAD">
      <w:pPr>
        <w:rPr>
          <w:b/>
          <w:bCs/>
        </w:rPr>
      </w:pPr>
    </w:p>
    <w:p w14:paraId="314D1728" w14:textId="77777777" w:rsidR="00256588" w:rsidRDefault="00256588" w:rsidP="00FD0EAD">
      <w:pPr>
        <w:rPr>
          <w:b/>
          <w:bCs/>
          <w:i/>
          <w:sz w:val="28"/>
          <w:szCs w:val="28"/>
        </w:rPr>
      </w:pPr>
    </w:p>
    <w:p w14:paraId="689AA346" w14:textId="77777777" w:rsidR="00097616" w:rsidRPr="00097616" w:rsidRDefault="00097616" w:rsidP="00097616">
      <w:pPr>
        <w:spacing w:after="160" w:line="259" w:lineRule="auto"/>
      </w:pPr>
      <w:r w:rsidRPr="00097616">
        <w:t xml:space="preserve">The bands are back!  Well, </w:t>
      </w:r>
      <w:proofErr w:type="spellStart"/>
      <w:r w:rsidRPr="00097616">
        <w:t>sorta</w:t>
      </w:r>
      <w:proofErr w:type="spellEnd"/>
      <w:r w:rsidRPr="00097616">
        <w:t xml:space="preserve">.  I am very pleased that we have been able to conduct our weekly ARES HF Emergency Net on Tuesday evenings through these winter months! There have been a couple evenings when the band decided to cut us short, but in general we have been able to maintain contacts around the state, and that’s great!  If you haven’t tried the net yet, you are most welcome to check in. It’s simple- we go by ARES district, taking </w:t>
      </w:r>
      <w:proofErr w:type="spellStart"/>
      <w:r w:rsidRPr="00097616">
        <w:t>checkins</w:t>
      </w:r>
      <w:proofErr w:type="spellEnd"/>
      <w:r w:rsidRPr="00097616">
        <w:t xml:space="preserve"> and providing signal reports. It’s a good way to assure your station capabilities and coverage often under less-than-ideal conditions.  </w:t>
      </w:r>
      <w:proofErr w:type="spellStart"/>
      <w:r w:rsidRPr="00097616">
        <w:t>T he</w:t>
      </w:r>
      <w:proofErr w:type="spellEnd"/>
      <w:r w:rsidRPr="00097616">
        <w:t xml:space="preserve"> net starts at 7PM on or around 3.902 </w:t>
      </w:r>
      <w:proofErr w:type="spellStart"/>
      <w:r w:rsidRPr="00097616">
        <w:t>MHz.</w:t>
      </w:r>
      <w:proofErr w:type="spellEnd"/>
      <w:r w:rsidRPr="00097616">
        <w:t xml:space="preserve"> Anchor station is The Sarge, W8SGT from the Ohio State Emergency Operations Center. </w:t>
      </w:r>
    </w:p>
    <w:p w14:paraId="0F7693F7" w14:textId="77777777" w:rsidR="00097616" w:rsidRPr="00097616" w:rsidRDefault="00097616" w:rsidP="00097616">
      <w:pPr>
        <w:spacing w:after="160" w:line="259" w:lineRule="auto"/>
      </w:pPr>
    </w:p>
    <w:p w14:paraId="531734E9" w14:textId="77777777" w:rsidR="00097616" w:rsidRPr="00097616" w:rsidRDefault="00097616" w:rsidP="00097616">
      <w:pPr>
        <w:spacing w:after="160" w:line="259" w:lineRule="auto"/>
      </w:pPr>
      <w:r w:rsidRPr="00097616">
        <w:t xml:space="preserve">The Ohio Digital Emergency Net continues its winter sessions on 160 Meters Tuesdays. They do connect for a 75 meter test on Sunday afternoons.  OHDEN convenes at 1945 Tuesdays on 1804.5 USB, Olivia 8-500.  The Sunday session is at 1600 on their regular frequency 3584.5.  If you’re new to digital stuff, they are more than welcoming and willing to help you through the beginning stages.  This net will be critical in a real emergency because it is capable of sending pre-formatted ICS forms quickly and accurately. </w:t>
      </w:r>
    </w:p>
    <w:p w14:paraId="3C55A1BE" w14:textId="77777777" w:rsidR="00097616" w:rsidRPr="00097616" w:rsidRDefault="00097616" w:rsidP="00097616">
      <w:pPr>
        <w:spacing w:after="160" w:line="259" w:lineRule="auto"/>
      </w:pPr>
    </w:p>
    <w:p w14:paraId="3C2ABA5C" w14:textId="77777777" w:rsidR="00097616" w:rsidRPr="00097616" w:rsidRDefault="00097616" w:rsidP="00097616">
      <w:pPr>
        <w:spacing w:after="160" w:line="259" w:lineRule="auto"/>
      </w:pPr>
      <w:r w:rsidRPr="00097616">
        <w:t>We are planning a web session April 9</w:t>
      </w:r>
      <w:r w:rsidRPr="00097616">
        <w:rPr>
          <w:vertAlign w:val="superscript"/>
        </w:rPr>
        <w:t>th</w:t>
      </w:r>
      <w:r w:rsidRPr="00097616">
        <w:t xml:space="preserve"> from 4 to 6 PM.  This will replace our in-person conference (uncertain meeting resources, etc.) and hopefully give us a change to briefly update everyone! We’ll do a Zoom meeting, and we will send out information later as the date grows closer.  We hope you will attend! </w:t>
      </w:r>
    </w:p>
    <w:p w14:paraId="4E3C2813" w14:textId="77777777" w:rsidR="00097616" w:rsidRPr="00097616" w:rsidRDefault="00097616" w:rsidP="00097616">
      <w:pPr>
        <w:spacing w:after="160" w:line="259" w:lineRule="auto"/>
      </w:pPr>
    </w:p>
    <w:p w14:paraId="74DA33C5" w14:textId="77777777" w:rsidR="00097616" w:rsidRPr="00097616" w:rsidRDefault="00097616" w:rsidP="00097616">
      <w:pPr>
        <w:spacing w:after="160" w:line="259" w:lineRule="auto"/>
      </w:pPr>
      <w:r w:rsidRPr="00097616">
        <w:t xml:space="preserve">I don’t get a chance often to just say, “Thank you!” to our DEC’s, EC’s and members for all the time and energy you put into the program.  You are the reason our state is very active with ARES, and your professionalism and readiness has maintained respect from emergency agencies across Ohio. Thank you for that, and everything you do! </w:t>
      </w:r>
    </w:p>
    <w:p w14:paraId="720108B8" w14:textId="77777777" w:rsidR="00097616" w:rsidRPr="00097616" w:rsidRDefault="00097616" w:rsidP="00097616">
      <w:pPr>
        <w:spacing w:after="160" w:line="259" w:lineRule="auto"/>
      </w:pPr>
    </w:p>
    <w:p w14:paraId="2CB87A4C" w14:textId="77777777" w:rsidR="00097616" w:rsidRPr="00097616" w:rsidRDefault="00097616" w:rsidP="00097616">
      <w:pPr>
        <w:spacing w:after="160" w:line="259" w:lineRule="auto"/>
      </w:pPr>
      <w:r w:rsidRPr="00097616">
        <w:t xml:space="preserve">Ham radio in Ohio got a big plug when former ASEC Matthew Curtin, KD8TTE, was a featured speaker at the well-attended emergency communications segment of the Orlando </w:t>
      </w:r>
      <w:proofErr w:type="spellStart"/>
      <w:r w:rsidRPr="00097616">
        <w:t>HamCation</w:t>
      </w:r>
      <w:proofErr w:type="spellEnd"/>
      <w:r w:rsidRPr="00097616">
        <w:t xml:space="preserve">. Matt’s presentations were highly praised as he talked about messaging under the “Black Swan” exercise structure. </w:t>
      </w:r>
    </w:p>
    <w:p w14:paraId="3C388E66" w14:textId="77777777" w:rsidR="00097616" w:rsidRPr="00097616" w:rsidRDefault="00097616" w:rsidP="00097616">
      <w:pPr>
        <w:spacing w:after="160" w:line="259" w:lineRule="auto"/>
      </w:pPr>
    </w:p>
    <w:p w14:paraId="60BBC242" w14:textId="77777777" w:rsidR="00097616" w:rsidRPr="00097616" w:rsidRDefault="00097616" w:rsidP="00097616">
      <w:pPr>
        <w:spacing w:after="160" w:line="259" w:lineRule="auto"/>
      </w:pPr>
      <w:r w:rsidRPr="00097616">
        <w:t xml:space="preserve">Our NVIS Antenna Day has been set for April 23. This has been a fun way to experiment with antennas and welcome (hopefully!) the Spring weather.  The idea is to get a group of people together, install one or two NVIS </w:t>
      </w:r>
      <w:r w:rsidRPr="00097616">
        <w:lastRenderedPageBreak/>
        <w:t xml:space="preserve">antenna projects and try them out. Lunch and fellowship are all part of the program!  So start thinking now about what you might want to try: end-fed, off-center-fed, inverted V, dipole, mobile/portable… or any other concoction you want to try! Antennas are a universally fun part of ham radio, and this is a great way to just play! </w:t>
      </w:r>
    </w:p>
    <w:p w14:paraId="1E184AB3" w14:textId="77777777" w:rsidR="00097616" w:rsidRPr="00097616" w:rsidRDefault="00097616" w:rsidP="00097616">
      <w:pPr>
        <w:spacing w:after="160" w:line="259" w:lineRule="auto"/>
      </w:pPr>
    </w:p>
    <w:p w14:paraId="24F67E02" w14:textId="77777777" w:rsidR="00097616" w:rsidRPr="00097616" w:rsidRDefault="00097616" w:rsidP="00097616">
      <w:pPr>
        <w:spacing w:after="160" w:line="259" w:lineRule="auto"/>
      </w:pPr>
      <w:r w:rsidRPr="00097616">
        <w:t xml:space="preserve">Here's a reminder to get your severe weather spotter training in!  Sessions are being held online, and generally require you to register. Check on your local NWS office website for details.  It’s nearly time to get serious about participating in your local Skywarn net this Spring! </w:t>
      </w:r>
    </w:p>
    <w:p w14:paraId="762FA474" w14:textId="490E0433" w:rsidR="00256588" w:rsidRDefault="00256588" w:rsidP="00FD0EAD">
      <w:pPr>
        <w:rPr>
          <w:b/>
          <w:bCs/>
          <w:i/>
          <w:sz w:val="28"/>
          <w:szCs w:val="28"/>
        </w:rPr>
      </w:pPr>
    </w:p>
    <w:p w14:paraId="39C4076C" w14:textId="2FB2E045" w:rsidR="007F736B" w:rsidRPr="007F736B" w:rsidRDefault="007F736B" w:rsidP="00FD0EAD">
      <w:pPr>
        <w:rPr>
          <w:b/>
          <w:bCs/>
          <w:iCs/>
          <w:sz w:val="28"/>
          <w:szCs w:val="28"/>
        </w:rPr>
      </w:pPr>
      <w:r>
        <w:rPr>
          <w:b/>
          <w:bCs/>
          <w:iCs/>
          <w:sz w:val="28"/>
          <w:szCs w:val="28"/>
        </w:rPr>
        <w:t>_____________________________________________________________________________</w:t>
      </w:r>
    </w:p>
    <w:p w14:paraId="4B67BCED" w14:textId="77777777" w:rsidR="00256588" w:rsidRDefault="00256588" w:rsidP="00FD0EAD">
      <w:pPr>
        <w:rPr>
          <w:b/>
          <w:bCs/>
          <w:i/>
          <w:sz w:val="28"/>
          <w:szCs w:val="28"/>
        </w:rPr>
      </w:pPr>
    </w:p>
    <w:p w14:paraId="36455F94" w14:textId="77777777" w:rsidR="00256588" w:rsidRDefault="00256588" w:rsidP="00FD0EAD">
      <w:pPr>
        <w:rPr>
          <w:b/>
          <w:bCs/>
          <w:i/>
          <w:sz w:val="28"/>
          <w:szCs w:val="28"/>
        </w:rPr>
      </w:pPr>
    </w:p>
    <w:p w14:paraId="43C73890" w14:textId="77777777" w:rsidR="00256588" w:rsidRDefault="00256588" w:rsidP="00FD0EAD">
      <w:pPr>
        <w:rPr>
          <w:b/>
          <w:bCs/>
          <w:i/>
          <w:sz w:val="28"/>
          <w:szCs w:val="28"/>
        </w:rPr>
      </w:pPr>
    </w:p>
    <w:p w14:paraId="4F5A74CD" w14:textId="77777777" w:rsidR="007F736B" w:rsidRPr="007F736B" w:rsidRDefault="007F736B" w:rsidP="007F736B">
      <w:pPr>
        <w:rPr>
          <w:b/>
          <w:bCs/>
          <w:i/>
          <w:sz w:val="28"/>
          <w:szCs w:val="28"/>
        </w:rPr>
      </w:pPr>
      <w:bookmarkStart w:id="17" w:name="pic"/>
      <w:bookmarkEnd w:id="17"/>
      <w:r w:rsidRPr="007F736B">
        <w:rPr>
          <w:b/>
          <w:bCs/>
          <w:i/>
          <w:noProof/>
          <w:sz w:val="28"/>
          <w:szCs w:val="28"/>
        </w:rPr>
        <w:drawing>
          <wp:anchor distT="0" distB="0" distL="114300" distR="114300" simplePos="0" relativeHeight="252754944" behindDoc="1" locked="0" layoutInCell="1" allowOverlap="1" wp14:anchorId="1DCFE0B5" wp14:editId="4AEC4849">
            <wp:simplePos x="0" y="0"/>
            <wp:positionH relativeFrom="margin">
              <wp:align>right</wp:align>
            </wp:positionH>
            <wp:positionV relativeFrom="paragraph">
              <wp:posOffset>45720</wp:posOffset>
            </wp:positionV>
            <wp:extent cx="2430780" cy="1988820"/>
            <wp:effectExtent l="0" t="0" r="7620" b="0"/>
            <wp:wrapTight wrapText="bothSides">
              <wp:wrapPolygon edited="0">
                <wp:start x="0" y="0"/>
                <wp:lineTo x="0" y="21310"/>
                <wp:lineTo x="21498" y="21310"/>
                <wp:lineTo x="21498" y="0"/>
                <wp:lineTo x="0" y="0"/>
              </wp:wrapPolygon>
            </wp:wrapTight>
            <wp:docPr id="30" name="Picture 30" descr="https://2.bp.blogspot.com/-oQO2ZhFk6aw/VBjpD66yEYI/AAAAAAAAAqM/nD52ReWN8sw1FQZIklfi8EF5VjzPNckUACPcBGAYYCw/s320/John%2BKD8IDJ-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2.bp.blogspot.com/-oQO2ZhFk6aw/VBjpD66yEYI/AAAAAAAAAqM/nD52ReWN8sw1FQZIklfi8EF5VjzPNckUACPcBGAYYCw/s320/John%2BKD8IDJ-small.jpg">
                      <a:hlinkClick r:id="rId32"/>
                    </pic:cNvPr>
                    <pic:cNvPicPr>
                      <a:picLocks noChangeAspect="1" noChangeArrowheads="1"/>
                    </pic:cNvPicPr>
                  </pic:nvPicPr>
                  <pic:blipFill rotWithShape="1">
                    <a:blip r:embed="rId33">
                      <a:extLst>
                        <a:ext uri="{28A0092B-C50C-407E-A947-70E740481C1C}">
                          <a14:useLocalDpi xmlns:a14="http://schemas.microsoft.com/office/drawing/2010/main" val="0"/>
                        </a:ext>
                      </a:extLst>
                    </a:blip>
                    <a:srcRect l="13250" t="13000" r="7000"/>
                    <a:stretch/>
                  </pic:blipFill>
                  <pic:spPr bwMode="auto">
                    <a:xfrm>
                      <a:off x="0" y="0"/>
                      <a:ext cx="2430780" cy="19888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F736B">
        <w:rPr>
          <w:b/>
          <w:bCs/>
          <w:i/>
          <w:sz w:val="28"/>
          <w:szCs w:val="28"/>
        </w:rPr>
        <w:t xml:space="preserve">From the Public Information Coordinator </w:t>
      </w:r>
    </w:p>
    <w:p w14:paraId="5C3FB569" w14:textId="77777777" w:rsidR="007F736B" w:rsidRPr="007F736B" w:rsidRDefault="007F736B" w:rsidP="007F736B">
      <w:pPr>
        <w:rPr>
          <w:b/>
          <w:bCs/>
          <w:i/>
        </w:rPr>
      </w:pPr>
      <w:r w:rsidRPr="007F736B">
        <w:rPr>
          <w:b/>
          <w:bCs/>
          <w:i/>
        </w:rPr>
        <w:t>John Ross, KD8IDJ - PIC</w:t>
      </w:r>
    </w:p>
    <w:bookmarkStart w:id="18" w:name="_Hlk62150115"/>
    <w:p w14:paraId="131F6E4A" w14:textId="77777777" w:rsidR="007F736B" w:rsidRPr="007F736B" w:rsidRDefault="007F736B" w:rsidP="007F736B">
      <w:pPr>
        <w:rPr>
          <w:b/>
          <w:bCs/>
        </w:rPr>
      </w:pPr>
      <w:r w:rsidRPr="007F736B">
        <w:fldChar w:fldCharType="begin"/>
      </w:r>
      <w:r w:rsidRPr="007F736B">
        <w:instrText xml:space="preserve"> HYPERLINK "mailto:john.ross3@worldnet.att.net" </w:instrText>
      </w:r>
      <w:r w:rsidRPr="007F736B">
        <w:fldChar w:fldCharType="separate"/>
      </w:r>
      <w:r w:rsidRPr="007F736B">
        <w:rPr>
          <w:color w:val="0563C1" w:themeColor="hyperlink"/>
          <w:u w:val="single"/>
        </w:rPr>
        <w:t>john.ross3@worldnet.att.net</w:t>
      </w:r>
      <w:r w:rsidRPr="007F736B">
        <w:rPr>
          <w:color w:val="0563C1" w:themeColor="hyperlink"/>
          <w:u w:val="single"/>
        </w:rPr>
        <w:fldChar w:fldCharType="end"/>
      </w:r>
      <w:r w:rsidRPr="007F736B">
        <w:rPr>
          <w:b/>
          <w:bCs/>
        </w:rPr>
        <w:t xml:space="preserve"> </w:t>
      </w:r>
    </w:p>
    <w:bookmarkEnd w:id="18"/>
    <w:p w14:paraId="37D6CB00" w14:textId="77777777" w:rsidR="007F736B" w:rsidRPr="007F736B" w:rsidRDefault="007F736B" w:rsidP="007F736B">
      <w:pPr>
        <w:shd w:val="clear" w:color="auto" w:fill="FFFFFF"/>
        <w:rPr>
          <w:rFonts w:eastAsia="Times New Roman"/>
          <w:color w:val="222222"/>
          <w:sz w:val="28"/>
          <w:szCs w:val="28"/>
          <w:u w:val="single"/>
        </w:rPr>
      </w:pPr>
      <w:r w:rsidRPr="007F736B">
        <w:rPr>
          <w:rFonts w:asciiTheme="minorHAnsi" w:hAnsiTheme="minorHAnsi" w:cstheme="minorBidi"/>
          <w:b/>
          <w:bCs/>
          <w:noProof/>
          <w:sz w:val="22"/>
          <w:szCs w:val="22"/>
        </w:rPr>
        <w:drawing>
          <wp:anchor distT="0" distB="0" distL="114300" distR="114300" simplePos="0" relativeHeight="252753920" behindDoc="1" locked="0" layoutInCell="1" allowOverlap="1" wp14:anchorId="659DEBC3" wp14:editId="766A9079">
            <wp:simplePos x="0" y="0"/>
            <wp:positionH relativeFrom="margin">
              <wp:posOffset>785812</wp:posOffset>
            </wp:positionH>
            <wp:positionV relativeFrom="paragraph">
              <wp:posOffset>212725</wp:posOffset>
            </wp:positionV>
            <wp:extent cx="1419225" cy="1152525"/>
            <wp:effectExtent l="0" t="0" r="9525" b="9525"/>
            <wp:wrapTight wrapText="bothSides">
              <wp:wrapPolygon edited="0">
                <wp:start x="7828" y="0"/>
                <wp:lineTo x="1450" y="1785"/>
                <wp:lineTo x="580" y="4284"/>
                <wp:lineTo x="2030" y="5712"/>
                <wp:lineTo x="0" y="8212"/>
                <wp:lineTo x="0" y="8926"/>
                <wp:lineTo x="1450" y="11425"/>
                <wp:lineTo x="580" y="12496"/>
                <wp:lineTo x="1450" y="13210"/>
                <wp:lineTo x="8698" y="17137"/>
                <wp:lineTo x="9278" y="21421"/>
                <wp:lineTo x="11307" y="21421"/>
                <wp:lineTo x="11887" y="21421"/>
                <wp:lineTo x="12177" y="18565"/>
                <wp:lineTo x="11887" y="17137"/>
                <wp:lineTo x="19715" y="14638"/>
                <wp:lineTo x="21165" y="12139"/>
                <wp:lineTo x="19136" y="11425"/>
                <wp:lineTo x="21455" y="8569"/>
                <wp:lineTo x="21455" y="7855"/>
                <wp:lineTo x="19426" y="5712"/>
                <wp:lineTo x="21165" y="4284"/>
                <wp:lineTo x="20005" y="3213"/>
                <wp:lineTo x="13917" y="0"/>
                <wp:lineTo x="7828"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1419225" cy="11525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736B">
        <w:rPr>
          <w:rFonts w:eastAsia="Times New Roman"/>
          <w:noProof/>
          <w:color w:val="222222"/>
          <w:sz w:val="28"/>
          <w:szCs w:val="28"/>
        </w:rPr>
        <mc:AlternateContent>
          <mc:Choice Requires="wps">
            <w:drawing>
              <wp:inline distT="0" distB="0" distL="0" distR="0" wp14:anchorId="71355CBA" wp14:editId="273345A1">
                <wp:extent cx="590550" cy="333375"/>
                <wp:effectExtent l="0" t="0" r="0" b="0"/>
                <wp:docPr id="5" name="m_-7457121074377524753gmail-m_3163935967234816385Pictur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590550"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3BEF4C6" id="m_-7457121074377524753gmail-m_3163935967234816385Picture 13" o:spid="_x0000_s1026" style="width:46.5pt;height:26.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" filled="f" stroked="f">
                <o:lock v:ext="edit" aspectratio="t"/>
                <w10:anchorlock/>
              </v:rect>
            </w:pict>
          </mc:Fallback>
        </mc:AlternateContent>
      </w:r>
    </w:p>
    <w:p w14:paraId="463688BB" w14:textId="77777777" w:rsidR="007F736B" w:rsidRPr="007F736B" w:rsidRDefault="007F736B" w:rsidP="007F736B">
      <w:pPr>
        <w:shd w:val="clear" w:color="auto" w:fill="FFFFFF"/>
        <w:rPr>
          <w:rFonts w:eastAsia="Times New Roman"/>
          <w:color w:val="222222"/>
        </w:rPr>
      </w:pPr>
    </w:p>
    <w:p w14:paraId="35283D95" w14:textId="77777777" w:rsidR="007F736B" w:rsidRPr="007F736B" w:rsidRDefault="007F736B" w:rsidP="007F736B">
      <w:pPr>
        <w:shd w:val="clear" w:color="auto" w:fill="FFFFFF"/>
        <w:rPr>
          <w:rFonts w:eastAsia="Times New Roman"/>
          <w:noProof/>
          <w:color w:val="222222"/>
        </w:rPr>
      </w:pPr>
    </w:p>
    <w:p w14:paraId="63CF5A30" w14:textId="77777777" w:rsidR="007F736B" w:rsidRPr="007F736B" w:rsidRDefault="007F736B" w:rsidP="007F736B">
      <w:pPr>
        <w:shd w:val="clear" w:color="auto" w:fill="FFFFFF"/>
        <w:rPr>
          <w:rFonts w:eastAsia="Times New Roman"/>
          <w:noProof/>
          <w:color w:val="222222"/>
        </w:rPr>
      </w:pPr>
    </w:p>
    <w:p w14:paraId="24C3D435" w14:textId="77777777" w:rsidR="007F736B" w:rsidRPr="007F736B" w:rsidRDefault="007F736B" w:rsidP="007F736B">
      <w:pPr>
        <w:shd w:val="clear" w:color="auto" w:fill="FFFFFF"/>
        <w:rPr>
          <w:rFonts w:eastAsia="Times New Roman"/>
          <w:noProof/>
          <w:color w:val="222222"/>
        </w:rPr>
      </w:pPr>
    </w:p>
    <w:p w14:paraId="07B0B6E5" w14:textId="77777777" w:rsidR="007F736B" w:rsidRPr="007F736B" w:rsidRDefault="007F736B" w:rsidP="007F736B">
      <w:pPr>
        <w:shd w:val="clear" w:color="auto" w:fill="FFFFFF"/>
        <w:rPr>
          <w:rFonts w:eastAsia="Times New Roman"/>
          <w:noProof/>
          <w:color w:val="222222"/>
        </w:rPr>
      </w:pPr>
    </w:p>
    <w:p w14:paraId="2165272A" w14:textId="77777777" w:rsidR="007F736B" w:rsidRPr="007F736B" w:rsidRDefault="007F736B" w:rsidP="007F736B">
      <w:pPr>
        <w:shd w:val="clear" w:color="auto" w:fill="FFFFFF"/>
        <w:rPr>
          <w:rFonts w:eastAsia="Times New Roman"/>
          <w:noProof/>
          <w:color w:val="222222"/>
        </w:rPr>
      </w:pPr>
    </w:p>
    <w:p w14:paraId="409C4409" w14:textId="77777777" w:rsidR="007F736B" w:rsidRPr="007F736B" w:rsidRDefault="007F736B" w:rsidP="007F736B">
      <w:pPr>
        <w:shd w:val="clear" w:color="auto" w:fill="FFFFFF"/>
        <w:rPr>
          <w:rFonts w:eastAsia="Times New Roman"/>
          <w:noProof/>
          <w:color w:val="222222"/>
        </w:rPr>
      </w:pPr>
    </w:p>
    <w:p w14:paraId="45EAD593" w14:textId="77777777" w:rsidR="007F736B" w:rsidRPr="007F736B" w:rsidRDefault="007F736B" w:rsidP="007F736B">
      <w:pPr>
        <w:shd w:val="clear" w:color="auto" w:fill="FFFFFF"/>
        <w:rPr>
          <w:rFonts w:eastAsia="Times New Roman"/>
          <w:noProof/>
          <w:color w:val="222222"/>
        </w:rPr>
      </w:pPr>
    </w:p>
    <w:p w14:paraId="5D104D1B" w14:textId="77777777" w:rsidR="007F736B" w:rsidRPr="007F736B" w:rsidRDefault="007F736B" w:rsidP="007F736B">
      <w:pPr>
        <w:shd w:val="clear" w:color="auto" w:fill="FFFFFF"/>
        <w:rPr>
          <w:rFonts w:eastAsia="Times New Roman"/>
          <w:color w:val="222222"/>
        </w:rPr>
      </w:pPr>
    </w:p>
    <w:p w14:paraId="556AE371" w14:textId="77777777" w:rsidR="007F736B" w:rsidRPr="007F736B" w:rsidRDefault="007F736B" w:rsidP="007F736B">
      <w:pPr>
        <w:shd w:val="clear" w:color="auto" w:fill="FFFFFF"/>
        <w:rPr>
          <w:rFonts w:eastAsia="Times New Roman"/>
          <w:color w:val="222222"/>
        </w:rPr>
      </w:pPr>
    </w:p>
    <w:p w14:paraId="00A44FB4" w14:textId="77777777" w:rsidR="007F736B" w:rsidRPr="007F736B" w:rsidRDefault="007F736B" w:rsidP="007F736B">
      <w:pPr>
        <w:shd w:val="clear" w:color="auto" w:fill="FFFFFF"/>
        <w:rPr>
          <w:rFonts w:eastAsia="Times New Roman"/>
          <w:color w:val="222222"/>
        </w:rPr>
      </w:pPr>
    </w:p>
    <w:p w14:paraId="3A926436" w14:textId="77777777" w:rsidR="007F736B" w:rsidRPr="007F736B" w:rsidRDefault="007F736B" w:rsidP="007F736B">
      <w:pPr>
        <w:shd w:val="clear" w:color="auto" w:fill="FFFFFF"/>
        <w:rPr>
          <w:rFonts w:eastAsia="Times New Roman"/>
          <w:color w:val="222222"/>
        </w:rPr>
      </w:pPr>
    </w:p>
    <w:p w14:paraId="2EAB5736" w14:textId="77777777" w:rsidR="00374929" w:rsidRPr="00374929" w:rsidRDefault="00374929" w:rsidP="00374929">
      <w:pPr>
        <w:shd w:val="clear" w:color="auto" w:fill="FFFFFF"/>
        <w:rPr>
          <w:rFonts w:eastAsia="Times New Roman"/>
          <w:color w:val="222222"/>
        </w:rPr>
      </w:pPr>
      <w:r w:rsidRPr="00374929">
        <w:rPr>
          <w:noProof/>
        </w:rPr>
        <mc:AlternateContent>
          <mc:Choice Requires="wps">
            <w:drawing>
              <wp:inline distT="0" distB="0" distL="0" distR="0" wp14:anchorId="1F8D505E" wp14:editId="0B50DD73">
                <wp:extent cx="304800" cy="304800"/>
                <wp:effectExtent l="0" t="0" r="0" b="0"/>
                <wp:docPr id="10" name="AutoShap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1FFBDDA" id="AutoShape 1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374929">
        <w:rPr>
          <w:rFonts w:eastAsia="Times New Roman"/>
          <w:noProof/>
          <w:color w:val="222222"/>
        </w:rPr>
        <mc:AlternateContent>
          <mc:Choice Requires="wps">
            <w:drawing>
              <wp:inline distT="0" distB="0" distL="0" distR="0" wp14:anchorId="384C3A34" wp14:editId="5F61A3EC">
                <wp:extent cx="2133600" cy="1714500"/>
                <wp:effectExtent l="0" t="0" r="0" b="0"/>
                <wp:docPr id="50" name="m_-881754856925046723_x0000_i10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33600" cy="1714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433273" w14:textId="77777777" w:rsidR="00374929" w:rsidRDefault="00374929" w:rsidP="00374929">
                            <w:pPr>
                              <w:jc w:val="center"/>
                            </w:pPr>
                            <w:r>
                              <w:rPr>
                                <w:noProof/>
                              </w:rPr>
                              <w:drawing>
                                <wp:inline distT="0" distB="0" distL="0" distR="0" wp14:anchorId="1CF3355B" wp14:editId="395293CA">
                                  <wp:extent cx="1950720" cy="1516380"/>
                                  <wp:effectExtent l="0" t="0" r="0" b="7620"/>
                                  <wp:docPr id="54" name="Picture 54" descr="A yellow sig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yellow sign with black text&#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50720" cy="15163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384C3A34" id="m_-881754856925046723_x0000_i1028" o:spid="_x0000_s1035" style="width:168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" filled="f" stroked="f">
                <o:lock v:ext="edit" aspectratio="t"/>
                <v:textbox>
                  <w:txbxContent>
                    <w:p w14:paraId="30433273" w14:textId="77777777" w:rsidR="00374929" w:rsidRDefault="00374929" w:rsidP="00374929">
                      <w:pPr>
                        <w:jc w:val="center"/>
                      </w:pPr>
                      <w:r>
                        <w:rPr>
                          <w:noProof/>
                        </w:rPr>
                        <w:drawing>
                          <wp:inline distT="0" distB="0" distL="0" distR="0" wp14:anchorId="1CF3355B" wp14:editId="395293CA">
                            <wp:extent cx="1950720" cy="1516380"/>
                            <wp:effectExtent l="0" t="0" r="0" b="7620"/>
                            <wp:docPr id="54" name="Picture 54" descr="A yellow sign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yellow sign with black text&#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50720" cy="1516380"/>
                                    </a:xfrm>
                                    <a:prstGeom prst="rect">
                                      <a:avLst/>
                                    </a:prstGeom>
                                    <a:noFill/>
                                    <a:ln>
                                      <a:noFill/>
                                    </a:ln>
                                  </pic:spPr>
                                </pic:pic>
                              </a:graphicData>
                            </a:graphic>
                          </wp:inline>
                        </w:drawing>
                      </w:r>
                    </w:p>
                  </w:txbxContent>
                </v:textbox>
                <w10:anchorlock/>
              </v:rect>
            </w:pict>
          </mc:Fallback>
        </mc:AlternateContent>
      </w:r>
    </w:p>
    <w:p w14:paraId="7E3D74C7"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16B5DF0C" w14:textId="77777777" w:rsidR="00374929" w:rsidRPr="00374929" w:rsidRDefault="00374929" w:rsidP="00374929">
      <w:pPr>
        <w:shd w:val="clear" w:color="auto" w:fill="FFFFFF"/>
        <w:rPr>
          <w:rFonts w:eastAsia="Times New Roman"/>
          <w:color w:val="222222"/>
        </w:rPr>
      </w:pPr>
      <w:r w:rsidRPr="00374929">
        <w:rPr>
          <w:rFonts w:eastAsia="Times New Roman"/>
          <w:color w:val="222222"/>
          <w:u w:val="single"/>
        </w:rPr>
        <w:t>NEWSLETTER DEADLINE CLOSER THAN YOU THINK!!!</w:t>
      </w:r>
    </w:p>
    <w:p w14:paraId="5A3A8070"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115E218E" w14:textId="77777777" w:rsidR="00374929" w:rsidRPr="00374929" w:rsidRDefault="00374929" w:rsidP="00374929">
      <w:pPr>
        <w:shd w:val="clear" w:color="auto" w:fill="FFFFFF"/>
        <w:rPr>
          <w:rFonts w:eastAsia="Times New Roman"/>
          <w:color w:val="222222"/>
        </w:rPr>
      </w:pPr>
      <w:r w:rsidRPr="00374929">
        <w:rPr>
          <w:rFonts w:eastAsia="Times New Roman"/>
          <w:color w:val="222222"/>
        </w:rPr>
        <w:lastRenderedPageBreak/>
        <w:t>If you think time is flying by fast here is a good example. Just about four months from now is deadline for the Ohio Section 2022 Newsletter Contest!!!</w:t>
      </w:r>
    </w:p>
    <w:p w14:paraId="633A0865"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4460F34B"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Midnight June 30</w:t>
      </w:r>
      <w:r w:rsidRPr="00374929">
        <w:rPr>
          <w:rFonts w:eastAsia="Times New Roman"/>
          <w:color w:val="222222"/>
          <w:vertAlign w:val="superscript"/>
        </w:rPr>
        <w:t>th</w:t>
      </w:r>
      <w:r w:rsidRPr="00374929">
        <w:rPr>
          <w:rFonts w:eastAsia="Times New Roman"/>
          <w:color w:val="222222"/>
        </w:rPr>
        <w:t> is the deadline to have your club’s newsletter entered in this year’s event. Remember you’ll need to send two copies…from different months…to be officially entered. Make sure your entry includes a link to your club’s website and/or a direct link right to the newsletter.</w:t>
      </w:r>
    </w:p>
    <w:p w14:paraId="56624D9A"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1447E01E"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We suggest a BIG BUTTON right on the front page so newsletters are easily accessible.</w:t>
      </w:r>
    </w:p>
    <w:p w14:paraId="246DAA34"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1E27556C"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Judging this year is again all electronic and quicker the judges can find the newsletters the quicker we can determine the winners. Judging starts right after the July 4</w:t>
      </w:r>
      <w:r w:rsidRPr="00374929">
        <w:rPr>
          <w:rFonts w:eastAsia="Times New Roman"/>
          <w:color w:val="222222"/>
          <w:vertAlign w:val="superscript"/>
        </w:rPr>
        <w:t>th</w:t>
      </w:r>
      <w:r w:rsidRPr="00374929">
        <w:rPr>
          <w:rFonts w:eastAsia="Times New Roman"/>
          <w:color w:val="222222"/>
        </w:rPr>
        <w:t> holiday and the winners will be announced in early August.</w:t>
      </w:r>
    </w:p>
    <w:p w14:paraId="6604E37A"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6497B7F4"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2B78F66A"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5A921420" w14:textId="77777777" w:rsidR="00374929" w:rsidRPr="00374929" w:rsidRDefault="00374929" w:rsidP="00374929">
      <w:pPr>
        <w:shd w:val="clear" w:color="auto" w:fill="FFFFFF"/>
        <w:rPr>
          <w:rFonts w:eastAsia="Times New Roman"/>
          <w:color w:val="222222"/>
        </w:rPr>
      </w:pPr>
      <w:r w:rsidRPr="00374929">
        <w:rPr>
          <w:rFonts w:eastAsia="Times New Roman"/>
          <w:noProof/>
          <w:color w:val="222222"/>
        </w:rPr>
        <mc:AlternateContent>
          <mc:Choice Requires="wps">
            <w:drawing>
              <wp:inline distT="0" distB="0" distL="0" distR="0" wp14:anchorId="3FDA7611" wp14:editId="3AF04224">
                <wp:extent cx="2838450" cy="1590675"/>
                <wp:effectExtent l="0" t="0" r="0" b="9525"/>
                <wp:docPr id="51" name="m_-881754856925046723_x0000_i10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838450" cy="1590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C7AE9" w14:textId="77777777" w:rsidR="00374929" w:rsidRDefault="00374929" w:rsidP="00374929">
                            <w:pPr>
                              <w:jc w:val="center"/>
                            </w:pPr>
                            <w:r>
                              <w:rPr>
                                <w:noProof/>
                              </w:rPr>
                              <w:drawing>
                                <wp:inline distT="0" distB="0" distL="0" distR="0" wp14:anchorId="28308F24" wp14:editId="69F01418">
                                  <wp:extent cx="2655570" cy="1376680"/>
                                  <wp:effectExtent l="0" t="0" r="0" b="0"/>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55570" cy="137668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3FDA7611" id="m_-881754856925046723_x0000_i1027" o:spid="_x0000_s1036" style="width:223.5pt;height:125.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" filled="f" stroked="f">
                <o:lock v:ext="edit" aspectratio="t"/>
                <v:textbox>
                  <w:txbxContent>
                    <w:p w14:paraId="2FFC7AE9" w14:textId="77777777" w:rsidR="00374929" w:rsidRDefault="00374929" w:rsidP="00374929">
                      <w:pPr>
                        <w:jc w:val="center"/>
                      </w:pPr>
                      <w:r>
                        <w:rPr>
                          <w:noProof/>
                        </w:rPr>
                        <w:drawing>
                          <wp:inline distT="0" distB="0" distL="0" distR="0" wp14:anchorId="28308F24" wp14:editId="69F01418">
                            <wp:extent cx="2655570" cy="1376680"/>
                            <wp:effectExtent l="0" t="0" r="0" b="0"/>
                            <wp:docPr id="56" name="Picture 5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55570" cy="1376680"/>
                                    </a:xfrm>
                                    <a:prstGeom prst="rect">
                                      <a:avLst/>
                                    </a:prstGeom>
                                    <a:noFill/>
                                    <a:ln>
                                      <a:noFill/>
                                    </a:ln>
                                  </pic:spPr>
                                </pic:pic>
                              </a:graphicData>
                            </a:graphic>
                          </wp:inline>
                        </w:drawing>
                      </w:r>
                    </w:p>
                  </w:txbxContent>
                </v:textbox>
                <w10:anchorlock/>
              </v:rect>
            </w:pict>
          </mc:Fallback>
        </mc:AlternateContent>
      </w:r>
    </w:p>
    <w:p w14:paraId="311B04BD"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74919CD3" w14:textId="77777777" w:rsidR="00374929" w:rsidRPr="00374929" w:rsidRDefault="00374929" w:rsidP="00374929">
      <w:pPr>
        <w:shd w:val="clear" w:color="auto" w:fill="FFFFFF"/>
        <w:rPr>
          <w:rFonts w:eastAsia="Times New Roman"/>
          <w:color w:val="222222"/>
        </w:rPr>
      </w:pPr>
      <w:r w:rsidRPr="00374929">
        <w:rPr>
          <w:rFonts w:eastAsia="Times New Roman"/>
          <w:color w:val="222222"/>
          <w:u w:val="single"/>
        </w:rPr>
        <w:t>THE HEADLINE SAYS IT ALL</w:t>
      </w:r>
    </w:p>
    <w:p w14:paraId="113A4683"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03AFCCCF"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The folks working on this year’s HAMVENTION have a good reminder….your SPELL CHECK IS NOT ALWAYS RIGHT!</w:t>
      </w:r>
    </w:p>
    <w:p w14:paraId="0A50E40A"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5C490802"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Webmaster et al,</w:t>
      </w:r>
    </w:p>
    <w:p w14:paraId="78C50D4A"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3A9BC48C"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I have noticed in locations on the Ohio ARES website, as well as newsletters, that there is a misspelling In the Fairgrounds for Dayton Hamvention location. </w:t>
      </w:r>
      <w:r w:rsidRPr="00374929">
        <w:rPr>
          <w:rFonts w:eastAsia="Times New Roman"/>
          <w:i/>
          <w:iCs/>
          <w:color w:val="222222"/>
          <w:u w:val="single"/>
        </w:rPr>
        <w:t>It is the Greene County Fairgrounds in Xenia, OH. Greene is with an "e."</w:t>
      </w:r>
    </w:p>
    <w:p w14:paraId="04D001A9"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3ADC58DB"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I was hoping you could make this correction for the future. It both looks better professionally, as well as deters confusion.</w:t>
      </w:r>
    </w:p>
    <w:p w14:paraId="3249A6B2"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4E8CCC09"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Thank you for your time.</w:t>
      </w:r>
    </w:p>
    <w:p w14:paraId="0A7C5927"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5F74E583" w14:textId="77777777" w:rsidR="00374929" w:rsidRPr="00374929" w:rsidRDefault="00374929" w:rsidP="00374929">
      <w:pPr>
        <w:shd w:val="clear" w:color="auto" w:fill="FFFFFF"/>
        <w:rPr>
          <w:rFonts w:eastAsia="Times New Roman"/>
          <w:color w:val="222222"/>
        </w:rPr>
      </w:pPr>
      <w:r w:rsidRPr="00374929">
        <w:rPr>
          <w:rFonts w:eastAsia="Times New Roman"/>
          <w:color w:val="000000"/>
        </w:rPr>
        <w:t>05/20-22/2022 </w:t>
      </w:r>
      <w:r w:rsidRPr="00374929">
        <w:rPr>
          <w:rFonts w:eastAsia="Times New Roman"/>
          <w:color w:val="087FB2"/>
        </w:rPr>
        <w:t>-</w:t>
      </w:r>
      <w:r w:rsidRPr="00374929">
        <w:rPr>
          <w:rFonts w:eastAsia="Times New Roman"/>
          <w:color w:val="000000"/>
        </w:rPr>
        <w:t> </w:t>
      </w:r>
      <w:hyperlink r:id="rId38" w:tgtFrame="_blank" w:history="1">
        <w:r w:rsidRPr="00374929">
          <w:rPr>
            <w:rFonts w:eastAsia="Times New Roman"/>
            <w:color w:val="1155CC"/>
            <w:u w:val="single"/>
          </w:rPr>
          <w:t>Dayton Hamvention</w:t>
        </w:r>
      </w:hyperlink>
    </w:p>
    <w:p w14:paraId="2295C336" w14:textId="77777777" w:rsidR="00374929" w:rsidRPr="00374929" w:rsidRDefault="00374929" w:rsidP="00374929">
      <w:pPr>
        <w:shd w:val="clear" w:color="auto" w:fill="FFFFFF"/>
        <w:rPr>
          <w:rFonts w:eastAsia="Times New Roman"/>
          <w:color w:val="222222"/>
        </w:rPr>
      </w:pPr>
      <w:r w:rsidRPr="00374929">
        <w:rPr>
          <w:rFonts w:eastAsia="Times New Roman"/>
          <w:color w:val="000000"/>
        </w:rPr>
        <w:t>Location: </w:t>
      </w:r>
      <w:r w:rsidRPr="00374929">
        <w:rPr>
          <w:rFonts w:eastAsia="Times New Roman"/>
          <w:color w:val="000000"/>
          <w:u w:val="single"/>
        </w:rPr>
        <w:t>Greene</w:t>
      </w:r>
      <w:r w:rsidRPr="00374929">
        <w:rPr>
          <w:rFonts w:eastAsia="Times New Roman"/>
          <w:color w:val="000000"/>
        </w:rPr>
        <w:t> County Fairgrounds - Xenia, OH</w:t>
      </w:r>
    </w:p>
    <w:p w14:paraId="666EA251" w14:textId="77777777" w:rsidR="00374929" w:rsidRPr="00374929" w:rsidRDefault="00374929" w:rsidP="00374929">
      <w:pPr>
        <w:shd w:val="clear" w:color="auto" w:fill="FFFFFF"/>
        <w:rPr>
          <w:rFonts w:eastAsia="Times New Roman"/>
          <w:color w:val="222222"/>
        </w:rPr>
      </w:pPr>
      <w:r w:rsidRPr="00374929">
        <w:rPr>
          <w:rFonts w:eastAsia="Times New Roman"/>
          <w:color w:val="000000"/>
        </w:rPr>
        <w:t>Sponsor: Dayton Amateur Radio Association</w:t>
      </w:r>
    </w:p>
    <w:p w14:paraId="3D55E401" w14:textId="77777777" w:rsidR="00374929" w:rsidRPr="00374929" w:rsidRDefault="00374929" w:rsidP="00374929">
      <w:pPr>
        <w:shd w:val="clear" w:color="auto" w:fill="FFFFFF"/>
        <w:rPr>
          <w:rFonts w:eastAsia="Times New Roman"/>
          <w:color w:val="222222"/>
        </w:rPr>
      </w:pPr>
      <w:r w:rsidRPr="00374929">
        <w:rPr>
          <w:rFonts w:eastAsia="Times New Roman"/>
          <w:color w:val="000000"/>
        </w:rPr>
        <w:t>Website: </w:t>
      </w:r>
      <w:hyperlink r:id="rId39" w:tgtFrame="_blank" w:history="1">
        <w:r w:rsidRPr="00374929">
          <w:rPr>
            <w:rFonts w:eastAsia="Times New Roman"/>
            <w:color w:val="1155CC"/>
            <w:u w:val="single"/>
          </w:rPr>
          <w:t>https://hamvention.org</w:t>
        </w:r>
      </w:hyperlink>
    </w:p>
    <w:p w14:paraId="2318C764"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08A616AE" w14:textId="4D8F1018" w:rsidR="00374929" w:rsidRPr="00374929" w:rsidRDefault="00374929" w:rsidP="00374929">
      <w:pPr>
        <w:shd w:val="clear" w:color="auto" w:fill="FFFFFF"/>
        <w:rPr>
          <w:rFonts w:eastAsia="Times New Roman"/>
          <w:color w:val="222222"/>
        </w:rPr>
      </w:pPr>
      <w:r w:rsidRPr="00374929">
        <w:rPr>
          <w:rFonts w:eastAsia="Times New Roman"/>
          <w:color w:val="222222"/>
        </w:rPr>
        <w:lastRenderedPageBreak/>
        <w:t xml:space="preserve">You can add Greene County to your spell check but you </w:t>
      </w:r>
      <w:r w:rsidR="006A5A81" w:rsidRPr="00374929">
        <w:rPr>
          <w:rFonts w:eastAsia="Times New Roman"/>
          <w:color w:val="222222"/>
        </w:rPr>
        <w:t>will</w:t>
      </w:r>
      <w:r w:rsidRPr="00374929">
        <w:rPr>
          <w:rFonts w:eastAsia="Times New Roman"/>
          <w:color w:val="222222"/>
        </w:rPr>
        <w:t xml:space="preserve"> always need to check </w:t>
      </w:r>
      <w:r w:rsidR="006A5A81" w:rsidRPr="00374929">
        <w:rPr>
          <w:rFonts w:eastAsia="Times New Roman"/>
          <w:color w:val="222222"/>
        </w:rPr>
        <w:t>manually</w:t>
      </w:r>
      <w:r w:rsidRPr="00374929">
        <w:rPr>
          <w:rFonts w:eastAsia="Times New Roman"/>
          <w:color w:val="222222"/>
        </w:rPr>
        <w:t xml:space="preserve"> just in case. Copy editing is an art and sometimes computers aren’t the answer.</w:t>
      </w:r>
    </w:p>
    <w:p w14:paraId="66C0D266"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0E546DF2" w14:textId="762F450B" w:rsidR="00374929" w:rsidRPr="00374929" w:rsidRDefault="00374929" w:rsidP="00374929">
      <w:pPr>
        <w:shd w:val="clear" w:color="auto" w:fill="FFFFFF"/>
        <w:rPr>
          <w:rFonts w:eastAsia="Times New Roman"/>
          <w:color w:val="222222"/>
        </w:rPr>
      </w:pPr>
      <w:r w:rsidRPr="00374929">
        <w:rPr>
          <w:rFonts w:eastAsia="Times New Roman"/>
          <w:color w:val="222222"/>
        </w:rPr>
        <w:t xml:space="preserve">So </w:t>
      </w:r>
      <w:r w:rsidR="006A5A81" w:rsidRPr="00374929">
        <w:rPr>
          <w:rFonts w:eastAsia="Times New Roman"/>
          <w:color w:val="222222"/>
        </w:rPr>
        <w:t>far,</w:t>
      </w:r>
      <w:r w:rsidRPr="00374929">
        <w:rPr>
          <w:rFonts w:eastAsia="Times New Roman"/>
          <w:color w:val="222222"/>
        </w:rPr>
        <w:t xml:space="preserve"> the 2022 Hamvention is a Go…hope to see you there!</w:t>
      </w:r>
    </w:p>
    <w:p w14:paraId="580A9D0D"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2A37E825"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3DD1A6E9"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2EFD1FD2" w14:textId="77777777" w:rsidR="00374929" w:rsidRPr="00374929" w:rsidRDefault="00374929" w:rsidP="00374929">
      <w:pPr>
        <w:shd w:val="clear" w:color="auto" w:fill="FFFFFF"/>
        <w:rPr>
          <w:rFonts w:eastAsia="Times New Roman"/>
          <w:color w:val="222222"/>
        </w:rPr>
      </w:pPr>
      <w:r w:rsidRPr="00374929">
        <w:rPr>
          <w:rFonts w:eastAsia="Times New Roman"/>
          <w:noProof/>
          <w:color w:val="222222"/>
        </w:rPr>
        <mc:AlternateContent>
          <mc:Choice Requires="wps">
            <w:drawing>
              <wp:inline distT="0" distB="0" distL="0" distR="0" wp14:anchorId="2E26425C" wp14:editId="0CCC90C0">
                <wp:extent cx="2095500" cy="1895475"/>
                <wp:effectExtent l="0" t="0" r="0" b="9525"/>
                <wp:docPr id="52" name="m_-881754856925046723_x0000_i10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095500" cy="1895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FC984" w14:textId="77777777" w:rsidR="00374929" w:rsidRDefault="00374929" w:rsidP="00374929">
                            <w:pPr>
                              <w:jc w:val="center"/>
                            </w:pPr>
                            <w:r>
                              <w:rPr>
                                <w:noProof/>
                              </w:rPr>
                              <w:drawing>
                                <wp:inline distT="0" distB="0" distL="0" distR="0" wp14:anchorId="16EA1C7E" wp14:editId="2E53C7B2">
                                  <wp:extent cx="1912620" cy="1725930"/>
                                  <wp:effectExtent l="0" t="0" r="0" b="762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2620" cy="17259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2E26425C" id="m_-881754856925046723_x0000_i1026" o:spid="_x0000_s1037" style="width:165pt;height:149.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" filled="f" stroked="f">
                <o:lock v:ext="edit" aspectratio="t"/>
                <v:textbox>
                  <w:txbxContent>
                    <w:p w14:paraId="3A3FC984" w14:textId="77777777" w:rsidR="00374929" w:rsidRDefault="00374929" w:rsidP="00374929">
                      <w:pPr>
                        <w:jc w:val="center"/>
                      </w:pPr>
                      <w:r>
                        <w:rPr>
                          <w:noProof/>
                        </w:rPr>
                        <w:drawing>
                          <wp:inline distT="0" distB="0" distL="0" distR="0" wp14:anchorId="16EA1C7E" wp14:editId="2E53C7B2">
                            <wp:extent cx="1912620" cy="1725930"/>
                            <wp:effectExtent l="0" t="0" r="0" b="7620"/>
                            <wp:docPr id="3" name="Picture 3"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ogo&#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2620" cy="1725930"/>
                                    </a:xfrm>
                                    <a:prstGeom prst="rect">
                                      <a:avLst/>
                                    </a:prstGeom>
                                    <a:noFill/>
                                    <a:ln>
                                      <a:noFill/>
                                    </a:ln>
                                  </pic:spPr>
                                </pic:pic>
                              </a:graphicData>
                            </a:graphic>
                          </wp:inline>
                        </w:drawing>
                      </w:r>
                    </w:p>
                  </w:txbxContent>
                </v:textbox>
                <w10:anchorlock/>
              </v:rect>
            </w:pict>
          </mc:Fallback>
        </mc:AlternateContent>
      </w:r>
    </w:p>
    <w:p w14:paraId="3FBA99B3" w14:textId="77777777" w:rsidR="00374929" w:rsidRPr="00374929" w:rsidRDefault="00374929" w:rsidP="00374929">
      <w:pPr>
        <w:shd w:val="clear" w:color="auto" w:fill="FFFFFF"/>
        <w:rPr>
          <w:rFonts w:eastAsia="Times New Roman"/>
          <w:color w:val="222222"/>
        </w:rPr>
      </w:pPr>
      <w:r w:rsidRPr="00374929">
        <w:rPr>
          <w:rFonts w:eastAsia="Times New Roman"/>
          <w:color w:val="222222"/>
          <w:u w:val="single"/>
        </w:rPr>
        <w:t>A BOY SCOUT SAYS THANKS!</w:t>
      </w:r>
    </w:p>
    <w:p w14:paraId="74A73CC5"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4ED33C1D"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A proud Boy Scout mother and her son sent us a THANK YOU note last week. Take a minute to soak in the note below and you’ll see just how important Amateur Radio is to just about everyone!</w:t>
      </w:r>
    </w:p>
    <w:p w14:paraId="18B609C4"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1AA166E4"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3CF505A1"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“My son Noah and I just wanted to reach out since you've been such a wonderful help with his "Electronics" merit badge for Boy Scouts! Your page, </w:t>
      </w:r>
      <w:hyperlink r:id="rId41" w:tgtFrame="_blank" w:history="1">
        <w:r w:rsidRPr="00374929">
          <w:rPr>
            <w:rFonts w:eastAsia="Times New Roman"/>
            <w:i/>
            <w:iCs/>
            <w:color w:val="1155CC"/>
            <w:u w:val="single"/>
          </w:rPr>
          <w:t>http://arrl-ohio.org/club_link/links.html</w:t>
        </w:r>
      </w:hyperlink>
      <w:r w:rsidRPr="00374929">
        <w:rPr>
          <w:rFonts w:eastAsia="Times New Roman"/>
          <w:i/>
          <w:iCs/>
          <w:color w:val="222222"/>
        </w:rPr>
        <w:t> gave him some really great information and sites to learn from! He's been scouting from home again so it's always such a blessing to be able to find such great sites to help out with his badges! Thank you so much!! </w:t>
      </w:r>
    </w:p>
    <w:p w14:paraId="1EE5D24C"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71C17B28"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To take our thanks one step further, Noah had the awesome idea of passing along other resource to you he came across while looking for information. It's </w:t>
      </w:r>
      <w:hyperlink r:id="rId42" w:tgtFrame="_blank" w:history="1">
        <w:r w:rsidRPr="00374929">
          <w:rPr>
            <w:rFonts w:eastAsia="Times New Roman"/>
            <w:i/>
            <w:iCs/>
            <w:color w:val="1155CC"/>
            <w:u w:val="single"/>
          </w:rPr>
          <w:t>https://murfelectricbikes.com/pages/electricity-glossary-and-terms</w:t>
        </w:r>
      </w:hyperlink>
      <w:r w:rsidRPr="00374929">
        <w:rPr>
          <w:rFonts w:eastAsia="Times New Roman"/>
          <w:i/>
          <w:iCs/>
          <w:color w:val="222222"/>
        </w:rPr>
        <w:t> and it's an electricity glossary. He felt that it could make an excellent addition to your page and could possibly help others.</w:t>
      </w:r>
    </w:p>
    <w:p w14:paraId="269EADA9"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3078F740"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I'd absolutely love to show Noah that his suggestion was up and running to help others if you've decided it was a fitting addition! I believe he would be so excited and proud to know he's made a positive contribution...plus I'm sure he would be thrilled to show his troop during their next video call!</w:t>
      </w:r>
    </w:p>
    <w:p w14:paraId="2BB21756"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6A3603D9"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Please let us know what you think if you have the chance!</w:t>
      </w:r>
    </w:p>
    <w:p w14:paraId="353E9238"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3C7C47E2"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Thanks so much again and all the best.”</w:t>
      </w:r>
    </w:p>
    <w:p w14:paraId="06DE8544"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 </w:t>
      </w:r>
    </w:p>
    <w:p w14:paraId="21AB4537" w14:textId="77777777" w:rsidR="00374929" w:rsidRPr="00374929" w:rsidRDefault="00374929" w:rsidP="00374929">
      <w:pPr>
        <w:shd w:val="clear" w:color="auto" w:fill="FFFFFF"/>
        <w:rPr>
          <w:rFonts w:eastAsia="Times New Roman"/>
          <w:color w:val="222222"/>
        </w:rPr>
      </w:pPr>
      <w:r w:rsidRPr="00374929">
        <w:rPr>
          <w:rFonts w:eastAsia="Times New Roman"/>
          <w:i/>
          <w:iCs/>
          <w:color w:val="222222"/>
        </w:rPr>
        <w:t>Noah and Selena McCoy</w:t>
      </w:r>
    </w:p>
    <w:p w14:paraId="428B1BB5"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6DB2C897"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We need to help this young man get licensed and we are working on his suggestion! It’s great to see a young man take an interest in electronics and electricity as we all did when we were “testing the ham radio waters.”</w:t>
      </w:r>
    </w:p>
    <w:p w14:paraId="7EC640E3"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16B4445F" w14:textId="77777777" w:rsidR="00374929" w:rsidRPr="00374929" w:rsidRDefault="00374929" w:rsidP="00374929">
      <w:pPr>
        <w:shd w:val="clear" w:color="auto" w:fill="FFFFFF"/>
        <w:rPr>
          <w:rFonts w:eastAsia="Times New Roman"/>
          <w:color w:val="222222"/>
        </w:rPr>
      </w:pPr>
      <w:r w:rsidRPr="00374929">
        <w:rPr>
          <w:rFonts w:eastAsia="Times New Roman"/>
          <w:color w:val="222222"/>
        </w:rPr>
        <w:lastRenderedPageBreak/>
        <w:t>Congratulations Noah!</w:t>
      </w:r>
    </w:p>
    <w:p w14:paraId="1CAFA663"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198EEE72"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1B5E5406" w14:textId="77777777" w:rsidR="00374929" w:rsidRPr="00374929" w:rsidRDefault="00374929" w:rsidP="00374929">
      <w:pPr>
        <w:shd w:val="clear" w:color="auto" w:fill="FFFFFF"/>
        <w:rPr>
          <w:rFonts w:eastAsia="Times New Roman"/>
          <w:color w:val="222222"/>
        </w:rPr>
      </w:pPr>
      <w:r w:rsidRPr="00374929">
        <w:rPr>
          <w:rFonts w:eastAsia="Times New Roman"/>
          <w:noProof/>
          <w:color w:val="222222"/>
        </w:rPr>
        <mc:AlternateContent>
          <mc:Choice Requires="wps">
            <w:drawing>
              <wp:inline distT="0" distB="0" distL="0" distR="0" wp14:anchorId="1ED9DA9D" wp14:editId="26A469BE">
                <wp:extent cx="2133600" cy="2124075"/>
                <wp:effectExtent l="0" t="0" r="0" b="9525"/>
                <wp:docPr id="53" name="m_-881754856925046723_x0000_i10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133600" cy="2124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20BACC" w14:textId="77777777" w:rsidR="00374929" w:rsidRDefault="00374929" w:rsidP="00374929">
                            <w:pPr>
                              <w:jc w:val="center"/>
                            </w:pPr>
                            <w:r>
                              <w:rPr>
                                <w:noProof/>
                              </w:rPr>
                              <w:drawing>
                                <wp:inline distT="0" distB="0" distL="0" distR="0" wp14:anchorId="102CF34B" wp14:editId="277E2DAF">
                                  <wp:extent cx="1950720" cy="1941830"/>
                                  <wp:effectExtent l="0" t="0" r="0" b="1270"/>
                                  <wp:docPr id="65" name="Picture 6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50720" cy="194183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inline>
            </w:drawing>
          </mc:Choice>
          <mc:Fallback>
            <w:pict>
              <v:rect w14:anchorId="1ED9DA9D" id="m_-881754856925046723_x0000_i1025" o:spid="_x0000_s1038" style="width:168pt;height:167.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" filled="f" stroked="f">
                <o:lock v:ext="edit" aspectratio="t"/>
                <v:textbox>
                  <w:txbxContent>
                    <w:p w14:paraId="5F20BACC" w14:textId="77777777" w:rsidR="00374929" w:rsidRDefault="00374929" w:rsidP="00374929">
                      <w:pPr>
                        <w:jc w:val="center"/>
                      </w:pPr>
                      <w:r>
                        <w:rPr>
                          <w:noProof/>
                        </w:rPr>
                        <w:drawing>
                          <wp:inline distT="0" distB="0" distL="0" distR="0" wp14:anchorId="102CF34B" wp14:editId="277E2DAF">
                            <wp:extent cx="1950720" cy="1941830"/>
                            <wp:effectExtent l="0" t="0" r="0" b="1270"/>
                            <wp:docPr id="65" name="Picture 6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Logo&#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50720" cy="1941830"/>
                                    </a:xfrm>
                                    <a:prstGeom prst="rect">
                                      <a:avLst/>
                                    </a:prstGeom>
                                    <a:noFill/>
                                    <a:ln>
                                      <a:noFill/>
                                    </a:ln>
                                  </pic:spPr>
                                </pic:pic>
                              </a:graphicData>
                            </a:graphic>
                          </wp:inline>
                        </w:drawing>
                      </w:r>
                    </w:p>
                  </w:txbxContent>
                </v:textbox>
                <w10:anchorlock/>
              </v:rect>
            </w:pict>
          </mc:Fallback>
        </mc:AlternateContent>
      </w:r>
    </w:p>
    <w:p w14:paraId="0CCA1E09"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40EEE70F"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2822EF3C" w14:textId="77777777" w:rsidR="00374929" w:rsidRPr="00374929" w:rsidRDefault="00374929" w:rsidP="00374929">
      <w:pPr>
        <w:shd w:val="clear" w:color="auto" w:fill="FFFFFF"/>
        <w:rPr>
          <w:rFonts w:eastAsia="Times New Roman"/>
          <w:color w:val="222222"/>
        </w:rPr>
      </w:pPr>
      <w:r w:rsidRPr="00374929">
        <w:rPr>
          <w:rFonts w:eastAsia="Times New Roman"/>
          <w:color w:val="222222"/>
          <w:u w:val="single"/>
        </w:rPr>
        <w:t>SPRING BRINGS SEVERE WEATHER</w:t>
      </w:r>
    </w:p>
    <w:p w14:paraId="5F40A0E5"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4D6951B3"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April showers may bring May flowers but March brings the start of the severe weather season.</w:t>
      </w:r>
    </w:p>
    <w:p w14:paraId="5C701811"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53582E6C"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The National Weather Service is working on presenting virtual Spotter Training sessions…and their website has all of the information….</w:t>
      </w:r>
      <w:hyperlink r:id="rId44" w:tgtFrame="_blank" w:history="1">
        <w:r w:rsidRPr="00374929">
          <w:rPr>
            <w:rFonts w:eastAsia="Times New Roman"/>
            <w:color w:val="1155CC"/>
            <w:u w:val="single"/>
          </w:rPr>
          <w:t>National Weather Service</w:t>
        </w:r>
      </w:hyperlink>
      <w:r w:rsidRPr="00374929">
        <w:rPr>
          <w:rFonts w:eastAsia="Times New Roman"/>
          <w:color w:val="222222"/>
        </w:rPr>
        <w:t>.  You can search for the locations of Spotter Training in your area.</w:t>
      </w:r>
    </w:p>
    <w:p w14:paraId="78F9D4CD"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2365A812"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Also, your local Emergency Management Agency will be  a great resource and training. The SKYWARN and WEATHER WATCH organizations are good sources for additional weather related training and currently gearing up for weekly weather nets. Working with them is a great way for you to put your Amateur Radio skills to the test and help the NWS as well.</w:t>
      </w:r>
    </w:p>
    <w:p w14:paraId="0DED8E16"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6D70A9C5"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The statewide Tornado Safety Drill for 2022 is Mach 23</w:t>
      </w:r>
      <w:r w:rsidRPr="00374929">
        <w:rPr>
          <w:rFonts w:eastAsia="Times New Roman"/>
          <w:color w:val="222222"/>
          <w:vertAlign w:val="superscript"/>
        </w:rPr>
        <w:t>rd</w:t>
      </w:r>
      <w:r w:rsidRPr="00374929">
        <w:rPr>
          <w:rFonts w:eastAsia="Times New Roman"/>
          <w:color w:val="222222"/>
        </w:rPr>
        <w:t> and 9:50 AM. More info can be found here:</w:t>
      </w:r>
    </w:p>
    <w:p w14:paraId="162DEB39"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7AA59889" w14:textId="77777777" w:rsidR="00374929" w:rsidRPr="00374929" w:rsidRDefault="00250548" w:rsidP="00374929">
      <w:pPr>
        <w:shd w:val="clear" w:color="auto" w:fill="FFFFFF"/>
        <w:rPr>
          <w:rFonts w:eastAsia="Times New Roman"/>
          <w:color w:val="222222"/>
        </w:rPr>
      </w:pPr>
      <w:hyperlink r:id="rId45" w:tgtFrame="_blank" w:history="1">
        <w:r w:rsidR="00374929" w:rsidRPr="00374929">
          <w:rPr>
            <w:rFonts w:eastAsia="Times New Roman"/>
            <w:color w:val="1155CC"/>
            <w:u w:val="single"/>
            <w:shd w:val="clear" w:color="auto" w:fill="FFFFFF"/>
          </w:rPr>
          <w:t>https://www.weathersafety.ohio.gov</w:t>
        </w:r>
      </w:hyperlink>
    </w:p>
    <w:p w14:paraId="3DD9ADC4"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62EC048E"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Get your equipment ready!</w:t>
      </w:r>
    </w:p>
    <w:p w14:paraId="137798F3"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6E336230"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Thanks it for this month…73</w:t>
      </w:r>
    </w:p>
    <w:p w14:paraId="444AC951"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 </w:t>
      </w:r>
    </w:p>
    <w:p w14:paraId="041A0843"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John E. Ross</w:t>
      </w:r>
    </w:p>
    <w:p w14:paraId="75BBB207"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ARRL Ohio Section Public Information Coordinator</w:t>
      </w:r>
    </w:p>
    <w:p w14:paraId="3CA99F85"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KD8IDJ @ </w:t>
      </w:r>
      <w:hyperlink r:id="rId46" w:tgtFrame="_blank" w:history="1">
        <w:r w:rsidRPr="00374929">
          <w:rPr>
            <w:rFonts w:eastAsia="Times New Roman"/>
            <w:color w:val="1155CC"/>
            <w:u w:val="single"/>
          </w:rPr>
          <w:t>ARRL.NET</w:t>
        </w:r>
      </w:hyperlink>
    </w:p>
    <w:p w14:paraId="52597739"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614-459-4292 Home</w:t>
      </w:r>
    </w:p>
    <w:p w14:paraId="4D3FB19A" w14:textId="77777777" w:rsidR="00374929" w:rsidRPr="00374929" w:rsidRDefault="00374929" w:rsidP="00374929">
      <w:pPr>
        <w:shd w:val="clear" w:color="auto" w:fill="FFFFFF"/>
        <w:rPr>
          <w:rFonts w:eastAsia="Times New Roman"/>
          <w:color w:val="222222"/>
        </w:rPr>
      </w:pPr>
      <w:r w:rsidRPr="00374929">
        <w:rPr>
          <w:rFonts w:eastAsia="Times New Roman"/>
          <w:color w:val="222222"/>
        </w:rPr>
        <w:t>614-266-4292 Cell</w:t>
      </w:r>
    </w:p>
    <w:p w14:paraId="1D1B51D3" w14:textId="5704EC24" w:rsidR="007F736B" w:rsidRPr="007F736B" w:rsidRDefault="007F736B" w:rsidP="007F736B">
      <w:pPr>
        <w:shd w:val="clear" w:color="auto" w:fill="FFFFFF"/>
        <w:rPr>
          <w:rFonts w:eastAsia="Times New Roman"/>
          <w:color w:val="222222"/>
        </w:rPr>
      </w:pPr>
    </w:p>
    <w:p w14:paraId="58D26ECC" w14:textId="72E3FC5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0DC7E6C4" w14:textId="77777777" w:rsidR="007F736B" w:rsidRPr="007F736B" w:rsidRDefault="007F736B" w:rsidP="007F736B">
      <w:pPr>
        <w:shd w:val="clear" w:color="auto" w:fill="FFFFFF"/>
        <w:rPr>
          <w:rFonts w:eastAsia="Times New Roman"/>
          <w:color w:val="222222"/>
        </w:rPr>
      </w:pPr>
      <w:r w:rsidRPr="007F736B">
        <w:rPr>
          <w:rFonts w:eastAsia="Times New Roman"/>
          <w:color w:val="222222"/>
        </w:rPr>
        <w:t> </w:t>
      </w:r>
    </w:p>
    <w:p w14:paraId="48EC9537" w14:textId="77777777" w:rsidR="007F736B" w:rsidRPr="007F736B" w:rsidRDefault="007F736B" w:rsidP="007F736B">
      <w:pPr>
        <w:shd w:val="clear" w:color="auto" w:fill="FFFFFF"/>
        <w:rPr>
          <w:rFonts w:eastAsia="Times New Roman"/>
          <w:color w:val="222222"/>
        </w:rPr>
      </w:pPr>
    </w:p>
    <w:p w14:paraId="372538AC" w14:textId="77777777" w:rsidR="007F736B" w:rsidRPr="007F736B" w:rsidRDefault="007F736B" w:rsidP="007F736B">
      <w:pPr>
        <w:shd w:val="clear" w:color="auto" w:fill="FFFFFF"/>
        <w:rPr>
          <w:rFonts w:eastAsia="Times New Roman"/>
          <w:color w:val="222222"/>
          <w:sz w:val="28"/>
          <w:szCs w:val="28"/>
          <w:u w:val="single"/>
        </w:rPr>
      </w:pPr>
    </w:p>
    <w:p w14:paraId="0731BE96" w14:textId="3D67AD06" w:rsidR="007F736B" w:rsidRDefault="007F736B" w:rsidP="00BB56A5">
      <w:bookmarkStart w:id="19" w:name="_Hlk503211291"/>
      <w:r>
        <w:t>__________________________________________________________________________________________</w:t>
      </w:r>
    </w:p>
    <w:p w14:paraId="50380B8F" w14:textId="77777777" w:rsidR="007F736B" w:rsidRDefault="007F736B" w:rsidP="00BB56A5"/>
    <w:p w14:paraId="1FF7B1A8" w14:textId="014CAB5E" w:rsidR="007F736B" w:rsidRDefault="007F736B" w:rsidP="00BB56A5"/>
    <w:p w14:paraId="4CFEC5DD" w14:textId="77777777" w:rsidR="001F6EB7" w:rsidRDefault="001F6EB7" w:rsidP="001F6EB7">
      <w:pPr>
        <w:rPr>
          <w:rFonts w:eastAsia="Times New Roman"/>
          <w:b/>
          <w:i/>
          <w:sz w:val="28"/>
          <w:szCs w:val="28"/>
        </w:rPr>
      </w:pPr>
      <w:bookmarkStart w:id="20" w:name="syc"/>
      <w:bookmarkEnd w:id="20"/>
      <w:r>
        <w:rPr>
          <w:rFonts w:eastAsia="Times New Roman"/>
          <w:b/>
          <w:i/>
          <w:sz w:val="28"/>
          <w:szCs w:val="28"/>
        </w:rPr>
        <w:t xml:space="preserve">From the Section Youth Coordinator </w:t>
      </w:r>
      <w:r>
        <w:rPr>
          <w:noProof/>
        </w:rPr>
        <w:drawing>
          <wp:anchor distT="19050" distB="19050" distL="19050" distR="19050" simplePos="0" relativeHeight="252787712" behindDoc="0" locked="0" layoutInCell="1" hidden="0" allowOverlap="1" wp14:anchorId="062AF8F1" wp14:editId="399CD64C">
            <wp:simplePos x="0" y="0"/>
            <wp:positionH relativeFrom="column">
              <wp:posOffset>4088317</wp:posOffset>
            </wp:positionH>
            <wp:positionV relativeFrom="paragraph">
              <wp:posOffset>19050</wp:posOffset>
            </wp:positionV>
            <wp:extent cx="2769683" cy="2062163"/>
            <wp:effectExtent l="0" t="0" r="0" b="0"/>
            <wp:wrapSquare wrapText="bothSides" distT="19050" distB="19050" distL="19050" distR="19050"/>
            <wp:docPr id="69" name="image5.png" descr="A person sitting at a table with a computer and headphone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69" name="image5.png" descr="A person sitting at a table with a computer and headphones&#10;&#10;Description automatically generated with medium confidence"/>
                    <pic:cNvPicPr preferRelativeResize="0"/>
                  </pic:nvPicPr>
                  <pic:blipFill>
                    <a:blip r:embed="rId47"/>
                    <a:srcRect l="8075" r="8930"/>
                    <a:stretch>
                      <a:fillRect/>
                    </a:stretch>
                  </pic:blipFill>
                  <pic:spPr>
                    <a:xfrm>
                      <a:off x="0" y="0"/>
                      <a:ext cx="2769683" cy="2062163"/>
                    </a:xfrm>
                    <a:prstGeom prst="rect">
                      <a:avLst/>
                    </a:prstGeom>
                    <a:ln/>
                  </pic:spPr>
                </pic:pic>
              </a:graphicData>
            </a:graphic>
          </wp:anchor>
        </w:drawing>
      </w:r>
    </w:p>
    <w:p w14:paraId="64F99A95" w14:textId="77777777" w:rsidR="001F6EB7" w:rsidRDefault="001F6EB7" w:rsidP="001F6EB7">
      <w:pPr>
        <w:rPr>
          <w:rFonts w:eastAsia="Times New Roman"/>
          <w:sz w:val="36"/>
          <w:szCs w:val="36"/>
        </w:rPr>
      </w:pPr>
      <w:r>
        <w:rPr>
          <w:rFonts w:eastAsia="Times New Roman"/>
          <w:b/>
          <w:i/>
          <w:sz w:val="28"/>
          <w:szCs w:val="28"/>
        </w:rPr>
        <w:t>Anthony Luscre, K8ZT - SYC</w:t>
      </w:r>
      <w:r>
        <w:rPr>
          <w:rFonts w:eastAsia="Times New Roman"/>
          <w:sz w:val="36"/>
          <w:szCs w:val="36"/>
        </w:rPr>
        <w:t xml:space="preserve"> </w:t>
      </w:r>
    </w:p>
    <w:p w14:paraId="56AC3B2A" w14:textId="77777777" w:rsidR="001F6EB7" w:rsidRDefault="00250548" w:rsidP="001F6EB7">
      <w:pPr>
        <w:rPr>
          <w:rFonts w:eastAsia="Times New Roman"/>
          <w:sz w:val="28"/>
          <w:szCs w:val="28"/>
        </w:rPr>
      </w:pPr>
      <w:hyperlink r:id="rId48">
        <w:r w:rsidR="001F6EB7">
          <w:rPr>
            <w:rFonts w:eastAsia="Times New Roman"/>
            <w:color w:val="1155CC"/>
            <w:sz w:val="28"/>
            <w:szCs w:val="28"/>
            <w:u w:val="single"/>
          </w:rPr>
          <w:t xml:space="preserve">k8zt@arrl.net </w:t>
        </w:r>
      </w:hyperlink>
    </w:p>
    <w:p w14:paraId="2866AFD2" w14:textId="77777777" w:rsidR="001F6EB7" w:rsidRDefault="001F6EB7" w:rsidP="001F6EB7">
      <w:pPr>
        <w:rPr>
          <w:b/>
          <w:sz w:val="36"/>
          <w:szCs w:val="36"/>
        </w:rPr>
      </w:pPr>
    </w:p>
    <w:p w14:paraId="0673E4E8" w14:textId="77777777" w:rsidR="001F6EB7" w:rsidRDefault="001F6EB7" w:rsidP="001F6EB7">
      <w:pPr>
        <w:rPr>
          <w:b/>
          <w:sz w:val="36"/>
          <w:szCs w:val="36"/>
        </w:rPr>
      </w:pPr>
      <w:r>
        <w:rPr>
          <w:b/>
          <w:sz w:val="36"/>
          <w:szCs w:val="36"/>
        </w:rPr>
        <w:t>Two Great Opportunities-                         One for Youth &amp; One For Teachers</w:t>
      </w:r>
    </w:p>
    <w:p w14:paraId="2721550D" w14:textId="77777777" w:rsidR="001F6EB7" w:rsidRDefault="001F6EB7" w:rsidP="001F6EB7"/>
    <w:p w14:paraId="44C8931D" w14:textId="77777777" w:rsidR="001F6EB7" w:rsidRDefault="001F6EB7" w:rsidP="001F6EB7">
      <w:pPr>
        <w:pStyle w:val="Heading3"/>
        <w:keepNext w:val="0"/>
        <w:keepLines w:val="0"/>
        <w:shd w:val="clear" w:color="auto" w:fill="FFFFFF"/>
        <w:spacing w:before="0" w:after="200" w:line="288" w:lineRule="auto"/>
        <w:rPr>
          <w:b/>
          <w:color w:val="000000"/>
        </w:rPr>
      </w:pPr>
      <w:bookmarkStart w:id="21" w:name="_4gvy8mnqfejo" w:colFirst="0" w:colLast="0"/>
      <w:bookmarkEnd w:id="21"/>
      <w:r>
        <w:rPr>
          <w:b/>
          <w:color w:val="000000"/>
        </w:rPr>
        <w:t>YOUTH ON THE AIR CAMP 2022</w:t>
      </w:r>
    </w:p>
    <w:p w14:paraId="5DC08CA3" w14:textId="77777777" w:rsidR="001F6EB7" w:rsidRDefault="00250548" w:rsidP="001F6EB7">
      <w:pPr>
        <w:shd w:val="clear" w:color="auto" w:fill="FFFFFF"/>
        <w:spacing w:after="220"/>
        <w:rPr>
          <w:rFonts w:ascii="Lato" w:eastAsia="Lato" w:hAnsi="Lato" w:cs="Lato"/>
          <w:color w:val="1155CC"/>
          <w:sz w:val="30"/>
          <w:szCs w:val="30"/>
        </w:rPr>
      </w:pPr>
      <w:hyperlink r:id="rId49">
        <w:r w:rsidR="001F6EB7">
          <w:rPr>
            <w:rFonts w:ascii="Lato" w:eastAsia="Lato" w:hAnsi="Lato" w:cs="Lato"/>
            <w:color w:val="1155CC"/>
            <w:sz w:val="30"/>
            <w:szCs w:val="30"/>
          </w:rPr>
          <w:t>National Voice of America Museum of Broadcasting</w:t>
        </w:r>
      </w:hyperlink>
    </w:p>
    <w:p w14:paraId="3EE01F88" w14:textId="77777777" w:rsidR="001F6EB7" w:rsidRDefault="001F6EB7" w:rsidP="001F6EB7">
      <w:pPr>
        <w:shd w:val="clear" w:color="auto" w:fill="FFFFFF"/>
        <w:spacing w:after="220"/>
        <w:rPr>
          <w:rFonts w:ascii="Lato" w:eastAsia="Lato" w:hAnsi="Lato" w:cs="Lato"/>
          <w:color w:val="252525"/>
          <w:sz w:val="30"/>
          <w:szCs w:val="30"/>
        </w:rPr>
      </w:pPr>
      <w:r>
        <w:rPr>
          <w:rFonts w:ascii="Lato" w:eastAsia="Lato" w:hAnsi="Lato" w:cs="Lato"/>
          <w:color w:val="252525"/>
          <w:sz w:val="30"/>
          <w:szCs w:val="30"/>
        </w:rPr>
        <w:t>West Chester, Ohio (Cincinnati Metro North)</w:t>
      </w:r>
    </w:p>
    <w:p w14:paraId="372687D6" w14:textId="77777777" w:rsidR="001F6EB7" w:rsidRDefault="001F6EB7" w:rsidP="001F6EB7">
      <w:pPr>
        <w:shd w:val="clear" w:color="auto" w:fill="FFFFFF"/>
        <w:spacing w:after="220"/>
        <w:rPr>
          <w:rFonts w:ascii="Lato" w:eastAsia="Lato" w:hAnsi="Lato" w:cs="Lato"/>
          <w:color w:val="252525"/>
          <w:sz w:val="30"/>
          <w:szCs w:val="30"/>
        </w:rPr>
      </w:pPr>
      <w:r>
        <w:rPr>
          <w:rFonts w:ascii="Lato" w:eastAsia="Lato" w:hAnsi="Lato" w:cs="Lato"/>
          <w:color w:val="252525"/>
          <w:sz w:val="30"/>
          <w:szCs w:val="30"/>
        </w:rPr>
        <w:t>June 12-17, 2022</w:t>
      </w:r>
      <w:r>
        <w:rPr>
          <w:rFonts w:ascii="Lato" w:eastAsia="Lato" w:hAnsi="Lato" w:cs="Lato"/>
          <w:noProof/>
          <w:color w:val="252525"/>
          <w:sz w:val="30"/>
          <w:szCs w:val="30"/>
        </w:rPr>
        <w:drawing>
          <wp:inline distT="114300" distB="114300" distL="114300" distR="114300" wp14:anchorId="50D5E38C" wp14:editId="388745B4">
            <wp:extent cx="6858000" cy="2895600"/>
            <wp:effectExtent l="0" t="0" r="0" b="0"/>
            <wp:docPr id="2" name="image1.png" descr="A picture containing text, sky, outdoor&#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1.png" descr="A picture containing text, sky, outdoor&#10;&#10;Description automatically generated"/>
                    <pic:cNvPicPr preferRelativeResize="0"/>
                  </pic:nvPicPr>
                  <pic:blipFill>
                    <a:blip r:embed="rId50"/>
                    <a:srcRect/>
                    <a:stretch>
                      <a:fillRect/>
                    </a:stretch>
                  </pic:blipFill>
                  <pic:spPr>
                    <a:xfrm>
                      <a:off x="0" y="0"/>
                      <a:ext cx="6858000" cy="2895600"/>
                    </a:xfrm>
                    <a:prstGeom prst="rect">
                      <a:avLst/>
                    </a:prstGeom>
                    <a:ln/>
                  </pic:spPr>
                </pic:pic>
              </a:graphicData>
            </a:graphic>
          </wp:inline>
        </w:drawing>
      </w:r>
    </w:p>
    <w:p w14:paraId="5C35F801" w14:textId="77777777" w:rsidR="001F6EB7" w:rsidRDefault="001F6EB7" w:rsidP="001F6EB7">
      <w:r>
        <w:t>Youth on the Air Camp is for already licensed amateur radio operators between the ages of 15 to 25.  Have a license, but you don't know what to do next?  Come to YOTA camp, and we'll teach you all kinds of cutting-edge technology that can be used with amateur radio and connect you to other young hams and mentors in North, Central, and South America.  Already an expert?  We're looking for young hams to take their knowledge to the next level and share their previous knowledge with other young hams.</w:t>
      </w:r>
    </w:p>
    <w:p w14:paraId="1D782159" w14:textId="77777777" w:rsidR="001F6EB7" w:rsidRDefault="001F6EB7" w:rsidP="001F6EB7"/>
    <w:p w14:paraId="24A404C9" w14:textId="77777777" w:rsidR="001F6EB7" w:rsidRDefault="001F6EB7" w:rsidP="001F6EB7">
      <w:r>
        <w:lastRenderedPageBreak/>
        <w:t>The camp will focus on building strong relationships with peers and mentors and developing new radio skills.  The camp is being modeled closely after the popular Youngsters on the Air camps in IARU Region 1 (Europe/Africa/Middle East).</w:t>
      </w:r>
    </w:p>
    <w:p w14:paraId="4358685D" w14:textId="77777777" w:rsidR="001F6EB7" w:rsidRDefault="001F6EB7" w:rsidP="001F6EB7"/>
    <w:p w14:paraId="31A88D5B" w14:textId="77777777" w:rsidR="001F6EB7" w:rsidRDefault="001F6EB7" w:rsidP="001F6EB7">
      <w:r>
        <w:t>Some of the activities that are planned include workshops and hands-on activities about:</w:t>
      </w:r>
    </w:p>
    <w:p w14:paraId="2A43A02C" w14:textId="77777777" w:rsidR="001F6EB7" w:rsidRDefault="001F6EB7" w:rsidP="001F6EB7"/>
    <w:p w14:paraId="7F646FBA" w14:textId="77777777" w:rsidR="001F6EB7" w:rsidRDefault="001F6EB7" w:rsidP="001F6EB7">
      <w:r>
        <w:t>Contesting - Learn how to operate from some of the top young contesters in the country, participate in an FM contest at an amusement park, and ways to practice with local contests</w:t>
      </w:r>
    </w:p>
    <w:p w14:paraId="4B1F382B" w14:textId="77777777" w:rsidR="001F6EB7" w:rsidRDefault="001F6EB7" w:rsidP="001F6EB7">
      <w:r>
        <w:t>Digital VHF/UHF Modes - D-STAR: Get a D-STAR radio to use for the week, plus insight into how it works</w:t>
      </w:r>
    </w:p>
    <w:p w14:paraId="07BA9E5E" w14:textId="77777777" w:rsidR="001F6EB7" w:rsidRDefault="001F6EB7" w:rsidP="001F6EB7">
      <w:r>
        <w:t>Mid and High Altitude Ballooning - Launch a balloon to near space and track it with APRS</w:t>
      </w:r>
      <w:r>
        <w:rPr>
          <w:noProof/>
        </w:rPr>
        <w:drawing>
          <wp:anchor distT="114300" distB="114300" distL="114300" distR="114300" simplePos="0" relativeHeight="252788736" behindDoc="0" locked="0" layoutInCell="1" hidden="0" allowOverlap="1" wp14:anchorId="3889EE0C" wp14:editId="1E7E0C2B">
            <wp:simplePos x="0" y="0"/>
            <wp:positionH relativeFrom="column">
              <wp:posOffset>1</wp:posOffset>
            </wp:positionH>
            <wp:positionV relativeFrom="paragraph">
              <wp:posOffset>123825</wp:posOffset>
            </wp:positionV>
            <wp:extent cx="6667500" cy="3114162"/>
            <wp:effectExtent l="0" t="0" r="0" b="0"/>
            <wp:wrapTopAndBottom distT="114300" distB="114300"/>
            <wp:docPr id="70" name="image3.png" descr="A picture containing person, computer, indoor,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70" name="image3.png" descr="A picture containing person, computer, indoor, computer&#10;&#10;Description automatically generated"/>
                    <pic:cNvPicPr preferRelativeResize="0"/>
                  </pic:nvPicPr>
                  <pic:blipFill>
                    <a:blip r:embed="rId51"/>
                    <a:srcRect/>
                    <a:stretch>
                      <a:fillRect/>
                    </a:stretch>
                  </pic:blipFill>
                  <pic:spPr>
                    <a:xfrm>
                      <a:off x="0" y="0"/>
                      <a:ext cx="6667500" cy="3114162"/>
                    </a:xfrm>
                    <a:prstGeom prst="rect">
                      <a:avLst/>
                    </a:prstGeom>
                    <a:ln/>
                  </pic:spPr>
                </pic:pic>
              </a:graphicData>
            </a:graphic>
          </wp:anchor>
        </w:drawing>
      </w:r>
    </w:p>
    <w:p w14:paraId="1D5A4056" w14:textId="77777777" w:rsidR="001F6EB7" w:rsidRDefault="001F6EB7" w:rsidP="001F6EB7">
      <w:r>
        <w:t>Kit building - Learn the basics of electronic kit building</w:t>
      </w:r>
    </w:p>
    <w:p w14:paraId="2A62E1F5" w14:textId="77777777" w:rsidR="001F6EB7" w:rsidRDefault="001F6EB7" w:rsidP="001F6EB7">
      <w:r>
        <w:t>Direction-finding and orienteering - Learn how to track down signals</w:t>
      </w:r>
    </w:p>
    <w:p w14:paraId="2E834F1E" w14:textId="77777777" w:rsidR="001F6EB7" w:rsidRDefault="001F6EB7" w:rsidP="001F6EB7">
      <w:r>
        <w:t>Antenna building - Learn how to make antennas from common household items</w:t>
      </w:r>
    </w:p>
    <w:p w14:paraId="7E7F06F0" w14:textId="77777777" w:rsidR="001F6EB7" w:rsidRDefault="001F6EB7" w:rsidP="001F6EB7">
      <w:r>
        <w:t>Satellite operations - Learn how to chase the birds with some of the best youth satellite operators</w:t>
      </w:r>
    </w:p>
    <w:p w14:paraId="6A3A2B9B" w14:textId="77777777" w:rsidR="001F6EB7" w:rsidRDefault="001F6EB7" w:rsidP="001F6EB7">
      <w:r>
        <w:t>...and more!</w:t>
      </w:r>
    </w:p>
    <w:p w14:paraId="54A7D46A" w14:textId="77777777" w:rsidR="001F6EB7" w:rsidRDefault="001F6EB7" w:rsidP="001F6EB7">
      <w:r>
        <w:t>Campers will operate a special event station, W8Y, featuring cutting-edge HF and VHF/UHF radios that many only dream of having a chance to use... and a wide array of antennas.</w:t>
      </w:r>
    </w:p>
    <w:p w14:paraId="458CD10E" w14:textId="77777777" w:rsidR="001F6EB7" w:rsidRDefault="001F6EB7" w:rsidP="001F6EB7"/>
    <w:p w14:paraId="463CEB2A" w14:textId="77777777" w:rsidR="001F6EB7" w:rsidRDefault="001F6EB7" w:rsidP="001F6EB7">
      <w:r>
        <w:t>If you are a youth or know of someone who qualifies:</w:t>
      </w:r>
    </w:p>
    <w:p w14:paraId="2A16855F" w14:textId="77777777" w:rsidR="001F6EB7" w:rsidRDefault="001F6EB7" w:rsidP="001F6EB7">
      <w:pPr>
        <w:numPr>
          <w:ilvl w:val="0"/>
          <w:numId w:val="25"/>
        </w:numPr>
        <w:shd w:val="clear" w:color="auto" w:fill="FFFFFF"/>
        <w:spacing w:line="276" w:lineRule="auto"/>
      </w:pPr>
      <w:r>
        <w:rPr>
          <w:rFonts w:ascii="Lato" w:eastAsia="Lato" w:hAnsi="Lato" w:cs="Lato"/>
          <w:color w:val="252525"/>
        </w:rPr>
        <w:t xml:space="preserve">For more information visit- </w:t>
      </w:r>
      <w:hyperlink r:id="rId52">
        <w:r>
          <w:rPr>
            <w:rFonts w:ascii="Lato" w:eastAsia="Lato" w:hAnsi="Lato" w:cs="Lato"/>
            <w:color w:val="1155CC"/>
            <w:u w:val="single"/>
          </w:rPr>
          <w:t>https://youthontheair.org/cincinnati-2022/</w:t>
        </w:r>
      </w:hyperlink>
    </w:p>
    <w:p w14:paraId="3D07628E" w14:textId="77777777" w:rsidR="001F6EB7" w:rsidRDefault="001F6EB7" w:rsidP="001F6EB7">
      <w:pPr>
        <w:numPr>
          <w:ilvl w:val="0"/>
          <w:numId w:val="25"/>
        </w:numPr>
        <w:shd w:val="clear" w:color="auto" w:fill="FFFFFF"/>
        <w:spacing w:after="800" w:line="276" w:lineRule="auto"/>
      </w:pPr>
      <w:r>
        <w:rPr>
          <w:rFonts w:ascii="Oswald" w:eastAsia="Oswald" w:hAnsi="Oswald" w:cs="Oswald"/>
          <w:b/>
          <w:color w:val="103586"/>
        </w:rPr>
        <w:t xml:space="preserve">WHEN YOU ARE READY TO APPLY, </w:t>
      </w:r>
      <w:hyperlink r:id="rId53">
        <w:r>
          <w:rPr>
            <w:rFonts w:ascii="Oswald" w:eastAsia="Oswald" w:hAnsi="Oswald" w:cs="Oswald"/>
            <w:b/>
            <w:color w:val="1A8EFF"/>
          </w:rPr>
          <w:t>CLICK HERE</w:t>
        </w:r>
      </w:hyperlink>
      <w:r>
        <w:rPr>
          <w:rFonts w:ascii="Oswald" w:eastAsia="Oswald" w:hAnsi="Oswald" w:cs="Oswald"/>
          <w:b/>
          <w:color w:val="103586"/>
        </w:rPr>
        <w:t>!</w:t>
      </w:r>
    </w:p>
    <w:p w14:paraId="5F5CC1A4" w14:textId="77777777" w:rsidR="001F6EB7" w:rsidRDefault="001F6EB7" w:rsidP="001F6EB7">
      <w:pPr>
        <w:shd w:val="clear" w:color="auto" w:fill="FFFFFF"/>
        <w:spacing w:after="800"/>
      </w:pPr>
      <w:r>
        <w:t xml:space="preserve">For the rest of you: CAN YOU DONATE TO OUR CAUSE? If you're "age experienced", you can help us get youth more active in ham radio. </w:t>
      </w:r>
      <w:hyperlink r:id="rId54">
        <w:r>
          <w:rPr>
            <w:color w:val="1155CC"/>
            <w:u w:val="single"/>
          </w:rPr>
          <w:t xml:space="preserve">Click here to donate to YOTA Camp </w:t>
        </w:r>
      </w:hyperlink>
      <w:r>
        <w:t>via PayPal or GoFundMe at EARS, Inc, a 501c3 charitable organization that is sponsoring the inaugural camp located in the Americas.</w:t>
      </w:r>
      <w:r>
        <w:br w:type="page"/>
      </w:r>
    </w:p>
    <w:p w14:paraId="047DAB8A" w14:textId="77777777" w:rsidR="001F6EB7" w:rsidRDefault="001F6EB7" w:rsidP="001F6EB7">
      <w:pPr>
        <w:shd w:val="clear" w:color="auto" w:fill="FFFFFF"/>
        <w:spacing w:after="200"/>
        <w:rPr>
          <w:b/>
          <w:sz w:val="28"/>
          <w:szCs w:val="28"/>
        </w:rPr>
      </w:pPr>
      <w:r>
        <w:rPr>
          <w:b/>
          <w:sz w:val="28"/>
          <w:szCs w:val="28"/>
        </w:rPr>
        <w:lastRenderedPageBreak/>
        <w:t>Teachers Institute on Wireless Technology - ARRL</w:t>
      </w:r>
    </w:p>
    <w:p w14:paraId="642A8361" w14:textId="77777777" w:rsidR="001F6EB7" w:rsidRDefault="001F6EB7" w:rsidP="001F6EB7"/>
    <w:p w14:paraId="4DFF0D8F" w14:textId="77777777" w:rsidR="001F6EB7" w:rsidRDefault="001F6EB7" w:rsidP="001F6EB7">
      <w:pPr>
        <w:shd w:val="clear" w:color="auto" w:fill="FFFFFF"/>
        <w:spacing w:after="220" w:line="360" w:lineRule="auto"/>
        <w:rPr>
          <w:color w:val="224466"/>
          <w:sz w:val="21"/>
          <w:szCs w:val="21"/>
        </w:rPr>
      </w:pPr>
      <w:r>
        <w:rPr>
          <w:color w:val="224466"/>
          <w:sz w:val="21"/>
          <w:szCs w:val="21"/>
        </w:rPr>
        <w:t xml:space="preserve">As part of our educational outreach to schools through our </w:t>
      </w:r>
      <w:hyperlink r:id="rId55">
        <w:r>
          <w:rPr>
            <w:b/>
            <w:color w:val="4466BB"/>
            <w:sz w:val="21"/>
            <w:szCs w:val="21"/>
          </w:rPr>
          <w:t>Education &amp; Technology Program</w:t>
        </w:r>
      </w:hyperlink>
      <w:r>
        <w:rPr>
          <w:color w:val="224466"/>
          <w:sz w:val="21"/>
          <w:szCs w:val="21"/>
        </w:rPr>
        <w:t>, each summer the ARRL offers multiple sessions of the Teachers Institute on Wireless Technology. The Teachers Institute is an expenses-paid professional development program intended to provide teachers with tools and strategies to introduce basic electronics, the science of radio, space technology and satellite communications, weather science, and micro-controllers to their students. The curriculum is designed for motivated teachers and other school staff who want to learn more about wireless technology and bring that knowledge to their students.</w:t>
      </w:r>
      <w:r>
        <w:rPr>
          <w:noProof/>
        </w:rPr>
        <w:drawing>
          <wp:anchor distT="114300" distB="114300" distL="114300" distR="114300" simplePos="0" relativeHeight="252789760" behindDoc="0" locked="0" layoutInCell="1" hidden="0" allowOverlap="1" wp14:anchorId="64A57DDF" wp14:editId="3BDAD351">
            <wp:simplePos x="0" y="0"/>
            <wp:positionH relativeFrom="column">
              <wp:posOffset>3741374</wp:posOffset>
            </wp:positionH>
            <wp:positionV relativeFrom="paragraph">
              <wp:posOffset>142875</wp:posOffset>
            </wp:positionV>
            <wp:extent cx="2916601" cy="1423988"/>
            <wp:effectExtent l="0" t="0" r="0" b="0"/>
            <wp:wrapSquare wrapText="bothSides" distT="114300" distB="114300" distL="114300" distR="114300"/>
            <wp:docPr id="1" name="image2.png" descr="Text&#10;&#10;Description automatically generated"/>
            <wp:cNvGraphicFramePr/>
            <a:graphic xmlns:a="http://schemas.openxmlformats.org/drawingml/2006/main">
              <a:graphicData uri="http://schemas.openxmlformats.org/drawingml/2006/picture">
                <pic:pic xmlns:pic="http://schemas.openxmlformats.org/drawingml/2006/picture">
                  <pic:nvPicPr>
                    <pic:cNvPr id="1" name="image2.png" descr="Text&#10;&#10;Description automatically generated"/>
                    <pic:cNvPicPr preferRelativeResize="0"/>
                  </pic:nvPicPr>
                  <pic:blipFill>
                    <a:blip r:embed="rId56"/>
                    <a:srcRect/>
                    <a:stretch>
                      <a:fillRect/>
                    </a:stretch>
                  </pic:blipFill>
                  <pic:spPr>
                    <a:xfrm>
                      <a:off x="0" y="0"/>
                      <a:ext cx="2916601" cy="1423988"/>
                    </a:xfrm>
                    <a:prstGeom prst="rect">
                      <a:avLst/>
                    </a:prstGeom>
                    <a:ln/>
                  </pic:spPr>
                </pic:pic>
              </a:graphicData>
            </a:graphic>
          </wp:anchor>
        </w:drawing>
      </w:r>
    </w:p>
    <w:p w14:paraId="4CB80150" w14:textId="77777777" w:rsidR="001F6EB7" w:rsidRDefault="001F6EB7" w:rsidP="001F6EB7">
      <w:pPr>
        <w:pStyle w:val="Heading2"/>
        <w:keepNext w:val="0"/>
        <w:keepLines w:val="0"/>
        <w:pBdr>
          <w:top w:val="none" w:sz="0" w:space="9" w:color="auto"/>
          <w:bottom w:val="single" w:sz="6" w:space="0" w:color="DFE2E5"/>
        </w:pBdr>
        <w:shd w:val="clear" w:color="auto" w:fill="FFFFFF"/>
        <w:spacing w:before="0" w:after="160"/>
        <w:ind w:left="160"/>
        <w:rPr>
          <w:b/>
          <w:color w:val="0D528E"/>
          <w:sz w:val="30"/>
          <w:szCs w:val="30"/>
        </w:rPr>
      </w:pPr>
      <w:bookmarkStart w:id="22" w:name="_i02ecq948beq" w:colFirst="0" w:colLast="0"/>
      <w:bookmarkEnd w:id="22"/>
      <w:r>
        <w:rPr>
          <w:b/>
          <w:color w:val="0D528E"/>
          <w:sz w:val="30"/>
          <w:szCs w:val="30"/>
        </w:rPr>
        <w:t>Summer 2022 Applications and Brochure</w:t>
      </w:r>
    </w:p>
    <w:p w14:paraId="4A173626" w14:textId="77777777" w:rsidR="001F6EB7" w:rsidRDefault="001F6EB7" w:rsidP="001F6EB7">
      <w:pPr>
        <w:shd w:val="clear" w:color="auto" w:fill="FFFFFF"/>
        <w:spacing w:after="220" w:line="360" w:lineRule="auto"/>
        <w:rPr>
          <w:color w:val="224466"/>
        </w:rPr>
      </w:pPr>
      <w:r>
        <w:rPr>
          <w:color w:val="224466"/>
        </w:rPr>
        <w:t xml:space="preserve">  Application submission deadline is May 1st, 2022. </w:t>
      </w:r>
    </w:p>
    <w:p w14:paraId="778532B5" w14:textId="77777777" w:rsidR="001F6EB7" w:rsidRDefault="00250548" w:rsidP="001F6EB7">
      <w:pPr>
        <w:shd w:val="clear" w:color="auto" w:fill="FFFFFF"/>
        <w:spacing w:after="220" w:line="360" w:lineRule="auto"/>
        <w:rPr>
          <w:b/>
          <w:color w:val="4466BB"/>
        </w:rPr>
      </w:pPr>
      <w:hyperlink r:id="rId57">
        <w:r w:rsidR="001F6EB7">
          <w:rPr>
            <w:b/>
            <w:color w:val="4466BB"/>
          </w:rPr>
          <w:t>TI - 1 Introduction to Wireless Technology</w:t>
        </w:r>
      </w:hyperlink>
    </w:p>
    <w:p w14:paraId="4BF740F7" w14:textId="77777777" w:rsidR="001F6EB7" w:rsidRDefault="00250548" w:rsidP="001F6EB7">
      <w:pPr>
        <w:shd w:val="clear" w:color="auto" w:fill="FFFFFF"/>
        <w:spacing w:after="220" w:line="360" w:lineRule="auto"/>
        <w:rPr>
          <w:b/>
          <w:color w:val="4466BB"/>
        </w:rPr>
      </w:pPr>
      <w:hyperlink r:id="rId58">
        <w:r w:rsidR="001F6EB7">
          <w:rPr>
            <w:b/>
            <w:color w:val="4466BB"/>
          </w:rPr>
          <w:t>TI - 2 Remote Sensing and Data Analysis</w:t>
        </w:r>
      </w:hyperlink>
    </w:p>
    <w:tbl>
      <w:tblPr>
        <w:tblW w:w="7785" w:type="dxa"/>
        <w:tblBorders>
          <w:top w:val="nil"/>
          <w:left w:val="nil"/>
          <w:bottom w:val="nil"/>
          <w:right w:val="nil"/>
          <w:insideH w:val="nil"/>
          <w:insideV w:val="nil"/>
        </w:tblBorders>
        <w:tblLayout w:type="fixed"/>
        <w:tblLook w:val="0600" w:firstRow="0" w:lastRow="0" w:firstColumn="0" w:lastColumn="0" w:noHBand="1" w:noVBand="1"/>
      </w:tblPr>
      <w:tblGrid>
        <w:gridCol w:w="1845"/>
        <w:gridCol w:w="2835"/>
        <w:gridCol w:w="3105"/>
      </w:tblGrid>
      <w:tr w:rsidR="001F6EB7" w14:paraId="3D009EA4" w14:textId="77777777" w:rsidTr="001F5BAF">
        <w:trPr>
          <w:trHeight w:val="345"/>
        </w:trPr>
        <w:tc>
          <w:tcPr>
            <w:tcW w:w="184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67841D45" w14:textId="77777777" w:rsidR="001F6EB7" w:rsidRDefault="001F6EB7" w:rsidP="001F5BAF">
            <w:pPr>
              <w:rPr>
                <w:color w:val="224466"/>
                <w:sz w:val="21"/>
                <w:szCs w:val="21"/>
              </w:rPr>
            </w:pPr>
            <w:r>
              <w:rPr>
                <w:b/>
                <w:color w:val="224466"/>
                <w:sz w:val="21"/>
                <w:szCs w:val="21"/>
              </w:rPr>
              <w:t>Program</w:t>
            </w:r>
          </w:p>
        </w:tc>
        <w:tc>
          <w:tcPr>
            <w:tcW w:w="283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5263BC3A" w14:textId="77777777" w:rsidR="001F6EB7" w:rsidRDefault="001F6EB7" w:rsidP="001F5BAF">
            <w:pPr>
              <w:rPr>
                <w:color w:val="224466"/>
                <w:sz w:val="21"/>
                <w:szCs w:val="21"/>
              </w:rPr>
            </w:pPr>
            <w:r>
              <w:rPr>
                <w:b/>
                <w:color w:val="224466"/>
                <w:sz w:val="21"/>
                <w:szCs w:val="21"/>
              </w:rPr>
              <w:t>Location</w:t>
            </w:r>
          </w:p>
        </w:tc>
        <w:tc>
          <w:tcPr>
            <w:tcW w:w="310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5738E6F1" w14:textId="77777777" w:rsidR="001F6EB7" w:rsidRDefault="001F6EB7" w:rsidP="001F5BAF">
            <w:pPr>
              <w:rPr>
                <w:color w:val="224466"/>
                <w:sz w:val="21"/>
                <w:szCs w:val="21"/>
              </w:rPr>
            </w:pPr>
            <w:r>
              <w:rPr>
                <w:b/>
                <w:color w:val="224466"/>
                <w:sz w:val="21"/>
                <w:szCs w:val="21"/>
              </w:rPr>
              <w:t>Dates</w:t>
            </w:r>
          </w:p>
        </w:tc>
      </w:tr>
      <w:tr w:rsidR="001F6EB7" w14:paraId="1BA7F4B1" w14:textId="77777777" w:rsidTr="001F5BAF">
        <w:trPr>
          <w:trHeight w:val="345"/>
        </w:trPr>
        <w:tc>
          <w:tcPr>
            <w:tcW w:w="184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5BD2D36A" w14:textId="77777777" w:rsidR="001F6EB7" w:rsidRDefault="001F6EB7" w:rsidP="001F5BAF">
            <w:pPr>
              <w:rPr>
                <w:color w:val="224466"/>
                <w:sz w:val="21"/>
                <w:szCs w:val="21"/>
              </w:rPr>
            </w:pPr>
            <w:r>
              <w:rPr>
                <w:color w:val="224466"/>
                <w:sz w:val="21"/>
                <w:szCs w:val="21"/>
              </w:rPr>
              <w:t>TI - 1</w:t>
            </w:r>
          </w:p>
        </w:tc>
        <w:tc>
          <w:tcPr>
            <w:tcW w:w="283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4205818B" w14:textId="77777777" w:rsidR="001F6EB7" w:rsidRDefault="001F6EB7" w:rsidP="001F5BAF">
            <w:pPr>
              <w:rPr>
                <w:color w:val="224466"/>
                <w:sz w:val="21"/>
                <w:szCs w:val="21"/>
              </w:rPr>
            </w:pPr>
            <w:r>
              <w:rPr>
                <w:color w:val="224466"/>
                <w:sz w:val="21"/>
                <w:szCs w:val="21"/>
              </w:rPr>
              <w:t>Newington, CT</w:t>
            </w:r>
          </w:p>
        </w:tc>
        <w:tc>
          <w:tcPr>
            <w:tcW w:w="310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68478AE2" w14:textId="77777777" w:rsidR="001F6EB7" w:rsidRDefault="001F6EB7" w:rsidP="001F5BAF">
            <w:pPr>
              <w:rPr>
                <w:color w:val="224466"/>
                <w:sz w:val="21"/>
                <w:szCs w:val="21"/>
              </w:rPr>
            </w:pPr>
            <w:r>
              <w:rPr>
                <w:color w:val="224466"/>
                <w:sz w:val="21"/>
                <w:szCs w:val="21"/>
              </w:rPr>
              <w:t>June 27 - July 1</w:t>
            </w:r>
          </w:p>
        </w:tc>
      </w:tr>
      <w:tr w:rsidR="001F6EB7" w14:paraId="49F98A2F" w14:textId="77777777" w:rsidTr="001F5BAF">
        <w:trPr>
          <w:trHeight w:val="345"/>
        </w:trPr>
        <w:tc>
          <w:tcPr>
            <w:tcW w:w="184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1562F60E" w14:textId="77777777" w:rsidR="001F6EB7" w:rsidRDefault="001F6EB7" w:rsidP="001F5BAF">
            <w:pPr>
              <w:rPr>
                <w:color w:val="224466"/>
                <w:sz w:val="21"/>
                <w:szCs w:val="21"/>
              </w:rPr>
            </w:pPr>
            <w:r>
              <w:rPr>
                <w:color w:val="224466"/>
                <w:sz w:val="21"/>
                <w:szCs w:val="21"/>
              </w:rPr>
              <w:t>TI - 2</w:t>
            </w:r>
          </w:p>
        </w:tc>
        <w:tc>
          <w:tcPr>
            <w:tcW w:w="283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10864311" w14:textId="77777777" w:rsidR="001F6EB7" w:rsidRDefault="001F6EB7" w:rsidP="001F5BAF">
            <w:pPr>
              <w:rPr>
                <w:color w:val="224466"/>
                <w:sz w:val="21"/>
                <w:szCs w:val="21"/>
              </w:rPr>
            </w:pPr>
            <w:r>
              <w:rPr>
                <w:color w:val="224466"/>
                <w:sz w:val="21"/>
                <w:szCs w:val="21"/>
              </w:rPr>
              <w:t>Newington, CT</w:t>
            </w:r>
          </w:p>
        </w:tc>
        <w:tc>
          <w:tcPr>
            <w:tcW w:w="310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09C79DB3" w14:textId="77777777" w:rsidR="001F6EB7" w:rsidRDefault="001F6EB7" w:rsidP="001F5BAF">
            <w:pPr>
              <w:rPr>
                <w:color w:val="224466"/>
                <w:sz w:val="21"/>
                <w:szCs w:val="21"/>
              </w:rPr>
            </w:pPr>
            <w:r>
              <w:rPr>
                <w:color w:val="224466"/>
                <w:sz w:val="21"/>
                <w:szCs w:val="21"/>
              </w:rPr>
              <w:t>July 11 - July 15</w:t>
            </w:r>
          </w:p>
        </w:tc>
      </w:tr>
      <w:tr w:rsidR="001F6EB7" w14:paraId="5FD3A2D0" w14:textId="77777777" w:rsidTr="001F5BAF">
        <w:trPr>
          <w:trHeight w:val="345"/>
        </w:trPr>
        <w:tc>
          <w:tcPr>
            <w:tcW w:w="184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053702B9" w14:textId="77777777" w:rsidR="001F6EB7" w:rsidRDefault="001F6EB7" w:rsidP="001F5BAF">
            <w:pPr>
              <w:rPr>
                <w:color w:val="224466"/>
                <w:sz w:val="21"/>
                <w:szCs w:val="21"/>
              </w:rPr>
            </w:pPr>
            <w:r>
              <w:rPr>
                <w:color w:val="224466"/>
                <w:sz w:val="21"/>
                <w:szCs w:val="21"/>
              </w:rPr>
              <w:t>TI - 1</w:t>
            </w:r>
          </w:p>
        </w:tc>
        <w:tc>
          <w:tcPr>
            <w:tcW w:w="283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2A7017EC" w14:textId="77777777" w:rsidR="001F6EB7" w:rsidRDefault="001F6EB7" w:rsidP="001F5BAF">
            <w:pPr>
              <w:rPr>
                <w:color w:val="224466"/>
                <w:sz w:val="21"/>
                <w:szCs w:val="21"/>
              </w:rPr>
            </w:pPr>
            <w:r>
              <w:rPr>
                <w:color w:val="224466"/>
                <w:sz w:val="21"/>
                <w:szCs w:val="21"/>
              </w:rPr>
              <w:t>Dayton, OH</w:t>
            </w:r>
          </w:p>
        </w:tc>
        <w:tc>
          <w:tcPr>
            <w:tcW w:w="3105" w:type="dxa"/>
            <w:tcBorders>
              <w:top w:val="single" w:sz="6" w:space="0" w:color="808080"/>
              <w:left w:val="single" w:sz="6" w:space="0" w:color="808080"/>
              <w:bottom w:val="single" w:sz="6" w:space="0" w:color="808080"/>
              <w:right w:val="single" w:sz="6" w:space="0" w:color="808080"/>
            </w:tcBorders>
            <w:shd w:val="clear" w:color="auto" w:fill="DDDDDD"/>
            <w:tcMar>
              <w:top w:w="40" w:type="dxa"/>
              <w:left w:w="40" w:type="dxa"/>
              <w:bottom w:w="40" w:type="dxa"/>
              <w:right w:w="40" w:type="dxa"/>
            </w:tcMar>
          </w:tcPr>
          <w:p w14:paraId="295292BA" w14:textId="77777777" w:rsidR="001F6EB7" w:rsidRDefault="001F6EB7" w:rsidP="001F5BAF">
            <w:pPr>
              <w:rPr>
                <w:color w:val="224466"/>
                <w:sz w:val="21"/>
                <w:szCs w:val="21"/>
              </w:rPr>
            </w:pPr>
            <w:r>
              <w:rPr>
                <w:color w:val="224466"/>
                <w:sz w:val="21"/>
                <w:szCs w:val="21"/>
              </w:rPr>
              <w:t>July 18 - July 22</w:t>
            </w:r>
          </w:p>
        </w:tc>
      </w:tr>
      <w:tr w:rsidR="001F6EB7" w14:paraId="462820E8" w14:textId="77777777" w:rsidTr="001F5BAF">
        <w:trPr>
          <w:trHeight w:val="345"/>
        </w:trPr>
        <w:tc>
          <w:tcPr>
            <w:tcW w:w="184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5519FD12" w14:textId="77777777" w:rsidR="001F6EB7" w:rsidRDefault="001F6EB7" w:rsidP="001F5BAF">
            <w:pPr>
              <w:rPr>
                <w:color w:val="224466"/>
                <w:sz w:val="21"/>
                <w:szCs w:val="21"/>
              </w:rPr>
            </w:pPr>
            <w:r>
              <w:rPr>
                <w:color w:val="224466"/>
                <w:sz w:val="21"/>
                <w:szCs w:val="21"/>
              </w:rPr>
              <w:t>TI - 1</w:t>
            </w:r>
          </w:p>
        </w:tc>
        <w:tc>
          <w:tcPr>
            <w:tcW w:w="283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610E90E0" w14:textId="77777777" w:rsidR="001F6EB7" w:rsidRDefault="001F6EB7" w:rsidP="001F5BAF">
            <w:pPr>
              <w:rPr>
                <w:color w:val="224466"/>
                <w:sz w:val="21"/>
                <w:szCs w:val="21"/>
              </w:rPr>
            </w:pPr>
            <w:r>
              <w:rPr>
                <w:color w:val="224466"/>
                <w:sz w:val="21"/>
                <w:szCs w:val="21"/>
              </w:rPr>
              <w:t>Newington, CT</w:t>
            </w:r>
          </w:p>
        </w:tc>
        <w:tc>
          <w:tcPr>
            <w:tcW w:w="3105" w:type="dxa"/>
            <w:tcBorders>
              <w:top w:val="single" w:sz="6" w:space="0" w:color="808080"/>
              <w:left w:val="single" w:sz="6" w:space="0" w:color="808080"/>
              <w:bottom w:val="single" w:sz="6" w:space="0" w:color="808080"/>
              <w:right w:val="single" w:sz="6" w:space="0" w:color="808080"/>
            </w:tcBorders>
            <w:tcMar>
              <w:top w:w="40" w:type="dxa"/>
              <w:left w:w="40" w:type="dxa"/>
              <w:bottom w:w="40" w:type="dxa"/>
              <w:right w:w="40" w:type="dxa"/>
            </w:tcMar>
          </w:tcPr>
          <w:p w14:paraId="06D8CC74" w14:textId="77777777" w:rsidR="001F6EB7" w:rsidRDefault="001F6EB7" w:rsidP="001F5BAF">
            <w:pPr>
              <w:rPr>
                <w:color w:val="224466"/>
                <w:sz w:val="21"/>
                <w:szCs w:val="21"/>
              </w:rPr>
            </w:pPr>
            <w:r>
              <w:rPr>
                <w:color w:val="224466"/>
                <w:sz w:val="21"/>
                <w:szCs w:val="21"/>
              </w:rPr>
              <w:t>July 25 - July 29</w:t>
            </w:r>
          </w:p>
        </w:tc>
      </w:tr>
    </w:tbl>
    <w:p w14:paraId="0C8348EA" w14:textId="77777777" w:rsidR="001F6EB7" w:rsidRDefault="001F6EB7" w:rsidP="001F6EB7">
      <w:pPr>
        <w:shd w:val="clear" w:color="auto" w:fill="FFFFFF"/>
        <w:spacing w:after="220" w:line="360" w:lineRule="auto"/>
        <w:rPr>
          <w:color w:val="224466"/>
          <w:sz w:val="21"/>
          <w:szCs w:val="21"/>
        </w:rPr>
      </w:pPr>
      <w:r>
        <w:rPr>
          <w:color w:val="224466"/>
          <w:sz w:val="21"/>
          <w:szCs w:val="21"/>
        </w:rPr>
        <w:t xml:space="preserve"> </w:t>
      </w:r>
      <w:r>
        <w:rPr>
          <w:sz w:val="22"/>
          <w:szCs w:val="22"/>
        </w:rPr>
        <w:fldChar w:fldCharType="begin"/>
      </w:r>
      <w:r>
        <w:instrText xml:space="preserve"> HYPERLINK "http://www.arrl.org/files/file/ARRL_Teachers%20Institute%20Brochure_2.pdf" </w:instrText>
      </w:r>
      <w:r>
        <w:rPr>
          <w:sz w:val="22"/>
          <w:szCs w:val="22"/>
        </w:rPr>
        <w:fldChar w:fldCharType="separate"/>
      </w:r>
    </w:p>
    <w:bookmarkStart w:id="23" w:name="_o6flzzmyhezd" w:colFirst="0" w:colLast="0"/>
    <w:bookmarkEnd w:id="23"/>
    <w:p w14:paraId="2390EA50" w14:textId="77777777" w:rsidR="001F6EB7" w:rsidRDefault="001F6EB7" w:rsidP="001F6EB7">
      <w:pPr>
        <w:pStyle w:val="Heading2"/>
        <w:keepNext w:val="0"/>
        <w:keepLines w:val="0"/>
        <w:pBdr>
          <w:top w:val="none" w:sz="0" w:space="9" w:color="auto"/>
          <w:bottom w:val="single" w:sz="6" w:space="0" w:color="DFE2E5"/>
        </w:pBdr>
        <w:shd w:val="clear" w:color="auto" w:fill="FFFFFF"/>
        <w:spacing w:before="0" w:after="160"/>
        <w:ind w:left="160"/>
        <w:rPr>
          <w:b/>
          <w:color w:val="4466BB"/>
          <w:sz w:val="30"/>
          <w:szCs w:val="30"/>
        </w:rPr>
      </w:pPr>
      <w:r>
        <w:fldChar w:fldCharType="end"/>
      </w:r>
      <w:r>
        <w:rPr>
          <w:b/>
          <w:color w:val="FF0000"/>
          <w:sz w:val="30"/>
          <w:szCs w:val="30"/>
        </w:rPr>
        <w:t xml:space="preserve">NEW! </w:t>
      </w:r>
      <w:hyperlink r:id="rId59">
        <w:r>
          <w:rPr>
            <w:b/>
            <w:color w:val="4466BB"/>
            <w:sz w:val="30"/>
            <w:szCs w:val="30"/>
          </w:rPr>
          <w:t>Teachers Institute Brochure</w:t>
        </w:r>
      </w:hyperlink>
    </w:p>
    <w:p w14:paraId="0979C679" w14:textId="77777777" w:rsidR="001F6EB7" w:rsidRDefault="001F6EB7" w:rsidP="001F6EB7"/>
    <w:p w14:paraId="1FBFC768" w14:textId="77777777" w:rsidR="001F6EB7" w:rsidRDefault="001F6EB7" w:rsidP="001F6EB7"/>
    <w:p w14:paraId="20386FC4" w14:textId="77777777" w:rsidR="001F6EB7" w:rsidRDefault="001F6EB7" w:rsidP="001F6EB7">
      <w:pPr>
        <w:rPr>
          <w:b/>
          <w:sz w:val="36"/>
          <w:szCs w:val="36"/>
        </w:rPr>
      </w:pPr>
    </w:p>
    <w:p w14:paraId="017CDD72" w14:textId="77777777" w:rsidR="001F6EB7" w:rsidRDefault="001F6EB7" w:rsidP="001F6EB7">
      <w:pPr>
        <w:rPr>
          <w:b/>
          <w:sz w:val="36"/>
          <w:szCs w:val="36"/>
        </w:rPr>
      </w:pPr>
    </w:p>
    <w:p w14:paraId="1C145E53" w14:textId="77777777" w:rsidR="001F6EB7" w:rsidRDefault="001F6EB7" w:rsidP="001F6EB7">
      <w:pPr>
        <w:rPr>
          <w:b/>
          <w:sz w:val="36"/>
          <w:szCs w:val="36"/>
        </w:rPr>
      </w:pPr>
    </w:p>
    <w:p w14:paraId="6936808E" w14:textId="77777777" w:rsidR="001F6EB7" w:rsidRDefault="001F6EB7" w:rsidP="001F6EB7">
      <w:pPr>
        <w:rPr>
          <w:b/>
          <w:sz w:val="36"/>
          <w:szCs w:val="36"/>
        </w:rPr>
      </w:pPr>
    </w:p>
    <w:p w14:paraId="1B51A425" w14:textId="54735FFE" w:rsidR="001F6EB7" w:rsidRDefault="001F6EB7" w:rsidP="001F6EB7">
      <w:pPr>
        <w:rPr>
          <w:b/>
          <w:sz w:val="36"/>
          <w:szCs w:val="36"/>
        </w:rPr>
      </w:pPr>
      <w:r>
        <w:rPr>
          <w:b/>
          <w:sz w:val="36"/>
          <w:szCs w:val="36"/>
        </w:rPr>
        <w:lastRenderedPageBreak/>
        <w:t>This Month’s Try Something New</w:t>
      </w:r>
    </w:p>
    <w:p w14:paraId="2612DE3C" w14:textId="77777777" w:rsidR="001F6EB7" w:rsidRDefault="001F6EB7" w:rsidP="001F6EB7">
      <w:pPr>
        <w:rPr>
          <w:b/>
          <w:sz w:val="28"/>
          <w:szCs w:val="28"/>
        </w:rPr>
      </w:pPr>
    </w:p>
    <w:p w14:paraId="3CE45F84" w14:textId="77777777" w:rsidR="001F6EB7" w:rsidRDefault="001F6EB7" w:rsidP="001F6EB7">
      <w:pPr>
        <w:spacing w:line="360" w:lineRule="auto"/>
      </w:pPr>
      <w:r>
        <w:rPr>
          <w:b/>
        </w:rPr>
        <w:t>Novice Enhancement 35th Anniversary</w:t>
      </w:r>
    </w:p>
    <w:p w14:paraId="20311BE1" w14:textId="77777777" w:rsidR="001F6EB7" w:rsidRDefault="001F6EB7" w:rsidP="001F6EB7">
      <w:pPr>
        <w:spacing w:line="360" w:lineRule="auto"/>
      </w:pPr>
      <w:r>
        <w:t>For those that have been around Amateur Radio for a few decades, you may remember March 21, 1987, and Novice Enhancement &lt;&lt;</w:t>
      </w:r>
      <w:hyperlink r:id="rId60">
        <w:r>
          <w:rPr>
            <w:color w:val="1155CC"/>
            <w:u w:val="single"/>
          </w:rPr>
          <w:t>https://p1k.arrl.org/pubs_archive/80984</w:t>
        </w:r>
      </w:hyperlink>
      <w:r>
        <w:t xml:space="preserve">&gt;&gt; as the article in Figure 1 shows. This action provided new operating privileges to all licensees who passed a Novice examination, including the 5 WPM CW test. In addition to expanded VHF privileges (220 MHz &amp; 23 cm), 10M privileges included a 28.1-28.3 MHz </w:t>
      </w:r>
      <w:proofErr w:type="spellStart"/>
      <w:r>
        <w:t>subband</w:t>
      </w:r>
      <w:proofErr w:type="spellEnd"/>
      <w:r>
        <w:t xml:space="preserve"> with CW and data modes and a 28.3-28.5 MHz </w:t>
      </w:r>
      <w:proofErr w:type="spellStart"/>
      <w:r>
        <w:t>subband</w:t>
      </w:r>
      <w:proofErr w:type="spellEnd"/>
      <w:r>
        <w:t xml:space="preserve"> with  SSB. These enhancements were very significant, but there were a few catches/gotchas:</w:t>
      </w:r>
    </w:p>
    <w:p w14:paraId="170740CF" w14:textId="77777777" w:rsidR="001F6EB7" w:rsidRDefault="001F6EB7" w:rsidP="001F6EB7">
      <w:pPr>
        <w:numPr>
          <w:ilvl w:val="0"/>
          <w:numId w:val="26"/>
        </w:numPr>
        <w:spacing w:line="360" w:lineRule="auto"/>
      </w:pPr>
      <w:r>
        <w:t xml:space="preserve">The full 10M band phone </w:t>
      </w:r>
      <w:proofErr w:type="spellStart"/>
      <w:r>
        <w:t>subband</w:t>
      </w:r>
      <w:proofErr w:type="spellEnd"/>
      <w:r>
        <w:t xml:space="preserve"> was not included, only 28.3 to 28.5 segments.</w:t>
      </w:r>
    </w:p>
    <w:p w14:paraId="0C4E1646" w14:textId="77777777" w:rsidR="001F6EB7" w:rsidRDefault="001F6EB7" w:rsidP="001F6EB7">
      <w:pPr>
        <w:numPr>
          <w:ilvl w:val="0"/>
          <w:numId w:val="26"/>
        </w:numPr>
        <w:spacing w:line="360" w:lineRule="auto"/>
      </w:pPr>
      <w:r>
        <w:t>Voice privileges on 10M did not include AM or FM modes, only SSB.</w:t>
      </w:r>
    </w:p>
    <w:p w14:paraId="2AB94370" w14:textId="77777777" w:rsidR="001F6EB7" w:rsidRDefault="001F6EB7" w:rsidP="001F6EB7">
      <w:pPr>
        <w:numPr>
          <w:ilvl w:val="0"/>
          <w:numId w:val="26"/>
        </w:numPr>
        <w:spacing w:line="360" w:lineRule="auto"/>
      </w:pPr>
      <w:r>
        <w:t xml:space="preserve">Power was limited to 200 Watts (not really an issue, for most beginners). </w:t>
      </w:r>
    </w:p>
    <w:p w14:paraId="205CE885" w14:textId="77777777" w:rsidR="001F6EB7" w:rsidRDefault="001F6EB7" w:rsidP="001F6EB7">
      <w:pPr>
        <w:spacing w:line="360" w:lineRule="auto"/>
      </w:pPr>
      <w:r>
        <w:t>But, probably the biggest hurdle was that the 10 Meter band was very dependent on the sun-spot cycle! This means that during periods of low sunspot activity on 10M is limited to primarily local contacts. Even with these limitations, the response was immediate, with many hams trying out HF Voice for the first time. Personally, as a Tech at the time, my activity went from almost exclusively CW and VHF activities to over 80% SSB 10M activity.</w:t>
      </w:r>
    </w:p>
    <w:p w14:paraId="2750FF13" w14:textId="77777777" w:rsidR="001F6EB7" w:rsidRDefault="001F6EB7" w:rsidP="001F6EB7">
      <w:pPr>
        <w:spacing w:line="360" w:lineRule="auto"/>
      </w:pPr>
    </w:p>
    <w:p w14:paraId="69563DB0" w14:textId="77777777" w:rsidR="001F6EB7" w:rsidRDefault="001F6EB7" w:rsidP="001F6EB7">
      <w:pPr>
        <w:spacing w:line="360" w:lineRule="auto"/>
        <w:rPr>
          <w:b/>
          <w:sz w:val="28"/>
          <w:szCs w:val="28"/>
        </w:rPr>
      </w:pPr>
      <w:r>
        <w:t xml:space="preserve">In honor of the anniversary get on 10 Meters this month. </w:t>
      </w:r>
    </w:p>
    <w:p w14:paraId="2C897536" w14:textId="77777777" w:rsidR="001F6EB7" w:rsidRDefault="001F6EB7" w:rsidP="001F6EB7">
      <w:pPr>
        <w:spacing w:line="360" w:lineRule="auto"/>
        <w:jc w:val="center"/>
      </w:pPr>
      <w:r>
        <w:rPr>
          <w:noProof/>
        </w:rPr>
        <w:lastRenderedPageBreak/>
        <w:drawing>
          <wp:inline distT="114300" distB="114300" distL="114300" distR="114300" wp14:anchorId="54E99534" wp14:editId="5F397E20">
            <wp:extent cx="6481763" cy="3438525"/>
            <wp:effectExtent l="0" t="0" r="0" b="0"/>
            <wp:docPr id="4" name="image4.png" descr="Timelin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 name="image4.png" descr="Timeline&#10;&#10;Description automatically generated with medium confidence"/>
                    <pic:cNvPicPr preferRelativeResize="0"/>
                  </pic:nvPicPr>
                  <pic:blipFill>
                    <a:blip r:embed="rId61"/>
                    <a:srcRect/>
                    <a:stretch>
                      <a:fillRect/>
                    </a:stretch>
                  </pic:blipFill>
                  <pic:spPr>
                    <a:xfrm>
                      <a:off x="0" y="0"/>
                      <a:ext cx="6490308" cy="3443058"/>
                    </a:xfrm>
                    <a:prstGeom prst="rect">
                      <a:avLst/>
                    </a:prstGeom>
                    <a:ln/>
                  </pic:spPr>
                </pic:pic>
              </a:graphicData>
            </a:graphic>
          </wp:inline>
        </w:drawing>
      </w:r>
    </w:p>
    <w:p w14:paraId="30625E27" w14:textId="77777777" w:rsidR="001F6EB7" w:rsidRDefault="001F6EB7" w:rsidP="001F6EB7"/>
    <w:p w14:paraId="48C2C739" w14:textId="77777777" w:rsidR="001F6EB7" w:rsidRDefault="001F6EB7" w:rsidP="001F6EB7">
      <w:r>
        <w:t xml:space="preserve">That’s it for this month; I hope to work you soon, maybe even on 10 Meters.. 73, </w:t>
      </w:r>
    </w:p>
    <w:p w14:paraId="7361B35D" w14:textId="77777777" w:rsidR="001F6EB7" w:rsidRDefault="001F6EB7" w:rsidP="001F6EB7">
      <w:r>
        <w:t>Anthony, K8ZT (</w:t>
      </w:r>
      <w:hyperlink r:id="rId62">
        <w:r>
          <w:rPr>
            <w:color w:val="1155CC"/>
            <w:u w:val="single"/>
          </w:rPr>
          <w:t>k8zt@arrl.net</w:t>
        </w:r>
      </w:hyperlink>
      <w:r>
        <w:t>)</w:t>
      </w:r>
    </w:p>
    <w:p w14:paraId="22516BF6" w14:textId="43846F50" w:rsidR="007F736B" w:rsidRDefault="007F736B" w:rsidP="00BB56A5"/>
    <w:p w14:paraId="03B2AF8A" w14:textId="0788BC52" w:rsidR="00CE5F17" w:rsidRDefault="00CE5F17" w:rsidP="003638E5">
      <w:pPr>
        <w:rPr>
          <w:bCs/>
          <w:lang w:val="en"/>
        </w:rPr>
      </w:pPr>
    </w:p>
    <w:p w14:paraId="4D03A389" w14:textId="1FA59683" w:rsidR="00CE5F17" w:rsidRDefault="00CE5F17" w:rsidP="003638E5">
      <w:pPr>
        <w:rPr>
          <w:bCs/>
          <w:lang w:val="en"/>
        </w:rPr>
      </w:pPr>
    </w:p>
    <w:p w14:paraId="2E8BEDF7" w14:textId="4934F66B" w:rsidR="00CE5F17" w:rsidRDefault="00CE5F17" w:rsidP="003638E5">
      <w:pPr>
        <w:rPr>
          <w:bCs/>
          <w:lang w:val="en"/>
        </w:rPr>
      </w:pPr>
    </w:p>
    <w:p w14:paraId="0FDE50F9" w14:textId="5ED51BB9" w:rsidR="00CE5F17" w:rsidRDefault="00CE5F17" w:rsidP="003638E5">
      <w:pPr>
        <w:rPr>
          <w:bCs/>
          <w:lang w:val="en"/>
        </w:rPr>
      </w:pPr>
    </w:p>
    <w:p w14:paraId="30957C0C" w14:textId="71C4AB27" w:rsidR="00CE5F17" w:rsidRDefault="00CE5F17" w:rsidP="003638E5">
      <w:pPr>
        <w:rPr>
          <w:bCs/>
          <w:lang w:val="en"/>
        </w:rPr>
      </w:pPr>
    </w:p>
    <w:p w14:paraId="20E6EC5C" w14:textId="56063C32" w:rsidR="00CE5F17" w:rsidRDefault="00CE5F17" w:rsidP="003638E5">
      <w:pPr>
        <w:rPr>
          <w:bCs/>
          <w:lang w:val="en"/>
        </w:rPr>
      </w:pPr>
    </w:p>
    <w:p w14:paraId="48401B89" w14:textId="512B7A27" w:rsidR="00CE5F17" w:rsidRDefault="00CE5F17" w:rsidP="003638E5">
      <w:pPr>
        <w:rPr>
          <w:bCs/>
          <w:lang w:val="en"/>
        </w:rPr>
      </w:pPr>
    </w:p>
    <w:p w14:paraId="66C4DAFD" w14:textId="42AF1A07" w:rsidR="00415C80" w:rsidRPr="00FD0EAD" w:rsidRDefault="00250548" w:rsidP="00415C80">
      <w:pPr>
        <w:rPr>
          <w:b/>
          <w:bCs/>
        </w:rPr>
      </w:pPr>
      <w:r>
        <w:pict w14:anchorId="0B1754B1">
          <v:rect id="_x0000_i1026" style="width:0;height:1.5pt" o:hralign="center" o:hrstd="t" o:hr="t" fillcolor="#a0a0a0" stroked="f"/>
        </w:pict>
      </w:r>
    </w:p>
    <w:p w14:paraId="2911F7EC" w14:textId="157EED7F" w:rsidR="00415C80" w:rsidRPr="00FD0EAD" w:rsidRDefault="00415C80" w:rsidP="00415C80">
      <w:pPr>
        <w:rPr>
          <w:rFonts w:eastAsia="Calibri"/>
        </w:rPr>
      </w:pPr>
      <w:bookmarkStart w:id="24" w:name="stm"/>
      <w:bookmarkEnd w:id="24"/>
      <w:r w:rsidRPr="00FD0EAD">
        <w:rPr>
          <w:rFonts w:eastAsia="Calibri"/>
          <w:b/>
          <w:i/>
          <w:sz w:val="28"/>
          <w:szCs w:val="28"/>
        </w:rPr>
        <w:t>From the Section Traffic Manager</w:t>
      </w:r>
    </w:p>
    <w:p w14:paraId="3160F4AC" w14:textId="3C80DA32" w:rsidR="00415C80" w:rsidRPr="00FD0EAD" w:rsidRDefault="00A44776" w:rsidP="00415C80">
      <w:pPr>
        <w:rPr>
          <w:rFonts w:eastAsia="Calibri"/>
          <w:b/>
          <w:i/>
        </w:rPr>
      </w:pPr>
      <w:r w:rsidRPr="00FD0EAD">
        <w:rPr>
          <w:rFonts w:eastAsia="Calibri"/>
          <w:noProof/>
        </w:rPr>
        <w:drawing>
          <wp:anchor distT="0" distB="0" distL="114300" distR="114300" simplePos="0" relativeHeight="252066816" behindDoc="1" locked="0" layoutInCell="1" allowOverlap="1" wp14:anchorId="3A169639" wp14:editId="363F8C1A">
            <wp:simplePos x="0" y="0"/>
            <wp:positionH relativeFrom="margin">
              <wp:align>right</wp:align>
            </wp:positionH>
            <wp:positionV relativeFrom="paragraph">
              <wp:posOffset>4445</wp:posOffset>
            </wp:positionV>
            <wp:extent cx="1783080" cy="2300605"/>
            <wp:effectExtent l="0" t="0" r="7620" b="4445"/>
            <wp:wrapTight wrapText="bothSides">
              <wp:wrapPolygon edited="0">
                <wp:start x="0" y="0"/>
                <wp:lineTo x="0" y="21463"/>
                <wp:lineTo x="21462" y="21463"/>
                <wp:lineTo x="21462" y="0"/>
                <wp:lineTo x="0" y="0"/>
              </wp:wrapPolygon>
            </wp:wrapTight>
            <wp:docPr id="13" name="Picture 13" descr="https://1.bp.blogspot.com/-EG_Xqh_evas/UyuA_kvMxCI/AAAAAAAAAUE/lcfScCkujikdHwKK82BiGsVycw9fAmp2QCPcBGAYYCw/s320/wa3ez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1.bp.blogspot.com/-EG_Xqh_evas/UyuA_kvMxCI/AAAAAAAAAUE/lcfScCkujikdHwKK82BiGsVycw9fAmp2QCPcBGAYYCw/s320/wa3ezn1.jpg">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83080" cy="2300605"/>
                    </a:xfrm>
                    <a:prstGeom prst="rect">
                      <a:avLst/>
                    </a:prstGeom>
                    <a:noFill/>
                    <a:ln>
                      <a:noFill/>
                    </a:ln>
                  </pic:spPr>
                </pic:pic>
              </a:graphicData>
            </a:graphic>
            <wp14:sizeRelH relativeFrom="page">
              <wp14:pctWidth>0</wp14:pctWidth>
            </wp14:sizeRelH>
            <wp14:sizeRelV relativeFrom="page">
              <wp14:pctHeight>0</wp14:pctHeight>
            </wp14:sizeRelV>
          </wp:anchor>
        </w:drawing>
      </w:r>
      <w:r w:rsidR="00415C80" w:rsidRPr="00FD0EAD">
        <w:rPr>
          <w:rFonts w:eastAsia="Calibri"/>
          <w:b/>
          <w:i/>
        </w:rPr>
        <w:t>David Maynard, WA3EZN – STM</w:t>
      </w:r>
    </w:p>
    <w:p w14:paraId="6F973F73" w14:textId="05F6182C" w:rsidR="00415C80" w:rsidRPr="00FD0EAD" w:rsidRDefault="00250548" w:rsidP="00415C80">
      <w:pPr>
        <w:rPr>
          <w:rFonts w:eastAsia="Calibri"/>
        </w:rPr>
      </w:pPr>
      <w:hyperlink r:id="rId65" w:history="1">
        <w:r w:rsidR="00415C80" w:rsidRPr="00992A4C">
          <w:rPr>
            <w:rStyle w:val="Hyperlink"/>
            <w:rFonts w:eastAsia="Calibri"/>
          </w:rPr>
          <w:t>wa3ezn@att.net</w:t>
        </w:r>
      </w:hyperlink>
      <w:r w:rsidR="00415C80" w:rsidRPr="00FD0EAD">
        <w:rPr>
          <w:rFonts w:eastAsia="Calibri"/>
        </w:rPr>
        <w:t xml:space="preserve"> </w:t>
      </w:r>
    </w:p>
    <w:p w14:paraId="15A14F17" w14:textId="4ABFD5FB" w:rsidR="003C4924" w:rsidRPr="003C4924" w:rsidRDefault="003C4924" w:rsidP="003C4924">
      <w:pPr>
        <w:rPr>
          <w:rFonts w:eastAsia="Calibri"/>
        </w:rPr>
      </w:pPr>
    </w:p>
    <w:bookmarkEnd w:id="19"/>
    <w:p w14:paraId="2968DDF5" w14:textId="77777777" w:rsidR="00D113EE" w:rsidRPr="00D113EE" w:rsidRDefault="00D113EE" w:rsidP="00D113EE">
      <w:pPr>
        <w:widowControl w:val="0"/>
        <w:suppressAutoHyphens/>
        <w:jc w:val="center"/>
        <w:rPr>
          <w:rFonts w:eastAsia="Lucida Sans Unicode"/>
          <w:kern w:val="1"/>
        </w:rPr>
      </w:pPr>
      <w:r w:rsidRPr="00D113EE">
        <w:rPr>
          <w:rFonts w:eastAsia="Lucida Sans Unicode"/>
          <w:kern w:val="1"/>
        </w:rPr>
        <w:t>THE OHIO SINGLE SIDEBAND NET TIME CHANGE</w:t>
      </w:r>
    </w:p>
    <w:p w14:paraId="3717C1CB" w14:textId="77777777" w:rsidR="00D113EE" w:rsidRPr="00D113EE" w:rsidRDefault="00D113EE" w:rsidP="00D113EE">
      <w:pPr>
        <w:widowControl w:val="0"/>
        <w:suppressAutoHyphens/>
        <w:rPr>
          <w:rFonts w:eastAsia="Lucida Sans Unicode"/>
          <w:kern w:val="1"/>
        </w:rPr>
      </w:pPr>
    </w:p>
    <w:p w14:paraId="25724EA8" w14:textId="77777777" w:rsidR="00D113EE" w:rsidRPr="00D113EE" w:rsidRDefault="00D113EE" w:rsidP="00D113EE">
      <w:pPr>
        <w:widowControl w:val="0"/>
        <w:suppressAutoHyphens/>
        <w:rPr>
          <w:rFonts w:eastAsia="Lucida Sans Unicode"/>
          <w:kern w:val="1"/>
        </w:rPr>
      </w:pPr>
      <w:r w:rsidRPr="00D113EE">
        <w:rPr>
          <w:rFonts w:eastAsia="Lucida Sans Unicode"/>
          <w:kern w:val="1"/>
        </w:rPr>
        <w:t xml:space="preserve">The OSSBN has changed the start time for the evening net back to 6:45 PM.  With the change in propagation condition and the frequency not going long so early the net manager, Mike KC8WH, has checked the frequency at 7 PM several times before making this move. </w:t>
      </w:r>
    </w:p>
    <w:p w14:paraId="2D404891" w14:textId="77777777" w:rsidR="00D113EE" w:rsidRPr="00D113EE" w:rsidRDefault="00D113EE" w:rsidP="00D113EE">
      <w:pPr>
        <w:widowControl w:val="0"/>
        <w:suppressAutoHyphens/>
        <w:rPr>
          <w:rFonts w:eastAsia="Lucida Sans Unicode"/>
          <w:kern w:val="1"/>
        </w:rPr>
      </w:pPr>
      <w:r w:rsidRPr="00D113EE">
        <w:rPr>
          <w:rFonts w:eastAsia="Lucida Sans Unicode"/>
          <w:kern w:val="1"/>
        </w:rPr>
        <w:t xml:space="preserve"> </w:t>
      </w:r>
    </w:p>
    <w:p w14:paraId="162CABBC" w14:textId="77777777" w:rsidR="00D113EE" w:rsidRPr="00D113EE" w:rsidRDefault="00D113EE" w:rsidP="00D113EE">
      <w:pPr>
        <w:widowControl w:val="0"/>
        <w:suppressAutoHyphens/>
        <w:spacing w:after="120"/>
        <w:jc w:val="center"/>
        <w:rPr>
          <w:rFonts w:eastAsia="Lucida Sans Unicode"/>
          <w:b/>
          <w:bCs/>
          <w:color w:val="000000"/>
          <w:kern w:val="1"/>
        </w:rPr>
      </w:pPr>
      <w:r w:rsidRPr="00D113EE">
        <w:rPr>
          <w:rFonts w:eastAsia="Lucida Sans Unicode"/>
          <w:b/>
          <w:bCs/>
          <w:color w:val="000000"/>
          <w:kern w:val="1"/>
        </w:rPr>
        <w:t>OHIO SINGLE SIDEBAND NET</w:t>
      </w:r>
    </w:p>
    <w:tbl>
      <w:tblPr>
        <w:tblW w:w="0" w:type="auto"/>
        <w:tblInd w:w="582" w:type="dxa"/>
        <w:tblLayout w:type="fixed"/>
        <w:tblCellMar>
          <w:top w:w="150" w:type="dxa"/>
          <w:left w:w="150" w:type="dxa"/>
          <w:bottom w:w="150" w:type="dxa"/>
          <w:right w:w="150" w:type="dxa"/>
        </w:tblCellMar>
        <w:tblLook w:val="0000" w:firstRow="0" w:lastRow="0" w:firstColumn="0" w:lastColumn="0" w:noHBand="0" w:noVBand="0"/>
      </w:tblPr>
      <w:tblGrid>
        <w:gridCol w:w="2429"/>
        <w:gridCol w:w="1725"/>
        <w:gridCol w:w="1695"/>
        <w:gridCol w:w="2764"/>
      </w:tblGrid>
      <w:tr w:rsidR="00D113EE" w:rsidRPr="00D113EE" w14:paraId="0B74F72C" w14:textId="77777777" w:rsidTr="001F5BAF">
        <w:tc>
          <w:tcPr>
            <w:tcW w:w="2429" w:type="dxa"/>
            <w:tcBorders>
              <w:top w:val="double" w:sz="1" w:space="0" w:color="008000"/>
              <w:left w:val="double" w:sz="1" w:space="0" w:color="008000"/>
              <w:bottom w:val="double" w:sz="1" w:space="0" w:color="008000"/>
            </w:tcBorders>
            <w:vAlign w:val="center"/>
          </w:tcPr>
          <w:p w14:paraId="4AC50298"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lastRenderedPageBreak/>
              <w:t>Morning session</w:t>
            </w:r>
          </w:p>
        </w:tc>
        <w:tc>
          <w:tcPr>
            <w:tcW w:w="1725" w:type="dxa"/>
            <w:tcBorders>
              <w:top w:val="double" w:sz="1" w:space="0" w:color="008000"/>
              <w:left w:val="double" w:sz="1" w:space="0" w:color="008000"/>
              <w:bottom w:val="double" w:sz="1" w:space="0" w:color="008000"/>
            </w:tcBorders>
            <w:vAlign w:val="center"/>
          </w:tcPr>
          <w:p w14:paraId="03015D03"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10:30 AM</w:t>
            </w:r>
          </w:p>
        </w:tc>
        <w:tc>
          <w:tcPr>
            <w:tcW w:w="1695" w:type="dxa"/>
            <w:tcBorders>
              <w:top w:val="double" w:sz="1" w:space="0" w:color="008000"/>
              <w:left w:val="double" w:sz="1" w:space="0" w:color="008000"/>
              <w:bottom w:val="double" w:sz="1" w:space="0" w:color="008000"/>
            </w:tcBorders>
            <w:vAlign w:val="center"/>
          </w:tcPr>
          <w:p w14:paraId="6659DCC2"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 xml:space="preserve">3972.5 </w:t>
            </w:r>
            <w:proofErr w:type="spellStart"/>
            <w:r w:rsidRPr="00D113EE">
              <w:rPr>
                <w:rFonts w:eastAsia="Lucida Sans Unicode"/>
                <w:b/>
                <w:color w:val="000000"/>
                <w:kern w:val="1"/>
              </w:rPr>
              <w:t>KHz</w:t>
            </w:r>
            <w:proofErr w:type="spellEnd"/>
          </w:p>
        </w:tc>
        <w:tc>
          <w:tcPr>
            <w:tcW w:w="2764" w:type="dxa"/>
            <w:tcBorders>
              <w:top w:val="double" w:sz="1" w:space="0" w:color="008000"/>
              <w:left w:val="double" w:sz="1" w:space="0" w:color="008000"/>
              <w:bottom w:val="double" w:sz="1" w:space="0" w:color="008000"/>
              <w:right w:val="double" w:sz="1" w:space="0" w:color="008000"/>
            </w:tcBorders>
            <w:vAlign w:val="center"/>
          </w:tcPr>
          <w:p w14:paraId="2076DFD0"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every day</w:t>
            </w:r>
          </w:p>
        </w:tc>
      </w:tr>
      <w:tr w:rsidR="00D113EE" w:rsidRPr="00D113EE" w14:paraId="3C08039F" w14:textId="77777777" w:rsidTr="001F5BAF">
        <w:tc>
          <w:tcPr>
            <w:tcW w:w="2429" w:type="dxa"/>
            <w:tcBorders>
              <w:left w:val="double" w:sz="1" w:space="0" w:color="008000"/>
              <w:bottom w:val="double" w:sz="1" w:space="0" w:color="008000"/>
            </w:tcBorders>
            <w:vAlign w:val="center"/>
          </w:tcPr>
          <w:p w14:paraId="213B06D6"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Afternoon session</w:t>
            </w:r>
          </w:p>
        </w:tc>
        <w:tc>
          <w:tcPr>
            <w:tcW w:w="1725" w:type="dxa"/>
            <w:tcBorders>
              <w:left w:val="double" w:sz="1" w:space="0" w:color="008000"/>
              <w:bottom w:val="double" w:sz="1" w:space="0" w:color="008000"/>
            </w:tcBorders>
            <w:vAlign w:val="center"/>
          </w:tcPr>
          <w:p w14:paraId="70820DE4"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4:15 PM</w:t>
            </w:r>
          </w:p>
        </w:tc>
        <w:tc>
          <w:tcPr>
            <w:tcW w:w="1695" w:type="dxa"/>
            <w:tcBorders>
              <w:left w:val="double" w:sz="1" w:space="0" w:color="008000"/>
              <w:bottom w:val="double" w:sz="1" w:space="0" w:color="008000"/>
            </w:tcBorders>
            <w:vAlign w:val="center"/>
          </w:tcPr>
          <w:p w14:paraId="485BCEFA"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 xml:space="preserve">3972.5 </w:t>
            </w:r>
            <w:proofErr w:type="spellStart"/>
            <w:r w:rsidRPr="00D113EE">
              <w:rPr>
                <w:rFonts w:eastAsia="Lucida Sans Unicode"/>
                <w:b/>
                <w:color w:val="000000"/>
                <w:kern w:val="1"/>
              </w:rPr>
              <w:t>KHz</w:t>
            </w:r>
            <w:proofErr w:type="spellEnd"/>
          </w:p>
        </w:tc>
        <w:tc>
          <w:tcPr>
            <w:tcW w:w="2764" w:type="dxa"/>
            <w:tcBorders>
              <w:left w:val="double" w:sz="1" w:space="0" w:color="008000"/>
              <w:bottom w:val="double" w:sz="1" w:space="0" w:color="008000"/>
              <w:right w:val="double" w:sz="1" w:space="0" w:color="008000"/>
            </w:tcBorders>
            <w:vAlign w:val="center"/>
          </w:tcPr>
          <w:p w14:paraId="05201D13"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every day</w:t>
            </w:r>
          </w:p>
        </w:tc>
      </w:tr>
      <w:tr w:rsidR="00D113EE" w:rsidRPr="00D113EE" w14:paraId="02CD0B22" w14:textId="77777777" w:rsidTr="001F5BAF">
        <w:tc>
          <w:tcPr>
            <w:tcW w:w="2429" w:type="dxa"/>
            <w:tcBorders>
              <w:left w:val="double" w:sz="1" w:space="0" w:color="008000"/>
              <w:bottom w:val="double" w:sz="1" w:space="0" w:color="008000"/>
            </w:tcBorders>
            <w:vAlign w:val="center"/>
          </w:tcPr>
          <w:p w14:paraId="1A7FBA90"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Evening session</w:t>
            </w:r>
          </w:p>
        </w:tc>
        <w:tc>
          <w:tcPr>
            <w:tcW w:w="1725" w:type="dxa"/>
            <w:tcBorders>
              <w:left w:val="double" w:sz="1" w:space="0" w:color="008000"/>
              <w:bottom w:val="double" w:sz="1" w:space="0" w:color="008000"/>
            </w:tcBorders>
            <w:vAlign w:val="center"/>
          </w:tcPr>
          <w:p w14:paraId="3124EAF3"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6:45 PM</w:t>
            </w:r>
          </w:p>
        </w:tc>
        <w:tc>
          <w:tcPr>
            <w:tcW w:w="1695" w:type="dxa"/>
            <w:tcBorders>
              <w:left w:val="double" w:sz="1" w:space="0" w:color="008000"/>
              <w:bottom w:val="double" w:sz="1" w:space="0" w:color="008000"/>
            </w:tcBorders>
            <w:vAlign w:val="center"/>
          </w:tcPr>
          <w:p w14:paraId="70562E70"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 xml:space="preserve">3972.5 </w:t>
            </w:r>
            <w:proofErr w:type="spellStart"/>
            <w:r w:rsidRPr="00D113EE">
              <w:rPr>
                <w:rFonts w:eastAsia="Lucida Sans Unicode"/>
                <w:b/>
                <w:color w:val="000000"/>
                <w:kern w:val="1"/>
              </w:rPr>
              <w:t>KHz</w:t>
            </w:r>
            <w:proofErr w:type="spellEnd"/>
          </w:p>
        </w:tc>
        <w:tc>
          <w:tcPr>
            <w:tcW w:w="2764" w:type="dxa"/>
            <w:tcBorders>
              <w:left w:val="double" w:sz="1" w:space="0" w:color="008000"/>
              <w:bottom w:val="double" w:sz="1" w:space="0" w:color="008000"/>
              <w:right w:val="double" w:sz="1" w:space="0" w:color="008000"/>
            </w:tcBorders>
            <w:vAlign w:val="center"/>
          </w:tcPr>
          <w:p w14:paraId="35406770" w14:textId="77777777" w:rsidR="00D113EE" w:rsidRPr="00D113EE" w:rsidRDefault="00D113EE" w:rsidP="00D113EE">
            <w:pPr>
              <w:widowControl w:val="0"/>
              <w:suppressLineNumbers/>
              <w:suppressAutoHyphens/>
              <w:snapToGrid w:val="0"/>
              <w:jc w:val="center"/>
              <w:rPr>
                <w:rFonts w:eastAsia="Lucida Sans Unicode"/>
                <w:b/>
                <w:color w:val="000000"/>
                <w:kern w:val="1"/>
              </w:rPr>
            </w:pPr>
            <w:r w:rsidRPr="00D113EE">
              <w:rPr>
                <w:rFonts w:eastAsia="Lucida Sans Unicode"/>
                <w:b/>
                <w:color w:val="000000"/>
                <w:kern w:val="1"/>
              </w:rPr>
              <w:t>every day</w:t>
            </w:r>
          </w:p>
        </w:tc>
      </w:tr>
    </w:tbl>
    <w:p w14:paraId="0F30C9DB" w14:textId="77777777" w:rsidR="00D113EE" w:rsidRPr="00D113EE" w:rsidRDefault="00D113EE" w:rsidP="00D113EE">
      <w:pPr>
        <w:widowControl w:val="0"/>
        <w:suppressAutoHyphens/>
        <w:jc w:val="center"/>
        <w:rPr>
          <w:rFonts w:eastAsia="Lucida Sans Unicode"/>
          <w:kern w:val="1"/>
        </w:rPr>
      </w:pPr>
      <w:r w:rsidRPr="00D113EE">
        <w:rPr>
          <w:rFonts w:eastAsia="Lucida Sans Unicode"/>
          <w:kern w:val="1"/>
        </w:rPr>
        <w:t xml:space="preserve">Mike, KC8WH is the OSSBN Net Manager. Note time change. </w:t>
      </w:r>
    </w:p>
    <w:p w14:paraId="5DBC9A5F" w14:textId="77777777" w:rsidR="00D113EE" w:rsidRPr="00D113EE" w:rsidRDefault="00D113EE" w:rsidP="00D113EE">
      <w:pPr>
        <w:widowControl w:val="0"/>
        <w:suppressAutoHyphens/>
        <w:rPr>
          <w:rFonts w:eastAsia="Lucida Sans Unicode"/>
          <w:b/>
          <w:bCs/>
          <w:color w:val="000000"/>
          <w:kern w:val="1"/>
        </w:rPr>
      </w:pPr>
    </w:p>
    <w:p w14:paraId="277B07C1" w14:textId="77777777" w:rsidR="00D113EE" w:rsidRPr="00D113EE" w:rsidRDefault="00D113EE" w:rsidP="00D113EE">
      <w:pPr>
        <w:widowControl w:val="0"/>
        <w:suppressAutoHyphens/>
        <w:jc w:val="center"/>
        <w:rPr>
          <w:rFonts w:eastAsia="Lucida Sans Unicode"/>
          <w:b/>
          <w:bCs/>
          <w:color w:val="000000"/>
          <w:kern w:val="1"/>
        </w:rPr>
      </w:pPr>
      <w:r w:rsidRPr="00D113EE">
        <w:rPr>
          <w:rFonts w:eastAsia="Lucida Sans Unicode"/>
          <w:b/>
          <w:bCs/>
          <w:color w:val="000000"/>
          <w:kern w:val="1"/>
        </w:rPr>
        <w:t>OHIO HF CW TRAFFIC NETS</w:t>
      </w:r>
    </w:p>
    <w:p w14:paraId="35E53767" w14:textId="77777777" w:rsidR="00D113EE" w:rsidRPr="00D113EE" w:rsidRDefault="00D113EE" w:rsidP="00D113EE">
      <w:pPr>
        <w:widowControl w:val="0"/>
        <w:suppressAutoHyphens/>
        <w:jc w:val="center"/>
        <w:rPr>
          <w:rFonts w:eastAsia="Lucida Sans Unicode"/>
          <w:b/>
          <w:bCs/>
          <w:color w:val="000000"/>
          <w:kern w:val="1"/>
        </w:rPr>
      </w:pPr>
    </w:p>
    <w:tbl>
      <w:tblPr>
        <w:tblW w:w="0" w:type="auto"/>
        <w:tblInd w:w="492" w:type="dxa"/>
        <w:tblLayout w:type="fixed"/>
        <w:tblCellMar>
          <w:top w:w="55" w:type="dxa"/>
          <w:left w:w="55" w:type="dxa"/>
          <w:bottom w:w="55" w:type="dxa"/>
          <w:right w:w="55" w:type="dxa"/>
        </w:tblCellMar>
        <w:tblLook w:val="0000" w:firstRow="0" w:lastRow="0" w:firstColumn="0" w:lastColumn="0" w:noHBand="0" w:noVBand="0"/>
      </w:tblPr>
      <w:tblGrid>
        <w:gridCol w:w="2412"/>
        <w:gridCol w:w="1728"/>
        <w:gridCol w:w="1716"/>
        <w:gridCol w:w="2762"/>
      </w:tblGrid>
      <w:tr w:rsidR="00D113EE" w:rsidRPr="00D113EE" w14:paraId="33BBF7CD" w14:textId="77777777" w:rsidTr="001F5BAF">
        <w:tc>
          <w:tcPr>
            <w:tcW w:w="2412" w:type="dxa"/>
            <w:tcBorders>
              <w:top w:val="single" w:sz="1" w:space="0" w:color="000000"/>
              <w:left w:val="single" w:sz="1" w:space="0" w:color="000000"/>
              <w:bottom w:val="single" w:sz="1" w:space="0" w:color="000000"/>
            </w:tcBorders>
          </w:tcPr>
          <w:p w14:paraId="358B3E6A"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HF CW NETS</w:t>
            </w:r>
          </w:p>
        </w:tc>
        <w:tc>
          <w:tcPr>
            <w:tcW w:w="1728" w:type="dxa"/>
            <w:tcBorders>
              <w:top w:val="single" w:sz="1" w:space="0" w:color="000000"/>
              <w:left w:val="single" w:sz="1" w:space="0" w:color="000000"/>
              <w:bottom w:val="single" w:sz="1" w:space="0" w:color="000000"/>
            </w:tcBorders>
          </w:tcPr>
          <w:p w14:paraId="39E633BD"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NET TIMES</w:t>
            </w:r>
          </w:p>
        </w:tc>
        <w:tc>
          <w:tcPr>
            <w:tcW w:w="1716" w:type="dxa"/>
            <w:tcBorders>
              <w:top w:val="single" w:sz="1" w:space="0" w:color="000000"/>
              <w:left w:val="single" w:sz="1" w:space="0" w:color="000000"/>
              <w:bottom w:val="single" w:sz="1" w:space="0" w:color="000000"/>
            </w:tcBorders>
          </w:tcPr>
          <w:p w14:paraId="4F5B9B39"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FREQUENCY</w:t>
            </w:r>
          </w:p>
        </w:tc>
        <w:tc>
          <w:tcPr>
            <w:tcW w:w="2762" w:type="dxa"/>
            <w:tcBorders>
              <w:top w:val="single" w:sz="1" w:space="0" w:color="000000"/>
              <w:left w:val="single" w:sz="1" w:space="0" w:color="000000"/>
              <w:bottom w:val="single" w:sz="1" w:space="0" w:color="000000"/>
              <w:right w:val="single" w:sz="1" w:space="0" w:color="000000"/>
            </w:tcBorders>
          </w:tcPr>
          <w:p w14:paraId="085EB114"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NET MANAGERS</w:t>
            </w:r>
          </w:p>
        </w:tc>
      </w:tr>
      <w:tr w:rsidR="00D113EE" w:rsidRPr="00D113EE" w14:paraId="69038BD1" w14:textId="77777777" w:rsidTr="001F5BAF">
        <w:tc>
          <w:tcPr>
            <w:tcW w:w="2412" w:type="dxa"/>
            <w:tcBorders>
              <w:left w:val="single" w:sz="1" w:space="0" w:color="000000"/>
              <w:bottom w:val="single" w:sz="1" w:space="0" w:color="000000"/>
            </w:tcBorders>
          </w:tcPr>
          <w:p w14:paraId="4D1E3B67"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 Buckeye Early</w:t>
            </w:r>
          </w:p>
        </w:tc>
        <w:tc>
          <w:tcPr>
            <w:tcW w:w="1728" w:type="dxa"/>
            <w:tcBorders>
              <w:left w:val="single" w:sz="1" w:space="0" w:color="000000"/>
              <w:bottom w:val="single" w:sz="1" w:space="0" w:color="000000"/>
            </w:tcBorders>
            <w:vAlign w:val="center"/>
          </w:tcPr>
          <w:p w14:paraId="1BD9C6A5"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6:45 PM</w:t>
            </w:r>
          </w:p>
        </w:tc>
        <w:tc>
          <w:tcPr>
            <w:tcW w:w="1716" w:type="dxa"/>
            <w:tcBorders>
              <w:left w:val="single" w:sz="1" w:space="0" w:color="000000"/>
              <w:bottom w:val="single" w:sz="1" w:space="0" w:color="000000"/>
            </w:tcBorders>
          </w:tcPr>
          <w:p w14:paraId="0CA674D2"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3.580</w:t>
            </w:r>
          </w:p>
        </w:tc>
        <w:tc>
          <w:tcPr>
            <w:tcW w:w="2762" w:type="dxa"/>
            <w:tcBorders>
              <w:left w:val="single" w:sz="1" w:space="0" w:color="000000"/>
              <w:bottom w:val="single" w:sz="1" w:space="0" w:color="000000"/>
              <w:right w:val="single" w:sz="1" w:space="0" w:color="000000"/>
            </w:tcBorders>
          </w:tcPr>
          <w:p w14:paraId="68DC5DB3"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N2LC</w:t>
            </w:r>
          </w:p>
        </w:tc>
      </w:tr>
      <w:tr w:rsidR="00D113EE" w:rsidRPr="00D113EE" w14:paraId="780DAF1D" w14:textId="77777777" w:rsidTr="001F5BAF">
        <w:tc>
          <w:tcPr>
            <w:tcW w:w="2412" w:type="dxa"/>
            <w:tcBorders>
              <w:left w:val="single" w:sz="1" w:space="0" w:color="000000"/>
              <w:bottom w:val="single" w:sz="1" w:space="0" w:color="000000"/>
            </w:tcBorders>
          </w:tcPr>
          <w:p w14:paraId="4817D16D"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Buckeye Late</w:t>
            </w:r>
          </w:p>
        </w:tc>
        <w:tc>
          <w:tcPr>
            <w:tcW w:w="1728" w:type="dxa"/>
            <w:tcBorders>
              <w:left w:val="single" w:sz="1" w:space="0" w:color="000000"/>
              <w:bottom w:val="single" w:sz="1" w:space="0" w:color="000000"/>
            </w:tcBorders>
            <w:vAlign w:val="center"/>
          </w:tcPr>
          <w:p w14:paraId="54CA3024"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10:00 PM</w:t>
            </w:r>
          </w:p>
        </w:tc>
        <w:tc>
          <w:tcPr>
            <w:tcW w:w="1716" w:type="dxa"/>
            <w:tcBorders>
              <w:left w:val="single" w:sz="1" w:space="0" w:color="000000"/>
              <w:bottom w:val="single" w:sz="1" w:space="0" w:color="000000"/>
            </w:tcBorders>
          </w:tcPr>
          <w:p w14:paraId="6BA5C458"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3.590</w:t>
            </w:r>
          </w:p>
        </w:tc>
        <w:tc>
          <w:tcPr>
            <w:tcW w:w="2762" w:type="dxa"/>
            <w:tcBorders>
              <w:left w:val="single" w:sz="1" w:space="0" w:color="000000"/>
              <w:bottom w:val="single" w:sz="1" w:space="0" w:color="000000"/>
              <w:right w:val="single" w:sz="1" w:space="0" w:color="000000"/>
            </w:tcBorders>
          </w:tcPr>
          <w:p w14:paraId="516A5A0E"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WB9LBI</w:t>
            </w:r>
          </w:p>
        </w:tc>
      </w:tr>
      <w:tr w:rsidR="00D113EE" w:rsidRPr="00D113EE" w14:paraId="4A239BD6" w14:textId="77777777" w:rsidTr="001F5BAF">
        <w:tc>
          <w:tcPr>
            <w:tcW w:w="2412" w:type="dxa"/>
            <w:tcBorders>
              <w:left w:val="single" w:sz="1" w:space="0" w:color="000000"/>
              <w:bottom w:val="single" w:sz="1" w:space="0" w:color="000000"/>
            </w:tcBorders>
          </w:tcPr>
          <w:p w14:paraId="4003D82E"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 Ohio Slow Net</w:t>
            </w:r>
          </w:p>
        </w:tc>
        <w:tc>
          <w:tcPr>
            <w:tcW w:w="1728" w:type="dxa"/>
            <w:tcBorders>
              <w:left w:val="single" w:sz="1" w:space="0" w:color="000000"/>
              <w:bottom w:val="single" w:sz="1" w:space="0" w:color="000000"/>
            </w:tcBorders>
            <w:vAlign w:val="center"/>
          </w:tcPr>
          <w:p w14:paraId="6E89453C"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6:00 PM</w:t>
            </w:r>
          </w:p>
        </w:tc>
        <w:tc>
          <w:tcPr>
            <w:tcW w:w="1716" w:type="dxa"/>
            <w:tcBorders>
              <w:left w:val="single" w:sz="1" w:space="0" w:color="000000"/>
              <w:bottom w:val="single" w:sz="1" w:space="0" w:color="000000"/>
            </w:tcBorders>
          </w:tcPr>
          <w:p w14:paraId="2331F78C"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3.53535</w:t>
            </w:r>
          </w:p>
        </w:tc>
        <w:tc>
          <w:tcPr>
            <w:tcW w:w="2762" w:type="dxa"/>
            <w:tcBorders>
              <w:left w:val="single" w:sz="1" w:space="0" w:color="000000"/>
              <w:bottom w:val="single" w:sz="1" w:space="0" w:color="000000"/>
              <w:right w:val="single" w:sz="1" w:space="0" w:color="000000"/>
            </w:tcBorders>
          </w:tcPr>
          <w:p w14:paraId="4EF28D4D"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N2LC</w:t>
            </w:r>
          </w:p>
        </w:tc>
      </w:tr>
    </w:tbl>
    <w:p w14:paraId="531E4AEA" w14:textId="77777777" w:rsidR="00D113EE" w:rsidRPr="00D113EE" w:rsidRDefault="00D113EE" w:rsidP="00D113EE">
      <w:pPr>
        <w:widowControl w:val="0"/>
        <w:suppressAutoHyphens/>
        <w:spacing w:after="120"/>
        <w:jc w:val="center"/>
        <w:rPr>
          <w:rFonts w:eastAsia="font873"/>
          <w:color w:val="000000"/>
          <w:kern w:val="1"/>
        </w:rPr>
      </w:pPr>
      <w:r w:rsidRPr="00D113EE">
        <w:rPr>
          <w:rFonts w:eastAsia="font873"/>
          <w:color w:val="000000"/>
          <w:kern w:val="1"/>
        </w:rPr>
        <w:t>All net frequencies plus or minus QRM</w:t>
      </w:r>
    </w:p>
    <w:p w14:paraId="4C2CDB9B" w14:textId="77777777" w:rsidR="00D113EE" w:rsidRPr="00D113EE" w:rsidRDefault="00D113EE" w:rsidP="00D113EE">
      <w:pPr>
        <w:widowControl w:val="0"/>
        <w:suppressAutoHyphens/>
        <w:jc w:val="center"/>
        <w:rPr>
          <w:rFonts w:eastAsia="Lucida Sans Unicode"/>
          <w:b/>
          <w:bCs/>
          <w:color w:val="000000"/>
          <w:kern w:val="1"/>
          <w:sz w:val="20"/>
          <w:szCs w:val="20"/>
        </w:rPr>
      </w:pPr>
    </w:p>
    <w:p w14:paraId="6FF1B906" w14:textId="77777777" w:rsidR="00D113EE" w:rsidRPr="00D113EE" w:rsidRDefault="00D113EE" w:rsidP="00D113EE">
      <w:pPr>
        <w:widowControl w:val="0"/>
        <w:suppressAutoHyphens/>
        <w:jc w:val="center"/>
        <w:rPr>
          <w:rFonts w:eastAsia="Lucida Sans Unicode"/>
          <w:b/>
          <w:bCs/>
          <w:color w:val="000000"/>
          <w:kern w:val="1"/>
        </w:rPr>
      </w:pPr>
      <w:r w:rsidRPr="00D113EE">
        <w:rPr>
          <w:rFonts w:eastAsia="Lucida Sans Unicode"/>
          <w:b/>
          <w:bCs/>
          <w:color w:val="000000"/>
          <w:kern w:val="1"/>
        </w:rPr>
        <w:t>OHIO LOCAL VHF TRAFFIC NETS</w:t>
      </w:r>
    </w:p>
    <w:p w14:paraId="275414B7" w14:textId="77777777" w:rsidR="00D113EE" w:rsidRPr="00D113EE" w:rsidRDefault="00D113EE" w:rsidP="00D113EE">
      <w:pPr>
        <w:widowControl w:val="0"/>
        <w:suppressAutoHyphens/>
        <w:rPr>
          <w:rFonts w:eastAsia="Lucida Sans Unicode"/>
          <w:color w:val="000000"/>
          <w:kern w:val="1"/>
        </w:rPr>
      </w:pPr>
    </w:p>
    <w:p w14:paraId="5FAB7BEF" w14:textId="77777777" w:rsidR="00D113EE" w:rsidRPr="00D113EE" w:rsidRDefault="00D113EE" w:rsidP="00D113EE">
      <w:pPr>
        <w:widowControl w:val="0"/>
        <w:suppressAutoHyphens/>
        <w:rPr>
          <w:rFonts w:eastAsia="Lucida Sans Unicode"/>
          <w:color w:val="000000"/>
          <w:kern w:val="1"/>
        </w:rPr>
      </w:pPr>
      <w:r w:rsidRPr="00D113EE">
        <w:rPr>
          <w:rFonts w:eastAsia="Lucida Sans Unicode"/>
          <w:color w:val="000000"/>
          <w:kern w:val="1"/>
        </w:rPr>
        <w:t xml:space="preserve">The Miami Valley Traffic NET MVTN appears to have gone missing.  With the resignation of the net manager effective January 1, the fact that no report was received for </w:t>
      </w:r>
      <w:proofErr w:type="spellStart"/>
      <w:r w:rsidRPr="00D113EE">
        <w:rPr>
          <w:rFonts w:eastAsia="Lucida Sans Unicode"/>
          <w:color w:val="000000"/>
          <w:kern w:val="1"/>
        </w:rPr>
        <w:t>January,a</w:t>
      </w:r>
      <w:proofErr w:type="spellEnd"/>
      <w:r w:rsidRPr="00D113EE">
        <w:rPr>
          <w:rFonts w:eastAsia="Lucida Sans Unicode"/>
          <w:color w:val="000000"/>
          <w:kern w:val="1"/>
        </w:rPr>
        <w:t xml:space="preserve"> report by at least one station that they could not find the net the demise appears to be true.  My efforts to find contact information for any net members has resulted in no contacts.  If you were a net member and wish to revive this net let me know.  </w:t>
      </w:r>
    </w:p>
    <w:p w14:paraId="50BE564A" w14:textId="77777777" w:rsidR="00D113EE" w:rsidRPr="00D113EE" w:rsidRDefault="00D113EE" w:rsidP="00D113EE">
      <w:pPr>
        <w:widowControl w:val="0"/>
        <w:suppressAutoHyphens/>
        <w:rPr>
          <w:rFonts w:eastAsia="Lucida Sans Unicode"/>
          <w:color w:val="000000"/>
          <w:kern w:val="1"/>
        </w:rPr>
      </w:pPr>
    </w:p>
    <w:tbl>
      <w:tblPr>
        <w:tblW w:w="0" w:type="auto"/>
        <w:tblInd w:w="501" w:type="dxa"/>
        <w:tblLayout w:type="fixed"/>
        <w:tblCellMar>
          <w:top w:w="55" w:type="dxa"/>
          <w:left w:w="55" w:type="dxa"/>
          <w:bottom w:w="55" w:type="dxa"/>
          <w:right w:w="55" w:type="dxa"/>
        </w:tblCellMar>
        <w:tblLook w:val="0000" w:firstRow="0" w:lastRow="0" w:firstColumn="0" w:lastColumn="0" w:noHBand="0" w:noVBand="0"/>
      </w:tblPr>
      <w:tblGrid>
        <w:gridCol w:w="1845"/>
        <w:gridCol w:w="2715"/>
        <w:gridCol w:w="2445"/>
        <w:gridCol w:w="2040"/>
      </w:tblGrid>
      <w:tr w:rsidR="00D113EE" w:rsidRPr="00D113EE" w14:paraId="49000C99" w14:textId="77777777" w:rsidTr="001F5BAF">
        <w:tc>
          <w:tcPr>
            <w:tcW w:w="1845" w:type="dxa"/>
            <w:tcBorders>
              <w:top w:val="single" w:sz="1" w:space="0" w:color="000000"/>
              <w:left w:val="single" w:sz="1" w:space="0" w:color="000000"/>
              <w:bottom w:val="single" w:sz="1" w:space="0" w:color="000000"/>
            </w:tcBorders>
          </w:tcPr>
          <w:p w14:paraId="31014640"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VHF NETS</w:t>
            </w:r>
          </w:p>
        </w:tc>
        <w:tc>
          <w:tcPr>
            <w:tcW w:w="2715" w:type="dxa"/>
            <w:tcBorders>
              <w:top w:val="single" w:sz="1" w:space="0" w:color="000000"/>
              <w:left w:val="single" w:sz="1" w:space="0" w:color="000000"/>
              <w:bottom w:val="single" w:sz="1" w:space="0" w:color="000000"/>
            </w:tcBorders>
          </w:tcPr>
          <w:p w14:paraId="18F0D846"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NET TIMES</w:t>
            </w:r>
          </w:p>
        </w:tc>
        <w:tc>
          <w:tcPr>
            <w:tcW w:w="2445" w:type="dxa"/>
            <w:tcBorders>
              <w:top w:val="single" w:sz="1" w:space="0" w:color="000000"/>
              <w:left w:val="single" w:sz="1" w:space="0" w:color="000000"/>
              <w:bottom w:val="single" w:sz="1" w:space="0" w:color="000000"/>
            </w:tcBorders>
          </w:tcPr>
          <w:p w14:paraId="6AA5B2CB"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FREQUENCY</w:t>
            </w:r>
          </w:p>
        </w:tc>
        <w:tc>
          <w:tcPr>
            <w:tcW w:w="2040" w:type="dxa"/>
            <w:tcBorders>
              <w:top w:val="single" w:sz="1" w:space="0" w:color="000000"/>
              <w:left w:val="single" w:sz="1" w:space="0" w:color="000000"/>
              <w:bottom w:val="single" w:sz="1" w:space="0" w:color="000000"/>
              <w:right w:val="single" w:sz="1" w:space="0" w:color="000000"/>
            </w:tcBorders>
          </w:tcPr>
          <w:p w14:paraId="71C90CE1"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NET MANAGERS</w:t>
            </w:r>
          </w:p>
        </w:tc>
      </w:tr>
      <w:tr w:rsidR="00D113EE" w:rsidRPr="00D113EE" w14:paraId="0F5CA1A9" w14:textId="77777777" w:rsidTr="001F5BAF">
        <w:tc>
          <w:tcPr>
            <w:tcW w:w="1845" w:type="dxa"/>
            <w:tcBorders>
              <w:left w:val="single" w:sz="1" w:space="0" w:color="000000"/>
              <w:bottom w:val="single" w:sz="1" w:space="0" w:color="000000"/>
            </w:tcBorders>
          </w:tcPr>
          <w:p w14:paraId="21F022F9"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BRTN</w:t>
            </w:r>
          </w:p>
        </w:tc>
        <w:tc>
          <w:tcPr>
            <w:tcW w:w="2715" w:type="dxa"/>
            <w:tcBorders>
              <w:left w:val="single" w:sz="1" w:space="0" w:color="000000"/>
              <w:bottom w:val="single" w:sz="1" w:space="0" w:color="000000"/>
            </w:tcBorders>
            <w:vAlign w:val="center"/>
          </w:tcPr>
          <w:p w14:paraId="147A78AF"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 9:30 PM DAILY</w:t>
            </w:r>
          </w:p>
        </w:tc>
        <w:tc>
          <w:tcPr>
            <w:tcW w:w="2445" w:type="dxa"/>
            <w:tcBorders>
              <w:left w:val="single" w:sz="1" w:space="0" w:color="000000"/>
              <w:bottom w:val="single" w:sz="1" w:space="0" w:color="000000"/>
            </w:tcBorders>
          </w:tcPr>
          <w:p w14:paraId="39749D54" w14:textId="77777777" w:rsidR="00D113EE" w:rsidRPr="00D113EE" w:rsidRDefault="00D113EE" w:rsidP="00D113EE">
            <w:pPr>
              <w:widowControl w:val="0"/>
              <w:suppressAutoHyphens/>
              <w:snapToGrid w:val="0"/>
              <w:jc w:val="center"/>
              <w:rPr>
                <w:rFonts w:eastAsia="Lucida Sans Unicode"/>
                <w:b/>
                <w:bCs/>
                <w:color w:val="000000"/>
                <w:kern w:val="1"/>
              </w:rPr>
            </w:pPr>
            <w:r w:rsidRPr="00D113EE">
              <w:rPr>
                <w:rFonts w:eastAsia="Lucida Sans Unicode"/>
                <w:b/>
                <w:color w:val="000000"/>
                <w:kern w:val="1"/>
              </w:rPr>
              <w:t xml:space="preserve">145.230 </w:t>
            </w:r>
            <w:r w:rsidRPr="00D113EE">
              <w:rPr>
                <w:rFonts w:eastAsia="Lucida Sans Unicode"/>
                <w:b/>
                <w:bCs/>
                <w:color w:val="000000"/>
                <w:kern w:val="1"/>
              </w:rPr>
              <w:t xml:space="preserve">PL  110.9 </w:t>
            </w:r>
          </w:p>
        </w:tc>
        <w:tc>
          <w:tcPr>
            <w:tcW w:w="2040" w:type="dxa"/>
            <w:tcBorders>
              <w:left w:val="single" w:sz="1" w:space="0" w:color="000000"/>
              <w:bottom w:val="single" w:sz="1" w:space="0" w:color="000000"/>
              <w:right w:val="single" w:sz="1" w:space="0" w:color="000000"/>
            </w:tcBorders>
          </w:tcPr>
          <w:p w14:paraId="49C46B7E"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W8DJG</w:t>
            </w:r>
          </w:p>
        </w:tc>
      </w:tr>
      <w:tr w:rsidR="00D113EE" w:rsidRPr="00D113EE" w14:paraId="0F2B5F9A" w14:textId="77777777" w:rsidTr="001F5BAF">
        <w:tc>
          <w:tcPr>
            <w:tcW w:w="1845" w:type="dxa"/>
            <w:tcBorders>
              <w:top w:val="single" w:sz="1" w:space="0" w:color="000000"/>
              <w:left w:val="single" w:sz="1" w:space="0" w:color="000000"/>
              <w:bottom w:val="single" w:sz="1" w:space="0" w:color="000000"/>
            </w:tcBorders>
          </w:tcPr>
          <w:p w14:paraId="6FB27E8C"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 COTN</w:t>
            </w:r>
          </w:p>
        </w:tc>
        <w:tc>
          <w:tcPr>
            <w:tcW w:w="2715" w:type="dxa"/>
            <w:tcBorders>
              <w:top w:val="single" w:sz="1" w:space="0" w:color="000000"/>
              <w:left w:val="single" w:sz="1" w:space="0" w:color="000000"/>
              <w:bottom w:val="single" w:sz="1" w:space="0" w:color="000000"/>
            </w:tcBorders>
            <w:vAlign w:val="center"/>
          </w:tcPr>
          <w:p w14:paraId="2DADBCDE"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7:15 PM DAILY </w:t>
            </w:r>
          </w:p>
        </w:tc>
        <w:tc>
          <w:tcPr>
            <w:tcW w:w="2445" w:type="dxa"/>
            <w:tcBorders>
              <w:top w:val="single" w:sz="1" w:space="0" w:color="000000"/>
              <w:left w:val="single" w:sz="1" w:space="0" w:color="000000"/>
              <w:bottom w:val="single" w:sz="1" w:space="0" w:color="000000"/>
            </w:tcBorders>
          </w:tcPr>
          <w:p w14:paraId="7D335BCC"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 146.970  PL  123.0</w:t>
            </w:r>
          </w:p>
        </w:tc>
        <w:tc>
          <w:tcPr>
            <w:tcW w:w="2040" w:type="dxa"/>
            <w:tcBorders>
              <w:top w:val="single" w:sz="1" w:space="0" w:color="000000"/>
              <w:left w:val="single" w:sz="1" w:space="0" w:color="000000"/>
              <w:bottom w:val="single" w:sz="1" w:space="0" w:color="000000"/>
              <w:right w:val="single" w:sz="1" w:space="0" w:color="000000"/>
            </w:tcBorders>
          </w:tcPr>
          <w:p w14:paraId="3655A86E"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 KD8TTE</w:t>
            </w:r>
          </w:p>
        </w:tc>
      </w:tr>
      <w:tr w:rsidR="00D113EE" w:rsidRPr="00D113EE" w14:paraId="59509D8B" w14:textId="77777777" w:rsidTr="001F5BAF">
        <w:tc>
          <w:tcPr>
            <w:tcW w:w="1845" w:type="dxa"/>
            <w:tcBorders>
              <w:left w:val="single" w:sz="1" w:space="0" w:color="000000"/>
              <w:bottom w:val="single" w:sz="1" w:space="0" w:color="000000"/>
            </w:tcBorders>
          </w:tcPr>
          <w:p w14:paraId="0DFF500B"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MVTN</w:t>
            </w:r>
          </w:p>
        </w:tc>
        <w:tc>
          <w:tcPr>
            <w:tcW w:w="2715" w:type="dxa"/>
            <w:tcBorders>
              <w:left w:val="single" w:sz="1" w:space="0" w:color="000000"/>
              <w:bottom w:val="single" w:sz="1" w:space="0" w:color="000000"/>
            </w:tcBorders>
            <w:vAlign w:val="center"/>
          </w:tcPr>
          <w:p w14:paraId="16AE7936" w14:textId="77777777" w:rsidR="00D113EE" w:rsidRPr="00D113EE" w:rsidRDefault="00D113EE" w:rsidP="00D113EE">
            <w:pPr>
              <w:widowControl w:val="0"/>
              <w:suppressAutoHyphens/>
              <w:snapToGrid w:val="0"/>
              <w:jc w:val="center"/>
              <w:rPr>
                <w:rFonts w:eastAsia="Lucida Sans Unicode"/>
                <w:b/>
                <w:bCs/>
                <w:color w:val="000000"/>
                <w:kern w:val="1"/>
              </w:rPr>
            </w:pPr>
            <w:r w:rsidRPr="00D113EE">
              <w:rPr>
                <w:rFonts w:eastAsia="Lucida Sans Unicode"/>
                <w:b/>
                <w:bCs/>
                <w:color w:val="000000"/>
                <w:kern w:val="1"/>
              </w:rPr>
              <w:t>7:00 PM Mon</w:t>
            </w:r>
          </w:p>
        </w:tc>
        <w:tc>
          <w:tcPr>
            <w:tcW w:w="2445" w:type="dxa"/>
            <w:tcBorders>
              <w:left w:val="single" w:sz="1" w:space="0" w:color="000000"/>
              <w:bottom w:val="single" w:sz="1" w:space="0" w:color="000000"/>
            </w:tcBorders>
          </w:tcPr>
          <w:p w14:paraId="3E6CBD79"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146.640</w:t>
            </w:r>
          </w:p>
        </w:tc>
        <w:tc>
          <w:tcPr>
            <w:tcW w:w="2040" w:type="dxa"/>
            <w:tcBorders>
              <w:left w:val="single" w:sz="1" w:space="0" w:color="000000"/>
              <w:bottom w:val="single" w:sz="1" w:space="0" w:color="000000"/>
              <w:right w:val="single" w:sz="1" w:space="0" w:color="000000"/>
            </w:tcBorders>
          </w:tcPr>
          <w:p w14:paraId="6CAD8EEA" w14:textId="77777777" w:rsidR="00D113EE" w:rsidRPr="00D113EE" w:rsidRDefault="00D113EE" w:rsidP="00D113EE">
            <w:pPr>
              <w:widowControl w:val="0"/>
              <w:suppressAutoHyphens/>
              <w:snapToGrid w:val="0"/>
              <w:jc w:val="center"/>
              <w:rPr>
                <w:rFonts w:eastAsia="Lucida Sans Unicode"/>
                <w:b/>
                <w:color w:val="FF0000"/>
                <w:kern w:val="1"/>
              </w:rPr>
            </w:pPr>
            <w:r w:rsidRPr="00D113EE">
              <w:rPr>
                <w:rFonts w:eastAsia="Lucida Sans Unicode"/>
                <w:b/>
                <w:color w:val="FF0000"/>
                <w:kern w:val="1"/>
              </w:rPr>
              <w:t>NONE</w:t>
            </w:r>
          </w:p>
        </w:tc>
      </w:tr>
      <w:tr w:rsidR="00D113EE" w:rsidRPr="00D113EE" w14:paraId="364061CE" w14:textId="77777777" w:rsidTr="001F5BAF">
        <w:tc>
          <w:tcPr>
            <w:tcW w:w="1845" w:type="dxa"/>
            <w:tcBorders>
              <w:left w:val="single" w:sz="1" w:space="0" w:color="000000"/>
              <w:bottom w:val="single" w:sz="1" w:space="0" w:color="000000"/>
            </w:tcBorders>
          </w:tcPr>
          <w:p w14:paraId="04B8C520" w14:textId="77777777" w:rsidR="00D113EE" w:rsidRPr="00D113EE" w:rsidRDefault="00D113EE" w:rsidP="00D113EE">
            <w:pPr>
              <w:widowControl w:val="0"/>
              <w:suppressAutoHyphens/>
              <w:snapToGrid w:val="0"/>
              <w:jc w:val="center"/>
              <w:rPr>
                <w:rFonts w:eastAsia="Lucida Sans Unicode"/>
                <w:b/>
                <w:bCs/>
                <w:color w:val="000000"/>
                <w:kern w:val="1"/>
              </w:rPr>
            </w:pPr>
            <w:r w:rsidRPr="00D113EE">
              <w:rPr>
                <w:rFonts w:eastAsia="Lucida Sans Unicode"/>
                <w:b/>
                <w:bCs/>
                <w:color w:val="000000"/>
                <w:kern w:val="1"/>
              </w:rPr>
              <w:t>NWOHARES</w:t>
            </w:r>
          </w:p>
        </w:tc>
        <w:tc>
          <w:tcPr>
            <w:tcW w:w="2715" w:type="dxa"/>
            <w:tcBorders>
              <w:left w:val="single" w:sz="1" w:space="0" w:color="000000"/>
              <w:bottom w:val="single" w:sz="1" w:space="0" w:color="000000"/>
            </w:tcBorders>
            <w:vAlign w:val="center"/>
          </w:tcPr>
          <w:p w14:paraId="3F6F181E"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6:30 PM DAILY</w:t>
            </w:r>
          </w:p>
        </w:tc>
        <w:tc>
          <w:tcPr>
            <w:tcW w:w="2445" w:type="dxa"/>
            <w:tcBorders>
              <w:left w:val="single" w:sz="1" w:space="0" w:color="000000"/>
              <w:bottom w:val="single" w:sz="1" w:space="0" w:color="000000"/>
            </w:tcBorders>
          </w:tcPr>
          <w:p w14:paraId="23FD1948"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146.10</w:t>
            </w:r>
          </w:p>
        </w:tc>
        <w:tc>
          <w:tcPr>
            <w:tcW w:w="2040" w:type="dxa"/>
            <w:tcBorders>
              <w:left w:val="single" w:sz="1" w:space="0" w:color="000000"/>
              <w:bottom w:val="single" w:sz="1" w:space="0" w:color="000000"/>
              <w:right w:val="single" w:sz="1" w:space="0" w:color="000000"/>
            </w:tcBorders>
          </w:tcPr>
          <w:p w14:paraId="3FBFA597" w14:textId="77777777" w:rsidR="00D113EE" w:rsidRPr="00D113EE" w:rsidRDefault="00D113EE" w:rsidP="00D113EE">
            <w:pPr>
              <w:widowControl w:val="0"/>
              <w:suppressAutoHyphens/>
              <w:snapToGrid w:val="0"/>
              <w:jc w:val="center"/>
              <w:rPr>
                <w:rFonts w:eastAsia="Lucida Sans Unicode"/>
                <w:b/>
                <w:bCs/>
                <w:color w:val="000000"/>
                <w:kern w:val="1"/>
              </w:rPr>
            </w:pPr>
            <w:r w:rsidRPr="00D113EE">
              <w:rPr>
                <w:rFonts w:eastAsia="Lucida Sans Unicode"/>
                <w:b/>
                <w:bCs/>
                <w:color w:val="000000"/>
                <w:kern w:val="1"/>
              </w:rPr>
              <w:t>N8TNV</w:t>
            </w:r>
          </w:p>
        </w:tc>
      </w:tr>
      <w:tr w:rsidR="00D113EE" w:rsidRPr="00D113EE" w14:paraId="7657E124" w14:textId="77777777" w:rsidTr="001F5BAF">
        <w:tc>
          <w:tcPr>
            <w:tcW w:w="1845" w:type="dxa"/>
            <w:tcBorders>
              <w:top w:val="single" w:sz="1" w:space="0" w:color="000000"/>
              <w:left w:val="single" w:sz="1" w:space="0" w:color="000000"/>
              <w:bottom w:val="single" w:sz="1" w:space="0" w:color="000000"/>
            </w:tcBorders>
          </w:tcPr>
          <w:p w14:paraId="5EF4EE68"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 TCTTN</w:t>
            </w:r>
          </w:p>
        </w:tc>
        <w:tc>
          <w:tcPr>
            <w:tcW w:w="2715" w:type="dxa"/>
            <w:tcBorders>
              <w:top w:val="single" w:sz="1" w:space="0" w:color="000000"/>
              <w:left w:val="single" w:sz="1" w:space="0" w:color="000000"/>
              <w:bottom w:val="single" w:sz="1" w:space="0" w:color="000000"/>
            </w:tcBorders>
            <w:vAlign w:val="center"/>
          </w:tcPr>
          <w:p w14:paraId="756AEC10"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9 PM Sun, Tues, Fri </w:t>
            </w:r>
          </w:p>
        </w:tc>
        <w:tc>
          <w:tcPr>
            <w:tcW w:w="2445" w:type="dxa"/>
            <w:tcBorders>
              <w:top w:val="single" w:sz="1" w:space="0" w:color="000000"/>
              <w:left w:val="single" w:sz="1" w:space="0" w:color="000000"/>
              <w:bottom w:val="single" w:sz="1" w:space="0" w:color="000000"/>
            </w:tcBorders>
          </w:tcPr>
          <w:p w14:paraId="21EF0B50" w14:textId="77777777" w:rsidR="00D113EE" w:rsidRPr="00D113EE" w:rsidRDefault="00D113EE" w:rsidP="00D113EE">
            <w:pPr>
              <w:widowControl w:val="0"/>
              <w:suppressAutoHyphens/>
              <w:snapToGrid w:val="0"/>
              <w:jc w:val="center"/>
              <w:rPr>
                <w:rFonts w:eastAsia="Lucida Sans Unicode"/>
                <w:color w:val="FF0000"/>
                <w:kern w:val="1"/>
              </w:rPr>
            </w:pPr>
            <w:r w:rsidRPr="00D113EE">
              <w:rPr>
                <w:rFonts w:eastAsia="Lucida Sans Unicode"/>
                <w:b/>
                <w:color w:val="000000"/>
                <w:kern w:val="1"/>
              </w:rPr>
              <w:t xml:space="preserve">147.015 </w:t>
            </w:r>
            <w:r w:rsidRPr="00D113EE">
              <w:rPr>
                <w:rFonts w:eastAsia="Lucida Sans Unicode"/>
                <w:b/>
                <w:color w:val="FF0000"/>
                <w:kern w:val="1"/>
              </w:rPr>
              <w:t xml:space="preserve"> </w:t>
            </w:r>
            <w:r w:rsidRPr="00D113EE">
              <w:rPr>
                <w:rFonts w:eastAsia="Lucida Sans Unicode"/>
                <w:color w:val="FF0000"/>
                <w:kern w:val="1"/>
              </w:rPr>
              <w:t xml:space="preserve"> </w:t>
            </w:r>
          </w:p>
        </w:tc>
        <w:tc>
          <w:tcPr>
            <w:tcW w:w="2040" w:type="dxa"/>
            <w:tcBorders>
              <w:top w:val="single" w:sz="1" w:space="0" w:color="000000"/>
              <w:left w:val="single" w:sz="1" w:space="0" w:color="000000"/>
              <w:bottom w:val="single" w:sz="1" w:space="0" w:color="000000"/>
              <w:right w:val="single" w:sz="1" w:space="0" w:color="000000"/>
            </w:tcBorders>
          </w:tcPr>
          <w:p w14:paraId="6A91CC4F"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 xml:space="preserve">  WB8YYS</w:t>
            </w:r>
          </w:p>
        </w:tc>
      </w:tr>
      <w:tr w:rsidR="00D113EE" w:rsidRPr="00D113EE" w14:paraId="3FCBD83D" w14:textId="77777777" w:rsidTr="001F5BAF">
        <w:tc>
          <w:tcPr>
            <w:tcW w:w="1845" w:type="dxa"/>
            <w:tcBorders>
              <w:left w:val="single" w:sz="1" w:space="0" w:color="000000"/>
              <w:bottom w:val="single" w:sz="1" w:space="0" w:color="000000"/>
            </w:tcBorders>
          </w:tcPr>
          <w:p w14:paraId="2465183E"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TATN</w:t>
            </w:r>
          </w:p>
        </w:tc>
        <w:tc>
          <w:tcPr>
            <w:tcW w:w="2715" w:type="dxa"/>
            <w:tcBorders>
              <w:left w:val="single" w:sz="1" w:space="0" w:color="000000"/>
              <w:bottom w:val="single" w:sz="1" w:space="0" w:color="000000"/>
            </w:tcBorders>
            <w:vAlign w:val="center"/>
          </w:tcPr>
          <w:p w14:paraId="555FC73B"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8:00 PM DAILY</w:t>
            </w:r>
          </w:p>
        </w:tc>
        <w:tc>
          <w:tcPr>
            <w:tcW w:w="2445" w:type="dxa"/>
            <w:tcBorders>
              <w:left w:val="single" w:sz="1" w:space="0" w:color="000000"/>
              <w:bottom w:val="single" w:sz="1" w:space="0" w:color="000000"/>
            </w:tcBorders>
          </w:tcPr>
          <w:p w14:paraId="566B11ED"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146.670  PL 123.0</w:t>
            </w:r>
          </w:p>
        </w:tc>
        <w:tc>
          <w:tcPr>
            <w:tcW w:w="2040" w:type="dxa"/>
            <w:tcBorders>
              <w:left w:val="single" w:sz="1" w:space="0" w:color="000000"/>
              <w:bottom w:val="single" w:sz="1" w:space="0" w:color="000000"/>
              <w:right w:val="single" w:sz="1" w:space="0" w:color="000000"/>
            </w:tcBorders>
          </w:tcPr>
          <w:p w14:paraId="649B95B9" w14:textId="77777777" w:rsidR="00D113EE" w:rsidRPr="00D113EE" w:rsidRDefault="00D113EE" w:rsidP="00D113EE">
            <w:pPr>
              <w:widowControl w:val="0"/>
              <w:suppressAutoHyphens/>
              <w:snapToGrid w:val="0"/>
              <w:jc w:val="center"/>
              <w:rPr>
                <w:rFonts w:eastAsia="Lucida Sans Unicode"/>
                <w:b/>
                <w:color w:val="000000"/>
                <w:kern w:val="1"/>
              </w:rPr>
            </w:pPr>
            <w:r w:rsidRPr="00D113EE">
              <w:rPr>
                <w:rFonts w:eastAsia="Lucida Sans Unicode"/>
                <w:b/>
                <w:color w:val="000000"/>
                <w:kern w:val="1"/>
              </w:rPr>
              <w:t>WG8Z</w:t>
            </w:r>
          </w:p>
        </w:tc>
      </w:tr>
    </w:tbl>
    <w:p w14:paraId="0A336392" w14:textId="77777777" w:rsidR="00D113EE" w:rsidRPr="00D113EE" w:rsidRDefault="00D113EE" w:rsidP="00D113EE">
      <w:pPr>
        <w:widowControl w:val="0"/>
        <w:suppressAutoHyphens/>
        <w:rPr>
          <w:rFonts w:eastAsia="Lucida Sans Unicode"/>
          <w:kern w:val="1"/>
        </w:rPr>
      </w:pPr>
    </w:p>
    <w:p w14:paraId="707F8F7C" w14:textId="77777777" w:rsidR="00D113EE" w:rsidRPr="00D113EE" w:rsidRDefault="00D113EE" w:rsidP="00D113EE">
      <w:pPr>
        <w:widowControl w:val="0"/>
        <w:suppressAutoHyphens/>
        <w:rPr>
          <w:rFonts w:eastAsia="Lucida Sans Unicode"/>
          <w:color w:val="000000"/>
          <w:kern w:val="1"/>
        </w:rPr>
      </w:pPr>
      <w:r w:rsidRPr="00D113EE">
        <w:rPr>
          <w:rFonts w:eastAsia="Lucida Sans Unicode"/>
          <w:kern w:val="1"/>
        </w:rPr>
        <w:t xml:space="preserve">On the 15TH of  the month North West Ohio ARES Traffic Net meets on the alternate frequency of 146.94. </w:t>
      </w:r>
      <w:r w:rsidRPr="00D113EE">
        <w:rPr>
          <w:rFonts w:eastAsia="Lucida Sans Unicode"/>
          <w:color w:val="000000"/>
          <w:kern w:val="1"/>
        </w:rPr>
        <w:t xml:space="preserve">  </w:t>
      </w:r>
    </w:p>
    <w:p w14:paraId="68B071C5" w14:textId="77777777" w:rsidR="00D113EE" w:rsidRPr="00D113EE" w:rsidRDefault="00D113EE" w:rsidP="00D113EE">
      <w:pPr>
        <w:widowControl w:val="0"/>
        <w:suppressAutoHyphens/>
        <w:rPr>
          <w:rFonts w:eastAsia="Lucida Sans Unicode"/>
          <w:kern w:val="1"/>
        </w:rPr>
      </w:pPr>
    </w:p>
    <w:p w14:paraId="540977CB" w14:textId="77777777" w:rsidR="00D113EE" w:rsidRPr="00D113EE" w:rsidRDefault="00D113EE" w:rsidP="00D113EE">
      <w:pPr>
        <w:widowControl w:val="0"/>
        <w:suppressAutoHyphens/>
        <w:spacing w:after="120"/>
        <w:rPr>
          <w:rFonts w:eastAsia="Lucida Sans Unicode"/>
          <w:kern w:val="1"/>
        </w:rPr>
      </w:pPr>
      <w:r w:rsidRPr="00D113EE">
        <w:rPr>
          <w:rFonts w:eastAsia="Lucida Sans Unicode"/>
          <w:kern w:val="1"/>
        </w:rPr>
        <w:t>WARNING FROM FCC</w:t>
      </w:r>
    </w:p>
    <w:p w14:paraId="0A458FCD" w14:textId="77777777" w:rsidR="00D113EE" w:rsidRPr="00D113EE" w:rsidRDefault="00D113EE" w:rsidP="00D113EE">
      <w:pPr>
        <w:widowControl w:val="0"/>
        <w:suppressAutoHyphens/>
        <w:spacing w:after="120"/>
        <w:rPr>
          <w:rFonts w:eastAsia="Lucida Sans Unicode"/>
          <w:kern w:val="1"/>
        </w:rPr>
      </w:pPr>
      <w:r w:rsidRPr="00D113EE">
        <w:rPr>
          <w:rFonts w:eastAsia="Lucida Sans Unicode"/>
          <w:kern w:val="1"/>
        </w:rPr>
        <w:t>Amateur Service Licensees May Not Use Radio Equipment to Commit Criminal Acts.</w:t>
      </w:r>
    </w:p>
    <w:p w14:paraId="29AA51EA" w14:textId="77777777" w:rsidR="00D113EE" w:rsidRPr="00D113EE" w:rsidRDefault="00D113EE" w:rsidP="00D113EE">
      <w:pPr>
        <w:widowControl w:val="0"/>
        <w:suppressAutoHyphens/>
        <w:spacing w:after="120"/>
        <w:rPr>
          <w:rFonts w:eastAsia="Lucida Sans Unicode"/>
          <w:kern w:val="1"/>
        </w:rPr>
      </w:pPr>
      <w:r w:rsidRPr="00D113EE">
        <w:rPr>
          <w:rFonts w:eastAsia="Lucida Sans Unicode"/>
          <w:kern w:val="1"/>
        </w:rPr>
        <w:t xml:space="preserve">The FCC Enforcement Bureau has re-issued an earlier reminder that licensees in the Amateur Radio Service, as well as licensees and operators in the Personal Radio Services are prohibited from using radios in those services to commit or facilitate criminal acts. The FCC did not indicate what, if anything, prompted the renewed Enforcement Advisory or if it was just a routine announcement.  The full Enforcement Advisory can be found in PDF format online at: </w:t>
      </w:r>
      <w:hyperlink r:id="rId66" w:anchor="_blank" w:history="1">
        <w:r w:rsidRPr="00D113EE">
          <w:rPr>
            <w:rFonts w:eastAsia="Lucida Sans Unicode"/>
            <w:color w:val="000080"/>
            <w:kern w:val="1"/>
            <w:u w:val="single"/>
          </w:rPr>
          <w:t xml:space="preserve">https://docs.fcc.gov/public/attachments/DA-22-181A1.pdf </w:t>
        </w:r>
      </w:hyperlink>
      <w:r w:rsidRPr="00D113EE">
        <w:rPr>
          <w:rFonts w:eastAsia="Lucida Sans Unicode"/>
          <w:kern w:val="1"/>
        </w:rPr>
        <w:t>.</w:t>
      </w:r>
    </w:p>
    <w:p w14:paraId="06153875" w14:textId="77777777" w:rsidR="00D113EE" w:rsidRPr="00D113EE" w:rsidRDefault="00D113EE" w:rsidP="00D113EE">
      <w:pPr>
        <w:widowControl w:val="0"/>
        <w:suppressAutoHyphens/>
        <w:spacing w:after="120"/>
        <w:rPr>
          <w:rFonts w:ascii="Arial" w:eastAsia="Lucida Sans Unicode" w:hAnsi="Arial"/>
          <w:kern w:val="1"/>
        </w:rPr>
      </w:pPr>
    </w:p>
    <w:p w14:paraId="772387B0" w14:textId="77777777" w:rsidR="00D113EE" w:rsidRPr="00D113EE" w:rsidRDefault="00D113EE" w:rsidP="00D113EE">
      <w:pPr>
        <w:widowControl w:val="0"/>
        <w:suppressAutoHyphens/>
        <w:spacing w:after="120"/>
        <w:rPr>
          <w:rFonts w:ascii="Arial" w:eastAsia="Lucida Sans Unicode" w:hAnsi="Arial"/>
          <w:kern w:val="1"/>
        </w:rPr>
      </w:pPr>
      <w:r w:rsidRPr="00D113EE">
        <w:rPr>
          <w:rFonts w:ascii="Arial" w:eastAsia="Lucida Sans Unicode" w:hAnsi="Arial"/>
          <w:kern w:val="1"/>
        </w:rPr>
        <w:t>TORNADO ON THE GROUND PART 2</w:t>
      </w:r>
    </w:p>
    <w:p w14:paraId="29196B11" w14:textId="6381A158" w:rsidR="00D113EE" w:rsidRPr="00D113EE" w:rsidRDefault="00D113EE" w:rsidP="00D113EE">
      <w:pPr>
        <w:widowControl w:val="0"/>
        <w:suppressAutoHyphens/>
        <w:rPr>
          <w:rFonts w:eastAsia="Lucida Sans Unicode"/>
          <w:kern w:val="1"/>
        </w:rPr>
      </w:pPr>
      <w:r w:rsidRPr="00D113EE">
        <w:rPr>
          <w:rFonts w:eastAsia="Lucida Sans Unicode"/>
          <w:noProof/>
          <w:kern w:val="1"/>
        </w:rPr>
        <w:drawing>
          <wp:anchor distT="0" distB="0" distL="0" distR="0" simplePos="0" relativeHeight="252800000" behindDoc="0" locked="0" layoutInCell="1" allowOverlap="1" wp14:anchorId="674050CE" wp14:editId="6DAB6654">
            <wp:simplePos x="0" y="0"/>
            <wp:positionH relativeFrom="column">
              <wp:align>center</wp:align>
            </wp:positionH>
            <wp:positionV relativeFrom="paragraph">
              <wp:posOffset>76200</wp:posOffset>
            </wp:positionV>
            <wp:extent cx="6331585" cy="4222115"/>
            <wp:effectExtent l="0" t="0" r="0" b="6985"/>
            <wp:wrapTopAndBottom/>
            <wp:docPr id="82" name="Picture 82" descr="A tornado over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tornado over a road&#10;&#10;Description automatically generated with low confidence"/>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331585" cy="42221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4F2D3607" w14:textId="77777777" w:rsidR="00D113EE" w:rsidRPr="00D113EE" w:rsidRDefault="00D113EE" w:rsidP="00D113EE">
      <w:pPr>
        <w:widowControl w:val="0"/>
        <w:suppressAutoHyphens/>
        <w:spacing w:after="120"/>
        <w:rPr>
          <w:rFonts w:ascii="Arial" w:eastAsia="Lucida Sans Unicode" w:hAnsi="Arial"/>
          <w:kern w:val="1"/>
          <w:sz w:val="32"/>
          <w:szCs w:val="32"/>
        </w:rPr>
      </w:pPr>
      <w:r w:rsidRPr="00D113EE">
        <w:rPr>
          <w:rFonts w:ascii="Arial" w:eastAsia="Lucida Sans Unicode" w:hAnsi="Arial"/>
          <w:kern w:val="1"/>
          <w:sz w:val="32"/>
          <w:szCs w:val="32"/>
        </w:rPr>
        <w:t xml:space="preserve">Kentucky Updated: 7 tornadoes confirmed after New Year’s Day. </w:t>
      </w:r>
    </w:p>
    <w:p w14:paraId="147E95FE" w14:textId="77777777" w:rsidR="00D113EE" w:rsidRPr="00D113EE" w:rsidRDefault="00D113EE" w:rsidP="00D113EE">
      <w:pPr>
        <w:widowControl w:val="0"/>
        <w:suppressAutoHyphens/>
        <w:spacing w:after="120"/>
        <w:rPr>
          <w:rFonts w:eastAsia="Lucida Sans Unicode"/>
          <w:kern w:val="1"/>
        </w:rPr>
      </w:pPr>
      <w:r w:rsidRPr="00D113EE">
        <w:rPr>
          <w:rFonts w:eastAsia="Lucida Sans Unicode"/>
          <w:kern w:val="1"/>
        </w:rPr>
        <w:t>More tornadoes caused significant damage in some areas of Kentucky on Saturday, Jan. 1, 2022. National Weather Service</w:t>
      </w:r>
      <w:r w:rsidRPr="00D113EE">
        <w:rPr>
          <w:rFonts w:eastAsia="Lucida Sans Unicode"/>
          <w:kern w:val="1"/>
        </w:rPr>
        <w:br/>
      </w:r>
      <w:r w:rsidRPr="00D113EE">
        <w:rPr>
          <w:rFonts w:eastAsia="Lucida Sans Unicode"/>
          <w:kern w:val="1"/>
        </w:rPr>
        <w:br/>
        <w:t>The National Weather Service has confirmed tornado damage in multiple Kentucky counties after more severe storms passed through the state Saturday. Hopkinsville in Christian County suffered damage after an EF-2 tornado with 115-mile-per-hour winds hit the area, according to the National Weather Service in Paducah. The tornado was about 125 yards wide. Taylor County suffered EF-1 damage with winds reaching maximum speeds between 105 and 110 miles per hour. There was EF-1 damage in Madison and Barren counties, according to the National Weather Service. There were wind speeds estimated at 90 miles per hour in Madison County and 95 miles per hour in Barren County.</w:t>
      </w:r>
      <w:r w:rsidRPr="00D113EE">
        <w:rPr>
          <w:rFonts w:eastAsia="Lucida Sans Unicode"/>
          <w:kern w:val="1"/>
        </w:rPr>
        <w:br/>
      </w:r>
    </w:p>
    <w:p w14:paraId="574CF6E1" w14:textId="77777777" w:rsidR="00D113EE" w:rsidRPr="00D113EE" w:rsidRDefault="00D113EE" w:rsidP="00D113EE">
      <w:pPr>
        <w:widowControl w:val="0"/>
        <w:suppressAutoHyphens/>
        <w:spacing w:after="120"/>
        <w:rPr>
          <w:rFonts w:eastAsia="Lucida Sans Unicode"/>
          <w:b/>
          <w:bCs/>
          <w:color w:val="000000"/>
          <w:kern w:val="1"/>
        </w:rPr>
      </w:pPr>
      <w:r w:rsidRPr="00D113EE">
        <w:rPr>
          <w:rFonts w:eastAsia="Lucida Sans Unicode"/>
          <w:b/>
          <w:bCs/>
          <w:color w:val="000000"/>
          <w:kern w:val="1"/>
        </w:rPr>
        <w:t>Ohio Reaches Top 10 For States With Most Tornadoes</w:t>
      </w:r>
    </w:p>
    <w:p w14:paraId="3EA80C20" w14:textId="77777777" w:rsidR="00D113EE" w:rsidRPr="00D113EE" w:rsidRDefault="00D113EE" w:rsidP="00D113EE">
      <w:pPr>
        <w:widowControl w:val="0"/>
        <w:suppressAutoHyphens/>
        <w:spacing w:after="120"/>
        <w:rPr>
          <w:rFonts w:eastAsia="Lucida Sans Unicode"/>
          <w:kern w:val="1"/>
        </w:rPr>
      </w:pPr>
      <w:r w:rsidRPr="00D113EE">
        <w:rPr>
          <w:rFonts w:eastAsia="Lucida Sans Unicode"/>
          <w:kern w:val="1"/>
        </w:rPr>
        <w:t>Tornado Count Raw Numbers per Storm Prediction Center For 2019:</w:t>
      </w:r>
    </w:p>
    <w:p w14:paraId="4FE6012A"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t xml:space="preserve">    Texas – 160 </w:t>
      </w:r>
    </w:p>
    <w:p w14:paraId="45C7846B"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t xml:space="preserve">    Kansas – 111 </w:t>
      </w:r>
    </w:p>
    <w:p w14:paraId="122FE6BF"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lastRenderedPageBreak/>
        <w:t xml:space="preserve">    Oklahoma – 89 </w:t>
      </w:r>
    </w:p>
    <w:p w14:paraId="52B3FA1D"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t xml:space="preserve">    Missouri – 89 </w:t>
      </w:r>
    </w:p>
    <w:p w14:paraId="5D8F045F"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t xml:space="preserve">    Mississippi - 88 </w:t>
      </w:r>
    </w:p>
    <w:p w14:paraId="52A7A88C"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t xml:space="preserve">    Alabama – 76 </w:t>
      </w:r>
    </w:p>
    <w:p w14:paraId="04F9DC41"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t xml:space="preserve">    Louisiana – 69 </w:t>
      </w:r>
    </w:p>
    <w:p w14:paraId="0083517B"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t xml:space="preserve">    Ohio – 55 </w:t>
      </w:r>
    </w:p>
    <w:p w14:paraId="48D98113" w14:textId="77777777" w:rsidR="00D113EE" w:rsidRPr="00D113EE" w:rsidRDefault="00D113EE" w:rsidP="00D113EE">
      <w:pPr>
        <w:widowControl w:val="0"/>
        <w:numPr>
          <w:ilvl w:val="0"/>
          <w:numId w:val="12"/>
        </w:numPr>
        <w:tabs>
          <w:tab w:val="left" w:pos="707"/>
        </w:tabs>
        <w:suppressAutoHyphens/>
        <w:rPr>
          <w:rFonts w:eastAsia="Lucida Sans Unicode"/>
          <w:kern w:val="1"/>
        </w:rPr>
      </w:pPr>
      <w:r w:rsidRPr="00D113EE">
        <w:rPr>
          <w:rFonts w:eastAsia="Lucida Sans Unicode"/>
          <w:kern w:val="1"/>
        </w:rPr>
        <w:t xml:space="preserve">    Georgia – 53 </w:t>
      </w:r>
    </w:p>
    <w:p w14:paraId="5B3981E1" w14:textId="77777777" w:rsidR="00D113EE" w:rsidRPr="00D113EE" w:rsidRDefault="00D113EE" w:rsidP="00D113EE">
      <w:pPr>
        <w:widowControl w:val="0"/>
        <w:numPr>
          <w:ilvl w:val="0"/>
          <w:numId w:val="12"/>
        </w:numPr>
        <w:tabs>
          <w:tab w:val="left" w:pos="707"/>
        </w:tabs>
        <w:suppressAutoHyphens/>
        <w:spacing w:after="120"/>
        <w:rPr>
          <w:rFonts w:eastAsia="Lucida Sans Unicode"/>
          <w:kern w:val="1"/>
        </w:rPr>
      </w:pPr>
      <w:r w:rsidRPr="00D113EE">
        <w:rPr>
          <w:rFonts w:eastAsia="Lucida Sans Unicode"/>
          <w:kern w:val="1"/>
        </w:rPr>
        <w:t xml:space="preserve">    Indiana - 37 </w:t>
      </w:r>
    </w:p>
    <w:p w14:paraId="48388116" w14:textId="77777777" w:rsidR="00D113EE" w:rsidRPr="00D113EE" w:rsidRDefault="00D113EE" w:rsidP="00D113EE">
      <w:pPr>
        <w:widowControl w:val="0"/>
        <w:suppressAutoHyphens/>
        <w:spacing w:after="120"/>
        <w:rPr>
          <w:rFonts w:eastAsia="Lucida Sans Unicode"/>
          <w:color w:val="000000"/>
          <w:kern w:val="1"/>
        </w:rPr>
      </w:pPr>
      <w:r w:rsidRPr="00D113EE">
        <w:rPr>
          <w:rFonts w:eastAsia="Lucida Sans Unicode"/>
          <w:color w:val="000000"/>
          <w:kern w:val="1"/>
        </w:rPr>
        <w:t xml:space="preserve">As you have likely surmised, Ohio has had very active years for severe storms. Not only have our farmers been fighting excessive rain since 2018, the severe storm count has been on the rise. In 2017, data from the Storm Prediction Center (SPC) shows there were 43 confirmed tornadoes in Ohio. The number did drop to 17 tornadoes in 2018. The state typically averages around 19 touch downs per year. However, the count jumped again so far in 2019. </w:t>
      </w:r>
    </w:p>
    <w:p w14:paraId="3ABCF57F" w14:textId="77777777" w:rsidR="00D113EE" w:rsidRPr="00D113EE" w:rsidRDefault="00D113EE" w:rsidP="00D113EE">
      <w:pPr>
        <w:widowControl w:val="0"/>
        <w:suppressAutoHyphens/>
        <w:spacing w:after="120"/>
        <w:rPr>
          <w:rFonts w:eastAsia="Lucida Sans Unicode"/>
          <w:color w:val="000000"/>
          <w:kern w:val="1"/>
        </w:rPr>
      </w:pPr>
      <w:r w:rsidRPr="00D113EE">
        <w:rPr>
          <w:rFonts w:eastAsia="Lucida Sans Unicode"/>
          <w:color w:val="000000"/>
          <w:kern w:val="1"/>
        </w:rPr>
        <w:t>According to SPC data, the raw tornado count numbers shows that Ohio now ranks 8th in terms of the state with the most tornadoes. These are the preliminary numbers as the data will be quality controlled at the end of each year to remove any duplicate reports. It is likely though, despite the duplicate reports, that Ohio would likely remain in the top 10 even once any duplicate reports are removed.</w:t>
      </w:r>
    </w:p>
    <w:p w14:paraId="7E22CE11" w14:textId="77777777" w:rsidR="00D113EE" w:rsidRPr="00D113EE" w:rsidRDefault="00D113EE" w:rsidP="00D113EE">
      <w:pPr>
        <w:widowControl w:val="0"/>
        <w:suppressAutoHyphens/>
        <w:spacing w:after="120"/>
        <w:rPr>
          <w:rFonts w:eastAsia="Lucida Sans Unicode"/>
          <w:color w:val="000000"/>
          <w:kern w:val="1"/>
        </w:rPr>
      </w:pPr>
      <w:r w:rsidRPr="00D113EE">
        <w:rPr>
          <w:rFonts w:eastAsia="Lucida Sans Unicode"/>
          <w:color w:val="000000"/>
          <w:kern w:val="1"/>
        </w:rPr>
        <w:t>It has been a very active weather pattern not only for Ohio, but for much of the country. There have been a total of 1225 tornadoes reported in the United States as of June 25th. This is the third highest number of tornadoes in nearly 20 years to date, with the top year being 2008 when there were nearly 2200 tornadoes as of late June. Number 2 was in 2011 when there were nearly 1900 tornadoes.</w:t>
      </w:r>
    </w:p>
    <w:p w14:paraId="18486694" w14:textId="77777777" w:rsidR="00D113EE" w:rsidRPr="00D113EE" w:rsidRDefault="00D113EE" w:rsidP="00D113EE">
      <w:pPr>
        <w:widowControl w:val="0"/>
        <w:suppressAutoHyphens/>
        <w:spacing w:after="120"/>
        <w:rPr>
          <w:rFonts w:eastAsia="Lucida Sans Unicode"/>
          <w:color w:val="000000"/>
          <w:kern w:val="1"/>
        </w:rPr>
      </w:pPr>
      <w:r w:rsidRPr="00D113EE">
        <w:rPr>
          <w:rFonts w:eastAsia="Lucida Sans Unicode"/>
          <w:color w:val="000000"/>
          <w:kern w:val="1"/>
        </w:rPr>
        <w:t>For Ohio, this is the 2nd highest count for tornadoes (46) for an entire year with the most occurring in 1992 when there were 61 tornadoes that touched down. Of course, we still have just over 6 more months to go.</w:t>
      </w:r>
    </w:p>
    <w:p w14:paraId="2C93EDBF" w14:textId="77777777" w:rsidR="00D113EE" w:rsidRPr="00D113EE" w:rsidRDefault="00D113EE" w:rsidP="00D113EE">
      <w:pPr>
        <w:widowControl w:val="0"/>
        <w:suppressAutoHyphens/>
        <w:spacing w:after="120"/>
        <w:rPr>
          <w:rFonts w:eastAsia="Lucida Sans Unicode"/>
          <w:color w:val="000000"/>
          <w:kern w:val="1"/>
        </w:rPr>
      </w:pPr>
      <w:r w:rsidRPr="00D113EE">
        <w:rPr>
          <w:rFonts w:eastAsia="Lucida Sans Unicode"/>
          <w:color w:val="000000"/>
          <w:kern w:val="1"/>
        </w:rPr>
        <w:t>A tornado is a violently rotating column of air that is in contact with both the surface of the Earth and a cumulonimbus cloud or, in rare cases, the base of a cumulus cloud. It is often referred to as a twister.</w:t>
      </w:r>
      <w:r w:rsidRPr="00D113EE">
        <w:rPr>
          <w:rFonts w:eastAsia="Lucida Sans Unicode"/>
          <w:b/>
          <w:color w:val="000000"/>
          <w:kern w:val="1"/>
        </w:rPr>
        <w:t xml:space="preserve"> </w:t>
      </w:r>
      <w:r w:rsidRPr="00D113EE">
        <w:rPr>
          <w:rFonts w:eastAsia="Lucida Sans Unicode"/>
          <w:color w:val="000000"/>
          <w:kern w:val="1"/>
        </w:rPr>
        <w:t xml:space="preserve">Tornadoes come in many shapes and sizes, and they are often visible in the form of a condensation funnel originating from the base of a cumulonimbus cloud, with a cloud of rotating debris and dust beneath it. Most tornadoes have wind speeds less than 110 miles per hour and are about 250 feet across, and travel a few miles before dissipating. The most extreme tornadoes can attain wind speeds of more than 300 miles per hour, are more than two miles in diameter, and stay on the ground for dozens of miles. </w:t>
      </w:r>
    </w:p>
    <w:p w14:paraId="421471C8" w14:textId="77777777" w:rsidR="00D113EE" w:rsidRPr="00D113EE" w:rsidRDefault="00D113EE" w:rsidP="00D113EE">
      <w:pPr>
        <w:widowControl w:val="0"/>
        <w:suppressAutoHyphens/>
        <w:rPr>
          <w:rFonts w:eastAsia="Lucida Sans Unicode"/>
          <w:color w:val="000000"/>
          <w:kern w:val="1"/>
        </w:rPr>
      </w:pPr>
      <w:r w:rsidRPr="00D113EE">
        <w:rPr>
          <w:rFonts w:eastAsia="Lucida Sans Unicode"/>
          <w:color w:val="000000"/>
          <w:kern w:val="1"/>
        </w:rPr>
        <w:t xml:space="preserve">According to the National Weather Service, there were 19 confirmed tornadoes in Ohio in 2020. </w:t>
      </w:r>
      <w:r w:rsidRPr="00D113EE">
        <w:rPr>
          <w:rFonts w:eastAsia="Lucida Sans Unicode"/>
          <w:b/>
          <w:color w:val="000000"/>
          <w:kern w:val="1"/>
        </w:rPr>
        <w:t>More than 1,000 tornados have touched down in Ohio since 1950</w:t>
      </w:r>
      <w:r w:rsidRPr="00D113EE">
        <w:rPr>
          <w:rFonts w:eastAsia="Lucida Sans Unicode"/>
          <w:color w:val="000000"/>
          <w:kern w:val="1"/>
        </w:rPr>
        <w:t xml:space="preserve">, including 38 events that rated at least F4 on the Fujita scale, meaning major damage with winds reaching above 207 mph. </w:t>
      </w:r>
    </w:p>
    <w:p w14:paraId="255DE4BE" w14:textId="77777777" w:rsidR="00D113EE" w:rsidRPr="00D113EE" w:rsidRDefault="00D113EE" w:rsidP="00D113EE">
      <w:pPr>
        <w:widowControl w:val="0"/>
        <w:suppressAutoHyphens/>
        <w:rPr>
          <w:rFonts w:eastAsia="Lucida Sans Unicode"/>
          <w:color w:val="000000"/>
          <w:kern w:val="1"/>
        </w:rPr>
      </w:pPr>
    </w:p>
    <w:p w14:paraId="4AAD5557" w14:textId="1E1D13C2" w:rsidR="007B0BB3" w:rsidRDefault="00D113EE" w:rsidP="00D113EE">
      <w:r w:rsidRPr="00D113EE">
        <w:rPr>
          <w:rFonts w:ascii="Arial" w:eastAsia="Lucida Sans Unicode" w:hAnsi="Arial"/>
          <w:kern w:val="1"/>
        </w:rPr>
        <w:t xml:space="preserve">Tornado HQ now has an experimental live-updating page at </w:t>
      </w:r>
      <w:hyperlink r:id="rId68" w:history="1">
        <w:r w:rsidRPr="00D113EE">
          <w:rPr>
            <w:rFonts w:ascii="Arial" w:eastAsia="Lucida Sans Unicode" w:hAnsi="Arial"/>
            <w:color w:val="000080"/>
            <w:kern w:val="1"/>
            <w:u w:val="single"/>
          </w:rPr>
          <w:t>https://www.tornadohq.com/live/</w:t>
        </w:r>
      </w:hyperlink>
      <w:r w:rsidRPr="00D113EE">
        <w:rPr>
          <w:rFonts w:ascii="Arial" w:eastAsia="Lucida Sans Unicode" w:hAnsi="Arial"/>
          <w:kern w:val="1"/>
        </w:rPr>
        <w:t>. You can track as many locations as you like and be notified with a voice alert (if your browser supports it) when any of your locations is affected by severe weather. This site is worth</w:t>
      </w:r>
    </w:p>
    <w:p w14:paraId="228C60CF" w14:textId="77777777" w:rsidR="00175D07" w:rsidRDefault="00175D07" w:rsidP="0032694F"/>
    <w:p w14:paraId="249A682F" w14:textId="77777777" w:rsidR="0074102E" w:rsidRDefault="0074102E" w:rsidP="0074102E">
      <w:pPr>
        <w:rPr>
          <w:sz w:val="20"/>
          <w:szCs w:val="20"/>
        </w:rPr>
      </w:pPr>
    </w:p>
    <w:p w14:paraId="1AEF74BB" w14:textId="0702D55F" w:rsidR="00AE037C" w:rsidRDefault="00250548" w:rsidP="00FD0EAD">
      <w:pPr>
        <w:rPr>
          <w:rFonts w:eastAsia="Calibri"/>
          <w:b/>
          <w:i/>
          <w:sz w:val="28"/>
          <w:szCs w:val="28"/>
        </w:rPr>
      </w:pPr>
      <w:r>
        <w:pict w14:anchorId="3113F3C4">
          <v:rect id="_x0000_i1027" style="width:0;height:1.5pt" o:hralign="center" o:bullet="t" o:hrstd="t" o:hr="t" fillcolor="#a0a0a0" stroked="f"/>
        </w:pict>
      </w:r>
    </w:p>
    <w:p w14:paraId="137BF440" w14:textId="05514C79" w:rsidR="00FD0EAD" w:rsidRPr="00FD0EAD" w:rsidRDefault="00FD0EAD" w:rsidP="00FD0EAD">
      <w:pPr>
        <w:rPr>
          <w:rFonts w:eastAsia="Calibri"/>
          <w:b/>
          <w:i/>
          <w:sz w:val="28"/>
          <w:szCs w:val="28"/>
        </w:rPr>
      </w:pPr>
      <w:bookmarkStart w:id="25" w:name="training"/>
      <w:bookmarkEnd w:id="25"/>
      <w:r w:rsidRPr="00FD0EAD">
        <w:rPr>
          <w:rFonts w:eastAsia="Calibri"/>
          <w:i/>
          <w:noProof/>
          <w:sz w:val="28"/>
          <w:szCs w:val="28"/>
        </w:rPr>
        <w:lastRenderedPageBreak/>
        <w:drawing>
          <wp:anchor distT="0" distB="0" distL="114300" distR="114300" simplePos="0" relativeHeight="251665408" behindDoc="1" locked="0" layoutInCell="1" allowOverlap="1" wp14:anchorId="6A092FB8" wp14:editId="251D2824">
            <wp:simplePos x="0" y="0"/>
            <wp:positionH relativeFrom="margin">
              <wp:posOffset>4248150</wp:posOffset>
            </wp:positionH>
            <wp:positionV relativeFrom="paragraph">
              <wp:posOffset>52070</wp:posOffset>
            </wp:positionV>
            <wp:extent cx="2541905" cy="2097405"/>
            <wp:effectExtent l="0" t="0" r="0" b="0"/>
            <wp:wrapTight wrapText="bothSides">
              <wp:wrapPolygon edited="0">
                <wp:start x="0" y="0"/>
                <wp:lineTo x="0" y="21384"/>
                <wp:lineTo x="21368" y="21384"/>
                <wp:lineTo x="21368" y="0"/>
                <wp:lineTo x="0" y="0"/>
              </wp:wrapPolygon>
            </wp:wrapTight>
            <wp:docPr id="35" name="Picture 35" descr="https://3.bp.blogspot.com/-Eveu-8X9f0w/Ut0MkVkKqzI/AAAAAAAAAKc/VD3GHxhphjMDM4ZFDj1_N12mc9cZ3L0GQCPcBGAYYCw/s320/w8erw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3.bp.blogspot.com/-Eveu-8X9f0w/Ut0MkVkKqzI/AAAAAAAAAKc/VD3GHxhphjMDM4ZFDj1_N12mc9cZ3L0GQCPcBGAYYCw/s320/w8erw1.jpg">
                      <a:hlinkClick r:id="rId69"/>
                    </pic:cNvPr>
                    <pic:cNvPicPr>
                      <a:picLocks noChangeAspect="1" noChangeArrowheads="1"/>
                    </pic:cNvPicPr>
                  </pic:nvPicPr>
                  <pic:blipFill rotWithShape="1">
                    <a:blip r:embed="rId70">
                      <a:extLst>
                        <a:ext uri="{28A0092B-C50C-407E-A947-70E740481C1C}">
                          <a14:useLocalDpi xmlns:a14="http://schemas.microsoft.com/office/drawing/2010/main" val="0"/>
                        </a:ext>
                      </a:extLst>
                    </a:blip>
                    <a:srcRect l="19017" t="10929"/>
                    <a:stretch/>
                  </pic:blipFill>
                  <pic:spPr bwMode="auto">
                    <a:xfrm>
                      <a:off x="0" y="0"/>
                      <a:ext cx="2541905" cy="2097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D0EAD">
        <w:rPr>
          <w:rFonts w:eastAsia="Calibri"/>
          <w:b/>
          <w:i/>
          <w:sz w:val="28"/>
          <w:szCs w:val="28"/>
        </w:rPr>
        <w:t>ARES Training Update</w:t>
      </w:r>
    </w:p>
    <w:p w14:paraId="1556098E" w14:textId="2FCBBF20" w:rsidR="00FD0EAD" w:rsidRPr="00FD0EAD" w:rsidRDefault="00FD0EAD" w:rsidP="00FD0EAD">
      <w:pPr>
        <w:rPr>
          <w:rFonts w:eastAsia="Calibri"/>
          <w:b/>
          <w:i/>
        </w:rPr>
      </w:pPr>
      <w:r w:rsidRPr="00FD0EAD">
        <w:rPr>
          <w:rFonts w:eastAsia="Calibri"/>
          <w:b/>
          <w:i/>
        </w:rPr>
        <w:t>Jim Yoder, W8ERW – ARES Data Manager</w:t>
      </w:r>
    </w:p>
    <w:p w14:paraId="20B938F2" w14:textId="77777777" w:rsidR="00FD0EAD" w:rsidRPr="00FD0EAD" w:rsidRDefault="00250548" w:rsidP="00FD0EAD">
      <w:pPr>
        <w:rPr>
          <w:rFonts w:eastAsia="Calibri"/>
        </w:rPr>
      </w:pPr>
      <w:hyperlink r:id="rId71" w:history="1">
        <w:r w:rsidR="00FD0EAD" w:rsidRPr="00FD0EAD">
          <w:rPr>
            <w:rFonts w:eastAsia="Calibri"/>
            <w:color w:val="0000FF"/>
            <w:u w:val="single"/>
          </w:rPr>
          <w:t>w8erw@arrl.net</w:t>
        </w:r>
      </w:hyperlink>
      <w:r w:rsidR="00FD0EAD" w:rsidRPr="00FD0EAD">
        <w:rPr>
          <w:rFonts w:eastAsia="Calibri"/>
        </w:rPr>
        <w:t xml:space="preserve"> </w:t>
      </w:r>
    </w:p>
    <w:p w14:paraId="3915BAB9" w14:textId="75166AB6" w:rsidR="00813D0B" w:rsidRPr="00813D0B" w:rsidRDefault="00813D0B" w:rsidP="00813D0B">
      <w:pPr>
        <w:rPr>
          <w:rFonts w:eastAsia="Calibri"/>
          <w:b/>
          <w:bCs/>
          <w:i/>
          <w:iCs/>
          <w:sz w:val="28"/>
          <w:szCs w:val="28"/>
        </w:rPr>
      </w:pPr>
    </w:p>
    <w:p w14:paraId="49CB9308" w14:textId="77777777" w:rsidR="002310A0" w:rsidRDefault="002310A0" w:rsidP="00964554">
      <w:pPr>
        <w:shd w:val="clear" w:color="auto" w:fill="FFFFFF"/>
        <w:rPr>
          <w:rFonts w:ascii="Arial" w:eastAsia="Times New Roman" w:hAnsi="Arial" w:cs="Arial"/>
          <w:b/>
          <w:bCs/>
          <w:color w:val="222222"/>
          <w:u w:val="single"/>
        </w:rPr>
      </w:pPr>
    </w:p>
    <w:p w14:paraId="3BC7ACF4" w14:textId="77777777" w:rsidR="005271AA" w:rsidRPr="004C4B8A" w:rsidRDefault="005271AA" w:rsidP="005271AA">
      <w:pPr>
        <w:ind w:left="720" w:right="720"/>
      </w:pPr>
      <w:r w:rsidRPr="004C4B8A">
        <w:t>ARES Training Update</w:t>
      </w:r>
    </w:p>
    <w:p w14:paraId="7642E760" w14:textId="77777777" w:rsidR="005271AA" w:rsidRPr="004C4B8A" w:rsidRDefault="005271AA" w:rsidP="005271AA">
      <w:pPr>
        <w:ind w:left="720" w:right="720"/>
      </w:pPr>
    </w:p>
    <w:p w14:paraId="7FB34CCD" w14:textId="77777777" w:rsidR="005271AA" w:rsidRPr="004C4B8A" w:rsidRDefault="005271AA" w:rsidP="005271AA">
      <w:pPr>
        <w:ind w:left="720" w:right="720"/>
      </w:pPr>
      <w:r w:rsidRPr="004C4B8A">
        <w:t>Sitting here this morning and contemplating the weather that once again may deliver substantial ice and snow to the area, I wonder if it might be time to introduce the “</w:t>
      </w:r>
      <w:proofErr w:type="spellStart"/>
      <w:r w:rsidRPr="004C4B8A">
        <w:t>Rettysnitch</w:t>
      </w:r>
      <w:proofErr w:type="spellEnd"/>
      <w:r w:rsidRPr="004C4B8A">
        <w:t xml:space="preserve">” to the weatherman.  Probably not, as there are likely a few more than I know who are also Amateurs like us.  The thought is tempting however as we have already had at least my share of a serious winter season.  One of our local forecasters, Merle </w:t>
      </w:r>
      <w:proofErr w:type="spellStart"/>
      <w:r w:rsidRPr="004C4B8A">
        <w:t>Kachenmeister</w:t>
      </w:r>
      <w:proofErr w:type="spellEnd"/>
      <w:r w:rsidRPr="004C4B8A">
        <w:t xml:space="preserve"> WA8EWW SK was also the author of the Skywarn program.  Along with his unique and often humorous way of presenting the weather news each day, Merle was an avid Ham who enjoyed our hobby.  Merle departed to the ether above in 2012.</w:t>
      </w:r>
    </w:p>
    <w:p w14:paraId="1C96494A" w14:textId="77777777" w:rsidR="005271AA" w:rsidRPr="004C4B8A" w:rsidRDefault="005271AA" w:rsidP="005271AA">
      <w:pPr>
        <w:ind w:left="720" w:right="720"/>
      </w:pPr>
    </w:p>
    <w:p w14:paraId="4C865640" w14:textId="77777777" w:rsidR="005271AA" w:rsidRPr="004C4B8A" w:rsidRDefault="005271AA" w:rsidP="005271AA">
      <w:pPr>
        <w:ind w:left="720" w:right="720"/>
      </w:pPr>
      <w:r w:rsidRPr="004C4B8A">
        <w:t>I am looking forward to some warmer weather as I am sure many of you are also.  Hamvention is a go at this time and after two years of Covid dashing the greatest Hamfest in the world it is exciting to plan the trip to Xenia again this year.  This Hamvention is the 70</w:t>
      </w:r>
      <w:r w:rsidRPr="004C4B8A">
        <w:rPr>
          <w:vertAlign w:val="superscript"/>
        </w:rPr>
        <w:t>th</w:t>
      </w:r>
      <w:r w:rsidRPr="004C4B8A">
        <w:t xml:space="preserve"> , May 20-22 and is being billed as “The Reunion”.  The fine folks who work tirelessly to provide us with a great adventure are planning a really wonderful experience this year.  I look forward to seeing many of you there this year.  Tickets and information are available on the website, </w:t>
      </w:r>
      <w:hyperlink r:id="rId72" w:history="1">
        <w:r w:rsidRPr="004C4B8A">
          <w:rPr>
            <w:rStyle w:val="Hyperlink"/>
          </w:rPr>
          <w:t>https://hamvention.org/</w:t>
        </w:r>
      </w:hyperlink>
      <w:r w:rsidRPr="004C4B8A">
        <w:t>.</w:t>
      </w:r>
    </w:p>
    <w:p w14:paraId="58A7C232" w14:textId="77777777" w:rsidR="005271AA" w:rsidRPr="004C4B8A" w:rsidRDefault="005271AA" w:rsidP="005271AA">
      <w:pPr>
        <w:ind w:left="720" w:right="720"/>
      </w:pPr>
    </w:p>
    <w:p w14:paraId="36D1D60D" w14:textId="77777777" w:rsidR="005271AA" w:rsidRPr="004C4B8A" w:rsidRDefault="005271AA" w:rsidP="005271AA">
      <w:pPr>
        <w:ind w:left="720" w:right="720"/>
      </w:pPr>
      <w:r w:rsidRPr="004C4B8A">
        <w:t xml:space="preserve">Hey AREDN Data </w:t>
      </w:r>
      <w:proofErr w:type="spellStart"/>
      <w:r w:rsidRPr="004C4B8A">
        <w:t>Meshers</w:t>
      </w:r>
      <w:proofErr w:type="spellEnd"/>
      <w:r w:rsidRPr="004C4B8A">
        <w:t xml:space="preserve"> – AREDN has frequently updated the MESH node firmware and the team is currently re-writing the code using the LUA programming language which should provide a more compact and efficient foundation to the MESH hardware.  The AREDN group provides a map that will display your AREDN presence.  At the bottom of your initial setup page is where your location information goes.  You need your GPS coordinates and Grid Square to complete your location information.  Once entered, you hit the upload to AREDN servers button to be placed on the map.  If you have not taken a look, go to the AREDN web page and the MAP tab.  </w:t>
      </w:r>
      <w:hyperlink r:id="rId73" w:history="1">
        <w:r w:rsidRPr="004C4B8A">
          <w:rPr>
            <w:rStyle w:val="Hyperlink"/>
          </w:rPr>
          <w:t>https://www.arednmesh.org/</w:t>
        </w:r>
      </w:hyperlink>
      <w:r w:rsidRPr="004C4B8A">
        <w:t xml:space="preserve">  There are an amazing number of Hams now deploying the AREDN Mesh.  You can become a Mesher easily with a minimum investment.  One of the most popular MESH nodes is built on the </w:t>
      </w:r>
      <w:proofErr w:type="spellStart"/>
      <w:r w:rsidRPr="004C4B8A">
        <w:t>Mikrotik</w:t>
      </w:r>
      <w:proofErr w:type="spellEnd"/>
      <w:r w:rsidRPr="004C4B8A">
        <w:t xml:space="preserve"> </w:t>
      </w:r>
      <w:proofErr w:type="spellStart"/>
      <w:r w:rsidRPr="004C4B8A">
        <w:t>hAP</w:t>
      </w:r>
      <w:proofErr w:type="spellEnd"/>
      <w:r w:rsidRPr="004C4B8A">
        <w:t xml:space="preserve"> AC Lite device available on Amazon for less than $50.  After acquiring your MESH hardware, an off the shelf home router, you will need to reflash the device with the AREDN firmware.  Many other suitable home and commercial grade routers are capable of supporting the AREDN MESH and the website provides a lot of information to get you started.  AREDN firmware is available as well and the appropriate instructions for flashing your device.  AREDN is an especially useful tool we can add to our ARES bag of tricks.  Have a look.  AREDN has many applications that could prove useful and perhaps vital in an ARES deployment.  One of the easiest applications is a Field Day network supporting unified logging using N3FPJ’s logging program.  The AREDN MESH operates wirelessly eliminating the need for cables connecting the individual Field Day stations.  An AREDN MESH network can support most anything you might have on a wired network.</w:t>
      </w:r>
    </w:p>
    <w:p w14:paraId="2B0D7B0E" w14:textId="77777777" w:rsidR="005271AA" w:rsidRPr="004C4B8A" w:rsidRDefault="005271AA" w:rsidP="005271AA">
      <w:pPr>
        <w:ind w:left="720" w:right="720"/>
      </w:pPr>
    </w:p>
    <w:p w14:paraId="3F3682C1" w14:textId="77777777" w:rsidR="005271AA" w:rsidRPr="004C4B8A" w:rsidRDefault="005271AA" w:rsidP="005271AA">
      <w:pPr>
        <w:ind w:left="720" w:right="720"/>
      </w:pPr>
      <w:r w:rsidRPr="004C4B8A">
        <w:lastRenderedPageBreak/>
        <w:t>Our training submissions have fallen off a bit since the beginning of the new year. This is understandable as we continue to experience the effects of Covid and winter weather.  The numbers do continue to support the high level of commitment Ohio Amateurs have giving to the training effort.   The database now has 1,939 members of which 1,096 are actively pursuing training.  Level 1, 889.  Level 2, 749. And level 3, 212.  There are 10,174 certificates on file.  These are all great numbers representing the dedicated effort of our Ohio ARES members.  Thank you.</w:t>
      </w:r>
    </w:p>
    <w:p w14:paraId="29430892" w14:textId="77777777" w:rsidR="005271AA" w:rsidRPr="004C4B8A" w:rsidRDefault="005271AA" w:rsidP="005271AA">
      <w:pPr>
        <w:ind w:left="720" w:right="720"/>
      </w:pPr>
    </w:p>
    <w:p w14:paraId="0BAC9672" w14:textId="77777777" w:rsidR="005271AA" w:rsidRPr="004C4B8A" w:rsidRDefault="005271AA" w:rsidP="005271AA">
      <w:pPr>
        <w:ind w:left="720" w:right="720"/>
      </w:pPr>
      <w:r w:rsidRPr="004C4B8A">
        <w:t xml:space="preserve">Please contact me if you have any questions or concerns.  </w:t>
      </w:r>
      <w:hyperlink r:id="rId74" w:history="1">
        <w:r w:rsidRPr="004C4B8A">
          <w:rPr>
            <w:rStyle w:val="Hyperlink"/>
          </w:rPr>
          <w:t>w8erw@arrl.net</w:t>
        </w:r>
      </w:hyperlink>
      <w:r w:rsidRPr="004C4B8A">
        <w:t>.</w:t>
      </w:r>
    </w:p>
    <w:p w14:paraId="771438E0" w14:textId="77777777" w:rsidR="005271AA" w:rsidRPr="004C4B8A" w:rsidRDefault="005271AA" w:rsidP="005271AA">
      <w:pPr>
        <w:ind w:left="720" w:right="720"/>
      </w:pPr>
    </w:p>
    <w:p w14:paraId="5DD6E2AF" w14:textId="77777777" w:rsidR="005271AA" w:rsidRPr="004C4B8A" w:rsidRDefault="005271AA" w:rsidP="005271AA">
      <w:pPr>
        <w:ind w:left="720" w:right="720"/>
      </w:pPr>
      <w:r w:rsidRPr="004C4B8A">
        <w:t>Jim W8ERW</w:t>
      </w:r>
    </w:p>
    <w:p w14:paraId="4136CCF3" w14:textId="77777777" w:rsidR="008512E8" w:rsidRDefault="008512E8" w:rsidP="00196DD0">
      <w:pPr>
        <w:contextualSpacing/>
      </w:pPr>
    </w:p>
    <w:p w14:paraId="27106353" w14:textId="100FB26F" w:rsidR="008512E8" w:rsidRDefault="008512E8" w:rsidP="00196DD0">
      <w:pPr>
        <w:contextualSpacing/>
      </w:pPr>
    </w:p>
    <w:p w14:paraId="53AEFEA8" w14:textId="77777777" w:rsidR="008512E8" w:rsidRDefault="008512E8" w:rsidP="00196DD0">
      <w:pPr>
        <w:contextualSpacing/>
      </w:pPr>
    </w:p>
    <w:p w14:paraId="03DC638D" w14:textId="77777777" w:rsidR="008512E8" w:rsidRDefault="008512E8" w:rsidP="00196DD0">
      <w:pPr>
        <w:contextualSpacing/>
      </w:pPr>
    </w:p>
    <w:p w14:paraId="162162AB" w14:textId="77777777" w:rsidR="008512E8" w:rsidRDefault="008512E8" w:rsidP="00196DD0">
      <w:pPr>
        <w:contextualSpacing/>
      </w:pPr>
    </w:p>
    <w:p w14:paraId="3D82C073" w14:textId="20385DF7" w:rsidR="00196DD0" w:rsidRDefault="00250548" w:rsidP="00196DD0">
      <w:pPr>
        <w:contextualSpacing/>
        <w:rPr>
          <w:rFonts w:eastAsia="Calibri"/>
          <w:b/>
          <w:bCs/>
          <w:i/>
          <w:iCs/>
          <w:sz w:val="28"/>
          <w:szCs w:val="28"/>
        </w:rPr>
      </w:pPr>
      <w:r>
        <w:pict w14:anchorId="0B0F8926">
          <v:rect id="_x0000_i1028" style="width:0;height:1.5pt" o:hralign="center" o:hrstd="t" o:hr="t" fillcolor="#a0a0a0" stroked="f"/>
        </w:pict>
      </w:r>
    </w:p>
    <w:p w14:paraId="60D9330A" w14:textId="1C45D8B6" w:rsidR="00492EEE" w:rsidRPr="00934FB8" w:rsidRDefault="00492EEE" w:rsidP="00492EEE">
      <w:pPr>
        <w:widowControl w:val="0"/>
        <w:contextualSpacing/>
        <w:rPr>
          <w:rFonts w:eastAsia="Times New Roman"/>
          <w:sz w:val="36"/>
          <w:szCs w:val="36"/>
        </w:rPr>
      </w:pPr>
      <w:bookmarkStart w:id="26" w:name="asm"/>
      <w:bookmarkStart w:id="27" w:name="_Hlk535656017"/>
      <w:bookmarkStart w:id="28" w:name="national"/>
      <w:bookmarkEnd w:id="26"/>
      <w:bookmarkEnd w:id="28"/>
      <w:r w:rsidRPr="00934FB8">
        <w:rPr>
          <w:rFonts w:eastAsia="Times New Roman"/>
          <w:b/>
          <w:i/>
          <w:sz w:val="36"/>
          <w:szCs w:val="36"/>
        </w:rPr>
        <w:t>National News</w:t>
      </w:r>
    </w:p>
    <w:p w14:paraId="0787F947" w14:textId="37CA197A" w:rsidR="00492EEE" w:rsidRDefault="00492EEE" w:rsidP="00492EEE">
      <w:pPr>
        <w:widowControl w:val="0"/>
        <w:contextualSpacing/>
        <w:rPr>
          <w:rFonts w:eastAsia="Times New Roman"/>
          <w:i/>
        </w:rPr>
      </w:pPr>
      <w:r w:rsidRPr="00492EEE">
        <w:rPr>
          <w:rFonts w:eastAsia="Times New Roman"/>
          <w:i/>
        </w:rPr>
        <w:t xml:space="preserve">(from arrl and other sources) </w:t>
      </w:r>
    </w:p>
    <w:p w14:paraId="5F402241" w14:textId="77777777" w:rsidR="00464A2F" w:rsidRDefault="00464A2F" w:rsidP="00492EEE">
      <w:pPr>
        <w:widowControl w:val="0"/>
        <w:contextualSpacing/>
        <w:rPr>
          <w:rFonts w:eastAsia="Times New Roman"/>
          <w:i/>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0B614A" w:rsidRPr="000B614A" w14:paraId="701FDB7E" w14:textId="77777777" w:rsidTr="000B614A">
        <w:tc>
          <w:tcPr>
            <w:tcW w:w="5000" w:type="pct"/>
            <w:shd w:val="clear" w:color="auto" w:fill="000000"/>
            <w:hideMark/>
          </w:tcPr>
          <w:tbl>
            <w:tblPr>
              <w:tblW w:w="5000" w:type="pct"/>
              <w:tblCellMar>
                <w:left w:w="0" w:type="dxa"/>
                <w:right w:w="0" w:type="dxa"/>
              </w:tblCellMar>
              <w:tblLook w:val="04A0" w:firstRow="1" w:lastRow="0" w:firstColumn="1" w:lastColumn="0" w:noHBand="0" w:noVBand="1"/>
            </w:tblPr>
            <w:tblGrid>
              <w:gridCol w:w="10800"/>
            </w:tblGrid>
            <w:tr w:rsidR="000B614A" w:rsidRPr="000B614A" w14:paraId="5CE36C61" w14:textId="77777777" w:rsidTr="000B614A">
              <w:tc>
                <w:tcPr>
                  <w:tcW w:w="0" w:type="auto"/>
                  <w:tcMar>
                    <w:top w:w="150" w:type="dxa"/>
                    <w:left w:w="0" w:type="dxa"/>
                    <w:bottom w:w="150" w:type="dxa"/>
                    <w:right w:w="0" w:type="dxa"/>
                  </w:tcMar>
                  <w:hideMark/>
                </w:tcPr>
                <w:p w14:paraId="488CCEB9" w14:textId="77777777" w:rsidR="000B614A" w:rsidRPr="000B614A" w:rsidRDefault="000B614A" w:rsidP="000B614A">
                  <w:pPr>
                    <w:jc w:val="center"/>
                    <w:rPr>
                      <w:rFonts w:ascii="Roboto" w:eastAsia="Times New Roman" w:hAnsi="Roboto"/>
                    </w:rPr>
                  </w:pPr>
                  <w:r w:rsidRPr="000B614A">
                    <w:rPr>
                      <w:rFonts w:ascii="Roboto" w:eastAsia="Times New Roman" w:hAnsi="Roboto"/>
                      <w:noProof/>
                      <w:color w:val="1155CC"/>
                    </w:rPr>
                    <w:drawing>
                      <wp:inline distT="0" distB="0" distL="0" distR="0" wp14:anchorId="1CA6C21C" wp14:editId="44717587">
                        <wp:extent cx="5962650" cy="4467225"/>
                        <wp:effectExtent l="0" t="0" r="0" b="9525"/>
                        <wp:docPr id="77" name="Picture 77" descr="A picture containing text, indoor&#10;&#10;Description automatically generated">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text, indoor&#10;&#10;Description automatically generated">
                                  <a:hlinkClick r:id="rId75" tgtFrame="&quot;_blank&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62650" cy="4467225"/>
                                </a:xfrm>
                                <a:prstGeom prst="rect">
                                  <a:avLst/>
                                </a:prstGeom>
                                <a:noFill/>
                                <a:ln>
                                  <a:noFill/>
                                </a:ln>
                              </pic:spPr>
                            </pic:pic>
                          </a:graphicData>
                        </a:graphic>
                      </wp:inline>
                    </w:drawing>
                  </w:r>
                </w:p>
              </w:tc>
            </w:tr>
          </w:tbl>
          <w:p w14:paraId="1BC1AD3E" w14:textId="77777777" w:rsidR="000B614A" w:rsidRPr="000B614A" w:rsidRDefault="000B614A" w:rsidP="000B614A">
            <w:pPr>
              <w:rPr>
                <w:rFonts w:ascii="Roboto" w:eastAsia="Times New Roman" w:hAnsi="Roboto"/>
                <w:color w:val="222222"/>
              </w:rPr>
            </w:pPr>
          </w:p>
        </w:tc>
      </w:tr>
    </w:tbl>
    <w:p w14:paraId="113464EA" w14:textId="77777777" w:rsidR="000B614A" w:rsidRPr="000B614A" w:rsidRDefault="000B614A" w:rsidP="000B614A">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0B614A" w:rsidRPr="000B614A" w14:paraId="2D4A4ECC" w14:textId="77777777" w:rsidTr="000B614A">
        <w:tc>
          <w:tcPr>
            <w:tcW w:w="5000" w:type="pct"/>
            <w:shd w:val="clear" w:color="auto" w:fill="F8F8F8"/>
            <w:hideMark/>
          </w:tcPr>
          <w:tbl>
            <w:tblPr>
              <w:tblW w:w="5000" w:type="pct"/>
              <w:tblCellMar>
                <w:left w:w="0" w:type="dxa"/>
                <w:right w:w="0" w:type="dxa"/>
              </w:tblCellMar>
              <w:tblLook w:val="04A0" w:firstRow="1" w:lastRow="0" w:firstColumn="1" w:lastColumn="0" w:noHBand="0" w:noVBand="1"/>
            </w:tblPr>
            <w:tblGrid>
              <w:gridCol w:w="10800"/>
            </w:tblGrid>
            <w:tr w:rsidR="000B614A" w:rsidRPr="000B614A" w14:paraId="61ACFA81" w14:textId="77777777" w:rsidTr="000B614A">
              <w:tc>
                <w:tcPr>
                  <w:tcW w:w="0" w:type="auto"/>
                  <w:tcMar>
                    <w:top w:w="150" w:type="dxa"/>
                    <w:left w:w="600" w:type="dxa"/>
                    <w:bottom w:w="150" w:type="dxa"/>
                    <w:right w:w="600" w:type="dxa"/>
                  </w:tcMar>
                  <w:hideMark/>
                </w:tcPr>
                <w:p w14:paraId="22102D77" w14:textId="77777777" w:rsidR="000B614A" w:rsidRPr="000B614A" w:rsidRDefault="00250548" w:rsidP="000B614A">
                  <w:pPr>
                    <w:jc w:val="center"/>
                    <w:divId w:val="1444496158"/>
                    <w:rPr>
                      <w:rFonts w:eastAsia="Times New Roman"/>
                      <w:color w:val="2E2F2F"/>
                      <w:sz w:val="32"/>
                      <w:szCs w:val="32"/>
                    </w:rPr>
                  </w:pPr>
                  <w:hyperlink r:id="rId77" w:tgtFrame="_blank" w:history="1">
                    <w:r w:rsidR="000B614A" w:rsidRPr="000B614A">
                      <w:rPr>
                        <w:rFonts w:eastAsia="Times New Roman"/>
                        <w:b/>
                        <w:bCs/>
                        <w:color w:val="000000"/>
                        <w:sz w:val="32"/>
                        <w:szCs w:val="32"/>
                        <w:u w:val="single"/>
                      </w:rPr>
                      <w:t>Join the Excitement of NOAA’s GOES-T Launch</w:t>
                    </w:r>
                  </w:hyperlink>
                </w:p>
              </w:tc>
            </w:tr>
          </w:tbl>
          <w:p w14:paraId="4413239E" w14:textId="77777777" w:rsidR="000B614A" w:rsidRPr="000B614A" w:rsidRDefault="000B614A" w:rsidP="000B614A">
            <w:pPr>
              <w:rPr>
                <w:rFonts w:eastAsia="Times New Roman"/>
                <w:color w:val="222222"/>
              </w:rPr>
            </w:pPr>
          </w:p>
        </w:tc>
      </w:tr>
    </w:tbl>
    <w:p w14:paraId="16BDBF41" w14:textId="77777777" w:rsidR="000B614A" w:rsidRPr="000B614A" w:rsidRDefault="000B614A" w:rsidP="000B614A">
      <w:pPr>
        <w:rPr>
          <w:rFonts w:eastAsia="Times New Roman"/>
          <w:vanish/>
        </w:rPr>
      </w:pPr>
    </w:p>
    <w:tbl>
      <w:tblPr>
        <w:tblW w:w="5000" w:type="pct"/>
        <w:shd w:val="clear" w:color="auto" w:fill="FFFFFF"/>
        <w:tblCellMar>
          <w:left w:w="0" w:type="dxa"/>
          <w:right w:w="0" w:type="dxa"/>
        </w:tblCellMar>
        <w:tblLook w:val="04A0" w:firstRow="1" w:lastRow="0" w:firstColumn="1" w:lastColumn="0" w:noHBand="0" w:noVBand="1"/>
      </w:tblPr>
      <w:tblGrid>
        <w:gridCol w:w="10800"/>
      </w:tblGrid>
      <w:tr w:rsidR="000B614A" w:rsidRPr="000B614A" w14:paraId="2A44636B" w14:textId="77777777" w:rsidTr="000B614A">
        <w:tc>
          <w:tcPr>
            <w:tcW w:w="5000" w:type="pct"/>
            <w:shd w:val="clear" w:color="auto" w:fill="FFFFFF"/>
            <w:hideMark/>
          </w:tcPr>
          <w:tbl>
            <w:tblPr>
              <w:tblW w:w="5000" w:type="pct"/>
              <w:tblCellMar>
                <w:left w:w="0" w:type="dxa"/>
                <w:right w:w="0" w:type="dxa"/>
              </w:tblCellMar>
              <w:tblLook w:val="04A0" w:firstRow="1" w:lastRow="0" w:firstColumn="1" w:lastColumn="0" w:noHBand="0" w:noVBand="1"/>
            </w:tblPr>
            <w:tblGrid>
              <w:gridCol w:w="10800"/>
            </w:tblGrid>
            <w:tr w:rsidR="000B614A" w:rsidRPr="000B614A" w14:paraId="1B8A21CE" w14:textId="77777777" w:rsidTr="000B614A">
              <w:tc>
                <w:tcPr>
                  <w:tcW w:w="0" w:type="auto"/>
                  <w:tcMar>
                    <w:top w:w="150" w:type="dxa"/>
                    <w:left w:w="600" w:type="dxa"/>
                    <w:bottom w:w="150" w:type="dxa"/>
                    <w:right w:w="600" w:type="dxa"/>
                  </w:tcMar>
                  <w:hideMark/>
                </w:tcPr>
                <w:p w14:paraId="085EDD9C" w14:textId="77777777" w:rsidR="000B614A" w:rsidRPr="000B614A" w:rsidRDefault="000B614A" w:rsidP="000B614A">
                  <w:pPr>
                    <w:rPr>
                      <w:rFonts w:eastAsia="Times New Roman"/>
                      <w:color w:val="2E2F2F"/>
                    </w:rPr>
                  </w:pPr>
                  <w:r w:rsidRPr="000B614A">
                    <w:rPr>
                      <w:rFonts w:eastAsia="Times New Roman"/>
                      <w:color w:val="2E2F2F"/>
                    </w:rPr>
                    <w:t>You're invited to join us for the launch of the </w:t>
                  </w:r>
                  <w:hyperlink r:id="rId78" w:tgtFrame="_blank" w:history="1">
                    <w:r w:rsidRPr="000B614A">
                      <w:rPr>
                        <w:rFonts w:eastAsia="Times New Roman"/>
                        <w:color w:val="428BCA"/>
                        <w:u w:val="single"/>
                      </w:rPr>
                      <w:t>Geostationary Operational Environmental Satellite-T</w:t>
                    </w:r>
                  </w:hyperlink>
                  <w:hyperlink r:id="rId79" w:tgtFrame="_blank" w:history="1">
                    <w:r w:rsidRPr="000B614A">
                      <w:rPr>
                        <w:rFonts w:eastAsia="Times New Roman"/>
                        <w:color w:val="428BCA"/>
                        <w:u w:val="single"/>
                      </w:rPr>
                      <w:t> </w:t>
                    </w:r>
                  </w:hyperlink>
                  <w:r w:rsidRPr="000B614A">
                    <w:rPr>
                      <w:rFonts w:eastAsia="Times New Roman"/>
                      <w:color w:val="2E2F2F"/>
                    </w:rPr>
                    <w:t>(GOES-T) satellite! The third satellite in the National Oceanic and Atmospheric Administration’s GOES-R Series, GOES-T, is scheduled to launch on March 1, 2022, at 4:38 p.m. EST on a United Launch Alliance Atlas V 541 rocket from Cape Canaveral Space Force Station in Florida.</w:t>
                  </w:r>
                </w:p>
                <w:p w14:paraId="3A68579B" w14:textId="77777777" w:rsidR="000B614A" w:rsidRPr="000B614A" w:rsidRDefault="000B614A" w:rsidP="000B614A">
                  <w:pPr>
                    <w:rPr>
                      <w:rFonts w:eastAsia="Times New Roman"/>
                      <w:color w:val="2E2F2F"/>
                    </w:rPr>
                  </w:pPr>
                </w:p>
                <w:p w14:paraId="0594D6F9" w14:textId="77777777" w:rsidR="000B614A" w:rsidRPr="000B614A" w:rsidRDefault="000B614A" w:rsidP="000B614A">
                  <w:pPr>
                    <w:rPr>
                      <w:rFonts w:eastAsia="Times New Roman"/>
                      <w:color w:val="2E2F2F"/>
                    </w:rPr>
                  </w:pPr>
                  <w:r w:rsidRPr="000B614A">
                    <w:rPr>
                      <w:rFonts w:eastAsia="Times New Roman"/>
                      <w:color w:val="2E2F2F"/>
                    </w:rPr>
                    <w:t>The GOES-R Series is the Western Hemisphere’s most advanced weather-observing and environmental monitoring system, helping to protect the 1 billion people who live and work in the Americas. GOES-T will provide advanced imagery and atmospheric measurements, real-time mapping of lightning activity, and monitoring of space weather. Once operational, GOES-T will be positioned to watch over the western United States, Alaska, Hawaii, Mexico, Central America, and the Pacific Ocean. The satellite will be ideally located to monitor weather systems and hazards that most affect this region, such as atmospheric rivers, fog, wildfires, volcanic eruptions, and Pacific hurricanes.</w:t>
                  </w:r>
                </w:p>
                <w:p w14:paraId="55856C8F" w14:textId="77777777" w:rsidR="000B614A" w:rsidRPr="000B614A" w:rsidRDefault="000B614A" w:rsidP="000B614A">
                  <w:pPr>
                    <w:rPr>
                      <w:rFonts w:eastAsia="Times New Roman"/>
                      <w:color w:val="2E2F2F"/>
                    </w:rPr>
                  </w:pPr>
                </w:p>
                <w:p w14:paraId="4FF5960C" w14:textId="56A31A1A" w:rsidR="000B614A" w:rsidRPr="000B614A" w:rsidRDefault="000B614A" w:rsidP="000B614A">
                  <w:pPr>
                    <w:rPr>
                      <w:rFonts w:eastAsia="Times New Roman"/>
                      <w:color w:val="2E2F2F"/>
                    </w:rPr>
                  </w:pPr>
                  <w:r w:rsidRPr="000B614A">
                    <w:rPr>
                      <w:color w:val="2E2F2F"/>
                      <w:shd w:val="clear" w:color="auto" w:fill="FFFFFF"/>
                    </w:rPr>
                    <w:t>Members of the public can watch the launch live as it airs on NASA Television and the </w:t>
                  </w:r>
                  <w:hyperlink r:id="rId80" w:tgtFrame="_blank" w:history="1">
                    <w:r w:rsidRPr="000B614A">
                      <w:rPr>
                        <w:color w:val="428BCA"/>
                        <w:u w:val="single"/>
                        <w:shd w:val="clear" w:color="auto" w:fill="FFFFFF"/>
                      </w:rPr>
                      <w:t>agency’s website</w:t>
                    </w:r>
                  </w:hyperlink>
                  <w:r w:rsidRPr="000B614A">
                    <w:rPr>
                      <w:color w:val="2E2F2F"/>
                      <w:shd w:val="clear" w:color="auto" w:fill="FFFFFF"/>
                    </w:rPr>
                    <w:t>, as well </w:t>
                  </w:r>
                  <w:hyperlink r:id="rId81" w:tgtFrame="_blank" w:history="1">
                    <w:r w:rsidRPr="000B614A">
                      <w:rPr>
                        <w:color w:val="000000"/>
                        <w:u w:val="single"/>
                        <w:shd w:val="clear" w:color="auto" w:fill="FFFFFF"/>
                      </w:rPr>
                      <w:t>as </w:t>
                    </w:r>
                  </w:hyperlink>
                  <w:hyperlink r:id="rId82" w:tgtFrame="_blank" w:history="1">
                    <w:r w:rsidRPr="000B614A">
                      <w:rPr>
                        <w:color w:val="428BCA"/>
                        <w:u w:val="single"/>
                        <w:shd w:val="clear" w:color="auto" w:fill="FFFFFF"/>
                      </w:rPr>
                      <w:t>YouTube</w:t>
                    </w:r>
                  </w:hyperlink>
                  <w:r w:rsidRPr="000B614A">
                    <w:rPr>
                      <w:color w:val="2E2F2F"/>
                      <w:shd w:val="clear" w:color="auto" w:fill="FFFFFF"/>
                    </w:rPr>
                    <w:t>,</w:t>
                  </w:r>
                  <w:hyperlink r:id="rId83" w:tgtFrame="_blank" w:history="1">
                    <w:r w:rsidRPr="000B614A">
                      <w:rPr>
                        <w:color w:val="428BCA"/>
                        <w:u w:val="single"/>
                        <w:shd w:val="clear" w:color="auto" w:fill="FFFFFF"/>
                      </w:rPr>
                      <w:t> Twitter</w:t>
                    </w:r>
                  </w:hyperlink>
                  <w:r w:rsidRPr="000B614A">
                    <w:rPr>
                      <w:color w:val="2E2F2F"/>
                      <w:shd w:val="clear" w:color="auto" w:fill="FFFFFF"/>
                    </w:rPr>
                    <w:t>,</w:t>
                  </w:r>
                  <w:hyperlink r:id="rId84" w:tgtFrame="_blank" w:history="1">
                    <w:r w:rsidRPr="000B614A">
                      <w:rPr>
                        <w:color w:val="428BCA"/>
                        <w:u w:val="single"/>
                        <w:shd w:val="clear" w:color="auto" w:fill="FFFFFF"/>
                      </w:rPr>
                      <w:t> Facebook</w:t>
                    </w:r>
                  </w:hyperlink>
                  <w:r w:rsidRPr="000B614A">
                    <w:rPr>
                      <w:color w:val="2E2F2F"/>
                      <w:shd w:val="clear" w:color="auto" w:fill="FFFFFF"/>
                    </w:rPr>
                    <w:t>,</w:t>
                  </w:r>
                  <w:hyperlink r:id="rId85" w:tgtFrame="_blank" w:history="1">
                    <w:r w:rsidRPr="000B614A">
                      <w:rPr>
                        <w:color w:val="428BCA"/>
                        <w:u w:val="single"/>
                        <w:shd w:val="clear" w:color="auto" w:fill="FFFFFF"/>
                      </w:rPr>
                      <w:t> LinkedIn</w:t>
                    </w:r>
                  </w:hyperlink>
                  <w:r w:rsidRPr="000B614A">
                    <w:rPr>
                      <w:color w:val="2E2F2F"/>
                      <w:shd w:val="clear" w:color="auto" w:fill="FFFFFF"/>
                    </w:rPr>
                    <w:t>,</w:t>
                  </w:r>
                  <w:hyperlink r:id="rId86" w:tgtFrame="_blank" w:history="1">
                    <w:r w:rsidRPr="000B614A">
                      <w:rPr>
                        <w:color w:val="428BCA"/>
                        <w:u w:val="single"/>
                        <w:shd w:val="clear" w:color="auto" w:fill="FFFFFF"/>
                      </w:rPr>
                      <w:t> Twitch</w:t>
                    </w:r>
                  </w:hyperlink>
                  <w:r w:rsidRPr="000B614A">
                    <w:rPr>
                      <w:color w:val="2E2F2F"/>
                      <w:shd w:val="clear" w:color="auto" w:fill="FFFFFF"/>
                    </w:rPr>
                    <w:t>, </w:t>
                  </w:r>
                  <w:hyperlink r:id="rId87" w:tgtFrame="_blank" w:history="1">
                    <w:r w:rsidRPr="000B614A">
                      <w:rPr>
                        <w:color w:val="428BCA"/>
                        <w:u w:val="single"/>
                        <w:shd w:val="clear" w:color="auto" w:fill="FFFFFF"/>
                      </w:rPr>
                      <w:t>Daily</w:t>
                    </w:r>
                  </w:hyperlink>
                  <w:hyperlink r:id="rId88" w:tgtFrame="_blank" w:history="1">
                    <w:r w:rsidRPr="000B614A">
                      <w:rPr>
                        <w:color w:val="428BCA"/>
                        <w:u w:val="single"/>
                        <w:shd w:val="clear" w:color="auto" w:fill="FFFFFF"/>
                      </w:rPr>
                      <w:t> </w:t>
                    </w:r>
                  </w:hyperlink>
                  <w:hyperlink r:id="rId89" w:tgtFrame="_blank" w:history="1">
                    <w:r w:rsidRPr="000B614A">
                      <w:rPr>
                        <w:color w:val="428BCA"/>
                        <w:u w:val="single"/>
                        <w:shd w:val="clear" w:color="auto" w:fill="FFFFFF"/>
                      </w:rPr>
                      <w:t>Motion</w:t>
                    </w:r>
                  </w:hyperlink>
                  <w:r w:rsidRPr="000B614A">
                    <w:rPr>
                      <w:color w:val="2E2F2F"/>
                      <w:shd w:val="clear" w:color="auto" w:fill="FFFFFF"/>
                    </w:rPr>
                    <w:t>, </w:t>
                  </w:r>
                  <w:hyperlink r:id="rId90" w:tgtFrame="_blank" w:history="1">
                    <w:r w:rsidRPr="000B614A">
                      <w:rPr>
                        <w:color w:val="428BCA"/>
                        <w:u w:val="single"/>
                        <w:shd w:val="clear" w:color="auto" w:fill="FFFFFF"/>
                      </w:rPr>
                      <w:t>Theta.TV</w:t>
                    </w:r>
                  </w:hyperlink>
                  <w:r w:rsidRPr="000B614A">
                    <w:rPr>
                      <w:color w:val="2E2F2F"/>
                      <w:shd w:val="clear" w:color="auto" w:fill="FFFFFF"/>
                    </w:rPr>
                    <w:t> and the </w:t>
                  </w:r>
                  <w:hyperlink r:id="rId91" w:tgtFrame="_blank" w:history="1">
                    <w:r w:rsidRPr="000B614A">
                      <w:rPr>
                        <w:color w:val="428BCA"/>
                        <w:u w:val="single"/>
                        <w:shd w:val="clear" w:color="auto" w:fill="FFFFFF"/>
                      </w:rPr>
                      <w:t>NASA app</w:t>
                    </w:r>
                  </w:hyperlink>
                  <w:r w:rsidRPr="000B614A">
                    <w:rPr>
                      <w:color w:val="2E2F2F"/>
                      <w:shd w:val="clear" w:color="auto" w:fill="FFFFFF"/>
                    </w:rPr>
                    <w:t>. And by registering for our virtual guest program, you’ll receive behind-the-scenes videos, up-to-date resources, a stamp for your virtual guest passport following launch.</w:t>
                  </w:r>
                </w:p>
              </w:tc>
            </w:tr>
          </w:tbl>
          <w:p w14:paraId="1D3F8E57" w14:textId="77777777" w:rsidR="000B614A" w:rsidRPr="000B614A" w:rsidRDefault="000B614A" w:rsidP="000B614A">
            <w:pPr>
              <w:rPr>
                <w:rFonts w:eastAsia="Times New Roman"/>
                <w:color w:val="222222"/>
              </w:rPr>
            </w:pPr>
          </w:p>
        </w:tc>
      </w:tr>
    </w:tbl>
    <w:p w14:paraId="78B0F33F" w14:textId="57EECC46" w:rsidR="00464A2F" w:rsidRDefault="000B614A" w:rsidP="00492EEE">
      <w:pPr>
        <w:widowControl w:val="0"/>
        <w:contextualSpacing/>
        <w:rPr>
          <w:rFonts w:eastAsia="Times New Roman"/>
          <w:i/>
        </w:rPr>
      </w:pPr>
      <w:r>
        <w:rPr>
          <w:rFonts w:eastAsia="Times New Roman"/>
          <w:i/>
        </w:rPr>
        <w:t>_______________________________________________________________________________________</w:t>
      </w:r>
    </w:p>
    <w:p w14:paraId="30DE809F" w14:textId="62F9128D" w:rsidR="000B614A" w:rsidRDefault="000B614A" w:rsidP="00492EEE">
      <w:pPr>
        <w:widowControl w:val="0"/>
        <w:contextualSpacing/>
        <w:rPr>
          <w:rFonts w:eastAsia="Times New Roman"/>
          <w:i/>
        </w:rPr>
      </w:pPr>
    </w:p>
    <w:p w14:paraId="08498D4F" w14:textId="77777777" w:rsidR="000B614A" w:rsidRDefault="000B614A" w:rsidP="00492EEE">
      <w:pPr>
        <w:widowControl w:val="0"/>
        <w:contextualSpacing/>
        <w:rPr>
          <w:rFonts w:eastAsia="Times New Roman"/>
          <w:i/>
        </w:rPr>
      </w:pPr>
    </w:p>
    <w:tbl>
      <w:tblPr>
        <w:tblW w:w="9000" w:type="dxa"/>
        <w:jc w:val="center"/>
        <w:tblCellMar>
          <w:left w:w="0" w:type="dxa"/>
          <w:right w:w="0" w:type="dxa"/>
        </w:tblCellMar>
        <w:tblLook w:val="04A0" w:firstRow="1" w:lastRow="0" w:firstColumn="1" w:lastColumn="0" w:noHBand="0" w:noVBand="1"/>
      </w:tblPr>
      <w:tblGrid>
        <w:gridCol w:w="9000"/>
      </w:tblGrid>
      <w:tr w:rsidR="000B614A" w:rsidRPr="000B614A" w14:paraId="1D1FAB2F" w14:textId="77777777" w:rsidTr="000B614A">
        <w:trPr>
          <w:jc w:val="center"/>
        </w:trPr>
        <w:tc>
          <w:tcPr>
            <w:tcW w:w="9000" w:type="dxa"/>
            <w:tcBorders>
              <w:top w:val="nil"/>
              <w:left w:val="nil"/>
              <w:bottom w:val="nil"/>
              <w:right w:val="nil"/>
            </w:tcBorders>
            <w:shd w:val="clear" w:color="auto" w:fill="3864A3"/>
            <w:tcMar>
              <w:top w:w="450" w:type="dxa"/>
              <w:left w:w="450" w:type="dxa"/>
              <w:bottom w:w="0" w:type="dxa"/>
              <w:right w:w="450" w:type="dxa"/>
            </w:tcMar>
            <w:hideMark/>
          </w:tcPr>
          <w:tbl>
            <w:tblPr>
              <w:tblW w:w="5000" w:type="pct"/>
              <w:tblCellMar>
                <w:left w:w="0" w:type="dxa"/>
                <w:right w:w="0" w:type="dxa"/>
              </w:tblCellMar>
              <w:tblLook w:val="04A0" w:firstRow="1" w:lastRow="0" w:firstColumn="1" w:lastColumn="0" w:noHBand="0" w:noVBand="1"/>
            </w:tblPr>
            <w:tblGrid>
              <w:gridCol w:w="2385"/>
              <w:gridCol w:w="60"/>
              <w:gridCol w:w="5655"/>
            </w:tblGrid>
            <w:tr w:rsidR="000B614A" w:rsidRPr="000B614A" w14:paraId="0D3F86B3" w14:textId="77777777">
              <w:tc>
                <w:tcPr>
                  <w:tcW w:w="2340" w:type="dxa"/>
                  <w:tcMar>
                    <w:top w:w="0" w:type="dxa"/>
                    <w:left w:w="0" w:type="dxa"/>
                    <w:bottom w:w="0" w:type="dxa"/>
                    <w:right w:w="45" w:type="dxa"/>
                  </w:tcMar>
                  <w:hideMark/>
                </w:tcPr>
                <w:p w14:paraId="3715915A" w14:textId="77777777" w:rsidR="000B614A" w:rsidRPr="000B614A" w:rsidRDefault="000B614A" w:rsidP="000B614A">
                  <w:pPr>
                    <w:rPr>
                      <w:rFonts w:ascii="Roboto" w:eastAsia="Times New Roman" w:hAnsi="Roboto"/>
                    </w:rPr>
                  </w:pPr>
                  <w:r w:rsidRPr="000B614A">
                    <w:rPr>
                      <w:rFonts w:ascii="Roboto" w:eastAsia="Times New Roman" w:hAnsi="Roboto"/>
                      <w:noProof/>
                    </w:rPr>
                    <w:drawing>
                      <wp:inline distT="0" distB="0" distL="0" distR="0" wp14:anchorId="2996E236" wp14:editId="1C710D42">
                        <wp:extent cx="1485900" cy="1323975"/>
                        <wp:effectExtent l="0" t="0" r="0" b="9525"/>
                        <wp:docPr id="78" name="Picture 78" descr="OP3 logo white le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OP3 logo white letter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85900" cy="1323975"/>
                                </a:xfrm>
                                <a:prstGeom prst="rect">
                                  <a:avLst/>
                                </a:prstGeom>
                                <a:noFill/>
                                <a:ln>
                                  <a:noFill/>
                                </a:ln>
                              </pic:spPr>
                            </pic:pic>
                          </a:graphicData>
                        </a:graphic>
                      </wp:inline>
                    </w:drawing>
                  </w:r>
                </w:p>
              </w:tc>
              <w:tc>
                <w:tcPr>
                  <w:tcW w:w="60" w:type="dxa"/>
                  <w:hideMark/>
                </w:tcPr>
                <w:p w14:paraId="5176040F" w14:textId="77777777" w:rsidR="000B614A" w:rsidRPr="000B614A" w:rsidRDefault="000B614A" w:rsidP="000B614A">
                  <w:pPr>
                    <w:rPr>
                      <w:rFonts w:ascii="Roboto" w:eastAsia="Times New Roman" w:hAnsi="Roboto"/>
                    </w:rPr>
                  </w:pPr>
                </w:p>
              </w:tc>
              <w:tc>
                <w:tcPr>
                  <w:tcW w:w="0" w:type="auto"/>
                  <w:hideMark/>
                </w:tcPr>
                <w:p w14:paraId="37868F89" w14:textId="77777777" w:rsidR="000B614A" w:rsidRPr="000B614A" w:rsidRDefault="000B614A" w:rsidP="000B614A">
                  <w:pPr>
                    <w:spacing w:after="30"/>
                    <w:jc w:val="center"/>
                    <w:outlineLvl w:val="0"/>
                    <w:rPr>
                      <w:rFonts w:ascii="Georgia" w:eastAsia="Times New Roman" w:hAnsi="Georgia"/>
                      <w:b/>
                      <w:bCs/>
                      <w:color w:val="E4E4E4"/>
                      <w:kern w:val="36"/>
                      <w:sz w:val="45"/>
                      <w:szCs w:val="45"/>
                    </w:rPr>
                  </w:pPr>
                  <w:r w:rsidRPr="000B614A">
                    <w:rPr>
                      <w:rFonts w:ascii="Georgia" w:eastAsia="Times New Roman" w:hAnsi="Georgia"/>
                      <w:b/>
                      <w:bCs/>
                      <w:color w:val="E4E4E4"/>
                      <w:kern w:val="36"/>
                      <w:sz w:val="45"/>
                      <w:szCs w:val="45"/>
                    </w:rPr>
                    <w:t>Ohio Public Private Partnership</w:t>
                  </w:r>
                </w:p>
                <w:p w14:paraId="403D5DAD" w14:textId="77777777" w:rsidR="000B614A" w:rsidRPr="000B614A" w:rsidRDefault="000B614A" w:rsidP="000B614A">
                  <w:pPr>
                    <w:spacing w:before="75" w:after="300"/>
                    <w:jc w:val="center"/>
                    <w:outlineLvl w:val="1"/>
                    <w:rPr>
                      <w:rFonts w:ascii="Tahoma" w:eastAsia="Times New Roman" w:hAnsi="Tahoma" w:cs="Tahoma"/>
                      <w:b/>
                      <w:bCs/>
                      <w:color w:val="B5D1E9"/>
                      <w:sz w:val="36"/>
                      <w:szCs w:val="36"/>
                    </w:rPr>
                  </w:pPr>
                  <w:r w:rsidRPr="000B614A">
                    <w:rPr>
                      <w:rFonts w:ascii="Tahoma" w:eastAsia="Times New Roman" w:hAnsi="Tahoma" w:cs="Tahoma"/>
                      <w:b/>
                      <w:bCs/>
                      <w:color w:val="B5D1E9"/>
                      <w:sz w:val="36"/>
                      <w:szCs w:val="36"/>
                    </w:rPr>
                    <w:t>Special Advisory from CISA</w:t>
                  </w:r>
                </w:p>
              </w:tc>
            </w:tr>
          </w:tbl>
          <w:p w14:paraId="591F3421" w14:textId="77777777" w:rsidR="000B614A" w:rsidRPr="000B614A" w:rsidRDefault="000B614A" w:rsidP="000B614A">
            <w:pPr>
              <w:rPr>
                <w:rFonts w:ascii="Roboto" w:eastAsia="Times New Roman" w:hAnsi="Roboto"/>
                <w:color w:val="222222"/>
                <w:sz w:val="20"/>
                <w:szCs w:val="20"/>
              </w:rPr>
            </w:pPr>
          </w:p>
        </w:tc>
      </w:tr>
      <w:tr w:rsidR="000B614A" w:rsidRPr="000B614A" w14:paraId="009D3214" w14:textId="77777777" w:rsidTr="000B614A">
        <w:trPr>
          <w:jc w:val="center"/>
        </w:trPr>
        <w:tc>
          <w:tcPr>
            <w:tcW w:w="9000" w:type="dxa"/>
            <w:tcBorders>
              <w:top w:val="nil"/>
              <w:left w:val="nil"/>
              <w:bottom w:val="nil"/>
              <w:right w:val="nil"/>
            </w:tcBorders>
            <w:shd w:val="clear" w:color="auto" w:fill="F0F0F0"/>
            <w:tcMar>
              <w:top w:w="450" w:type="dxa"/>
              <w:left w:w="450" w:type="dxa"/>
              <w:bottom w:w="150" w:type="dxa"/>
              <w:right w:w="450" w:type="dxa"/>
            </w:tcMar>
            <w:hideMark/>
          </w:tcPr>
          <w:p w14:paraId="62F6F1B4" w14:textId="77777777" w:rsidR="000B614A" w:rsidRPr="000B614A" w:rsidRDefault="000B614A" w:rsidP="000B614A">
            <w:pPr>
              <w:spacing w:before="100" w:beforeAutospacing="1" w:after="225"/>
              <w:rPr>
                <w:rFonts w:ascii="Arial" w:eastAsia="Times New Roman" w:hAnsi="Arial" w:cs="Arial"/>
                <w:color w:val="555555"/>
                <w:sz w:val="21"/>
                <w:szCs w:val="21"/>
              </w:rPr>
            </w:pPr>
            <w:r w:rsidRPr="000B614A">
              <w:rPr>
                <w:rFonts w:ascii="Arial" w:eastAsia="Times New Roman" w:hAnsi="Arial" w:cs="Arial"/>
                <w:color w:val="555555"/>
                <w:sz w:val="21"/>
                <w:szCs w:val="21"/>
              </w:rPr>
              <w:t>Dear partners, the information below is being shared on behalf of the Cybersecurity and Infrastructure Security Agency (CISA).</w:t>
            </w:r>
          </w:p>
          <w:p w14:paraId="36A3791B" w14:textId="77777777" w:rsidR="000B614A" w:rsidRPr="000B614A" w:rsidRDefault="000B614A" w:rsidP="000B614A">
            <w:pPr>
              <w:rPr>
                <w:rFonts w:ascii="Roboto" w:eastAsia="Times New Roman" w:hAnsi="Roboto"/>
                <w:color w:val="222222"/>
                <w:sz w:val="20"/>
                <w:szCs w:val="20"/>
              </w:rPr>
            </w:pPr>
            <w:r w:rsidRPr="000B614A">
              <w:rPr>
                <w:rFonts w:ascii="Roboto" w:eastAsia="Times New Roman" w:hAnsi="Roboto"/>
                <w:noProof/>
                <w:color w:val="222222"/>
                <w:sz w:val="20"/>
                <w:szCs w:val="20"/>
              </w:rPr>
              <w:drawing>
                <wp:inline distT="0" distB="0" distL="0" distR="0" wp14:anchorId="38166193" wp14:editId="4DAA1643">
                  <wp:extent cx="9525" cy="190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525" cy="19050"/>
                          </a:xfrm>
                          <a:prstGeom prst="rect">
                            <a:avLst/>
                          </a:prstGeom>
                          <a:noFill/>
                          <a:ln>
                            <a:noFill/>
                          </a:ln>
                        </pic:spPr>
                      </pic:pic>
                    </a:graphicData>
                  </a:graphic>
                </wp:inline>
              </w:drawing>
            </w:r>
          </w:p>
          <w:p w14:paraId="3869DE2C" w14:textId="77777777" w:rsidR="000B614A" w:rsidRPr="000B614A" w:rsidRDefault="000B614A" w:rsidP="000B614A">
            <w:pPr>
              <w:spacing w:before="45" w:after="60"/>
              <w:jc w:val="center"/>
              <w:outlineLvl w:val="2"/>
              <w:rPr>
                <w:rFonts w:ascii="Arial" w:eastAsia="Times New Roman" w:hAnsi="Arial" w:cs="Arial"/>
                <w:b/>
                <w:bCs/>
                <w:color w:val="555555"/>
              </w:rPr>
            </w:pPr>
            <w:r w:rsidRPr="000B614A">
              <w:rPr>
                <w:rFonts w:ascii="Arial" w:eastAsia="Times New Roman" w:hAnsi="Arial" w:cs="Arial"/>
                <w:b/>
                <w:bCs/>
                <w:color w:val="555555"/>
              </w:rPr>
              <w:t>Geopolitical Tension and Increasing Critical Infrastructure Cybersecurity Awareness</w:t>
            </w:r>
          </w:p>
          <w:p w14:paraId="507CFDE6" w14:textId="77777777" w:rsidR="000B614A" w:rsidRPr="000B614A" w:rsidRDefault="000B614A" w:rsidP="000B614A">
            <w:pPr>
              <w:spacing w:before="100" w:beforeAutospacing="1" w:after="225"/>
              <w:rPr>
                <w:rFonts w:ascii="Arial" w:eastAsia="Times New Roman" w:hAnsi="Arial" w:cs="Arial"/>
                <w:color w:val="555555"/>
                <w:sz w:val="21"/>
                <w:szCs w:val="21"/>
              </w:rPr>
            </w:pPr>
            <w:r w:rsidRPr="000B614A">
              <w:rPr>
                <w:rFonts w:ascii="Arial" w:eastAsia="Times New Roman" w:hAnsi="Arial" w:cs="Arial"/>
                <w:color w:val="555555"/>
                <w:sz w:val="21"/>
                <w:szCs w:val="21"/>
              </w:rPr>
              <w:t xml:space="preserve">As a Nation, we are watching with increasing concern the heightened tensions between Russia and Ukraine. While there are not currently any specific credible threats to the U.S. homeland, we are mindful of the potential for the Russian government to consider escalating its destabilizing actions in ways that may impact others outside of </w:t>
            </w:r>
            <w:r w:rsidRPr="000B614A">
              <w:rPr>
                <w:rFonts w:ascii="Arial" w:eastAsia="Times New Roman" w:hAnsi="Arial" w:cs="Arial"/>
                <w:color w:val="555555"/>
                <w:sz w:val="21"/>
                <w:szCs w:val="21"/>
              </w:rPr>
              <w:lastRenderedPageBreak/>
              <w:t>Ukraine. Specifically, we are watchful for any malign activity targeting American Critical Infrastructure.</w:t>
            </w:r>
          </w:p>
          <w:p w14:paraId="66253812" w14:textId="77777777" w:rsidR="000B614A" w:rsidRPr="000B614A" w:rsidRDefault="000B614A" w:rsidP="000B614A">
            <w:pPr>
              <w:spacing w:before="100" w:beforeAutospacing="1" w:after="225"/>
              <w:rPr>
                <w:rFonts w:ascii="Arial" w:eastAsia="Times New Roman" w:hAnsi="Arial" w:cs="Arial"/>
                <w:color w:val="555555"/>
                <w:sz w:val="21"/>
                <w:szCs w:val="21"/>
              </w:rPr>
            </w:pPr>
            <w:r w:rsidRPr="000B614A">
              <w:rPr>
                <w:rFonts w:ascii="Arial" w:eastAsia="Times New Roman" w:hAnsi="Arial" w:cs="Arial"/>
                <w:color w:val="555555"/>
                <w:sz w:val="21"/>
                <w:szCs w:val="21"/>
              </w:rPr>
              <w:t>CISA continues to lean forward to inform our industry partners of potential threats—part of a paradigm shift from being reactive to being proactive. On January 11, 2022, we released </w:t>
            </w:r>
            <w:hyperlink r:id="rId94" w:tgtFrame="_blank" w:history="1">
              <w:r w:rsidRPr="000B614A">
                <w:rPr>
                  <w:rFonts w:ascii="Arial" w:eastAsia="Times New Roman" w:hAnsi="Arial" w:cs="Arial"/>
                  <w:color w:val="3864A3"/>
                  <w:sz w:val="21"/>
                  <w:szCs w:val="21"/>
                  <w:u w:val="single"/>
                </w:rPr>
                <w:t>a joint cybersecurity advisory</w:t>
              </w:r>
            </w:hyperlink>
            <w:r w:rsidRPr="000B614A">
              <w:rPr>
                <w:rFonts w:ascii="Arial" w:eastAsia="Times New Roman" w:hAnsi="Arial" w:cs="Arial"/>
                <w:color w:val="555555"/>
                <w:sz w:val="21"/>
                <w:szCs w:val="21"/>
              </w:rPr>
              <w:t> with the FBI and NSA about the Russian threat to U.S. critical infrastructure, including specific tactics, techniques, and procedures associated with Russian actors. We followed this advisory with an </w:t>
            </w:r>
            <w:hyperlink r:id="rId95" w:tgtFrame="_blank" w:history="1">
              <w:r w:rsidRPr="000B614A">
                <w:rPr>
                  <w:rFonts w:ascii="Arial" w:eastAsia="Times New Roman" w:hAnsi="Arial" w:cs="Arial"/>
                  <w:color w:val="3864A3"/>
                  <w:sz w:val="21"/>
                  <w:szCs w:val="21"/>
                  <w:u w:val="single"/>
                </w:rPr>
                <w:t>executive-level product</w:t>
              </w:r>
            </w:hyperlink>
            <w:r w:rsidRPr="000B614A">
              <w:rPr>
                <w:rFonts w:ascii="Arial" w:eastAsia="Times New Roman" w:hAnsi="Arial" w:cs="Arial"/>
                <w:color w:val="555555"/>
                <w:sz w:val="21"/>
                <w:szCs w:val="21"/>
              </w:rPr>
              <w:t> urging every organization to take urgent, near-term steps to reduce the likelihood and impact of a potentially damaging compromise. We maintain a </w:t>
            </w:r>
            <w:hyperlink r:id="rId96" w:tgtFrame="_blank" w:history="1">
              <w:r w:rsidRPr="000B614A">
                <w:rPr>
                  <w:rFonts w:ascii="Arial" w:eastAsia="Times New Roman" w:hAnsi="Arial" w:cs="Arial"/>
                  <w:color w:val="3864A3"/>
                  <w:sz w:val="21"/>
                  <w:szCs w:val="21"/>
                  <w:u w:val="single"/>
                </w:rPr>
                <w:t>dedicated public webpage</w:t>
              </w:r>
            </w:hyperlink>
            <w:r w:rsidRPr="000B614A">
              <w:rPr>
                <w:rFonts w:ascii="Arial" w:eastAsia="Times New Roman" w:hAnsi="Arial" w:cs="Arial"/>
                <w:color w:val="555555"/>
                <w:sz w:val="21"/>
                <w:szCs w:val="21"/>
              </w:rPr>
              <w:t> providing an overview of the Russian government’s malicious cyber activities as well as all our advisories and products on Russian state-sponsored cyber threats, to include the recent advisory on known tactics, techniques, and procedures used by Russian state-sponsored cyber actors.</w:t>
            </w:r>
          </w:p>
          <w:p w14:paraId="3CE4EA5F" w14:textId="77777777" w:rsidR="000B614A" w:rsidRPr="000B614A" w:rsidRDefault="000B614A" w:rsidP="000B614A">
            <w:pPr>
              <w:spacing w:before="100" w:beforeAutospacing="1" w:after="225"/>
              <w:rPr>
                <w:rFonts w:ascii="Arial" w:eastAsia="Times New Roman" w:hAnsi="Arial" w:cs="Arial"/>
                <w:color w:val="555555"/>
                <w:sz w:val="21"/>
                <w:szCs w:val="21"/>
              </w:rPr>
            </w:pPr>
            <w:r w:rsidRPr="000B614A">
              <w:rPr>
                <w:rFonts w:ascii="Arial" w:eastAsia="Times New Roman" w:hAnsi="Arial" w:cs="Arial"/>
                <w:color w:val="555555"/>
                <w:sz w:val="21"/>
                <w:szCs w:val="21"/>
              </w:rPr>
              <w:t>We strongly encourage all organizations to review and take advantage of the following resources:</w:t>
            </w:r>
          </w:p>
          <w:p w14:paraId="35002491" w14:textId="77777777" w:rsidR="000B614A" w:rsidRPr="000B614A" w:rsidRDefault="000B614A" w:rsidP="000B614A">
            <w:pPr>
              <w:numPr>
                <w:ilvl w:val="0"/>
                <w:numId w:val="27"/>
              </w:numPr>
              <w:spacing w:before="100" w:beforeAutospacing="1" w:after="225"/>
              <w:ind w:left="945"/>
              <w:rPr>
                <w:rFonts w:ascii="Arial" w:eastAsia="Times New Roman" w:hAnsi="Arial" w:cs="Arial"/>
                <w:color w:val="555555"/>
                <w:sz w:val="21"/>
                <w:szCs w:val="21"/>
              </w:rPr>
            </w:pPr>
            <w:r w:rsidRPr="000B614A">
              <w:rPr>
                <w:rFonts w:ascii="Arial" w:eastAsia="Times New Roman" w:hAnsi="Arial" w:cs="Arial"/>
                <w:b/>
                <w:bCs/>
                <w:color w:val="555555"/>
                <w:sz w:val="21"/>
                <w:szCs w:val="21"/>
              </w:rPr>
              <w:t>Shields Up</w:t>
            </w:r>
            <w:r w:rsidRPr="000B614A">
              <w:rPr>
                <w:rFonts w:ascii="Arial" w:eastAsia="Times New Roman" w:hAnsi="Arial" w:cs="Arial"/>
                <w:color w:val="555555"/>
                <w:sz w:val="21"/>
                <w:szCs w:val="21"/>
              </w:rPr>
              <w:t> – CISA launched a new </w:t>
            </w:r>
            <w:hyperlink r:id="rId97" w:tgtFrame="_blank" w:history="1">
              <w:r w:rsidRPr="000B614A">
                <w:rPr>
                  <w:rFonts w:ascii="Arial" w:eastAsia="Times New Roman" w:hAnsi="Arial" w:cs="Arial"/>
                  <w:color w:val="3864A3"/>
                  <w:sz w:val="21"/>
                  <w:szCs w:val="21"/>
                  <w:u w:val="single"/>
                </w:rPr>
                <w:t>Shields Up webpage</w:t>
              </w:r>
            </w:hyperlink>
            <w:r w:rsidRPr="000B614A">
              <w:rPr>
                <w:rFonts w:ascii="Arial" w:eastAsia="Times New Roman" w:hAnsi="Arial" w:cs="Arial"/>
                <w:color w:val="555555"/>
                <w:sz w:val="21"/>
                <w:szCs w:val="21"/>
              </w:rPr>
              <w:t> that provides actionable information on urgent steps to harden systems given the heightened threat environment.</w:t>
            </w:r>
          </w:p>
          <w:p w14:paraId="61879149" w14:textId="77777777" w:rsidR="000B614A" w:rsidRPr="000B614A" w:rsidRDefault="000B614A" w:rsidP="000B614A">
            <w:pPr>
              <w:numPr>
                <w:ilvl w:val="0"/>
                <w:numId w:val="27"/>
              </w:numPr>
              <w:spacing w:before="100" w:beforeAutospacing="1" w:after="225"/>
              <w:ind w:left="945"/>
              <w:rPr>
                <w:rFonts w:ascii="Arial" w:eastAsia="Times New Roman" w:hAnsi="Arial" w:cs="Arial"/>
                <w:color w:val="555555"/>
                <w:sz w:val="21"/>
                <w:szCs w:val="21"/>
              </w:rPr>
            </w:pPr>
            <w:r w:rsidRPr="000B614A">
              <w:rPr>
                <w:rFonts w:ascii="Arial" w:eastAsia="Times New Roman" w:hAnsi="Arial" w:cs="Arial"/>
                <w:b/>
                <w:bCs/>
                <w:color w:val="555555"/>
                <w:sz w:val="21"/>
                <w:szCs w:val="21"/>
              </w:rPr>
              <w:t>Pro Bono Services</w:t>
            </w:r>
            <w:r w:rsidRPr="000B614A">
              <w:rPr>
                <w:rFonts w:ascii="Arial" w:eastAsia="Times New Roman" w:hAnsi="Arial" w:cs="Arial"/>
                <w:color w:val="555555"/>
                <w:sz w:val="21"/>
                <w:szCs w:val="21"/>
              </w:rPr>
              <w:t> – CISA recently launched a </w:t>
            </w:r>
            <w:hyperlink r:id="rId98" w:tgtFrame="_blank" w:history="1">
              <w:r w:rsidRPr="000B614A">
                <w:rPr>
                  <w:rFonts w:ascii="Arial" w:eastAsia="Times New Roman" w:hAnsi="Arial" w:cs="Arial"/>
                  <w:color w:val="3864A3"/>
                  <w:sz w:val="21"/>
                  <w:szCs w:val="21"/>
                  <w:u w:val="single"/>
                </w:rPr>
                <w:t>new catalog of free cybersecurity services</w:t>
              </w:r>
            </w:hyperlink>
            <w:r w:rsidRPr="000B614A">
              <w:rPr>
                <w:rFonts w:ascii="Arial" w:eastAsia="Times New Roman" w:hAnsi="Arial" w:cs="Arial"/>
                <w:color w:val="555555"/>
                <w:sz w:val="21"/>
                <w:szCs w:val="21"/>
              </w:rPr>
              <w:t> from CISA, the open-source community, and our private sector partners in the Joint Cyber Defense Collaborative. The catalog is designed to help under-resourced organizations improve their security posture.  </w:t>
            </w:r>
          </w:p>
          <w:p w14:paraId="28DD89B8" w14:textId="77777777" w:rsidR="000B614A" w:rsidRPr="000B614A" w:rsidRDefault="000B614A" w:rsidP="000B614A">
            <w:pPr>
              <w:numPr>
                <w:ilvl w:val="0"/>
                <w:numId w:val="27"/>
              </w:numPr>
              <w:spacing w:before="100" w:beforeAutospacing="1" w:after="225"/>
              <w:ind w:left="945"/>
              <w:rPr>
                <w:rFonts w:ascii="Arial" w:eastAsia="Times New Roman" w:hAnsi="Arial" w:cs="Arial"/>
                <w:color w:val="555555"/>
                <w:sz w:val="21"/>
                <w:szCs w:val="21"/>
              </w:rPr>
            </w:pPr>
            <w:r w:rsidRPr="000B614A">
              <w:rPr>
                <w:rFonts w:ascii="Arial" w:eastAsia="Times New Roman" w:hAnsi="Arial" w:cs="Arial"/>
                <w:b/>
                <w:bCs/>
                <w:color w:val="555555"/>
                <w:sz w:val="21"/>
                <w:szCs w:val="21"/>
              </w:rPr>
              <w:t xml:space="preserve">Mis-, dis-, </w:t>
            </w:r>
            <w:proofErr w:type="spellStart"/>
            <w:r w:rsidRPr="000B614A">
              <w:rPr>
                <w:rFonts w:ascii="Arial" w:eastAsia="Times New Roman" w:hAnsi="Arial" w:cs="Arial"/>
                <w:b/>
                <w:bCs/>
                <w:color w:val="555555"/>
                <w:sz w:val="21"/>
                <w:szCs w:val="21"/>
              </w:rPr>
              <w:t>Malinformation</w:t>
            </w:r>
            <w:proofErr w:type="spellEnd"/>
            <w:r w:rsidRPr="000B614A">
              <w:rPr>
                <w:rFonts w:ascii="Arial" w:eastAsia="Times New Roman" w:hAnsi="Arial" w:cs="Arial"/>
                <w:b/>
                <w:bCs/>
                <w:color w:val="555555"/>
                <w:sz w:val="21"/>
                <w:szCs w:val="21"/>
              </w:rPr>
              <w:t xml:space="preserve"> (MDM) – </w:t>
            </w:r>
            <w:r w:rsidRPr="000B614A">
              <w:rPr>
                <w:rFonts w:ascii="Arial" w:eastAsia="Times New Roman" w:hAnsi="Arial" w:cs="Arial"/>
                <w:color w:val="555555"/>
                <w:sz w:val="21"/>
                <w:szCs w:val="21"/>
              </w:rPr>
              <w:t>CISA released a </w:t>
            </w:r>
            <w:r w:rsidRPr="000B614A">
              <w:rPr>
                <w:rFonts w:ascii="Arial" w:eastAsia="Times New Roman" w:hAnsi="Arial" w:cs="Arial"/>
                <w:i/>
                <w:iCs/>
                <w:color w:val="555555"/>
                <w:sz w:val="21"/>
                <w:szCs w:val="21"/>
              </w:rPr>
              <w:t>CISA Insights</w:t>
            </w:r>
            <w:r w:rsidRPr="000B614A">
              <w:rPr>
                <w:rFonts w:ascii="Arial" w:eastAsia="Times New Roman" w:hAnsi="Arial" w:cs="Arial"/>
                <w:color w:val="555555"/>
                <w:sz w:val="21"/>
                <w:szCs w:val="21"/>
              </w:rPr>
              <w:t> titled, </w:t>
            </w:r>
            <w:hyperlink r:id="rId99" w:tgtFrame="_blank" w:history="1">
              <w:r w:rsidRPr="000B614A">
                <w:rPr>
                  <w:rFonts w:ascii="Arial" w:eastAsia="Times New Roman" w:hAnsi="Arial" w:cs="Arial"/>
                  <w:color w:val="3864A3"/>
                  <w:sz w:val="21"/>
                  <w:szCs w:val="21"/>
                  <w:u w:val="single"/>
                </w:rPr>
                <w:t>Preparing for and Mitigating Foreign Influence Operations Targeting Critical Infrastructure</w:t>
              </w:r>
            </w:hyperlink>
            <w:r w:rsidRPr="000B614A">
              <w:rPr>
                <w:rFonts w:ascii="Arial" w:eastAsia="Times New Roman" w:hAnsi="Arial" w:cs="Arial"/>
                <w:i/>
                <w:iCs/>
                <w:color w:val="555555"/>
                <w:sz w:val="21"/>
                <w:szCs w:val="21"/>
              </w:rPr>
              <w:t>,</w:t>
            </w:r>
            <w:r w:rsidRPr="000B614A">
              <w:rPr>
                <w:rFonts w:ascii="Arial" w:eastAsia="Times New Roman" w:hAnsi="Arial" w:cs="Arial"/>
                <w:color w:val="555555"/>
                <w:sz w:val="21"/>
                <w:szCs w:val="21"/>
              </w:rPr>
              <w:t> which provides critical infrastructure owners and operators with guidance on how to identify and mitigate the risks of influence operations using MDM narratives from steering public opinion and impacting National Critical Functions and critical infrastructure.</w:t>
            </w:r>
          </w:p>
          <w:p w14:paraId="55F91668" w14:textId="77777777" w:rsidR="000B614A" w:rsidRPr="000B614A" w:rsidRDefault="000B614A" w:rsidP="000B614A">
            <w:pPr>
              <w:spacing w:before="100" w:beforeAutospacing="1" w:after="225"/>
              <w:rPr>
                <w:rFonts w:ascii="Arial" w:eastAsia="Times New Roman" w:hAnsi="Arial" w:cs="Arial"/>
                <w:color w:val="555555"/>
                <w:sz w:val="21"/>
                <w:szCs w:val="21"/>
              </w:rPr>
            </w:pPr>
            <w:r w:rsidRPr="000B614A">
              <w:rPr>
                <w:rFonts w:ascii="Arial" w:eastAsia="Times New Roman" w:hAnsi="Arial" w:cs="Arial"/>
                <w:color w:val="555555"/>
                <w:sz w:val="21"/>
                <w:szCs w:val="21"/>
              </w:rPr>
              <w:t>We also encourage organizations to remain vigilant and lower the threshold for reporting. If you believe that your jurisdiction, or a critical infrastructure partner, has experienced a cyber intrusion, please report incidents and anomalous activity to us at CISA.</w:t>
            </w:r>
          </w:p>
          <w:p w14:paraId="4FDD8752" w14:textId="77777777" w:rsidR="000B614A" w:rsidRPr="000B614A" w:rsidRDefault="000B614A" w:rsidP="000B614A">
            <w:pPr>
              <w:spacing w:before="100" w:beforeAutospacing="1" w:after="225"/>
              <w:rPr>
                <w:rFonts w:ascii="Arial" w:eastAsia="Times New Roman" w:hAnsi="Arial" w:cs="Arial"/>
                <w:color w:val="555555"/>
                <w:sz w:val="21"/>
                <w:szCs w:val="21"/>
              </w:rPr>
            </w:pPr>
            <w:r w:rsidRPr="000B614A">
              <w:rPr>
                <w:rFonts w:ascii="Arial" w:eastAsia="Times New Roman" w:hAnsi="Arial" w:cs="Arial"/>
                <w:color w:val="555555"/>
                <w:sz w:val="21"/>
                <w:szCs w:val="21"/>
              </w:rPr>
              <w:t>By utilizing the services above, all organizations can make near-term progress toward improving cybersecurity and resilience. As the nation’s cyber defense agency, CISA is available to help organizations improve cybersecurity and resilience, including through cybersecurity experts assigned across the country. In the event of a cyber incident, CISA is able to offer assistance to victim organizations and use information from incident reports to protect other possible victims.</w:t>
            </w:r>
          </w:p>
        </w:tc>
      </w:tr>
    </w:tbl>
    <w:p w14:paraId="4C2C35AE" w14:textId="77777777" w:rsidR="000B614A" w:rsidRPr="00492EEE" w:rsidRDefault="000B614A" w:rsidP="00492EEE">
      <w:pPr>
        <w:widowControl w:val="0"/>
        <w:contextualSpacing/>
        <w:rPr>
          <w:rFonts w:eastAsia="Times New Roman"/>
          <w:i/>
        </w:rPr>
      </w:pPr>
    </w:p>
    <w:p w14:paraId="77E948E6" w14:textId="6200AB3F" w:rsidR="009869AB" w:rsidRDefault="009869AB" w:rsidP="00BE7112">
      <w:pPr>
        <w:rPr>
          <w:rFonts w:eastAsia="Times New Roman"/>
          <w:bCs/>
        </w:rPr>
      </w:pPr>
    </w:p>
    <w:p w14:paraId="2AC46530" w14:textId="77777777" w:rsidR="00BE7112" w:rsidRPr="00BE7112" w:rsidRDefault="00250548" w:rsidP="00BE7112">
      <w:pPr>
        <w:rPr>
          <w:rFonts w:eastAsia="Times New Roman"/>
          <w:b/>
          <w:bCs/>
          <w:i/>
          <w:iCs/>
        </w:rPr>
      </w:pPr>
      <w:r>
        <w:rPr>
          <w:rFonts w:eastAsia="Times New Roman"/>
          <w:bCs/>
        </w:rPr>
        <w:pict w14:anchorId="63FB1687">
          <v:rect id="_x0000_i1029" style="width:0;height:1.5pt" o:hralign="center" o:hrstd="t" o:hr="t" fillcolor="#a0a0a0" stroked="f"/>
        </w:pict>
      </w:r>
    </w:p>
    <w:p w14:paraId="481BD7CB"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Arial" w:eastAsia="Times New Roman" w:hAnsi="Arial" w:cs="Arial"/>
          <w:b/>
          <w:bCs/>
          <w:color w:val="222222"/>
          <w:sz w:val="20"/>
          <w:szCs w:val="20"/>
        </w:rPr>
        <w:lastRenderedPageBreak/>
        <w:t>ARISS News Release No.  22-09   </w:t>
      </w:r>
    </w:p>
    <w:p w14:paraId="6F325A37"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Arial" w:eastAsia="Times New Roman" w:hAnsi="Arial" w:cs="Arial"/>
          <w:b/>
          <w:bCs/>
          <w:color w:val="222222"/>
          <w:sz w:val="20"/>
          <w:szCs w:val="20"/>
        </w:rPr>
        <w:t>Dave Jordan, AA4KN</w:t>
      </w:r>
    </w:p>
    <w:p w14:paraId="79BBD727"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Arial" w:eastAsia="Times New Roman" w:hAnsi="Arial" w:cs="Arial"/>
          <w:b/>
          <w:bCs/>
          <w:color w:val="000000"/>
          <w:sz w:val="20"/>
          <w:szCs w:val="20"/>
        </w:rPr>
        <w:t>ARISS PR</w:t>
      </w:r>
    </w:p>
    <w:p w14:paraId="3639F804"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Helvetica Neue" w:eastAsia="Times New Roman" w:hAnsi="Helvetica Neue" w:cs="Calibri"/>
          <w:color w:val="222222"/>
          <w:sz w:val="20"/>
          <w:szCs w:val="20"/>
        </w:rPr>
        <w:t> </w:t>
      </w:r>
    </w:p>
    <w:p w14:paraId="68EC8D3D"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Helvetica Neue" w:eastAsia="Times New Roman" w:hAnsi="Helvetica Neue" w:cs="Calibri"/>
          <w:color w:val="222222"/>
          <w:sz w:val="20"/>
          <w:szCs w:val="20"/>
        </w:rPr>
        <w:t> </w:t>
      </w:r>
    </w:p>
    <w:p w14:paraId="55F34A8E"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Arial" w:eastAsia="Times New Roman" w:hAnsi="Arial" w:cs="Arial"/>
          <w:b/>
          <w:bCs/>
          <w:color w:val="222222"/>
          <w:sz w:val="20"/>
          <w:szCs w:val="20"/>
        </w:rPr>
        <w:t> </w:t>
      </w:r>
    </w:p>
    <w:p w14:paraId="71800AEA" w14:textId="77777777" w:rsidR="00C87E94" w:rsidRPr="00C87E94" w:rsidRDefault="00C87E94" w:rsidP="00C87E94">
      <w:pPr>
        <w:shd w:val="clear" w:color="auto" w:fill="FFFFFF"/>
        <w:jc w:val="center"/>
        <w:rPr>
          <w:rFonts w:ascii="Calibri" w:eastAsia="Times New Roman" w:hAnsi="Calibri" w:cs="Calibri"/>
          <w:color w:val="222222"/>
          <w:sz w:val="22"/>
          <w:szCs w:val="22"/>
        </w:rPr>
      </w:pPr>
      <w:r w:rsidRPr="00C87E94">
        <w:rPr>
          <w:rFonts w:ascii="Helvetica Neue" w:eastAsia="Times New Roman" w:hAnsi="Helvetica Neue" w:cs="Calibri"/>
          <w:b/>
          <w:bCs/>
          <w:color w:val="222222"/>
          <w:u w:val="single"/>
        </w:rPr>
        <w:t>FOR IMMEDIATE RELEASE</w:t>
      </w:r>
    </w:p>
    <w:p w14:paraId="582FB156" w14:textId="77777777" w:rsidR="00C87E94" w:rsidRPr="00C87E94" w:rsidRDefault="00C87E94" w:rsidP="00C87E94">
      <w:pPr>
        <w:shd w:val="clear" w:color="auto" w:fill="FFFFFF"/>
        <w:jc w:val="center"/>
        <w:rPr>
          <w:rFonts w:ascii="Calibri" w:eastAsia="Times New Roman" w:hAnsi="Calibri" w:cs="Calibri"/>
          <w:color w:val="222222"/>
          <w:sz w:val="22"/>
          <w:szCs w:val="22"/>
        </w:rPr>
      </w:pPr>
      <w:r w:rsidRPr="00C87E94">
        <w:rPr>
          <w:rFonts w:ascii="Helvetica Neue" w:eastAsia="Times New Roman" w:hAnsi="Helvetica Neue" w:cs="Calibri"/>
          <w:b/>
          <w:bCs/>
          <w:color w:val="222222"/>
          <w:sz w:val="16"/>
          <w:szCs w:val="16"/>
        </w:rPr>
        <w:t> </w:t>
      </w:r>
    </w:p>
    <w:p w14:paraId="38B313AC" w14:textId="77777777" w:rsidR="00C87E94" w:rsidRPr="00C87E94" w:rsidRDefault="00C87E94" w:rsidP="00C87E94">
      <w:pPr>
        <w:shd w:val="clear" w:color="auto" w:fill="FFFFFF"/>
        <w:jc w:val="center"/>
        <w:rPr>
          <w:rFonts w:ascii="Calibri" w:eastAsia="Times New Roman" w:hAnsi="Calibri" w:cs="Calibri"/>
          <w:color w:val="222222"/>
          <w:sz w:val="22"/>
          <w:szCs w:val="22"/>
        </w:rPr>
      </w:pPr>
      <w:r w:rsidRPr="00C87E94">
        <w:rPr>
          <w:rFonts w:ascii="Helvetica Neue" w:eastAsia="Times New Roman" w:hAnsi="Helvetica Neue" w:cs="Calibri"/>
          <w:b/>
          <w:bCs/>
          <w:color w:val="192930"/>
          <w:sz w:val="28"/>
          <w:szCs w:val="28"/>
        </w:rPr>
        <w:t>Message to US Educators: </w:t>
      </w:r>
    </w:p>
    <w:p w14:paraId="490688BF" w14:textId="77777777" w:rsidR="00C87E94" w:rsidRPr="00C87E94" w:rsidRDefault="00C87E94" w:rsidP="00C87E94">
      <w:pPr>
        <w:shd w:val="clear" w:color="auto" w:fill="FFFFFF"/>
        <w:jc w:val="center"/>
        <w:rPr>
          <w:rFonts w:ascii="Calibri" w:eastAsia="Times New Roman" w:hAnsi="Calibri" w:cs="Calibri"/>
          <w:color w:val="222222"/>
          <w:sz w:val="22"/>
          <w:szCs w:val="22"/>
        </w:rPr>
      </w:pPr>
      <w:r w:rsidRPr="00C87E94">
        <w:rPr>
          <w:rFonts w:ascii="Helvetica Neue" w:eastAsia="Times New Roman" w:hAnsi="Helvetica Neue" w:cs="Calibri"/>
          <w:b/>
          <w:bCs/>
          <w:color w:val="192930"/>
          <w:sz w:val="28"/>
          <w:szCs w:val="28"/>
        </w:rPr>
        <w:t>Amateur Radio on the International Space Station </w:t>
      </w:r>
      <w:r w:rsidRPr="00C87E94">
        <w:rPr>
          <w:rFonts w:eastAsia="Times New Roman"/>
          <w:b/>
          <w:bCs/>
          <w:color w:val="192930"/>
          <w:sz w:val="28"/>
          <w:szCs w:val="28"/>
        </w:rPr>
        <w:t>Contact Opportunity</w:t>
      </w:r>
    </w:p>
    <w:p w14:paraId="1AB8EA5F" w14:textId="77777777" w:rsidR="00C87E94" w:rsidRPr="00C87E94" w:rsidRDefault="00C87E94" w:rsidP="00C87E94">
      <w:pPr>
        <w:shd w:val="clear" w:color="auto" w:fill="FFFFFF"/>
        <w:jc w:val="center"/>
        <w:rPr>
          <w:rFonts w:ascii="Calibri" w:eastAsia="Times New Roman" w:hAnsi="Calibri" w:cs="Calibri"/>
          <w:color w:val="222222"/>
          <w:sz w:val="22"/>
          <w:szCs w:val="22"/>
        </w:rPr>
      </w:pPr>
      <w:r w:rsidRPr="00C87E94">
        <w:rPr>
          <w:rFonts w:ascii="Helvetica Neue" w:eastAsia="Times New Roman" w:hAnsi="Helvetica Neue" w:cs="Calibri"/>
          <w:color w:val="222222"/>
          <w:sz w:val="20"/>
          <w:szCs w:val="20"/>
        </w:rPr>
        <w:t> </w:t>
      </w:r>
    </w:p>
    <w:p w14:paraId="4303EFF7" w14:textId="77777777" w:rsidR="00C87E94" w:rsidRPr="00C87E94" w:rsidRDefault="00C87E94" w:rsidP="00C87E94">
      <w:pPr>
        <w:shd w:val="clear" w:color="auto" w:fill="FFFFFF"/>
        <w:jc w:val="center"/>
        <w:rPr>
          <w:rFonts w:ascii="Calibri" w:eastAsia="Times New Roman" w:hAnsi="Calibri" w:cs="Calibri"/>
          <w:color w:val="222222"/>
          <w:sz w:val="22"/>
          <w:szCs w:val="22"/>
        </w:rPr>
      </w:pPr>
      <w:r w:rsidRPr="00C87E94">
        <w:rPr>
          <w:rFonts w:ascii="Helvetica Neue" w:eastAsia="Times New Roman" w:hAnsi="Helvetica Neue" w:cs="Calibri"/>
          <w:color w:val="000000"/>
        </w:rPr>
        <w:t> </w:t>
      </w:r>
    </w:p>
    <w:p w14:paraId="0919AC14"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Helvetica Neue" w:eastAsia="Times New Roman" w:hAnsi="Helvetica Neue" w:cs="Calibri"/>
          <w:i/>
          <w:iCs/>
          <w:color w:val="222222"/>
          <w:sz w:val="28"/>
          <w:szCs w:val="28"/>
        </w:rPr>
        <w:t>Call for Proposals</w:t>
      </w:r>
    </w:p>
    <w:p w14:paraId="38EB2A79"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Helvetica Neue" w:eastAsia="Times New Roman" w:hAnsi="Helvetica Neue" w:cs="Calibri"/>
          <w:color w:val="222222"/>
          <w:sz w:val="32"/>
          <w:szCs w:val="32"/>
        </w:rPr>
        <w:br/>
      </w:r>
      <w:r w:rsidRPr="00C87E94">
        <w:rPr>
          <w:rFonts w:ascii="Helvetica Neue" w:eastAsia="Times New Roman" w:hAnsi="Helvetica Neue" w:cs="Calibri"/>
          <w:b/>
          <w:bCs/>
          <w:color w:val="222222"/>
          <w:sz w:val="22"/>
          <w:szCs w:val="22"/>
        </w:rPr>
        <w:t>New Proposal Window is February 21, 2022 to March 31, 2022</w:t>
      </w:r>
    </w:p>
    <w:p w14:paraId="30C92811" w14:textId="77777777" w:rsidR="00C87E94" w:rsidRPr="00C87E94" w:rsidRDefault="00C87E94" w:rsidP="00C87E94">
      <w:pPr>
        <w:shd w:val="clear" w:color="auto" w:fill="FFFFFF"/>
        <w:rPr>
          <w:rFonts w:ascii="Calibri" w:eastAsia="Times New Roman" w:hAnsi="Calibri" w:cs="Calibri"/>
          <w:color w:val="222222"/>
          <w:sz w:val="22"/>
          <w:szCs w:val="22"/>
        </w:rPr>
      </w:pPr>
      <w:r w:rsidRPr="00C87E94">
        <w:rPr>
          <w:rFonts w:ascii="Helvetica Neue" w:eastAsia="Times New Roman" w:hAnsi="Helvetica Neue" w:cs="Calibri"/>
          <w:color w:val="222222"/>
          <w:sz w:val="22"/>
          <w:szCs w:val="22"/>
        </w:rPr>
        <w:t> </w:t>
      </w:r>
    </w:p>
    <w:p w14:paraId="3012F249" w14:textId="77777777" w:rsidR="00C87E94" w:rsidRPr="00C87E94" w:rsidRDefault="00C87E94" w:rsidP="00C87E94">
      <w:pPr>
        <w:shd w:val="clear" w:color="auto" w:fill="FFFFFF"/>
        <w:spacing w:after="432"/>
        <w:rPr>
          <w:rFonts w:ascii="Calibri" w:eastAsia="Times New Roman" w:hAnsi="Calibri" w:cs="Calibri"/>
          <w:color w:val="222222"/>
          <w:sz w:val="22"/>
          <w:szCs w:val="22"/>
        </w:rPr>
      </w:pPr>
      <w:r w:rsidRPr="00C87E94">
        <w:rPr>
          <w:rFonts w:ascii="Helvetica Neue" w:eastAsia="Times New Roman" w:hAnsi="Helvetica Neue" w:cs="Calibri"/>
          <w:color w:val="192930"/>
        </w:rPr>
        <w:t>February 16, 2022 — The Amateur Radio on the International Space Station (ARISS) Program is seeking formal and informal education institutions and organizations, individually or working together, to host an Amateur Radio contact with a crew member on board the ISS.  ARISS anticipates that the contact would be held between January 1, 2023 and June 30, 2023. Crew scheduling and ISS orbits will determine the exact contact dates. To maximize these radio contact opportunities, ARISS is looking for organizations that will draw large numbers of participants and integrate the contact into a well-developed education plan.</w:t>
      </w:r>
    </w:p>
    <w:p w14:paraId="61E5B9C0" w14:textId="77777777" w:rsidR="00C87E94" w:rsidRPr="00C87E94" w:rsidRDefault="00C87E94" w:rsidP="00C87E94">
      <w:pPr>
        <w:shd w:val="clear" w:color="auto" w:fill="FFFFFF"/>
        <w:spacing w:before="100" w:beforeAutospacing="1" w:after="100" w:afterAutospacing="1"/>
        <w:outlineLvl w:val="1"/>
        <w:rPr>
          <w:rFonts w:ascii="Calibri" w:eastAsia="Times New Roman" w:hAnsi="Calibri" w:cs="Calibri"/>
          <w:b/>
          <w:bCs/>
          <w:color w:val="222222"/>
          <w:sz w:val="36"/>
          <w:szCs w:val="36"/>
        </w:rPr>
      </w:pPr>
      <w:r w:rsidRPr="00C87E94">
        <w:rPr>
          <w:rFonts w:ascii="Helvetica Neue" w:eastAsia="Times New Roman" w:hAnsi="Helvetica Neue" w:cs="Calibri"/>
          <w:b/>
          <w:bCs/>
          <w:color w:val="222222"/>
          <w:sz w:val="22"/>
          <w:szCs w:val="22"/>
        </w:rPr>
        <w:t>The deadline to submit a proposal is March 31, 2022 </w:t>
      </w:r>
    </w:p>
    <w:p w14:paraId="4513F5C8" w14:textId="77777777" w:rsidR="00C87E94" w:rsidRPr="00C87E94" w:rsidRDefault="00C87E94" w:rsidP="00C87E94">
      <w:pPr>
        <w:shd w:val="clear" w:color="auto" w:fill="FFFFFF"/>
        <w:spacing w:after="432"/>
        <w:rPr>
          <w:rFonts w:ascii="Calibri" w:eastAsia="Times New Roman" w:hAnsi="Calibri" w:cs="Calibri"/>
          <w:color w:val="222222"/>
          <w:sz w:val="22"/>
          <w:szCs w:val="22"/>
        </w:rPr>
      </w:pPr>
      <w:r w:rsidRPr="00C87E94">
        <w:rPr>
          <w:rFonts w:ascii="Helvetica Neue" w:eastAsia="Times New Roman" w:hAnsi="Helvetica Neue" w:cs="Calibri"/>
          <w:color w:val="192930"/>
        </w:rPr>
        <w:t>Proposal information and more details such as expectations, proposal guidelines and the proposal form can be found at </w:t>
      </w:r>
      <w:hyperlink r:id="rId100" w:tgtFrame="_blank" w:history="1">
        <w:r w:rsidRPr="00C87E94">
          <w:rPr>
            <w:rFonts w:ascii="Helvetica Neue" w:eastAsia="Times New Roman" w:hAnsi="Helvetica Neue" w:cs="Calibri"/>
            <w:color w:val="000000"/>
          </w:rPr>
          <w:t>https://ariss-usa.org/hosting-an-ariss-contact-in-the-usa</w:t>
        </w:r>
      </w:hyperlink>
      <w:r w:rsidRPr="00C87E94">
        <w:rPr>
          <w:rFonts w:ascii="Helvetica Neue" w:eastAsia="Times New Roman" w:hAnsi="Helvetica Neue" w:cs="Calibri"/>
          <w:color w:val="000000"/>
        </w:rPr>
        <w:t>/. </w:t>
      </w:r>
      <w:r w:rsidRPr="00C87E94">
        <w:rPr>
          <w:rFonts w:ascii="Helvetica Neue" w:eastAsia="Times New Roman" w:hAnsi="Helvetica Neue" w:cs="Calibri"/>
          <w:color w:val="192930"/>
        </w:rPr>
        <w:t>An ARISS Introductory Webinar session will be held on </w:t>
      </w:r>
      <w:r w:rsidRPr="00C87E94">
        <w:rPr>
          <w:rFonts w:ascii="Helvetica Neue" w:eastAsia="Times New Roman" w:hAnsi="Helvetica Neue" w:cs="Calibri"/>
          <w:b/>
          <w:bCs/>
          <w:color w:val="192930"/>
        </w:rPr>
        <w:t>March 3, 2022, at 8 PM ET</w:t>
      </w:r>
      <w:r w:rsidRPr="00C87E94">
        <w:rPr>
          <w:rFonts w:ascii="Helvetica Neue" w:eastAsia="Times New Roman" w:hAnsi="Helvetica Neue" w:cs="Calibri"/>
          <w:color w:val="192930"/>
        </w:rPr>
        <w:t>.  </w:t>
      </w:r>
      <w:r w:rsidRPr="00C87E94">
        <w:rPr>
          <w:rFonts w:ascii="Helvetica Neue" w:eastAsia="Times New Roman" w:hAnsi="Helvetica Neue" w:cs="Calibri"/>
          <w:b/>
          <w:bCs/>
          <w:color w:val="192930"/>
        </w:rPr>
        <w:t>The Eventbrite link to sign up is:</w:t>
      </w:r>
      <w:r w:rsidRPr="00C87E94">
        <w:rPr>
          <w:rFonts w:ascii="Helvetica Neue" w:eastAsia="Times New Roman" w:hAnsi="Helvetica Neue" w:cs="Calibri"/>
          <w:color w:val="192930"/>
        </w:rPr>
        <w:t> </w:t>
      </w:r>
      <w:hyperlink r:id="rId101" w:tgtFrame="_blank" w:history="1">
        <w:r w:rsidRPr="00C87E94">
          <w:rPr>
            <w:rFonts w:ascii="Helvetica Neue" w:eastAsia="Times New Roman" w:hAnsi="Helvetica Neue" w:cs="Calibri"/>
            <w:color w:val="000000"/>
            <w:shd w:val="clear" w:color="auto" w:fill="FFFFFF"/>
          </w:rPr>
          <w:t>https://ariss-proposal-webinar-spring-2022.eventbrite.com</w:t>
        </w:r>
      </w:hyperlink>
    </w:p>
    <w:p w14:paraId="29C8DD3D" w14:textId="77777777" w:rsidR="00C87E94" w:rsidRPr="00C87E94" w:rsidRDefault="00C87E94" w:rsidP="00C87E94">
      <w:pPr>
        <w:shd w:val="clear" w:color="auto" w:fill="FFFFFF"/>
        <w:spacing w:before="100" w:beforeAutospacing="1" w:after="100" w:afterAutospacing="1"/>
        <w:outlineLvl w:val="0"/>
        <w:rPr>
          <w:rFonts w:ascii="Calibri" w:eastAsia="Times New Roman" w:hAnsi="Calibri" w:cs="Calibri"/>
          <w:b/>
          <w:bCs/>
          <w:color w:val="222222"/>
          <w:kern w:val="36"/>
          <w:sz w:val="48"/>
          <w:szCs w:val="48"/>
        </w:rPr>
      </w:pPr>
      <w:r w:rsidRPr="00C87E94">
        <w:rPr>
          <w:rFonts w:ascii="Helvetica Neue" w:eastAsia="Times New Roman" w:hAnsi="Helvetica Neue" w:cs="Calibri"/>
          <w:b/>
          <w:bCs/>
          <w:color w:val="222222"/>
          <w:kern w:val="36"/>
          <w:sz w:val="22"/>
          <w:szCs w:val="22"/>
        </w:rPr>
        <w:t>The Opportunity</w:t>
      </w:r>
    </w:p>
    <w:p w14:paraId="19DC3000" w14:textId="77777777" w:rsidR="00C87E94" w:rsidRPr="00C87E94" w:rsidRDefault="00C87E94" w:rsidP="00C87E94">
      <w:pPr>
        <w:shd w:val="clear" w:color="auto" w:fill="FFFFFF"/>
        <w:spacing w:after="432"/>
        <w:rPr>
          <w:rFonts w:ascii="Calibri" w:eastAsia="Times New Roman" w:hAnsi="Calibri" w:cs="Calibri"/>
          <w:color w:val="222222"/>
          <w:sz w:val="22"/>
          <w:szCs w:val="22"/>
        </w:rPr>
      </w:pPr>
      <w:r w:rsidRPr="00C87E94">
        <w:rPr>
          <w:rFonts w:ascii="Helvetica Neue" w:eastAsia="Times New Roman" w:hAnsi="Helvetica Neue" w:cs="Calibri"/>
          <w:color w:val="192930"/>
        </w:rPr>
        <w:t>Crew members aboard the International Space Station will participate in scheduled Amateur Radio contacts. These radio contacts are approximately 10 minutes in length and allow students to interact with the astronauts through a question-and-answer session.</w:t>
      </w:r>
    </w:p>
    <w:p w14:paraId="2F2A2460" w14:textId="77777777" w:rsidR="00C87E94" w:rsidRPr="00C87E94" w:rsidRDefault="00C87E94" w:rsidP="00C87E94">
      <w:pPr>
        <w:shd w:val="clear" w:color="auto" w:fill="FFFFFF"/>
        <w:spacing w:after="432"/>
        <w:rPr>
          <w:rFonts w:ascii="Calibri" w:eastAsia="Times New Roman" w:hAnsi="Calibri" w:cs="Calibri"/>
          <w:color w:val="222222"/>
          <w:sz w:val="22"/>
          <w:szCs w:val="22"/>
        </w:rPr>
      </w:pPr>
      <w:r w:rsidRPr="00C87E94">
        <w:rPr>
          <w:rFonts w:ascii="Helvetica Neue" w:eastAsia="Times New Roman" w:hAnsi="Helvetica Neue" w:cs="Calibri"/>
          <w:color w:val="192930"/>
        </w:rPr>
        <w:t>An ARISS contact is a voice-only communication opportunity via Amateur Radio between astronauts and cosmonauts aboard the space station and classrooms and communities. ARISS contacts afford education audiences the opportunity to learn firsthand from astronauts what it is like to live and work in space and to learn about space research conducted on the ISS. Students also will have an opportunity to learn about satellite communication, wireless technology, and radio science. Because of the nature of human spaceflight and the complexity of scheduling activities aboard the ISS, organizations must demonstrate flexibility to accommodate changes in dates and times of the radio contact.</w:t>
      </w:r>
    </w:p>
    <w:p w14:paraId="7EC24F70" w14:textId="77777777" w:rsidR="00C87E94" w:rsidRPr="00C87E94" w:rsidRDefault="00C87E94" w:rsidP="00C87E94">
      <w:pPr>
        <w:shd w:val="clear" w:color="auto" w:fill="FFFFFF"/>
        <w:spacing w:after="432"/>
        <w:rPr>
          <w:rFonts w:ascii="Calibri" w:eastAsia="Times New Roman" w:hAnsi="Calibri" w:cs="Calibri"/>
          <w:color w:val="222222"/>
          <w:sz w:val="22"/>
          <w:szCs w:val="22"/>
        </w:rPr>
      </w:pPr>
      <w:r w:rsidRPr="00C87E94">
        <w:rPr>
          <w:rFonts w:ascii="Helvetica Neue" w:eastAsia="Times New Roman" w:hAnsi="Helvetica Neue" w:cs="Calibri"/>
          <w:color w:val="192930"/>
        </w:rPr>
        <w:lastRenderedPageBreak/>
        <w:t>Amateur Radio organizations around the world with the support of NASA and space agencies in Russia, Canada, Japan and Europe present educational organizations with this opportunity. The ham radio organizations’ volunteer efforts provide the equipment and operational support to enable communication between crew on the ISS and students around the world using Amateur Radio.</w:t>
      </w:r>
    </w:p>
    <w:p w14:paraId="7F6E7059" w14:textId="60B15B1B" w:rsidR="00C87E94" w:rsidRDefault="00C87E94" w:rsidP="00C87E94">
      <w:pPr>
        <w:shd w:val="clear" w:color="auto" w:fill="FFFFFF"/>
        <w:spacing w:after="432"/>
        <w:rPr>
          <w:rFonts w:ascii="Helvetica Neue" w:eastAsia="Times New Roman" w:hAnsi="Helvetica Neue" w:cs="Calibri"/>
          <w:color w:val="000000"/>
          <w:u w:val="single"/>
        </w:rPr>
      </w:pPr>
      <w:r w:rsidRPr="00C87E94">
        <w:rPr>
          <w:rFonts w:ascii="Helvetica Neue" w:eastAsia="Times New Roman" w:hAnsi="Helvetica Neue" w:cs="Calibri"/>
          <w:color w:val="192930"/>
        </w:rPr>
        <w:t>Please direct any questions to </w:t>
      </w:r>
      <w:hyperlink r:id="rId102" w:tgtFrame="_blank" w:history="1">
        <w:r w:rsidRPr="00C87E94">
          <w:rPr>
            <w:rFonts w:ascii="Helvetica Neue" w:eastAsia="Times New Roman" w:hAnsi="Helvetica Neue" w:cs="Calibri"/>
            <w:color w:val="000000"/>
            <w:u w:val="single"/>
          </w:rPr>
          <w:t>ariss.us.education@gmail.com</w:t>
        </w:r>
      </w:hyperlink>
      <w:r w:rsidRPr="00C87E94">
        <w:rPr>
          <w:rFonts w:ascii="Helvetica Neue" w:eastAsia="Times New Roman" w:hAnsi="Helvetica Neue" w:cs="Calibri"/>
          <w:color w:val="000000"/>
          <w:u w:val="single"/>
        </w:rPr>
        <w:t> .</w:t>
      </w:r>
    </w:p>
    <w:p w14:paraId="0F011612" w14:textId="28182738" w:rsidR="00C87E94" w:rsidRPr="00C87E94" w:rsidRDefault="00C87E94" w:rsidP="00C87E94">
      <w:pPr>
        <w:shd w:val="clear" w:color="auto" w:fill="FFFFFF"/>
        <w:spacing w:after="432"/>
        <w:rPr>
          <w:rFonts w:ascii="Calibri" w:eastAsia="Times New Roman" w:hAnsi="Calibri" w:cs="Calibri"/>
          <w:color w:val="222222"/>
          <w:sz w:val="22"/>
          <w:szCs w:val="22"/>
        </w:rPr>
      </w:pPr>
      <w:r>
        <w:rPr>
          <w:rFonts w:ascii="Helvetica Neue" w:eastAsia="Times New Roman" w:hAnsi="Helvetica Neue" w:cs="Calibri"/>
          <w:color w:val="000000"/>
          <w:u w:val="single"/>
        </w:rPr>
        <w:t>_______________________________________________________________________________</w:t>
      </w:r>
    </w:p>
    <w:p w14:paraId="4AD8FF7E" w14:textId="77777777" w:rsidR="00C87E94" w:rsidRPr="00C87E94" w:rsidRDefault="00C87E94" w:rsidP="00C87E94">
      <w:pPr>
        <w:shd w:val="clear" w:color="auto" w:fill="FFFFFF"/>
        <w:jc w:val="center"/>
        <w:rPr>
          <w:rFonts w:ascii="Calibri" w:eastAsia="Times New Roman" w:hAnsi="Calibri" w:cs="Calibri"/>
          <w:color w:val="222222"/>
          <w:sz w:val="22"/>
          <w:szCs w:val="22"/>
        </w:rPr>
      </w:pPr>
      <w:r w:rsidRPr="00C87E94">
        <w:rPr>
          <w:rFonts w:ascii="Helvetica Neue" w:eastAsia="Times New Roman" w:hAnsi="Helvetica Neue" w:cs="Calibri"/>
          <w:b/>
          <w:bCs/>
          <w:color w:val="222222"/>
        </w:rPr>
        <w:t> </w:t>
      </w:r>
    </w:p>
    <w:p w14:paraId="7F956381" w14:textId="77777777" w:rsidR="00C87E94" w:rsidRPr="00C87E94" w:rsidRDefault="00C87E94" w:rsidP="00C87E94">
      <w:pPr>
        <w:rPr>
          <w:rFonts w:eastAsia="Times New Roman"/>
          <w:sz w:val="38"/>
          <w:szCs w:val="38"/>
        </w:rPr>
      </w:pPr>
      <w:bookmarkStart w:id="29" w:name="special_event"/>
      <w:bookmarkEnd w:id="29"/>
      <w:r w:rsidRPr="00C87E94">
        <w:rPr>
          <w:rFonts w:eastAsia="Times New Roman"/>
          <w:sz w:val="38"/>
          <w:szCs w:val="38"/>
        </w:rPr>
        <w:t xml:space="preserve">Crozet Island </w:t>
      </w:r>
      <w:proofErr w:type="spellStart"/>
      <w:r w:rsidRPr="00C87E94">
        <w:rPr>
          <w:rFonts w:eastAsia="Times New Roman"/>
          <w:sz w:val="38"/>
          <w:szCs w:val="38"/>
        </w:rPr>
        <w:t>DXpedition</w:t>
      </w:r>
      <w:proofErr w:type="spellEnd"/>
      <w:r w:rsidRPr="00C87E94">
        <w:rPr>
          <w:rFonts w:eastAsia="Times New Roman"/>
          <w:sz w:val="38"/>
          <w:szCs w:val="38"/>
        </w:rPr>
        <w:t xml:space="preserve"> Preparations are Moving Forward</w:t>
      </w:r>
    </w:p>
    <w:p w14:paraId="211739C9" w14:textId="77777777" w:rsidR="00C87E94" w:rsidRPr="00C87E94" w:rsidRDefault="00C87E94" w:rsidP="00C87E94">
      <w:pPr>
        <w:spacing w:before="120" w:after="150"/>
        <w:rPr>
          <w:rFonts w:eastAsia="Times New Roman"/>
          <w:color w:val="222222"/>
        </w:rPr>
      </w:pPr>
      <w:r w:rsidRPr="00C87E94">
        <w:rPr>
          <w:rFonts w:eastAsia="Times New Roman"/>
          <w:color w:val="222222"/>
        </w:rPr>
        <w:t xml:space="preserve">The upcoming solo </w:t>
      </w:r>
      <w:proofErr w:type="spellStart"/>
      <w:r w:rsidRPr="00C87E94">
        <w:rPr>
          <w:rFonts w:eastAsia="Times New Roman"/>
          <w:color w:val="222222"/>
        </w:rPr>
        <w:t>DXpedition</w:t>
      </w:r>
      <w:proofErr w:type="spellEnd"/>
      <w:r w:rsidRPr="00C87E94">
        <w:rPr>
          <w:rFonts w:eastAsia="Times New Roman"/>
          <w:color w:val="222222"/>
        </w:rPr>
        <w:t xml:space="preserve"> to Crozet Island, spearheaded by Thierry Mazel, F6CUK, will likely arrive on the island around Christmas. While traveling aboard the </w:t>
      </w:r>
      <w:r w:rsidRPr="00C87E94">
        <w:rPr>
          <w:rFonts w:eastAsia="Times New Roman"/>
          <w:i/>
          <w:iCs/>
          <w:color w:val="222222"/>
        </w:rPr>
        <w:t>Marion Dufresne</w:t>
      </w:r>
      <w:r w:rsidRPr="00C87E94">
        <w:rPr>
          <w:rFonts w:eastAsia="Times New Roman"/>
          <w:color w:val="222222"/>
        </w:rPr>
        <w:t xml:space="preserve">, Mazel will make stopovers at other remote islands that are also rare DXCC entities, including </w:t>
      </w:r>
      <w:proofErr w:type="spellStart"/>
      <w:r w:rsidRPr="00C87E94">
        <w:rPr>
          <w:rFonts w:eastAsia="Times New Roman"/>
          <w:color w:val="222222"/>
        </w:rPr>
        <w:t>Tromelin</w:t>
      </w:r>
      <w:proofErr w:type="spellEnd"/>
      <w:r w:rsidRPr="00C87E94">
        <w:rPr>
          <w:rFonts w:eastAsia="Times New Roman"/>
          <w:color w:val="222222"/>
        </w:rPr>
        <w:t xml:space="preserve"> Island. The Crozet and </w:t>
      </w:r>
      <w:proofErr w:type="spellStart"/>
      <w:r w:rsidRPr="00C87E94">
        <w:rPr>
          <w:rFonts w:eastAsia="Times New Roman"/>
          <w:color w:val="222222"/>
        </w:rPr>
        <w:t>Tromelin</w:t>
      </w:r>
      <w:proofErr w:type="spellEnd"/>
      <w:r w:rsidRPr="00C87E94">
        <w:rPr>
          <w:rFonts w:eastAsia="Times New Roman"/>
          <w:color w:val="222222"/>
        </w:rPr>
        <w:t xml:space="preserve"> islands </w:t>
      </w:r>
      <w:r w:rsidRPr="00C87E94">
        <w:rPr>
          <w:rFonts w:eastAsia="Times New Roman"/>
          <w:noProof/>
          <w:color w:val="C00000"/>
          <w:sz w:val="38"/>
          <w:szCs w:val="38"/>
        </w:rPr>
        <w:drawing>
          <wp:anchor distT="28575" distB="28575" distL="28575" distR="28575" simplePos="0" relativeHeight="252796928" behindDoc="0" locked="0" layoutInCell="1" allowOverlap="0" wp14:anchorId="67E39AD9" wp14:editId="21B8607A">
            <wp:simplePos x="0" y="0"/>
            <wp:positionH relativeFrom="column">
              <wp:align>right</wp:align>
            </wp:positionH>
            <wp:positionV relativeFrom="line">
              <wp:posOffset>0</wp:posOffset>
            </wp:positionV>
            <wp:extent cx="2162175" cy="2162175"/>
            <wp:effectExtent l="0" t="0" r="9525" b="9525"/>
            <wp:wrapSquare wrapText="bothSides"/>
            <wp:docPr id="80" name="Picture 4" descr="A picture containing text, outdoor, bl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4" descr="A picture containing text, outdoor, blue&#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62175" cy="2162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E94">
        <w:rPr>
          <w:rFonts w:eastAsia="Times New Roman"/>
          <w:color w:val="222222"/>
        </w:rPr>
        <w:t>are administered as part of the French Southern and Antarctic Lands (abbreviated in French as TAAF).</w:t>
      </w:r>
    </w:p>
    <w:p w14:paraId="1310997B" w14:textId="77777777" w:rsidR="00C87E94" w:rsidRPr="00C87E94" w:rsidRDefault="00C87E94" w:rsidP="00C87E94">
      <w:pPr>
        <w:spacing w:before="120" w:after="150"/>
        <w:rPr>
          <w:rFonts w:eastAsia="Times New Roman"/>
          <w:color w:val="222222"/>
        </w:rPr>
      </w:pPr>
      <w:r w:rsidRPr="00C87E94">
        <w:rPr>
          <w:rFonts w:eastAsia="Times New Roman"/>
          <w:color w:val="222222"/>
        </w:rPr>
        <w:t xml:space="preserve">"After the permission granted by the TAAF and the </w:t>
      </w:r>
      <w:proofErr w:type="spellStart"/>
      <w:r w:rsidRPr="00C87E94">
        <w:rPr>
          <w:rFonts w:eastAsia="Times New Roman"/>
          <w:color w:val="222222"/>
        </w:rPr>
        <w:t>DXpedition</w:t>
      </w:r>
      <w:proofErr w:type="spellEnd"/>
      <w:r w:rsidRPr="00C87E94">
        <w:rPr>
          <w:rFonts w:eastAsia="Times New Roman"/>
          <w:color w:val="222222"/>
        </w:rPr>
        <w:t xml:space="preserve"> announcement, [the] time has come to gather the equipment and move forward with the preparations," Mazel said. "The </w:t>
      </w:r>
      <w:r w:rsidRPr="00C87E94">
        <w:rPr>
          <w:rFonts w:eastAsia="Times New Roman"/>
          <w:i/>
          <w:iCs/>
          <w:color w:val="222222"/>
        </w:rPr>
        <w:t>Marion Dufresne</w:t>
      </w:r>
      <w:r w:rsidRPr="00C87E94">
        <w:rPr>
          <w:rFonts w:eastAsia="Times New Roman"/>
          <w:color w:val="222222"/>
        </w:rPr>
        <w:t xml:space="preserve"> will leave Réunion Island on December 8, with a stopover at </w:t>
      </w:r>
      <w:proofErr w:type="spellStart"/>
      <w:r w:rsidRPr="00C87E94">
        <w:rPr>
          <w:rFonts w:eastAsia="Times New Roman"/>
          <w:color w:val="222222"/>
        </w:rPr>
        <w:t>Tromelin</w:t>
      </w:r>
      <w:proofErr w:type="spellEnd"/>
      <w:r w:rsidRPr="00C87E94">
        <w:rPr>
          <w:rFonts w:eastAsia="Times New Roman"/>
          <w:color w:val="222222"/>
        </w:rPr>
        <w:t xml:space="preserve"> to resupply the people there, then head for Crozet."</w:t>
      </w:r>
    </w:p>
    <w:p w14:paraId="7EDCC5C4" w14:textId="77777777" w:rsidR="00C87E94" w:rsidRPr="00C87E94" w:rsidRDefault="00C87E94" w:rsidP="00C87E94">
      <w:pPr>
        <w:spacing w:before="120" w:after="150"/>
        <w:rPr>
          <w:rFonts w:eastAsia="Times New Roman"/>
          <w:color w:val="222222"/>
        </w:rPr>
      </w:pPr>
      <w:r w:rsidRPr="00C87E94">
        <w:rPr>
          <w:rFonts w:eastAsia="Times New Roman"/>
          <w:color w:val="222222"/>
        </w:rPr>
        <w:t>Mazel expects to spend a solid 3 months operating from the Alfred-Faure base on Crozet. The </w:t>
      </w:r>
      <w:r w:rsidRPr="00C87E94">
        <w:rPr>
          <w:rFonts w:eastAsia="Times New Roman"/>
          <w:i/>
          <w:iCs/>
          <w:color w:val="222222"/>
        </w:rPr>
        <w:t>Marion Dufresne </w:t>
      </w:r>
      <w:r w:rsidRPr="00C87E94">
        <w:rPr>
          <w:rFonts w:eastAsia="Times New Roman"/>
          <w:color w:val="222222"/>
        </w:rPr>
        <w:t>will return on March 26, 2023, after stopovers at the Kerguelen Islands and Amsterdam, arriving at Réunion Island on April 16, 2023. He said dates may vary depending upon weather conditions.</w:t>
      </w:r>
    </w:p>
    <w:p w14:paraId="769BF858" w14:textId="77777777" w:rsidR="00C87E94" w:rsidRPr="00C87E94" w:rsidRDefault="00C87E94" w:rsidP="00C87E94">
      <w:pPr>
        <w:spacing w:before="120" w:after="150"/>
        <w:rPr>
          <w:rFonts w:eastAsia="Times New Roman"/>
          <w:color w:val="222222"/>
        </w:rPr>
      </w:pPr>
      <w:r w:rsidRPr="00C87E94">
        <w:rPr>
          <w:rFonts w:eastAsia="Times New Roman"/>
          <w:color w:val="222222"/>
        </w:rPr>
        <w:t>His first task upon arrival will be to erect antennas and set up his station, for which he'll need to enlist help from others. He'll also have to contend with the weather, as Crozet is subject to strong winds.</w:t>
      </w:r>
    </w:p>
    <w:p w14:paraId="589349D1" w14:textId="77777777" w:rsidR="00C87E94" w:rsidRPr="00C87E94" w:rsidRDefault="00C87E94" w:rsidP="00C87E94">
      <w:pPr>
        <w:spacing w:before="120" w:after="150"/>
        <w:rPr>
          <w:rFonts w:eastAsia="Times New Roman"/>
          <w:color w:val="222222"/>
        </w:rPr>
      </w:pPr>
      <w:r w:rsidRPr="00C87E94">
        <w:rPr>
          <w:rFonts w:eastAsia="Times New Roman"/>
          <w:color w:val="222222"/>
        </w:rPr>
        <w:t>No call sign has been issued at this point, although Mazel has requested one that will commemorate the 60th anniversary of the first amateur operation from Crozet in 1961 and 1962. To head off problems with pirates, the call sign won't be released until after Mazel has arrived on Crozet, and just hours before he begins operation.</w:t>
      </w:r>
    </w:p>
    <w:p w14:paraId="2583CEE3" w14:textId="77777777" w:rsidR="00C87E94" w:rsidRPr="00C87E94" w:rsidRDefault="00C87E94" w:rsidP="00C87E94">
      <w:pPr>
        <w:spacing w:before="120" w:after="150"/>
        <w:rPr>
          <w:rFonts w:eastAsia="Times New Roman"/>
          <w:color w:val="222222"/>
        </w:rPr>
      </w:pPr>
      <w:r w:rsidRPr="00C87E94">
        <w:rPr>
          <w:rFonts w:eastAsia="Times New Roman"/>
          <w:color w:val="222222"/>
        </w:rPr>
        <w:t>"I have asked the TAAF [for] permission to send part of the equipment with the previous ship supply mission leaving in November," Mazel said. "It sometimes happens that, because of the weather during </w:t>
      </w:r>
      <w:r w:rsidRPr="00C87E94">
        <w:rPr>
          <w:rFonts w:eastAsia="Times New Roman"/>
          <w:noProof/>
          <w:color w:val="222222"/>
        </w:rPr>
        <w:drawing>
          <wp:anchor distT="28575" distB="28575" distL="28575" distR="28575" simplePos="0" relativeHeight="252797952" behindDoc="0" locked="0" layoutInCell="1" allowOverlap="0" wp14:anchorId="3959F592" wp14:editId="4B2EC64B">
            <wp:simplePos x="0" y="0"/>
            <wp:positionH relativeFrom="column">
              <wp:align>left</wp:align>
            </wp:positionH>
            <wp:positionV relativeFrom="line">
              <wp:posOffset>0</wp:posOffset>
            </wp:positionV>
            <wp:extent cx="2381250" cy="1343025"/>
            <wp:effectExtent l="0" t="0" r="0" b="9525"/>
            <wp:wrapSquare wrapText="bothSides"/>
            <wp:docPr id="81" name="Picture 5" descr="A group of people danc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5" descr="A group of people dancing&#10;&#10;Description automatically generated with medium confidence"/>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381250" cy="13430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7E94">
        <w:rPr>
          <w:rFonts w:eastAsia="Times New Roman"/>
          <w:color w:val="222222"/>
        </w:rPr>
        <w:t>landing, not everything can be brought to the island. Imagine being on the island without a station!"</w:t>
      </w:r>
    </w:p>
    <w:p w14:paraId="4CA4ACE3" w14:textId="77777777" w:rsidR="00C87E94" w:rsidRPr="00C87E94" w:rsidRDefault="00C87E94" w:rsidP="00C87E94">
      <w:pPr>
        <w:spacing w:before="120" w:after="150"/>
        <w:rPr>
          <w:rFonts w:eastAsia="Times New Roman"/>
          <w:color w:val="222222"/>
        </w:rPr>
      </w:pPr>
      <w:r w:rsidRPr="00C87E94">
        <w:rPr>
          <w:rFonts w:eastAsia="Times New Roman"/>
          <w:color w:val="222222"/>
        </w:rPr>
        <w:t>Mazel said much remains to be done, including finalizing antenna designs, securing winter clothing, and organizing scheduled contacts with school children via the QO-100 geostationary satellite.</w:t>
      </w:r>
    </w:p>
    <w:p w14:paraId="648952CF" w14:textId="77777777" w:rsidR="00C87E94" w:rsidRPr="00C87E94" w:rsidRDefault="00C87E94" w:rsidP="00C87E94">
      <w:pPr>
        <w:spacing w:before="120" w:after="150"/>
        <w:rPr>
          <w:rFonts w:eastAsia="Times New Roman"/>
          <w:color w:val="222222"/>
        </w:rPr>
      </w:pPr>
      <w:r w:rsidRPr="00C87E94">
        <w:rPr>
          <w:rFonts w:eastAsia="Times New Roman"/>
          <w:color w:val="222222"/>
        </w:rPr>
        <w:lastRenderedPageBreak/>
        <w:t xml:space="preserve">"Crozet will be an ATNO [All-Time New One] for many, and you can't afford missing it, as nobody knows when the next ham operation will take place from this #3 most-needed," Mazel said in urging contributions to the </w:t>
      </w:r>
      <w:proofErr w:type="spellStart"/>
      <w:r w:rsidRPr="00C87E94">
        <w:rPr>
          <w:rFonts w:eastAsia="Times New Roman"/>
          <w:color w:val="222222"/>
        </w:rPr>
        <w:t>DXpedition</w:t>
      </w:r>
      <w:proofErr w:type="spellEnd"/>
      <w:r w:rsidRPr="00C87E94">
        <w:rPr>
          <w:rFonts w:eastAsia="Times New Roman"/>
          <w:color w:val="222222"/>
        </w:rPr>
        <w:t xml:space="preserve"> effort.</w:t>
      </w:r>
    </w:p>
    <w:p w14:paraId="033AC0F2" w14:textId="77777777" w:rsidR="00C87E94" w:rsidRPr="00C87E94" w:rsidRDefault="00C87E94" w:rsidP="00C87E94">
      <w:pPr>
        <w:spacing w:before="120" w:after="150"/>
        <w:rPr>
          <w:rFonts w:eastAsia="Times New Roman"/>
          <w:color w:val="222222"/>
        </w:rPr>
      </w:pPr>
      <w:r w:rsidRPr="00C87E94">
        <w:rPr>
          <w:rFonts w:eastAsia="Times New Roman"/>
          <w:color w:val="222222"/>
        </w:rPr>
        <w:t xml:space="preserve">The last ham radio activity from Crozet was in 2009 by </w:t>
      </w:r>
      <w:proofErr w:type="spellStart"/>
      <w:r w:rsidRPr="00C87E94">
        <w:rPr>
          <w:rFonts w:eastAsia="Times New Roman"/>
          <w:color w:val="222222"/>
        </w:rPr>
        <w:t>Florentin</w:t>
      </w:r>
      <w:proofErr w:type="spellEnd"/>
      <w:r w:rsidRPr="00C87E94">
        <w:rPr>
          <w:rFonts w:eastAsia="Times New Roman"/>
          <w:color w:val="222222"/>
        </w:rPr>
        <w:t xml:space="preserve"> Bard, F4DYW, who operated as FT5WQ. The 2022 - 2023 solo </w:t>
      </w:r>
      <w:proofErr w:type="spellStart"/>
      <w:r w:rsidRPr="00C87E94">
        <w:rPr>
          <w:rFonts w:eastAsia="Times New Roman"/>
          <w:color w:val="222222"/>
        </w:rPr>
        <w:t>DXpedition</w:t>
      </w:r>
      <w:proofErr w:type="spellEnd"/>
      <w:r w:rsidRPr="00C87E94">
        <w:rPr>
          <w:rFonts w:eastAsia="Times New Roman"/>
          <w:color w:val="222222"/>
        </w:rPr>
        <w:t xml:space="preserve"> is anticipated to cost upward of $60,000.</w:t>
      </w:r>
    </w:p>
    <w:p w14:paraId="0008AD0E" w14:textId="77777777" w:rsidR="00C87E94" w:rsidRPr="00C87E94" w:rsidRDefault="00C87E94" w:rsidP="00C87E94">
      <w:pPr>
        <w:spacing w:before="120" w:after="150"/>
        <w:rPr>
          <w:rFonts w:eastAsia="Times New Roman"/>
          <w:color w:val="222222"/>
        </w:rPr>
      </w:pPr>
      <w:r w:rsidRPr="00C87E94">
        <w:rPr>
          <w:rFonts w:eastAsia="Times New Roman"/>
          <w:color w:val="222222"/>
        </w:rPr>
        <w:t>For additional information, visit the </w:t>
      </w:r>
      <w:hyperlink r:id="rId105" w:tgtFrame="_blank" w:history="1">
        <w:r w:rsidRPr="00C87E94">
          <w:rPr>
            <w:rFonts w:eastAsia="Times New Roman"/>
            <w:color w:val="1155CC"/>
            <w:u w:val="single"/>
          </w:rPr>
          <w:t xml:space="preserve">Crozet Island </w:t>
        </w:r>
        <w:proofErr w:type="spellStart"/>
        <w:r w:rsidRPr="00C87E94">
          <w:rPr>
            <w:rFonts w:eastAsia="Times New Roman"/>
            <w:color w:val="1155CC"/>
            <w:u w:val="single"/>
          </w:rPr>
          <w:t>DXpedition</w:t>
        </w:r>
        <w:proofErr w:type="spellEnd"/>
      </w:hyperlink>
      <w:r w:rsidRPr="00C87E94">
        <w:rPr>
          <w:rFonts w:eastAsia="Times New Roman"/>
          <w:color w:val="222222"/>
        </w:rPr>
        <w:t> website.</w:t>
      </w:r>
    </w:p>
    <w:p w14:paraId="2344A099" w14:textId="77777777" w:rsidR="00C87E94" w:rsidRDefault="00C87E94" w:rsidP="00BE7112">
      <w:pPr>
        <w:rPr>
          <w:rFonts w:eastAsia="Times New Roman"/>
          <w:b/>
          <w:bCs/>
          <w:i/>
          <w:sz w:val="28"/>
          <w:szCs w:val="28"/>
        </w:rPr>
      </w:pPr>
    </w:p>
    <w:p w14:paraId="00129E25" w14:textId="77777777" w:rsidR="00C87E94" w:rsidRDefault="00C87E94" w:rsidP="00BE7112">
      <w:pPr>
        <w:rPr>
          <w:rFonts w:eastAsia="Times New Roman"/>
          <w:b/>
          <w:bCs/>
          <w:i/>
          <w:sz w:val="28"/>
          <w:szCs w:val="28"/>
        </w:rPr>
      </w:pPr>
    </w:p>
    <w:p w14:paraId="560EF41F" w14:textId="66D4E3FF" w:rsidR="00C87E94" w:rsidRDefault="00C87E94" w:rsidP="00BE7112">
      <w:pPr>
        <w:rPr>
          <w:rFonts w:eastAsia="Times New Roman"/>
          <w:b/>
          <w:bCs/>
          <w:i/>
          <w:sz w:val="28"/>
          <w:szCs w:val="28"/>
        </w:rPr>
      </w:pPr>
      <w:r>
        <w:rPr>
          <w:rFonts w:eastAsia="Times New Roman"/>
          <w:b/>
          <w:bCs/>
          <w:i/>
          <w:sz w:val="28"/>
          <w:szCs w:val="28"/>
        </w:rPr>
        <w:t>_____________________________________________________________________________</w:t>
      </w:r>
    </w:p>
    <w:p w14:paraId="30C2D2A5" w14:textId="77777777" w:rsidR="00C87E94" w:rsidRDefault="00C87E94" w:rsidP="00BE7112">
      <w:pPr>
        <w:rPr>
          <w:rFonts w:eastAsia="Times New Roman"/>
          <w:b/>
          <w:bCs/>
          <w:i/>
          <w:sz w:val="28"/>
          <w:szCs w:val="28"/>
        </w:rPr>
      </w:pPr>
    </w:p>
    <w:p w14:paraId="4B6AA7E5" w14:textId="16B8207B" w:rsidR="00BE7112" w:rsidRPr="00BE7112" w:rsidRDefault="00BE7112" w:rsidP="00BE7112">
      <w:pPr>
        <w:rPr>
          <w:rFonts w:eastAsia="Times New Roman"/>
          <w:b/>
          <w:bCs/>
          <w:i/>
          <w:sz w:val="28"/>
          <w:szCs w:val="28"/>
        </w:rPr>
      </w:pPr>
      <w:bookmarkStart w:id="30" w:name="club"/>
      <w:bookmarkEnd w:id="30"/>
      <w:r w:rsidRPr="00BE7112">
        <w:rPr>
          <w:rFonts w:eastAsia="Times New Roman"/>
          <w:b/>
          <w:bCs/>
          <w:i/>
          <w:noProof/>
          <w:sz w:val="28"/>
          <w:szCs w:val="28"/>
        </w:rPr>
        <w:drawing>
          <wp:anchor distT="0" distB="0" distL="114300" distR="114300" simplePos="0" relativeHeight="252673024" behindDoc="1" locked="0" layoutInCell="1" allowOverlap="1" wp14:anchorId="71A5E4EA" wp14:editId="044BE3DE">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106">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Club Corner</w:t>
      </w:r>
    </w:p>
    <w:p w14:paraId="55B7E4A4" w14:textId="77777777" w:rsidR="00BE7112" w:rsidRPr="00BE7112" w:rsidRDefault="00BE7112" w:rsidP="00BE7112">
      <w:pPr>
        <w:rPr>
          <w:rFonts w:eastAsia="Times New Roman"/>
          <w:bCs/>
        </w:rPr>
      </w:pPr>
    </w:p>
    <w:p w14:paraId="0ACB495D" w14:textId="0FE292EE" w:rsidR="00BE7112" w:rsidRPr="00BE7112" w:rsidRDefault="00BE7112" w:rsidP="00BE7112">
      <w:pPr>
        <w:rPr>
          <w:rFonts w:eastAsia="Times New Roman"/>
          <w:bCs/>
        </w:rPr>
      </w:pPr>
      <w:r w:rsidRPr="00BE7112">
        <w:rPr>
          <w:rFonts w:eastAsia="Times New Roman"/>
          <w:bCs/>
        </w:rPr>
        <w:t xml:space="preserve">This is YOUR </w:t>
      </w:r>
      <w:r w:rsidR="0033065B" w:rsidRPr="00BE7112">
        <w:rPr>
          <w:rFonts w:eastAsia="Times New Roman"/>
          <w:bCs/>
        </w:rPr>
        <w:t>corner</w:t>
      </w:r>
      <w:r w:rsidRPr="00BE7112">
        <w:rPr>
          <w:rFonts w:eastAsia="Times New Roman"/>
          <w:bCs/>
        </w:rPr>
        <w:t xml:space="preserve"> of the newsletter. Send </w:t>
      </w:r>
      <w:r w:rsidR="006533A5">
        <w:rPr>
          <w:rFonts w:eastAsia="Times New Roman"/>
          <w:bCs/>
        </w:rPr>
        <w:t>us</w:t>
      </w:r>
      <w:r w:rsidRPr="00BE7112">
        <w:rPr>
          <w:rFonts w:eastAsia="Times New Roman"/>
          <w:bCs/>
        </w:rPr>
        <w:t xml:space="preserve"> what your club is </w:t>
      </w:r>
      <w:r w:rsidR="006533A5" w:rsidRPr="00BE7112">
        <w:rPr>
          <w:rFonts w:eastAsia="Times New Roman"/>
          <w:bCs/>
        </w:rPr>
        <w:t>doing,</w:t>
      </w:r>
      <w:r w:rsidRPr="00BE7112">
        <w:rPr>
          <w:rFonts w:eastAsia="Times New Roman"/>
          <w:bCs/>
        </w:rPr>
        <w:t xml:space="preserve"> and </w:t>
      </w:r>
      <w:r w:rsidR="006533A5">
        <w:rPr>
          <w:rFonts w:eastAsia="Times New Roman"/>
          <w:bCs/>
        </w:rPr>
        <w:t>we</w:t>
      </w:r>
      <w:r w:rsidRPr="00BE7112">
        <w:rPr>
          <w:rFonts w:eastAsia="Times New Roman"/>
          <w:bCs/>
        </w:rPr>
        <w:t xml:space="preserve">’ll make sure that it gets in. Got a special event or club project that you want everyone to know about? Send it to </w:t>
      </w:r>
      <w:r w:rsidR="006533A5">
        <w:rPr>
          <w:rFonts w:eastAsia="Times New Roman"/>
          <w:bCs/>
        </w:rPr>
        <w:t>us</w:t>
      </w:r>
      <w:r w:rsidRPr="00BE7112">
        <w:rPr>
          <w:rFonts w:eastAsia="Times New Roman"/>
          <w:bCs/>
        </w:rPr>
        <w:t xml:space="preserve">!. Need help with a project? Send it to </w:t>
      </w:r>
      <w:r w:rsidR="006533A5">
        <w:rPr>
          <w:rFonts w:eastAsia="Times New Roman"/>
          <w:bCs/>
        </w:rPr>
        <w:t>us</w:t>
      </w:r>
      <w:r w:rsidRPr="00BE7112">
        <w:rPr>
          <w:rFonts w:eastAsia="Times New Roman"/>
          <w:bCs/>
        </w:rPr>
        <w:t xml:space="preserve">. </w:t>
      </w:r>
    </w:p>
    <w:p w14:paraId="33CA29D6" w14:textId="77777777" w:rsidR="00BE7112" w:rsidRPr="00BE7112" w:rsidRDefault="00BE7112" w:rsidP="00BE7112">
      <w:pPr>
        <w:rPr>
          <w:rFonts w:eastAsia="Times New Roman"/>
          <w:bCs/>
        </w:rPr>
      </w:pPr>
    </w:p>
    <w:p w14:paraId="6DB3C14B" w14:textId="51EBB11B" w:rsidR="00BE7112" w:rsidRPr="00BE7112" w:rsidRDefault="00BE7112" w:rsidP="00BE7112">
      <w:pPr>
        <w:rPr>
          <w:rFonts w:eastAsia="Times New Roman"/>
          <w:bCs/>
        </w:rPr>
      </w:pPr>
      <w:r w:rsidRPr="00BE7112">
        <w:rPr>
          <w:rFonts w:eastAsia="Times New Roman"/>
          <w:bCs/>
        </w:rPr>
        <w:t xml:space="preserve">Let </w:t>
      </w:r>
      <w:r w:rsidR="00E65607">
        <w:rPr>
          <w:rFonts w:eastAsia="Times New Roman"/>
          <w:bCs/>
        </w:rPr>
        <w:t>us</w:t>
      </w:r>
      <w:r w:rsidRPr="00BE7112">
        <w:rPr>
          <w:rFonts w:eastAsia="Times New Roman"/>
          <w:bCs/>
        </w:rPr>
        <w:t xml:space="preserve"> know what you club is up to. Are you going to have a special guest at your meeting or are you having a special anniversary? </w:t>
      </w:r>
    </w:p>
    <w:p w14:paraId="561E6F2C" w14:textId="77777777" w:rsidR="00E65607" w:rsidRDefault="00E65607" w:rsidP="00BE7112">
      <w:pPr>
        <w:rPr>
          <w:rFonts w:eastAsia="Times New Roman"/>
          <w:bCs/>
        </w:rPr>
      </w:pPr>
    </w:p>
    <w:p w14:paraId="240B502F" w14:textId="343D2E76" w:rsidR="00BE7112" w:rsidRDefault="00E65607" w:rsidP="00BE7112">
      <w:pPr>
        <w:rPr>
          <w:rFonts w:eastAsia="Times New Roman"/>
          <w:bCs/>
        </w:rPr>
      </w:pPr>
      <w:r>
        <w:rPr>
          <w:rFonts w:eastAsia="Times New Roman"/>
          <w:bCs/>
        </w:rPr>
        <w:t>S</w:t>
      </w:r>
      <w:r w:rsidR="00BE7112" w:rsidRPr="00BE7112">
        <w:rPr>
          <w:rFonts w:eastAsia="Times New Roman"/>
          <w:bCs/>
        </w:rPr>
        <w:t>en</w:t>
      </w:r>
      <w:r>
        <w:rPr>
          <w:rFonts w:eastAsia="Times New Roman"/>
          <w:bCs/>
        </w:rPr>
        <w:t>d</w:t>
      </w:r>
      <w:r w:rsidR="00BE7112" w:rsidRPr="00BE7112">
        <w:rPr>
          <w:rFonts w:eastAsia="Times New Roman"/>
          <w:bCs/>
        </w:rPr>
        <w:t xml:space="preserve"> it to:  </w:t>
      </w:r>
      <w:hyperlink r:id="rId107" w:history="1">
        <w:r w:rsidR="00BE7112" w:rsidRPr="00BE7112">
          <w:rPr>
            <w:rStyle w:val="Hyperlink"/>
            <w:rFonts w:eastAsia="Times New Roman"/>
            <w:bCs/>
          </w:rPr>
          <w:t>webmaster@arrl-ohio.org</w:t>
        </w:r>
      </w:hyperlink>
      <w:r w:rsidR="00BE7112" w:rsidRPr="00BE7112">
        <w:rPr>
          <w:rFonts w:eastAsia="Times New Roman"/>
          <w:bCs/>
        </w:rPr>
        <w:t xml:space="preserve">   </w:t>
      </w:r>
    </w:p>
    <w:p w14:paraId="2A2C30C5" w14:textId="7C57CF7A" w:rsidR="00A01D0F" w:rsidRDefault="00A01D0F" w:rsidP="00BE7112">
      <w:pPr>
        <w:rPr>
          <w:rFonts w:eastAsia="Times New Roman"/>
          <w:bCs/>
        </w:rPr>
      </w:pPr>
    </w:p>
    <w:p w14:paraId="4FBF7A53" w14:textId="5AF01080" w:rsidR="00A01D0F" w:rsidRDefault="00A01D0F" w:rsidP="00BE7112">
      <w:pPr>
        <w:rPr>
          <w:color w:val="2A2A2A"/>
          <w:shd w:val="clear" w:color="auto" w:fill="FFFFFF"/>
        </w:rPr>
      </w:pPr>
      <w:r w:rsidRPr="00A01D0F">
        <w:rPr>
          <w:b/>
          <w:bCs/>
          <w:color w:val="2A2A2A"/>
          <w:sz w:val="32"/>
          <w:szCs w:val="32"/>
          <w:shd w:val="clear" w:color="auto" w:fill="FFFFFF"/>
        </w:rPr>
        <w:t>Mahoning Valley Amateur Radio Association Technician license class</w:t>
      </w:r>
      <w:r w:rsidRPr="00A01D0F">
        <w:rPr>
          <w:color w:val="2A2A2A"/>
          <w:sz w:val="32"/>
          <w:szCs w:val="32"/>
          <w:shd w:val="clear" w:color="auto" w:fill="FFFFFF"/>
        </w:rPr>
        <w:t>.</w:t>
      </w:r>
      <w:r w:rsidRPr="00A01D0F">
        <w:rPr>
          <w:color w:val="2A2A2A"/>
          <w:shd w:val="clear" w:color="auto" w:fill="FFFFFF"/>
        </w:rPr>
        <w:t xml:space="preserve"> Our next class will begin March 15, 2022 at 7:00pm for the entry level Technician License. For your convenience we will meet once a week online via Zoom. If you are interested in ham radio and would like to join in on the fun, email us at </w:t>
      </w:r>
      <w:hyperlink r:id="rId108" w:tgtFrame="_blank" w:history="1">
        <w:r w:rsidRPr="00A01D0F">
          <w:rPr>
            <w:color w:val="1155CC"/>
            <w:u w:val="single"/>
            <w:shd w:val="clear" w:color="auto" w:fill="FFFFFF"/>
          </w:rPr>
          <w:t>mvara.w8qly@gmail.com</w:t>
        </w:r>
      </w:hyperlink>
      <w:r w:rsidRPr="00A01D0F">
        <w:rPr>
          <w:color w:val="2A2A2A"/>
          <w:shd w:val="clear" w:color="auto" w:fill="FFFFFF"/>
        </w:rPr>
        <w:t> or phone us at 330-333-2761.</w:t>
      </w:r>
    </w:p>
    <w:p w14:paraId="46B5F7F5" w14:textId="4DF65CB4" w:rsidR="00C87E94" w:rsidRDefault="00C87E94" w:rsidP="00BE7112">
      <w:pPr>
        <w:rPr>
          <w:color w:val="2A2A2A"/>
          <w:shd w:val="clear" w:color="auto" w:fill="FFFFFF"/>
        </w:rPr>
      </w:pPr>
    </w:p>
    <w:p w14:paraId="7F4F320A" w14:textId="1480AF9A" w:rsidR="00C87E94" w:rsidRPr="00C87E94" w:rsidRDefault="00C87E94" w:rsidP="00BE7112">
      <w:pPr>
        <w:rPr>
          <w:rFonts w:eastAsia="Times New Roman"/>
          <w:bCs/>
        </w:rPr>
      </w:pPr>
      <w:r w:rsidRPr="00C87E94">
        <w:rPr>
          <w:b/>
          <w:bCs/>
          <w:color w:val="222222"/>
          <w:sz w:val="32"/>
          <w:szCs w:val="32"/>
          <w:shd w:val="clear" w:color="auto" w:fill="FFFFFF"/>
        </w:rPr>
        <w:t>Massillon Amateur Radio Club class sessions begin Wednesday, March 2,</w:t>
      </w:r>
      <w:r w:rsidRPr="00C87E94">
        <w:rPr>
          <w:color w:val="222222"/>
        </w:rPr>
        <w:br/>
      </w:r>
      <w:r w:rsidRPr="00C87E94">
        <w:rPr>
          <w:color w:val="222222"/>
          <w:shd w:val="clear" w:color="auto" w:fill="FFFFFF"/>
        </w:rPr>
        <w:t>2022.</w:t>
      </w:r>
      <w:r w:rsidRPr="00C87E94">
        <w:rPr>
          <w:color w:val="222222"/>
        </w:rPr>
        <w:br/>
      </w:r>
      <w:r w:rsidRPr="00C87E94">
        <w:rPr>
          <w:color w:val="222222"/>
        </w:rPr>
        <w:br/>
      </w:r>
      <w:r w:rsidRPr="00C87E94">
        <w:rPr>
          <w:color w:val="222222"/>
          <w:shd w:val="clear" w:color="auto" w:fill="FFFFFF"/>
        </w:rPr>
        <w:t>Offering TECH instruction</w:t>
      </w:r>
      <w:r w:rsidRPr="00C87E94">
        <w:rPr>
          <w:color w:val="222222"/>
        </w:rPr>
        <w:br/>
      </w:r>
      <w:r w:rsidRPr="00C87E94">
        <w:rPr>
          <w:color w:val="222222"/>
          <w:shd w:val="clear" w:color="auto" w:fill="FFFFFF"/>
        </w:rPr>
        <w:t>          GENERAL instruction</w:t>
      </w:r>
      <w:r w:rsidRPr="00C87E94">
        <w:rPr>
          <w:color w:val="222222"/>
        </w:rPr>
        <w:br/>
      </w:r>
      <w:r w:rsidRPr="00C87E94">
        <w:rPr>
          <w:color w:val="222222"/>
          <w:shd w:val="clear" w:color="auto" w:fill="FFFFFF"/>
        </w:rPr>
        <w:t>          CODE Instruction</w:t>
      </w:r>
      <w:r w:rsidRPr="00C87E94">
        <w:rPr>
          <w:color w:val="222222"/>
        </w:rPr>
        <w:br/>
      </w:r>
      <w:r w:rsidRPr="00C87E94">
        <w:rPr>
          <w:color w:val="222222"/>
        </w:rPr>
        <w:br/>
      </w:r>
      <w:r w:rsidRPr="00C87E94">
        <w:rPr>
          <w:color w:val="222222"/>
          <w:shd w:val="clear" w:color="auto" w:fill="FFFFFF"/>
        </w:rPr>
        <w:t>Classes continue each Wednesday for 8 weeks with exams following</w:t>
      </w:r>
      <w:r w:rsidRPr="00C87E94">
        <w:rPr>
          <w:color w:val="222222"/>
        </w:rPr>
        <w:br/>
      </w:r>
      <w:r w:rsidRPr="00C87E94">
        <w:rPr>
          <w:color w:val="222222"/>
          <w:shd w:val="clear" w:color="auto" w:fill="FFFFFF"/>
        </w:rPr>
        <w:t>except for CODE which will shift to 5 WPM on-air Net.</w:t>
      </w:r>
      <w:r w:rsidRPr="00C87E94">
        <w:rPr>
          <w:color w:val="222222"/>
        </w:rPr>
        <w:br/>
      </w:r>
      <w:r w:rsidRPr="00C87E94">
        <w:rPr>
          <w:color w:val="222222"/>
        </w:rPr>
        <w:br/>
      </w:r>
      <w:r w:rsidRPr="00C87E94">
        <w:rPr>
          <w:color w:val="222222"/>
          <w:shd w:val="clear" w:color="auto" w:fill="FFFFFF"/>
        </w:rPr>
        <w:t>Reservations: contact Perry Ballinger, W8AU at</w:t>
      </w:r>
      <w:r w:rsidRPr="00C87E94">
        <w:rPr>
          <w:color w:val="222222"/>
        </w:rPr>
        <w:br/>
      </w:r>
      <w:hyperlink r:id="rId109" w:tgtFrame="_blank" w:history="1">
        <w:r w:rsidRPr="00C87E94">
          <w:rPr>
            <w:color w:val="1155CC"/>
            <w:u w:val="single"/>
            <w:shd w:val="clear" w:color="auto" w:fill="FFFFFF"/>
          </w:rPr>
          <w:t>w8au@arrl.net</w:t>
        </w:r>
      </w:hyperlink>
      <w:r w:rsidRPr="00C87E94">
        <w:rPr>
          <w:color w:val="222222"/>
          <w:shd w:val="clear" w:color="auto" w:fill="FFFFFF"/>
        </w:rPr>
        <w:t> or 330-705-8449</w:t>
      </w:r>
    </w:p>
    <w:p w14:paraId="610FF151" w14:textId="27C349C1" w:rsidR="00BE7112" w:rsidRDefault="00BE7112" w:rsidP="00BE7112">
      <w:pPr>
        <w:rPr>
          <w:rFonts w:eastAsia="Times New Roman"/>
          <w:bCs/>
        </w:rPr>
      </w:pPr>
    </w:p>
    <w:p w14:paraId="1A4727D4" w14:textId="77777777" w:rsidR="001E4C86" w:rsidRDefault="001E4C86" w:rsidP="00BE7112">
      <w:pPr>
        <w:rPr>
          <w:rFonts w:eastAsia="Times New Roman"/>
          <w:bCs/>
        </w:rPr>
      </w:pPr>
    </w:p>
    <w:p w14:paraId="6407A61A" w14:textId="77777777" w:rsidR="00C6067C" w:rsidRDefault="00C6067C" w:rsidP="003B201D">
      <w:pPr>
        <w:widowControl w:val="0"/>
        <w:contextualSpacing/>
        <w:rPr>
          <w:rFonts w:ascii="Arial" w:eastAsia="Times New Roman" w:hAnsi="Arial" w:cs="Arial"/>
          <w:color w:val="222222"/>
          <w:sz w:val="32"/>
          <w:szCs w:val="32"/>
          <w:shd w:val="clear" w:color="auto" w:fill="FFFFFF"/>
        </w:rPr>
      </w:pPr>
    </w:p>
    <w:p w14:paraId="7A46AAF3" w14:textId="77777777" w:rsidR="00C6067C" w:rsidRDefault="00C6067C" w:rsidP="003B201D">
      <w:pPr>
        <w:widowControl w:val="0"/>
        <w:contextualSpacing/>
        <w:rPr>
          <w:rFonts w:ascii="Arial" w:eastAsia="Times New Roman" w:hAnsi="Arial" w:cs="Arial"/>
          <w:color w:val="222222"/>
          <w:sz w:val="32"/>
          <w:szCs w:val="32"/>
          <w:shd w:val="clear" w:color="auto" w:fill="FFFFFF"/>
        </w:rPr>
      </w:pPr>
    </w:p>
    <w:p w14:paraId="545661CF" w14:textId="77777777" w:rsidR="00C6067C" w:rsidRDefault="00C6067C" w:rsidP="003B201D">
      <w:pPr>
        <w:widowControl w:val="0"/>
        <w:contextualSpacing/>
        <w:rPr>
          <w:rFonts w:ascii="Arial" w:eastAsia="Times New Roman" w:hAnsi="Arial" w:cs="Arial"/>
          <w:color w:val="222222"/>
          <w:sz w:val="32"/>
          <w:szCs w:val="32"/>
          <w:shd w:val="clear" w:color="auto" w:fill="FFFFFF"/>
        </w:rPr>
      </w:pPr>
    </w:p>
    <w:p w14:paraId="34B7A95F" w14:textId="04192969" w:rsidR="003B201D" w:rsidRPr="003B201D" w:rsidRDefault="003B201D" w:rsidP="003B201D">
      <w:pPr>
        <w:widowControl w:val="0"/>
        <w:contextualSpacing/>
        <w:rPr>
          <w:rFonts w:ascii="Arial" w:eastAsia="Times New Roman" w:hAnsi="Arial" w:cs="Arial"/>
          <w:color w:val="222222"/>
          <w:sz w:val="32"/>
          <w:szCs w:val="32"/>
          <w:shd w:val="clear" w:color="auto" w:fill="FFFFFF"/>
        </w:rPr>
      </w:pPr>
      <w:r w:rsidRPr="003B201D">
        <w:rPr>
          <w:rFonts w:ascii="Arial" w:eastAsia="Times New Roman" w:hAnsi="Arial" w:cs="Arial"/>
          <w:color w:val="222222"/>
          <w:sz w:val="32"/>
          <w:szCs w:val="32"/>
          <w:shd w:val="clear" w:color="auto" w:fill="FFFFFF"/>
        </w:rPr>
        <w:lastRenderedPageBreak/>
        <w:t>VE Sessions</w:t>
      </w:r>
    </w:p>
    <w:p w14:paraId="04E96D7E" w14:textId="77777777" w:rsidR="003B201D" w:rsidRPr="003B201D" w:rsidRDefault="003B201D" w:rsidP="003B201D">
      <w:pPr>
        <w:widowControl w:val="0"/>
        <w:contextualSpacing/>
        <w:rPr>
          <w:rFonts w:ascii="Arial" w:eastAsia="Times New Roman" w:hAnsi="Arial" w:cs="Arial"/>
          <w:color w:val="222222"/>
          <w:sz w:val="32"/>
          <w:szCs w:val="32"/>
          <w:shd w:val="clear" w:color="auto" w:fill="FFFFFF"/>
        </w:rPr>
      </w:pPr>
    </w:p>
    <w:p w14:paraId="547C313E" w14:textId="77777777" w:rsidR="00C6067C" w:rsidRDefault="00C6067C" w:rsidP="003B201D">
      <w:pPr>
        <w:shd w:val="clear" w:color="auto" w:fill="FFFFFF"/>
        <w:rPr>
          <w:rFonts w:eastAsia="Times New Roman"/>
          <w:b/>
          <w:bCs/>
          <w:u w:val="single"/>
        </w:rPr>
      </w:pPr>
    </w:p>
    <w:p w14:paraId="3F5EE5A2" w14:textId="4B4E7873" w:rsidR="003B201D" w:rsidRPr="00C6067C" w:rsidRDefault="00C6067C" w:rsidP="00C6067C">
      <w:pPr>
        <w:rPr>
          <w:rFonts w:eastAsia="Times New Roman"/>
        </w:rPr>
      </w:pPr>
      <w:r w:rsidRPr="00C6067C">
        <w:rPr>
          <w:rFonts w:eastAsia="Times New Roman"/>
          <w:b/>
          <w:u w:val="single"/>
        </w:rPr>
        <w:t>All Things Amateur Radio Association (ATARA)</w:t>
      </w:r>
      <w:r w:rsidRPr="00C6067C">
        <w:rPr>
          <w:rFonts w:eastAsia="Times New Roman"/>
        </w:rPr>
        <w:t xml:space="preserve"> We host testing sessions every second Tuesday of the month to sign up please visit our website </w:t>
      </w:r>
      <w:hyperlink r:id="rId110" w:history="1">
        <w:r w:rsidRPr="00C6067C">
          <w:rPr>
            <w:rFonts w:eastAsia="Times New Roman"/>
            <w:color w:val="0563C1" w:themeColor="hyperlink"/>
            <w:u w:val="single"/>
          </w:rPr>
          <w:t>https://atara-w8atr.fun</w:t>
        </w:r>
      </w:hyperlink>
      <w:r w:rsidRPr="00C6067C">
        <w:rPr>
          <w:rFonts w:eastAsia="Times New Roman"/>
        </w:rPr>
        <w:t xml:space="preserve"> and contact us at </w:t>
      </w:r>
      <w:hyperlink r:id="rId111" w:history="1">
        <w:r w:rsidRPr="00C6067C">
          <w:rPr>
            <w:rFonts w:eastAsia="Times New Roman"/>
            <w:color w:val="0563C1" w:themeColor="hyperlink"/>
            <w:u w:val="single"/>
          </w:rPr>
          <w:t>hamexams@atara-w8atr.fun</w:t>
        </w:r>
      </w:hyperlink>
      <w:r w:rsidRPr="00C6067C">
        <w:rPr>
          <w:rFonts w:eastAsia="Times New Roman"/>
        </w:rPr>
        <w:t>. Our next testing session is March</w:t>
      </w:r>
      <w:r>
        <w:rPr>
          <w:rFonts w:eastAsia="Times New Roman"/>
        </w:rPr>
        <w:t xml:space="preserve"> 8,2022</w:t>
      </w:r>
      <w:r w:rsidR="00AA2DD7">
        <w:rPr>
          <w:rFonts w:eastAsia="Times New Roman"/>
        </w:rPr>
        <w:t>.</w:t>
      </w:r>
    </w:p>
    <w:p w14:paraId="369C5776" w14:textId="77777777" w:rsidR="003B201D" w:rsidRPr="003B201D" w:rsidRDefault="003B201D" w:rsidP="003B201D">
      <w:pPr>
        <w:widowControl w:val="0"/>
        <w:contextualSpacing/>
        <w:rPr>
          <w:rFonts w:eastAsia="Times New Roman"/>
          <w:b/>
          <w:bCs/>
          <w:color w:val="222222"/>
          <w:u w:val="single"/>
          <w:shd w:val="clear" w:color="auto" w:fill="FFFFFF"/>
        </w:rPr>
      </w:pPr>
    </w:p>
    <w:p w14:paraId="26D41B04" w14:textId="77777777" w:rsidR="003B201D" w:rsidRPr="003B201D" w:rsidRDefault="003B201D" w:rsidP="003B201D">
      <w:pPr>
        <w:widowControl w:val="0"/>
        <w:contextualSpacing/>
        <w:rPr>
          <w:rFonts w:eastAsia="Times New Roman"/>
          <w:b/>
          <w:bCs/>
          <w:color w:val="222222"/>
          <w:u w:val="single"/>
          <w:shd w:val="clear" w:color="auto" w:fill="FFFFFF"/>
        </w:rPr>
      </w:pPr>
    </w:p>
    <w:p w14:paraId="321D376E" w14:textId="77777777"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CARS</w:t>
      </w:r>
    </w:p>
    <w:p w14:paraId="25E43BAC" w14:textId="7704D1EE" w:rsidR="003B201D" w:rsidRPr="003B201D" w:rsidRDefault="003B201D" w:rsidP="003B201D">
      <w:pPr>
        <w:widowControl w:val="0"/>
        <w:contextualSpacing/>
        <w:rPr>
          <w:rFonts w:eastAsia="Times New Roman"/>
          <w:b/>
          <w:bCs/>
          <w:color w:val="222222"/>
          <w:u w:val="single"/>
          <w:shd w:val="clear" w:color="auto" w:fill="FFFFFF"/>
        </w:rPr>
      </w:pPr>
      <w:r w:rsidRPr="003B201D">
        <w:rPr>
          <w:rFonts w:ascii="Arial" w:eastAsia="Times New Roman" w:hAnsi="Arial" w:cs="Arial"/>
          <w:color w:val="222222"/>
          <w:shd w:val="clear" w:color="auto" w:fill="FFFFFF"/>
        </w:rPr>
        <w:t xml:space="preserve">VE testing from CARS - Cuyahoga Amateur Radio Society - at Elmwood Recreation Center, 6200 </w:t>
      </w:r>
      <w:proofErr w:type="spellStart"/>
      <w:r w:rsidRPr="003B201D">
        <w:rPr>
          <w:rFonts w:ascii="Arial" w:eastAsia="Times New Roman" w:hAnsi="Arial" w:cs="Arial"/>
          <w:color w:val="222222"/>
          <w:shd w:val="clear" w:color="auto" w:fill="FFFFFF"/>
        </w:rPr>
        <w:t>Wisnieski</w:t>
      </w:r>
      <w:proofErr w:type="spellEnd"/>
      <w:r w:rsidRPr="003B201D">
        <w:rPr>
          <w:rFonts w:ascii="Arial" w:eastAsia="Times New Roman" w:hAnsi="Arial" w:cs="Arial"/>
          <w:color w:val="222222"/>
          <w:shd w:val="clear" w:color="auto" w:fill="FFFFFF"/>
        </w:rPr>
        <w:t xml:space="preserve"> Parkway in Independence, Ohio 44131  Time: 9:15 AM (Walk-ins allowed) Always the 2nd Sunday of the odd month. Go to CARS  </w:t>
      </w:r>
      <w:hyperlink r:id="rId112" w:tgtFrame="_blank" w:history="1">
        <w:r w:rsidRPr="003B201D">
          <w:rPr>
            <w:rFonts w:ascii="Arial" w:eastAsia="Times New Roman" w:hAnsi="Arial" w:cs="Arial"/>
            <w:color w:val="1155CC"/>
            <w:u w:val="single"/>
            <w:shd w:val="clear" w:color="auto" w:fill="FFFFFF"/>
          </w:rPr>
          <w:t>www.2cars.org</w:t>
        </w:r>
      </w:hyperlink>
      <w:r w:rsidRPr="003B201D">
        <w:rPr>
          <w:rFonts w:ascii="Arial" w:eastAsia="Times New Roman" w:hAnsi="Arial" w:cs="Arial"/>
          <w:color w:val="222222"/>
          <w:shd w:val="clear" w:color="auto" w:fill="FFFFFF"/>
        </w:rPr>
        <w:t> for detailed map of location.  Call Metro W8MET 216-520-1320 for details </w:t>
      </w:r>
    </w:p>
    <w:p w14:paraId="3FD1FE9D" w14:textId="3BB981B7" w:rsidR="003B201D" w:rsidRPr="003B201D" w:rsidRDefault="003B201D" w:rsidP="003B201D">
      <w:pPr>
        <w:widowControl w:val="0"/>
        <w:contextualSpacing/>
        <w:rPr>
          <w:rFonts w:eastAsia="Times New Roman"/>
          <w:b/>
          <w:bCs/>
          <w:color w:val="222222"/>
          <w:u w:val="single"/>
          <w:shd w:val="clear" w:color="auto" w:fill="FFFFFF"/>
        </w:rPr>
      </w:pPr>
    </w:p>
    <w:p w14:paraId="7621B1A9" w14:textId="1B722788" w:rsidR="003B201D" w:rsidRPr="003B201D" w:rsidRDefault="003B201D" w:rsidP="003B201D">
      <w:pPr>
        <w:widowControl w:val="0"/>
        <w:contextualSpacing/>
        <w:rPr>
          <w:rFonts w:eastAsia="Times New Roman"/>
          <w:color w:val="0563C1" w:themeColor="hyperlink"/>
          <w:u w:val="single"/>
          <w:shd w:val="clear" w:color="auto" w:fill="FFFFFF"/>
        </w:rPr>
      </w:pPr>
      <w:r w:rsidRPr="003B201D">
        <w:rPr>
          <w:rFonts w:eastAsia="Times New Roman"/>
          <w:b/>
          <w:bCs/>
          <w:color w:val="222222"/>
          <w:u w:val="single"/>
          <w:shd w:val="clear" w:color="auto" w:fill="FFFFFF"/>
        </w:rPr>
        <w:t>Dayton Amateur Radio Association (DARA)</w:t>
      </w:r>
      <w:r w:rsidRPr="003B201D">
        <w:rPr>
          <w:rFonts w:eastAsia="Times New Roman"/>
          <w:b/>
          <w:bCs/>
          <w:color w:val="FF0000"/>
        </w:rPr>
        <w:br/>
      </w:r>
      <w:r w:rsidRPr="003B201D">
        <w:rPr>
          <w:rFonts w:eastAsia="Times New Roman"/>
          <w:color w:val="FF0000"/>
          <w:shd w:val="clear" w:color="auto" w:fill="FFFFFF"/>
        </w:rPr>
        <w:t> </w:t>
      </w:r>
      <w:r w:rsidRPr="003B201D">
        <w:rPr>
          <w:rFonts w:eastAsia="Times New Roman"/>
          <w:color w:val="222222"/>
          <w:shd w:val="clear" w:color="auto" w:fill="FFFFFF"/>
        </w:rPr>
        <w:t xml:space="preserve">If you are interested in testing for a new or upgraded license, please come see us at the DARA Clubhouse.  If you have questions about testing, please email </w:t>
      </w:r>
      <w:hyperlink r:id="rId113" w:history="1">
        <w:r w:rsidRPr="003B201D">
          <w:rPr>
            <w:rFonts w:eastAsia="Times New Roman"/>
            <w:color w:val="0563C1" w:themeColor="hyperlink"/>
            <w:u w:val="single"/>
            <w:shd w:val="clear" w:color="auto" w:fill="FFFFFF"/>
          </w:rPr>
          <w:t>exams.w8bi@gmail.com</w:t>
        </w:r>
      </w:hyperlink>
    </w:p>
    <w:p w14:paraId="6C4F5A5D" w14:textId="4E4EC550" w:rsidR="003B201D" w:rsidRPr="003B201D" w:rsidRDefault="003B201D" w:rsidP="003B201D">
      <w:pPr>
        <w:widowControl w:val="0"/>
        <w:contextualSpacing/>
        <w:rPr>
          <w:rFonts w:eastAsia="Times New Roman"/>
          <w:shd w:val="clear" w:color="auto" w:fill="FFFFFF"/>
        </w:rPr>
      </w:pPr>
    </w:p>
    <w:p w14:paraId="3B4A983F" w14:textId="00CD0FBE" w:rsidR="003B201D" w:rsidRDefault="003B201D" w:rsidP="003B201D">
      <w:pPr>
        <w:widowControl w:val="0"/>
        <w:contextualSpacing/>
        <w:rPr>
          <w:rFonts w:eastAsia="Times New Roman"/>
          <w:color w:val="222222"/>
          <w:shd w:val="clear" w:color="auto" w:fill="FFFFFF"/>
        </w:rPr>
      </w:pPr>
    </w:p>
    <w:p w14:paraId="486D6E33" w14:textId="77777777" w:rsidR="00C6067C" w:rsidRPr="00C6067C" w:rsidRDefault="00C6067C" w:rsidP="00C6067C">
      <w:pPr>
        <w:widowControl w:val="0"/>
        <w:contextualSpacing/>
        <w:rPr>
          <w:rFonts w:eastAsia="Times New Roman"/>
          <w:b/>
          <w:bCs/>
          <w:u w:val="single"/>
          <w:shd w:val="clear" w:color="auto" w:fill="FFFFFF"/>
        </w:rPr>
      </w:pPr>
      <w:r w:rsidRPr="00C6067C">
        <w:rPr>
          <w:rFonts w:eastAsia="Times New Roman"/>
          <w:b/>
          <w:bCs/>
          <w:u w:val="single"/>
          <w:shd w:val="clear" w:color="auto" w:fill="FFFFFF"/>
        </w:rPr>
        <w:t>The Lake County Amateur Radio Association</w:t>
      </w:r>
    </w:p>
    <w:p w14:paraId="29296768" w14:textId="77777777" w:rsidR="00C6067C" w:rsidRPr="00C6067C" w:rsidRDefault="00C6067C" w:rsidP="00C6067C">
      <w:pPr>
        <w:jc w:val="both"/>
        <w:rPr>
          <w:rFonts w:eastAsia="Times New Roman"/>
        </w:rPr>
      </w:pPr>
      <w:r w:rsidRPr="00C6067C">
        <w:rPr>
          <w:rFonts w:eastAsia="Times New Roman"/>
        </w:rPr>
        <w:t xml:space="preserve">The Lake County Amateur Radio Association is once again holding its </w:t>
      </w:r>
      <w:r w:rsidRPr="00C6067C">
        <w:rPr>
          <w:rFonts w:eastAsia="Times New Roman"/>
          <w:b/>
          <w:sz w:val="28"/>
        </w:rPr>
        <w:t>2022</w:t>
      </w:r>
      <w:r w:rsidRPr="00C6067C">
        <w:rPr>
          <w:rFonts w:eastAsia="Times New Roman"/>
        </w:rPr>
        <w:t xml:space="preserve"> Amateur Radio license exams at the </w:t>
      </w:r>
      <w:r w:rsidRPr="00C6067C">
        <w:rPr>
          <w:rFonts w:eastAsia="Times New Roman"/>
          <w:b/>
          <w:sz w:val="28"/>
        </w:rPr>
        <w:t>Kirtland Library</w:t>
      </w:r>
      <w:r w:rsidRPr="00C6067C">
        <w:rPr>
          <w:rFonts w:eastAsia="Times New Roman"/>
          <w:sz w:val="28"/>
        </w:rPr>
        <w:t>,</w:t>
      </w:r>
      <w:r w:rsidRPr="00C6067C">
        <w:rPr>
          <w:rFonts w:eastAsia="Times New Roman"/>
        </w:rPr>
        <w:t xml:space="preserve"> 9267 Chillicothe Road, on the following dates: </w:t>
      </w:r>
    </w:p>
    <w:p w14:paraId="3470C232" w14:textId="77777777" w:rsidR="00C6067C" w:rsidRPr="00C6067C" w:rsidRDefault="00C6067C" w:rsidP="00C6067C">
      <w:pPr>
        <w:jc w:val="both"/>
        <w:rPr>
          <w:rFonts w:eastAsia="Times New Roman"/>
        </w:rPr>
      </w:pPr>
      <w:r w:rsidRPr="00C6067C">
        <w:rPr>
          <w:rFonts w:eastAsia="Times New Roman"/>
        </w:rPr>
        <w:t xml:space="preserve">Saturday, February 5,   April 2,  June 4,  August 6,  October 1,  and December 3.        </w:t>
      </w:r>
      <w:r w:rsidRPr="00C6067C">
        <w:rPr>
          <w:rFonts w:eastAsia="Times New Roman"/>
        </w:rPr>
        <w:tab/>
      </w:r>
      <w:r w:rsidRPr="00C6067C">
        <w:rPr>
          <w:rFonts w:eastAsia="Times New Roman"/>
        </w:rPr>
        <w:tab/>
      </w:r>
    </w:p>
    <w:p w14:paraId="64D6C198" w14:textId="77777777" w:rsidR="00C6067C" w:rsidRPr="00C6067C" w:rsidRDefault="00C6067C" w:rsidP="00C6067C">
      <w:pPr>
        <w:spacing w:after="120" w:line="480" w:lineRule="auto"/>
        <w:rPr>
          <w:rFonts w:eastAsia="Times New Roman"/>
        </w:rPr>
      </w:pPr>
      <w:r w:rsidRPr="00C6067C">
        <w:rPr>
          <w:rFonts w:eastAsia="Times New Roman"/>
        </w:rPr>
        <w:t xml:space="preserve">The tests will start at </w:t>
      </w:r>
      <w:r w:rsidRPr="00C6067C">
        <w:rPr>
          <w:rFonts w:eastAsia="Times New Roman"/>
          <w:b/>
          <w:sz w:val="26"/>
        </w:rPr>
        <w:t xml:space="preserve">12 noon.  </w:t>
      </w:r>
      <w:r w:rsidRPr="00C6067C">
        <w:rPr>
          <w:rFonts w:eastAsia="Times New Roman"/>
        </w:rPr>
        <w:t>Please arrive a few minutes earlier.</w:t>
      </w:r>
    </w:p>
    <w:p w14:paraId="55E196F5" w14:textId="77777777" w:rsidR="00C6067C" w:rsidRPr="003B201D" w:rsidRDefault="00C6067C" w:rsidP="003B201D">
      <w:pPr>
        <w:widowControl w:val="0"/>
        <w:contextualSpacing/>
        <w:rPr>
          <w:rFonts w:eastAsia="Times New Roman"/>
          <w:color w:val="222222"/>
          <w:shd w:val="clear" w:color="auto" w:fill="FFFFFF"/>
        </w:rPr>
      </w:pPr>
    </w:p>
    <w:p w14:paraId="37BF8978" w14:textId="3594BC18" w:rsidR="003B201D" w:rsidRPr="003B201D" w:rsidRDefault="003B201D" w:rsidP="003B201D">
      <w:pPr>
        <w:spacing w:after="160" w:line="259" w:lineRule="auto"/>
        <w:rPr>
          <w:rFonts w:ascii="Arial" w:hAnsi="Arial" w:cs="Arial"/>
        </w:rPr>
      </w:pPr>
      <w:r w:rsidRPr="003B201D">
        <w:rPr>
          <w:b/>
          <w:bCs/>
          <w:u w:val="single"/>
        </w:rPr>
        <w:t>The Lancaster and Fairfield County Amateur Radio Club (LFCARC)</w:t>
      </w:r>
      <w:r w:rsidRPr="003B201D">
        <w:rPr>
          <w:rFonts w:ascii="Arial" w:hAnsi="Arial" w:cs="Arial"/>
        </w:rPr>
        <w:t xml:space="preserve"> hosts exam sessions at </w:t>
      </w:r>
      <w:r w:rsidRPr="003B201D">
        <w:t xml:space="preserve">the FAIRFIELD County EMA, 240 Baldwin Dr in Lancaster Ohio, 43130, on the first Saturday each month at 10:00 am. Please visit our website at </w:t>
      </w:r>
      <w:hyperlink r:id="rId114" w:history="1">
        <w:r w:rsidRPr="003B201D">
          <w:rPr>
            <w:color w:val="0563C1" w:themeColor="hyperlink"/>
            <w:u w:val="single"/>
          </w:rPr>
          <w:t>http://www.k8qik.org</w:t>
        </w:r>
      </w:hyperlink>
      <w:r w:rsidRPr="003B201D">
        <w:t xml:space="preserve"> for exam dates on our calendar and navigate to our Learning Center/Taking the Exam link for information and requirements. Our VE team looks forward to serving the Amateur Radio community in Central Ohio and across our nation. We have an experienced team that has tested candidates from Alaska, Florida, Texas and points in between! Contact me at </w:t>
      </w:r>
      <w:hyperlink r:id="rId115" w:history="1">
        <w:r w:rsidRPr="003B201D">
          <w:rPr>
            <w:color w:val="0563C1" w:themeColor="hyperlink"/>
            <w:u w:val="single"/>
          </w:rPr>
          <w:t>ve_testing@k8qik.org</w:t>
        </w:r>
      </w:hyperlink>
      <w:r w:rsidRPr="003B201D">
        <w:t xml:space="preserve"> to register.</w:t>
      </w:r>
    </w:p>
    <w:p w14:paraId="4A099F9A" w14:textId="1C8B7F27" w:rsidR="003B201D" w:rsidRPr="003B201D" w:rsidRDefault="003B201D" w:rsidP="003B201D">
      <w:pPr>
        <w:widowControl w:val="0"/>
        <w:contextualSpacing/>
        <w:rPr>
          <w:rFonts w:eastAsia="Times New Roman"/>
          <w:color w:val="222222"/>
          <w:shd w:val="clear" w:color="auto" w:fill="FFFFFF"/>
        </w:rPr>
      </w:pPr>
    </w:p>
    <w:p w14:paraId="6E3CBD12" w14:textId="7990BF40" w:rsidR="003B201D" w:rsidRPr="003B201D" w:rsidRDefault="003B201D" w:rsidP="003B201D">
      <w:pPr>
        <w:shd w:val="clear" w:color="auto" w:fill="FFFFFF"/>
        <w:rPr>
          <w:rFonts w:ascii="Arial" w:eastAsia="Times New Roman" w:hAnsi="Arial" w:cs="Arial"/>
          <w:color w:val="222222"/>
        </w:rPr>
      </w:pPr>
      <w:r w:rsidRPr="003B201D">
        <w:rPr>
          <w:rFonts w:eastAsia="Times New Roman"/>
          <w:b/>
          <w:bCs/>
          <w:color w:val="222222"/>
          <w:u w:val="single"/>
        </w:rPr>
        <w:t>The Milford Amateur Radio Club (MARC)</w:t>
      </w:r>
      <w:r w:rsidRPr="003B201D">
        <w:rPr>
          <w:rFonts w:eastAsia="Times New Roman"/>
          <w:color w:val="222222"/>
        </w:rPr>
        <w:t xml:space="preserve"> is now doing VE testing on the third Thursday of each month at 6:00 PM.  Location;  Miami Township Civic Center located at 6101 Meijer Drive, Milford, OH  45150. </w:t>
      </w:r>
    </w:p>
    <w:p w14:paraId="2B2E4B7C" w14:textId="5AF7687D" w:rsidR="003B201D" w:rsidRPr="003B201D" w:rsidRDefault="003B201D" w:rsidP="003B201D">
      <w:pPr>
        <w:shd w:val="clear" w:color="auto" w:fill="FFFFFF"/>
        <w:rPr>
          <w:rFonts w:eastAsia="Times New Roman"/>
          <w:color w:val="1155CC"/>
          <w:u w:val="single"/>
        </w:rPr>
      </w:pPr>
      <w:r w:rsidRPr="003B201D">
        <w:rPr>
          <w:rFonts w:eastAsia="Times New Roman"/>
          <w:color w:val="222222"/>
        </w:rPr>
        <w:t> Please pre-register at </w:t>
      </w:r>
      <w:hyperlink r:id="rId116" w:tgtFrame="_blank" w:history="1">
        <w:r w:rsidRPr="003B201D">
          <w:rPr>
            <w:rFonts w:eastAsia="Times New Roman"/>
            <w:color w:val="1155CC"/>
            <w:u w:val="single"/>
          </w:rPr>
          <w:t>www.milfordhamradio.org</w:t>
        </w:r>
      </w:hyperlink>
    </w:p>
    <w:p w14:paraId="2A1295E9" w14:textId="54EB160C" w:rsidR="003B201D" w:rsidRPr="003B201D" w:rsidRDefault="003B201D" w:rsidP="003B201D">
      <w:pPr>
        <w:widowControl w:val="0"/>
        <w:contextualSpacing/>
        <w:rPr>
          <w:rFonts w:eastAsia="Times New Roman"/>
          <w:b/>
          <w:bCs/>
          <w:color w:val="222222"/>
          <w:u w:val="single"/>
          <w:shd w:val="clear" w:color="auto" w:fill="FFFFFF"/>
        </w:rPr>
      </w:pPr>
    </w:p>
    <w:p w14:paraId="260DD886" w14:textId="3D25A226" w:rsidR="003B201D" w:rsidRPr="003B201D" w:rsidRDefault="003B201D" w:rsidP="003B201D">
      <w:pPr>
        <w:widowControl w:val="0"/>
        <w:contextualSpacing/>
        <w:rPr>
          <w:rFonts w:eastAsia="Times New Roman"/>
          <w:b/>
          <w:bCs/>
          <w:color w:val="222222"/>
          <w:u w:val="single"/>
          <w:shd w:val="clear" w:color="auto" w:fill="FFFFFF"/>
        </w:rPr>
      </w:pPr>
      <w:r w:rsidRPr="003B201D">
        <w:rPr>
          <w:rFonts w:eastAsia="Times New Roman"/>
          <w:b/>
          <w:bCs/>
          <w:color w:val="222222"/>
          <w:u w:val="single"/>
          <w:shd w:val="clear" w:color="auto" w:fill="FFFFFF"/>
        </w:rPr>
        <w:t>Portage County Amateur Radio Service (PCARS)</w:t>
      </w:r>
    </w:p>
    <w:p w14:paraId="7C384E17" w14:textId="0A8A1AF9" w:rsidR="003B201D" w:rsidRPr="003B201D" w:rsidRDefault="003B201D" w:rsidP="003B201D">
      <w:pPr>
        <w:textAlignment w:val="baseline"/>
        <w:rPr>
          <w:rFonts w:eastAsia="Times New Roman"/>
          <w:color w:val="333333"/>
        </w:rPr>
      </w:pPr>
      <w:r w:rsidRPr="003B201D">
        <w:rPr>
          <w:rFonts w:eastAsia="Times New Roman"/>
          <w:color w:val="333333"/>
        </w:rPr>
        <w:t xml:space="preserve">The first Saturday of every even numbered month -10 am – at the PCARS club site in Ravenna.  Please visit the PCARS web site and check out the information about VE testing in the latest newsletter at </w:t>
      </w:r>
      <w:hyperlink r:id="rId117" w:history="1">
        <w:r w:rsidRPr="003B201D">
          <w:rPr>
            <w:rFonts w:eastAsia="Times New Roman"/>
            <w:color w:val="0563C1" w:themeColor="hyperlink"/>
            <w:u w:val="single"/>
          </w:rPr>
          <w:t>www.portcars.org</w:t>
        </w:r>
      </w:hyperlink>
      <w:r w:rsidRPr="003B201D">
        <w:rPr>
          <w:rFonts w:eastAsia="Times New Roman"/>
          <w:color w:val="333333"/>
        </w:rPr>
        <w:t xml:space="preserve"> .</w:t>
      </w:r>
    </w:p>
    <w:p w14:paraId="1718B827" w14:textId="5ED1570A" w:rsidR="003B201D" w:rsidRPr="003B201D" w:rsidRDefault="003B201D" w:rsidP="003B201D">
      <w:pPr>
        <w:textAlignment w:val="baseline"/>
        <w:rPr>
          <w:rFonts w:eastAsia="Times New Roman"/>
          <w:color w:val="333333"/>
        </w:rPr>
      </w:pPr>
      <w:r w:rsidRPr="003B201D">
        <w:rPr>
          <w:rFonts w:eastAsia="Times New Roman"/>
          <w:color w:val="333333"/>
        </w:rPr>
        <w:t>If you have any questions, don’t hesitate to contact me at KB8UUZ@gmail,com</w:t>
      </w:r>
    </w:p>
    <w:p w14:paraId="55ED41FC" w14:textId="0F3BEAC8" w:rsidR="003B201D" w:rsidRDefault="003B201D" w:rsidP="003B201D">
      <w:pPr>
        <w:shd w:val="clear" w:color="auto" w:fill="FFFFFF"/>
        <w:rPr>
          <w:rFonts w:ascii="Arial" w:eastAsia="Times New Roman" w:hAnsi="Arial" w:cs="Arial"/>
          <w:color w:val="222222"/>
        </w:rPr>
      </w:pPr>
    </w:p>
    <w:p w14:paraId="08AABF5F" w14:textId="197C4248" w:rsidR="00C6067C" w:rsidRDefault="00C6067C" w:rsidP="003B201D">
      <w:pPr>
        <w:shd w:val="clear" w:color="auto" w:fill="FFFFFF"/>
        <w:rPr>
          <w:rFonts w:ascii="Arial" w:eastAsia="Times New Roman" w:hAnsi="Arial" w:cs="Arial"/>
          <w:color w:val="222222"/>
        </w:rPr>
      </w:pPr>
    </w:p>
    <w:p w14:paraId="6E2340E6" w14:textId="77777777" w:rsidR="00C6067C" w:rsidRPr="00C6067C" w:rsidRDefault="00C6067C" w:rsidP="00C6067C">
      <w:pPr>
        <w:shd w:val="clear" w:color="auto" w:fill="FFFFFF"/>
        <w:rPr>
          <w:rFonts w:eastAsia="Times New Roman"/>
        </w:rPr>
      </w:pPr>
      <w:r w:rsidRPr="00C6067C">
        <w:rPr>
          <w:rFonts w:eastAsia="Times New Roman"/>
          <w:b/>
          <w:bCs/>
          <w:u w:val="single"/>
        </w:rPr>
        <w:lastRenderedPageBreak/>
        <w:t xml:space="preserve">US Coast Guard </w:t>
      </w:r>
      <w:proofErr w:type="spellStart"/>
      <w:r w:rsidRPr="00C6067C">
        <w:rPr>
          <w:rFonts w:eastAsia="Times New Roman"/>
          <w:b/>
          <w:bCs/>
          <w:u w:val="single"/>
        </w:rPr>
        <w:t>Auxillary</w:t>
      </w:r>
      <w:proofErr w:type="spellEnd"/>
      <w:r w:rsidRPr="00C6067C">
        <w:rPr>
          <w:rFonts w:eastAsia="Times New Roman"/>
          <w:b/>
          <w:bCs/>
        </w:rPr>
        <w:t xml:space="preserve">   </w:t>
      </w:r>
      <w:r w:rsidRPr="00C6067C">
        <w:rPr>
          <w:rFonts w:eastAsia="Times New Roman"/>
        </w:rPr>
        <w:t xml:space="preserve">March  12, 2022 at 0900 (local)  at the Shrine Building, 6401 Fruit St.  Huntsville, OH  43238.  For more information contact Michael Robinson – KI0DE at 614-734-4369  </w:t>
      </w:r>
      <w:hyperlink r:id="rId118" w:history="1">
        <w:r w:rsidRPr="00C6067C">
          <w:rPr>
            <w:rFonts w:eastAsia="Times New Roman"/>
            <w:color w:val="0563C1" w:themeColor="hyperlink"/>
            <w:u w:val="single"/>
          </w:rPr>
          <w:t>msrobin1980@gmail.com</w:t>
        </w:r>
      </w:hyperlink>
      <w:r w:rsidRPr="00C6067C">
        <w:rPr>
          <w:rFonts w:eastAsia="Times New Roman"/>
        </w:rPr>
        <w:t xml:space="preserve"> </w:t>
      </w:r>
    </w:p>
    <w:p w14:paraId="4F07826C" w14:textId="77777777" w:rsidR="00C6067C" w:rsidRDefault="00C6067C" w:rsidP="003B201D">
      <w:pPr>
        <w:shd w:val="clear" w:color="auto" w:fill="FFFFFF"/>
        <w:rPr>
          <w:rFonts w:ascii="Arial" w:eastAsia="Times New Roman" w:hAnsi="Arial" w:cs="Arial"/>
          <w:color w:val="222222"/>
        </w:rPr>
      </w:pPr>
    </w:p>
    <w:p w14:paraId="25D4B524" w14:textId="3E5555B3" w:rsidR="004B065A" w:rsidRPr="003B201D" w:rsidRDefault="004B065A" w:rsidP="003B201D">
      <w:pPr>
        <w:shd w:val="clear" w:color="auto" w:fill="FFFFFF"/>
        <w:rPr>
          <w:rFonts w:ascii="Arial" w:eastAsia="Times New Roman" w:hAnsi="Arial" w:cs="Arial"/>
          <w:b/>
          <w:bCs/>
          <w:color w:val="222222"/>
        </w:rPr>
      </w:pPr>
      <w:r>
        <w:rPr>
          <w:rFonts w:ascii="Arial" w:eastAsia="Times New Roman" w:hAnsi="Arial" w:cs="Arial"/>
          <w:b/>
          <w:bCs/>
          <w:color w:val="222222"/>
        </w:rPr>
        <w:t>________________________________________________________________________________</w:t>
      </w:r>
    </w:p>
    <w:p w14:paraId="0A0956A3" w14:textId="77777777" w:rsidR="003B201D" w:rsidRPr="003B201D" w:rsidRDefault="003B201D" w:rsidP="003B201D">
      <w:pPr>
        <w:shd w:val="clear" w:color="auto" w:fill="FFFFFF"/>
        <w:rPr>
          <w:rFonts w:ascii="Arial" w:eastAsia="Times New Roman" w:hAnsi="Arial" w:cs="Arial"/>
          <w:color w:val="222222"/>
        </w:rPr>
      </w:pPr>
    </w:p>
    <w:p w14:paraId="7FA6DE11" w14:textId="77777777" w:rsidR="003B201D" w:rsidRDefault="003B201D" w:rsidP="00BE7112">
      <w:pPr>
        <w:rPr>
          <w:color w:val="0563C1" w:themeColor="hyperlink"/>
          <w:sz w:val="20"/>
          <w:szCs w:val="20"/>
          <w:u w:val="single"/>
        </w:rPr>
      </w:pPr>
    </w:p>
    <w:p w14:paraId="0A77CB93" w14:textId="5694EAB3" w:rsidR="00BE7112" w:rsidRPr="00BE7112" w:rsidRDefault="00BE7112" w:rsidP="00BE7112">
      <w:pPr>
        <w:rPr>
          <w:rFonts w:eastAsia="Times New Roman"/>
          <w:b/>
          <w:bCs/>
          <w:i/>
          <w:iCs/>
          <w:sz w:val="28"/>
          <w:szCs w:val="28"/>
        </w:rPr>
      </w:pPr>
      <w:bookmarkStart w:id="31" w:name="dx"/>
      <w:bookmarkEnd w:id="31"/>
      <w:r w:rsidRPr="00BE7112">
        <w:rPr>
          <w:rFonts w:eastAsia="Times New Roman"/>
          <w:b/>
          <w:bCs/>
          <w:i/>
          <w:iCs/>
          <w:sz w:val="28"/>
          <w:szCs w:val="28"/>
        </w:rPr>
        <w:t>DX This Week</w:t>
      </w:r>
    </w:p>
    <w:p w14:paraId="47301744" w14:textId="2A9A00F2" w:rsidR="00FE4610" w:rsidRDefault="00FE4610" w:rsidP="004B065A">
      <w:pPr>
        <w:rPr>
          <w:rFonts w:eastAsia="Times New Roman"/>
          <w:bCs/>
          <w:noProof/>
        </w:rPr>
      </w:pPr>
    </w:p>
    <w:p w14:paraId="33C0325F" w14:textId="56D1FDF3" w:rsidR="005271AA" w:rsidRPr="005271AA" w:rsidRDefault="005271AA" w:rsidP="005271AA">
      <w:pPr>
        <w:shd w:val="clear" w:color="auto" w:fill="FFFFFF"/>
        <w:rPr>
          <w:rFonts w:eastAsia="Times New Roman"/>
          <w:color w:val="000000"/>
        </w:rPr>
      </w:pPr>
      <w:r>
        <w:rPr>
          <w:rFonts w:eastAsia="Times New Roman"/>
          <w:color w:val="000000"/>
        </w:rPr>
        <w:t>D</w:t>
      </w:r>
      <w:r w:rsidRPr="005271AA">
        <w:rPr>
          <w:rFonts w:eastAsia="Times New Roman"/>
          <w:color w:val="000000"/>
        </w:rPr>
        <w:t>X This Week – Sites</w:t>
      </w:r>
    </w:p>
    <w:p w14:paraId="6F59254D" w14:textId="67CA51C9" w:rsidR="005271AA" w:rsidRPr="005271AA" w:rsidRDefault="005271AA" w:rsidP="005271AA">
      <w:pPr>
        <w:shd w:val="clear" w:color="auto" w:fill="FFFFFF"/>
        <w:rPr>
          <w:rFonts w:eastAsia="Times New Roman"/>
          <w:color w:val="000000"/>
        </w:rPr>
      </w:pPr>
      <w:r w:rsidRPr="00BF4C87">
        <w:rPr>
          <w:noProof/>
        </w:rPr>
        <w:drawing>
          <wp:anchor distT="0" distB="0" distL="114300" distR="114300" simplePos="0" relativeHeight="252794880" behindDoc="0" locked="0" layoutInCell="1" allowOverlap="1" wp14:anchorId="760E937A" wp14:editId="158A1A18">
            <wp:simplePos x="0" y="0"/>
            <wp:positionH relativeFrom="column">
              <wp:posOffset>4995545</wp:posOffset>
            </wp:positionH>
            <wp:positionV relativeFrom="paragraph">
              <wp:posOffset>0</wp:posOffset>
            </wp:positionV>
            <wp:extent cx="1554480" cy="1828800"/>
            <wp:effectExtent l="0" t="0" r="7620" b="0"/>
            <wp:wrapSquare wrapText="bothSides"/>
            <wp:docPr id="75" name="Picture 75" descr="A person wearing glass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A person wearing glasses&#10;&#10;Description automatically generated with medium confidence"/>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Pr="005271AA">
        <w:rPr>
          <w:rFonts w:eastAsia="Times New Roman"/>
          <w:color w:val="000000"/>
        </w:rPr>
        <w:t xml:space="preserve">Bill AJ8B (aj8b@arrl.net, @AJ8B, or www.aj8b.com) </w:t>
      </w:r>
    </w:p>
    <w:p w14:paraId="49F8DD0E"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ab/>
        <w:t>CWOPs Member #1567</w:t>
      </w:r>
    </w:p>
    <w:p w14:paraId="6B453315" w14:textId="77777777" w:rsidR="005271AA" w:rsidRPr="005271AA" w:rsidRDefault="005271AA" w:rsidP="005271AA">
      <w:pPr>
        <w:shd w:val="clear" w:color="auto" w:fill="FFFFFF"/>
        <w:ind w:firstLine="720"/>
        <w:rPr>
          <w:rFonts w:eastAsia="Times New Roman"/>
          <w:color w:val="000000"/>
        </w:rPr>
      </w:pPr>
    </w:p>
    <w:p w14:paraId="58C59407"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Entities spotted in the Midwest included Alaska, Albania, Algeria, Asiatic Russia, Balearic Islands, Belgium, Bosnia-Herzegovina, Bulgaria, Canada, Ceuta &amp; Melilla, China, Costa Rica, Croatia, Denmark, England, Estonia, European Russia, Faroe Islands, Fed. Rep. of Germany, Finland, France, Gibraltar, Greece, Greenland, Guernsey, Hawaii, Hungary, Italy, Lithuania, Mali, Martinique, Mexico, Morocco, Netherlands, Poland, Puerto Rico, Romania, Slovenia, South Africa, Spain, Suriname, Sweden, Switzerland, Thailand, Tunisia, Uruguay, and Wales. This brings the number of entities spotted to 122 and all 40 CQ Zones. This number was not reached last year until May 2</w:t>
      </w:r>
      <w:r w:rsidRPr="005271AA">
        <w:rPr>
          <w:rFonts w:eastAsia="Times New Roman"/>
          <w:color w:val="000000"/>
          <w:vertAlign w:val="superscript"/>
        </w:rPr>
        <w:t>nd</w:t>
      </w:r>
      <w:r w:rsidRPr="005271AA">
        <w:rPr>
          <w:rFonts w:eastAsia="Times New Roman"/>
          <w:color w:val="000000"/>
        </w:rPr>
        <w:t>, just more evidence that the bands are getting better! Let me know what you worked!</w:t>
      </w:r>
    </w:p>
    <w:p w14:paraId="2ECCC3DC" w14:textId="77777777" w:rsidR="005271AA" w:rsidRPr="005271AA" w:rsidRDefault="005271AA" w:rsidP="005271AA">
      <w:pPr>
        <w:shd w:val="clear" w:color="auto" w:fill="FFFFFF"/>
        <w:ind w:firstLine="720"/>
        <w:rPr>
          <w:rFonts w:eastAsia="Times New Roman"/>
          <w:color w:val="000000"/>
        </w:rPr>
      </w:pPr>
    </w:p>
    <w:p w14:paraId="0082974F"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I received several nice cards this week including 4Z5AD – Victor in Israel, 3DA0WW – </w:t>
      </w:r>
      <w:proofErr w:type="spellStart"/>
      <w:r w:rsidRPr="005271AA">
        <w:rPr>
          <w:rFonts w:eastAsia="Times New Roman"/>
          <w:color w:val="000000"/>
        </w:rPr>
        <w:t>DXPedition</w:t>
      </w:r>
      <w:proofErr w:type="spellEnd"/>
      <w:r w:rsidRPr="005271AA">
        <w:rPr>
          <w:rFonts w:eastAsia="Times New Roman"/>
          <w:color w:val="000000"/>
        </w:rPr>
        <w:t xml:space="preserve"> to the Kingdom of Eswatini and VP8ADR – Bob in the Falkland Islands. Let me know what you have received!</w:t>
      </w:r>
    </w:p>
    <w:p w14:paraId="2CF350A5" w14:textId="77777777" w:rsidR="005271AA" w:rsidRPr="005271AA" w:rsidRDefault="005271AA" w:rsidP="005271AA">
      <w:pPr>
        <w:shd w:val="clear" w:color="auto" w:fill="FFFFFF"/>
        <w:ind w:firstLine="720"/>
        <w:rPr>
          <w:rFonts w:eastAsia="Times New Roman"/>
          <w:color w:val="000000"/>
        </w:rPr>
      </w:pPr>
    </w:p>
    <w:p w14:paraId="0D69A476" w14:textId="77777777" w:rsidR="005271AA" w:rsidRPr="005271AA" w:rsidRDefault="005271AA" w:rsidP="005271AA">
      <w:pPr>
        <w:shd w:val="clear" w:color="auto" w:fill="FFFFFF"/>
        <w:ind w:firstLine="720"/>
        <w:rPr>
          <w:rFonts w:eastAsia="Times New Roman"/>
          <w:color w:val="000000"/>
        </w:rPr>
      </w:pPr>
    </w:p>
    <w:tbl>
      <w:tblPr>
        <w:tblStyle w:val="TableGrid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6"/>
        <w:gridCol w:w="4752"/>
      </w:tblGrid>
      <w:tr w:rsidR="005271AA" w:rsidRPr="005271AA" w14:paraId="3BF0FE8C" w14:textId="77777777" w:rsidTr="001F5BAF">
        <w:trPr>
          <w:trHeight w:val="3167"/>
        </w:trPr>
        <w:tc>
          <w:tcPr>
            <w:tcW w:w="4646" w:type="dxa"/>
          </w:tcPr>
          <w:p w14:paraId="28D6EBAB" w14:textId="77777777" w:rsidR="005271AA" w:rsidRPr="005271AA" w:rsidRDefault="005271AA" w:rsidP="005271AA">
            <w:pPr>
              <w:jc w:val="center"/>
              <w:rPr>
                <w:rFonts w:eastAsia="Times New Roman"/>
                <w:color w:val="000000"/>
              </w:rPr>
            </w:pPr>
            <w:r w:rsidRPr="005271AA">
              <w:rPr>
                <w:rFonts w:eastAsia="Times New Roman"/>
                <w:noProof/>
                <w:color w:val="000000"/>
              </w:rPr>
              <w:drawing>
                <wp:inline distT="0" distB="0" distL="0" distR="0" wp14:anchorId="2666E202" wp14:editId="53F91CC0">
                  <wp:extent cx="2779776" cy="1828800"/>
                  <wp:effectExtent l="0" t="0" r="1905" b="0"/>
                  <wp:docPr id="71" name="Picture 71" descr="A picture containing text, rock, nature, c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 rock, nature, cave&#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79776" cy="1828800"/>
                          </a:xfrm>
                          <a:prstGeom prst="rect">
                            <a:avLst/>
                          </a:prstGeom>
                          <a:noFill/>
                          <a:ln>
                            <a:noFill/>
                          </a:ln>
                        </pic:spPr>
                      </pic:pic>
                    </a:graphicData>
                  </a:graphic>
                </wp:inline>
              </w:drawing>
            </w:r>
          </w:p>
        </w:tc>
        <w:tc>
          <w:tcPr>
            <w:tcW w:w="4704" w:type="dxa"/>
          </w:tcPr>
          <w:p w14:paraId="581BC212" w14:textId="77777777" w:rsidR="005271AA" w:rsidRPr="005271AA" w:rsidRDefault="005271AA" w:rsidP="005271AA">
            <w:pPr>
              <w:jc w:val="center"/>
              <w:rPr>
                <w:rFonts w:eastAsia="Times New Roman"/>
                <w:color w:val="000000"/>
              </w:rPr>
            </w:pPr>
            <w:r w:rsidRPr="005271AA">
              <w:rPr>
                <w:rFonts w:eastAsia="Times New Roman"/>
                <w:noProof/>
                <w:color w:val="000000"/>
              </w:rPr>
              <w:drawing>
                <wp:inline distT="0" distB="0" distL="0" distR="0" wp14:anchorId="16D0CA2B" wp14:editId="62E893FC">
                  <wp:extent cx="2880360" cy="1828800"/>
                  <wp:effectExtent l="0" t="0" r="0" b="0"/>
                  <wp:docPr id="6" name="Picture 6"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outdoor, sign&#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880360" cy="1828800"/>
                          </a:xfrm>
                          <a:prstGeom prst="rect">
                            <a:avLst/>
                          </a:prstGeom>
                          <a:noFill/>
                          <a:ln>
                            <a:noFill/>
                          </a:ln>
                        </pic:spPr>
                      </pic:pic>
                    </a:graphicData>
                  </a:graphic>
                </wp:inline>
              </w:drawing>
            </w:r>
          </w:p>
        </w:tc>
      </w:tr>
      <w:tr w:rsidR="005271AA" w:rsidRPr="005271AA" w14:paraId="7B6A6264" w14:textId="77777777" w:rsidTr="001F5BAF">
        <w:tc>
          <w:tcPr>
            <w:tcW w:w="9350" w:type="dxa"/>
            <w:gridSpan w:val="2"/>
          </w:tcPr>
          <w:p w14:paraId="27622677" w14:textId="77777777" w:rsidR="005271AA" w:rsidRPr="005271AA" w:rsidRDefault="005271AA" w:rsidP="005271AA">
            <w:pPr>
              <w:jc w:val="center"/>
              <w:rPr>
                <w:rFonts w:eastAsia="Times New Roman"/>
                <w:color w:val="000000"/>
              </w:rPr>
            </w:pPr>
            <w:r w:rsidRPr="005271AA">
              <w:rPr>
                <w:rFonts w:eastAsia="Times New Roman"/>
                <w:noProof/>
                <w:color w:val="000000"/>
              </w:rPr>
              <w:lastRenderedPageBreak/>
              <w:drawing>
                <wp:inline distT="0" distB="0" distL="0" distR="0" wp14:anchorId="0F820583" wp14:editId="0A1A39B3">
                  <wp:extent cx="2843784" cy="1828800"/>
                  <wp:effectExtent l="0" t="0" r="0" b="0"/>
                  <wp:docPr id="8" name="Picture 8"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with medium confidence"/>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843784" cy="1828800"/>
                          </a:xfrm>
                          <a:prstGeom prst="rect">
                            <a:avLst/>
                          </a:prstGeom>
                          <a:noFill/>
                          <a:ln>
                            <a:noFill/>
                          </a:ln>
                        </pic:spPr>
                      </pic:pic>
                    </a:graphicData>
                  </a:graphic>
                </wp:inline>
              </w:drawing>
            </w:r>
          </w:p>
        </w:tc>
      </w:tr>
    </w:tbl>
    <w:p w14:paraId="3B4D9B40" w14:textId="77777777" w:rsidR="005271AA" w:rsidRPr="005271AA" w:rsidRDefault="005271AA" w:rsidP="005271AA">
      <w:pPr>
        <w:shd w:val="clear" w:color="auto" w:fill="FFFFFF"/>
        <w:ind w:firstLine="720"/>
        <w:rPr>
          <w:rFonts w:eastAsia="Times New Roman"/>
          <w:color w:val="000000"/>
        </w:rPr>
      </w:pPr>
    </w:p>
    <w:p w14:paraId="2B49C915" w14:textId="77777777" w:rsidR="005271AA" w:rsidRPr="005271AA" w:rsidRDefault="005271AA" w:rsidP="005271AA">
      <w:pPr>
        <w:shd w:val="clear" w:color="auto" w:fill="FFFFFF"/>
        <w:ind w:firstLine="720"/>
        <w:rPr>
          <w:rFonts w:eastAsia="Times New Roman"/>
          <w:color w:val="000000"/>
        </w:rPr>
      </w:pPr>
    </w:p>
    <w:p w14:paraId="48B3F482" w14:textId="77777777" w:rsidR="005271AA" w:rsidRPr="005271AA" w:rsidRDefault="005271AA" w:rsidP="005271AA">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5271AA">
        <w:rPr>
          <w:rFonts w:asciiTheme="majorHAnsi" w:eastAsiaTheme="majorEastAsia" w:hAnsiTheme="majorHAnsi" w:cstheme="majorBidi"/>
          <w:color w:val="2F5496" w:themeColor="accent1" w:themeShade="BF"/>
          <w:sz w:val="32"/>
          <w:szCs w:val="32"/>
        </w:rPr>
        <w:t xml:space="preserve">DAH DIT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DAH   </w:t>
      </w:r>
      <w:proofErr w:type="spellStart"/>
      <w:r w:rsidRPr="005271AA">
        <w:rPr>
          <w:rFonts w:asciiTheme="majorHAnsi" w:eastAsiaTheme="majorEastAsia" w:hAnsiTheme="majorHAnsi" w:cstheme="majorBidi"/>
          <w:color w:val="2F5496" w:themeColor="accent1" w:themeShade="BF"/>
          <w:sz w:val="32"/>
          <w:szCs w:val="32"/>
        </w:rPr>
        <w:t>DAH</w:t>
      </w:r>
      <w:proofErr w:type="spellEnd"/>
      <w:r w:rsidRPr="005271AA">
        <w:rPr>
          <w:rFonts w:asciiTheme="majorHAnsi" w:eastAsiaTheme="majorEastAsia" w:hAnsiTheme="majorHAnsi" w:cstheme="majorBidi"/>
          <w:color w:val="2F5496" w:themeColor="accent1" w:themeShade="BF"/>
          <w:sz w:val="32"/>
          <w:szCs w:val="32"/>
        </w:rPr>
        <w:t xml:space="preserve"> DIT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DAH</w:t>
      </w:r>
    </w:p>
    <w:p w14:paraId="3AB7FCD0" w14:textId="77777777" w:rsidR="005271AA" w:rsidRPr="005271AA" w:rsidRDefault="005271AA" w:rsidP="005271AA">
      <w:pPr>
        <w:shd w:val="clear" w:color="auto" w:fill="FFFFFF"/>
        <w:ind w:firstLine="720"/>
        <w:rPr>
          <w:rFonts w:eastAsia="Times New Roman"/>
          <w:color w:val="000000"/>
        </w:rPr>
      </w:pPr>
    </w:p>
    <w:p w14:paraId="3F6A8C62" w14:textId="77777777" w:rsidR="005271AA" w:rsidRPr="005271AA" w:rsidRDefault="005271AA" w:rsidP="005271AA">
      <w:pPr>
        <w:shd w:val="clear" w:color="auto" w:fill="FFFFFF"/>
        <w:ind w:firstLine="720"/>
        <w:rPr>
          <w:rFonts w:eastAsia="Times New Roman"/>
          <w:color w:val="000000"/>
        </w:rPr>
      </w:pPr>
    </w:p>
    <w:p w14:paraId="759856C0"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We have a 60M update from Joe, W8GEX. Thanks, Joe, for keeping us in the loop!</w:t>
      </w:r>
    </w:p>
    <w:p w14:paraId="70450B11" w14:textId="77777777" w:rsidR="005271AA" w:rsidRPr="005271AA" w:rsidRDefault="005271AA" w:rsidP="005271AA">
      <w:pPr>
        <w:shd w:val="clear" w:color="auto" w:fill="FFFFFF"/>
        <w:ind w:firstLine="720"/>
        <w:rPr>
          <w:rFonts w:eastAsia="Times New Roman"/>
          <w:color w:val="000000"/>
        </w:rPr>
      </w:pPr>
    </w:p>
    <w:p w14:paraId="23C68D2E" w14:textId="77777777" w:rsidR="005271AA" w:rsidRPr="005271AA" w:rsidRDefault="005271AA" w:rsidP="005271AA">
      <w:pPr>
        <w:shd w:val="clear" w:color="auto" w:fill="FFFFFF"/>
        <w:rPr>
          <w:rFonts w:eastAsia="Times New Roman"/>
          <w:color w:val="000000"/>
        </w:rPr>
      </w:pPr>
      <w:r w:rsidRPr="005271AA">
        <w:rPr>
          <w:rFonts w:eastAsia="Times New Roman"/>
          <w:noProof/>
          <w:color w:val="000000"/>
        </w:rPr>
        <w:drawing>
          <wp:anchor distT="0" distB="0" distL="114300" distR="114300" simplePos="0" relativeHeight="252792832" behindDoc="0" locked="0" layoutInCell="1" allowOverlap="1" wp14:anchorId="2B2449F7" wp14:editId="2A365C94">
            <wp:simplePos x="0" y="0"/>
            <wp:positionH relativeFrom="margin">
              <wp:posOffset>0</wp:posOffset>
            </wp:positionH>
            <wp:positionV relativeFrom="paragraph">
              <wp:posOffset>35099</wp:posOffset>
            </wp:positionV>
            <wp:extent cx="2335530" cy="1461770"/>
            <wp:effectExtent l="38100" t="38100" r="45720" b="43180"/>
            <wp:wrapSquare wrapText="bothSides"/>
            <wp:docPr id="72" name="Picture 72" descr="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rrow&#10;&#10;Description automatically generated"/>
                    <pic:cNvPicPr/>
                  </pic:nvPicPr>
                  <pic:blipFill>
                    <a:blip r:embed="rId123">
                      <a:extLst>
                        <a:ext uri="{28A0092B-C50C-407E-A947-70E740481C1C}">
                          <a14:useLocalDpi xmlns:a14="http://schemas.microsoft.com/office/drawing/2010/main" val="0"/>
                        </a:ext>
                      </a:extLst>
                    </a:blip>
                    <a:stretch>
                      <a:fillRect/>
                    </a:stretch>
                  </pic:blipFill>
                  <pic:spPr>
                    <a:xfrm>
                      <a:off x="0" y="0"/>
                      <a:ext cx="2335530" cy="1461770"/>
                    </a:xfrm>
                    <a:prstGeom prst="rect">
                      <a:avLst/>
                    </a:prstGeom>
                    <a:ln w="25400">
                      <a:solidFill>
                        <a:srgbClr val="4472C4"/>
                      </a:solidFill>
                    </a:ln>
                  </pic:spPr>
                </pic:pic>
              </a:graphicData>
            </a:graphic>
          </wp:anchor>
        </w:drawing>
      </w:r>
      <w:r w:rsidRPr="005271AA">
        <w:rPr>
          <w:rFonts w:eastAsia="Times New Roman"/>
          <w:b/>
          <w:bCs/>
          <w:color w:val="000000"/>
        </w:rPr>
        <w:t>8Q – Maldives</w:t>
      </w:r>
      <w:r w:rsidRPr="005271AA">
        <w:rPr>
          <w:rFonts w:eastAsia="Times New Roman"/>
          <w:color w:val="000000"/>
        </w:rPr>
        <w:t xml:space="preserve"> - 8Q7CQ is planned for March 4-18 by G0VJG, </w:t>
      </w:r>
      <w:proofErr w:type="spellStart"/>
      <w:r w:rsidRPr="005271AA">
        <w:rPr>
          <w:rFonts w:eastAsia="Times New Roman"/>
          <w:color w:val="000000"/>
        </w:rPr>
        <w:t>Nobby</w:t>
      </w:r>
      <w:proofErr w:type="spellEnd"/>
      <w:r w:rsidRPr="005271AA">
        <w:rPr>
          <w:rFonts w:eastAsia="Times New Roman"/>
          <w:color w:val="000000"/>
        </w:rPr>
        <w:t>.  QSL through M0OXO OQRS or direct to the G0VJG home QTH</w:t>
      </w:r>
    </w:p>
    <w:p w14:paraId="1322D6E2"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 </w:t>
      </w:r>
    </w:p>
    <w:p w14:paraId="3A9A6648" w14:textId="77777777" w:rsidR="005271AA" w:rsidRPr="005271AA" w:rsidRDefault="005271AA" w:rsidP="005271AA">
      <w:pPr>
        <w:shd w:val="clear" w:color="auto" w:fill="FFFFFF"/>
        <w:rPr>
          <w:rFonts w:eastAsia="Times New Roman"/>
          <w:color w:val="000000"/>
        </w:rPr>
      </w:pPr>
      <w:r w:rsidRPr="005271AA">
        <w:rPr>
          <w:rFonts w:eastAsia="Times New Roman"/>
          <w:b/>
          <w:bCs/>
          <w:color w:val="000000"/>
        </w:rPr>
        <w:t>Austral Islands -</w:t>
      </w:r>
      <w:r w:rsidRPr="005271AA">
        <w:rPr>
          <w:rFonts w:eastAsia="Times New Roman"/>
          <w:color w:val="000000"/>
        </w:rPr>
        <w:t xml:space="preserve"> A team of seven experienced </w:t>
      </w:r>
      <w:proofErr w:type="spellStart"/>
      <w:r w:rsidRPr="005271AA">
        <w:rPr>
          <w:rFonts w:eastAsia="Times New Roman"/>
          <w:color w:val="000000"/>
        </w:rPr>
        <w:t>DXpedition</w:t>
      </w:r>
      <w:proofErr w:type="spellEnd"/>
      <w:r w:rsidRPr="005271AA">
        <w:rPr>
          <w:rFonts w:eastAsia="Times New Roman"/>
          <w:color w:val="000000"/>
        </w:rPr>
        <w:t xml:space="preserve"> / contest operators will activate Raivavae (Austral Islands) OC-114, French Polynesia as TX5N from April 16 to April 28, 2022. Team members are: Rob N7QT, Walt N6XG, </w:t>
      </w:r>
      <w:proofErr w:type="spellStart"/>
      <w:r w:rsidRPr="005271AA">
        <w:rPr>
          <w:rFonts w:eastAsia="Times New Roman"/>
          <w:color w:val="000000"/>
        </w:rPr>
        <w:t>Heye</w:t>
      </w:r>
      <w:proofErr w:type="spellEnd"/>
      <w:r w:rsidRPr="005271AA">
        <w:rPr>
          <w:rFonts w:eastAsia="Times New Roman"/>
          <w:color w:val="000000"/>
        </w:rPr>
        <w:t xml:space="preserve"> DJ9RR, Gene K5GS, Steve W1SRD, Melanie N7BX and Doris K0BEE. They will run Fox &amp; Hound mode.</w:t>
      </w:r>
    </w:p>
    <w:p w14:paraId="5052AB40" w14:textId="77777777" w:rsidR="005271AA" w:rsidRPr="005271AA" w:rsidRDefault="005271AA" w:rsidP="005271AA">
      <w:pPr>
        <w:shd w:val="clear" w:color="auto" w:fill="FFFFFF"/>
        <w:ind w:firstLine="720"/>
        <w:rPr>
          <w:rFonts w:eastAsia="Times New Roman"/>
          <w:color w:val="000000"/>
        </w:rPr>
      </w:pPr>
    </w:p>
    <w:p w14:paraId="0E80A0F4" w14:textId="77777777" w:rsidR="005271AA" w:rsidRPr="005271AA" w:rsidRDefault="005271AA" w:rsidP="005271AA">
      <w:pPr>
        <w:shd w:val="clear" w:color="auto" w:fill="FFFFFF"/>
        <w:rPr>
          <w:rFonts w:eastAsia="Times New Roman"/>
          <w:color w:val="000000"/>
        </w:rPr>
      </w:pPr>
      <w:r w:rsidRPr="005271AA">
        <w:rPr>
          <w:rFonts w:eastAsia="Times New Roman"/>
          <w:b/>
          <w:bCs/>
          <w:color w:val="000000"/>
        </w:rPr>
        <w:t>9M - Malaysia</w:t>
      </w:r>
      <w:r w:rsidRPr="005271AA">
        <w:rPr>
          <w:rFonts w:eastAsia="Times New Roman"/>
          <w:color w:val="000000"/>
        </w:rPr>
        <w:t xml:space="preserve"> - The 5 MHz Newsletter reports on </w:t>
      </w:r>
      <w:proofErr w:type="spellStart"/>
      <w:r w:rsidRPr="005271AA">
        <w:rPr>
          <w:rFonts w:eastAsia="Times New Roman"/>
          <w:color w:val="000000"/>
        </w:rPr>
        <w:t>Emcom</w:t>
      </w:r>
      <w:proofErr w:type="spellEnd"/>
      <w:r w:rsidRPr="005271AA">
        <w:rPr>
          <w:rFonts w:eastAsia="Times New Roman"/>
          <w:color w:val="000000"/>
        </w:rPr>
        <w:t xml:space="preserve"> response in Malaysia, that ARIS, 9M2IR, from the Malaysian Amateur Transmitter Society, MARTS, says their regulator, MCMC, Malaysian Communications and Multimedia Commission, has approved the 60M amateur secondary allocation, per WRC-15.  They are waiting for the official paperwork to be completed before it becomes legal for hams to use the band.</w:t>
      </w:r>
    </w:p>
    <w:p w14:paraId="77AB56ED"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 </w:t>
      </w:r>
    </w:p>
    <w:p w14:paraId="0332BB56" w14:textId="77777777" w:rsidR="005271AA" w:rsidRPr="005271AA" w:rsidRDefault="005271AA" w:rsidP="005271AA">
      <w:pPr>
        <w:shd w:val="clear" w:color="auto" w:fill="FFFFFF"/>
        <w:rPr>
          <w:rFonts w:eastAsia="Times New Roman"/>
          <w:b/>
          <w:bCs/>
          <w:color w:val="000000"/>
        </w:rPr>
      </w:pPr>
      <w:r w:rsidRPr="005271AA">
        <w:rPr>
          <w:rFonts w:eastAsia="Times New Roman"/>
          <w:b/>
          <w:bCs/>
          <w:color w:val="000000"/>
        </w:rPr>
        <w:t>The 5 MHz Newsletter Celebrates its 10th Birthday</w:t>
      </w:r>
    </w:p>
    <w:p w14:paraId="4C4981D2" w14:textId="77777777" w:rsidR="005271AA" w:rsidRPr="005271AA" w:rsidRDefault="005271AA" w:rsidP="005271AA">
      <w:pPr>
        <w:shd w:val="clear" w:color="auto" w:fill="FFFFFF"/>
        <w:rPr>
          <w:rFonts w:eastAsia="Times New Roman"/>
          <w:color w:val="000000"/>
        </w:rPr>
      </w:pPr>
      <w:r w:rsidRPr="005271AA">
        <w:rPr>
          <w:rFonts w:eastAsia="Times New Roman"/>
          <w:color w:val="000000"/>
        </w:rPr>
        <w:t xml:space="preserve">Hi All, </w:t>
      </w:r>
    </w:p>
    <w:p w14:paraId="3B063C3E"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The latest edition of “The 5 MHz Newsletter” (No 28 Autumn –Winter 2022) – our 10th Birthday - is now available for free pdf download from the ‘External Links’ section of the Wikipedia 60m Band page https://en.wikipedia.org/wiki/60-meter_band#External_links or the RSGB 5 MHz page http://rsgb.org/main/operating/band-plans/hf/5mhz/</w:t>
      </w:r>
    </w:p>
    <w:p w14:paraId="7941F707"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This edition includes 5 MHz news from 6 countries, Malaysia </w:t>
      </w:r>
      <w:proofErr w:type="spellStart"/>
      <w:r w:rsidRPr="005271AA">
        <w:rPr>
          <w:rFonts w:eastAsia="Times New Roman"/>
          <w:color w:val="000000"/>
        </w:rPr>
        <w:t>Emcom</w:t>
      </w:r>
      <w:proofErr w:type="spellEnd"/>
      <w:r w:rsidRPr="005271AA">
        <w:rPr>
          <w:rFonts w:eastAsia="Times New Roman"/>
          <w:color w:val="000000"/>
        </w:rPr>
        <w:t xml:space="preserve"> Response, 10 Years of “The 5 MHz Newsletter”, Exercise Blue Ham 22 – 1, World of 5 MHz Autumn –Winter 2022 and the Wiki 60 Meter Band page</w:t>
      </w:r>
    </w:p>
    <w:p w14:paraId="72AEC5F2"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Enjoy, Keep Safe, / Paul Gaskell G4MWO - Editor, The 5 MHz Newsletter</w:t>
      </w:r>
    </w:p>
    <w:p w14:paraId="35ECBF3D"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 </w:t>
      </w:r>
    </w:p>
    <w:p w14:paraId="56715768" w14:textId="77777777" w:rsidR="005271AA" w:rsidRPr="005271AA" w:rsidRDefault="005271AA" w:rsidP="005271AA">
      <w:pPr>
        <w:shd w:val="clear" w:color="auto" w:fill="FFFFFF"/>
        <w:rPr>
          <w:rFonts w:eastAsia="Times New Roman"/>
          <w:color w:val="000000"/>
        </w:rPr>
      </w:pPr>
      <w:r w:rsidRPr="005271AA">
        <w:rPr>
          <w:rFonts w:eastAsia="Times New Roman"/>
          <w:b/>
          <w:bCs/>
          <w:color w:val="000000"/>
        </w:rPr>
        <w:lastRenderedPageBreak/>
        <w:t xml:space="preserve">GAMBIA </w:t>
      </w:r>
      <w:r w:rsidRPr="005271AA">
        <w:rPr>
          <w:rFonts w:eastAsia="Times New Roman"/>
          <w:color w:val="000000"/>
        </w:rPr>
        <w:t xml:space="preserve">- Will be on air from May 22 till June 7 </w:t>
      </w:r>
      <w:proofErr w:type="spellStart"/>
      <w:r w:rsidRPr="005271AA">
        <w:rPr>
          <w:rFonts w:eastAsia="Times New Roman"/>
          <w:color w:val="000000"/>
        </w:rPr>
        <w:t>n</w:t>
      </w:r>
      <w:proofErr w:type="spellEnd"/>
      <w:r w:rsidRPr="005271AA">
        <w:rPr>
          <w:rFonts w:eastAsia="Times New Roman"/>
          <w:color w:val="000000"/>
        </w:rPr>
        <w:t xml:space="preserve"> The Gambia as C5C ( </w:t>
      </w:r>
      <w:proofErr w:type="spellStart"/>
      <w:r w:rsidRPr="005271AA">
        <w:rPr>
          <w:rFonts w:eastAsia="Times New Roman"/>
          <w:color w:val="000000"/>
        </w:rPr>
        <w:t>Bijol</w:t>
      </w:r>
      <w:proofErr w:type="spellEnd"/>
      <w:r w:rsidRPr="005271AA">
        <w:rPr>
          <w:rFonts w:eastAsia="Times New Roman"/>
          <w:color w:val="000000"/>
        </w:rPr>
        <w:t xml:space="preserve"> island , Af060 ) Mostly QRV from 60 m till 6 m , CW , SSB , FT8. Operators Abdel M0NPT, Gérard F5NVF &amp; myself F5RAV Luc </w:t>
      </w:r>
    </w:p>
    <w:p w14:paraId="55331F39"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 </w:t>
      </w:r>
    </w:p>
    <w:p w14:paraId="2541C3DF" w14:textId="77777777" w:rsidR="005271AA" w:rsidRPr="005271AA" w:rsidRDefault="005271AA" w:rsidP="005271AA">
      <w:pPr>
        <w:shd w:val="clear" w:color="auto" w:fill="FFFFFF"/>
        <w:rPr>
          <w:rFonts w:eastAsia="Times New Roman"/>
          <w:color w:val="000000"/>
        </w:rPr>
      </w:pPr>
      <w:r w:rsidRPr="005271AA">
        <w:rPr>
          <w:rFonts w:eastAsia="Times New Roman"/>
          <w:b/>
          <w:bCs/>
          <w:color w:val="000000"/>
        </w:rPr>
        <w:t>Z8 - South Sudan</w:t>
      </w:r>
      <w:r w:rsidRPr="005271AA">
        <w:rPr>
          <w:rFonts w:eastAsia="Times New Roman"/>
          <w:color w:val="000000"/>
        </w:rPr>
        <w:t xml:space="preserve"> - YI1DZ, Diya, is active again as Z81D, 80-10M including 60, SSB and FT8, no CW.  He has been on 40.  QSL via OM3JW, Club Log, </w:t>
      </w:r>
      <w:proofErr w:type="spellStart"/>
      <w:r w:rsidRPr="005271AA">
        <w:rPr>
          <w:rFonts w:eastAsia="Times New Roman"/>
          <w:color w:val="000000"/>
        </w:rPr>
        <w:t>eQSL</w:t>
      </w:r>
      <w:proofErr w:type="spellEnd"/>
      <w:r w:rsidRPr="005271AA">
        <w:rPr>
          <w:rFonts w:eastAsia="Times New Roman"/>
          <w:color w:val="000000"/>
        </w:rPr>
        <w:t xml:space="preserve"> or </w:t>
      </w:r>
      <w:proofErr w:type="spellStart"/>
      <w:r w:rsidRPr="005271AA">
        <w:rPr>
          <w:rFonts w:eastAsia="Times New Roman"/>
          <w:color w:val="000000"/>
        </w:rPr>
        <w:t>LoTW</w:t>
      </w:r>
      <w:proofErr w:type="spellEnd"/>
      <w:r w:rsidRPr="005271AA">
        <w:rPr>
          <w:rFonts w:eastAsia="Times New Roman"/>
          <w:color w:val="000000"/>
        </w:rPr>
        <w:t xml:space="preserve">. </w:t>
      </w:r>
    </w:p>
    <w:p w14:paraId="670406A5" w14:textId="77777777" w:rsidR="005271AA" w:rsidRPr="005271AA" w:rsidRDefault="005271AA" w:rsidP="005271AA">
      <w:pPr>
        <w:shd w:val="clear" w:color="auto" w:fill="FFFFFF"/>
        <w:ind w:firstLine="720"/>
        <w:rPr>
          <w:rFonts w:eastAsia="Times New Roman"/>
          <w:color w:val="000000"/>
        </w:rPr>
      </w:pPr>
    </w:p>
    <w:p w14:paraId="207FD078" w14:textId="77777777" w:rsidR="005271AA" w:rsidRPr="005271AA" w:rsidRDefault="005271AA" w:rsidP="005271AA">
      <w:pPr>
        <w:shd w:val="clear" w:color="auto" w:fill="FFFFFF"/>
        <w:rPr>
          <w:rFonts w:eastAsia="Times New Roman"/>
          <w:color w:val="000000"/>
        </w:rPr>
      </w:pPr>
      <w:r w:rsidRPr="005271AA">
        <w:rPr>
          <w:rFonts w:eastAsia="Times New Roman"/>
          <w:b/>
          <w:bCs/>
          <w:color w:val="000000"/>
        </w:rPr>
        <w:t>HC – Ecuador</w:t>
      </w:r>
      <w:r w:rsidRPr="005271AA">
        <w:rPr>
          <w:rFonts w:eastAsia="Times New Roman"/>
          <w:color w:val="000000"/>
        </w:rPr>
        <w:t xml:space="preserve"> - HC1MD/2 (op aka NE8Z), Rick, is now active.</w:t>
      </w:r>
    </w:p>
    <w:p w14:paraId="626D4DFA"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 </w:t>
      </w:r>
    </w:p>
    <w:p w14:paraId="16556D7A" w14:textId="77777777" w:rsidR="005271AA" w:rsidRPr="005271AA" w:rsidRDefault="005271AA" w:rsidP="005271AA">
      <w:pPr>
        <w:shd w:val="clear" w:color="auto" w:fill="FFFFFF"/>
        <w:rPr>
          <w:rFonts w:eastAsia="Times New Roman"/>
          <w:color w:val="000000"/>
        </w:rPr>
      </w:pPr>
      <w:r w:rsidRPr="005271AA">
        <w:rPr>
          <w:rFonts w:eastAsia="Times New Roman"/>
          <w:b/>
          <w:bCs/>
          <w:color w:val="000000"/>
        </w:rPr>
        <w:t>XT - Burkina Faso</w:t>
      </w:r>
      <w:r w:rsidRPr="005271AA">
        <w:rPr>
          <w:rFonts w:eastAsia="Times New Roman"/>
          <w:color w:val="000000"/>
        </w:rPr>
        <w:t xml:space="preserve"> - DK1MAX, Max Wild, returns to Ouagadougou for a visit April 7-20, QSL via EA5GL bureau direct and </w:t>
      </w:r>
      <w:proofErr w:type="spellStart"/>
      <w:r w:rsidRPr="005271AA">
        <w:rPr>
          <w:rFonts w:eastAsia="Times New Roman"/>
          <w:color w:val="000000"/>
        </w:rPr>
        <w:t>LoTW</w:t>
      </w:r>
      <w:proofErr w:type="spellEnd"/>
      <w:r w:rsidRPr="005271AA">
        <w:rPr>
          <w:rFonts w:eastAsia="Times New Roman"/>
          <w:color w:val="000000"/>
        </w:rPr>
        <w:t>, hopefully with a daily upload.</w:t>
      </w:r>
    </w:p>
    <w:p w14:paraId="6655AC3F"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 </w:t>
      </w:r>
    </w:p>
    <w:p w14:paraId="7FBDDF4C" w14:textId="77777777" w:rsidR="005271AA" w:rsidRPr="005271AA" w:rsidRDefault="005271AA" w:rsidP="005271AA">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5271AA">
        <w:rPr>
          <w:rFonts w:asciiTheme="majorHAnsi" w:eastAsiaTheme="majorEastAsia" w:hAnsiTheme="majorHAnsi" w:cstheme="majorBidi"/>
          <w:color w:val="2F5496" w:themeColor="accent1" w:themeShade="BF"/>
          <w:sz w:val="32"/>
          <w:szCs w:val="32"/>
        </w:rPr>
        <w:t xml:space="preserve">DAH DIT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DAH   </w:t>
      </w:r>
      <w:proofErr w:type="spellStart"/>
      <w:r w:rsidRPr="005271AA">
        <w:rPr>
          <w:rFonts w:asciiTheme="majorHAnsi" w:eastAsiaTheme="majorEastAsia" w:hAnsiTheme="majorHAnsi" w:cstheme="majorBidi"/>
          <w:color w:val="2F5496" w:themeColor="accent1" w:themeShade="BF"/>
          <w:sz w:val="32"/>
          <w:szCs w:val="32"/>
        </w:rPr>
        <w:t>DAH</w:t>
      </w:r>
      <w:proofErr w:type="spellEnd"/>
      <w:r w:rsidRPr="005271AA">
        <w:rPr>
          <w:rFonts w:asciiTheme="majorHAnsi" w:eastAsiaTheme="majorEastAsia" w:hAnsiTheme="majorHAnsi" w:cstheme="majorBidi"/>
          <w:color w:val="2F5496" w:themeColor="accent1" w:themeShade="BF"/>
          <w:sz w:val="32"/>
          <w:szCs w:val="32"/>
        </w:rPr>
        <w:t xml:space="preserve"> DIT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DAH</w:t>
      </w:r>
    </w:p>
    <w:p w14:paraId="322C74D3" w14:textId="77777777" w:rsidR="005271AA" w:rsidRPr="005271AA" w:rsidRDefault="005271AA" w:rsidP="005271AA">
      <w:pPr>
        <w:shd w:val="clear" w:color="auto" w:fill="FFFFFF"/>
        <w:rPr>
          <w:rFonts w:eastAsia="Times New Roman"/>
          <w:color w:val="000000"/>
        </w:rPr>
      </w:pPr>
    </w:p>
    <w:p w14:paraId="6E8A9333"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As I mentioned last week, there are many resources for you to access to solve problems, educate, and find projects. I continue that line of thought with the following:</w:t>
      </w:r>
    </w:p>
    <w:p w14:paraId="553DEF7B" w14:textId="77777777" w:rsidR="005271AA" w:rsidRPr="005271AA" w:rsidRDefault="005271AA" w:rsidP="005271AA">
      <w:pPr>
        <w:shd w:val="clear" w:color="auto" w:fill="FFFFFF"/>
        <w:ind w:firstLine="720"/>
        <w:rPr>
          <w:rFonts w:eastAsia="Times New Roman"/>
          <w:color w:val="000000"/>
        </w:rPr>
      </w:pPr>
    </w:p>
    <w:p w14:paraId="44192783"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u w:val="single"/>
        </w:rPr>
        <w:t>Books</w:t>
      </w:r>
      <w:r w:rsidRPr="005271AA">
        <w:rPr>
          <w:rFonts w:eastAsia="Times New Roman"/>
          <w:color w:val="000000"/>
        </w:rPr>
        <w:t xml:space="preserve"> – I have a few books that I keep around as a reference or an inspiration. Please pass your list back to me!</w:t>
      </w:r>
    </w:p>
    <w:p w14:paraId="140DA0AA" w14:textId="77777777" w:rsidR="005271AA" w:rsidRPr="005271AA" w:rsidRDefault="005271AA" w:rsidP="005271AA">
      <w:pPr>
        <w:shd w:val="clear" w:color="auto" w:fill="FFFFFF"/>
        <w:ind w:firstLine="720"/>
        <w:rPr>
          <w:rFonts w:eastAsia="Times New Roman"/>
          <w:color w:val="000000"/>
        </w:rPr>
      </w:pPr>
    </w:p>
    <w:tbl>
      <w:tblPr>
        <w:tblStyle w:val="TableGrid4"/>
        <w:tblW w:w="0" w:type="auto"/>
        <w:jc w:val="center"/>
        <w:tblLook w:val="04A0" w:firstRow="1" w:lastRow="0" w:firstColumn="1" w:lastColumn="0" w:noHBand="0" w:noVBand="1"/>
      </w:tblPr>
      <w:tblGrid>
        <w:gridCol w:w="3119"/>
        <w:gridCol w:w="4371"/>
      </w:tblGrid>
      <w:tr w:rsidR="005271AA" w:rsidRPr="005271AA" w14:paraId="3B2D4C23" w14:textId="77777777" w:rsidTr="001F5BAF">
        <w:trPr>
          <w:jc w:val="center"/>
        </w:trPr>
        <w:tc>
          <w:tcPr>
            <w:tcW w:w="3119" w:type="dxa"/>
          </w:tcPr>
          <w:p w14:paraId="69D94597" w14:textId="77777777" w:rsidR="005271AA" w:rsidRPr="005271AA" w:rsidRDefault="005271AA" w:rsidP="005271AA">
            <w:pPr>
              <w:shd w:val="clear" w:color="auto" w:fill="FFFFFF"/>
              <w:ind w:firstLine="720"/>
              <w:jc w:val="center"/>
              <w:rPr>
                <w:rFonts w:eastAsia="Times New Roman"/>
                <w:u w:val="single"/>
              </w:rPr>
            </w:pPr>
            <w:r w:rsidRPr="005271AA">
              <w:rPr>
                <w:rFonts w:eastAsia="Times New Roman"/>
                <w:u w:val="single"/>
              </w:rPr>
              <w:t>Title</w:t>
            </w:r>
          </w:p>
        </w:tc>
        <w:tc>
          <w:tcPr>
            <w:tcW w:w="4371" w:type="dxa"/>
          </w:tcPr>
          <w:p w14:paraId="4F4F95A9" w14:textId="77777777" w:rsidR="005271AA" w:rsidRPr="005271AA" w:rsidRDefault="005271AA" w:rsidP="005271AA">
            <w:pPr>
              <w:shd w:val="clear" w:color="auto" w:fill="FFFFFF"/>
              <w:ind w:firstLine="720"/>
              <w:jc w:val="center"/>
              <w:rPr>
                <w:rFonts w:eastAsia="Times New Roman"/>
                <w:u w:val="single"/>
              </w:rPr>
            </w:pPr>
            <w:r w:rsidRPr="005271AA">
              <w:rPr>
                <w:rFonts w:eastAsia="Times New Roman"/>
                <w:u w:val="single"/>
              </w:rPr>
              <w:t>Comment</w:t>
            </w:r>
          </w:p>
        </w:tc>
      </w:tr>
      <w:tr w:rsidR="005271AA" w:rsidRPr="005271AA" w14:paraId="5249DD18" w14:textId="77777777" w:rsidTr="001F5BAF">
        <w:trPr>
          <w:trHeight w:val="404"/>
          <w:jc w:val="center"/>
        </w:trPr>
        <w:tc>
          <w:tcPr>
            <w:tcW w:w="3119" w:type="dxa"/>
          </w:tcPr>
          <w:p w14:paraId="53CEA917"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ARRL: Propagation &amp; Radio Science</w:t>
            </w:r>
          </w:p>
        </w:tc>
        <w:tc>
          <w:tcPr>
            <w:tcW w:w="4371" w:type="dxa"/>
          </w:tcPr>
          <w:p w14:paraId="3A39B10C" w14:textId="77777777" w:rsidR="005271AA" w:rsidRPr="005271AA" w:rsidRDefault="005271AA" w:rsidP="005271AA">
            <w:pPr>
              <w:shd w:val="clear" w:color="auto" w:fill="FFFFFF"/>
              <w:jc w:val="center"/>
              <w:rPr>
                <w:rFonts w:eastAsia="Times New Roman"/>
              </w:rPr>
            </w:pPr>
            <w:r w:rsidRPr="005271AA">
              <w:rPr>
                <w:rFonts w:eastAsia="Times New Roman"/>
              </w:rPr>
              <w:t>Excellent coverage of electromagnetic waves</w:t>
            </w:r>
          </w:p>
        </w:tc>
      </w:tr>
      <w:tr w:rsidR="005271AA" w:rsidRPr="005271AA" w14:paraId="41B767EE" w14:textId="77777777" w:rsidTr="001F5BAF">
        <w:trPr>
          <w:trHeight w:val="350"/>
          <w:jc w:val="center"/>
        </w:trPr>
        <w:tc>
          <w:tcPr>
            <w:tcW w:w="3119" w:type="dxa"/>
          </w:tcPr>
          <w:p w14:paraId="76B3C359"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ARRL : Antenna Physics : An Introduction</w:t>
            </w:r>
          </w:p>
        </w:tc>
        <w:tc>
          <w:tcPr>
            <w:tcW w:w="4371" w:type="dxa"/>
          </w:tcPr>
          <w:p w14:paraId="695A212B" w14:textId="77777777" w:rsidR="005271AA" w:rsidRPr="005271AA" w:rsidRDefault="005271AA" w:rsidP="005271AA">
            <w:pPr>
              <w:shd w:val="clear" w:color="auto" w:fill="FFFFFF"/>
              <w:jc w:val="center"/>
              <w:rPr>
                <w:rFonts w:eastAsia="Times New Roman"/>
              </w:rPr>
            </w:pPr>
            <w:r w:rsidRPr="005271AA">
              <w:rPr>
                <w:rFonts w:eastAsia="Times New Roman"/>
              </w:rPr>
              <w:t>Takes me back to my high school and college classes – I use this often</w:t>
            </w:r>
          </w:p>
        </w:tc>
      </w:tr>
      <w:tr w:rsidR="005271AA" w:rsidRPr="005271AA" w14:paraId="79D36B10" w14:textId="77777777" w:rsidTr="001F5BAF">
        <w:trPr>
          <w:trHeight w:val="350"/>
          <w:jc w:val="center"/>
        </w:trPr>
        <w:tc>
          <w:tcPr>
            <w:tcW w:w="3119" w:type="dxa"/>
          </w:tcPr>
          <w:p w14:paraId="341AF239"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 xml:space="preserve">Low Band </w:t>
            </w:r>
            <w:proofErr w:type="spellStart"/>
            <w:r w:rsidRPr="005271AA">
              <w:rPr>
                <w:rFonts w:eastAsia="Times New Roman"/>
                <w:u w:val="single"/>
              </w:rPr>
              <w:t>DXing</w:t>
            </w:r>
            <w:proofErr w:type="spellEnd"/>
            <w:r w:rsidRPr="005271AA">
              <w:rPr>
                <w:rFonts w:eastAsia="Times New Roman"/>
                <w:u w:val="single"/>
              </w:rPr>
              <w:t xml:space="preserve"> – ON4UN</w:t>
            </w:r>
          </w:p>
        </w:tc>
        <w:tc>
          <w:tcPr>
            <w:tcW w:w="4371" w:type="dxa"/>
          </w:tcPr>
          <w:p w14:paraId="08CB499B" w14:textId="77777777" w:rsidR="005271AA" w:rsidRPr="005271AA" w:rsidRDefault="005271AA" w:rsidP="005271AA">
            <w:pPr>
              <w:shd w:val="clear" w:color="auto" w:fill="FFFFFF"/>
              <w:jc w:val="center"/>
              <w:rPr>
                <w:rFonts w:eastAsia="Times New Roman"/>
              </w:rPr>
            </w:pPr>
            <w:r w:rsidRPr="005271AA">
              <w:rPr>
                <w:rFonts w:eastAsia="Times New Roman"/>
              </w:rPr>
              <w:t xml:space="preserve">Widely considered the bible on Low band antennas and </w:t>
            </w:r>
            <w:proofErr w:type="spellStart"/>
            <w:r w:rsidRPr="005271AA">
              <w:rPr>
                <w:rFonts w:eastAsia="Times New Roman"/>
              </w:rPr>
              <w:t>DXing</w:t>
            </w:r>
            <w:proofErr w:type="spellEnd"/>
          </w:p>
        </w:tc>
      </w:tr>
      <w:tr w:rsidR="005271AA" w:rsidRPr="005271AA" w14:paraId="1CF51C84" w14:textId="77777777" w:rsidTr="001F5BAF">
        <w:trPr>
          <w:trHeight w:val="350"/>
          <w:jc w:val="center"/>
        </w:trPr>
        <w:tc>
          <w:tcPr>
            <w:tcW w:w="3119" w:type="dxa"/>
          </w:tcPr>
          <w:p w14:paraId="3EBF4803" w14:textId="77777777" w:rsidR="005271AA" w:rsidRPr="005271AA" w:rsidRDefault="005271AA" w:rsidP="005271AA">
            <w:pPr>
              <w:shd w:val="clear" w:color="auto" w:fill="FFFFFF"/>
              <w:ind w:firstLine="62"/>
              <w:jc w:val="center"/>
              <w:rPr>
                <w:rFonts w:eastAsia="Times New Roman"/>
                <w:u w:val="single"/>
              </w:rPr>
            </w:pPr>
            <w:r w:rsidRPr="005271AA">
              <w:rPr>
                <w:rFonts w:eastAsia="Times New Roman"/>
                <w:u w:val="single"/>
              </w:rPr>
              <w:t xml:space="preserve">The Complete </w:t>
            </w:r>
            <w:proofErr w:type="spellStart"/>
            <w:r w:rsidRPr="005271AA">
              <w:rPr>
                <w:rFonts w:eastAsia="Times New Roman"/>
                <w:u w:val="single"/>
              </w:rPr>
              <w:t>DXer</w:t>
            </w:r>
            <w:proofErr w:type="spellEnd"/>
            <w:r w:rsidRPr="005271AA">
              <w:rPr>
                <w:rFonts w:eastAsia="Times New Roman"/>
                <w:u w:val="single"/>
              </w:rPr>
              <w:t xml:space="preserve"> – W9KNI</w:t>
            </w:r>
          </w:p>
        </w:tc>
        <w:tc>
          <w:tcPr>
            <w:tcW w:w="4371" w:type="dxa"/>
          </w:tcPr>
          <w:p w14:paraId="4B3A7707" w14:textId="77777777" w:rsidR="005271AA" w:rsidRPr="005271AA" w:rsidRDefault="005271AA" w:rsidP="005271AA">
            <w:pPr>
              <w:shd w:val="clear" w:color="auto" w:fill="FFFFFF"/>
              <w:jc w:val="center"/>
              <w:rPr>
                <w:rFonts w:eastAsia="Times New Roman"/>
              </w:rPr>
            </w:pPr>
            <w:r w:rsidRPr="005271AA">
              <w:rPr>
                <w:rFonts w:eastAsia="Times New Roman"/>
              </w:rPr>
              <w:t>Excellent overall review of techniques and terms</w:t>
            </w:r>
          </w:p>
        </w:tc>
      </w:tr>
      <w:tr w:rsidR="005271AA" w:rsidRPr="005271AA" w14:paraId="2E711557" w14:textId="77777777" w:rsidTr="001F5BAF">
        <w:trPr>
          <w:trHeight w:val="350"/>
          <w:jc w:val="center"/>
        </w:trPr>
        <w:tc>
          <w:tcPr>
            <w:tcW w:w="3119" w:type="dxa"/>
          </w:tcPr>
          <w:p w14:paraId="0253A6AF"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A Year of DX – W9KNI</w:t>
            </w:r>
          </w:p>
        </w:tc>
        <w:tc>
          <w:tcPr>
            <w:tcW w:w="4371" w:type="dxa"/>
          </w:tcPr>
          <w:p w14:paraId="5E2E39ED" w14:textId="77777777" w:rsidR="005271AA" w:rsidRPr="005271AA" w:rsidRDefault="005271AA" w:rsidP="005271AA">
            <w:pPr>
              <w:shd w:val="clear" w:color="auto" w:fill="FFFFFF"/>
              <w:jc w:val="center"/>
              <w:rPr>
                <w:rFonts w:eastAsia="Times New Roman"/>
              </w:rPr>
            </w:pPr>
            <w:r w:rsidRPr="005271AA">
              <w:rPr>
                <w:rFonts w:eastAsia="Times New Roman"/>
              </w:rPr>
              <w:t>Review of Bob’s year attempting to win the CQ DX Marathon. I read this every other year for inspiration</w:t>
            </w:r>
          </w:p>
        </w:tc>
      </w:tr>
      <w:tr w:rsidR="005271AA" w:rsidRPr="005271AA" w14:paraId="18F91D36" w14:textId="77777777" w:rsidTr="001F5BAF">
        <w:trPr>
          <w:trHeight w:val="350"/>
          <w:jc w:val="center"/>
        </w:trPr>
        <w:tc>
          <w:tcPr>
            <w:tcW w:w="3119" w:type="dxa"/>
          </w:tcPr>
          <w:p w14:paraId="434C65B9"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AC6V’s Amateur Radio &amp; DX Reference Guide</w:t>
            </w:r>
          </w:p>
        </w:tc>
        <w:tc>
          <w:tcPr>
            <w:tcW w:w="4371" w:type="dxa"/>
          </w:tcPr>
          <w:p w14:paraId="64E7501C" w14:textId="77777777" w:rsidR="005271AA" w:rsidRPr="005271AA" w:rsidRDefault="005271AA" w:rsidP="005271AA">
            <w:pPr>
              <w:shd w:val="clear" w:color="auto" w:fill="FFFFFF"/>
              <w:jc w:val="center"/>
              <w:rPr>
                <w:rFonts w:eastAsia="Times New Roman"/>
              </w:rPr>
            </w:pPr>
            <w:r w:rsidRPr="005271AA">
              <w:rPr>
                <w:rFonts w:eastAsia="Times New Roman"/>
              </w:rPr>
              <w:t>This complete book covers every aspect of ham radio pertaining to DX</w:t>
            </w:r>
          </w:p>
        </w:tc>
      </w:tr>
      <w:tr w:rsidR="005271AA" w:rsidRPr="005271AA" w14:paraId="602B22E7" w14:textId="77777777" w:rsidTr="001F5BAF">
        <w:trPr>
          <w:trHeight w:val="350"/>
          <w:jc w:val="center"/>
        </w:trPr>
        <w:tc>
          <w:tcPr>
            <w:tcW w:w="3119" w:type="dxa"/>
          </w:tcPr>
          <w:p w14:paraId="27E26EB2" w14:textId="77777777" w:rsidR="005271AA" w:rsidRPr="005271AA" w:rsidRDefault="005271AA" w:rsidP="005271AA">
            <w:pPr>
              <w:shd w:val="clear" w:color="auto" w:fill="FFFFFF"/>
              <w:ind w:hanging="28"/>
              <w:jc w:val="center"/>
              <w:rPr>
                <w:rFonts w:eastAsia="Times New Roman"/>
                <w:u w:val="single"/>
              </w:rPr>
            </w:pPr>
            <w:r w:rsidRPr="005271AA">
              <w:rPr>
                <w:rFonts w:eastAsia="Times New Roman"/>
                <w:u w:val="single"/>
              </w:rPr>
              <w:t>DXA – The Real Time online radio log server – KK6EK</w:t>
            </w:r>
          </w:p>
        </w:tc>
        <w:tc>
          <w:tcPr>
            <w:tcW w:w="4371" w:type="dxa"/>
          </w:tcPr>
          <w:p w14:paraId="34BD607B" w14:textId="77777777" w:rsidR="005271AA" w:rsidRPr="005271AA" w:rsidRDefault="005271AA" w:rsidP="005271AA">
            <w:pPr>
              <w:shd w:val="clear" w:color="auto" w:fill="FFFFFF"/>
              <w:jc w:val="center"/>
              <w:rPr>
                <w:rFonts w:eastAsia="Times New Roman"/>
              </w:rPr>
            </w:pPr>
            <w:r w:rsidRPr="005271AA">
              <w:rPr>
                <w:rFonts w:eastAsia="Times New Roman"/>
              </w:rPr>
              <w:t>Bob goes in to great details the other side of the pileup and his creation of the DXA software. Great and informative read.</w:t>
            </w:r>
          </w:p>
        </w:tc>
      </w:tr>
    </w:tbl>
    <w:p w14:paraId="71E6D80C" w14:textId="77777777" w:rsidR="005271AA" w:rsidRPr="005271AA" w:rsidRDefault="005271AA" w:rsidP="005271AA">
      <w:pPr>
        <w:shd w:val="clear" w:color="auto" w:fill="FFFFFF"/>
        <w:ind w:firstLine="720"/>
        <w:rPr>
          <w:rFonts w:eastAsia="Times New Roman"/>
          <w:color w:val="000000"/>
        </w:rPr>
      </w:pPr>
    </w:p>
    <w:p w14:paraId="3FFB4649" w14:textId="77777777" w:rsidR="005271AA" w:rsidRPr="005271AA" w:rsidRDefault="005271AA" w:rsidP="005271AA">
      <w:pPr>
        <w:shd w:val="clear" w:color="auto" w:fill="FFFFFF"/>
        <w:ind w:firstLine="720"/>
        <w:rPr>
          <w:rFonts w:eastAsia="Times New Roman"/>
          <w:color w:val="000000"/>
        </w:rPr>
      </w:pPr>
    </w:p>
    <w:p w14:paraId="25C43729" w14:textId="77777777" w:rsidR="005271AA" w:rsidRPr="005271AA" w:rsidRDefault="005271AA" w:rsidP="005271AA">
      <w:pPr>
        <w:shd w:val="clear" w:color="auto" w:fill="FFFFFF"/>
        <w:spacing w:after="240"/>
        <w:ind w:firstLine="720"/>
        <w:textAlignment w:val="baseline"/>
        <w:rPr>
          <w:rFonts w:eastAsia="Times New Roman"/>
          <w:color w:val="000000"/>
        </w:rPr>
      </w:pPr>
      <w:r w:rsidRPr="005271AA">
        <w:rPr>
          <w:rFonts w:eastAsia="Times New Roman"/>
          <w:b/>
          <w:color w:val="224466"/>
          <w:u w:val="single"/>
        </w:rPr>
        <w:t>Blogs –</w:t>
      </w:r>
      <w:r w:rsidRPr="005271AA">
        <w:rPr>
          <w:rFonts w:eastAsia="Times New Roman"/>
          <w:color w:val="224466"/>
        </w:rPr>
        <w:t xml:space="preserve"> Blogs seem to have lost some popularity, but those that are followed are followed heavily. </w:t>
      </w:r>
      <w:r w:rsidRPr="005271AA">
        <w:rPr>
          <w:rFonts w:eastAsia="Times New Roman"/>
          <w:color w:val="000000"/>
        </w:rPr>
        <w:t xml:space="preserve">There are other blogs that I follow. The ones that I would recommend are: </w:t>
      </w:r>
    </w:p>
    <w:tbl>
      <w:tblPr>
        <w:tblStyle w:val="TableGrid4"/>
        <w:tblW w:w="0" w:type="auto"/>
        <w:jc w:val="center"/>
        <w:tblLook w:val="04A0" w:firstRow="1" w:lastRow="0" w:firstColumn="1" w:lastColumn="0" w:noHBand="0" w:noVBand="1"/>
      </w:tblPr>
      <w:tblGrid>
        <w:gridCol w:w="1705"/>
        <w:gridCol w:w="4528"/>
        <w:gridCol w:w="3359"/>
      </w:tblGrid>
      <w:tr w:rsidR="005271AA" w:rsidRPr="005271AA" w14:paraId="57A8BFC6" w14:textId="77777777" w:rsidTr="001F5BAF">
        <w:trPr>
          <w:jc w:val="center"/>
        </w:trPr>
        <w:tc>
          <w:tcPr>
            <w:tcW w:w="1705" w:type="dxa"/>
          </w:tcPr>
          <w:p w14:paraId="7384F529"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Blog</w:t>
            </w:r>
          </w:p>
        </w:tc>
        <w:tc>
          <w:tcPr>
            <w:tcW w:w="4528" w:type="dxa"/>
          </w:tcPr>
          <w:p w14:paraId="4EBE1ADB" w14:textId="77777777" w:rsidR="005271AA" w:rsidRPr="005271AA" w:rsidRDefault="005271AA" w:rsidP="005271AA">
            <w:pPr>
              <w:shd w:val="clear" w:color="auto" w:fill="FFFFFF"/>
              <w:ind w:firstLine="24"/>
              <w:jc w:val="center"/>
              <w:rPr>
                <w:rFonts w:eastAsia="Times New Roman"/>
                <w:u w:val="single"/>
              </w:rPr>
            </w:pPr>
            <w:r w:rsidRPr="005271AA">
              <w:rPr>
                <w:rFonts w:eastAsia="Times New Roman"/>
                <w:u w:val="single"/>
              </w:rPr>
              <w:t>Comment</w:t>
            </w:r>
          </w:p>
        </w:tc>
        <w:tc>
          <w:tcPr>
            <w:tcW w:w="3117" w:type="dxa"/>
          </w:tcPr>
          <w:p w14:paraId="6E19323A" w14:textId="77777777" w:rsidR="005271AA" w:rsidRPr="005271AA" w:rsidRDefault="005271AA" w:rsidP="005271AA">
            <w:pPr>
              <w:shd w:val="clear" w:color="auto" w:fill="FFFFFF"/>
              <w:ind w:firstLine="54"/>
              <w:jc w:val="center"/>
              <w:rPr>
                <w:rFonts w:eastAsia="Times New Roman"/>
                <w:u w:val="single"/>
              </w:rPr>
            </w:pPr>
            <w:r w:rsidRPr="005271AA">
              <w:rPr>
                <w:rFonts w:eastAsia="Times New Roman"/>
                <w:u w:val="single"/>
              </w:rPr>
              <w:t>Site</w:t>
            </w:r>
          </w:p>
        </w:tc>
      </w:tr>
      <w:tr w:rsidR="005271AA" w:rsidRPr="005271AA" w14:paraId="3C997C2B" w14:textId="77777777" w:rsidTr="001F5BAF">
        <w:trPr>
          <w:trHeight w:val="323"/>
          <w:jc w:val="center"/>
        </w:trPr>
        <w:tc>
          <w:tcPr>
            <w:tcW w:w="1705" w:type="dxa"/>
          </w:tcPr>
          <w:p w14:paraId="7FD1ED90"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KB6NU</w:t>
            </w:r>
          </w:p>
        </w:tc>
        <w:tc>
          <w:tcPr>
            <w:tcW w:w="4528" w:type="dxa"/>
          </w:tcPr>
          <w:p w14:paraId="339396F6" w14:textId="77777777" w:rsidR="005271AA" w:rsidRPr="005271AA" w:rsidRDefault="005271AA" w:rsidP="005271AA">
            <w:pPr>
              <w:shd w:val="clear" w:color="auto" w:fill="FFFFFF"/>
              <w:ind w:firstLine="24"/>
              <w:jc w:val="center"/>
              <w:rPr>
                <w:rFonts w:eastAsia="Times New Roman"/>
                <w:u w:val="single"/>
              </w:rPr>
            </w:pPr>
            <w:r w:rsidRPr="005271AA">
              <w:rPr>
                <w:rFonts w:eastAsia="Times New Roman"/>
                <w:u w:val="single"/>
              </w:rPr>
              <w:t>General Ham Radio Interest</w:t>
            </w:r>
          </w:p>
        </w:tc>
        <w:tc>
          <w:tcPr>
            <w:tcW w:w="3117" w:type="dxa"/>
          </w:tcPr>
          <w:p w14:paraId="401339B4" w14:textId="77777777" w:rsidR="005271AA" w:rsidRPr="005271AA" w:rsidRDefault="00250548" w:rsidP="005271AA">
            <w:pPr>
              <w:shd w:val="clear" w:color="auto" w:fill="FFFFFF"/>
              <w:ind w:firstLine="54"/>
              <w:rPr>
                <w:rFonts w:eastAsia="Times New Roman"/>
                <w:color w:val="0000FF"/>
                <w:u w:val="single"/>
              </w:rPr>
            </w:pPr>
            <w:hyperlink r:id="rId124" w:history="1">
              <w:r w:rsidR="005271AA" w:rsidRPr="005271AA">
                <w:rPr>
                  <w:rFonts w:eastAsia="Times New Roman"/>
                  <w:color w:val="0000FF"/>
                  <w:u w:val="single"/>
                </w:rPr>
                <w:t>https://www.kb6nu.com/</w:t>
              </w:r>
            </w:hyperlink>
          </w:p>
        </w:tc>
      </w:tr>
      <w:tr w:rsidR="005271AA" w:rsidRPr="005271AA" w14:paraId="6134D175" w14:textId="77777777" w:rsidTr="001F5BAF">
        <w:trPr>
          <w:trHeight w:val="404"/>
          <w:jc w:val="center"/>
        </w:trPr>
        <w:tc>
          <w:tcPr>
            <w:tcW w:w="1705" w:type="dxa"/>
          </w:tcPr>
          <w:p w14:paraId="673D45ED"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W2LJ</w:t>
            </w:r>
          </w:p>
        </w:tc>
        <w:tc>
          <w:tcPr>
            <w:tcW w:w="4528" w:type="dxa"/>
          </w:tcPr>
          <w:p w14:paraId="34B079CD" w14:textId="77777777" w:rsidR="005271AA" w:rsidRPr="005271AA" w:rsidRDefault="005271AA" w:rsidP="005271AA">
            <w:pPr>
              <w:shd w:val="clear" w:color="auto" w:fill="FFFFFF"/>
              <w:ind w:firstLine="24"/>
              <w:jc w:val="center"/>
              <w:rPr>
                <w:rFonts w:eastAsia="Times New Roman"/>
                <w:u w:val="single"/>
              </w:rPr>
            </w:pPr>
            <w:r w:rsidRPr="005271AA">
              <w:rPr>
                <w:rFonts w:eastAsia="Times New Roman"/>
                <w:u w:val="single"/>
              </w:rPr>
              <w:t>QRP Topics</w:t>
            </w:r>
          </w:p>
        </w:tc>
        <w:tc>
          <w:tcPr>
            <w:tcW w:w="3117" w:type="dxa"/>
          </w:tcPr>
          <w:p w14:paraId="713D8C1B" w14:textId="77777777" w:rsidR="005271AA" w:rsidRPr="005271AA" w:rsidRDefault="00250548" w:rsidP="005271AA">
            <w:pPr>
              <w:shd w:val="clear" w:color="auto" w:fill="FFFFFF"/>
              <w:ind w:firstLine="54"/>
              <w:rPr>
                <w:rFonts w:eastAsia="Times New Roman"/>
                <w:u w:val="single"/>
              </w:rPr>
            </w:pPr>
            <w:hyperlink r:id="rId125" w:history="1">
              <w:r w:rsidR="005271AA" w:rsidRPr="005271AA">
                <w:rPr>
                  <w:rFonts w:eastAsia="Times New Roman"/>
                  <w:color w:val="0000FF"/>
                  <w:u w:val="single"/>
                </w:rPr>
                <w:t>https://w2lj.blogspot.com/</w:t>
              </w:r>
            </w:hyperlink>
          </w:p>
        </w:tc>
      </w:tr>
      <w:tr w:rsidR="005271AA" w:rsidRPr="005271AA" w14:paraId="4B3A547C" w14:textId="77777777" w:rsidTr="001F5BAF">
        <w:trPr>
          <w:trHeight w:val="350"/>
          <w:jc w:val="center"/>
        </w:trPr>
        <w:tc>
          <w:tcPr>
            <w:tcW w:w="1705" w:type="dxa"/>
          </w:tcPr>
          <w:p w14:paraId="425453D7"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VE3WDM</w:t>
            </w:r>
          </w:p>
        </w:tc>
        <w:tc>
          <w:tcPr>
            <w:tcW w:w="4528" w:type="dxa"/>
          </w:tcPr>
          <w:p w14:paraId="38212CE2" w14:textId="77777777" w:rsidR="005271AA" w:rsidRPr="005271AA" w:rsidRDefault="005271AA" w:rsidP="005271AA">
            <w:pPr>
              <w:shd w:val="clear" w:color="auto" w:fill="FFFFFF"/>
              <w:ind w:firstLine="24"/>
              <w:jc w:val="center"/>
              <w:rPr>
                <w:rFonts w:eastAsia="Times New Roman"/>
                <w:u w:val="single"/>
              </w:rPr>
            </w:pPr>
            <w:r w:rsidRPr="005271AA">
              <w:rPr>
                <w:rFonts w:eastAsia="Times New Roman"/>
                <w:u w:val="single"/>
              </w:rPr>
              <w:t>QRP Topics</w:t>
            </w:r>
          </w:p>
        </w:tc>
        <w:tc>
          <w:tcPr>
            <w:tcW w:w="3117" w:type="dxa"/>
          </w:tcPr>
          <w:p w14:paraId="6BC3A268" w14:textId="77777777" w:rsidR="005271AA" w:rsidRPr="005271AA" w:rsidRDefault="00250548" w:rsidP="005271AA">
            <w:pPr>
              <w:shd w:val="clear" w:color="auto" w:fill="FFFFFF"/>
              <w:ind w:firstLine="54"/>
              <w:rPr>
                <w:rFonts w:eastAsia="Times New Roman"/>
                <w:color w:val="0000FF"/>
                <w:u w:val="single"/>
              </w:rPr>
            </w:pPr>
            <w:hyperlink r:id="rId126" w:history="1">
              <w:r w:rsidR="005271AA" w:rsidRPr="005271AA">
                <w:rPr>
                  <w:rFonts w:eastAsia="Times New Roman"/>
                  <w:color w:val="0000FF"/>
                  <w:u w:val="single"/>
                </w:rPr>
                <w:t>https://ve3wdm.blogspot.com/</w:t>
              </w:r>
            </w:hyperlink>
          </w:p>
        </w:tc>
      </w:tr>
      <w:tr w:rsidR="005271AA" w:rsidRPr="005271AA" w14:paraId="2B035F16" w14:textId="77777777" w:rsidTr="001F5BAF">
        <w:trPr>
          <w:trHeight w:val="350"/>
          <w:jc w:val="center"/>
        </w:trPr>
        <w:tc>
          <w:tcPr>
            <w:tcW w:w="1705" w:type="dxa"/>
          </w:tcPr>
          <w:p w14:paraId="17C7F7AF"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lastRenderedPageBreak/>
              <w:t>K0NR</w:t>
            </w:r>
          </w:p>
        </w:tc>
        <w:tc>
          <w:tcPr>
            <w:tcW w:w="4528" w:type="dxa"/>
          </w:tcPr>
          <w:p w14:paraId="6D75B7DB" w14:textId="77777777" w:rsidR="005271AA" w:rsidRPr="005271AA" w:rsidRDefault="005271AA" w:rsidP="005271AA">
            <w:pPr>
              <w:shd w:val="clear" w:color="auto" w:fill="FFFFFF"/>
              <w:ind w:firstLine="24"/>
              <w:jc w:val="center"/>
              <w:rPr>
                <w:rFonts w:eastAsia="Times New Roman"/>
                <w:u w:val="single"/>
              </w:rPr>
            </w:pPr>
            <w:r w:rsidRPr="005271AA">
              <w:rPr>
                <w:rFonts w:eastAsia="Times New Roman"/>
                <w:u w:val="single"/>
              </w:rPr>
              <w:t>VHF/UHF, QRP, mountaintop operating and technical stuff</w:t>
            </w:r>
          </w:p>
        </w:tc>
        <w:tc>
          <w:tcPr>
            <w:tcW w:w="3117" w:type="dxa"/>
          </w:tcPr>
          <w:p w14:paraId="581B511B" w14:textId="77777777" w:rsidR="005271AA" w:rsidRPr="005271AA" w:rsidRDefault="00250548" w:rsidP="005271AA">
            <w:pPr>
              <w:shd w:val="clear" w:color="auto" w:fill="FFFFFF"/>
              <w:ind w:firstLine="54"/>
              <w:rPr>
                <w:rFonts w:eastAsia="Times New Roman"/>
                <w:u w:val="single"/>
              </w:rPr>
            </w:pPr>
            <w:hyperlink r:id="rId127" w:history="1">
              <w:r w:rsidR="005271AA" w:rsidRPr="005271AA">
                <w:rPr>
                  <w:rFonts w:eastAsia="Times New Roman"/>
                  <w:color w:val="0000FF"/>
                  <w:u w:val="single"/>
                </w:rPr>
                <w:t>http://www.k0nr.com/wordpress/</w:t>
              </w:r>
            </w:hyperlink>
          </w:p>
        </w:tc>
      </w:tr>
      <w:tr w:rsidR="005271AA" w:rsidRPr="005271AA" w14:paraId="185739A1" w14:textId="77777777" w:rsidTr="001F5BAF">
        <w:trPr>
          <w:trHeight w:val="350"/>
          <w:jc w:val="center"/>
        </w:trPr>
        <w:tc>
          <w:tcPr>
            <w:tcW w:w="1705" w:type="dxa"/>
          </w:tcPr>
          <w:p w14:paraId="3B63A682"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WB3GCK</w:t>
            </w:r>
          </w:p>
        </w:tc>
        <w:tc>
          <w:tcPr>
            <w:tcW w:w="4528" w:type="dxa"/>
          </w:tcPr>
          <w:p w14:paraId="78F7A90F" w14:textId="77777777" w:rsidR="005271AA" w:rsidRPr="005271AA" w:rsidRDefault="005271AA" w:rsidP="005271AA">
            <w:pPr>
              <w:shd w:val="clear" w:color="auto" w:fill="FFFFFF"/>
              <w:ind w:firstLine="24"/>
              <w:jc w:val="center"/>
              <w:rPr>
                <w:rFonts w:eastAsia="Times New Roman"/>
                <w:u w:val="single"/>
              </w:rPr>
            </w:pPr>
            <w:r w:rsidRPr="005271AA">
              <w:rPr>
                <w:rFonts w:eastAsia="Times New Roman"/>
                <w:u w:val="single"/>
              </w:rPr>
              <w:t>Field Day, Portable, QRP</w:t>
            </w:r>
          </w:p>
        </w:tc>
        <w:tc>
          <w:tcPr>
            <w:tcW w:w="3117" w:type="dxa"/>
          </w:tcPr>
          <w:p w14:paraId="501D8A80" w14:textId="77777777" w:rsidR="005271AA" w:rsidRPr="005271AA" w:rsidRDefault="00250548" w:rsidP="005271AA">
            <w:pPr>
              <w:shd w:val="clear" w:color="auto" w:fill="FFFFFF"/>
              <w:ind w:firstLine="54"/>
              <w:rPr>
                <w:rFonts w:eastAsia="Times New Roman"/>
                <w:u w:val="single"/>
              </w:rPr>
            </w:pPr>
            <w:hyperlink r:id="rId128" w:history="1">
              <w:r w:rsidR="005271AA" w:rsidRPr="005271AA">
                <w:rPr>
                  <w:rFonts w:eastAsia="Times New Roman"/>
                  <w:color w:val="0000FF"/>
                  <w:u w:val="single"/>
                </w:rPr>
                <w:t>https://wb3gck.com/</w:t>
              </w:r>
            </w:hyperlink>
          </w:p>
        </w:tc>
      </w:tr>
      <w:tr w:rsidR="005271AA" w:rsidRPr="005271AA" w14:paraId="78127FFF" w14:textId="77777777" w:rsidTr="001F5BAF">
        <w:trPr>
          <w:trHeight w:val="350"/>
          <w:jc w:val="center"/>
        </w:trPr>
        <w:tc>
          <w:tcPr>
            <w:tcW w:w="1705" w:type="dxa"/>
          </w:tcPr>
          <w:p w14:paraId="654A82E5"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LA3ZA</w:t>
            </w:r>
          </w:p>
        </w:tc>
        <w:tc>
          <w:tcPr>
            <w:tcW w:w="4528" w:type="dxa"/>
          </w:tcPr>
          <w:p w14:paraId="768C67E0" w14:textId="77777777" w:rsidR="005271AA" w:rsidRPr="005271AA" w:rsidRDefault="005271AA" w:rsidP="005271AA">
            <w:pPr>
              <w:shd w:val="clear" w:color="auto" w:fill="FFFFFF"/>
              <w:ind w:firstLine="24"/>
              <w:jc w:val="center"/>
              <w:rPr>
                <w:rFonts w:eastAsia="Times New Roman"/>
                <w:u w:val="single"/>
              </w:rPr>
            </w:pPr>
            <w:r w:rsidRPr="005271AA">
              <w:rPr>
                <w:rFonts w:eastAsia="Times New Roman"/>
                <w:u w:val="single"/>
              </w:rPr>
              <w:t>All Topics HF</w:t>
            </w:r>
          </w:p>
        </w:tc>
        <w:tc>
          <w:tcPr>
            <w:tcW w:w="3117" w:type="dxa"/>
          </w:tcPr>
          <w:p w14:paraId="0379F0AB" w14:textId="77777777" w:rsidR="005271AA" w:rsidRPr="005271AA" w:rsidRDefault="00250548" w:rsidP="005271AA">
            <w:pPr>
              <w:shd w:val="clear" w:color="auto" w:fill="FFFFFF"/>
              <w:ind w:firstLine="54"/>
              <w:rPr>
                <w:rFonts w:eastAsia="Times New Roman"/>
                <w:u w:val="single"/>
              </w:rPr>
            </w:pPr>
            <w:hyperlink r:id="rId129" w:history="1">
              <w:r w:rsidR="005271AA" w:rsidRPr="005271AA">
                <w:rPr>
                  <w:rFonts w:eastAsia="Times New Roman"/>
                  <w:color w:val="0000FF"/>
                  <w:u w:val="single"/>
                </w:rPr>
                <w:t>https://la3za.blogspot.com/</w:t>
              </w:r>
            </w:hyperlink>
          </w:p>
        </w:tc>
      </w:tr>
    </w:tbl>
    <w:p w14:paraId="78C55C75" w14:textId="77777777" w:rsidR="005271AA" w:rsidRPr="005271AA" w:rsidRDefault="005271AA" w:rsidP="005271AA">
      <w:pPr>
        <w:shd w:val="clear" w:color="auto" w:fill="FFFFFF"/>
        <w:ind w:firstLine="720"/>
        <w:rPr>
          <w:rFonts w:eastAsia="Times New Roman"/>
          <w:color w:val="000000"/>
        </w:rPr>
      </w:pPr>
    </w:p>
    <w:p w14:paraId="4678FA67" w14:textId="77777777" w:rsidR="005271AA" w:rsidRPr="005271AA" w:rsidRDefault="005271AA" w:rsidP="005271AA">
      <w:pPr>
        <w:shd w:val="clear" w:color="auto" w:fill="FFFFFF"/>
        <w:ind w:firstLine="720"/>
        <w:rPr>
          <w:rFonts w:eastAsia="Times New Roman"/>
          <w:color w:val="000000"/>
        </w:rPr>
      </w:pPr>
    </w:p>
    <w:p w14:paraId="2A2B0BAC" w14:textId="77777777" w:rsidR="005271AA" w:rsidRPr="005271AA" w:rsidRDefault="005271AA" w:rsidP="005271AA">
      <w:pPr>
        <w:shd w:val="clear" w:color="auto" w:fill="FFFFFF"/>
        <w:ind w:firstLine="720"/>
        <w:rPr>
          <w:rFonts w:eastAsia="Times New Roman"/>
          <w:color w:val="224466"/>
        </w:rPr>
      </w:pPr>
      <w:r w:rsidRPr="005271AA">
        <w:rPr>
          <w:rFonts w:eastAsia="Times New Roman"/>
          <w:color w:val="000000"/>
          <w:u w:val="single"/>
        </w:rPr>
        <w:t>Websites</w:t>
      </w:r>
      <w:r w:rsidRPr="005271AA">
        <w:rPr>
          <w:rFonts w:eastAsia="Times New Roman"/>
          <w:b/>
          <w:color w:val="224466"/>
          <w:u w:val="single"/>
        </w:rPr>
        <w:t xml:space="preserve"> –</w:t>
      </w:r>
      <w:r w:rsidRPr="005271AA">
        <w:rPr>
          <w:rFonts w:eastAsia="Times New Roman"/>
          <w:color w:val="224466"/>
        </w:rPr>
        <w:t xml:space="preserve"> I know there are countless websites for all topics ham radio related. However, one of the challenges is to sort through all the data and find those sites that constantly deliver information. I have a couple that I always have open:</w:t>
      </w:r>
    </w:p>
    <w:p w14:paraId="506B9F8C" w14:textId="77777777" w:rsidR="005271AA" w:rsidRPr="005271AA" w:rsidRDefault="005271AA" w:rsidP="005271AA">
      <w:pPr>
        <w:shd w:val="clear" w:color="auto" w:fill="FFFFFF"/>
        <w:ind w:firstLine="720"/>
        <w:rPr>
          <w:rFonts w:eastAsia="Times New Roman"/>
          <w:color w:val="000000"/>
        </w:rPr>
      </w:pPr>
    </w:p>
    <w:tbl>
      <w:tblPr>
        <w:tblStyle w:val="TableGrid4"/>
        <w:tblW w:w="0" w:type="auto"/>
        <w:jc w:val="center"/>
        <w:tblLook w:val="04A0" w:firstRow="1" w:lastRow="0" w:firstColumn="1" w:lastColumn="0" w:noHBand="0" w:noVBand="1"/>
      </w:tblPr>
      <w:tblGrid>
        <w:gridCol w:w="4415"/>
        <w:gridCol w:w="4675"/>
      </w:tblGrid>
      <w:tr w:rsidR="005271AA" w:rsidRPr="005271AA" w14:paraId="3C0E20D5" w14:textId="77777777" w:rsidTr="001F5BAF">
        <w:trPr>
          <w:jc w:val="center"/>
        </w:trPr>
        <w:tc>
          <w:tcPr>
            <w:tcW w:w="4415" w:type="dxa"/>
          </w:tcPr>
          <w:p w14:paraId="4BD4A470" w14:textId="77777777" w:rsidR="005271AA" w:rsidRPr="005271AA" w:rsidRDefault="005271AA" w:rsidP="005271AA">
            <w:pPr>
              <w:shd w:val="clear" w:color="auto" w:fill="FFFFFF"/>
              <w:ind w:firstLine="720"/>
              <w:jc w:val="center"/>
              <w:rPr>
                <w:rFonts w:eastAsia="Times New Roman"/>
                <w:u w:val="single"/>
              </w:rPr>
            </w:pPr>
            <w:r w:rsidRPr="005271AA">
              <w:rPr>
                <w:rFonts w:eastAsia="Times New Roman"/>
                <w:u w:val="single"/>
              </w:rPr>
              <w:t>Site</w:t>
            </w:r>
          </w:p>
        </w:tc>
        <w:tc>
          <w:tcPr>
            <w:tcW w:w="4675" w:type="dxa"/>
          </w:tcPr>
          <w:p w14:paraId="37B529B7"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Comment</w:t>
            </w:r>
          </w:p>
        </w:tc>
      </w:tr>
      <w:tr w:rsidR="005271AA" w:rsidRPr="005271AA" w14:paraId="532647D0" w14:textId="77777777" w:rsidTr="001F5BAF">
        <w:trPr>
          <w:trHeight w:val="323"/>
          <w:jc w:val="center"/>
        </w:trPr>
        <w:tc>
          <w:tcPr>
            <w:tcW w:w="4415" w:type="dxa"/>
          </w:tcPr>
          <w:p w14:paraId="050E4C92" w14:textId="77777777" w:rsidR="005271AA" w:rsidRPr="005271AA" w:rsidRDefault="00250548" w:rsidP="005271AA">
            <w:pPr>
              <w:shd w:val="clear" w:color="auto" w:fill="FFFFFF"/>
              <w:ind w:firstLine="62"/>
              <w:jc w:val="center"/>
              <w:rPr>
                <w:rFonts w:eastAsia="Times New Roman"/>
                <w:u w:val="single"/>
              </w:rPr>
            </w:pPr>
            <w:hyperlink r:id="rId130" w:history="1">
              <w:r w:rsidR="005271AA" w:rsidRPr="005271AA">
                <w:rPr>
                  <w:rFonts w:eastAsia="Times New Roman"/>
                  <w:color w:val="0000FF"/>
                  <w:u w:val="single"/>
                </w:rPr>
                <w:t>https://www.qrz.com/</w:t>
              </w:r>
            </w:hyperlink>
          </w:p>
        </w:tc>
        <w:tc>
          <w:tcPr>
            <w:tcW w:w="4675" w:type="dxa"/>
          </w:tcPr>
          <w:p w14:paraId="109C3191"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Log search and Call Lookup</w:t>
            </w:r>
          </w:p>
        </w:tc>
      </w:tr>
      <w:tr w:rsidR="005271AA" w:rsidRPr="005271AA" w14:paraId="16A8CDC8" w14:textId="77777777" w:rsidTr="001F5BAF">
        <w:trPr>
          <w:trHeight w:val="323"/>
          <w:jc w:val="center"/>
        </w:trPr>
        <w:tc>
          <w:tcPr>
            <w:tcW w:w="4415" w:type="dxa"/>
          </w:tcPr>
          <w:p w14:paraId="7E9DE2FB" w14:textId="77777777" w:rsidR="005271AA" w:rsidRPr="005271AA" w:rsidRDefault="00250548" w:rsidP="005271AA">
            <w:pPr>
              <w:shd w:val="clear" w:color="auto" w:fill="FFFFFF"/>
              <w:ind w:firstLine="62"/>
              <w:jc w:val="center"/>
              <w:rPr>
                <w:rFonts w:eastAsia="Times New Roman"/>
                <w:color w:val="000000"/>
              </w:rPr>
            </w:pPr>
            <w:hyperlink r:id="rId131" w:history="1">
              <w:r w:rsidR="005271AA" w:rsidRPr="005271AA">
                <w:rPr>
                  <w:rFonts w:eastAsia="Times New Roman"/>
                  <w:color w:val="0000FF"/>
                  <w:u w:val="single"/>
                </w:rPr>
                <w:t>https://www.Dxheat.com</w:t>
              </w:r>
            </w:hyperlink>
            <w:r w:rsidR="005271AA" w:rsidRPr="005271AA">
              <w:rPr>
                <w:rFonts w:eastAsia="Times New Roman"/>
                <w:color w:val="000000"/>
              </w:rPr>
              <w:t xml:space="preserve"> </w:t>
            </w:r>
          </w:p>
        </w:tc>
        <w:tc>
          <w:tcPr>
            <w:tcW w:w="4675" w:type="dxa"/>
          </w:tcPr>
          <w:p w14:paraId="0A19B105"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DX Spots &amp; Call sign lookup</w:t>
            </w:r>
          </w:p>
        </w:tc>
      </w:tr>
      <w:tr w:rsidR="005271AA" w:rsidRPr="005271AA" w14:paraId="712CF98F" w14:textId="77777777" w:rsidTr="001F5BAF">
        <w:trPr>
          <w:trHeight w:val="350"/>
          <w:jc w:val="center"/>
        </w:trPr>
        <w:tc>
          <w:tcPr>
            <w:tcW w:w="4415" w:type="dxa"/>
          </w:tcPr>
          <w:p w14:paraId="64EB37A3" w14:textId="77777777" w:rsidR="005271AA" w:rsidRPr="005271AA" w:rsidRDefault="00250548" w:rsidP="005271AA">
            <w:pPr>
              <w:shd w:val="clear" w:color="auto" w:fill="FFFFFF"/>
              <w:ind w:firstLine="62"/>
              <w:jc w:val="center"/>
              <w:rPr>
                <w:rFonts w:eastAsia="Times New Roman"/>
                <w:u w:val="single"/>
              </w:rPr>
            </w:pPr>
            <w:hyperlink r:id="rId132" w:history="1">
              <w:r w:rsidR="005271AA" w:rsidRPr="005271AA">
                <w:rPr>
                  <w:rFonts w:eastAsia="Times New Roman"/>
                  <w:color w:val="0000FF"/>
                  <w:u w:val="single"/>
                </w:rPr>
                <w:t>https://cwops.org/</w:t>
              </w:r>
            </w:hyperlink>
          </w:p>
        </w:tc>
        <w:tc>
          <w:tcPr>
            <w:tcW w:w="4675" w:type="dxa"/>
          </w:tcPr>
          <w:p w14:paraId="2EC25B15"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Home for the CWOPs organization</w:t>
            </w:r>
          </w:p>
        </w:tc>
      </w:tr>
      <w:tr w:rsidR="005271AA" w:rsidRPr="005271AA" w14:paraId="341BBB3E" w14:textId="77777777" w:rsidTr="001F5BAF">
        <w:trPr>
          <w:trHeight w:val="350"/>
          <w:jc w:val="center"/>
        </w:trPr>
        <w:tc>
          <w:tcPr>
            <w:tcW w:w="4415" w:type="dxa"/>
          </w:tcPr>
          <w:p w14:paraId="656EE758" w14:textId="77777777" w:rsidR="005271AA" w:rsidRPr="005271AA" w:rsidRDefault="00250548" w:rsidP="005271AA">
            <w:pPr>
              <w:shd w:val="clear" w:color="auto" w:fill="FFFFFF"/>
              <w:ind w:firstLine="62"/>
              <w:jc w:val="center"/>
              <w:rPr>
                <w:rFonts w:eastAsia="Times New Roman"/>
                <w:u w:val="single"/>
              </w:rPr>
            </w:pPr>
            <w:hyperlink r:id="rId133" w:anchor="/" w:history="1">
              <w:r w:rsidR="005271AA" w:rsidRPr="005271AA">
                <w:rPr>
                  <w:rFonts w:eastAsia="Times New Roman"/>
                  <w:color w:val="0000FF"/>
                  <w:u w:val="single"/>
                </w:rPr>
                <w:t>http://dxsummit.fi/#/</w:t>
              </w:r>
            </w:hyperlink>
          </w:p>
        </w:tc>
        <w:tc>
          <w:tcPr>
            <w:tcW w:w="4675" w:type="dxa"/>
          </w:tcPr>
          <w:p w14:paraId="6AAE19AC"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Great site for researching spots on a global basis</w:t>
            </w:r>
          </w:p>
        </w:tc>
      </w:tr>
      <w:tr w:rsidR="005271AA" w:rsidRPr="005271AA" w14:paraId="5C565E3D" w14:textId="77777777" w:rsidTr="001F5BAF">
        <w:trPr>
          <w:trHeight w:val="350"/>
          <w:jc w:val="center"/>
        </w:trPr>
        <w:tc>
          <w:tcPr>
            <w:tcW w:w="4415" w:type="dxa"/>
          </w:tcPr>
          <w:p w14:paraId="26EB189C" w14:textId="77777777" w:rsidR="005271AA" w:rsidRPr="005271AA" w:rsidRDefault="00250548" w:rsidP="005271AA">
            <w:pPr>
              <w:shd w:val="clear" w:color="auto" w:fill="FFFFFF"/>
              <w:ind w:firstLine="62"/>
              <w:jc w:val="center"/>
              <w:rPr>
                <w:rFonts w:eastAsia="Times New Roman"/>
                <w:u w:val="single"/>
              </w:rPr>
            </w:pPr>
            <w:hyperlink r:id="rId134" w:history="1">
              <w:r w:rsidR="005271AA" w:rsidRPr="005271AA">
                <w:rPr>
                  <w:rFonts w:eastAsia="Times New Roman"/>
                  <w:color w:val="0000FF"/>
                  <w:u w:val="single"/>
                </w:rPr>
                <w:t>https://dx-world.net/</w:t>
              </w:r>
            </w:hyperlink>
          </w:p>
        </w:tc>
        <w:tc>
          <w:tcPr>
            <w:tcW w:w="4675" w:type="dxa"/>
          </w:tcPr>
          <w:p w14:paraId="241BDF68"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 xml:space="preserve">Information on </w:t>
            </w:r>
            <w:proofErr w:type="spellStart"/>
            <w:r w:rsidRPr="005271AA">
              <w:rPr>
                <w:rFonts w:eastAsia="Times New Roman"/>
                <w:u w:val="single"/>
              </w:rPr>
              <w:t>DXPeditions</w:t>
            </w:r>
            <w:proofErr w:type="spellEnd"/>
          </w:p>
        </w:tc>
      </w:tr>
      <w:tr w:rsidR="005271AA" w:rsidRPr="005271AA" w14:paraId="196179A1" w14:textId="77777777" w:rsidTr="001F5BAF">
        <w:trPr>
          <w:trHeight w:val="350"/>
          <w:jc w:val="center"/>
        </w:trPr>
        <w:tc>
          <w:tcPr>
            <w:tcW w:w="4415" w:type="dxa"/>
          </w:tcPr>
          <w:p w14:paraId="786A329B" w14:textId="77777777" w:rsidR="005271AA" w:rsidRPr="005271AA" w:rsidRDefault="00250548" w:rsidP="005271AA">
            <w:pPr>
              <w:shd w:val="clear" w:color="auto" w:fill="FFFFFF"/>
              <w:ind w:firstLine="62"/>
              <w:jc w:val="center"/>
              <w:rPr>
                <w:rFonts w:eastAsia="Times New Roman"/>
                <w:u w:val="single"/>
              </w:rPr>
            </w:pPr>
            <w:hyperlink r:id="rId135" w:history="1">
              <w:r w:rsidR="005271AA" w:rsidRPr="005271AA">
                <w:rPr>
                  <w:rFonts w:eastAsia="Times New Roman"/>
                  <w:color w:val="0000FF"/>
                  <w:u w:val="single"/>
                </w:rPr>
                <w:t>https://dxnews.com/articles/</w:t>
              </w:r>
            </w:hyperlink>
          </w:p>
        </w:tc>
        <w:tc>
          <w:tcPr>
            <w:tcW w:w="4675" w:type="dxa"/>
          </w:tcPr>
          <w:p w14:paraId="1D246C75"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 xml:space="preserve">Information on </w:t>
            </w:r>
            <w:proofErr w:type="spellStart"/>
            <w:r w:rsidRPr="005271AA">
              <w:rPr>
                <w:rFonts w:eastAsia="Times New Roman"/>
                <w:u w:val="single"/>
              </w:rPr>
              <w:t>DXPeditions</w:t>
            </w:r>
            <w:proofErr w:type="spellEnd"/>
          </w:p>
        </w:tc>
      </w:tr>
      <w:tr w:rsidR="005271AA" w:rsidRPr="005271AA" w14:paraId="6B408FF6" w14:textId="77777777" w:rsidTr="001F5BAF">
        <w:trPr>
          <w:trHeight w:val="350"/>
          <w:jc w:val="center"/>
        </w:trPr>
        <w:tc>
          <w:tcPr>
            <w:tcW w:w="4415" w:type="dxa"/>
          </w:tcPr>
          <w:p w14:paraId="4B83E703" w14:textId="77777777" w:rsidR="005271AA" w:rsidRPr="005271AA" w:rsidRDefault="00250548" w:rsidP="005271AA">
            <w:pPr>
              <w:shd w:val="clear" w:color="auto" w:fill="FFFFFF"/>
              <w:ind w:firstLine="62"/>
              <w:jc w:val="center"/>
              <w:rPr>
                <w:rFonts w:eastAsia="Times New Roman"/>
                <w:u w:val="single"/>
              </w:rPr>
            </w:pPr>
            <w:hyperlink r:id="rId136" w:history="1">
              <w:r w:rsidR="005271AA" w:rsidRPr="005271AA">
                <w:rPr>
                  <w:rFonts w:eastAsia="Times New Roman"/>
                  <w:color w:val="0000FF"/>
                  <w:u w:val="single"/>
                </w:rPr>
                <w:t>http://www.dailydx.com/</w:t>
              </w:r>
            </w:hyperlink>
          </w:p>
        </w:tc>
        <w:tc>
          <w:tcPr>
            <w:tcW w:w="4675" w:type="dxa"/>
          </w:tcPr>
          <w:p w14:paraId="1E42298C"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Home of the Daily DX – QSL Routes, managers and other information</w:t>
            </w:r>
          </w:p>
        </w:tc>
      </w:tr>
      <w:tr w:rsidR="005271AA" w:rsidRPr="005271AA" w14:paraId="45061307" w14:textId="77777777" w:rsidTr="001F5BAF">
        <w:trPr>
          <w:trHeight w:val="350"/>
          <w:jc w:val="center"/>
        </w:trPr>
        <w:tc>
          <w:tcPr>
            <w:tcW w:w="4415" w:type="dxa"/>
          </w:tcPr>
          <w:p w14:paraId="26DFC1BC" w14:textId="77777777" w:rsidR="005271AA" w:rsidRPr="005271AA" w:rsidRDefault="00250548" w:rsidP="005271AA">
            <w:pPr>
              <w:shd w:val="clear" w:color="auto" w:fill="FFFFFF"/>
              <w:ind w:firstLine="62"/>
              <w:jc w:val="center"/>
              <w:rPr>
                <w:rFonts w:eastAsia="Times New Roman"/>
                <w:color w:val="000000"/>
              </w:rPr>
            </w:pPr>
            <w:hyperlink r:id="rId137" w:history="1">
              <w:r w:rsidR="005271AA" w:rsidRPr="005271AA">
                <w:rPr>
                  <w:rFonts w:eastAsia="Times New Roman"/>
                  <w:color w:val="0000FF"/>
                  <w:u w:val="single"/>
                </w:rPr>
                <w:t>https://lotw.arrl.org/lotw/login</w:t>
              </w:r>
            </w:hyperlink>
          </w:p>
        </w:tc>
        <w:tc>
          <w:tcPr>
            <w:tcW w:w="4675" w:type="dxa"/>
          </w:tcPr>
          <w:p w14:paraId="71181C64"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 xml:space="preserve">ARRL </w:t>
            </w:r>
            <w:proofErr w:type="spellStart"/>
            <w:r w:rsidRPr="005271AA">
              <w:rPr>
                <w:rFonts w:eastAsia="Times New Roman"/>
                <w:u w:val="single"/>
              </w:rPr>
              <w:t>LoTW</w:t>
            </w:r>
            <w:proofErr w:type="spellEnd"/>
          </w:p>
        </w:tc>
      </w:tr>
      <w:tr w:rsidR="005271AA" w:rsidRPr="005271AA" w14:paraId="14805C11" w14:textId="77777777" w:rsidTr="001F5BAF">
        <w:trPr>
          <w:trHeight w:val="350"/>
          <w:jc w:val="center"/>
        </w:trPr>
        <w:tc>
          <w:tcPr>
            <w:tcW w:w="4415" w:type="dxa"/>
          </w:tcPr>
          <w:p w14:paraId="1514C033" w14:textId="77777777" w:rsidR="005271AA" w:rsidRPr="005271AA" w:rsidRDefault="00250548" w:rsidP="005271AA">
            <w:pPr>
              <w:shd w:val="clear" w:color="auto" w:fill="FFFFFF"/>
              <w:ind w:firstLine="62"/>
              <w:jc w:val="center"/>
              <w:rPr>
                <w:rFonts w:eastAsia="Times New Roman"/>
                <w:color w:val="000000"/>
              </w:rPr>
            </w:pPr>
            <w:hyperlink r:id="rId138" w:history="1">
              <w:r w:rsidR="005271AA" w:rsidRPr="005271AA">
                <w:rPr>
                  <w:rFonts w:eastAsia="Times New Roman"/>
                  <w:color w:val="0000FF"/>
                  <w:u w:val="single"/>
                </w:rPr>
                <w:t>http://www.dxmarathon.com/</w:t>
              </w:r>
            </w:hyperlink>
          </w:p>
        </w:tc>
        <w:tc>
          <w:tcPr>
            <w:tcW w:w="4675" w:type="dxa"/>
          </w:tcPr>
          <w:p w14:paraId="581E1109"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Home of the CQ DX Marathon</w:t>
            </w:r>
          </w:p>
        </w:tc>
      </w:tr>
      <w:tr w:rsidR="005271AA" w:rsidRPr="005271AA" w14:paraId="5CC01132" w14:textId="77777777" w:rsidTr="001F5BAF">
        <w:trPr>
          <w:trHeight w:val="350"/>
          <w:jc w:val="center"/>
        </w:trPr>
        <w:tc>
          <w:tcPr>
            <w:tcW w:w="4415" w:type="dxa"/>
          </w:tcPr>
          <w:p w14:paraId="1B58AAD4" w14:textId="77777777" w:rsidR="005271AA" w:rsidRPr="005271AA" w:rsidRDefault="00250548" w:rsidP="005271AA">
            <w:pPr>
              <w:shd w:val="clear" w:color="auto" w:fill="FFFFFF"/>
              <w:ind w:firstLine="62"/>
              <w:jc w:val="center"/>
              <w:rPr>
                <w:rFonts w:eastAsia="Times New Roman"/>
                <w:color w:val="000000"/>
              </w:rPr>
            </w:pPr>
            <w:hyperlink r:id="rId139" w:history="1">
              <w:r w:rsidR="005271AA" w:rsidRPr="005271AA">
                <w:rPr>
                  <w:rFonts w:eastAsia="Times New Roman"/>
                  <w:color w:val="0000FF"/>
                  <w:u w:val="single"/>
                </w:rPr>
                <w:t>https://www.contestcalendar.com/</w:t>
              </w:r>
            </w:hyperlink>
          </w:p>
        </w:tc>
        <w:tc>
          <w:tcPr>
            <w:tcW w:w="4675" w:type="dxa"/>
          </w:tcPr>
          <w:p w14:paraId="339E58C3"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Most Comprehensive Contest Calendar</w:t>
            </w:r>
          </w:p>
        </w:tc>
      </w:tr>
      <w:tr w:rsidR="005271AA" w:rsidRPr="005271AA" w14:paraId="429EA2A4" w14:textId="77777777" w:rsidTr="001F5BAF">
        <w:trPr>
          <w:trHeight w:val="350"/>
          <w:jc w:val="center"/>
        </w:trPr>
        <w:tc>
          <w:tcPr>
            <w:tcW w:w="4415" w:type="dxa"/>
          </w:tcPr>
          <w:p w14:paraId="4F609BA1" w14:textId="77777777" w:rsidR="005271AA" w:rsidRPr="005271AA" w:rsidRDefault="00250548" w:rsidP="005271AA">
            <w:pPr>
              <w:shd w:val="clear" w:color="auto" w:fill="FFFFFF"/>
              <w:ind w:firstLine="62"/>
              <w:jc w:val="center"/>
              <w:rPr>
                <w:rFonts w:eastAsia="Times New Roman"/>
                <w:color w:val="000000"/>
              </w:rPr>
            </w:pPr>
            <w:hyperlink r:id="rId140" w:history="1">
              <w:r w:rsidR="005271AA" w:rsidRPr="005271AA">
                <w:rPr>
                  <w:rFonts w:eastAsia="Times New Roman"/>
                  <w:color w:val="0000FF"/>
                  <w:u w:val="single"/>
                </w:rPr>
                <w:t>https://www.3830scores.com/index.php</w:t>
              </w:r>
            </w:hyperlink>
          </w:p>
        </w:tc>
        <w:tc>
          <w:tcPr>
            <w:tcW w:w="4675" w:type="dxa"/>
          </w:tcPr>
          <w:p w14:paraId="483F61FB"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3830 Scores Summary Page – Preliminary Results for ALL contests</w:t>
            </w:r>
          </w:p>
        </w:tc>
      </w:tr>
      <w:tr w:rsidR="005271AA" w:rsidRPr="005271AA" w14:paraId="4BB4C0AD" w14:textId="77777777" w:rsidTr="001F5BAF">
        <w:trPr>
          <w:trHeight w:val="350"/>
          <w:jc w:val="center"/>
        </w:trPr>
        <w:tc>
          <w:tcPr>
            <w:tcW w:w="4415" w:type="dxa"/>
          </w:tcPr>
          <w:p w14:paraId="5AD239DB" w14:textId="77777777" w:rsidR="005271AA" w:rsidRPr="005271AA" w:rsidRDefault="00250548" w:rsidP="005271AA">
            <w:pPr>
              <w:shd w:val="clear" w:color="auto" w:fill="FFFFFF"/>
              <w:ind w:firstLine="62"/>
              <w:jc w:val="center"/>
              <w:rPr>
                <w:rFonts w:eastAsia="Times New Roman"/>
                <w:color w:val="000000"/>
              </w:rPr>
            </w:pPr>
            <w:hyperlink r:id="rId141" w:history="1">
              <w:r w:rsidR="005271AA" w:rsidRPr="005271AA">
                <w:rPr>
                  <w:rFonts w:eastAsia="Times New Roman"/>
                  <w:color w:val="0000FF"/>
                  <w:u w:val="single"/>
                </w:rPr>
                <w:t>http://arrl-greatlakes.org/8th_bureau.htm</w:t>
              </w:r>
            </w:hyperlink>
          </w:p>
        </w:tc>
        <w:tc>
          <w:tcPr>
            <w:tcW w:w="4675" w:type="dxa"/>
          </w:tcPr>
          <w:p w14:paraId="4E025CF3"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8</w:t>
            </w:r>
            <w:r w:rsidRPr="005271AA">
              <w:rPr>
                <w:rFonts w:eastAsia="Times New Roman"/>
                <w:u w:val="single"/>
                <w:vertAlign w:val="superscript"/>
              </w:rPr>
              <w:t>th</w:t>
            </w:r>
            <w:r w:rsidRPr="005271AA">
              <w:rPr>
                <w:rFonts w:eastAsia="Times New Roman"/>
                <w:u w:val="single"/>
              </w:rPr>
              <w:t xml:space="preserve"> Call Area QSL </w:t>
            </w:r>
            <w:proofErr w:type="spellStart"/>
            <w:r w:rsidRPr="005271AA">
              <w:rPr>
                <w:rFonts w:eastAsia="Times New Roman"/>
                <w:u w:val="single"/>
              </w:rPr>
              <w:t>Buro</w:t>
            </w:r>
            <w:proofErr w:type="spellEnd"/>
          </w:p>
        </w:tc>
      </w:tr>
      <w:tr w:rsidR="005271AA" w:rsidRPr="005271AA" w14:paraId="63E75925" w14:textId="77777777" w:rsidTr="001F5BAF">
        <w:trPr>
          <w:trHeight w:val="350"/>
          <w:jc w:val="center"/>
        </w:trPr>
        <w:tc>
          <w:tcPr>
            <w:tcW w:w="4415" w:type="dxa"/>
          </w:tcPr>
          <w:p w14:paraId="705083FD" w14:textId="77777777" w:rsidR="005271AA" w:rsidRPr="005271AA" w:rsidRDefault="00250548" w:rsidP="005271AA">
            <w:pPr>
              <w:shd w:val="clear" w:color="auto" w:fill="FFFFFF"/>
              <w:ind w:firstLine="62"/>
              <w:jc w:val="center"/>
              <w:rPr>
                <w:rFonts w:eastAsia="Times New Roman"/>
                <w:color w:val="000000"/>
              </w:rPr>
            </w:pPr>
            <w:hyperlink r:id="rId142" w:history="1">
              <w:r w:rsidR="005271AA" w:rsidRPr="005271AA">
                <w:rPr>
                  <w:rFonts w:eastAsia="Times New Roman"/>
                  <w:color w:val="0000FF"/>
                  <w:u w:val="single"/>
                </w:rPr>
                <w:t>http://www.arrl-ohio.org/</w:t>
              </w:r>
            </w:hyperlink>
          </w:p>
        </w:tc>
        <w:tc>
          <w:tcPr>
            <w:tcW w:w="4675" w:type="dxa"/>
          </w:tcPr>
          <w:p w14:paraId="5BE46444"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Our OH Section Home!</w:t>
            </w:r>
          </w:p>
        </w:tc>
      </w:tr>
      <w:tr w:rsidR="005271AA" w:rsidRPr="005271AA" w14:paraId="0EA91DB8" w14:textId="77777777" w:rsidTr="001F5BAF">
        <w:trPr>
          <w:trHeight w:val="350"/>
          <w:jc w:val="center"/>
        </w:trPr>
        <w:tc>
          <w:tcPr>
            <w:tcW w:w="4415" w:type="dxa"/>
          </w:tcPr>
          <w:p w14:paraId="3D53D57B" w14:textId="77777777" w:rsidR="005271AA" w:rsidRPr="005271AA" w:rsidRDefault="00250548" w:rsidP="005271AA">
            <w:pPr>
              <w:shd w:val="clear" w:color="auto" w:fill="FFFFFF"/>
              <w:ind w:firstLine="62"/>
              <w:jc w:val="center"/>
              <w:rPr>
                <w:rFonts w:eastAsia="Times New Roman"/>
                <w:color w:val="0000FF"/>
                <w:u w:val="single"/>
              </w:rPr>
            </w:pPr>
            <w:hyperlink r:id="rId143" w:history="1">
              <w:r w:rsidR="005271AA" w:rsidRPr="005271AA">
                <w:rPr>
                  <w:rFonts w:eastAsia="Times New Roman"/>
                  <w:color w:val="0000FF"/>
                  <w:u w:val="single"/>
                </w:rPr>
                <w:t>http://www.dxuniversity.com/</w:t>
              </w:r>
            </w:hyperlink>
          </w:p>
        </w:tc>
        <w:tc>
          <w:tcPr>
            <w:tcW w:w="4675" w:type="dxa"/>
          </w:tcPr>
          <w:p w14:paraId="54319EE2"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DX University Home – Great articles &amp; Info</w:t>
            </w:r>
          </w:p>
        </w:tc>
      </w:tr>
      <w:tr w:rsidR="005271AA" w:rsidRPr="005271AA" w14:paraId="2E9D28B3" w14:textId="77777777" w:rsidTr="001F5BAF">
        <w:trPr>
          <w:trHeight w:val="350"/>
          <w:jc w:val="center"/>
        </w:trPr>
        <w:tc>
          <w:tcPr>
            <w:tcW w:w="4415" w:type="dxa"/>
          </w:tcPr>
          <w:p w14:paraId="08E5D89D" w14:textId="77777777" w:rsidR="005271AA" w:rsidRPr="005271AA" w:rsidRDefault="00250548" w:rsidP="005271AA">
            <w:pPr>
              <w:shd w:val="clear" w:color="auto" w:fill="FFFFFF"/>
              <w:ind w:firstLine="62"/>
              <w:jc w:val="center"/>
              <w:rPr>
                <w:rFonts w:eastAsia="Times New Roman"/>
                <w:color w:val="000000"/>
              </w:rPr>
            </w:pPr>
            <w:hyperlink r:id="rId144" w:history="1">
              <w:r w:rsidR="005271AA" w:rsidRPr="005271AA">
                <w:rPr>
                  <w:rFonts w:eastAsia="Times New Roman"/>
                  <w:color w:val="0000FF"/>
                  <w:u w:val="single"/>
                </w:rPr>
                <w:t>https://www.contestuniversity.com</w:t>
              </w:r>
            </w:hyperlink>
          </w:p>
        </w:tc>
        <w:tc>
          <w:tcPr>
            <w:tcW w:w="4675" w:type="dxa"/>
          </w:tcPr>
          <w:p w14:paraId="74B3BE6C" w14:textId="77777777" w:rsidR="005271AA" w:rsidRPr="005271AA" w:rsidRDefault="005271AA" w:rsidP="005271AA">
            <w:pPr>
              <w:shd w:val="clear" w:color="auto" w:fill="FFFFFF"/>
              <w:jc w:val="center"/>
              <w:rPr>
                <w:rFonts w:eastAsia="Times New Roman"/>
                <w:u w:val="single"/>
              </w:rPr>
            </w:pPr>
            <w:r w:rsidRPr="005271AA">
              <w:rPr>
                <w:rFonts w:eastAsia="Times New Roman"/>
                <w:u w:val="single"/>
              </w:rPr>
              <w:t>Contest University – Great Articles &amp; Info</w:t>
            </w:r>
          </w:p>
        </w:tc>
      </w:tr>
    </w:tbl>
    <w:p w14:paraId="5E2F316B" w14:textId="77777777" w:rsidR="005271AA" w:rsidRPr="005271AA" w:rsidRDefault="005271AA" w:rsidP="005271AA">
      <w:pPr>
        <w:shd w:val="clear" w:color="auto" w:fill="FFFFFF"/>
        <w:ind w:firstLine="720"/>
        <w:rPr>
          <w:rFonts w:eastAsia="Times New Roman"/>
          <w:color w:val="000000"/>
        </w:rPr>
      </w:pPr>
    </w:p>
    <w:p w14:paraId="5387C045" w14:textId="77777777" w:rsidR="005271AA" w:rsidRPr="005271AA" w:rsidRDefault="005271AA" w:rsidP="005271AA">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5271AA">
        <w:rPr>
          <w:rFonts w:asciiTheme="majorHAnsi" w:eastAsiaTheme="majorEastAsia" w:hAnsiTheme="majorHAnsi" w:cstheme="majorBidi"/>
          <w:color w:val="2F5496" w:themeColor="accent1" w:themeShade="BF"/>
          <w:sz w:val="32"/>
          <w:szCs w:val="32"/>
        </w:rPr>
        <w:t xml:space="preserve">DAH DIT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DAH   </w:t>
      </w:r>
      <w:proofErr w:type="spellStart"/>
      <w:r w:rsidRPr="005271AA">
        <w:rPr>
          <w:rFonts w:asciiTheme="majorHAnsi" w:eastAsiaTheme="majorEastAsia" w:hAnsiTheme="majorHAnsi" w:cstheme="majorBidi"/>
          <w:color w:val="2F5496" w:themeColor="accent1" w:themeShade="BF"/>
          <w:sz w:val="32"/>
          <w:szCs w:val="32"/>
        </w:rPr>
        <w:t>DAH</w:t>
      </w:r>
      <w:proofErr w:type="spellEnd"/>
      <w:r w:rsidRPr="005271AA">
        <w:rPr>
          <w:rFonts w:asciiTheme="majorHAnsi" w:eastAsiaTheme="majorEastAsia" w:hAnsiTheme="majorHAnsi" w:cstheme="majorBidi"/>
          <w:color w:val="2F5496" w:themeColor="accent1" w:themeShade="BF"/>
          <w:sz w:val="32"/>
          <w:szCs w:val="32"/>
        </w:rPr>
        <w:t xml:space="preserve"> DIT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DAH</w:t>
      </w:r>
    </w:p>
    <w:p w14:paraId="19E7EE36" w14:textId="77777777" w:rsidR="005271AA" w:rsidRPr="005271AA" w:rsidRDefault="005271AA" w:rsidP="005271AA">
      <w:pPr>
        <w:shd w:val="clear" w:color="auto" w:fill="FFFFFF"/>
        <w:rPr>
          <w:rFonts w:eastAsia="Times New Roman"/>
          <w:color w:val="000000"/>
        </w:rPr>
      </w:pPr>
    </w:p>
    <w:p w14:paraId="71AA4A9B" w14:textId="77777777" w:rsidR="005271AA" w:rsidRPr="005271AA" w:rsidRDefault="005271AA" w:rsidP="005271AA">
      <w:pPr>
        <w:shd w:val="clear" w:color="auto" w:fill="FFFFFF"/>
        <w:rPr>
          <w:rFonts w:eastAsia="Times New Roman"/>
          <w:color w:val="000000"/>
        </w:rPr>
      </w:pPr>
    </w:p>
    <w:p w14:paraId="2CFD16F8"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Several of us will be presenting at the upcoming QSO Today Ham Expo. I can almost guarantee that you will never get a better return on $10!</w:t>
      </w:r>
    </w:p>
    <w:p w14:paraId="0466E8E9" w14:textId="77777777" w:rsidR="005271AA" w:rsidRPr="005271AA" w:rsidRDefault="005271AA" w:rsidP="005271AA">
      <w:pPr>
        <w:shd w:val="clear" w:color="auto" w:fill="FFFFFF"/>
        <w:ind w:firstLine="720"/>
        <w:rPr>
          <w:rFonts w:eastAsia="Times New Roman"/>
          <w:color w:val="000000"/>
        </w:rPr>
      </w:pPr>
    </w:p>
    <w:p w14:paraId="7B01EAB0" w14:textId="77777777" w:rsidR="005271AA" w:rsidRPr="005271AA" w:rsidRDefault="005271AA" w:rsidP="005271AA">
      <w:pPr>
        <w:shd w:val="clear" w:color="auto" w:fill="FFFFFF"/>
        <w:ind w:firstLine="720"/>
        <w:rPr>
          <w:rFonts w:ascii="Perpetua" w:eastAsia="Times New Roman" w:hAnsi="Perpetua"/>
          <w:color w:val="000000"/>
          <w:sz w:val="28"/>
          <w:szCs w:val="28"/>
        </w:rPr>
      </w:pPr>
    </w:p>
    <w:p w14:paraId="13955D0C" w14:textId="77777777" w:rsidR="005271AA" w:rsidRPr="005271AA" w:rsidRDefault="005271AA" w:rsidP="005271AA">
      <w:pPr>
        <w:shd w:val="clear" w:color="auto" w:fill="FFFFFF"/>
        <w:jc w:val="center"/>
        <w:rPr>
          <w:rFonts w:ascii="Arial" w:eastAsia="Times New Roman" w:hAnsi="Arial" w:cs="Arial"/>
          <w:color w:val="000000"/>
          <w:shd w:val="clear" w:color="auto" w:fill="FFFFFF"/>
        </w:rPr>
      </w:pPr>
      <w:r w:rsidRPr="005271AA">
        <w:rPr>
          <w:rFonts w:eastAsia="Times New Roman"/>
          <w:noProof/>
          <w:color w:val="000000"/>
        </w:rPr>
        <w:lastRenderedPageBreak/>
        <w:drawing>
          <wp:inline distT="0" distB="0" distL="0" distR="0" wp14:anchorId="028A5710" wp14:editId="103AA442">
            <wp:extent cx="5943600" cy="1466850"/>
            <wp:effectExtent l="0" t="0" r="0" b="0"/>
            <wp:docPr id="73" name="Picture 73" descr="QSO Today Virtual Ham Expo Coming March 12-13,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SO Today Virtual Ham Expo Coming March 12-13, 202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943600" cy="1466850"/>
                    </a:xfrm>
                    <a:prstGeom prst="rect">
                      <a:avLst/>
                    </a:prstGeom>
                    <a:noFill/>
                    <a:ln>
                      <a:noFill/>
                    </a:ln>
                  </pic:spPr>
                </pic:pic>
              </a:graphicData>
            </a:graphic>
          </wp:inline>
        </w:drawing>
      </w:r>
    </w:p>
    <w:p w14:paraId="641F599E" w14:textId="77777777" w:rsidR="005271AA" w:rsidRPr="005271AA" w:rsidRDefault="005271AA" w:rsidP="005271AA">
      <w:pPr>
        <w:shd w:val="clear" w:color="auto" w:fill="FFFFFF"/>
        <w:ind w:firstLine="720"/>
        <w:rPr>
          <w:rFonts w:ascii="Arial" w:eastAsia="Times New Roman" w:hAnsi="Arial" w:cs="Arial"/>
          <w:color w:val="000000"/>
          <w:shd w:val="clear" w:color="auto" w:fill="FFFFFF"/>
        </w:rPr>
      </w:pPr>
    </w:p>
    <w:p w14:paraId="21BDEE72"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shd w:val="clear" w:color="auto" w:fill="FFFFFF"/>
        </w:rPr>
        <w:t>Our next </w:t>
      </w:r>
      <w:r w:rsidRPr="005271AA">
        <w:rPr>
          <w:rFonts w:eastAsia="Times New Roman"/>
          <w:b/>
          <w:bCs/>
          <w:color w:val="000000"/>
          <w:shd w:val="clear" w:color="auto" w:fill="FFFFFF"/>
        </w:rPr>
        <w:t>QSO</w:t>
      </w:r>
      <w:r w:rsidRPr="005271AA">
        <w:rPr>
          <w:rFonts w:eastAsiaTheme="majorEastAsia"/>
          <w:b/>
          <w:bCs/>
          <w:color w:val="000000"/>
          <w:shd w:val="clear" w:color="auto" w:fill="FFFFFF"/>
        </w:rPr>
        <w:t> </w:t>
      </w:r>
      <w:r w:rsidRPr="005271AA">
        <w:rPr>
          <w:rFonts w:eastAsia="Times New Roman"/>
          <w:b/>
          <w:bCs/>
          <w:color w:val="000000"/>
          <w:shd w:val="clear" w:color="auto" w:fill="FFFFFF"/>
        </w:rPr>
        <w:t>Today</w:t>
      </w:r>
      <w:r w:rsidRPr="005271AA">
        <w:rPr>
          <w:rFonts w:eastAsiaTheme="majorEastAsia"/>
          <w:b/>
          <w:bCs/>
          <w:color w:val="000000"/>
          <w:shd w:val="clear" w:color="auto" w:fill="FFFFFF"/>
        </w:rPr>
        <w:t> Virtual Ham Expo</w:t>
      </w:r>
      <w:r w:rsidRPr="005271AA">
        <w:rPr>
          <w:rFonts w:eastAsia="Times New Roman"/>
          <w:color w:val="000000"/>
          <w:shd w:val="clear" w:color="auto" w:fill="FFFFFF"/>
        </w:rPr>
        <w:t> will be held live from </w:t>
      </w:r>
      <w:r w:rsidRPr="005271AA">
        <w:rPr>
          <w:rFonts w:eastAsiaTheme="majorEastAsia"/>
          <w:b/>
          <w:bCs/>
          <w:color w:val="000000"/>
          <w:shd w:val="clear" w:color="auto" w:fill="FFFFFF"/>
        </w:rPr>
        <w:t>March 12-13</w:t>
      </w:r>
      <w:r w:rsidRPr="005271AA">
        <w:rPr>
          <w:rFonts w:eastAsia="Times New Roman"/>
          <w:color w:val="000000"/>
          <w:shd w:val="clear" w:color="auto" w:fill="FFFFFF"/>
        </w:rPr>
        <w:t>, and then on-demand for 30 days afterwards.  We promise an amazing learning and networking experience to help you improve your amateur radio knowledge and get exposed to new ideas, equipment, and practical techniques.  No need to travel - participate from your home or office!  Information can be found at </w:t>
      </w:r>
      <w:hyperlink r:id="rId146" w:tgtFrame="_blank" w:history="1">
        <w:r w:rsidRPr="005271AA">
          <w:rPr>
            <w:rFonts w:eastAsia="Times New Roman"/>
            <w:color w:val="00BAFF"/>
            <w:u w:val="single"/>
            <w:shd w:val="clear" w:color="auto" w:fill="FFFFFF"/>
          </w:rPr>
          <w:t>https://www.qsotodayhamexpo.com</w:t>
        </w:r>
      </w:hyperlink>
      <w:r w:rsidRPr="005271AA">
        <w:rPr>
          <w:rFonts w:eastAsia="Times New Roman"/>
          <w:color w:val="000000"/>
          <w:shd w:val="clear" w:color="auto" w:fill="FFFFFF"/>
        </w:rPr>
        <w:t>.  </w:t>
      </w:r>
    </w:p>
    <w:p w14:paraId="0E716269" w14:textId="77777777" w:rsidR="005271AA" w:rsidRPr="005271AA" w:rsidRDefault="005271AA" w:rsidP="005271AA">
      <w:pPr>
        <w:shd w:val="clear" w:color="auto" w:fill="FFFFFF"/>
        <w:ind w:firstLine="720"/>
        <w:rPr>
          <w:rFonts w:eastAsia="Times New Roman"/>
          <w:color w:val="000000"/>
        </w:rPr>
      </w:pPr>
    </w:p>
    <w:p w14:paraId="2ED90533" w14:textId="77777777" w:rsidR="005271AA" w:rsidRPr="005271AA" w:rsidRDefault="005271AA" w:rsidP="005271AA">
      <w:pPr>
        <w:shd w:val="clear" w:color="auto" w:fill="FFFFFF"/>
        <w:ind w:firstLine="720"/>
        <w:rPr>
          <w:rFonts w:eastAsia="Times New Roman"/>
          <w:color w:val="000000"/>
        </w:rPr>
      </w:pPr>
      <w:r w:rsidRPr="005271AA">
        <w:rPr>
          <w:rFonts w:eastAsiaTheme="majorEastAsia"/>
          <w:b/>
          <w:bCs/>
          <w:color w:val="000000"/>
          <w:shd w:val="clear" w:color="auto" w:fill="FFFFFF"/>
        </w:rPr>
        <w:t>Here are 5 reasons why you must attend:</w:t>
      </w:r>
    </w:p>
    <w:p w14:paraId="56A95210" w14:textId="77777777" w:rsidR="005271AA" w:rsidRPr="005271AA" w:rsidRDefault="005271AA" w:rsidP="005271AA">
      <w:pPr>
        <w:shd w:val="clear" w:color="auto" w:fill="FFFFFF"/>
        <w:ind w:firstLine="720"/>
        <w:rPr>
          <w:rFonts w:eastAsia="Times New Roman"/>
          <w:color w:val="000000"/>
        </w:rPr>
      </w:pPr>
    </w:p>
    <w:p w14:paraId="38BE162A" w14:textId="77777777" w:rsidR="005271AA" w:rsidRPr="005271AA" w:rsidRDefault="005271AA" w:rsidP="005271AA">
      <w:pPr>
        <w:shd w:val="clear" w:color="auto" w:fill="FFFFFF"/>
        <w:ind w:firstLine="720"/>
        <w:rPr>
          <w:rFonts w:eastAsia="Times New Roman"/>
          <w:color w:val="000000"/>
        </w:rPr>
      </w:pPr>
      <w:r w:rsidRPr="005271AA">
        <w:rPr>
          <w:rFonts w:eastAsiaTheme="majorEastAsia"/>
          <w:b/>
          <w:bCs/>
          <w:color w:val="000000"/>
          <w:shd w:val="clear" w:color="auto" w:fill="FFFFFF"/>
        </w:rPr>
        <w:t>Listen, engage with 60+ internationally recognized ham radio luminaries.</w:t>
      </w:r>
      <w:r w:rsidRPr="005271AA">
        <w:rPr>
          <w:rFonts w:eastAsia="Times New Roman"/>
          <w:color w:val="000000"/>
          <w:shd w:val="clear" w:color="auto" w:fill="FFFFFF"/>
        </w:rPr>
        <w:t>  Our speakers are experts and deeply know their material.  Most importantly, they’ve worked hard to make sure that you’ll understand the material and can apply it immediately to your projects.  </w:t>
      </w:r>
    </w:p>
    <w:p w14:paraId="6F6527BD" w14:textId="77777777" w:rsidR="005271AA" w:rsidRPr="005271AA" w:rsidRDefault="005271AA" w:rsidP="005271AA">
      <w:pPr>
        <w:shd w:val="clear" w:color="auto" w:fill="FFFFFF"/>
        <w:ind w:firstLine="720"/>
        <w:rPr>
          <w:rFonts w:eastAsia="Times New Roman"/>
          <w:color w:val="000000"/>
        </w:rPr>
      </w:pPr>
    </w:p>
    <w:p w14:paraId="16B27FBD" w14:textId="77777777" w:rsidR="005271AA" w:rsidRPr="005271AA" w:rsidRDefault="005271AA" w:rsidP="005271AA">
      <w:pPr>
        <w:shd w:val="clear" w:color="auto" w:fill="FFFFFF"/>
        <w:ind w:firstLine="720"/>
        <w:rPr>
          <w:rFonts w:eastAsia="Times New Roman"/>
          <w:color w:val="000000"/>
        </w:rPr>
      </w:pPr>
      <w:r w:rsidRPr="005271AA">
        <w:rPr>
          <w:rFonts w:eastAsiaTheme="majorEastAsia"/>
          <w:b/>
          <w:bCs/>
          <w:color w:val="000000"/>
          <w:shd w:val="clear" w:color="auto" w:fill="FFFFFF"/>
        </w:rPr>
        <w:t>So, so many different topics - everybody will find something of high value.</w:t>
      </w:r>
      <w:r w:rsidRPr="005271AA">
        <w:rPr>
          <w:rFonts w:eastAsia="Times New Roman"/>
          <w:color w:val="000000"/>
          <w:shd w:val="clear" w:color="auto" w:fill="FFFFFF"/>
        </w:rPr>
        <w:t>  There’s content for everyone whether a newly licensed ham looking for next steps to using that license or a 30+ year experienced ham looking for new projects.  Some of the more interesting presentations include: </w:t>
      </w:r>
      <w:r w:rsidRPr="005271AA">
        <w:rPr>
          <w:rFonts w:eastAsia="Times New Roman"/>
          <w:i/>
          <w:iCs/>
          <w:color w:val="000000"/>
          <w:shd w:val="clear" w:color="auto" w:fill="FFFFFF"/>
        </w:rPr>
        <w:t xml:space="preserve">Core HF Communication Concepts: Fundamentals of Shortwave Propagation; Deep Dive of An FPGA DVB-S2 Implementation; Fun With The </w:t>
      </w:r>
      <w:proofErr w:type="spellStart"/>
      <w:r w:rsidRPr="005271AA">
        <w:rPr>
          <w:rFonts w:eastAsia="Times New Roman"/>
          <w:i/>
          <w:iCs/>
          <w:color w:val="000000"/>
          <w:shd w:val="clear" w:color="auto" w:fill="FFFFFF"/>
        </w:rPr>
        <w:t>NanoVNA</w:t>
      </w:r>
      <w:proofErr w:type="spellEnd"/>
      <w:r w:rsidRPr="005271AA">
        <w:rPr>
          <w:rFonts w:eastAsia="Times New Roman"/>
          <w:i/>
          <w:iCs/>
          <w:color w:val="000000"/>
          <w:shd w:val="clear" w:color="auto" w:fill="FFFFFF"/>
        </w:rPr>
        <w:t>; and Helically Wound Vertical for 160M. </w:t>
      </w:r>
    </w:p>
    <w:p w14:paraId="58DB35B9" w14:textId="77777777" w:rsidR="005271AA" w:rsidRPr="005271AA" w:rsidRDefault="00250548" w:rsidP="005271AA">
      <w:pPr>
        <w:shd w:val="clear" w:color="auto" w:fill="FFFFFF"/>
        <w:ind w:firstLine="720"/>
        <w:rPr>
          <w:rFonts w:eastAsia="Times New Roman"/>
          <w:color w:val="000000"/>
        </w:rPr>
      </w:pPr>
      <w:hyperlink r:id="rId147" w:tgtFrame="_blank" w:history="1">
        <w:r w:rsidR="005271AA" w:rsidRPr="005271AA">
          <w:rPr>
            <w:rFonts w:eastAsia="Times New Roman"/>
            <w:i/>
            <w:iCs/>
            <w:color w:val="00BAFF"/>
            <w:u w:val="single"/>
            <w:shd w:val="clear" w:color="auto" w:fill="FFFFFF"/>
          </w:rPr>
          <w:t>Click Here for Presentation List</w:t>
        </w:r>
      </w:hyperlink>
    </w:p>
    <w:p w14:paraId="6CA8DFA8" w14:textId="77777777" w:rsidR="005271AA" w:rsidRPr="005271AA" w:rsidRDefault="005271AA" w:rsidP="005271AA">
      <w:pPr>
        <w:shd w:val="clear" w:color="auto" w:fill="FFFFFF"/>
        <w:ind w:firstLine="720"/>
        <w:rPr>
          <w:rFonts w:eastAsia="Times New Roman"/>
          <w:color w:val="000000"/>
        </w:rPr>
      </w:pPr>
    </w:p>
    <w:p w14:paraId="25992DFD" w14:textId="77777777" w:rsidR="005271AA" w:rsidRPr="005271AA" w:rsidRDefault="005271AA" w:rsidP="005271AA">
      <w:pPr>
        <w:shd w:val="clear" w:color="auto" w:fill="FFFFFF"/>
        <w:ind w:firstLine="720"/>
        <w:rPr>
          <w:rFonts w:eastAsia="Times New Roman"/>
          <w:color w:val="000000"/>
        </w:rPr>
      </w:pPr>
      <w:r w:rsidRPr="005271AA">
        <w:rPr>
          <w:rFonts w:eastAsiaTheme="majorEastAsia"/>
          <w:b/>
          <w:bCs/>
          <w:color w:val="000000"/>
          <w:shd w:val="clear" w:color="auto" w:fill="FFFFFF"/>
        </w:rPr>
        <w:t>Watch as many presentations as you want!</w:t>
      </w:r>
      <w:r w:rsidRPr="005271AA">
        <w:rPr>
          <w:rFonts w:eastAsia="Times New Roman"/>
          <w:color w:val="000000"/>
          <w:shd w:val="clear" w:color="auto" w:fill="FFFFFF"/>
        </w:rPr>
        <w:t>  A big limitation of in-person events is that you can’t watch many of the presentations (you can only be in one room at a time).  At the Expo, return anytime within 30 days to view any speakers and presentations you missed as well as explore exhibitor offerings.  </w:t>
      </w:r>
    </w:p>
    <w:p w14:paraId="0086036D" w14:textId="77777777" w:rsidR="005271AA" w:rsidRPr="005271AA" w:rsidRDefault="005271AA" w:rsidP="005271AA">
      <w:pPr>
        <w:shd w:val="clear" w:color="auto" w:fill="FFFFFF"/>
        <w:ind w:firstLine="720"/>
        <w:rPr>
          <w:rFonts w:eastAsia="Times New Roman"/>
          <w:color w:val="000000"/>
        </w:rPr>
      </w:pPr>
    </w:p>
    <w:p w14:paraId="303E2F23" w14:textId="77777777" w:rsidR="005271AA" w:rsidRPr="005271AA" w:rsidRDefault="005271AA" w:rsidP="005271AA">
      <w:pPr>
        <w:shd w:val="clear" w:color="auto" w:fill="FFFFFF"/>
        <w:ind w:firstLine="720"/>
        <w:rPr>
          <w:rFonts w:eastAsia="Times New Roman"/>
          <w:color w:val="000000"/>
        </w:rPr>
      </w:pPr>
      <w:r w:rsidRPr="005271AA">
        <w:rPr>
          <w:rFonts w:eastAsiaTheme="majorEastAsia"/>
          <w:b/>
          <w:bCs/>
          <w:color w:val="000000"/>
          <w:shd w:val="clear" w:color="auto" w:fill="FFFFFF"/>
        </w:rPr>
        <w:t>Check out our live </w:t>
      </w:r>
      <w:proofErr w:type="spellStart"/>
      <w:r w:rsidRPr="005271AA">
        <w:rPr>
          <w:rFonts w:eastAsiaTheme="majorEastAsia"/>
          <w:b/>
          <w:bCs/>
          <w:color w:val="000000"/>
          <w:shd w:val="clear" w:color="auto" w:fill="FFFFFF"/>
        </w:rPr>
        <w:fldChar w:fldCharType="begin"/>
      </w:r>
      <w:r w:rsidRPr="005271AA">
        <w:rPr>
          <w:rFonts w:eastAsiaTheme="majorEastAsia"/>
          <w:b/>
          <w:bCs/>
          <w:color w:val="000000"/>
          <w:shd w:val="clear" w:color="auto" w:fill="FFFFFF"/>
        </w:rPr>
        <w:instrText xml:space="preserve"> HYPERLINK "https://app.getresponse.com/click.html?x=a62b&amp;lc=SKmqFM&amp;mc=CX&amp;s=Yb5Elg&amp;u=Fa22&amp;z=EBgpy0H&amp;" \t "_blank" </w:instrText>
      </w:r>
      <w:r w:rsidRPr="005271AA">
        <w:rPr>
          <w:rFonts w:eastAsiaTheme="majorEastAsia"/>
          <w:b/>
          <w:bCs/>
          <w:color w:val="000000"/>
          <w:shd w:val="clear" w:color="auto" w:fill="FFFFFF"/>
        </w:rPr>
        <w:fldChar w:fldCharType="separate"/>
      </w:r>
      <w:r w:rsidRPr="005271AA">
        <w:rPr>
          <w:rFonts w:eastAsia="Times New Roman"/>
          <w:b/>
          <w:bCs/>
          <w:color w:val="00BAFF"/>
          <w:u w:val="single"/>
          <w:shd w:val="clear" w:color="auto" w:fill="FFFFFF"/>
        </w:rPr>
        <w:t>Kumospace</w:t>
      </w:r>
      <w:proofErr w:type="spellEnd"/>
      <w:r w:rsidRPr="005271AA">
        <w:rPr>
          <w:rFonts w:eastAsiaTheme="majorEastAsia"/>
          <w:b/>
          <w:bCs/>
          <w:color w:val="000000"/>
          <w:shd w:val="clear" w:color="auto" w:fill="FFFFFF"/>
        </w:rPr>
        <w:fldChar w:fldCharType="end"/>
      </w:r>
      <w:r w:rsidRPr="005271AA">
        <w:rPr>
          <w:rFonts w:eastAsiaTheme="majorEastAsia"/>
          <w:b/>
          <w:bCs/>
          <w:color w:val="000000"/>
          <w:shd w:val="clear" w:color="auto" w:fill="FFFFFF"/>
        </w:rPr>
        <w:t> video lounges for attendees to interact with each other and exhibitors.</w:t>
      </w:r>
      <w:r w:rsidRPr="005271AA">
        <w:rPr>
          <w:rFonts w:eastAsia="Times New Roman"/>
          <w:color w:val="000000"/>
          <w:shd w:val="clear" w:color="auto" w:fill="FFFFFF"/>
        </w:rPr>
        <w:t>  At the Expo we’ll debut exciting but proven technology to further improve the live video interaction experience with exhibitors and fellow operators.  You’ll find this is a great way to meet up with friends, talk to vendors, and network on specific subject areas.</w:t>
      </w:r>
    </w:p>
    <w:p w14:paraId="5CA31094" w14:textId="77777777" w:rsidR="005271AA" w:rsidRPr="005271AA" w:rsidRDefault="005271AA" w:rsidP="005271AA">
      <w:pPr>
        <w:shd w:val="clear" w:color="auto" w:fill="FFFFFF"/>
        <w:ind w:firstLine="720"/>
        <w:rPr>
          <w:rFonts w:eastAsia="Times New Roman"/>
          <w:color w:val="000000"/>
        </w:rPr>
      </w:pPr>
    </w:p>
    <w:p w14:paraId="76BFF250" w14:textId="77777777" w:rsidR="005271AA" w:rsidRPr="005271AA" w:rsidRDefault="005271AA" w:rsidP="005271AA">
      <w:pPr>
        <w:shd w:val="clear" w:color="auto" w:fill="FFFFFF"/>
        <w:ind w:firstLine="720"/>
        <w:rPr>
          <w:rFonts w:eastAsia="Times New Roman"/>
          <w:color w:val="000000"/>
        </w:rPr>
      </w:pPr>
      <w:r w:rsidRPr="005271AA">
        <w:rPr>
          <w:rFonts w:eastAsiaTheme="majorEastAsia"/>
          <w:b/>
          <w:bCs/>
          <w:color w:val="000000"/>
          <w:shd w:val="clear" w:color="auto" w:fill="FFFFFF"/>
        </w:rPr>
        <w:t>Take advantage of our calendar technology to efficiently organize your time.</w:t>
      </w:r>
      <w:r w:rsidRPr="005271AA">
        <w:rPr>
          <w:rFonts w:eastAsia="Times New Roman"/>
          <w:color w:val="000000"/>
          <w:shd w:val="clear" w:color="auto" w:fill="FFFFFF"/>
        </w:rPr>
        <w:t> Once our presentations are scheduled, you can download speaker times in your local time zone directly to your Google or Outlook calendar.  You’ll then have a complete schedule of sessions to join to maximize your time during the Live period with speakers that are the most important.</w:t>
      </w:r>
    </w:p>
    <w:p w14:paraId="3CBFE8D7" w14:textId="77777777" w:rsidR="005271AA" w:rsidRPr="005271AA" w:rsidRDefault="005271AA" w:rsidP="005271AA">
      <w:pPr>
        <w:shd w:val="clear" w:color="auto" w:fill="FFFFFF"/>
        <w:ind w:firstLine="720"/>
        <w:rPr>
          <w:rFonts w:eastAsia="Times New Roman"/>
          <w:color w:val="000000"/>
        </w:rPr>
      </w:pPr>
    </w:p>
    <w:p w14:paraId="29544AA9"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shd w:val="clear" w:color="auto" w:fill="FFFFFF"/>
        </w:rPr>
        <w:t xml:space="preserve">ARRL, the national association for Amateur Radio®, is a QSO Today Virtual Ham Expo Partner.  </w:t>
      </w:r>
      <w:proofErr w:type="spellStart"/>
      <w:r w:rsidRPr="005271AA">
        <w:rPr>
          <w:rFonts w:eastAsia="Times New Roman"/>
          <w:color w:val="000000"/>
          <w:shd w:val="clear" w:color="auto" w:fill="FFFFFF"/>
        </w:rPr>
        <w:t>FlexRadio</w:t>
      </w:r>
      <w:proofErr w:type="spellEnd"/>
      <w:r w:rsidRPr="005271AA">
        <w:rPr>
          <w:rFonts w:eastAsia="Times New Roman"/>
          <w:color w:val="000000"/>
          <w:shd w:val="clear" w:color="auto" w:fill="FFFFFF"/>
        </w:rPr>
        <w:t xml:space="preserve"> is the Expo’s Platinum Sponsor, </w:t>
      </w:r>
      <w:proofErr w:type="spellStart"/>
      <w:r w:rsidRPr="005271AA">
        <w:rPr>
          <w:rFonts w:eastAsia="Times New Roman"/>
          <w:color w:val="000000"/>
          <w:shd w:val="clear" w:color="auto" w:fill="FFFFFF"/>
        </w:rPr>
        <w:t>Elecraft</w:t>
      </w:r>
      <w:proofErr w:type="spellEnd"/>
      <w:r w:rsidRPr="005271AA">
        <w:rPr>
          <w:rFonts w:eastAsia="Times New Roman"/>
          <w:color w:val="000000"/>
          <w:shd w:val="clear" w:color="auto" w:fill="FFFFFF"/>
        </w:rPr>
        <w:t xml:space="preserve"> is our Gold sponsor as of this time.</w:t>
      </w:r>
    </w:p>
    <w:p w14:paraId="21C104F8" w14:textId="77777777" w:rsidR="005271AA" w:rsidRPr="005271AA" w:rsidRDefault="005271AA" w:rsidP="005271AA">
      <w:pPr>
        <w:shd w:val="clear" w:color="auto" w:fill="FFFFFF"/>
        <w:ind w:firstLine="720"/>
        <w:rPr>
          <w:rFonts w:eastAsia="Times New Roman"/>
          <w:color w:val="000000"/>
        </w:rPr>
      </w:pPr>
    </w:p>
    <w:p w14:paraId="04E87431" w14:textId="77777777" w:rsidR="005271AA" w:rsidRPr="005271AA" w:rsidRDefault="005271AA" w:rsidP="005271AA">
      <w:pPr>
        <w:shd w:val="clear" w:color="auto" w:fill="FFFFFF"/>
        <w:ind w:firstLine="720"/>
        <w:rPr>
          <w:rFonts w:eastAsia="Times New Roman"/>
          <w:color w:val="000000"/>
        </w:rPr>
      </w:pPr>
      <w:r w:rsidRPr="005271AA">
        <w:rPr>
          <w:rFonts w:eastAsiaTheme="majorEastAsia"/>
          <w:b/>
          <w:bCs/>
          <w:color w:val="000000"/>
          <w:shd w:val="clear" w:color="auto" w:fill="FFFFFF"/>
        </w:rPr>
        <w:t>Tickets are on sale and</w:t>
      </w:r>
      <w:r w:rsidRPr="005271AA">
        <w:rPr>
          <w:rFonts w:eastAsia="Times New Roman"/>
          <w:color w:val="000000"/>
          <w:shd w:val="clear" w:color="auto" w:fill="FFFFFF"/>
        </w:rPr>
        <w:t xml:space="preserve"> are just $10 (through March 6) and then $13.50 to the end of the on-demand period.  Tickets include entry for the Live 2-day period and the 30 day on-demand period.  Save on gas, </w:t>
      </w:r>
      <w:r w:rsidRPr="005271AA">
        <w:rPr>
          <w:rFonts w:eastAsia="Times New Roman"/>
          <w:color w:val="000000"/>
          <w:shd w:val="clear" w:color="auto" w:fill="FFFFFF"/>
        </w:rPr>
        <w:lastRenderedPageBreak/>
        <w:t>lodging, and transit time to attend the QSO Today Virtual Ham Expo on March 12th and 13th.  For more information, go to</w:t>
      </w:r>
      <w:hyperlink r:id="rId148" w:tgtFrame="_blank" w:history="1">
        <w:r w:rsidRPr="005271AA">
          <w:rPr>
            <w:rFonts w:eastAsia="Times New Roman"/>
            <w:color w:val="000000"/>
            <w:u w:val="single"/>
            <w:shd w:val="clear" w:color="auto" w:fill="FFFFFF"/>
          </w:rPr>
          <w:t> </w:t>
        </w:r>
      </w:hyperlink>
      <w:hyperlink r:id="rId149" w:tgtFrame="_blank" w:history="1">
        <w:r w:rsidRPr="005271AA">
          <w:rPr>
            <w:rFonts w:eastAsia="Times New Roman"/>
            <w:color w:val="1155CC"/>
            <w:u w:val="single"/>
            <w:shd w:val="clear" w:color="auto" w:fill="FFFFFF"/>
          </w:rPr>
          <w:t>https://www.qsotodayhamexpo.com</w:t>
        </w:r>
      </w:hyperlink>
      <w:r w:rsidRPr="005271AA">
        <w:rPr>
          <w:rFonts w:eastAsia="Times New Roman"/>
          <w:color w:val="000000"/>
          <w:shd w:val="clear" w:color="auto" w:fill="FFFFFF"/>
        </w:rPr>
        <w:t>, or click on the blue button below. </w:t>
      </w:r>
    </w:p>
    <w:p w14:paraId="64BE23F6" w14:textId="77777777" w:rsidR="005271AA" w:rsidRPr="005271AA" w:rsidRDefault="005271AA" w:rsidP="005271AA">
      <w:pPr>
        <w:shd w:val="clear" w:color="auto" w:fill="FFFFFF"/>
        <w:ind w:firstLine="720"/>
        <w:rPr>
          <w:rFonts w:eastAsia="Times New Roman"/>
          <w:color w:val="000000"/>
        </w:rPr>
      </w:pPr>
    </w:p>
    <w:p w14:paraId="6D767BFE" w14:textId="77777777" w:rsidR="005271AA" w:rsidRPr="005271AA" w:rsidRDefault="005271AA" w:rsidP="005271AA">
      <w:pPr>
        <w:shd w:val="clear" w:color="auto" w:fill="FFFFFF"/>
        <w:ind w:firstLine="720"/>
        <w:rPr>
          <w:rFonts w:eastAsia="Times New Roman"/>
          <w:color w:val="000000"/>
        </w:rPr>
      </w:pPr>
      <w:r w:rsidRPr="005271AA">
        <w:rPr>
          <w:rFonts w:eastAsiaTheme="majorEastAsia"/>
          <w:b/>
          <w:bCs/>
          <w:color w:val="000000"/>
          <w:shd w:val="clear" w:color="auto" w:fill="FFFFFF"/>
        </w:rPr>
        <w:t>Save the dates: March 12-13, 2022 on your calendar!</w:t>
      </w:r>
    </w:p>
    <w:p w14:paraId="757FA120" w14:textId="77777777" w:rsidR="005271AA" w:rsidRPr="005271AA" w:rsidRDefault="005271AA" w:rsidP="005271AA">
      <w:pPr>
        <w:shd w:val="clear" w:color="auto" w:fill="FFFFFF"/>
        <w:ind w:firstLine="720"/>
        <w:rPr>
          <w:rFonts w:ascii="Perpetua" w:eastAsia="Times New Roman" w:hAnsi="Perpetua"/>
          <w:color w:val="000000"/>
          <w:sz w:val="28"/>
          <w:szCs w:val="28"/>
        </w:rPr>
      </w:pPr>
    </w:p>
    <w:p w14:paraId="3C555185" w14:textId="77777777" w:rsidR="005271AA" w:rsidRPr="005271AA" w:rsidRDefault="005271AA" w:rsidP="005271AA">
      <w:pPr>
        <w:keepNext/>
        <w:keepLines/>
        <w:shd w:val="clear" w:color="auto" w:fill="FFFFFF"/>
        <w:spacing w:before="240" w:line="259" w:lineRule="auto"/>
        <w:ind w:firstLine="720"/>
        <w:outlineLvl w:val="0"/>
        <w:rPr>
          <w:rFonts w:asciiTheme="majorHAnsi" w:eastAsia="Times New Roman" w:hAnsiTheme="majorHAnsi" w:cstheme="majorBidi"/>
          <w:color w:val="2F5496" w:themeColor="accent1" w:themeShade="BF"/>
          <w:sz w:val="32"/>
          <w:szCs w:val="32"/>
        </w:rPr>
      </w:pPr>
      <w:r w:rsidRPr="005271AA">
        <w:rPr>
          <w:rFonts w:asciiTheme="majorHAnsi" w:eastAsia="Times New Roman" w:hAnsiTheme="majorHAnsi" w:cstheme="majorBidi"/>
          <w:color w:val="2F5496" w:themeColor="accent1" w:themeShade="BF"/>
          <w:sz w:val="32"/>
          <w:szCs w:val="32"/>
        </w:rPr>
        <w:t xml:space="preserve">CQDX </w:t>
      </w:r>
      <w:proofErr w:type="spellStart"/>
      <w:r w:rsidRPr="005271AA">
        <w:rPr>
          <w:rFonts w:asciiTheme="majorHAnsi" w:eastAsia="Times New Roman" w:hAnsiTheme="majorHAnsi" w:cstheme="majorBidi"/>
          <w:color w:val="2F5496" w:themeColor="accent1" w:themeShade="BF"/>
          <w:sz w:val="32"/>
          <w:szCs w:val="32"/>
        </w:rPr>
        <w:t>CQDX</w:t>
      </w:r>
      <w:proofErr w:type="spellEnd"/>
      <w:r w:rsidRPr="005271AA">
        <w:rPr>
          <w:rFonts w:asciiTheme="majorHAnsi" w:eastAsia="Times New Roman" w:hAnsiTheme="majorHAnsi" w:cstheme="majorBidi"/>
          <w:color w:val="2F5496" w:themeColor="accent1" w:themeShade="BF"/>
          <w:sz w:val="32"/>
          <w:szCs w:val="32"/>
        </w:rPr>
        <w:t xml:space="preserve"> </w:t>
      </w:r>
      <w:proofErr w:type="spellStart"/>
      <w:r w:rsidRPr="005271AA">
        <w:rPr>
          <w:rFonts w:asciiTheme="majorHAnsi" w:eastAsia="Times New Roman" w:hAnsiTheme="majorHAnsi" w:cstheme="majorBidi"/>
          <w:color w:val="2F5496" w:themeColor="accent1" w:themeShade="BF"/>
          <w:sz w:val="32"/>
          <w:szCs w:val="32"/>
        </w:rPr>
        <w:t>CQDX</w:t>
      </w:r>
      <w:proofErr w:type="spellEnd"/>
      <w:r w:rsidRPr="005271AA">
        <w:rPr>
          <w:rFonts w:asciiTheme="majorHAnsi" w:eastAsia="Times New Roman" w:hAnsiTheme="majorHAnsi" w:cstheme="majorBidi"/>
          <w:color w:val="2F5496" w:themeColor="accent1" w:themeShade="BF"/>
          <w:sz w:val="32"/>
          <w:szCs w:val="32"/>
        </w:rPr>
        <w:t xml:space="preserve"> </w:t>
      </w:r>
      <w:proofErr w:type="spellStart"/>
      <w:r w:rsidRPr="005271AA">
        <w:rPr>
          <w:rFonts w:asciiTheme="majorHAnsi" w:eastAsia="Times New Roman" w:hAnsiTheme="majorHAnsi" w:cstheme="majorBidi"/>
          <w:color w:val="2F5496" w:themeColor="accent1" w:themeShade="BF"/>
          <w:sz w:val="32"/>
          <w:szCs w:val="32"/>
        </w:rPr>
        <w:t>CQDX</w:t>
      </w:r>
      <w:proofErr w:type="spellEnd"/>
      <w:r w:rsidRPr="005271AA">
        <w:rPr>
          <w:rFonts w:asciiTheme="majorHAnsi" w:eastAsia="Times New Roman" w:hAnsiTheme="majorHAnsi" w:cstheme="majorBidi"/>
          <w:color w:val="2F5496" w:themeColor="accent1" w:themeShade="BF"/>
          <w:sz w:val="32"/>
          <w:szCs w:val="32"/>
        </w:rPr>
        <w:t xml:space="preserve"> </w:t>
      </w:r>
      <w:proofErr w:type="spellStart"/>
      <w:r w:rsidRPr="005271AA">
        <w:rPr>
          <w:rFonts w:asciiTheme="majorHAnsi" w:eastAsia="Times New Roman" w:hAnsiTheme="majorHAnsi" w:cstheme="majorBidi"/>
          <w:color w:val="2F5496" w:themeColor="accent1" w:themeShade="BF"/>
          <w:sz w:val="32"/>
          <w:szCs w:val="32"/>
        </w:rPr>
        <w:t>CQDX</w:t>
      </w:r>
      <w:proofErr w:type="spellEnd"/>
      <w:r w:rsidRPr="005271AA">
        <w:rPr>
          <w:rFonts w:asciiTheme="majorHAnsi" w:eastAsia="Times New Roman" w:hAnsiTheme="majorHAnsi" w:cstheme="majorBidi"/>
          <w:color w:val="2F5496" w:themeColor="accent1" w:themeShade="BF"/>
          <w:sz w:val="32"/>
          <w:szCs w:val="32"/>
        </w:rPr>
        <w:t xml:space="preserve"> </w:t>
      </w:r>
      <w:proofErr w:type="spellStart"/>
      <w:r w:rsidRPr="005271AA">
        <w:rPr>
          <w:rFonts w:asciiTheme="majorHAnsi" w:eastAsia="Times New Roman" w:hAnsiTheme="majorHAnsi" w:cstheme="majorBidi"/>
          <w:color w:val="2F5496" w:themeColor="accent1" w:themeShade="BF"/>
          <w:sz w:val="32"/>
          <w:szCs w:val="32"/>
        </w:rPr>
        <w:t>CQDX</w:t>
      </w:r>
      <w:proofErr w:type="spellEnd"/>
      <w:r w:rsidRPr="005271AA">
        <w:rPr>
          <w:rFonts w:asciiTheme="majorHAnsi" w:eastAsia="Times New Roman" w:hAnsiTheme="majorHAnsi" w:cstheme="majorBidi"/>
          <w:color w:val="2F5496" w:themeColor="accent1" w:themeShade="BF"/>
          <w:sz w:val="32"/>
          <w:szCs w:val="32"/>
        </w:rPr>
        <w:t xml:space="preserve"> </w:t>
      </w:r>
      <w:proofErr w:type="spellStart"/>
      <w:r w:rsidRPr="005271AA">
        <w:rPr>
          <w:rFonts w:asciiTheme="majorHAnsi" w:eastAsia="Times New Roman" w:hAnsiTheme="majorHAnsi" w:cstheme="majorBidi"/>
          <w:color w:val="2F5496" w:themeColor="accent1" w:themeShade="BF"/>
          <w:sz w:val="32"/>
          <w:szCs w:val="32"/>
        </w:rPr>
        <w:t>CQDX</w:t>
      </w:r>
      <w:proofErr w:type="spellEnd"/>
      <w:r w:rsidRPr="005271AA">
        <w:rPr>
          <w:rFonts w:asciiTheme="majorHAnsi" w:eastAsia="Times New Roman" w:hAnsiTheme="majorHAnsi" w:cstheme="majorBidi"/>
          <w:color w:val="2F5496" w:themeColor="accent1" w:themeShade="BF"/>
          <w:sz w:val="32"/>
          <w:szCs w:val="32"/>
        </w:rPr>
        <w:t xml:space="preserve"> </w:t>
      </w:r>
      <w:proofErr w:type="spellStart"/>
      <w:r w:rsidRPr="005271AA">
        <w:rPr>
          <w:rFonts w:asciiTheme="majorHAnsi" w:eastAsia="Times New Roman" w:hAnsiTheme="majorHAnsi" w:cstheme="majorBidi"/>
          <w:color w:val="2F5496" w:themeColor="accent1" w:themeShade="BF"/>
          <w:sz w:val="32"/>
          <w:szCs w:val="32"/>
        </w:rPr>
        <w:t>CQDX</w:t>
      </w:r>
      <w:proofErr w:type="spellEnd"/>
      <w:r w:rsidRPr="005271AA">
        <w:rPr>
          <w:rFonts w:asciiTheme="majorHAnsi" w:eastAsia="Times New Roman" w:hAnsiTheme="majorHAnsi" w:cstheme="majorBidi"/>
          <w:color w:val="2F5496" w:themeColor="accent1" w:themeShade="BF"/>
          <w:sz w:val="32"/>
          <w:szCs w:val="32"/>
        </w:rPr>
        <w:t xml:space="preserve"> </w:t>
      </w:r>
      <w:proofErr w:type="spellStart"/>
      <w:r w:rsidRPr="005271AA">
        <w:rPr>
          <w:rFonts w:asciiTheme="majorHAnsi" w:eastAsia="Times New Roman" w:hAnsiTheme="majorHAnsi" w:cstheme="majorBidi"/>
          <w:color w:val="2F5496" w:themeColor="accent1" w:themeShade="BF"/>
          <w:sz w:val="32"/>
          <w:szCs w:val="32"/>
        </w:rPr>
        <w:t>CQDX</w:t>
      </w:r>
      <w:proofErr w:type="spellEnd"/>
    </w:p>
    <w:p w14:paraId="30252FC3" w14:textId="77777777" w:rsidR="005271AA" w:rsidRPr="005271AA" w:rsidRDefault="005271AA" w:rsidP="005271AA">
      <w:pPr>
        <w:shd w:val="clear" w:color="auto" w:fill="FFFFFF"/>
        <w:ind w:firstLine="720"/>
        <w:rPr>
          <w:rFonts w:eastAsia="Times New Roman"/>
          <w:color w:val="000000"/>
        </w:rPr>
      </w:pPr>
    </w:p>
    <w:p w14:paraId="1DA61A84" w14:textId="77777777" w:rsidR="005271AA" w:rsidRPr="005271AA" w:rsidRDefault="005271AA" w:rsidP="005271AA">
      <w:pPr>
        <w:shd w:val="clear" w:color="auto" w:fill="FFFFFF"/>
        <w:ind w:firstLine="720"/>
        <w:rPr>
          <w:rFonts w:eastAsia="Times New Roman"/>
          <w:color w:val="000000"/>
        </w:rPr>
      </w:pPr>
    </w:p>
    <w:p w14:paraId="08540928"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 xml:space="preserve">Here is an update from Bernie, W3UR, of the </w:t>
      </w:r>
      <w:proofErr w:type="spellStart"/>
      <w:r w:rsidRPr="005271AA">
        <w:rPr>
          <w:rFonts w:eastAsia="Times New Roman"/>
          <w:color w:val="000000"/>
        </w:rPr>
        <w:t>DailyDX</w:t>
      </w:r>
      <w:proofErr w:type="spellEnd"/>
      <w:r w:rsidRPr="005271AA">
        <w:rPr>
          <w:rFonts w:eastAsia="Times New Roman"/>
          <w:color w:val="000000"/>
        </w:rPr>
        <w:t xml:space="preserve"> and the </w:t>
      </w:r>
      <w:proofErr w:type="spellStart"/>
      <w:r w:rsidRPr="005271AA">
        <w:rPr>
          <w:rFonts w:eastAsia="Times New Roman"/>
          <w:color w:val="000000"/>
        </w:rPr>
        <w:t>WeeklyDX</w:t>
      </w:r>
      <w:proofErr w:type="spellEnd"/>
      <w:r w:rsidRPr="005271AA">
        <w:rPr>
          <w:rFonts w:eastAsia="Times New Roman"/>
          <w:color w:val="000000"/>
        </w:rPr>
        <w:t xml:space="preserve">, the best source for DX information. </w:t>
      </w:r>
      <w:hyperlink r:id="rId150" w:history="1">
        <w:r w:rsidRPr="005271AA">
          <w:rPr>
            <w:rFonts w:eastAsia="Times New Roman"/>
            <w:color w:val="0000FF"/>
            <w:sz w:val="28"/>
            <w:szCs w:val="28"/>
            <w:u w:val="single"/>
          </w:rPr>
          <w:t>http://www</w:t>
        </w:r>
        <w:r w:rsidRPr="005271AA">
          <w:rPr>
            <w:rFonts w:eastAsia="Times New Roman"/>
            <w:color w:val="0000FF"/>
            <w:u w:val="single"/>
          </w:rPr>
          <w:t>.dailydx.com/</w:t>
        </w:r>
      </w:hyperlink>
      <w:r w:rsidRPr="005271AA">
        <w:rPr>
          <w:rFonts w:eastAsia="Times New Roman"/>
          <w:color w:val="000000"/>
        </w:rPr>
        <w:t xml:space="preserve"> . Bernie has this to report:</w:t>
      </w:r>
    </w:p>
    <w:p w14:paraId="1AEFF6C9" w14:textId="77777777" w:rsidR="005271AA" w:rsidRPr="005271AA" w:rsidRDefault="005271AA" w:rsidP="005271AA">
      <w:pPr>
        <w:shd w:val="clear" w:color="auto" w:fill="FFFFFF"/>
        <w:ind w:firstLine="720"/>
        <w:rPr>
          <w:rFonts w:eastAsia="Times New Roman"/>
          <w:color w:val="000000"/>
          <w:sz w:val="28"/>
          <w:szCs w:val="28"/>
        </w:rPr>
      </w:pPr>
    </w:p>
    <w:p w14:paraId="02DB39CA" w14:textId="77777777" w:rsidR="005271AA" w:rsidRPr="005271AA" w:rsidRDefault="005271AA" w:rsidP="005271AA">
      <w:pPr>
        <w:shd w:val="clear" w:color="auto" w:fill="FFFFFF"/>
        <w:rPr>
          <w:rFonts w:eastAsia="Times New Roman"/>
          <w:color w:val="222222"/>
        </w:rPr>
      </w:pPr>
      <w:r w:rsidRPr="005271AA">
        <w:rPr>
          <w:rFonts w:eastAsia="Times New Roman"/>
          <w:b/>
          <w:bCs/>
          <w:color w:val="222222"/>
          <w:shd w:val="clear" w:color="auto" w:fill="FFFFFF"/>
        </w:rPr>
        <w:t>UR – Ukraine</w:t>
      </w:r>
      <w:r w:rsidRPr="005271AA">
        <w:rPr>
          <w:rFonts w:eastAsia="Times New Roman"/>
          <w:b/>
          <w:bCs/>
          <w:color w:val="222222"/>
        </w:rPr>
        <w:t xml:space="preserve"> - </w:t>
      </w:r>
      <w:r w:rsidRPr="005271AA">
        <w:rPr>
          <w:rFonts w:eastAsia="Times New Roman"/>
          <w:color w:val="222222"/>
          <w:shd w:val="clear" w:color="auto" w:fill="FFFFFF"/>
        </w:rPr>
        <w:t>Amateur radio has been suspended for 30 days by Ukraine's government,</w:t>
      </w:r>
      <w:r w:rsidRPr="005271AA">
        <w:rPr>
          <w:rFonts w:eastAsia="Times New Roman"/>
          <w:color w:val="222222"/>
        </w:rPr>
        <w:t xml:space="preserve"> </w:t>
      </w:r>
      <w:r w:rsidRPr="005271AA">
        <w:rPr>
          <w:rFonts w:eastAsia="Times New Roman"/>
          <w:color w:val="222222"/>
          <w:shd w:val="clear" w:color="auto" w:fill="FFFFFF"/>
        </w:rPr>
        <w:t>under a declaration of emergency, part of a decree from President</w:t>
      </w:r>
      <w:r w:rsidRPr="005271AA">
        <w:rPr>
          <w:rFonts w:eastAsia="Times New Roman"/>
          <w:color w:val="222222"/>
        </w:rPr>
        <w:t xml:space="preserve"> </w:t>
      </w:r>
      <w:r w:rsidRPr="005271AA">
        <w:rPr>
          <w:rFonts w:eastAsia="Times New Roman"/>
          <w:color w:val="222222"/>
          <w:shd w:val="clear" w:color="auto" w:fill="FFFFFF"/>
        </w:rPr>
        <w:t>Zelensky.  This is not the first-time amateur radio has been banned</w:t>
      </w:r>
      <w:r w:rsidRPr="005271AA">
        <w:rPr>
          <w:rFonts w:eastAsia="Times New Roman"/>
          <w:color w:val="222222"/>
        </w:rPr>
        <w:t xml:space="preserve"> </w:t>
      </w:r>
      <w:r w:rsidRPr="005271AA">
        <w:rPr>
          <w:rFonts w:eastAsia="Times New Roman"/>
          <w:color w:val="222222"/>
          <w:shd w:val="clear" w:color="auto" w:fill="FFFFFF"/>
        </w:rPr>
        <w:t>since World War II; it was temporarily banned in Poland during martial</w:t>
      </w:r>
      <w:r w:rsidRPr="005271AA">
        <w:rPr>
          <w:rFonts w:eastAsia="Times New Roman"/>
          <w:color w:val="222222"/>
        </w:rPr>
        <w:t xml:space="preserve"> </w:t>
      </w:r>
      <w:r w:rsidRPr="005271AA">
        <w:rPr>
          <w:rFonts w:eastAsia="Times New Roman"/>
          <w:color w:val="222222"/>
          <w:shd w:val="clear" w:color="auto" w:fill="FFFFFF"/>
        </w:rPr>
        <w:t>law in late 1981.</w:t>
      </w:r>
    </w:p>
    <w:p w14:paraId="2F44B9C6" w14:textId="77777777" w:rsidR="005271AA" w:rsidRPr="005271AA" w:rsidRDefault="005271AA" w:rsidP="005271AA">
      <w:pPr>
        <w:shd w:val="clear" w:color="auto" w:fill="FFFFFF"/>
        <w:ind w:firstLine="720"/>
        <w:rPr>
          <w:rFonts w:eastAsia="Times New Roman"/>
          <w:color w:val="222222"/>
        </w:rPr>
      </w:pPr>
      <w:r w:rsidRPr="005271AA">
        <w:rPr>
          <w:rFonts w:eastAsia="Times New Roman"/>
          <w:color w:val="222222"/>
          <w:shd w:val="clear" w:color="auto" w:fill="FFFFFF"/>
        </w:rPr>
        <w:t>From various reports and sources, it appears an exception is made for</w:t>
      </w:r>
      <w:r w:rsidRPr="005271AA">
        <w:rPr>
          <w:rFonts w:eastAsia="Times New Roman"/>
          <w:color w:val="222222"/>
        </w:rPr>
        <w:t xml:space="preserve"> </w:t>
      </w:r>
      <w:r w:rsidRPr="005271AA">
        <w:rPr>
          <w:rFonts w:eastAsia="Times New Roman"/>
          <w:color w:val="222222"/>
          <w:shd w:val="clear" w:color="auto" w:fill="FFFFFF"/>
        </w:rPr>
        <w:t>eastern Donetsk and Luhansk oblasts because those two already have</w:t>
      </w:r>
      <w:r w:rsidRPr="005271AA">
        <w:rPr>
          <w:rFonts w:eastAsia="Times New Roman"/>
          <w:color w:val="222222"/>
        </w:rPr>
        <w:t xml:space="preserve"> </w:t>
      </w:r>
      <w:r w:rsidRPr="005271AA">
        <w:rPr>
          <w:rFonts w:eastAsia="Times New Roman"/>
          <w:color w:val="222222"/>
          <w:shd w:val="clear" w:color="auto" w:fill="FFFFFF"/>
        </w:rPr>
        <w:t>special legal status because of Russia's occupation since 2014.</w:t>
      </w:r>
      <w:r w:rsidRPr="005271AA">
        <w:rPr>
          <w:rFonts w:eastAsia="Times New Roman"/>
          <w:color w:val="222222"/>
        </w:rPr>
        <w:t xml:space="preserve"> </w:t>
      </w:r>
    </w:p>
    <w:p w14:paraId="7A97AE08" w14:textId="77777777" w:rsidR="005271AA" w:rsidRPr="005271AA" w:rsidRDefault="005271AA" w:rsidP="005271AA">
      <w:pPr>
        <w:shd w:val="clear" w:color="auto" w:fill="FFFFFF"/>
        <w:ind w:firstLine="720"/>
        <w:rPr>
          <w:rFonts w:eastAsia="Times New Roman"/>
          <w:color w:val="222222"/>
          <w:shd w:val="clear" w:color="auto" w:fill="FFFFFF"/>
        </w:rPr>
      </w:pPr>
      <w:r w:rsidRPr="005271AA">
        <w:rPr>
          <w:rFonts w:eastAsia="Times New Roman"/>
          <w:color w:val="222222"/>
          <w:shd w:val="clear" w:color="auto" w:fill="FFFFFF"/>
        </w:rPr>
        <w:t>Various other parts of the decree set up a new system for entry and</w:t>
      </w:r>
      <w:r w:rsidRPr="005271AA">
        <w:rPr>
          <w:rFonts w:eastAsia="Times New Roman"/>
          <w:color w:val="222222"/>
        </w:rPr>
        <w:t xml:space="preserve"> </w:t>
      </w:r>
      <w:r w:rsidRPr="005271AA">
        <w:rPr>
          <w:rFonts w:eastAsia="Times New Roman"/>
          <w:color w:val="222222"/>
          <w:shd w:val="clear" w:color="auto" w:fill="FFFFFF"/>
        </w:rPr>
        <w:t>exit to and from Ukraine, restriction on the movement of vehicles and</w:t>
      </w:r>
      <w:r w:rsidRPr="005271AA">
        <w:rPr>
          <w:rFonts w:eastAsia="Times New Roman"/>
          <w:color w:val="222222"/>
        </w:rPr>
        <w:t xml:space="preserve"> </w:t>
      </w:r>
      <w:r w:rsidRPr="005271AA">
        <w:rPr>
          <w:rFonts w:eastAsia="Times New Roman"/>
          <w:color w:val="222222"/>
          <w:shd w:val="clear" w:color="auto" w:fill="FFFFFF"/>
        </w:rPr>
        <w:t>their inspections, a ban on mass events and strikes, a curfew, if</w:t>
      </w:r>
      <w:r w:rsidRPr="005271AA">
        <w:rPr>
          <w:rFonts w:eastAsia="Times New Roman"/>
          <w:color w:val="222222"/>
        </w:rPr>
        <w:t xml:space="preserve"> </w:t>
      </w:r>
      <w:r w:rsidRPr="005271AA">
        <w:rPr>
          <w:rFonts w:eastAsia="Times New Roman"/>
          <w:color w:val="222222"/>
          <w:shd w:val="clear" w:color="auto" w:fill="FFFFFF"/>
        </w:rPr>
        <w:t>necessary, document checks and other measures.</w:t>
      </w:r>
    </w:p>
    <w:p w14:paraId="27FC563A" w14:textId="77777777" w:rsidR="005271AA" w:rsidRPr="005271AA" w:rsidRDefault="005271AA" w:rsidP="005271AA">
      <w:pPr>
        <w:shd w:val="clear" w:color="auto" w:fill="FFFFFF"/>
        <w:rPr>
          <w:rFonts w:eastAsia="Times New Roman"/>
          <w:b/>
          <w:bCs/>
          <w:color w:val="222222"/>
          <w:shd w:val="clear" w:color="auto" w:fill="FFFFFF"/>
        </w:rPr>
      </w:pPr>
    </w:p>
    <w:p w14:paraId="1684C983" w14:textId="77777777" w:rsidR="005271AA" w:rsidRPr="005271AA" w:rsidRDefault="005271AA" w:rsidP="005271AA">
      <w:pPr>
        <w:shd w:val="clear" w:color="auto" w:fill="FFFFFF"/>
        <w:rPr>
          <w:rFonts w:eastAsia="Times New Roman"/>
          <w:color w:val="222222"/>
          <w:shd w:val="clear" w:color="auto" w:fill="FFFFFF"/>
        </w:rPr>
      </w:pPr>
      <w:r w:rsidRPr="005271AA">
        <w:rPr>
          <w:rFonts w:eastAsia="Times New Roman"/>
          <w:b/>
          <w:bCs/>
          <w:color w:val="222222"/>
          <w:shd w:val="clear" w:color="auto" w:fill="FFFFFF"/>
        </w:rPr>
        <w:t>7Q , D6, FH - Malawi, Comoros, Mayotte</w:t>
      </w:r>
      <w:r w:rsidRPr="005271AA">
        <w:rPr>
          <w:rFonts w:eastAsia="Times New Roman"/>
          <w:b/>
          <w:bCs/>
          <w:color w:val="222222"/>
        </w:rPr>
        <w:t xml:space="preserve"> - </w:t>
      </w:r>
      <w:r w:rsidRPr="005271AA">
        <w:rPr>
          <w:rFonts w:eastAsia="Times New Roman"/>
          <w:color w:val="222222"/>
          <w:shd w:val="clear" w:color="auto" w:fill="FFFFFF"/>
        </w:rPr>
        <w:t>K6ZO, Don Jones, reports his travel visa for 7Q was delayed as he</w:t>
      </w:r>
      <w:r w:rsidRPr="005271AA">
        <w:rPr>
          <w:rFonts w:eastAsia="Times New Roman"/>
          <w:color w:val="222222"/>
        </w:rPr>
        <w:t xml:space="preserve"> </w:t>
      </w:r>
      <w:r w:rsidRPr="005271AA">
        <w:rPr>
          <w:rFonts w:eastAsia="Times New Roman"/>
          <w:color w:val="222222"/>
          <w:shd w:val="clear" w:color="auto" w:fill="FFFFFF"/>
        </w:rPr>
        <w:t>received it late on Wednesday. He will now be in Malawi (7Q6M) from</w:t>
      </w:r>
      <w:r w:rsidRPr="005271AA">
        <w:rPr>
          <w:rFonts w:eastAsia="Times New Roman"/>
          <w:color w:val="222222"/>
        </w:rPr>
        <w:t xml:space="preserve"> </w:t>
      </w:r>
      <w:r w:rsidRPr="005271AA">
        <w:rPr>
          <w:rFonts w:eastAsia="Times New Roman"/>
          <w:color w:val="222222"/>
          <w:shd w:val="clear" w:color="auto" w:fill="FFFFFF"/>
        </w:rPr>
        <w:t>March 2-15. Next, he will fly to Comoros (D60AB) on the 15th and 16th. He</w:t>
      </w:r>
      <w:r w:rsidRPr="005271AA">
        <w:rPr>
          <w:rFonts w:eastAsia="Times New Roman"/>
          <w:color w:val="222222"/>
        </w:rPr>
        <w:t xml:space="preserve"> </w:t>
      </w:r>
      <w:r w:rsidRPr="005271AA">
        <w:rPr>
          <w:rFonts w:eastAsia="Times New Roman"/>
          <w:color w:val="222222"/>
          <w:shd w:val="clear" w:color="auto" w:fill="FFFFFF"/>
        </w:rPr>
        <w:t>expects to arrive in Mayotte (FH/K6ZO) on March 18th and staying</w:t>
      </w:r>
      <w:r w:rsidRPr="005271AA">
        <w:rPr>
          <w:rFonts w:eastAsia="Times New Roman"/>
          <w:color w:val="222222"/>
        </w:rPr>
        <w:t xml:space="preserve"> </w:t>
      </w:r>
      <w:r w:rsidRPr="005271AA">
        <w:rPr>
          <w:rFonts w:eastAsia="Times New Roman"/>
          <w:color w:val="222222"/>
          <w:shd w:val="clear" w:color="auto" w:fill="FFFFFF"/>
        </w:rPr>
        <w:t>through March 23rd. Then he will fly back to Comoros where he will be</w:t>
      </w:r>
      <w:r w:rsidRPr="005271AA">
        <w:rPr>
          <w:rFonts w:eastAsia="Times New Roman"/>
          <w:color w:val="222222"/>
        </w:rPr>
        <w:t xml:space="preserve"> </w:t>
      </w:r>
      <w:r w:rsidRPr="005271AA">
        <w:rPr>
          <w:rFonts w:eastAsia="Times New Roman"/>
          <w:color w:val="222222"/>
          <w:shd w:val="clear" w:color="auto" w:fill="FFFFFF"/>
        </w:rPr>
        <w:t>until March 29, flying home the following day.</w:t>
      </w:r>
    </w:p>
    <w:p w14:paraId="7F336347" w14:textId="77777777" w:rsidR="005271AA" w:rsidRPr="005271AA" w:rsidRDefault="005271AA" w:rsidP="005271AA">
      <w:pPr>
        <w:shd w:val="clear" w:color="auto" w:fill="FFFFFF"/>
        <w:rPr>
          <w:rFonts w:eastAsia="Times New Roman"/>
          <w:color w:val="222222"/>
          <w:shd w:val="clear" w:color="auto" w:fill="FFFFFF"/>
        </w:rPr>
      </w:pPr>
    </w:p>
    <w:p w14:paraId="71749FF0" w14:textId="77777777" w:rsidR="005271AA" w:rsidRPr="005271AA" w:rsidRDefault="005271AA" w:rsidP="005271AA">
      <w:pPr>
        <w:shd w:val="clear" w:color="auto" w:fill="FFFFFF"/>
        <w:rPr>
          <w:rFonts w:eastAsia="Times New Roman"/>
          <w:color w:val="222222"/>
          <w:shd w:val="clear" w:color="auto" w:fill="FFFFFF"/>
        </w:rPr>
      </w:pPr>
      <w:r w:rsidRPr="005271AA">
        <w:rPr>
          <w:rFonts w:eastAsia="Times New Roman"/>
          <w:b/>
          <w:bCs/>
          <w:color w:val="222222"/>
          <w:shd w:val="clear" w:color="auto" w:fill="FFFFFF"/>
        </w:rPr>
        <w:t>J2 – Djibouti</w:t>
      </w:r>
      <w:r w:rsidRPr="005271AA">
        <w:rPr>
          <w:rFonts w:eastAsia="Times New Roman"/>
          <w:b/>
          <w:bCs/>
          <w:color w:val="222222"/>
        </w:rPr>
        <w:t xml:space="preserve"> - </w:t>
      </w:r>
      <w:r w:rsidRPr="005271AA">
        <w:rPr>
          <w:rFonts w:eastAsia="Times New Roman"/>
          <w:color w:val="222222"/>
          <w:shd w:val="clear" w:color="auto" w:fill="FFFFFF"/>
        </w:rPr>
        <w:t xml:space="preserve">KN9U, aka J20MR, Matthew, is at Camp </w:t>
      </w:r>
      <w:proofErr w:type="spellStart"/>
      <w:r w:rsidRPr="005271AA">
        <w:rPr>
          <w:rFonts w:eastAsia="Times New Roman"/>
          <w:color w:val="222222"/>
          <w:shd w:val="clear" w:color="auto" w:fill="FFFFFF"/>
        </w:rPr>
        <w:t>Lemonnier</w:t>
      </w:r>
      <w:proofErr w:type="spellEnd"/>
      <w:r w:rsidRPr="005271AA">
        <w:rPr>
          <w:rFonts w:eastAsia="Times New Roman"/>
          <w:color w:val="222222"/>
          <w:shd w:val="clear" w:color="auto" w:fill="FFFFFF"/>
        </w:rPr>
        <w:t>.  He says, "Right now</w:t>
      </w:r>
      <w:r w:rsidRPr="005271AA">
        <w:rPr>
          <w:rFonts w:eastAsia="Times New Roman"/>
          <w:color w:val="222222"/>
        </w:rPr>
        <w:t xml:space="preserve"> </w:t>
      </w:r>
      <w:r w:rsidRPr="005271AA">
        <w:rPr>
          <w:rFonts w:eastAsia="Times New Roman"/>
          <w:color w:val="222222"/>
          <w:shd w:val="clear" w:color="auto" w:fill="FFFFFF"/>
        </w:rPr>
        <w:t>just me, working to get more operators trained up and tested. </w:t>
      </w:r>
      <w:r w:rsidRPr="005271AA">
        <w:rPr>
          <w:rFonts w:eastAsia="Times New Roman"/>
          <w:color w:val="222222"/>
        </w:rPr>
        <w:t xml:space="preserve"> </w:t>
      </w:r>
      <w:r w:rsidRPr="005271AA">
        <w:rPr>
          <w:rFonts w:eastAsia="Times New Roman"/>
          <w:color w:val="222222"/>
          <w:shd w:val="clear" w:color="auto" w:fill="FFFFFF"/>
        </w:rPr>
        <w:t>Jonathan, KO4PZJ, should have his Djibouti callsign soon as well." </w:t>
      </w:r>
      <w:r w:rsidRPr="005271AA">
        <w:rPr>
          <w:rFonts w:eastAsia="Times New Roman"/>
          <w:color w:val="222222"/>
        </w:rPr>
        <w:t xml:space="preserve"> </w:t>
      </w:r>
      <w:r w:rsidRPr="005271AA">
        <w:rPr>
          <w:rFonts w:eastAsia="Times New Roman"/>
          <w:color w:val="222222"/>
          <w:shd w:val="clear" w:color="auto" w:fill="FFFFFF"/>
        </w:rPr>
        <w:t>Matthew's rig is an ICOM 718 to a Wolf River portable antenna,</w:t>
      </w:r>
      <w:r w:rsidRPr="005271AA">
        <w:rPr>
          <w:rFonts w:eastAsia="Times New Roman"/>
          <w:color w:val="222222"/>
        </w:rPr>
        <w:t xml:space="preserve"> </w:t>
      </w:r>
      <w:r w:rsidRPr="005271AA">
        <w:rPr>
          <w:rFonts w:eastAsia="Times New Roman"/>
          <w:color w:val="222222"/>
          <w:shd w:val="clear" w:color="auto" w:fill="FFFFFF"/>
        </w:rPr>
        <w:t>covering 80-10 meters.  He is doing SSB and says, "digital if I'm able</w:t>
      </w:r>
      <w:r w:rsidRPr="005271AA">
        <w:rPr>
          <w:rFonts w:eastAsia="Times New Roman"/>
          <w:color w:val="222222"/>
        </w:rPr>
        <w:t xml:space="preserve"> </w:t>
      </w:r>
      <w:r w:rsidRPr="005271AA">
        <w:rPr>
          <w:rFonts w:eastAsia="Times New Roman"/>
          <w:color w:val="222222"/>
          <w:shd w:val="clear" w:color="auto" w:fill="FFFFFF"/>
        </w:rPr>
        <w:t xml:space="preserve">to get equipment shipped out."  He is still working on </w:t>
      </w:r>
      <w:proofErr w:type="spellStart"/>
      <w:r w:rsidRPr="005271AA">
        <w:rPr>
          <w:rFonts w:eastAsia="Times New Roman"/>
          <w:color w:val="222222"/>
          <w:shd w:val="clear" w:color="auto" w:fill="FFFFFF"/>
        </w:rPr>
        <w:t>QSLing</w:t>
      </w:r>
      <w:proofErr w:type="spellEnd"/>
      <w:r w:rsidRPr="005271AA">
        <w:rPr>
          <w:rFonts w:eastAsia="Times New Roman"/>
          <w:color w:val="222222"/>
          <w:shd w:val="clear" w:color="auto" w:fill="FFFFFF"/>
        </w:rPr>
        <w:t xml:space="preserve"> details</w:t>
      </w:r>
      <w:r w:rsidRPr="005271AA">
        <w:rPr>
          <w:rFonts w:eastAsia="Times New Roman"/>
          <w:color w:val="222222"/>
        </w:rPr>
        <w:t xml:space="preserve"> </w:t>
      </w:r>
      <w:r w:rsidRPr="005271AA">
        <w:rPr>
          <w:rFonts w:eastAsia="Times New Roman"/>
          <w:color w:val="222222"/>
          <w:shd w:val="clear" w:color="auto" w:fill="FFFFFF"/>
        </w:rPr>
        <w:t>but says he's doing Logbook of the World.  Matthew says it's not a</w:t>
      </w:r>
      <w:r w:rsidRPr="005271AA">
        <w:rPr>
          <w:rFonts w:eastAsia="Times New Roman"/>
          <w:color w:val="222222"/>
        </w:rPr>
        <w:t xml:space="preserve"> </w:t>
      </w:r>
      <w:proofErr w:type="spellStart"/>
      <w:r w:rsidRPr="005271AA">
        <w:rPr>
          <w:rFonts w:eastAsia="Times New Roman"/>
          <w:color w:val="222222"/>
          <w:shd w:val="clear" w:color="auto" w:fill="FFFFFF"/>
        </w:rPr>
        <w:t>DXpedition</w:t>
      </w:r>
      <w:proofErr w:type="spellEnd"/>
      <w:r w:rsidRPr="005271AA">
        <w:rPr>
          <w:rFonts w:eastAsia="Times New Roman"/>
          <w:color w:val="222222"/>
          <w:shd w:val="clear" w:color="auto" w:fill="FFFFFF"/>
        </w:rPr>
        <w:t>, just a small group of hams who have started a military</w:t>
      </w:r>
      <w:r w:rsidRPr="005271AA">
        <w:rPr>
          <w:rFonts w:eastAsia="Times New Roman"/>
          <w:color w:val="222222"/>
        </w:rPr>
        <w:t xml:space="preserve"> </w:t>
      </w:r>
      <w:r w:rsidRPr="005271AA">
        <w:rPr>
          <w:rFonts w:eastAsia="Times New Roman"/>
          <w:color w:val="222222"/>
          <w:shd w:val="clear" w:color="auto" w:fill="FFFFFF"/>
        </w:rPr>
        <w:t>recreation club, KO4OXN, and they're deployed to Djibouti, operating</w:t>
      </w:r>
      <w:r w:rsidRPr="005271AA">
        <w:rPr>
          <w:rFonts w:eastAsia="Times New Roman"/>
          <w:color w:val="222222"/>
        </w:rPr>
        <w:t xml:space="preserve"> </w:t>
      </w:r>
      <w:r w:rsidRPr="005271AA">
        <w:rPr>
          <w:rFonts w:eastAsia="Times New Roman"/>
          <w:color w:val="222222"/>
          <w:shd w:val="clear" w:color="auto" w:fill="FFFFFF"/>
        </w:rPr>
        <w:t>in their free time.  They plan to teach technician and general</w:t>
      </w:r>
      <w:r w:rsidRPr="005271AA">
        <w:rPr>
          <w:rFonts w:eastAsia="Times New Roman"/>
          <w:color w:val="222222"/>
        </w:rPr>
        <w:t xml:space="preserve"> </w:t>
      </w:r>
      <w:r w:rsidRPr="005271AA">
        <w:rPr>
          <w:rFonts w:eastAsia="Times New Roman"/>
          <w:color w:val="222222"/>
          <w:shd w:val="clear" w:color="auto" w:fill="FFFFFF"/>
        </w:rPr>
        <w:t>licensing classes to "hopefully produce more hams in the military</w:t>
      </w:r>
      <w:r w:rsidRPr="005271AA">
        <w:rPr>
          <w:rFonts w:eastAsia="Times New Roman"/>
          <w:color w:val="222222"/>
        </w:rPr>
        <w:t xml:space="preserve"> </w:t>
      </w:r>
      <w:r w:rsidRPr="005271AA">
        <w:rPr>
          <w:rFonts w:eastAsia="Times New Roman"/>
          <w:color w:val="222222"/>
          <w:shd w:val="clear" w:color="auto" w:fill="FFFFFF"/>
        </w:rPr>
        <w:t>community," and they hope to set up a permanent club at the base in</w:t>
      </w:r>
      <w:r w:rsidRPr="005271AA">
        <w:rPr>
          <w:rFonts w:eastAsia="Times New Roman"/>
          <w:color w:val="222222"/>
        </w:rPr>
        <w:t xml:space="preserve"> </w:t>
      </w:r>
      <w:r w:rsidRPr="005271AA">
        <w:rPr>
          <w:rFonts w:eastAsia="Times New Roman"/>
          <w:color w:val="222222"/>
          <w:shd w:val="clear" w:color="auto" w:fill="FFFFFF"/>
        </w:rPr>
        <w:t>Djibouti.</w:t>
      </w:r>
    </w:p>
    <w:p w14:paraId="2228B1DA" w14:textId="77777777" w:rsidR="005271AA" w:rsidRPr="005271AA" w:rsidRDefault="005271AA" w:rsidP="005271AA">
      <w:pPr>
        <w:shd w:val="clear" w:color="auto" w:fill="FFFFFF"/>
        <w:rPr>
          <w:rFonts w:eastAsia="Times New Roman"/>
          <w:color w:val="222222"/>
          <w:shd w:val="clear" w:color="auto" w:fill="FFFFFF"/>
        </w:rPr>
      </w:pPr>
    </w:p>
    <w:p w14:paraId="0E3BAED2" w14:textId="77777777" w:rsidR="005271AA" w:rsidRPr="005271AA" w:rsidRDefault="005271AA" w:rsidP="005271AA">
      <w:pPr>
        <w:shd w:val="clear" w:color="auto" w:fill="FFFFFF"/>
        <w:rPr>
          <w:rFonts w:eastAsia="Times New Roman"/>
          <w:color w:val="000000"/>
        </w:rPr>
      </w:pPr>
      <w:r w:rsidRPr="005271AA">
        <w:rPr>
          <w:rFonts w:eastAsia="Times New Roman"/>
          <w:b/>
          <w:bCs/>
          <w:color w:val="222222"/>
          <w:shd w:val="clear" w:color="auto" w:fill="FFFFFF"/>
        </w:rPr>
        <w:t>HS – Thailand</w:t>
      </w:r>
      <w:r w:rsidRPr="005271AA">
        <w:rPr>
          <w:rFonts w:eastAsia="Times New Roman"/>
          <w:b/>
          <w:bCs/>
          <w:color w:val="222222"/>
        </w:rPr>
        <w:t xml:space="preserve"> - </w:t>
      </w:r>
      <w:r w:rsidRPr="005271AA">
        <w:rPr>
          <w:rFonts w:eastAsia="Times New Roman"/>
          <w:color w:val="222222"/>
          <w:shd w:val="clear" w:color="auto" w:fill="FFFFFF"/>
        </w:rPr>
        <w:t>K3ZO, aka HS0ZAR, reports covid problems notwithstanding, Thailand's</w:t>
      </w:r>
      <w:r w:rsidRPr="005271AA">
        <w:rPr>
          <w:rFonts w:eastAsia="Times New Roman"/>
          <w:color w:val="222222"/>
        </w:rPr>
        <w:t xml:space="preserve"> </w:t>
      </w:r>
      <w:r w:rsidRPr="005271AA">
        <w:rPr>
          <w:rFonts w:eastAsia="Times New Roman"/>
          <w:color w:val="222222"/>
          <w:shd w:val="clear" w:color="auto" w:fill="FFFFFF"/>
        </w:rPr>
        <w:t>NBTC held an exam for the Thai Intermediate Class License on February</w:t>
      </w:r>
      <w:r w:rsidRPr="005271AA">
        <w:rPr>
          <w:rFonts w:eastAsia="Times New Roman"/>
          <w:color w:val="222222"/>
        </w:rPr>
        <w:t xml:space="preserve"> </w:t>
      </w:r>
      <w:r w:rsidRPr="005271AA">
        <w:rPr>
          <w:rFonts w:eastAsia="Times New Roman"/>
          <w:color w:val="222222"/>
          <w:shd w:val="clear" w:color="auto" w:fill="FFFFFF"/>
        </w:rPr>
        <w:t>5.  This class is allowed to use the HF bands, whereas the Thai Novice</w:t>
      </w:r>
      <w:r w:rsidRPr="005271AA">
        <w:rPr>
          <w:rFonts w:eastAsia="Times New Roman"/>
          <w:color w:val="222222"/>
        </w:rPr>
        <w:t xml:space="preserve"> </w:t>
      </w:r>
      <w:r w:rsidRPr="005271AA">
        <w:rPr>
          <w:rFonts w:eastAsia="Times New Roman"/>
          <w:color w:val="222222"/>
          <w:shd w:val="clear" w:color="auto" w:fill="FFFFFF"/>
        </w:rPr>
        <w:t>Class is VHF only.  Of 78 exams taken, 52 passed the Morse receiving</w:t>
      </w:r>
      <w:r w:rsidRPr="005271AA">
        <w:rPr>
          <w:rFonts w:eastAsia="Times New Roman"/>
          <w:color w:val="222222"/>
        </w:rPr>
        <w:t xml:space="preserve"> </w:t>
      </w:r>
      <w:r w:rsidRPr="005271AA">
        <w:rPr>
          <w:rFonts w:eastAsia="Times New Roman"/>
          <w:color w:val="222222"/>
          <w:shd w:val="clear" w:color="auto" w:fill="FFFFFF"/>
        </w:rPr>
        <w:t>exam, which is still required there.  Most of those typically pass the</w:t>
      </w:r>
      <w:r w:rsidRPr="005271AA">
        <w:rPr>
          <w:rFonts w:eastAsia="Times New Roman"/>
          <w:color w:val="222222"/>
        </w:rPr>
        <w:t xml:space="preserve"> </w:t>
      </w:r>
      <w:r w:rsidRPr="005271AA">
        <w:rPr>
          <w:rFonts w:eastAsia="Times New Roman"/>
          <w:color w:val="222222"/>
          <w:shd w:val="clear" w:color="auto" w:fill="FFFFFF"/>
        </w:rPr>
        <w:t>written also, but the results take longer to be released to the</w:t>
      </w:r>
      <w:r w:rsidRPr="005271AA">
        <w:rPr>
          <w:rFonts w:eastAsia="Times New Roman"/>
          <w:color w:val="222222"/>
        </w:rPr>
        <w:t xml:space="preserve"> </w:t>
      </w:r>
      <w:r w:rsidRPr="005271AA">
        <w:rPr>
          <w:rFonts w:eastAsia="Times New Roman"/>
          <w:color w:val="222222"/>
          <w:shd w:val="clear" w:color="auto" w:fill="FFFFFF"/>
        </w:rPr>
        <w:t>public.  Says Fred, more stations from HS are expected on HF soon.   </w:t>
      </w:r>
      <w:r w:rsidRPr="005271AA">
        <w:rPr>
          <w:rFonts w:eastAsia="Times New Roman"/>
          <w:color w:val="222222"/>
        </w:rPr>
        <w:t xml:space="preserve"> </w:t>
      </w:r>
      <w:hyperlink r:id="rId151" w:history="1">
        <w:r w:rsidRPr="005271AA">
          <w:rPr>
            <w:rFonts w:eastAsia="Times New Roman"/>
            <w:color w:val="0000FF"/>
            <w:u w:val="single"/>
            <w:shd w:val="clear" w:color="auto" w:fill="FFFFFF"/>
          </w:rPr>
          <w:t>https://www.qsl.net/rast/</w:t>
        </w:r>
      </w:hyperlink>
    </w:p>
    <w:p w14:paraId="22AE71BA" w14:textId="77777777" w:rsidR="005271AA" w:rsidRPr="005271AA" w:rsidRDefault="005271AA" w:rsidP="005271AA">
      <w:pPr>
        <w:shd w:val="clear" w:color="auto" w:fill="FFFFFF"/>
        <w:rPr>
          <w:rFonts w:eastAsia="Times New Roman"/>
          <w:color w:val="000000"/>
        </w:rPr>
      </w:pPr>
    </w:p>
    <w:p w14:paraId="194DB255" w14:textId="77777777" w:rsidR="005271AA" w:rsidRPr="005271AA" w:rsidRDefault="005271AA" w:rsidP="005271AA">
      <w:pPr>
        <w:shd w:val="clear" w:color="auto" w:fill="FFFFFF"/>
        <w:rPr>
          <w:rFonts w:eastAsia="Times New Roman"/>
          <w:color w:val="000000"/>
        </w:rPr>
      </w:pPr>
      <w:r w:rsidRPr="005271AA">
        <w:rPr>
          <w:rFonts w:eastAsia="Times New Roman"/>
          <w:b/>
          <w:bCs/>
          <w:color w:val="222222"/>
          <w:shd w:val="clear" w:color="auto" w:fill="FFFFFF"/>
        </w:rPr>
        <w:t>SV9 – Crete</w:t>
      </w:r>
      <w:r w:rsidRPr="005271AA">
        <w:rPr>
          <w:rFonts w:eastAsia="Times New Roman"/>
          <w:b/>
          <w:bCs/>
          <w:color w:val="222222"/>
        </w:rPr>
        <w:t xml:space="preserve"> - </w:t>
      </w:r>
      <w:r w:rsidRPr="005271AA">
        <w:rPr>
          <w:rFonts w:eastAsia="Times New Roman"/>
          <w:color w:val="222222"/>
          <w:shd w:val="clear" w:color="auto" w:fill="FFFFFF"/>
        </w:rPr>
        <w:t>Erwin, DK5EW, plans an SV8/DK5EW operation from Santorini Island (EU-</w:t>
      </w:r>
      <w:r w:rsidRPr="005271AA">
        <w:rPr>
          <w:rFonts w:eastAsia="Times New Roman"/>
          <w:color w:val="222222"/>
        </w:rPr>
        <w:t xml:space="preserve"> </w:t>
      </w:r>
      <w:r w:rsidRPr="005271AA">
        <w:rPr>
          <w:rFonts w:eastAsia="Times New Roman"/>
          <w:color w:val="222222"/>
          <w:shd w:val="clear" w:color="auto" w:fill="FFFFFF"/>
        </w:rPr>
        <w:t>067), grid locator KM26, May 23-28 or 29, then Crete, SV9/DK5EW, KM15,</w:t>
      </w:r>
      <w:r w:rsidRPr="005271AA">
        <w:rPr>
          <w:rFonts w:eastAsia="Times New Roman"/>
          <w:color w:val="222222"/>
        </w:rPr>
        <w:t xml:space="preserve"> </w:t>
      </w:r>
      <w:r w:rsidRPr="005271AA">
        <w:rPr>
          <w:rFonts w:eastAsia="Times New Roman"/>
          <w:color w:val="222222"/>
          <w:shd w:val="clear" w:color="auto" w:fill="FFFFFF"/>
        </w:rPr>
        <w:t>May 31 to June 11.  He is in the process of requesting a special SW</w:t>
      </w:r>
      <w:r w:rsidRPr="005271AA">
        <w:rPr>
          <w:rFonts w:eastAsia="Times New Roman"/>
          <w:color w:val="222222"/>
        </w:rPr>
        <w:t xml:space="preserve"> </w:t>
      </w:r>
      <w:r w:rsidRPr="005271AA">
        <w:rPr>
          <w:rFonts w:eastAsia="Times New Roman"/>
          <w:color w:val="222222"/>
          <w:shd w:val="clear" w:color="auto" w:fill="FFFFFF"/>
        </w:rPr>
        <w:t>prefix guest call "for easier decoding in JT65."  Erwin will have an</w:t>
      </w:r>
      <w:r w:rsidRPr="005271AA">
        <w:rPr>
          <w:rFonts w:eastAsia="Times New Roman"/>
          <w:color w:val="222222"/>
        </w:rPr>
        <w:t xml:space="preserve"> </w:t>
      </w:r>
      <w:r w:rsidRPr="005271AA">
        <w:rPr>
          <w:rFonts w:eastAsia="Times New Roman"/>
          <w:color w:val="222222"/>
          <w:shd w:val="clear" w:color="auto" w:fill="FFFFFF"/>
        </w:rPr>
        <w:t>IC-9700 and 750 watts, to a 2 by 8-element antenna array.  He plans</w:t>
      </w:r>
      <w:r w:rsidRPr="005271AA">
        <w:rPr>
          <w:rFonts w:eastAsia="Times New Roman"/>
          <w:color w:val="222222"/>
        </w:rPr>
        <w:t xml:space="preserve"> </w:t>
      </w:r>
      <w:r w:rsidRPr="005271AA">
        <w:rPr>
          <w:rFonts w:eastAsia="Times New Roman"/>
          <w:color w:val="222222"/>
          <w:shd w:val="clear" w:color="auto" w:fill="FFFFFF"/>
        </w:rPr>
        <w:t xml:space="preserve">JT65/Q65 for EME and MSK/FSK for meteor scatter, FT8 if </w:t>
      </w:r>
      <w:r w:rsidRPr="005271AA">
        <w:rPr>
          <w:rFonts w:eastAsia="Times New Roman"/>
          <w:color w:val="222222"/>
          <w:shd w:val="clear" w:color="auto" w:fill="FFFFFF"/>
        </w:rPr>
        <w:lastRenderedPageBreak/>
        <w:t>there is any</w:t>
      </w:r>
      <w:r w:rsidRPr="005271AA">
        <w:rPr>
          <w:rFonts w:eastAsia="Times New Roman"/>
          <w:color w:val="222222"/>
        </w:rPr>
        <w:t xml:space="preserve"> </w:t>
      </w:r>
      <w:r w:rsidRPr="005271AA">
        <w:rPr>
          <w:rFonts w:eastAsia="Times New Roman"/>
          <w:color w:val="222222"/>
          <w:shd w:val="clear" w:color="auto" w:fill="FFFFFF"/>
        </w:rPr>
        <w:t>sporadic E, he says, and some SSB, 144 MHz only.  Flights and lodging</w:t>
      </w:r>
      <w:r w:rsidRPr="005271AA">
        <w:rPr>
          <w:rFonts w:eastAsia="Times New Roman"/>
          <w:color w:val="222222"/>
        </w:rPr>
        <w:t xml:space="preserve"> </w:t>
      </w:r>
      <w:r w:rsidRPr="005271AA">
        <w:rPr>
          <w:rFonts w:eastAsia="Times New Roman"/>
          <w:color w:val="222222"/>
          <w:shd w:val="clear" w:color="auto" w:fill="FFFFFF"/>
        </w:rPr>
        <w:t xml:space="preserve">are booked.  For a QSL he says it is only direct or </w:t>
      </w:r>
      <w:proofErr w:type="spellStart"/>
      <w:r w:rsidRPr="005271AA">
        <w:rPr>
          <w:rFonts w:eastAsia="Times New Roman"/>
          <w:color w:val="222222"/>
          <w:shd w:val="clear" w:color="auto" w:fill="FFFFFF"/>
        </w:rPr>
        <w:t>LoTW</w:t>
      </w:r>
      <w:proofErr w:type="spellEnd"/>
      <w:r w:rsidRPr="005271AA">
        <w:rPr>
          <w:rFonts w:eastAsia="Times New Roman"/>
          <w:color w:val="222222"/>
          <w:shd w:val="clear" w:color="auto" w:fill="FFFFFF"/>
        </w:rPr>
        <w:t>. </w:t>
      </w:r>
      <w:r w:rsidRPr="005271AA">
        <w:rPr>
          <w:rFonts w:eastAsia="Times New Roman"/>
          <w:color w:val="222222"/>
        </w:rPr>
        <w:t xml:space="preserve"> </w:t>
      </w:r>
      <w:hyperlink r:id="rId152" w:history="1">
        <w:r w:rsidRPr="005271AA">
          <w:rPr>
            <w:rFonts w:eastAsia="Times New Roman"/>
            <w:color w:val="0000FF"/>
            <w:u w:val="single"/>
            <w:shd w:val="clear" w:color="auto" w:fill="FFFFFF"/>
          </w:rPr>
          <w:t>http://dk5ew.com/ageanisland-2022/</w:t>
        </w:r>
      </w:hyperlink>
    </w:p>
    <w:p w14:paraId="54BF1E7A" w14:textId="77777777" w:rsidR="005271AA" w:rsidRPr="005271AA" w:rsidRDefault="005271AA" w:rsidP="005271AA">
      <w:pPr>
        <w:shd w:val="clear" w:color="auto" w:fill="FFFFFF"/>
        <w:rPr>
          <w:rFonts w:eastAsia="Times New Roman"/>
          <w:color w:val="000000"/>
        </w:rPr>
      </w:pPr>
    </w:p>
    <w:p w14:paraId="4300FF9E" w14:textId="77777777" w:rsidR="005271AA" w:rsidRPr="005271AA" w:rsidRDefault="005271AA" w:rsidP="005271AA">
      <w:pPr>
        <w:shd w:val="clear" w:color="auto" w:fill="FFFFFF"/>
        <w:rPr>
          <w:rFonts w:eastAsia="Times New Roman"/>
          <w:color w:val="000000"/>
          <w:sz w:val="28"/>
          <w:szCs w:val="28"/>
        </w:rPr>
      </w:pPr>
    </w:p>
    <w:p w14:paraId="185B2D50" w14:textId="77777777" w:rsidR="005271AA" w:rsidRPr="005271AA" w:rsidRDefault="005271AA" w:rsidP="005271AA">
      <w:pPr>
        <w:keepNext/>
        <w:keepLines/>
        <w:shd w:val="clear" w:color="auto" w:fill="FFFFFF"/>
        <w:spacing w:before="240" w:line="259" w:lineRule="auto"/>
        <w:ind w:firstLine="720"/>
        <w:jc w:val="center"/>
        <w:outlineLvl w:val="0"/>
        <w:rPr>
          <w:rFonts w:asciiTheme="majorHAnsi" w:eastAsiaTheme="majorEastAsia" w:hAnsiTheme="majorHAnsi" w:cstheme="majorBidi"/>
          <w:color w:val="2F5496" w:themeColor="accent1" w:themeShade="BF"/>
          <w:sz w:val="32"/>
          <w:szCs w:val="32"/>
        </w:rPr>
      </w:pPr>
      <w:r w:rsidRPr="005271AA">
        <w:rPr>
          <w:rFonts w:asciiTheme="majorHAnsi" w:eastAsiaTheme="majorEastAsia" w:hAnsiTheme="majorHAnsi" w:cstheme="majorBidi"/>
          <w:color w:val="2F5496" w:themeColor="accent1" w:themeShade="BF"/>
          <w:sz w:val="32"/>
          <w:szCs w:val="32"/>
        </w:rPr>
        <w:t xml:space="preserve">DAH DIT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DAH   </w:t>
      </w:r>
      <w:proofErr w:type="spellStart"/>
      <w:r w:rsidRPr="005271AA">
        <w:rPr>
          <w:rFonts w:asciiTheme="majorHAnsi" w:eastAsiaTheme="majorEastAsia" w:hAnsiTheme="majorHAnsi" w:cstheme="majorBidi"/>
          <w:color w:val="2F5496" w:themeColor="accent1" w:themeShade="BF"/>
          <w:sz w:val="32"/>
          <w:szCs w:val="32"/>
        </w:rPr>
        <w:t>DAH</w:t>
      </w:r>
      <w:proofErr w:type="spellEnd"/>
      <w:r w:rsidRPr="005271AA">
        <w:rPr>
          <w:rFonts w:asciiTheme="majorHAnsi" w:eastAsiaTheme="majorEastAsia" w:hAnsiTheme="majorHAnsi" w:cstheme="majorBidi"/>
          <w:color w:val="2F5496" w:themeColor="accent1" w:themeShade="BF"/>
          <w:sz w:val="32"/>
          <w:szCs w:val="32"/>
        </w:rPr>
        <w:t xml:space="preserve"> DIT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w:t>
      </w:r>
      <w:proofErr w:type="spellStart"/>
      <w:r w:rsidRPr="005271AA">
        <w:rPr>
          <w:rFonts w:asciiTheme="majorHAnsi" w:eastAsiaTheme="majorEastAsia" w:hAnsiTheme="majorHAnsi" w:cstheme="majorBidi"/>
          <w:color w:val="2F5496" w:themeColor="accent1" w:themeShade="BF"/>
          <w:sz w:val="32"/>
          <w:szCs w:val="32"/>
        </w:rPr>
        <w:t>DIT</w:t>
      </w:r>
      <w:proofErr w:type="spellEnd"/>
      <w:r w:rsidRPr="005271AA">
        <w:rPr>
          <w:rFonts w:asciiTheme="majorHAnsi" w:eastAsiaTheme="majorEastAsia" w:hAnsiTheme="majorHAnsi" w:cstheme="majorBidi"/>
          <w:color w:val="2F5496" w:themeColor="accent1" w:themeShade="BF"/>
          <w:sz w:val="32"/>
          <w:szCs w:val="32"/>
        </w:rPr>
        <w:t xml:space="preserve"> DAH</w:t>
      </w:r>
    </w:p>
    <w:p w14:paraId="7CE61287" w14:textId="77777777" w:rsidR="005271AA" w:rsidRPr="005271AA" w:rsidRDefault="005271AA" w:rsidP="005271AA">
      <w:pPr>
        <w:shd w:val="clear" w:color="auto" w:fill="FFFFFF"/>
        <w:ind w:firstLine="720"/>
        <w:rPr>
          <w:rFonts w:eastAsia="Times New Roman"/>
          <w:color w:val="000000"/>
        </w:rPr>
      </w:pPr>
    </w:p>
    <w:p w14:paraId="2161B54A" w14:textId="77777777" w:rsidR="005271AA" w:rsidRPr="005271AA" w:rsidRDefault="005271AA" w:rsidP="005271AA">
      <w:pPr>
        <w:shd w:val="clear" w:color="auto" w:fill="FFFFFF"/>
        <w:ind w:firstLine="720"/>
        <w:rPr>
          <w:rFonts w:eastAsia="Times New Roman"/>
          <w:color w:val="000000"/>
        </w:rPr>
      </w:pPr>
    </w:p>
    <w:p w14:paraId="3C748F41" w14:textId="77777777" w:rsidR="005271AA" w:rsidRPr="005271AA" w:rsidRDefault="005271AA" w:rsidP="005271AA">
      <w:pPr>
        <w:shd w:val="clear" w:color="auto" w:fill="FFFFFF"/>
        <w:ind w:firstLine="720"/>
        <w:rPr>
          <w:rFonts w:eastAsia="Times New Roman"/>
          <w:color w:val="000000"/>
        </w:rPr>
      </w:pPr>
      <w:bookmarkStart w:id="32" w:name="contest"/>
      <w:r w:rsidRPr="005271AA">
        <w:rPr>
          <w:rFonts w:eastAsia="Times New Roman"/>
          <w:noProof/>
          <w:color w:val="000000"/>
        </w:rPr>
        <w:drawing>
          <wp:anchor distT="0" distB="0" distL="114300" distR="114300" simplePos="0" relativeHeight="252791808" behindDoc="0" locked="0" layoutInCell="1" allowOverlap="1" wp14:anchorId="34BC283C" wp14:editId="31604F61">
            <wp:simplePos x="0" y="0"/>
            <wp:positionH relativeFrom="column">
              <wp:posOffset>0</wp:posOffset>
            </wp:positionH>
            <wp:positionV relativeFrom="paragraph">
              <wp:posOffset>-3175</wp:posOffset>
            </wp:positionV>
            <wp:extent cx="1648055" cy="1695687"/>
            <wp:effectExtent l="0" t="0" r="9525" b="0"/>
            <wp:wrapSquare wrapText="bothSides"/>
            <wp:docPr id="9" name="Picture 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32"/>
      <w:r w:rsidRPr="005271AA">
        <w:rPr>
          <w:rFonts w:eastAsia="Times New Roman"/>
          <w:color w:val="000000"/>
        </w:rPr>
        <w:t>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won’t be workable. However, it is not a bad gamble. Of course, why not work the contest and have some fun!</w:t>
      </w:r>
      <w:r w:rsidRPr="005271AA">
        <w:rPr>
          <w:rFonts w:eastAsia="Times New Roman"/>
          <w:color w:val="000000"/>
        </w:rPr>
        <w:br/>
        <w:t>Check out the WA7BNM Contest Calendar page (</w:t>
      </w:r>
      <w:hyperlink r:id="rId154" w:history="1">
        <w:r w:rsidRPr="005271AA">
          <w:rPr>
            <w:rFonts w:eastAsia="Times New Roman"/>
            <w:color w:val="0000FF"/>
            <w:u w:val="single"/>
          </w:rPr>
          <w:t>https://www.contestcalendar.com/</w:t>
        </w:r>
      </w:hyperlink>
      <w:r w:rsidRPr="005271AA">
        <w:rPr>
          <w:rFonts w:eastAsia="Times New Roman"/>
          <w:color w:val="000000"/>
        </w:rPr>
        <w:t>) and CQ Magazine for more contests or more details.</w:t>
      </w:r>
    </w:p>
    <w:p w14:paraId="5EA8935E"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ab/>
        <w:t xml:space="preserve">The contests in </w:t>
      </w:r>
      <w:r w:rsidRPr="005271AA">
        <w:rPr>
          <w:rFonts w:eastAsia="Times New Roman"/>
          <w:color w:val="FF0000"/>
        </w:rPr>
        <w:t xml:space="preserve">red </w:t>
      </w:r>
      <w:r w:rsidRPr="005271AA">
        <w:rPr>
          <w:rFonts w:eastAsia="Times New Roman"/>
          <w:color w:val="000000"/>
        </w:rPr>
        <w:t>are those that I plan to spend some significant participation time on. PLEASE let me know if you are working contests and how you fared.</w:t>
      </w:r>
    </w:p>
    <w:p w14:paraId="042A666D" w14:textId="77777777" w:rsidR="005271AA" w:rsidRPr="005271AA" w:rsidRDefault="005271AA" w:rsidP="005271AA">
      <w:pPr>
        <w:shd w:val="clear" w:color="auto" w:fill="FFFFFF"/>
        <w:ind w:firstLine="720"/>
        <w:rPr>
          <w:rFonts w:eastAsia="Times New Roman"/>
          <w:color w:val="000000"/>
        </w:rPr>
      </w:pPr>
      <w:r w:rsidRPr="005271AA">
        <w:rPr>
          <w:rFonts w:eastAsia="Times New Roman"/>
          <w:color w:val="000000"/>
        </w:rPr>
        <w:tab/>
        <w:t>Thanks!</w:t>
      </w:r>
    </w:p>
    <w:p w14:paraId="69A81EF0" w14:textId="3F371511" w:rsidR="005271AA" w:rsidRPr="005271AA" w:rsidRDefault="005271AA" w:rsidP="005271AA">
      <w:pPr>
        <w:shd w:val="clear" w:color="auto" w:fill="FFFFFF"/>
        <w:ind w:firstLine="720"/>
        <w:rPr>
          <w:rFonts w:eastAsia="Times New Roman"/>
          <w:color w:val="000000"/>
        </w:rPr>
      </w:pPr>
    </w:p>
    <w:tbl>
      <w:tblPr>
        <w:tblW w:w="92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5"/>
        <w:gridCol w:w="3765"/>
        <w:gridCol w:w="4180"/>
      </w:tblGrid>
      <w:tr w:rsidR="005271AA" w:rsidRPr="005271AA" w14:paraId="6FB5DFB1" w14:textId="77777777" w:rsidTr="001F5BAF">
        <w:trPr>
          <w:trHeight w:val="300"/>
        </w:trPr>
        <w:tc>
          <w:tcPr>
            <w:tcW w:w="1255" w:type="dxa"/>
            <w:shd w:val="clear" w:color="auto" w:fill="auto"/>
            <w:noWrap/>
            <w:vAlign w:val="bottom"/>
            <w:hideMark/>
          </w:tcPr>
          <w:p w14:paraId="71B7D7FE"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Mar. 5 - 6</w:t>
            </w:r>
          </w:p>
        </w:tc>
        <w:tc>
          <w:tcPr>
            <w:tcW w:w="3765" w:type="dxa"/>
            <w:shd w:val="clear" w:color="auto" w:fill="auto"/>
            <w:noWrap/>
            <w:vAlign w:val="bottom"/>
            <w:hideMark/>
          </w:tcPr>
          <w:p w14:paraId="34E62050"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ARRL SSB DX Contes</w:t>
            </w:r>
          </w:p>
        </w:tc>
        <w:tc>
          <w:tcPr>
            <w:tcW w:w="4180" w:type="dxa"/>
            <w:shd w:val="clear" w:color="auto" w:fill="auto"/>
            <w:noWrap/>
            <w:vAlign w:val="bottom"/>
            <w:hideMark/>
          </w:tcPr>
          <w:p w14:paraId="7B726C69"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www.arrl.org/arrl-dx</w:t>
            </w:r>
          </w:p>
        </w:tc>
      </w:tr>
      <w:tr w:rsidR="005271AA" w:rsidRPr="005271AA" w14:paraId="0A9A2042" w14:textId="77777777" w:rsidTr="001F5BAF">
        <w:trPr>
          <w:trHeight w:val="300"/>
        </w:trPr>
        <w:tc>
          <w:tcPr>
            <w:tcW w:w="1255" w:type="dxa"/>
            <w:shd w:val="clear" w:color="auto" w:fill="auto"/>
            <w:noWrap/>
            <w:vAlign w:val="bottom"/>
            <w:hideMark/>
          </w:tcPr>
          <w:p w14:paraId="2F538AB4"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5 - 6</w:t>
            </w:r>
          </w:p>
        </w:tc>
        <w:tc>
          <w:tcPr>
            <w:tcW w:w="3765" w:type="dxa"/>
            <w:shd w:val="clear" w:color="auto" w:fill="auto"/>
            <w:noWrap/>
            <w:vAlign w:val="bottom"/>
            <w:hideMark/>
          </w:tcPr>
          <w:p w14:paraId="32FCE98B"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Open Ukraine RTTY Championship</w:t>
            </w:r>
          </w:p>
        </w:tc>
        <w:tc>
          <w:tcPr>
            <w:tcW w:w="4180" w:type="dxa"/>
            <w:shd w:val="clear" w:color="auto" w:fill="auto"/>
            <w:noWrap/>
            <w:vAlign w:val="bottom"/>
            <w:hideMark/>
          </w:tcPr>
          <w:p w14:paraId="2B983E48" w14:textId="397891AF"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 xml:space="preserve"> http://krs.ho.ua/openrtty</w:t>
            </w:r>
          </w:p>
        </w:tc>
      </w:tr>
      <w:tr w:rsidR="005271AA" w:rsidRPr="005271AA" w14:paraId="18C8D2EA" w14:textId="77777777" w:rsidTr="001F5BAF">
        <w:trPr>
          <w:trHeight w:val="300"/>
        </w:trPr>
        <w:tc>
          <w:tcPr>
            <w:tcW w:w="1255" w:type="dxa"/>
            <w:shd w:val="clear" w:color="auto" w:fill="auto"/>
            <w:noWrap/>
            <w:vAlign w:val="bottom"/>
            <w:hideMark/>
          </w:tcPr>
          <w:p w14:paraId="55D43E1F"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6</w:t>
            </w:r>
          </w:p>
        </w:tc>
        <w:tc>
          <w:tcPr>
            <w:tcW w:w="3765" w:type="dxa"/>
            <w:shd w:val="clear" w:color="auto" w:fill="auto"/>
            <w:noWrap/>
            <w:vAlign w:val="bottom"/>
            <w:hideMark/>
          </w:tcPr>
          <w:p w14:paraId="4A60034D"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UBA Spring Contest 80m Contest</w:t>
            </w:r>
          </w:p>
        </w:tc>
        <w:tc>
          <w:tcPr>
            <w:tcW w:w="4180" w:type="dxa"/>
            <w:shd w:val="clear" w:color="auto" w:fill="auto"/>
            <w:noWrap/>
            <w:vAlign w:val="bottom"/>
            <w:hideMark/>
          </w:tcPr>
          <w:p w14:paraId="606B8B38" w14:textId="4F972F02"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http://bit.ly/2KKAtb9</w:t>
            </w:r>
          </w:p>
        </w:tc>
      </w:tr>
      <w:tr w:rsidR="005271AA" w:rsidRPr="005271AA" w14:paraId="47EB8406" w14:textId="77777777" w:rsidTr="001F5BAF">
        <w:trPr>
          <w:trHeight w:val="300"/>
        </w:trPr>
        <w:tc>
          <w:tcPr>
            <w:tcW w:w="1255" w:type="dxa"/>
            <w:shd w:val="clear" w:color="auto" w:fill="auto"/>
            <w:noWrap/>
            <w:vAlign w:val="bottom"/>
            <w:hideMark/>
          </w:tcPr>
          <w:p w14:paraId="6B50203D"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7</w:t>
            </w:r>
          </w:p>
        </w:tc>
        <w:tc>
          <w:tcPr>
            <w:tcW w:w="3765" w:type="dxa"/>
            <w:shd w:val="clear" w:color="auto" w:fill="auto"/>
            <w:noWrap/>
            <w:vAlign w:val="bottom"/>
            <w:hideMark/>
          </w:tcPr>
          <w:p w14:paraId="7BF1BE11"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RSGB 80m Club Championship, Data</w:t>
            </w:r>
          </w:p>
        </w:tc>
        <w:tc>
          <w:tcPr>
            <w:tcW w:w="4180" w:type="dxa"/>
            <w:shd w:val="clear" w:color="auto" w:fill="auto"/>
            <w:noWrap/>
            <w:vAlign w:val="bottom"/>
            <w:hideMark/>
          </w:tcPr>
          <w:p w14:paraId="04158066" w14:textId="531C9A8E"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https://bit.ly/31qpcJl</w:t>
            </w:r>
          </w:p>
        </w:tc>
      </w:tr>
      <w:tr w:rsidR="005271AA" w:rsidRPr="005271AA" w14:paraId="4283D2A1" w14:textId="77777777" w:rsidTr="001F5BAF">
        <w:trPr>
          <w:trHeight w:val="300"/>
        </w:trPr>
        <w:tc>
          <w:tcPr>
            <w:tcW w:w="1255" w:type="dxa"/>
            <w:shd w:val="clear" w:color="auto" w:fill="auto"/>
            <w:noWrap/>
            <w:vAlign w:val="bottom"/>
            <w:hideMark/>
          </w:tcPr>
          <w:p w14:paraId="3134B226"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9</w:t>
            </w:r>
          </w:p>
        </w:tc>
        <w:tc>
          <w:tcPr>
            <w:tcW w:w="3765" w:type="dxa"/>
            <w:shd w:val="clear" w:color="auto" w:fill="auto"/>
            <w:noWrap/>
            <w:vAlign w:val="bottom"/>
            <w:hideMark/>
          </w:tcPr>
          <w:p w14:paraId="4DA318B9"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VHF-UHF FT8 Activity</w:t>
            </w:r>
          </w:p>
        </w:tc>
        <w:tc>
          <w:tcPr>
            <w:tcW w:w="4180" w:type="dxa"/>
            <w:shd w:val="clear" w:color="auto" w:fill="auto"/>
            <w:noWrap/>
            <w:vAlign w:val="bottom"/>
            <w:hideMark/>
          </w:tcPr>
          <w:p w14:paraId="04F83E89" w14:textId="6E1BE9B4"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www.ft8activity.eu/index.php/en</w:t>
            </w:r>
          </w:p>
        </w:tc>
      </w:tr>
      <w:tr w:rsidR="005271AA" w:rsidRPr="005271AA" w14:paraId="21C899BE" w14:textId="77777777" w:rsidTr="001F5BAF">
        <w:trPr>
          <w:trHeight w:val="300"/>
        </w:trPr>
        <w:tc>
          <w:tcPr>
            <w:tcW w:w="1255" w:type="dxa"/>
            <w:shd w:val="clear" w:color="auto" w:fill="auto"/>
            <w:noWrap/>
            <w:vAlign w:val="bottom"/>
            <w:hideMark/>
          </w:tcPr>
          <w:p w14:paraId="5634418E"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12</w:t>
            </w:r>
          </w:p>
        </w:tc>
        <w:tc>
          <w:tcPr>
            <w:tcW w:w="3765" w:type="dxa"/>
            <w:shd w:val="clear" w:color="auto" w:fill="auto"/>
            <w:noWrap/>
            <w:vAlign w:val="bottom"/>
            <w:hideMark/>
          </w:tcPr>
          <w:p w14:paraId="2DC3C0F9"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AGCW QRP Contest</w:t>
            </w:r>
          </w:p>
        </w:tc>
        <w:tc>
          <w:tcPr>
            <w:tcW w:w="4180" w:type="dxa"/>
            <w:shd w:val="clear" w:color="auto" w:fill="auto"/>
            <w:noWrap/>
            <w:vAlign w:val="bottom"/>
            <w:hideMark/>
          </w:tcPr>
          <w:p w14:paraId="49CEE8DF" w14:textId="764F7D6F"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http://bit.ly/2KKp3rY</w:t>
            </w:r>
          </w:p>
        </w:tc>
      </w:tr>
      <w:tr w:rsidR="005271AA" w:rsidRPr="005271AA" w14:paraId="520BB624" w14:textId="77777777" w:rsidTr="001F5BAF">
        <w:trPr>
          <w:trHeight w:val="300"/>
        </w:trPr>
        <w:tc>
          <w:tcPr>
            <w:tcW w:w="1255" w:type="dxa"/>
            <w:shd w:val="clear" w:color="auto" w:fill="auto"/>
            <w:noWrap/>
            <w:vAlign w:val="bottom"/>
            <w:hideMark/>
          </w:tcPr>
          <w:p w14:paraId="27BEC2A0"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Mar. 12</w:t>
            </w:r>
          </w:p>
        </w:tc>
        <w:tc>
          <w:tcPr>
            <w:tcW w:w="3765" w:type="dxa"/>
            <w:shd w:val="clear" w:color="auto" w:fill="auto"/>
            <w:noWrap/>
            <w:vAlign w:val="bottom"/>
            <w:hideMark/>
          </w:tcPr>
          <w:p w14:paraId="5C3D3B3B"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YB DX RTTY Contest</w:t>
            </w:r>
          </w:p>
        </w:tc>
        <w:tc>
          <w:tcPr>
            <w:tcW w:w="4180" w:type="dxa"/>
            <w:shd w:val="clear" w:color="auto" w:fill="auto"/>
            <w:noWrap/>
            <w:vAlign w:val="bottom"/>
            <w:hideMark/>
          </w:tcPr>
          <w:p w14:paraId="34162EBC" w14:textId="14FBFDBB"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https://rtty.ybdxcontest.com</w:t>
            </w:r>
          </w:p>
        </w:tc>
      </w:tr>
      <w:tr w:rsidR="005271AA" w:rsidRPr="005271AA" w14:paraId="2037AEC2" w14:textId="77777777" w:rsidTr="001F5BAF">
        <w:trPr>
          <w:trHeight w:val="300"/>
        </w:trPr>
        <w:tc>
          <w:tcPr>
            <w:tcW w:w="1255" w:type="dxa"/>
            <w:shd w:val="clear" w:color="auto" w:fill="auto"/>
            <w:noWrap/>
            <w:vAlign w:val="bottom"/>
            <w:hideMark/>
          </w:tcPr>
          <w:p w14:paraId="265766BC"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12</w:t>
            </w:r>
          </w:p>
        </w:tc>
        <w:tc>
          <w:tcPr>
            <w:tcW w:w="3765" w:type="dxa"/>
            <w:shd w:val="clear" w:color="auto" w:fill="auto"/>
            <w:noWrap/>
            <w:vAlign w:val="bottom"/>
            <w:hideMark/>
          </w:tcPr>
          <w:p w14:paraId="020D041B"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QRP ARCI Spring Thaw SSB Sprint</w:t>
            </w:r>
          </w:p>
        </w:tc>
        <w:tc>
          <w:tcPr>
            <w:tcW w:w="4180" w:type="dxa"/>
            <w:shd w:val="clear" w:color="auto" w:fill="auto"/>
            <w:noWrap/>
            <w:vAlign w:val="bottom"/>
            <w:hideMark/>
          </w:tcPr>
          <w:p w14:paraId="48633010" w14:textId="47CB18EC"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www.qrpcontest.com/qrparci_thaw</w:t>
            </w:r>
          </w:p>
        </w:tc>
      </w:tr>
      <w:tr w:rsidR="005271AA" w:rsidRPr="005271AA" w14:paraId="6AD0FCDB" w14:textId="77777777" w:rsidTr="001F5BAF">
        <w:trPr>
          <w:trHeight w:val="300"/>
        </w:trPr>
        <w:tc>
          <w:tcPr>
            <w:tcW w:w="1255" w:type="dxa"/>
            <w:shd w:val="clear" w:color="auto" w:fill="auto"/>
            <w:noWrap/>
            <w:vAlign w:val="bottom"/>
            <w:hideMark/>
          </w:tcPr>
          <w:p w14:paraId="133803E6"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12-13</w:t>
            </w:r>
          </w:p>
        </w:tc>
        <w:tc>
          <w:tcPr>
            <w:tcW w:w="3765" w:type="dxa"/>
            <w:shd w:val="clear" w:color="auto" w:fill="auto"/>
            <w:noWrap/>
            <w:vAlign w:val="bottom"/>
            <w:hideMark/>
          </w:tcPr>
          <w:p w14:paraId="66FA439A"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EA PSK63 Contest</w:t>
            </w:r>
          </w:p>
        </w:tc>
        <w:tc>
          <w:tcPr>
            <w:tcW w:w="4180" w:type="dxa"/>
            <w:shd w:val="clear" w:color="auto" w:fill="auto"/>
            <w:noWrap/>
            <w:vAlign w:val="bottom"/>
            <w:hideMark/>
          </w:tcPr>
          <w:p w14:paraId="2A005BDD" w14:textId="5C3E8CB3"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http://concursos.ure.es/en/eapsk63/bases</w:t>
            </w:r>
          </w:p>
        </w:tc>
      </w:tr>
      <w:tr w:rsidR="005271AA" w:rsidRPr="005271AA" w14:paraId="450F081B" w14:textId="77777777" w:rsidTr="001F5BAF">
        <w:trPr>
          <w:trHeight w:val="300"/>
        </w:trPr>
        <w:tc>
          <w:tcPr>
            <w:tcW w:w="1255" w:type="dxa"/>
            <w:shd w:val="clear" w:color="auto" w:fill="auto"/>
            <w:noWrap/>
            <w:vAlign w:val="bottom"/>
            <w:hideMark/>
          </w:tcPr>
          <w:p w14:paraId="6E815A03"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12-13</w:t>
            </w:r>
          </w:p>
        </w:tc>
        <w:tc>
          <w:tcPr>
            <w:tcW w:w="3765" w:type="dxa"/>
            <w:shd w:val="clear" w:color="auto" w:fill="auto"/>
            <w:noWrap/>
            <w:vAlign w:val="bottom"/>
            <w:hideMark/>
          </w:tcPr>
          <w:p w14:paraId="73671A0D"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Idaho QSO Party</w:t>
            </w:r>
          </w:p>
        </w:tc>
        <w:tc>
          <w:tcPr>
            <w:tcW w:w="4180" w:type="dxa"/>
            <w:shd w:val="clear" w:color="auto" w:fill="auto"/>
            <w:noWrap/>
            <w:vAlign w:val="bottom"/>
            <w:hideMark/>
          </w:tcPr>
          <w:p w14:paraId="555F5364" w14:textId="5FDE4F80"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www.pocatelloarc.org/idahoqsoparty</w:t>
            </w:r>
          </w:p>
        </w:tc>
      </w:tr>
      <w:tr w:rsidR="005271AA" w:rsidRPr="005271AA" w14:paraId="140AFF8D" w14:textId="77777777" w:rsidTr="001F5BAF">
        <w:trPr>
          <w:trHeight w:val="300"/>
        </w:trPr>
        <w:tc>
          <w:tcPr>
            <w:tcW w:w="1255" w:type="dxa"/>
            <w:shd w:val="clear" w:color="auto" w:fill="auto"/>
            <w:noWrap/>
            <w:vAlign w:val="bottom"/>
            <w:hideMark/>
          </w:tcPr>
          <w:p w14:paraId="6CB6D969"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12-13</w:t>
            </w:r>
          </w:p>
        </w:tc>
        <w:tc>
          <w:tcPr>
            <w:tcW w:w="3765" w:type="dxa"/>
            <w:shd w:val="clear" w:color="auto" w:fill="auto"/>
            <w:noWrap/>
            <w:vAlign w:val="bottom"/>
            <w:hideMark/>
          </w:tcPr>
          <w:p w14:paraId="3DBF76AC"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Oklahoma QSO Party</w:t>
            </w:r>
          </w:p>
        </w:tc>
        <w:tc>
          <w:tcPr>
            <w:tcW w:w="4180" w:type="dxa"/>
            <w:shd w:val="clear" w:color="auto" w:fill="auto"/>
            <w:noWrap/>
            <w:vAlign w:val="bottom"/>
            <w:hideMark/>
          </w:tcPr>
          <w:p w14:paraId="7538831E" w14:textId="1E66F81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http://k5cm.com/okqp.htm</w:t>
            </w:r>
          </w:p>
        </w:tc>
      </w:tr>
      <w:tr w:rsidR="005271AA" w:rsidRPr="005271AA" w14:paraId="6F013642" w14:textId="77777777" w:rsidTr="001F5BAF">
        <w:trPr>
          <w:trHeight w:val="300"/>
        </w:trPr>
        <w:tc>
          <w:tcPr>
            <w:tcW w:w="1255" w:type="dxa"/>
            <w:shd w:val="clear" w:color="auto" w:fill="auto"/>
            <w:noWrap/>
            <w:vAlign w:val="bottom"/>
            <w:hideMark/>
          </w:tcPr>
          <w:p w14:paraId="04FA7C33"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12-13</w:t>
            </w:r>
          </w:p>
        </w:tc>
        <w:tc>
          <w:tcPr>
            <w:tcW w:w="3765" w:type="dxa"/>
            <w:shd w:val="clear" w:color="auto" w:fill="auto"/>
            <w:noWrap/>
            <w:vAlign w:val="bottom"/>
            <w:hideMark/>
          </w:tcPr>
          <w:p w14:paraId="187B57F1"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North American RTTY Sprint</w:t>
            </w:r>
          </w:p>
        </w:tc>
        <w:tc>
          <w:tcPr>
            <w:tcW w:w="4180" w:type="dxa"/>
            <w:shd w:val="clear" w:color="auto" w:fill="auto"/>
            <w:noWrap/>
            <w:vAlign w:val="bottom"/>
            <w:hideMark/>
          </w:tcPr>
          <w:p w14:paraId="4EE980DB" w14:textId="66A26D6C"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http://ncjweb.com/north-american-sprint</w:t>
            </w:r>
          </w:p>
        </w:tc>
      </w:tr>
      <w:tr w:rsidR="005271AA" w:rsidRPr="005271AA" w14:paraId="17DF2D5E" w14:textId="77777777" w:rsidTr="001F5BAF">
        <w:trPr>
          <w:trHeight w:val="300"/>
        </w:trPr>
        <w:tc>
          <w:tcPr>
            <w:tcW w:w="1255" w:type="dxa"/>
            <w:shd w:val="clear" w:color="auto" w:fill="auto"/>
            <w:noWrap/>
            <w:vAlign w:val="bottom"/>
            <w:hideMark/>
          </w:tcPr>
          <w:p w14:paraId="1C8B86FA"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12-13</w:t>
            </w:r>
          </w:p>
        </w:tc>
        <w:tc>
          <w:tcPr>
            <w:tcW w:w="3765" w:type="dxa"/>
            <w:shd w:val="clear" w:color="auto" w:fill="auto"/>
            <w:noWrap/>
            <w:vAlign w:val="bottom"/>
            <w:hideMark/>
          </w:tcPr>
          <w:p w14:paraId="2FC5E82F"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RSGB Commonwealth CW Contest</w:t>
            </w:r>
          </w:p>
        </w:tc>
        <w:tc>
          <w:tcPr>
            <w:tcW w:w="4180" w:type="dxa"/>
            <w:shd w:val="clear" w:color="auto" w:fill="auto"/>
            <w:noWrap/>
            <w:vAlign w:val="bottom"/>
            <w:hideMark/>
          </w:tcPr>
          <w:p w14:paraId="566911DD" w14:textId="5215E4EF"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https://bit.ly/31qpcJl</w:t>
            </w:r>
          </w:p>
        </w:tc>
      </w:tr>
      <w:tr w:rsidR="005271AA" w:rsidRPr="005271AA" w14:paraId="728E0869" w14:textId="77777777" w:rsidTr="001F5BAF">
        <w:trPr>
          <w:trHeight w:val="300"/>
        </w:trPr>
        <w:tc>
          <w:tcPr>
            <w:tcW w:w="1255" w:type="dxa"/>
            <w:shd w:val="clear" w:color="auto" w:fill="auto"/>
            <w:noWrap/>
            <w:vAlign w:val="bottom"/>
            <w:hideMark/>
          </w:tcPr>
          <w:p w14:paraId="67DC4012"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Mar. 12-13</w:t>
            </w:r>
          </w:p>
        </w:tc>
        <w:tc>
          <w:tcPr>
            <w:tcW w:w="3765" w:type="dxa"/>
            <w:shd w:val="clear" w:color="auto" w:fill="auto"/>
            <w:noWrap/>
            <w:vAlign w:val="bottom"/>
            <w:hideMark/>
          </w:tcPr>
          <w:p w14:paraId="0792D2FA"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South America 10 Meter Contest</w:t>
            </w:r>
          </w:p>
        </w:tc>
        <w:tc>
          <w:tcPr>
            <w:tcW w:w="4180" w:type="dxa"/>
            <w:shd w:val="clear" w:color="auto" w:fill="auto"/>
            <w:noWrap/>
            <w:vAlign w:val="bottom"/>
            <w:hideMark/>
          </w:tcPr>
          <w:p w14:paraId="26B46B88" w14:textId="293B26B4"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www.sa10m.com.ar/index.html</w:t>
            </w:r>
          </w:p>
        </w:tc>
      </w:tr>
      <w:tr w:rsidR="005271AA" w:rsidRPr="005271AA" w14:paraId="78BEDB75" w14:textId="77777777" w:rsidTr="001F5BAF">
        <w:trPr>
          <w:trHeight w:val="300"/>
        </w:trPr>
        <w:tc>
          <w:tcPr>
            <w:tcW w:w="1255" w:type="dxa"/>
            <w:shd w:val="clear" w:color="auto" w:fill="auto"/>
            <w:noWrap/>
            <w:vAlign w:val="bottom"/>
            <w:hideMark/>
          </w:tcPr>
          <w:p w14:paraId="4DE59356"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Mar. 12-13</w:t>
            </w:r>
          </w:p>
        </w:tc>
        <w:tc>
          <w:tcPr>
            <w:tcW w:w="3765" w:type="dxa"/>
            <w:shd w:val="clear" w:color="auto" w:fill="auto"/>
            <w:noWrap/>
            <w:vAlign w:val="bottom"/>
            <w:hideMark/>
          </w:tcPr>
          <w:p w14:paraId="7B52395C"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 xml:space="preserve">Stew Perry </w:t>
            </w:r>
            <w:proofErr w:type="spellStart"/>
            <w:r w:rsidRPr="005271AA">
              <w:rPr>
                <w:rFonts w:ascii="Calibri" w:eastAsia="Times New Roman" w:hAnsi="Calibri" w:cs="Calibri"/>
                <w:b/>
                <w:bCs/>
                <w:color w:val="FF0000"/>
                <w:sz w:val="22"/>
                <w:szCs w:val="22"/>
              </w:rPr>
              <w:t>Topband</w:t>
            </w:r>
            <w:proofErr w:type="spellEnd"/>
            <w:r w:rsidRPr="005271AA">
              <w:rPr>
                <w:rFonts w:ascii="Calibri" w:eastAsia="Times New Roman" w:hAnsi="Calibri" w:cs="Calibri"/>
                <w:b/>
                <w:bCs/>
                <w:color w:val="FF0000"/>
                <w:sz w:val="22"/>
                <w:szCs w:val="22"/>
              </w:rPr>
              <w:t xml:space="preserve"> Challenge</w:t>
            </w:r>
          </w:p>
        </w:tc>
        <w:tc>
          <w:tcPr>
            <w:tcW w:w="4180" w:type="dxa"/>
            <w:shd w:val="clear" w:color="auto" w:fill="auto"/>
            <w:noWrap/>
            <w:vAlign w:val="bottom"/>
            <w:hideMark/>
          </w:tcPr>
          <w:p w14:paraId="1C6F6693" w14:textId="501A59E0"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www.kkn.net/stew</w:t>
            </w:r>
          </w:p>
        </w:tc>
      </w:tr>
      <w:tr w:rsidR="005271AA" w:rsidRPr="005271AA" w14:paraId="63E64CAE" w14:textId="77777777" w:rsidTr="001F5BAF">
        <w:trPr>
          <w:trHeight w:val="300"/>
        </w:trPr>
        <w:tc>
          <w:tcPr>
            <w:tcW w:w="1255" w:type="dxa"/>
            <w:shd w:val="clear" w:color="auto" w:fill="auto"/>
            <w:noWrap/>
            <w:vAlign w:val="bottom"/>
            <w:hideMark/>
          </w:tcPr>
          <w:p w14:paraId="4CF61156"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13</w:t>
            </w:r>
          </w:p>
        </w:tc>
        <w:tc>
          <w:tcPr>
            <w:tcW w:w="3765" w:type="dxa"/>
            <w:shd w:val="clear" w:color="auto" w:fill="auto"/>
            <w:noWrap/>
            <w:vAlign w:val="bottom"/>
            <w:hideMark/>
          </w:tcPr>
          <w:p w14:paraId="1703F792"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FIRAC HF Contest</w:t>
            </w:r>
          </w:p>
        </w:tc>
        <w:tc>
          <w:tcPr>
            <w:tcW w:w="4180" w:type="dxa"/>
            <w:shd w:val="clear" w:color="auto" w:fill="auto"/>
            <w:noWrap/>
            <w:vAlign w:val="bottom"/>
            <w:hideMark/>
          </w:tcPr>
          <w:p w14:paraId="0E3D6207" w14:textId="4FB93046"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www.firac.de/html/contest.html</w:t>
            </w:r>
          </w:p>
        </w:tc>
      </w:tr>
      <w:tr w:rsidR="005271AA" w:rsidRPr="005271AA" w14:paraId="7CE6103F" w14:textId="77777777" w:rsidTr="001F5BAF">
        <w:trPr>
          <w:trHeight w:val="300"/>
        </w:trPr>
        <w:tc>
          <w:tcPr>
            <w:tcW w:w="1255" w:type="dxa"/>
            <w:shd w:val="clear" w:color="auto" w:fill="auto"/>
            <w:noWrap/>
            <w:vAlign w:val="bottom"/>
            <w:hideMark/>
          </w:tcPr>
          <w:p w14:paraId="15189A83"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13</w:t>
            </w:r>
          </w:p>
        </w:tc>
        <w:tc>
          <w:tcPr>
            <w:tcW w:w="3765" w:type="dxa"/>
            <w:shd w:val="clear" w:color="auto" w:fill="auto"/>
            <w:noWrap/>
            <w:vAlign w:val="bottom"/>
            <w:hideMark/>
          </w:tcPr>
          <w:p w14:paraId="6BEC4B42"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UBA Spring Contest 2m CW/Phone</w:t>
            </w:r>
          </w:p>
        </w:tc>
        <w:tc>
          <w:tcPr>
            <w:tcW w:w="4180" w:type="dxa"/>
            <w:shd w:val="clear" w:color="auto" w:fill="auto"/>
            <w:noWrap/>
            <w:vAlign w:val="bottom"/>
            <w:hideMark/>
          </w:tcPr>
          <w:p w14:paraId="6310219B" w14:textId="5160490C"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http://bit.ly/2KKAtb9</w:t>
            </w:r>
          </w:p>
        </w:tc>
      </w:tr>
      <w:tr w:rsidR="005271AA" w:rsidRPr="005271AA" w14:paraId="7DD15412" w14:textId="77777777" w:rsidTr="001F5BAF">
        <w:trPr>
          <w:trHeight w:val="300"/>
        </w:trPr>
        <w:tc>
          <w:tcPr>
            <w:tcW w:w="1255" w:type="dxa"/>
            <w:shd w:val="clear" w:color="auto" w:fill="auto"/>
            <w:noWrap/>
            <w:vAlign w:val="bottom"/>
            <w:hideMark/>
          </w:tcPr>
          <w:p w14:paraId="210A3208"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13-14</w:t>
            </w:r>
          </w:p>
        </w:tc>
        <w:tc>
          <w:tcPr>
            <w:tcW w:w="3765" w:type="dxa"/>
            <w:shd w:val="clear" w:color="auto" w:fill="auto"/>
            <w:noWrap/>
            <w:vAlign w:val="bottom"/>
            <w:hideMark/>
          </w:tcPr>
          <w:p w14:paraId="1F2E1B2D"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Wisconsin QSO Party</w:t>
            </w:r>
          </w:p>
        </w:tc>
        <w:tc>
          <w:tcPr>
            <w:tcW w:w="4180" w:type="dxa"/>
            <w:shd w:val="clear" w:color="auto" w:fill="auto"/>
            <w:noWrap/>
            <w:vAlign w:val="bottom"/>
            <w:hideMark/>
          </w:tcPr>
          <w:p w14:paraId="46D53EA6" w14:textId="411BA630"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www.warac.org/wqp/wqp.htm</w:t>
            </w:r>
          </w:p>
        </w:tc>
      </w:tr>
      <w:tr w:rsidR="005271AA" w:rsidRPr="005271AA" w14:paraId="7B38580E" w14:textId="77777777" w:rsidTr="001F5BAF">
        <w:trPr>
          <w:trHeight w:val="300"/>
        </w:trPr>
        <w:tc>
          <w:tcPr>
            <w:tcW w:w="1255" w:type="dxa"/>
            <w:shd w:val="clear" w:color="auto" w:fill="auto"/>
            <w:noWrap/>
            <w:vAlign w:val="bottom"/>
            <w:hideMark/>
          </w:tcPr>
          <w:p w14:paraId="62933AB6"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16</w:t>
            </w:r>
          </w:p>
        </w:tc>
        <w:tc>
          <w:tcPr>
            <w:tcW w:w="3765" w:type="dxa"/>
            <w:shd w:val="clear" w:color="auto" w:fill="auto"/>
            <w:noWrap/>
            <w:vAlign w:val="bottom"/>
            <w:hideMark/>
          </w:tcPr>
          <w:p w14:paraId="454041D7"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RSGB 80m Club Championship, CW</w:t>
            </w:r>
          </w:p>
        </w:tc>
        <w:tc>
          <w:tcPr>
            <w:tcW w:w="4180" w:type="dxa"/>
            <w:shd w:val="clear" w:color="auto" w:fill="auto"/>
            <w:noWrap/>
            <w:vAlign w:val="bottom"/>
            <w:hideMark/>
          </w:tcPr>
          <w:p w14:paraId="4D2ABA42" w14:textId="72A61730"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https://bit.ly/31qpcJl</w:t>
            </w:r>
          </w:p>
        </w:tc>
      </w:tr>
      <w:tr w:rsidR="005271AA" w:rsidRPr="005271AA" w14:paraId="352719EB" w14:textId="77777777" w:rsidTr="001F5BAF">
        <w:trPr>
          <w:trHeight w:val="300"/>
        </w:trPr>
        <w:tc>
          <w:tcPr>
            <w:tcW w:w="1255" w:type="dxa"/>
            <w:shd w:val="clear" w:color="auto" w:fill="auto"/>
            <w:noWrap/>
            <w:vAlign w:val="bottom"/>
            <w:hideMark/>
          </w:tcPr>
          <w:p w14:paraId="3B97085F"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19</w:t>
            </w:r>
          </w:p>
        </w:tc>
        <w:tc>
          <w:tcPr>
            <w:tcW w:w="3765" w:type="dxa"/>
            <w:shd w:val="clear" w:color="auto" w:fill="auto"/>
            <w:noWrap/>
            <w:vAlign w:val="bottom"/>
            <w:hideMark/>
          </w:tcPr>
          <w:p w14:paraId="2C2904F2"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AGCW VHF/UHF Contest</w:t>
            </w:r>
          </w:p>
        </w:tc>
        <w:tc>
          <w:tcPr>
            <w:tcW w:w="4180" w:type="dxa"/>
            <w:shd w:val="clear" w:color="auto" w:fill="auto"/>
            <w:noWrap/>
            <w:vAlign w:val="bottom"/>
            <w:hideMark/>
          </w:tcPr>
          <w:p w14:paraId="3CAF88FD" w14:textId="597DD3F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https://bit.ly/3lw91PK</w:t>
            </w:r>
          </w:p>
        </w:tc>
      </w:tr>
      <w:tr w:rsidR="005271AA" w:rsidRPr="005271AA" w14:paraId="76610CA0" w14:textId="77777777" w:rsidTr="001F5BAF">
        <w:trPr>
          <w:trHeight w:val="300"/>
        </w:trPr>
        <w:tc>
          <w:tcPr>
            <w:tcW w:w="1255" w:type="dxa"/>
            <w:shd w:val="clear" w:color="auto" w:fill="auto"/>
            <w:noWrap/>
            <w:vAlign w:val="bottom"/>
            <w:hideMark/>
          </w:tcPr>
          <w:p w14:paraId="381A1534"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19</w:t>
            </w:r>
          </w:p>
        </w:tc>
        <w:tc>
          <w:tcPr>
            <w:tcW w:w="3765" w:type="dxa"/>
            <w:shd w:val="clear" w:color="auto" w:fill="auto"/>
            <w:noWrap/>
            <w:vAlign w:val="bottom"/>
            <w:hideMark/>
          </w:tcPr>
          <w:p w14:paraId="5BAC34A5"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PODXS 070 Club St. Patrick’s Day Contest</w:t>
            </w:r>
          </w:p>
        </w:tc>
        <w:tc>
          <w:tcPr>
            <w:tcW w:w="4180" w:type="dxa"/>
            <w:shd w:val="clear" w:color="auto" w:fill="auto"/>
            <w:noWrap/>
            <w:vAlign w:val="bottom"/>
            <w:hideMark/>
          </w:tcPr>
          <w:p w14:paraId="786C8617" w14:textId="4381311B"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http://bit.ly/38ugUiF</w:t>
            </w:r>
          </w:p>
        </w:tc>
      </w:tr>
      <w:tr w:rsidR="005271AA" w:rsidRPr="005271AA" w14:paraId="298C5E63" w14:textId="77777777" w:rsidTr="001F5BAF">
        <w:trPr>
          <w:trHeight w:val="300"/>
        </w:trPr>
        <w:tc>
          <w:tcPr>
            <w:tcW w:w="1255" w:type="dxa"/>
            <w:shd w:val="clear" w:color="auto" w:fill="auto"/>
            <w:noWrap/>
            <w:vAlign w:val="bottom"/>
            <w:hideMark/>
          </w:tcPr>
          <w:p w14:paraId="042E421A"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lastRenderedPageBreak/>
              <w:t>Mar. 19-20</w:t>
            </w:r>
          </w:p>
        </w:tc>
        <w:tc>
          <w:tcPr>
            <w:tcW w:w="3765" w:type="dxa"/>
            <w:shd w:val="clear" w:color="auto" w:fill="auto"/>
            <w:noWrap/>
            <w:vAlign w:val="bottom"/>
            <w:hideMark/>
          </w:tcPr>
          <w:p w14:paraId="7DAA892D"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Virginia QSO Party</w:t>
            </w:r>
          </w:p>
        </w:tc>
        <w:tc>
          <w:tcPr>
            <w:tcW w:w="4180" w:type="dxa"/>
            <w:shd w:val="clear" w:color="auto" w:fill="auto"/>
            <w:noWrap/>
            <w:vAlign w:val="bottom"/>
            <w:hideMark/>
          </w:tcPr>
          <w:p w14:paraId="125D8A39" w14:textId="7204D2B9"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https://bit.ly/3IeqHvl</w:t>
            </w:r>
          </w:p>
        </w:tc>
      </w:tr>
      <w:tr w:rsidR="005271AA" w:rsidRPr="005271AA" w14:paraId="6CED8D36" w14:textId="77777777" w:rsidTr="001F5BAF">
        <w:trPr>
          <w:trHeight w:val="300"/>
        </w:trPr>
        <w:tc>
          <w:tcPr>
            <w:tcW w:w="1255" w:type="dxa"/>
            <w:shd w:val="clear" w:color="auto" w:fill="auto"/>
            <w:noWrap/>
            <w:vAlign w:val="bottom"/>
            <w:hideMark/>
          </w:tcPr>
          <w:p w14:paraId="090DBFDB"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19-20</w:t>
            </w:r>
          </w:p>
        </w:tc>
        <w:tc>
          <w:tcPr>
            <w:tcW w:w="3765" w:type="dxa"/>
            <w:shd w:val="clear" w:color="auto" w:fill="auto"/>
            <w:noWrap/>
            <w:vAlign w:val="bottom"/>
            <w:hideMark/>
          </w:tcPr>
          <w:p w14:paraId="6F85D766"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SARL VHF/UHF Analogue Contest</w:t>
            </w:r>
          </w:p>
        </w:tc>
        <w:tc>
          <w:tcPr>
            <w:tcW w:w="4180" w:type="dxa"/>
            <w:shd w:val="clear" w:color="auto" w:fill="auto"/>
            <w:noWrap/>
            <w:vAlign w:val="bottom"/>
            <w:hideMark/>
          </w:tcPr>
          <w:p w14:paraId="7CA54FA6" w14:textId="2FC8EC66"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http://bit.ly/H0IqQf</w:t>
            </w:r>
          </w:p>
        </w:tc>
      </w:tr>
      <w:tr w:rsidR="005271AA" w:rsidRPr="005271AA" w14:paraId="4AB1F8CC" w14:textId="77777777" w:rsidTr="001F5BAF">
        <w:trPr>
          <w:trHeight w:val="300"/>
        </w:trPr>
        <w:tc>
          <w:tcPr>
            <w:tcW w:w="1255" w:type="dxa"/>
            <w:shd w:val="clear" w:color="auto" w:fill="auto"/>
            <w:noWrap/>
            <w:vAlign w:val="bottom"/>
            <w:hideMark/>
          </w:tcPr>
          <w:p w14:paraId="704F3ED6"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Mar. 19-20</w:t>
            </w:r>
          </w:p>
        </w:tc>
        <w:tc>
          <w:tcPr>
            <w:tcW w:w="3765" w:type="dxa"/>
            <w:shd w:val="clear" w:color="auto" w:fill="auto"/>
            <w:noWrap/>
            <w:vAlign w:val="bottom"/>
            <w:hideMark/>
          </w:tcPr>
          <w:p w14:paraId="2B2A7913"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Russian DX Contest</w:t>
            </w:r>
          </w:p>
        </w:tc>
        <w:tc>
          <w:tcPr>
            <w:tcW w:w="4180" w:type="dxa"/>
            <w:shd w:val="clear" w:color="auto" w:fill="auto"/>
            <w:noWrap/>
            <w:vAlign w:val="bottom"/>
            <w:hideMark/>
          </w:tcPr>
          <w:p w14:paraId="1773A5F2" w14:textId="2A5E39AB"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www.rdxc.org/asp/pages/rulesg.asp</w:t>
            </w:r>
          </w:p>
        </w:tc>
      </w:tr>
      <w:tr w:rsidR="005271AA" w:rsidRPr="005271AA" w14:paraId="7A2B8225" w14:textId="77777777" w:rsidTr="001F5BAF">
        <w:trPr>
          <w:trHeight w:val="300"/>
        </w:trPr>
        <w:tc>
          <w:tcPr>
            <w:tcW w:w="1255" w:type="dxa"/>
            <w:shd w:val="clear" w:color="auto" w:fill="auto"/>
            <w:noWrap/>
            <w:vAlign w:val="bottom"/>
            <w:hideMark/>
          </w:tcPr>
          <w:p w14:paraId="28A299AE"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Mar. 19-21</w:t>
            </w:r>
          </w:p>
        </w:tc>
        <w:tc>
          <w:tcPr>
            <w:tcW w:w="3765" w:type="dxa"/>
            <w:shd w:val="clear" w:color="auto" w:fill="auto"/>
            <w:noWrap/>
            <w:vAlign w:val="bottom"/>
            <w:hideMark/>
          </w:tcPr>
          <w:p w14:paraId="00EE6D73"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BARTG HF RTTY Contest</w:t>
            </w:r>
          </w:p>
        </w:tc>
        <w:tc>
          <w:tcPr>
            <w:tcW w:w="4180" w:type="dxa"/>
            <w:shd w:val="clear" w:color="auto" w:fill="auto"/>
            <w:noWrap/>
            <w:vAlign w:val="bottom"/>
            <w:hideMark/>
          </w:tcPr>
          <w:p w14:paraId="55E981F5" w14:textId="639298D1"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http://bartg.org.uk/wp/contests</w:t>
            </w:r>
          </w:p>
        </w:tc>
      </w:tr>
      <w:tr w:rsidR="005271AA" w:rsidRPr="005271AA" w14:paraId="176A83B8" w14:textId="77777777" w:rsidTr="001F5BAF">
        <w:trPr>
          <w:trHeight w:val="300"/>
        </w:trPr>
        <w:tc>
          <w:tcPr>
            <w:tcW w:w="1255" w:type="dxa"/>
            <w:shd w:val="clear" w:color="auto" w:fill="auto"/>
            <w:noWrap/>
            <w:vAlign w:val="bottom"/>
            <w:hideMark/>
          </w:tcPr>
          <w:p w14:paraId="722CD18E"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20</w:t>
            </w:r>
          </w:p>
        </w:tc>
        <w:tc>
          <w:tcPr>
            <w:tcW w:w="3765" w:type="dxa"/>
            <w:shd w:val="clear" w:color="auto" w:fill="auto"/>
            <w:noWrap/>
            <w:vAlign w:val="bottom"/>
            <w:hideMark/>
          </w:tcPr>
          <w:p w14:paraId="3C702833"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UBA Spring Contest 80m SSB</w:t>
            </w:r>
          </w:p>
        </w:tc>
        <w:tc>
          <w:tcPr>
            <w:tcW w:w="4180" w:type="dxa"/>
            <w:shd w:val="clear" w:color="auto" w:fill="auto"/>
            <w:noWrap/>
            <w:vAlign w:val="bottom"/>
            <w:hideMark/>
          </w:tcPr>
          <w:p w14:paraId="35C310DB" w14:textId="30E3A0C3"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http://bit.ly/2KKAtb9</w:t>
            </w:r>
          </w:p>
        </w:tc>
      </w:tr>
      <w:tr w:rsidR="005271AA" w:rsidRPr="005271AA" w14:paraId="256678EF" w14:textId="77777777" w:rsidTr="001F5BAF">
        <w:trPr>
          <w:trHeight w:val="300"/>
        </w:trPr>
        <w:tc>
          <w:tcPr>
            <w:tcW w:w="1255" w:type="dxa"/>
            <w:shd w:val="clear" w:color="auto" w:fill="auto"/>
            <w:noWrap/>
            <w:vAlign w:val="bottom"/>
            <w:hideMark/>
          </w:tcPr>
          <w:p w14:paraId="6C4BDB5E"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24</w:t>
            </w:r>
          </w:p>
        </w:tc>
        <w:tc>
          <w:tcPr>
            <w:tcW w:w="3765" w:type="dxa"/>
            <w:shd w:val="clear" w:color="auto" w:fill="auto"/>
            <w:noWrap/>
            <w:vAlign w:val="bottom"/>
            <w:hideMark/>
          </w:tcPr>
          <w:p w14:paraId="352BA7D3"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RSGB 80m Club Championship, SSB</w:t>
            </w:r>
          </w:p>
        </w:tc>
        <w:tc>
          <w:tcPr>
            <w:tcW w:w="4180" w:type="dxa"/>
            <w:shd w:val="clear" w:color="auto" w:fill="auto"/>
            <w:noWrap/>
            <w:vAlign w:val="bottom"/>
            <w:hideMark/>
          </w:tcPr>
          <w:p w14:paraId="66D21B19" w14:textId="2D48330B"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https://bit.ly/31qpcJl</w:t>
            </w:r>
          </w:p>
        </w:tc>
      </w:tr>
      <w:tr w:rsidR="005271AA" w:rsidRPr="005271AA" w14:paraId="50DE1322" w14:textId="77777777" w:rsidTr="001F5BAF">
        <w:trPr>
          <w:trHeight w:val="300"/>
        </w:trPr>
        <w:tc>
          <w:tcPr>
            <w:tcW w:w="1255" w:type="dxa"/>
            <w:shd w:val="clear" w:color="auto" w:fill="auto"/>
            <w:noWrap/>
            <w:vAlign w:val="bottom"/>
            <w:hideMark/>
          </w:tcPr>
          <w:p w14:paraId="673A1D0C"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Mar. 26</w:t>
            </w:r>
          </w:p>
        </w:tc>
        <w:tc>
          <w:tcPr>
            <w:tcW w:w="3765" w:type="dxa"/>
            <w:shd w:val="clear" w:color="auto" w:fill="auto"/>
            <w:noWrap/>
            <w:vAlign w:val="bottom"/>
            <w:hideMark/>
          </w:tcPr>
          <w:p w14:paraId="3B79465A"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FOC QSO Party</w:t>
            </w:r>
          </w:p>
        </w:tc>
        <w:tc>
          <w:tcPr>
            <w:tcW w:w="4180" w:type="dxa"/>
            <w:shd w:val="clear" w:color="auto" w:fill="auto"/>
            <w:noWrap/>
            <w:vAlign w:val="bottom"/>
            <w:hideMark/>
          </w:tcPr>
          <w:p w14:paraId="368CC13D" w14:textId="5ADECBE8"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www.g4foc.org/qsoparty</w:t>
            </w:r>
          </w:p>
        </w:tc>
      </w:tr>
      <w:tr w:rsidR="005271AA" w:rsidRPr="005271AA" w14:paraId="2A8D03F4" w14:textId="77777777" w:rsidTr="001F5BAF">
        <w:trPr>
          <w:trHeight w:val="300"/>
        </w:trPr>
        <w:tc>
          <w:tcPr>
            <w:tcW w:w="1255" w:type="dxa"/>
            <w:shd w:val="clear" w:color="auto" w:fill="auto"/>
            <w:noWrap/>
            <w:vAlign w:val="bottom"/>
            <w:hideMark/>
          </w:tcPr>
          <w:p w14:paraId="7290CE40"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26-27</w:t>
            </w:r>
          </w:p>
        </w:tc>
        <w:tc>
          <w:tcPr>
            <w:tcW w:w="3765" w:type="dxa"/>
            <w:shd w:val="clear" w:color="auto" w:fill="auto"/>
            <w:noWrap/>
            <w:vAlign w:val="bottom"/>
            <w:hideMark/>
          </w:tcPr>
          <w:p w14:paraId="3845515B" w14:textId="77777777" w:rsidR="005271AA" w:rsidRPr="005271AA" w:rsidRDefault="005271AA" w:rsidP="005271AA">
            <w:pPr>
              <w:rPr>
                <w:rFonts w:ascii="Calibri" w:eastAsia="Times New Roman" w:hAnsi="Calibri" w:cs="Calibri"/>
                <w:color w:val="000000"/>
                <w:sz w:val="22"/>
                <w:szCs w:val="22"/>
              </w:rPr>
            </w:pPr>
            <w:proofErr w:type="spellStart"/>
            <w:r w:rsidRPr="005271AA">
              <w:rPr>
                <w:rFonts w:ascii="Calibri" w:eastAsia="Times New Roman" w:hAnsi="Calibri" w:cs="Calibri"/>
                <w:color w:val="000000"/>
                <w:sz w:val="22"/>
                <w:szCs w:val="22"/>
              </w:rPr>
              <w:t>Veron</w:t>
            </w:r>
            <w:proofErr w:type="spellEnd"/>
            <w:r w:rsidRPr="005271AA">
              <w:rPr>
                <w:rFonts w:ascii="Calibri" w:eastAsia="Times New Roman" w:hAnsi="Calibri" w:cs="Calibri"/>
                <w:color w:val="000000"/>
                <w:sz w:val="22"/>
                <w:szCs w:val="22"/>
              </w:rPr>
              <w:t xml:space="preserve"> SLP Contest</w:t>
            </w:r>
          </w:p>
        </w:tc>
        <w:tc>
          <w:tcPr>
            <w:tcW w:w="4180" w:type="dxa"/>
            <w:shd w:val="clear" w:color="auto" w:fill="auto"/>
            <w:noWrap/>
            <w:vAlign w:val="bottom"/>
            <w:hideMark/>
          </w:tcPr>
          <w:p w14:paraId="564EDD4F" w14:textId="046975FC"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http://bit.ly/2L9eT1L</w:t>
            </w:r>
          </w:p>
        </w:tc>
      </w:tr>
      <w:tr w:rsidR="005271AA" w:rsidRPr="005271AA" w14:paraId="15677EA8" w14:textId="77777777" w:rsidTr="001F5BAF">
        <w:trPr>
          <w:trHeight w:val="300"/>
        </w:trPr>
        <w:tc>
          <w:tcPr>
            <w:tcW w:w="1255" w:type="dxa"/>
            <w:shd w:val="clear" w:color="auto" w:fill="auto"/>
            <w:noWrap/>
            <w:vAlign w:val="bottom"/>
            <w:hideMark/>
          </w:tcPr>
          <w:p w14:paraId="7EDD82D3"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Mar. 26-27</w:t>
            </w:r>
          </w:p>
        </w:tc>
        <w:tc>
          <w:tcPr>
            <w:tcW w:w="3765" w:type="dxa"/>
            <w:shd w:val="clear" w:color="auto" w:fill="auto"/>
            <w:noWrap/>
            <w:vAlign w:val="bottom"/>
            <w:hideMark/>
          </w:tcPr>
          <w:p w14:paraId="12F0DB08"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CQWW WPX SSB Contest</w:t>
            </w:r>
          </w:p>
        </w:tc>
        <w:tc>
          <w:tcPr>
            <w:tcW w:w="4180" w:type="dxa"/>
            <w:shd w:val="clear" w:color="auto" w:fill="auto"/>
            <w:noWrap/>
            <w:vAlign w:val="bottom"/>
            <w:hideMark/>
          </w:tcPr>
          <w:p w14:paraId="3D0F777B" w14:textId="2529BC56"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www.cqwpx.com</w:t>
            </w:r>
          </w:p>
        </w:tc>
      </w:tr>
      <w:tr w:rsidR="005271AA" w:rsidRPr="005271AA" w14:paraId="54AAEA1C" w14:textId="77777777" w:rsidTr="001F5BAF">
        <w:trPr>
          <w:trHeight w:val="300"/>
        </w:trPr>
        <w:tc>
          <w:tcPr>
            <w:tcW w:w="1255" w:type="dxa"/>
            <w:shd w:val="clear" w:color="auto" w:fill="auto"/>
            <w:noWrap/>
            <w:vAlign w:val="bottom"/>
            <w:hideMark/>
          </w:tcPr>
          <w:p w14:paraId="3E72A5C2"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27</w:t>
            </w:r>
          </w:p>
        </w:tc>
        <w:tc>
          <w:tcPr>
            <w:tcW w:w="3765" w:type="dxa"/>
            <w:shd w:val="clear" w:color="auto" w:fill="auto"/>
            <w:noWrap/>
            <w:vAlign w:val="bottom"/>
            <w:hideMark/>
          </w:tcPr>
          <w:p w14:paraId="4F4DDC31"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UBA Spring Contest 6m CW/ Phone</w:t>
            </w:r>
          </w:p>
        </w:tc>
        <w:tc>
          <w:tcPr>
            <w:tcW w:w="4180" w:type="dxa"/>
            <w:shd w:val="clear" w:color="auto" w:fill="auto"/>
            <w:noWrap/>
            <w:vAlign w:val="bottom"/>
            <w:hideMark/>
          </w:tcPr>
          <w:p w14:paraId="79052009" w14:textId="43A00B86"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http://bit.ly/2KKAtb9</w:t>
            </w:r>
          </w:p>
        </w:tc>
      </w:tr>
      <w:tr w:rsidR="005271AA" w:rsidRPr="005271AA" w14:paraId="05B5D340" w14:textId="77777777" w:rsidTr="001F5BAF">
        <w:trPr>
          <w:trHeight w:val="300"/>
        </w:trPr>
        <w:tc>
          <w:tcPr>
            <w:tcW w:w="1255" w:type="dxa"/>
            <w:shd w:val="clear" w:color="auto" w:fill="auto"/>
            <w:noWrap/>
            <w:vAlign w:val="bottom"/>
            <w:hideMark/>
          </w:tcPr>
          <w:p w14:paraId="3BE4234B"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28</w:t>
            </w:r>
          </w:p>
        </w:tc>
        <w:tc>
          <w:tcPr>
            <w:tcW w:w="3765" w:type="dxa"/>
            <w:shd w:val="clear" w:color="auto" w:fill="auto"/>
            <w:noWrap/>
            <w:vAlign w:val="bottom"/>
            <w:hideMark/>
          </w:tcPr>
          <w:p w14:paraId="3A2AB609"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RSGB FT4 Contest Series</w:t>
            </w:r>
          </w:p>
        </w:tc>
        <w:tc>
          <w:tcPr>
            <w:tcW w:w="4180" w:type="dxa"/>
            <w:shd w:val="clear" w:color="auto" w:fill="auto"/>
            <w:noWrap/>
            <w:vAlign w:val="bottom"/>
            <w:hideMark/>
          </w:tcPr>
          <w:p w14:paraId="13963D2E" w14:textId="00DCE671"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https://bit.ly/31qpcJl</w:t>
            </w:r>
          </w:p>
        </w:tc>
      </w:tr>
      <w:tr w:rsidR="005271AA" w:rsidRPr="005271AA" w14:paraId="65DC16D0" w14:textId="77777777" w:rsidTr="001F5BAF">
        <w:trPr>
          <w:trHeight w:val="300"/>
        </w:trPr>
        <w:tc>
          <w:tcPr>
            <w:tcW w:w="1255" w:type="dxa"/>
            <w:shd w:val="clear" w:color="auto" w:fill="auto"/>
            <w:noWrap/>
            <w:vAlign w:val="bottom"/>
            <w:hideMark/>
          </w:tcPr>
          <w:p w14:paraId="2B75E0F2"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Mar. 30</w:t>
            </w:r>
          </w:p>
        </w:tc>
        <w:tc>
          <w:tcPr>
            <w:tcW w:w="3765" w:type="dxa"/>
            <w:shd w:val="clear" w:color="auto" w:fill="auto"/>
            <w:noWrap/>
            <w:vAlign w:val="bottom"/>
            <w:hideMark/>
          </w:tcPr>
          <w:p w14:paraId="64435B36" w14:textId="77777777"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UKEICC 80m Contests CW</w:t>
            </w:r>
          </w:p>
        </w:tc>
        <w:tc>
          <w:tcPr>
            <w:tcW w:w="4180" w:type="dxa"/>
            <w:shd w:val="clear" w:color="auto" w:fill="auto"/>
            <w:noWrap/>
            <w:vAlign w:val="bottom"/>
            <w:hideMark/>
          </w:tcPr>
          <w:p w14:paraId="070F0268" w14:textId="3EBF8C55" w:rsidR="005271AA" w:rsidRPr="005271AA" w:rsidRDefault="005271AA" w:rsidP="005271AA">
            <w:pPr>
              <w:rPr>
                <w:rFonts w:ascii="Calibri" w:eastAsia="Times New Roman" w:hAnsi="Calibri" w:cs="Calibri"/>
                <w:color w:val="000000"/>
                <w:sz w:val="22"/>
                <w:szCs w:val="22"/>
              </w:rPr>
            </w:pPr>
            <w:r w:rsidRPr="005271AA">
              <w:rPr>
                <w:rFonts w:ascii="Calibri" w:eastAsia="Times New Roman" w:hAnsi="Calibri" w:cs="Calibri"/>
                <w:color w:val="000000"/>
                <w:sz w:val="22"/>
                <w:szCs w:val="22"/>
              </w:rPr>
              <w:t>https://ukeicc.com/80m-rules.php</w:t>
            </w:r>
          </w:p>
        </w:tc>
      </w:tr>
      <w:tr w:rsidR="005271AA" w:rsidRPr="005271AA" w14:paraId="497E18E3" w14:textId="77777777" w:rsidTr="001F5BAF">
        <w:trPr>
          <w:trHeight w:val="300"/>
        </w:trPr>
        <w:tc>
          <w:tcPr>
            <w:tcW w:w="1255" w:type="dxa"/>
            <w:shd w:val="clear" w:color="auto" w:fill="auto"/>
            <w:noWrap/>
            <w:vAlign w:val="bottom"/>
            <w:hideMark/>
          </w:tcPr>
          <w:p w14:paraId="47640AE5"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May 28-29</w:t>
            </w:r>
          </w:p>
        </w:tc>
        <w:tc>
          <w:tcPr>
            <w:tcW w:w="3765" w:type="dxa"/>
            <w:shd w:val="clear" w:color="auto" w:fill="auto"/>
            <w:noWrap/>
            <w:vAlign w:val="bottom"/>
            <w:hideMark/>
          </w:tcPr>
          <w:p w14:paraId="6402CB28" w14:textId="77777777"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CQWW WPX CW Contest</w:t>
            </w:r>
          </w:p>
        </w:tc>
        <w:tc>
          <w:tcPr>
            <w:tcW w:w="4180" w:type="dxa"/>
            <w:shd w:val="clear" w:color="auto" w:fill="auto"/>
            <w:noWrap/>
            <w:vAlign w:val="bottom"/>
            <w:hideMark/>
          </w:tcPr>
          <w:p w14:paraId="5A38A0CF" w14:textId="3F77DFEE" w:rsidR="005271AA" w:rsidRPr="005271AA" w:rsidRDefault="005271AA" w:rsidP="005271AA">
            <w:pPr>
              <w:rPr>
                <w:rFonts w:ascii="Calibri" w:eastAsia="Times New Roman" w:hAnsi="Calibri" w:cs="Calibri"/>
                <w:b/>
                <w:bCs/>
                <w:color w:val="FF0000"/>
                <w:sz w:val="22"/>
                <w:szCs w:val="22"/>
              </w:rPr>
            </w:pPr>
            <w:r w:rsidRPr="005271AA">
              <w:rPr>
                <w:rFonts w:ascii="Calibri" w:eastAsia="Times New Roman" w:hAnsi="Calibri" w:cs="Calibri"/>
                <w:b/>
                <w:bCs/>
                <w:color w:val="FF0000"/>
                <w:sz w:val="22"/>
                <w:szCs w:val="22"/>
              </w:rPr>
              <w:t>www.cqwpx.com</w:t>
            </w:r>
          </w:p>
        </w:tc>
      </w:tr>
    </w:tbl>
    <w:p w14:paraId="058DA7B1" w14:textId="69C93A2F" w:rsidR="005271AA" w:rsidRPr="005271AA" w:rsidRDefault="005271AA" w:rsidP="005271AA">
      <w:pPr>
        <w:shd w:val="clear" w:color="auto" w:fill="FFFFFF"/>
        <w:ind w:firstLine="720"/>
        <w:rPr>
          <w:rFonts w:eastAsia="Times New Roman"/>
          <w:color w:val="000000"/>
        </w:rPr>
      </w:pPr>
    </w:p>
    <w:p w14:paraId="280432D0" w14:textId="239D0322" w:rsidR="004B065A" w:rsidRDefault="004B065A" w:rsidP="004B065A">
      <w:pPr>
        <w:rPr>
          <w:rFonts w:eastAsia="Times New Roman"/>
          <w:bCs/>
          <w:noProof/>
        </w:rPr>
      </w:pPr>
    </w:p>
    <w:p w14:paraId="108B152A" w14:textId="77777777" w:rsidR="00857DE1" w:rsidRPr="00857DE1" w:rsidRDefault="00857DE1" w:rsidP="00857DE1">
      <w:pPr>
        <w:shd w:val="clear" w:color="auto" w:fill="FFFFFF"/>
        <w:ind w:firstLine="720"/>
        <w:rPr>
          <w:rFonts w:eastAsia="Times New Roman"/>
          <w:color w:val="000000"/>
        </w:rPr>
      </w:pPr>
    </w:p>
    <w:p w14:paraId="429B8D6A" w14:textId="77777777" w:rsidR="00857DE1" w:rsidRDefault="00857DE1" w:rsidP="0074102E">
      <w:pPr>
        <w:rPr>
          <w:sz w:val="20"/>
          <w:szCs w:val="20"/>
        </w:rPr>
      </w:pPr>
    </w:p>
    <w:p w14:paraId="16E31261" w14:textId="77777777" w:rsidR="004B065A" w:rsidRDefault="004B065A" w:rsidP="0074102E">
      <w:pPr>
        <w:rPr>
          <w:sz w:val="20"/>
          <w:szCs w:val="20"/>
        </w:rPr>
      </w:pPr>
    </w:p>
    <w:p w14:paraId="7A1E5CDC" w14:textId="58D2B497" w:rsidR="00BE7112" w:rsidRPr="00BE7112" w:rsidRDefault="00250548" w:rsidP="00BE7112">
      <w:pPr>
        <w:rPr>
          <w:rFonts w:eastAsia="Times New Roman"/>
          <w:b/>
          <w:bCs/>
          <w:i/>
        </w:rPr>
      </w:pPr>
      <w:r>
        <w:rPr>
          <w:rFonts w:eastAsia="Times New Roman"/>
          <w:bCs/>
        </w:rPr>
        <w:pict w14:anchorId="2B281BC5">
          <v:rect id="_x0000_i1030" style="width:0;height:1.5pt" o:hrstd="t" o:hr="t" fillcolor="#a0a0a0" stroked="f"/>
        </w:pict>
      </w:r>
    </w:p>
    <w:p w14:paraId="79DD6F96" w14:textId="799B753D" w:rsidR="00BE7112" w:rsidRDefault="00BE7112" w:rsidP="00BE7112">
      <w:pPr>
        <w:rPr>
          <w:rFonts w:eastAsia="Times New Roman"/>
          <w:b/>
          <w:bCs/>
          <w:i/>
          <w:iCs/>
          <w:sz w:val="28"/>
          <w:szCs w:val="28"/>
        </w:rPr>
      </w:pPr>
      <w:r w:rsidRPr="00BE7112">
        <w:rPr>
          <w:rFonts w:eastAsia="Times New Roman"/>
          <w:b/>
          <w:bCs/>
          <w:i/>
          <w:sz w:val="28"/>
          <w:szCs w:val="28"/>
        </w:rPr>
        <w:t>DX News</w:t>
      </w:r>
      <w:r w:rsidRPr="00BE7112">
        <w:rPr>
          <w:rFonts w:eastAsia="Times New Roman"/>
          <w:b/>
          <w:bCs/>
          <w:i/>
          <w:iCs/>
          <w:sz w:val="28"/>
          <w:szCs w:val="28"/>
        </w:rPr>
        <w:t xml:space="preserve"> </w:t>
      </w:r>
    </w:p>
    <w:p w14:paraId="5BEDA74F" w14:textId="77777777" w:rsidR="00ED04C7" w:rsidRPr="00BE7112" w:rsidRDefault="00ED04C7" w:rsidP="00BE7112">
      <w:pPr>
        <w:rPr>
          <w:rFonts w:eastAsia="Times New Roman"/>
          <w:bCs/>
          <w:sz w:val="28"/>
          <w:szCs w:val="28"/>
        </w:rPr>
      </w:pPr>
    </w:p>
    <w:p w14:paraId="51818070" w14:textId="130911CC" w:rsidR="00F12E3B" w:rsidRPr="00F12E3B" w:rsidRDefault="00F12E3B" w:rsidP="00F12E3B">
      <w:pPr>
        <w:rPr>
          <w:rFonts w:eastAsia="Times New Roman"/>
          <w:bCs/>
        </w:rPr>
      </w:pPr>
      <w:r w:rsidRPr="00F12E3B">
        <w:rPr>
          <w:rFonts w:eastAsia="Times New Roman"/>
          <w:bCs/>
        </w:rPr>
        <w:t xml:space="preserve"> </w:t>
      </w:r>
      <w:r w:rsidR="00ED04C7" w:rsidRPr="00ED04C7">
        <w:rPr>
          <w:rFonts w:ascii="Arial" w:hAnsi="Arial" w:cs="Arial"/>
          <w:b/>
          <w:bCs/>
          <w:color w:val="222222"/>
          <w:shd w:val="clear" w:color="auto" w:fill="FFFFFF"/>
        </w:rPr>
        <w:t>ARLD008 DX news</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This week's bulletin was made possible with information provided by</w:t>
      </w:r>
      <w:r w:rsidR="00ED04C7">
        <w:rPr>
          <w:rFonts w:ascii="Arial" w:hAnsi="Arial" w:cs="Arial"/>
          <w:color w:val="222222"/>
        </w:rPr>
        <w:t xml:space="preserve"> </w:t>
      </w:r>
      <w:r w:rsidR="00ED04C7">
        <w:rPr>
          <w:rFonts w:ascii="Arial" w:hAnsi="Arial" w:cs="Arial"/>
          <w:color w:val="222222"/>
          <w:shd w:val="clear" w:color="auto" w:fill="FFFFFF"/>
        </w:rPr>
        <w:t>AA3B, The Daily DX, the OPDX Bulletin, 425 DX News, DXNL, Contest</w:t>
      </w:r>
      <w:r w:rsidR="00ED04C7">
        <w:rPr>
          <w:rFonts w:ascii="Arial" w:hAnsi="Arial" w:cs="Arial"/>
          <w:color w:val="222222"/>
        </w:rPr>
        <w:t xml:space="preserve"> </w:t>
      </w:r>
      <w:r w:rsidR="00ED04C7">
        <w:rPr>
          <w:rFonts w:ascii="Arial" w:hAnsi="Arial" w:cs="Arial"/>
          <w:color w:val="222222"/>
          <w:shd w:val="clear" w:color="auto" w:fill="FFFFFF"/>
        </w:rPr>
        <w:t>Corral from QST and the ARRL Contest Calendar and WA7BNM web sites.</w:t>
      </w:r>
      <w:r w:rsidR="00ED04C7">
        <w:rPr>
          <w:rFonts w:ascii="Arial" w:hAnsi="Arial" w:cs="Arial"/>
          <w:color w:val="222222"/>
        </w:rPr>
        <w:t xml:space="preserve"> </w:t>
      </w:r>
      <w:r w:rsidR="00ED04C7">
        <w:rPr>
          <w:rFonts w:ascii="Arial" w:hAnsi="Arial" w:cs="Arial"/>
          <w:color w:val="222222"/>
          <w:shd w:val="clear" w:color="auto" w:fill="FFFFFF"/>
        </w:rPr>
        <w:t>Thanks to all.</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SRI LANKA, 4S.  Operators DK7DR and DC0KK will be QRV as 4S7DRG and</w:t>
      </w:r>
      <w:r w:rsidR="00ED04C7">
        <w:rPr>
          <w:rFonts w:ascii="Arial" w:hAnsi="Arial" w:cs="Arial"/>
          <w:color w:val="222222"/>
        </w:rPr>
        <w:t xml:space="preserve"> </w:t>
      </w:r>
      <w:r w:rsidR="00ED04C7">
        <w:rPr>
          <w:rFonts w:ascii="Arial" w:hAnsi="Arial" w:cs="Arial"/>
          <w:color w:val="222222"/>
          <w:shd w:val="clear" w:color="auto" w:fill="FFFFFF"/>
        </w:rPr>
        <w:t xml:space="preserve">4S7KKG, respectively, from the former Deutsche </w:t>
      </w:r>
      <w:proofErr w:type="spellStart"/>
      <w:r w:rsidR="00ED04C7">
        <w:rPr>
          <w:rFonts w:ascii="Arial" w:hAnsi="Arial" w:cs="Arial"/>
          <w:color w:val="222222"/>
          <w:shd w:val="clear" w:color="auto" w:fill="FFFFFF"/>
        </w:rPr>
        <w:t>Welle</w:t>
      </w:r>
      <w:proofErr w:type="spellEnd"/>
      <w:r w:rsidR="00ED04C7">
        <w:rPr>
          <w:rFonts w:ascii="Arial" w:hAnsi="Arial" w:cs="Arial"/>
          <w:color w:val="222222"/>
          <w:shd w:val="clear" w:color="auto" w:fill="FFFFFF"/>
        </w:rPr>
        <w:t xml:space="preserve"> shortwave</w:t>
      </w:r>
      <w:r w:rsidR="00ED04C7">
        <w:rPr>
          <w:rFonts w:ascii="Arial" w:hAnsi="Arial" w:cs="Arial"/>
          <w:color w:val="222222"/>
        </w:rPr>
        <w:t xml:space="preserve"> </w:t>
      </w:r>
      <w:r w:rsidR="00ED04C7">
        <w:rPr>
          <w:rFonts w:ascii="Arial" w:hAnsi="Arial" w:cs="Arial"/>
          <w:color w:val="222222"/>
          <w:shd w:val="clear" w:color="auto" w:fill="FFFFFF"/>
        </w:rPr>
        <w:t>broadcast relay station near Trincomalee from March 2 to 9.</w:t>
      </w:r>
      <w:r w:rsidR="00ED04C7">
        <w:rPr>
          <w:rFonts w:ascii="Arial" w:hAnsi="Arial" w:cs="Arial"/>
          <w:color w:val="222222"/>
        </w:rPr>
        <w:t xml:space="preserve"> </w:t>
      </w:r>
      <w:r w:rsidR="00ED04C7">
        <w:rPr>
          <w:rFonts w:ascii="Arial" w:hAnsi="Arial" w:cs="Arial"/>
          <w:color w:val="222222"/>
          <w:shd w:val="clear" w:color="auto" w:fill="FFFFFF"/>
        </w:rPr>
        <w:t>Activity will be on 40 to 15 meters with a focus on SSB and FT8.</w:t>
      </w:r>
      <w:r w:rsidR="00ED04C7">
        <w:rPr>
          <w:rFonts w:ascii="Arial" w:hAnsi="Arial" w:cs="Arial"/>
          <w:color w:val="222222"/>
        </w:rPr>
        <w:t xml:space="preserve"> </w:t>
      </w:r>
      <w:r w:rsidR="00ED04C7">
        <w:rPr>
          <w:rFonts w:ascii="Arial" w:hAnsi="Arial" w:cs="Arial"/>
          <w:color w:val="222222"/>
          <w:shd w:val="clear" w:color="auto" w:fill="FFFFFF"/>
        </w:rPr>
        <w:t>QSL to home calls.</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MALAWI, 7Q.  Don, K6ZO is QRV as 7Q6M while working at the</w:t>
      </w:r>
      <w:r w:rsidR="008E6369">
        <w:rPr>
          <w:rFonts w:ascii="Arial" w:hAnsi="Arial" w:cs="Arial"/>
          <w:color w:val="222222"/>
        </w:rPr>
        <w:t xml:space="preserve"> </w:t>
      </w:r>
      <w:proofErr w:type="spellStart"/>
      <w:r w:rsidR="00ED04C7">
        <w:rPr>
          <w:rFonts w:ascii="Arial" w:hAnsi="Arial" w:cs="Arial"/>
          <w:color w:val="222222"/>
          <w:shd w:val="clear" w:color="auto" w:fill="FFFFFF"/>
        </w:rPr>
        <w:t>Embangweni</w:t>
      </w:r>
      <w:proofErr w:type="spellEnd"/>
      <w:r w:rsidR="00ED04C7">
        <w:rPr>
          <w:rFonts w:ascii="Arial" w:hAnsi="Arial" w:cs="Arial"/>
          <w:color w:val="222222"/>
          <w:shd w:val="clear" w:color="auto" w:fill="FFFFFF"/>
        </w:rPr>
        <w:t xml:space="preserve"> Mission Hospital.  Activity is in his spare time.  This</w:t>
      </w:r>
      <w:r w:rsidR="008E6369">
        <w:rPr>
          <w:rFonts w:ascii="Arial" w:hAnsi="Arial" w:cs="Arial"/>
          <w:color w:val="222222"/>
        </w:rPr>
        <w:t xml:space="preserve"> </w:t>
      </w:r>
      <w:r w:rsidR="00ED04C7">
        <w:rPr>
          <w:rFonts w:ascii="Arial" w:hAnsi="Arial" w:cs="Arial"/>
          <w:color w:val="222222"/>
          <w:shd w:val="clear" w:color="auto" w:fill="FFFFFF"/>
        </w:rPr>
        <w:t>includes being an entry in the CQ World Wide 160 Meter SSB and</w:t>
      </w:r>
      <w:r w:rsidR="008E6369">
        <w:rPr>
          <w:rFonts w:ascii="Arial" w:hAnsi="Arial" w:cs="Arial"/>
          <w:color w:val="222222"/>
        </w:rPr>
        <w:t xml:space="preserve"> </w:t>
      </w:r>
      <w:r w:rsidR="00ED04C7">
        <w:rPr>
          <w:rFonts w:ascii="Arial" w:hAnsi="Arial" w:cs="Arial"/>
          <w:color w:val="222222"/>
          <w:shd w:val="clear" w:color="auto" w:fill="FFFFFF"/>
        </w:rPr>
        <w:t>upcoming ARRL International DX SSB contests.  QSL direct to home</w:t>
      </w:r>
      <w:r w:rsidR="008E6369">
        <w:rPr>
          <w:rFonts w:ascii="Arial" w:hAnsi="Arial" w:cs="Arial"/>
          <w:color w:val="222222"/>
        </w:rPr>
        <w:t xml:space="preserve"> </w:t>
      </w:r>
      <w:r w:rsidR="00ED04C7">
        <w:rPr>
          <w:rFonts w:ascii="Arial" w:hAnsi="Arial" w:cs="Arial"/>
          <w:color w:val="222222"/>
          <w:shd w:val="clear" w:color="auto" w:fill="FFFFFF"/>
        </w:rPr>
        <w:t>call.</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MALDIVES, 8Q.  Operators Karel, OK2WM and Vlad, OK2WX are QRV as</w:t>
      </w:r>
      <w:r w:rsidR="008E6369">
        <w:rPr>
          <w:rFonts w:ascii="Arial" w:hAnsi="Arial" w:cs="Arial"/>
          <w:color w:val="222222"/>
        </w:rPr>
        <w:t xml:space="preserve"> </w:t>
      </w:r>
      <w:r w:rsidR="00ED04C7">
        <w:rPr>
          <w:rFonts w:ascii="Arial" w:hAnsi="Arial" w:cs="Arial"/>
          <w:color w:val="222222"/>
          <w:shd w:val="clear" w:color="auto" w:fill="FFFFFF"/>
        </w:rPr>
        <w:t xml:space="preserve">8Q7WM and 8Q7WX, respectively, from </w:t>
      </w:r>
      <w:proofErr w:type="spellStart"/>
      <w:r w:rsidR="00ED04C7">
        <w:rPr>
          <w:rFonts w:ascii="Arial" w:hAnsi="Arial" w:cs="Arial"/>
          <w:color w:val="222222"/>
          <w:shd w:val="clear" w:color="auto" w:fill="FFFFFF"/>
        </w:rPr>
        <w:t>Innahura</w:t>
      </w:r>
      <w:proofErr w:type="spellEnd"/>
      <w:r w:rsidR="00ED04C7">
        <w:rPr>
          <w:rFonts w:ascii="Arial" w:hAnsi="Arial" w:cs="Arial"/>
          <w:color w:val="222222"/>
          <w:shd w:val="clear" w:color="auto" w:fill="FFFFFF"/>
        </w:rPr>
        <w:t xml:space="preserve"> Island, IOTA AS-013,</w:t>
      </w:r>
      <w:r w:rsidR="008E6369">
        <w:rPr>
          <w:rFonts w:ascii="Arial" w:hAnsi="Arial" w:cs="Arial"/>
          <w:color w:val="222222"/>
        </w:rPr>
        <w:t xml:space="preserve"> </w:t>
      </w:r>
      <w:r w:rsidR="00ED04C7">
        <w:rPr>
          <w:rFonts w:ascii="Arial" w:hAnsi="Arial" w:cs="Arial"/>
          <w:color w:val="222222"/>
          <w:shd w:val="clear" w:color="auto" w:fill="FFFFFF"/>
        </w:rPr>
        <w:t>until March 8.  Activity is on 160, 80, and 40 meters using CW and</w:t>
      </w:r>
      <w:r w:rsidR="008E6369">
        <w:rPr>
          <w:rFonts w:ascii="Arial" w:hAnsi="Arial" w:cs="Arial"/>
          <w:color w:val="222222"/>
        </w:rPr>
        <w:t xml:space="preserve"> </w:t>
      </w:r>
      <w:r w:rsidR="00ED04C7">
        <w:rPr>
          <w:rFonts w:ascii="Arial" w:hAnsi="Arial" w:cs="Arial"/>
          <w:color w:val="222222"/>
          <w:shd w:val="clear" w:color="auto" w:fill="FFFFFF"/>
        </w:rPr>
        <w:t>SSB.  QSL to home calls.</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NEPAL, 9N.  Robert, 9N7AA has been active using FT8 on 30 meters</w:t>
      </w:r>
      <w:r w:rsidR="008E6369">
        <w:rPr>
          <w:rFonts w:ascii="Arial" w:hAnsi="Arial" w:cs="Arial"/>
          <w:color w:val="222222"/>
        </w:rPr>
        <w:t xml:space="preserve"> </w:t>
      </w:r>
      <w:r w:rsidR="00ED04C7">
        <w:rPr>
          <w:rFonts w:ascii="Arial" w:hAnsi="Arial" w:cs="Arial"/>
          <w:color w:val="222222"/>
          <w:shd w:val="clear" w:color="auto" w:fill="FFFFFF"/>
        </w:rPr>
        <w:t xml:space="preserve">around 1230z and 17 meters around 1300z.  QSL via </w:t>
      </w:r>
      <w:proofErr w:type="spellStart"/>
      <w:r w:rsidR="00ED04C7">
        <w:rPr>
          <w:rFonts w:ascii="Arial" w:hAnsi="Arial" w:cs="Arial"/>
          <w:color w:val="222222"/>
          <w:shd w:val="clear" w:color="auto" w:fill="FFFFFF"/>
        </w:rPr>
        <w:t>LoTW</w:t>
      </w:r>
      <w:proofErr w:type="spellEnd"/>
      <w:r w:rsidR="00ED04C7">
        <w:rPr>
          <w:rFonts w:ascii="Arial" w:hAnsi="Arial" w:cs="Arial"/>
          <w:color w:val="222222"/>
          <w:shd w:val="clear" w:color="auto" w:fill="FFFFFF"/>
        </w:rPr>
        <w:t>.</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CAPE VERDE, D4.  Oliver, DJ5QS is QRV as D4CW and D44DX from Santa</w:t>
      </w:r>
      <w:r w:rsidR="008E6369">
        <w:rPr>
          <w:rFonts w:ascii="Arial" w:hAnsi="Arial" w:cs="Arial"/>
          <w:color w:val="222222"/>
        </w:rPr>
        <w:t xml:space="preserve"> </w:t>
      </w:r>
      <w:r w:rsidR="00ED04C7">
        <w:rPr>
          <w:rFonts w:ascii="Arial" w:hAnsi="Arial" w:cs="Arial"/>
          <w:color w:val="222222"/>
          <w:shd w:val="clear" w:color="auto" w:fill="FFFFFF"/>
        </w:rPr>
        <w:t>Maria village on Sal Island, IOTA AF-086, until March 2.  Activity</w:t>
      </w:r>
      <w:r w:rsidR="008E6369">
        <w:rPr>
          <w:rFonts w:ascii="Arial" w:hAnsi="Arial" w:cs="Arial"/>
          <w:color w:val="222222"/>
        </w:rPr>
        <w:t xml:space="preserve"> </w:t>
      </w:r>
      <w:r w:rsidR="00ED04C7">
        <w:rPr>
          <w:rFonts w:ascii="Arial" w:hAnsi="Arial" w:cs="Arial"/>
          <w:color w:val="222222"/>
          <w:shd w:val="clear" w:color="auto" w:fill="FFFFFF"/>
        </w:rPr>
        <w:t>is on 80 to 10 meters using CW and SSB.  QSL to home call.</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lastRenderedPageBreak/>
        <w:t>CANARY ISLANDS, EA8.  Philippe, EA4NF will be QRV as EA8/EA4NF from</w:t>
      </w:r>
      <w:r w:rsidR="008E6369">
        <w:rPr>
          <w:rFonts w:ascii="Arial" w:hAnsi="Arial" w:cs="Arial"/>
          <w:color w:val="222222"/>
        </w:rPr>
        <w:t xml:space="preserve"> </w:t>
      </w:r>
      <w:proofErr w:type="spellStart"/>
      <w:r w:rsidR="00ED04C7">
        <w:rPr>
          <w:rFonts w:ascii="Arial" w:hAnsi="Arial" w:cs="Arial"/>
          <w:color w:val="222222"/>
          <w:shd w:val="clear" w:color="auto" w:fill="FFFFFF"/>
        </w:rPr>
        <w:t>Hierro</w:t>
      </w:r>
      <w:proofErr w:type="spellEnd"/>
      <w:r w:rsidR="00ED04C7">
        <w:rPr>
          <w:rFonts w:ascii="Arial" w:hAnsi="Arial" w:cs="Arial"/>
          <w:color w:val="222222"/>
          <w:shd w:val="clear" w:color="auto" w:fill="FFFFFF"/>
        </w:rPr>
        <w:t xml:space="preserve"> Island, IOTA AF-004, from March 4 to 6.  Activity will be on</w:t>
      </w:r>
      <w:r w:rsidR="008E6369">
        <w:rPr>
          <w:rFonts w:ascii="Arial" w:hAnsi="Arial" w:cs="Arial"/>
          <w:color w:val="222222"/>
        </w:rPr>
        <w:t xml:space="preserve"> </w:t>
      </w:r>
      <w:r w:rsidR="00ED04C7">
        <w:rPr>
          <w:rFonts w:ascii="Arial" w:hAnsi="Arial" w:cs="Arial"/>
          <w:color w:val="222222"/>
          <w:shd w:val="clear" w:color="auto" w:fill="FFFFFF"/>
        </w:rPr>
        <w:t>the FM and Linear LEO satellites from very rare Grid Squares IL07</w:t>
      </w:r>
      <w:r w:rsidR="008E6369">
        <w:rPr>
          <w:rFonts w:ascii="Arial" w:hAnsi="Arial" w:cs="Arial"/>
          <w:color w:val="222222"/>
        </w:rPr>
        <w:t xml:space="preserve"> </w:t>
      </w:r>
      <w:r w:rsidR="00ED04C7">
        <w:rPr>
          <w:rFonts w:ascii="Arial" w:hAnsi="Arial" w:cs="Arial"/>
          <w:color w:val="222222"/>
          <w:shd w:val="clear" w:color="auto" w:fill="FFFFFF"/>
        </w:rPr>
        <w:t xml:space="preserve">and IL17.  QSL via </w:t>
      </w:r>
      <w:proofErr w:type="spellStart"/>
      <w:r w:rsidR="00ED04C7">
        <w:rPr>
          <w:rFonts w:ascii="Arial" w:hAnsi="Arial" w:cs="Arial"/>
          <w:color w:val="222222"/>
          <w:shd w:val="clear" w:color="auto" w:fill="FFFFFF"/>
        </w:rPr>
        <w:t>LoTW</w:t>
      </w:r>
      <w:proofErr w:type="spellEnd"/>
      <w:r w:rsidR="00ED04C7">
        <w:rPr>
          <w:rFonts w:ascii="Arial" w:hAnsi="Arial" w:cs="Arial"/>
          <w:color w:val="222222"/>
          <w:shd w:val="clear" w:color="auto" w:fill="FFFFFF"/>
        </w:rPr>
        <w:t>.</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GUADELOUPE, FG.  Philippe, F1DUZ is QRV as FG4KH until March 15.</w:t>
      </w:r>
      <w:r w:rsidR="008E6369">
        <w:rPr>
          <w:rFonts w:ascii="Arial" w:hAnsi="Arial" w:cs="Arial"/>
          <w:color w:val="222222"/>
        </w:rPr>
        <w:t xml:space="preserve"> </w:t>
      </w:r>
      <w:r w:rsidR="00ED04C7">
        <w:rPr>
          <w:rFonts w:ascii="Arial" w:hAnsi="Arial" w:cs="Arial"/>
          <w:color w:val="222222"/>
          <w:shd w:val="clear" w:color="auto" w:fill="FFFFFF"/>
        </w:rPr>
        <w:t>Activity is on the HF bands.  This includes being active in the REF</w:t>
      </w:r>
      <w:r w:rsidR="008E6369">
        <w:rPr>
          <w:rFonts w:ascii="Arial" w:hAnsi="Arial" w:cs="Arial"/>
          <w:color w:val="222222"/>
        </w:rPr>
        <w:t xml:space="preserve"> </w:t>
      </w:r>
      <w:r w:rsidR="00ED04C7">
        <w:rPr>
          <w:rFonts w:ascii="Arial" w:hAnsi="Arial" w:cs="Arial"/>
          <w:color w:val="222222"/>
          <w:shd w:val="clear" w:color="auto" w:fill="FFFFFF"/>
        </w:rPr>
        <w:t>SSB and upcoming ARRL International SSB DX contests.  QSL to home</w:t>
      </w:r>
      <w:r w:rsidR="008E6369">
        <w:rPr>
          <w:rFonts w:ascii="Arial" w:hAnsi="Arial" w:cs="Arial"/>
          <w:color w:val="222222"/>
        </w:rPr>
        <w:t xml:space="preserve"> </w:t>
      </w:r>
      <w:r w:rsidR="00ED04C7">
        <w:rPr>
          <w:rFonts w:ascii="Arial" w:hAnsi="Arial" w:cs="Arial"/>
          <w:color w:val="222222"/>
          <w:shd w:val="clear" w:color="auto" w:fill="FFFFFF"/>
        </w:rPr>
        <w:t>call.</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ST. LUCIA, J6.  A group of operators will be QRV as J68HZ from March</w:t>
      </w:r>
      <w:r w:rsidR="008E6369">
        <w:rPr>
          <w:rFonts w:ascii="Arial" w:hAnsi="Arial" w:cs="Arial"/>
          <w:color w:val="222222"/>
        </w:rPr>
        <w:t xml:space="preserve"> </w:t>
      </w:r>
      <w:r w:rsidR="00ED04C7">
        <w:rPr>
          <w:rFonts w:ascii="Arial" w:hAnsi="Arial" w:cs="Arial"/>
          <w:color w:val="222222"/>
          <w:shd w:val="clear" w:color="auto" w:fill="FFFFFF"/>
        </w:rPr>
        <w:t>1 to 7.  Activity will be on 160 to 10 meters.  This includes being</w:t>
      </w:r>
      <w:r w:rsidR="008E6369">
        <w:rPr>
          <w:rFonts w:ascii="Arial" w:hAnsi="Arial" w:cs="Arial"/>
          <w:color w:val="222222"/>
        </w:rPr>
        <w:t xml:space="preserve"> </w:t>
      </w:r>
      <w:r w:rsidR="00ED04C7">
        <w:rPr>
          <w:rFonts w:ascii="Arial" w:hAnsi="Arial" w:cs="Arial"/>
          <w:color w:val="222222"/>
          <w:shd w:val="clear" w:color="auto" w:fill="FFFFFF"/>
        </w:rPr>
        <w:t>active in the upcoming ARRL International SSB DX contest.  QSL</w:t>
      </w:r>
      <w:r w:rsidR="00ED04C7">
        <w:rPr>
          <w:rFonts w:ascii="Arial" w:hAnsi="Arial" w:cs="Arial"/>
          <w:color w:val="222222"/>
        </w:rPr>
        <w:br/>
      </w:r>
      <w:r w:rsidR="00ED04C7">
        <w:rPr>
          <w:rFonts w:ascii="Arial" w:hAnsi="Arial" w:cs="Arial"/>
          <w:color w:val="222222"/>
          <w:shd w:val="clear" w:color="auto" w:fill="FFFFFF"/>
        </w:rPr>
        <w:t>direct to K9HZ.</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 xml:space="preserve">ST. VINCENT, J8.  Brian, GW4DVB is QRV as J88PI from </w:t>
      </w:r>
      <w:proofErr w:type="spellStart"/>
      <w:r w:rsidR="00ED04C7">
        <w:rPr>
          <w:rFonts w:ascii="Arial" w:hAnsi="Arial" w:cs="Arial"/>
          <w:color w:val="222222"/>
          <w:shd w:val="clear" w:color="auto" w:fill="FFFFFF"/>
        </w:rPr>
        <w:t>Bequia</w:t>
      </w:r>
      <w:proofErr w:type="spellEnd"/>
      <w:r w:rsidR="00ED04C7">
        <w:rPr>
          <w:rFonts w:ascii="Arial" w:hAnsi="Arial" w:cs="Arial"/>
          <w:color w:val="222222"/>
          <w:shd w:val="clear" w:color="auto" w:fill="FFFFFF"/>
        </w:rPr>
        <w:t xml:space="preserve"> Island,</w:t>
      </w:r>
      <w:r w:rsidR="008E6369">
        <w:rPr>
          <w:rFonts w:ascii="Arial" w:hAnsi="Arial" w:cs="Arial"/>
          <w:color w:val="222222"/>
        </w:rPr>
        <w:t xml:space="preserve"> </w:t>
      </w:r>
      <w:r w:rsidR="00ED04C7">
        <w:rPr>
          <w:rFonts w:ascii="Arial" w:hAnsi="Arial" w:cs="Arial"/>
          <w:color w:val="222222"/>
          <w:shd w:val="clear" w:color="auto" w:fill="FFFFFF"/>
        </w:rPr>
        <w:t>IOTA NA-025, until March 8.  Activity is on 40 to 6 meters using</w:t>
      </w:r>
      <w:r w:rsidR="008E6369">
        <w:rPr>
          <w:rFonts w:ascii="Arial" w:hAnsi="Arial" w:cs="Arial"/>
          <w:color w:val="222222"/>
        </w:rPr>
        <w:t xml:space="preserve"> </w:t>
      </w:r>
      <w:r w:rsidR="00ED04C7">
        <w:rPr>
          <w:rFonts w:ascii="Arial" w:hAnsi="Arial" w:cs="Arial"/>
          <w:color w:val="222222"/>
          <w:shd w:val="clear" w:color="auto" w:fill="FFFFFF"/>
        </w:rPr>
        <w:t>SSB, SSTV, and FT8.  QSL direct to home call.</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 xml:space="preserve">BELGIUM, ON.  Members of the Radio Club </w:t>
      </w:r>
      <w:proofErr w:type="spellStart"/>
      <w:r w:rsidR="00ED04C7">
        <w:rPr>
          <w:rFonts w:ascii="Arial" w:hAnsi="Arial" w:cs="Arial"/>
          <w:color w:val="222222"/>
          <w:shd w:val="clear" w:color="auto" w:fill="FFFFFF"/>
        </w:rPr>
        <w:t>Belge</w:t>
      </w:r>
      <w:proofErr w:type="spellEnd"/>
      <w:r w:rsidR="00ED04C7">
        <w:rPr>
          <w:rFonts w:ascii="Arial" w:hAnsi="Arial" w:cs="Arial"/>
          <w:color w:val="222222"/>
          <w:shd w:val="clear" w:color="auto" w:fill="FFFFFF"/>
        </w:rPr>
        <w:t xml:space="preserve"> de </w:t>
      </w:r>
      <w:proofErr w:type="spellStart"/>
      <w:r w:rsidR="00ED04C7">
        <w:rPr>
          <w:rFonts w:ascii="Arial" w:hAnsi="Arial" w:cs="Arial"/>
          <w:color w:val="222222"/>
          <w:shd w:val="clear" w:color="auto" w:fill="FFFFFF"/>
        </w:rPr>
        <w:t>l'Est</w:t>
      </w:r>
      <w:proofErr w:type="spellEnd"/>
      <w:r w:rsidR="00ED04C7">
        <w:rPr>
          <w:rFonts w:ascii="Arial" w:hAnsi="Arial" w:cs="Arial"/>
          <w:color w:val="222222"/>
          <w:shd w:val="clear" w:color="auto" w:fill="FFFFFF"/>
        </w:rPr>
        <w:t xml:space="preserve"> are QRV with</w:t>
      </w:r>
      <w:r w:rsidR="008E6369">
        <w:rPr>
          <w:rFonts w:ascii="Arial" w:hAnsi="Arial" w:cs="Arial"/>
          <w:color w:val="222222"/>
        </w:rPr>
        <w:t xml:space="preserve"> </w:t>
      </w:r>
      <w:r w:rsidR="00ED04C7">
        <w:rPr>
          <w:rFonts w:ascii="Arial" w:hAnsi="Arial" w:cs="Arial"/>
          <w:color w:val="222222"/>
          <w:shd w:val="clear" w:color="auto" w:fill="FFFFFF"/>
        </w:rPr>
        <w:t>special event call sign OR100RCBE during all of 2022 to celebrate</w:t>
      </w:r>
      <w:r w:rsidR="008E6369">
        <w:rPr>
          <w:rFonts w:ascii="Arial" w:hAnsi="Arial" w:cs="Arial"/>
          <w:color w:val="222222"/>
        </w:rPr>
        <w:t xml:space="preserve"> </w:t>
      </w:r>
      <w:r w:rsidR="00ED04C7">
        <w:rPr>
          <w:rFonts w:ascii="Arial" w:hAnsi="Arial" w:cs="Arial"/>
          <w:color w:val="222222"/>
          <w:shd w:val="clear" w:color="auto" w:fill="FFFFFF"/>
        </w:rPr>
        <w:t>the club's founding in 1922.  QSL via ON4GDV.</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CURACAO, PJ2.  Andreas, DK5ON will be QRV as PJ2/DK5ON from March 1</w:t>
      </w:r>
      <w:r w:rsidR="008E6369">
        <w:rPr>
          <w:rFonts w:ascii="Arial" w:hAnsi="Arial" w:cs="Arial"/>
          <w:color w:val="222222"/>
        </w:rPr>
        <w:t xml:space="preserve"> </w:t>
      </w:r>
      <w:r w:rsidR="00ED04C7">
        <w:rPr>
          <w:rFonts w:ascii="Arial" w:hAnsi="Arial" w:cs="Arial"/>
          <w:color w:val="222222"/>
          <w:shd w:val="clear" w:color="auto" w:fill="FFFFFF"/>
        </w:rPr>
        <w:t>to 17.  Activity will be on 160 to 6 meters using CW, SSB, FT8, and</w:t>
      </w:r>
      <w:r w:rsidR="008E6369">
        <w:rPr>
          <w:rFonts w:ascii="Arial" w:hAnsi="Arial" w:cs="Arial"/>
          <w:color w:val="222222"/>
        </w:rPr>
        <w:t xml:space="preserve"> </w:t>
      </w:r>
      <w:r w:rsidR="00ED04C7">
        <w:rPr>
          <w:rFonts w:ascii="Arial" w:hAnsi="Arial" w:cs="Arial"/>
          <w:color w:val="222222"/>
          <w:shd w:val="clear" w:color="auto" w:fill="FFFFFF"/>
        </w:rPr>
        <w:t>FT4.  This includes being active in the upcoming ARRL International</w:t>
      </w:r>
      <w:r w:rsidR="008E6369">
        <w:rPr>
          <w:rFonts w:ascii="Arial" w:hAnsi="Arial" w:cs="Arial"/>
          <w:color w:val="222222"/>
        </w:rPr>
        <w:t xml:space="preserve"> </w:t>
      </w:r>
      <w:r w:rsidR="00ED04C7">
        <w:rPr>
          <w:rFonts w:ascii="Arial" w:hAnsi="Arial" w:cs="Arial"/>
          <w:color w:val="222222"/>
          <w:shd w:val="clear" w:color="auto" w:fill="FFFFFF"/>
        </w:rPr>
        <w:t>SSB DX and Russian DX contests.  QSL to home call.</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SINT MAARTEN, PJ7.  Tom, AA9A will be QRV as PJ7AA from February 26</w:t>
      </w:r>
      <w:r w:rsidR="008E6369">
        <w:rPr>
          <w:rFonts w:ascii="Arial" w:hAnsi="Arial" w:cs="Arial"/>
          <w:color w:val="222222"/>
        </w:rPr>
        <w:t xml:space="preserve"> </w:t>
      </w:r>
      <w:r w:rsidR="00ED04C7">
        <w:rPr>
          <w:rFonts w:ascii="Arial" w:hAnsi="Arial" w:cs="Arial"/>
          <w:color w:val="222222"/>
          <w:shd w:val="clear" w:color="auto" w:fill="FFFFFF"/>
        </w:rPr>
        <w:t>to March 26.  Activity will be on 80 to 10 meters using CW, SSB,</w:t>
      </w:r>
      <w:r w:rsidR="008E6369">
        <w:rPr>
          <w:rFonts w:ascii="Arial" w:hAnsi="Arial" w:cs="Arial"/>
          <w:color w:val="222222"/>
        </w:rPr>
        <w:t xml:space="preserve"> </w:t>
      </w:r>
      <w:r w:rsidR="00ED04C7">
        <w:rPr>
          <w:rFonts w:ascii="Arial" w:hAnsi="Arial" w:cs="Arial"/>
          <w:color w:val="222222"/>
          <w:shd w:val="clear" w:color="auto" w:fill="FFFFFF"/>
        </w:rPr>
        <w:t>FT8, and FT4.  QSL direct to home call.</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BRAZIL, PY.  Special event station ZZ165IBI is QRV during the month</w:t>
      </w:r>
      <w:r w:rsidR="008E6369">
        <w:rPr>
          <w:rFonts w:ascii="Arial" w:hAnsi="Arial" w:cs="Arial"/>
          <w:color w:val="222222"/>
        </w:rPr>
        <w:t xml:space="preserve"> </w:t>
      </w:r>
      <w:r w:rsidR="00ED04C7">
        <w:rPr>
          <w:rFonts w:ascii="Arial" w:hAnsi="Arial" w:cs="Arial"/>
          <w:color w:val="222222"/>
          <w:shd w:val="clear" w:color="auto" w:fill="FFFFFF"/>
        </w:rPr>
        <w:t xml:space="preserve">of March to commemorate the founding of the city of </w:t>
      </w:r>
      <w:proofErr w:type="spellStart"/>
      <w:r w:rsidR="00ED04C7">
        <w:rPr>
          <w:rFonts w:ascii="Arial" w:hAnsi="Arial" w:cs="Arial"/>
          <w:color w:val="222222"/>
          <w:shd w:val="clear" w:color="auto" w:fill="FFFFFF"/>
        </w:rPr>
        <w:t>Ibiuna</w:t>
      </w:r>
      <w:proofErr w:type="spellEnd"/>
      <w:r w:rsidR="00ED04C7">
        <w:rPr>
          <w:rFonts w:ascii="Arial" w:hAnsi="Arial" w:cs="Arial"/>
          <w:color w:val="222222"/>
          <w:shd w:val="clear" w:color="auto" w:fill="FFFFFF"/>
        </w:rPr>
        <w:t xml:space="preserve"> 165 years</w:t>
      </w:r>
      <w:r w:rsidR="008E6369">
        <w:rPr>
          <w:rFonts w:ascii="Arial" w:hAnsi="Arial" w:cs="Arial"/>
          <w:color w:val="222222"/>
        </w:rPr>
        <w:t xml:space="preserve"> </w:t>
      </w:r>
      <w:r w:rsidR="00ED04C7">
        <w:rPr>
          <w:rFonts w:ascii="Arial" w:hAnsi="Arial" w:cs="Arial"/>
          <w:color w:val="222222"/>
          <w:shd w:val="clear" w:color="auto" w:fill="FFFFFF"/>
        </w:rPr>
        <w:t>ago.  QSL via PU2SWB.</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ANTIGUA, V2.  Bud, AA3B will be QRV as V26K from March 3 to 10.</w:t>
      </w:r>
      <w:r w:rsidR="008E6369">
        <w:rPr>
          <w:rFonts w:ascii="Arial" w:hAnsi="Arial" w:cs="Arial"/>
          <w:color w:val="222222"/>
        </w:rPr>
        <w:t xml:space="preserve"> </w:t>
      </w:r>
      <w:r w:rsidR="00ED04C7">
        <w:rPr>
          <w:rFonts w:ascii="Arial" w:hAnsi="Arial" w:cs="Arial"/>
          <w:color w:val="222222"/>
          <w:shd w:val="clear" w:color="auto" w:fill="FFFFFF"/>
        </w:rPr>
        <w:t>Activity will be on the HF bands using CW.  This includes being</w:t>
      </w:r>
      <w:r w:rsidR="008E6369">
        <w:rPr>
          <w:rFonts w:ascii="Arial" w:hAnsi="Arial" w:cs="Arial"/>
          <w:color w:val="222222"/>
        </w:rPr>
        <w:t xml:space="preserve"> </w:t>
      </w:r>
      <w:r w:rsidR="00ED04C7">
        <w:rPr>
          <w:rFonts w:ascii="Arial" w:hAnsi="Arial" w:cs="Arial"/>
          <w:color w:val="222222"/>
          <w:shd w:val="clear" w:color="auto" w:fill="FFFFFF"/>
        </w:rPr>
        <w:t>active as a Single Op/High Power/All Band/Unlimited entry in the</w:t>
      </w:r>
      <w:r w:rsidR="00ED04C7">
        <w:rPr>
          <w:rFonts w:ascii="Arial" w:hAnsi="Arial" w:cs="Arial"/>
          <w:color w:val="222222"/>
        </w:rPr>
        <w:br/>
      </w:r>
      <w:r w:rsidR="00ED04C7">
        <w:rPr>
          <w:rFonts w:ascii="Arial" w:hAnsi="Arial" w:cs="Arial"/>
          <w:color w:val="222222"/>
          <w:shd w:val="clear" w:color="auto" w:fill="FFFFFF"/>
        </w:rPr>
        <w:t xml:space="preserve">upcoming ARRL International SSB DX contest.  QSL via </w:t>
      </w:r>
      <w:proofErr w:type="spellStart"/>
      <w:r w:rsidR="00ED04C7">
        <w:rPr>
          <w:rFonts w:ascii="Arial" w:hAnsi="Arial" w:cs="Arial"/>
          <w:color w:val="222222"/>
          <w:shd w:val="clear" w:color="auto" w:fill="FFFFFF"/>
        </w:rPr>
        <w:t>LoTW</w:t>
      </w:r>
      <w:proofErr w:type="spellEnd"/>
      <w:r w:rsidR="00ED04C7">
        <w:rPr>
          <w:rFonts w:ascii="Arial" w:hAnsi="Arial" w:cs="Arial"/>
          <w:color w:val="222222"/>
          <w:shd w:val="clear" w:color="auto" w:fill="FFFFFF"/>
        </w:rPr>
        <w:t>.</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The K1USN Slow Speed Test, QCX CW Challenge, OK1WC CW Memorial, RSGB</w:t>
      </w:r>
      <w:r w:rsidR="00ED04C7">
        <w:rPr>
          <w:rFonts w:ascii="Arial" w:hAnsi="Arial" w:cs="Arial"/>
          <w:color w:val="222222"/>
        </w:rPr>
        <w:br/>
      </w:r>
      <w:r w:rsidR="00ED04C7">
        <w:rPr>
          <w:rFonts w:ascii="Arial" w:hAnsi="Arial" w:cs="Arial"/>
          <w:color w:val="222222"/>
          <w:shd w:val="clear" w:color="auto" w:fill="FFFFFF"/>
        </w:rPr>
        <w:t>FT4 Contest, Worldwide Sideband Activity Contest, RTTYOPS</w:t>
      </w:r>
      <w:r w:rsidR="00ED04C7">
        <w:rPr>
          <w:rFonts w:ascii="Arial" w:hAnsi="Arial" w:cs="Arial"/>
          <w:color w:val="222222"/>
        </w:rPr>
        <w:br/>
      </w:r>
      <w:proofErr w:type="spellStart"/>
      <w:r w:rsidR="00ED04C7">
        <w:rPr>
          <w:rFonts w:ascii="Arial" w:hAnsi="Arial" w:cs="Arial"/>
          <w:color w:val="222222"/>
          <w:shd w:val="clear" w:color="auto" w:fill="FFFFFF"/>
        </w:rPr>
        <w:t>Weeksprint</w:t>
      </w:r>
      <w:proofErr w:type="spellEnd"/>
      <w:r w:rsidR="00ED04C7">
        <w:rPr>
          <w:rFonts w:ascii="Arial" w:hAnsi="Arial" w:cs="Arial"/>
          <w:color w:val="222222"/>
          <w:shd w:val="clear" w:color="auto" w:fill="FFFFFF"/>
        </w:rPr>
        <w:t>, AGCW 80-Meter YL-CW Party, Phone Weekly Test, A1Club</w:t>
      </w:r>
      <w:r w:rsidR="00ED04C7">
        <w:rPr>
          <w:rFonts w:ascii="Arial" w:hAnsi="Arial" w:cs="Arial"/>
          <w:color w:val="222222"/>
        </w:rPr>
        <w:br/>
      </w:r>
      <w:r w:rsidR="00ED04C7">
        <w:rPr>
          <w:rFonts w:ascii="Arial" w:hAnsi="Arial" w:cs="Arial"/>
          <w:color w:val="222222"/>
          <w:shd w:val="clear" w:color="auto" w:fill="FFFFFF"/>
        </w:rPr>
        <w:t xml:space="preserve">AWT, </w:t>
      </w:r>
      <w:proofErr w:type="spellStart"/>
      <w:r w:rsidR="00ED04C7">
        <w:rPr>
          <w:rFonts w:ascii="Arial" w:hAnsi="Arial" w:cs="Arial"/>
          <w:color w:val="222222"/>
          <w:shd w:val="clear" w:color="auto" w:fill="FFFFFF"/>
        </w:rPr>
        <w:t>CWops</w:t>
      </w:r>
      <w:proofErr w:type="spellEnd"/>
      <w:r w:rsidR="00ED04C7">
        <w:rPr>
          <w:rFonts w:ascii="Arial" w:hAnsi="Arial" w:cs="Arial"/>
          <w:color w:val="222222"/>
          <w:shd w:val="clear" w:color="auto" w:fill="FFFFFF"/>
        </w:rPr>
        <w:t xml:space="preserve"> Test, VHF-UHF FT8 Activity Contest, Mini-Test CW 40,</w:t>
      </w:r>
      <w:r w:rsidR="00ED04C7">
        <w:rPr>
          <w:rFonts w:ascii="Arial" w:hAnsi="Arial" w:cs="Arial"/>
          <w:color w:val="222222"/>
        </w:rPr>
        <w:br/>
      </w:r>
      <w:r w:rsidR="00ED04C7">
        <w:rPr>
          <w:rFonts w:ascii="Arial" w:hAnsi="Arial" w:cs="Arial"/>
          <w:color w:val="222222"/>
          <w:shd w:val="clear" w:color="auto" w:fill="FFFFFF"/>
        </w:rPr>
        <w:t>Mini-Test CW 80, UKEICC 80-Meter SSB Contest and AWA John Rollins</w:t>
      </w:r>
      <w:r w:rsidR="00ED04C7">
        <w:rPr>
          <w:rFonts w:ascii="Arial" w:hAnsi="Arial" w:cs="Arial"/>
          <w:color w:val="222222"/>
        </w:rPr>
        <w:br/>
      </w:r>
      <w:r w:rsidR="00ED04C7">
        <w:rPr>
          <w:rFonts w:ascii="Arial" w:hAnsi="Arial" w:cs="Arial"/>
          <w:color w:val="222222"/>
          <w:shd w:val="clear" w:color="auto" w:fill="FFFFFF"/>
        </w:rPr>
        <w:t>Memorial DX CW Contest are all on tap for February 28 to March 6.</w:t>
      </w:r>
      <w:r w:rsidR="00ED04C7">
        <w:rPr>
          <w:rFonts w:ascii="Arial" w:hAnsi="Arial" w:cs="Arial"/>
          <w:color w:val="222222"/>
        </w:rPr>
        <w:br/>
      </w:r>
      <w:r w:rsidR="00ED04C7">
        <w:rPr>
          <w:rFonts w:ascii="Arial" w:hAnsi="Arial" w:cs="Arial"/>
          <w:color w:val="222222"/>
        </w:rPr>
        <w:br/>
      </w:r>
      <w:r w:rsidR="00ED04C7">
        <w:rPr>
          <w:rFonts w:ascii="Arial" w:hAnsi="Arial" w:cs="Arial"/>
          <w:color w:val="222222"/>
          <w:shd w:val="clear" w:color="auto" w:fill="FFFFFF"/>
        </w:rPr>
        <w:t>Please see February QST, page 75, and the ARRL and WA7BNM Contest</w:t>
      </w:r>
      <w:r w:rsidR="00ED04C7">
        <w:rPr>
          <w:rFonts w:ascii="Arial" w:hAnsi="Arial" w:cs="Arial"/>
          <w:color w:val="222222"/>
        </w:rPr>
        <w:br/>
      </w:r>
      <w:r w:rsidR="00ED04C7">
        <w:rPr>
          <w:rFonts w:ascii="Arial" w:hAnsi="Arial" w:cs="Arial"/>
          <w:color w:val="222222"/>
          <w:shd w:val="clear" w:color="auto" w:fill="FFFFFF"/>
        </w:rPr>
        <w:t>web sites for details.</w:t>
      </w:r>
      <w:r w:rsidRPr="00F12E3B">
        <w:rPr>
          <w:rFonts w:eastAsia="Times New Roman"/>
          <w:bCs/>
        </w:rPr>
        <w:t xml:space="preserve">  </w:t>
      </w:r>
    </w:p>
    <w:p w14:paraId="4D6EFAF6" w14:textId="5DFC7162" w:rsidR="00BE7112" w:rsidRPr="00BE7112" w:rsidRDefault="00250548" w:rsidP="00BE7112">
      <w:pPr>
        <w:rPr>
          <w:rFonts w:eastAsia="Times New Roman"/>
          <w:bCs/>
        </w:rPr>
      </w:pPr>
      <w:r>
        <w:rPr>
          <w:rFonts w:eastAsia="Times New Roman"/>
          <w:bCs/>
        </w:rPr>
        <w:pict w14:anchorId="3CBE30F4">
          <v:rect id="_x0000_i1031" style="width:0;height:1.5pt" o:hralign="center" o:bullet="t" o:hrstd="t" o:hr="t" fillcolor="#a0a0a0" stroked="f"/>
        </w:pict>
      </w:r>
    </w:p>
    <w:p w14:paraId="359E9426" w14:textId="77777777" w:rsidR="00BE7112" w:rsidRPr="00BE7112" w:rsidRDefault="00BE7112" w:rsidP="00BE7112">
      <w:pPr>
        <w:rPr>
          <w:rFonts w:eastAsia="Times New Roman"/>
          <w:bCs/>
        </w:rPr>
      </w:pPr>
    </w:p>
    <w:p w14:paraId="1FA6350C" w14:textId="77777777" w:rsidR="00BE7112" w:rsidRPr="00BE7112" w:rsidRDefault="00BE7112" w:rsidP="00BE7112">
      <w:pPr>
        <w:rPr>
          <w:rFonts w:eastAsia="Times New Roman"/>
          <w:bCs/>
        </w:rPr>
      </w:pPr>
    </w:p>
    <w:p w14:paraId="6CC02D47" w14:textId="0447014E" w:rsidR="00BE7112" w:rsidRPr="00BE7112" w:rsidRDefault="00BE7112" w:rsidP="00BE7112">
      <w:pPr>
        <w:rPr>
          <w:rFonts w:eastAsia="Times New Roman"/>
          <w:bCs/>
        </w:rPr>
      </w:pPr>
      <w:bookmarkStart w:id="33" w:name="_Hlk50106919"/>
    </w:p>
    <w:p w14:paraId="2395EFE3" w14:textId="77777777" w:rsidR="00BE7112" w:rsidRPr="00BE7112" w:rsidRDefault="00BE7112" w:rsidP="00BE7112">
      <w:pPr>
        <w:rPr>
          <w:rFonts w:eastAsia="Times New Roman"/>
          <w:b/>
          <w:i/>
          <w:iCs/>
          <w:sz w:val="28"/>
          <w:szCs w:val="28"/>
        </w:rPr>
      </w:pPr>
      <w:bookmarkStart w:id="34" w:name="hamfest"/>
      <w:bookmarkEnd w:id="34"/>
      <w:r w:rsidRPr="00BE7112">
        <w:rPr>
          <w:rFonts w:eastAsia="Times New Roman"/>
          <w:b/>
          <w:i/>
          <w:iCs/>
          <w:noProof/>
          <w:sz w:val="28"/>
          <w:szCs w:val="28"/>
        </w:rPr>
        <w:lastRenderedPageBreak/>
        <w:drawing>
          <wp:anchor distT="0" distB="0" distL="114300" distR="114300" simplePos="0" relativeHeight="252677120" behindDoc="1" locked="0" layoutInCell="1" allowOverlap="1" wp14:anchorId="605D3168" wp14:editId="723D5E7C">
            <wp:simplePos x="0" y="0"/>
            <wp:positionH relativeFrom="margin">
              <wp:align>right</wp:align>
            </wp:positionH>
            <wp:positionV relativeFrom="paragraph">
              <wp:posOffset>12700</wp:posOffset>
            </wp:positionV>
            <wp:extent cx="2827020" cy="1590675"/>
            <wp:effectExtent l="0" t="0" r="0" b="9525"/>
            <wp:wrapTight wrapText="bothSides">
              <wp:wrapPolygon edited="0">
                <wp:start x="0" y="0"/>
                <wp:lineTo x="0" y="21471"/>
                <wp:lineTo x="21396" y="21471"/>
                <wp:lineTo x="21396"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827020" cy="1590675"/>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156" w:history="1">
        <w:r w:rsidRPr="00BE7112">
          <w:rPr>
            <w:rStyle w:val="Hyperlink"/>
            <w:rFonts w:eastAsia="Times New Roman"/>
            <w:b/>
            <w:i/>
            <w:iCs/>
            <w:sz w:val="28"/>
            <w:szCs w:val="28"/>
          </w:rPr>
          <w:t>Upcoming Hamfests</w:t>
        </w:r>
      </w:hyperlink>
    </w:p>
    <w:p w14:paraId="4A208AF1" w14:textId="77777777" w:rsidR="00BE7112" w:rsidRPr="00BE7112" w:rsidRDefault="00BE7112" w:rsidP="00BE7112">
      <w:pPr>
        <w:rPr>
          <w:rFonts w:eastAsia="Times New Roman"/>
          <w:b/>
          <w:bCs/>
        </w:rPr>
      </w:pPr>
    </w:p>
    <w:p w14:paraId="5D7F1139" w14:textId="77777777" w:rsidR="00BE7112" w:rsidRPr="00BE7112" w:rsidRDefault="00BE7112" w:rsidP="00BE7112">
      <w:pPr>
        <w:rPr>
          <w:rFonts w:eastAsia="Times New Roman"/>
          <w:bCs/>
        </w:rPr>
      </w:pPr>
    </w:p>
    <w:p w14:paraId="6EC49118" w14:textId="77777777" w:rsidR="00BE7112" w:rsidRPr="00BE7112" w:rsidRDefault="00BE7112" w:rsidP="00BE7112">
      <w:pPr>
        <w:rPr>
          <w:rFonts w:eastAsia="Times New Roman"/>
          <w:bCs/>
        </w:rPr>
      </w:pPr>
    </w:p>
    <w:p w14:paraId="05FF3A50" w14:textId="77777777" w:rsidR="00BE7112" w:rsidRPr="00BE7112" w:rsidRDefault="00BE7112" w:rsidP="00BE7112">
      <w:pPr>
        <w:rPr>
          <w:rFonts w:eastAsia="Times New Roman"/>
          <w:bCs/>
        </w:rPr>
      </w:pPr>
      <w:r w:rsidRPr="00BE7112">
        <w:rPr>
          <w:rFonts w:eastAsia="Times New Roman"/>
          <w:bCs/>
        </w:rPr>
        <w:t xml:space="preserve">We </w:t>
      </w:r>
      <w:r w:rsidRPr="00BE7112">
        <w:rPr>
          <w:rFonts w:eastAsia="Times New Roman"/>
          <w:b/>
          <w:bCs/>
        </w:rPr>
        <w:t>DO</w:t>
      </w:r>
      <w:r w:rsidRPr="00BE7112">
        <w:rPr>
          <w:rFonts w:eastAsia="Times New Roman"/>
          <w:bCs/>
        </w:rPr>
        <w:t xml:space="preserve"> have some hamfests scheduled for 2021!! Yes, take a good look at the list, it’s growing every day!</w:t>
      </w:r>
    </w:p>
    <w:p w14:paraId="2B6CB474" w14:textId="77777777" w:rsidR="00BE7112" w:rsidRPr="00BE7112" w:rsidRDefault="00BE7112" w:rsidP="00BE7112">
      <w:pPr>
        <w:rPr>
          <w:rFonts w:eastAsia="Times New Roman"/>
          <w:bCs/>
        </w:rPr>
      </w:pPr>
      <w:r w:rsidRPr="00BE7112">
        <w:rPr>
          <w:rFonts w:eastAsia="Times New Roman"/>
          <w:bCs/>
        </w:rPr>
        <w:t xml:space="preserve"> </w:t>
      </w:r>
    </w:p>
    <w:p w14:paraId="0453921F" w14:textId="1EF06076" w:rsidR="00BE7112" w:rsidRDefault="00BE7112" w:rsidP="00BE7112">
      <w:pPr>
        <w:rPr>
          <w:rFonts w:eastAsia="Times New Roman"/>
          <w:bCs/>
        </w:rPr>
      </w:pPr>
    </w:p>
    <w:p w14:paraId="06B13FA6" w14:textId="77777777" w:rsidR="00FE4610" w:rsidRPr="00BE7112" w:rsidRDefault="00FE4610" w:rsidP="00BE7112">
      <w:pPr>
        <w:rPr>
          <w:rFonts w:eastAsia="Times New Roman"/>
          <w:bCs/>
        </w:rPr>
      </w:pPr>
    </w:p>
    <w:p w14:paraId="151969C9" w14:textId="77777777" w:rsidR="00BE7112" w:rsidRPr="00BE7112" w:rsidRDefault="00BE7112" w:rsidP="00BE7112">
      <w:pPr>
        <w:rPr>
          <w:rFonts w:eastAsia="Times New Roman"/>
          <w:bCs/>
        </w:rPr>
      </w:pPr>
    </w:p>
    <w:p w14:paraId="5CFE9C42" w14:textId="77777777" w:rsidR="00BE5437" w:rsidRPr="00BE5437" w:rsidRDefault="00BE5437" w:rsidP="00BE5437">
      <w:pPr>
        <w:widowControl w:val="0"/>
        <w:contextualSpacing/>
        <w:rPr>
          <w:rFonts w:eastAsia="Times New Roman"/>
        </w:rPr>
      </w:pPr>
      <w:r w:rsidRPr="00BE5437">
        <w:rPr>
          <w:rFonts w:eastAsia="Times New Roman"/>
        </w:rPr>
        <w:t xml:space="preserve">Be sure to keep your eyes on this schedule as that when things start getting better and the vaccine rolls out to more and more, hamfests will surely get back to their normal schedule. Don’t see your hamfest listed?? Did anyone register it with ARRL? It’s really easy to do and you get a lot of FREE publicity if you do. </w:t>
      </w:r>
    </w:p>
    <w:p w14:paraId="2EBD69BE" w14:textId="39C1C69F" w:rsidR="00BE5437" w:rsidRDefault="00BE5437" w:rsidP="00BE5437">
      <w:pPr>
        <w:widowControl w:val="0"/>
        <w:contextualSpacing/>
        <w:rPr>
          <w:rFonts w:eastAsia="Times New Roman"/>
        </w:rPr>
      </w:pPr>
      <w:r w:rsidRPr="00BE5437">
        <w:rPr>
          <w:rFonts w:eastAsia="Times New Roman"/>
        </w:rPr>
        <w:t xml:space="preserve"> </w:t>
      </w:r>
    </w:p>
    <w:p w14:paraId="59ED96CE" w14:textId="0ABF3CE6" w:rsidR="00267EB3" w:rsidRDefault="00267EB3" w:rsidP="00BE5437">
      <w:pPr>
        <w:widowControl w:val="0"/>
        <w:contextualSpacing/>
        <w:rPr>
          <w:rFonts w:eastAsia="Times New Roman"/>
        </w:rPr>
      </w:pPr>
    </w:p>
    <w:p w14:paraId="658FF1C9" w14:textId="5E3B88A1" w:rsidR="00267EB3" w:rsidRDefault="00267EB3" w:rsidP="00BE5437">
      <w:pPr>
        <w:widowControl w:val="0"/>
        <w:contextualSpacing/>
        <w:rPr>
          <w:rFonts w:eastAsia="Times New Roman"/>
        </w:rPr>
      </w:pPr>
    </w:p>
    <w:p w14:paraId="2CF575CF" w14:textId="77777777" w:rsidR="00267EB3" w:rsidRPr="00BE5437" w:rsidRDefault="00267EB3" w:rsidP="00BE5437">
      <w:pPr>
        <w:widowControl w:val="0"/>
        <w:contextualSpacing/>
        <w:rPr>
          <w:rFonts w:eastAsia="Times New Roman"/>
        </w:rPr>
      </w:pPr>
    </w:p>
    <w:tbl>
      <w:tblPr>
        <w:tblW w:w="10890" w:type="dxa"/>
        <w:tblCellSpacing w:w="15" w:type="dxa"/>
        <w:tblInd w:w="-98"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5760"/>
        <w:gridCol w:w="5130"/>
      </w:tblGrid>
      <w:tr w:rsidR="00267EB3" w:rsidRPr="00267EB3" w14:paraId="36E73DFC" w14:textId="77777777" w:rsidTr="008C39F1">
        <w:trPr>
          <w:tblCellSpacing w:w="15" w:type="dxa"/>
        </w:trPr>
        <w:tc>
          <w:tcPr>
            <w:tcW w:w="10830" w:type="dxa"/>
            <w:gridSpan w:val="2"/>
            <w:tcBorders>
              <w:top w:val="outset" w:sz="6" w:space="0" w:color="auto"/>
              <w:left w:val="outset" w:sz="6" w:space="0" w:color="auto"/>
              <w:bottom w:val="outset" w:sz="6" w:space="0" w:color="auto"/>
              <w:right w:val="outset" w:sz="6" w:space="0" w:color="auto"/>
            </w:tcBorders>
            <w:vAlign w:val="center"/>
            <w:hideMark/>
          </w:tcPr>
          <w:p w14:paraId="46549BBB" w14:textId="77777777" w:rsidR="00267EB3" w:rsidRPr="00267EB3" w:rsidRDefault="00267EB3" w:rsidP="00267EB3">
            <w:pPr>
              <w:jc w:val="center"/>
              <w:rPr>
                <w:rFonts w:eastAsia="Times New Roman"/>
                <w:b/>
                <w:bCs/>
                <w:i/>
                <w:iCs/>
              </w:rPr>
            </w:pPr>
            <w:r w:rsidRPr="00267EB3">
              <w:rPr>
                <w:rFonts w:eastAsia="Times New Roman"/>
                <w:b/>
                <w:bCs/>
                <w:i/>
                <w:iCs/>
                <w:sz w:val="48"/>
                <w:szCs w:val="48"/>
              </w:rPr>
              <w:t>Ohio Hamfests</w:t>
            </w:r>
          </w:p>
        </w:tc>
      </w:tr>
      <w:tr w:rsidR="00267EB3" w:rsidRPr="00267EB3" w14:paraId="54706C23" w14:textId="77777777" w:rsidTr="008C39F1">
        <w:trPr>
          <w:tblCellSpacing w:w="15" w:type="dxa"/>
        </w:trPr>
        <w:tc>
          <w:tcPr>
            <w:tcW w:w="10830" w:type="dxa"/>
            <w:gridSpan w:val="2"/>
            <w:tcBorders>
              <w:top w:val="outset" w:sz="6" w:space="0" w:color="auto"/>
              <w:left w:val="outset" w:sz="6" w:space="0" w:color="auto"/>
              <w:bottom w:val="outset" w:sz="6" w:space="0" w:color="auto"/>
              <w:right w:val="outset" w:sz="6" w:space="0" w:color="auto"/>
            </w:tcBorders>
            <w:shd w:val="clear" w:color="auto" w:fill="008080"/>
            <w:vAlign w:val="center"/>
            <w:hideMark/>
          </w:tcPr>
          <w:p w14:paraId="6041B959" w14:textId="77777777" w:rsidR="00267EB3" w:rsidRPr="00267EB3" w:rsidRDefault="00267EB3" w:rsidP="00267EB3">
            <w:pPr>
              <w:rPr>
                <w:rFonts w:eastAsia="Times New Roman"/>
              </w:rPr>
            </w:pPr>
            <w:r w:rsidRPr="00267EB3">
              <w:rPr>
                <w:rFonts w:eastAsia="Times New Roman"/>
              </w:rPr>
              <w:t> </w:t>
            </w:r>
          </w:p>
        </w:tc>
      </w:tr>
      <w:tr w:rsidR="00267EB3" w:rsidRPr="00267EB3" w14:paraId="7166B877" w14:textId="77777777" w:rsidTr="008C39F1">
        <w:trPr>
          <w:tblCellSpacing w:w="15" w:type="dxa"/>
        </w:trPr>
        <w:tc>
          <w:tcPr>
            <w:tcW w:w="10830" w:type="dxa"/>
            <w:gridSpan w:val="2"/>
            <w:tcBorders>
              <w:top w:val="outset" w:sz="6" w:space="0" w:color="auto"/>
              <w:left w:val="outset" w:sz="6" w:space="0" w:color="auto"/>
              <w:bottom w:val="outset" w:sz="6" w:space="0" w:color="auto"/>
              <w:right w:val="outset" w:sz="6" w:space="0" w:color="auto"/>
            </w:tcBorders>
            <w:hideMark/>
          </w:tcPr>
          <w:p w14:paraId="77F16EA0" w14:textId="77777777" w:rsidR="00267EB3" w:rsidRPr="00267EB3" w:rsidRDefault="00267EB3" w:rsidP="00267EB3">
            <w:pPr>
              <w:jc w:val="center"/>
              <w:rPr>
                <w:rFonts w:eastAsia="Times New Roman"/>
              </w:rPr>
            </w:pPr>
            <w:r w:rsidRPr="00267EB3">
              <w:rPr>
                <w:rFonts w:eastAsia="Times New Roman"/>
                <w:b/>
                <w:bCs/>
                <w:i/>
                <w:iCs/>
                <w:sz w:val="72"/>
                <w:szCs w:val="72"/>
              </w:rPr>
              <w:t>2022</w:t>
            </w:r>
          </w:p>
          <w:p w14:paraId="042DF042"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231E3315"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0CBF98AE"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03/12/2022 -</w:t>
            </w:r>
            <w:r w:rsidRPr="00267EB3">
              <w:rPr>
                <w:rFonts w:eastAsia="Times New Roman"/>
                <w:b/>
                <w:bCs/>
                <w:color w:val="087FB2"/>
                <w:bdr w:val="none" w:sz="0" w:space="0" w:color="auto" w:frame="1"/>
              </w:rPr>
              <w:t> </w:t>
            </w:r>
            <w:hyperlink r:id="rId157" w:tooltip="MOVARC Hamfest" w:history="1">
              <w:r w:rsidRPr="00267EB3">
                <w:rPr>
                  <w:rFonts w:eastAsia="Times New Roman"/>
                  <w:b/>
                  <w:bCs/>
                  <w:color w:val="0000FF"/>
                  <w:u w:val="single"/>
                  <w:bdr w:val="none" w:sz="0" w:space="0" w:color="auto" w:frame="1"/>
                </w:rPr>
                <w:t>MOVARC Hamfest</w:t>
              </w:r>
            </w:hyperlink>
          </w:p>
          <w:p w14:paraId="2D5110F8"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Bidwell, OH</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Mid-Ohio Valley Amateur Radio Club</w:t>
            </w:r>
            <w:r w:rsidRPr="00267EB3">
              <w:rPr>
                <w:rFonts w:eastAsia="Times New Roman"/>
                <w:color w:val="224466"/>
              </w:rPr>
              <w:br/>
            </w:r>
            <w:hyperlink r:id="rId158" w:tooltip="Learn More" w:history="1">
              <w:r w:rsidRPr="00267EB3">
                <w:rPr>
                  <w:rFonts w:eastAsia="Times New Roman"/>
                  <w:b/>
                  <w:bCs/>
                  <w:color w:val="0000FF"/>
                  <w:bdr w:val="none" w:sz="0" w:space="0" w:color="auto" w:frame="1"/>
                </w:rPr>
                <w:t>Learn More</w:t>
              </w:r>
            </w:hyperlink>
          </w:p>
          <w:p w14:paraId="1A04D80E"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46E16262" w14:textId="77777777" w:rsidR="00267EB3" w:rsidRPr="00267EB3" w:rsidRDefault="00267EB3" w:rsidP="00267EB3">
            <w:pPr>
              <w:jc w:val="cente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4F882683"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03/13/2022</w:t>
            </w:r>
            <w:r w:rsidRPr="00267EB3">
              <w:rPr>
                <w:rFonts w:eastAsia="Times New Roman"/>
                <w:b/>
                <w:bCs/>
                <w:color w:val="087FB2"/>
                <w:bdr w:val="none" w:sz="0" w:space="0" w:color="auto" w:frame="1"/>
              </w:rPr>
              <w:t> - </w:t>
            </w:r>
            <w:hyperlink r:id="rId159" w:tooltip="Winter Hamfest " w:history="1">
              <w:r w:rsidRPr="00267EB3">
                <w:rPr>
                  <w:rFonts w:eastAsia="Times New Roman"/>
                  <w:b/>
                  <w:bCs/>
                  <w:color w:val="0000FF"/>
                  <w:u w:val="single"/>
                  <w:bdr w:val="none" w:sz="0" w:space="0" w:color="auto" w:frame="1"/>
                </w:rPr>
                <w:t>Winter Hamfest</w:t>
              </w:r>
            </w:hyperlink>
          </w:p>
          <w:p w14:paraId="353A526C"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Type:</w:t>
            </w:r>
            <w:r w:rsidRPr="00267EB3">
              <w:rPr>
                <w:rFonts w:eastAsia="Times New Roman"/>
                <w:color w:val="000000"/>
              </w:rPr>
              <w:t> ARRL Hamfest</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Northern Ohio Amateur Radio Society</w:t>
            </w:r>
            <w:r w:rsidRPr="00267EB3">
              <w:rPr>
                <w:rFonts w:eastAsia="Times New Roman"/>
                <w:color w:val="224466"/>
              </w:rPr>
              <w:br/>
            </w:r>
            <w:hyperlink r:id="rId160" w:tooltip="Learn More" w:history="1">
              <w:r w:rsidRPr="00267EB3">
                <w:rPr>
                  <w:rFonts w:eastAsia="Times New Roman"/>
                  <w:b/>
                  <w:bCs/>
                  <w:color w:val="0000FF"/>
                  <w:bdr w:val="none" w:sz="0" w:space="0" w:color="auto" w:frame="1"/>
                </w:rPr>
                <w:t>Learn More</w:t>
              </w:r>
            </w:hyperlink>
          </w:p>
          <w:p w14:paraId="1978C31E"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48E20D1F"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3A0DA686"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589A77C8" w14:textId="77777777" w:rsidR="00267EB3" w:rsidRPr="00267EB3" w:rsidRDefault="00267EB3" w:rsidP="00267EB3">
            <w:pPr>
              <w:jc w:val="cente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38F2149D"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53306882"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38BA3434"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87FB2"/>
                <w:sz w:val="23"/>
                <w:szCs w:val="23"/>
              </w:rPr>
              <w:t> </w:t>
            </w:r>
          </w:p>
          <w:p w14:paraId="5A717A58"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03/20/2022 - </w:t>
            </w:r>
            <w:hyperlink r:id="rId161" w:tooltip="Toledo Mobile Radio Association Hamfest and Computer Fair" w:history="1">
              <w:r w:rsidRPr="00267EB3">
                <w:rPr>
                  <w:rFonts w:eastAsia="Times New Roman"/>
                  <w:b/>
                  <w:bCs/>
                  <w:color w:val="0000FF"/>
                  <w:u w:val="single"/>
                  <w:bdr w:val="none" w:sz="0" w:space="0" w:color="auto" w:frame="1"/>
                </w:rPr>
                <w:t>Toledo Mobile Radio Association Hamfest</w:t>
              </w:r>
            </w:hyperlink>
          </w:p>
          <w:p w14:paraId="4E6F586F"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20A08BB1" w14:textId="77777777" w:rsidR="00267EB3" w:rsidRPr="00267EB3" w:rsidRDefault="00267EB3" w:rsidP="00267EB3">
            <w:pPr>
              <w:shd w:val="clear" w:color="auto" w:fill="FFFFFF"/>
              <w:jc w:val="center"/>
              <w:textAlignment w:val="baseline"/>
              <w:rPr>
                <w:rFonts w:eastAsia="Times New Roman"/>
                <w:color w:val="FF0000"/>
              </w:rPr>
            </w:pPr>
            <w:r w:rsidRPr="00267EB3">
              <w:rPr>
                <w:rFonts w:eastAsia="Times New Roman"/>
                <w:color w:val="FF0000"/>
                <w:sz w:val="36"/>
                <w:szCs w:val="36"/>
              </w:rPr>
              <w:t>Canceled</w:t>
            </w:r>
          </w:p>
        </w:tc>
        <w:tc>
          <w:tcPr>
            <w:tcW w:w="5085" w:type="dxa"/>
            <w:tcBorders>
              <w:top w:val="outset" w:sz="6" w:space="0" w:color="auto"/>
              <w:left w:val="outset" w:sz="6" w:space="0" w:color="auto"/>
              <w:bottom w:val="outset" w:sz="6" w:space="0" w:color="auto"/>
              <w:right w:val="outset" w:sz="6" w:space="0" w:color="auto"/>
            </w:tcBorders>
            <w:hideMark/>
          </w:tcPr>
          <w:p w14:paraId="4A1BD852"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04/09/2022 </w:t>
            </w:r>
            <w:r w:rsidRPr="00267EB3">
              <w:rPr>
                <w:rFonts w:eastAsia="Times New Roman"/>
                <w:b/>
                <w:bCs/>
                <w:color w:val="087FB2"/>
                <w:bdr w:val="none" w:sz="0" w:space="0" w:color="auto" w:frame="1"/>
              </w:rPr>
              <w:t>- </w:t>
            </w:r>
            <w:hyperlink r:id="rId162" w:tooltip="Sixty-Sixth Cuyahoga Falls Amateur Radio Club Hamfest" w:history="1">
              <w:r w:rsidRPr="00267EB3">
                <w:rPr>
                  <w:rFonts w:eastAsia="Times New Roman"/>
                  <w:b/>
                  <w:bCs/>
                  <w:color w:val="0000FF"/>
                  <w:u w:val="single"/>
                  <w:bdr w:val="none" w:sz="0" w:space="0" w:color="auto" w:frame="1"/>
                </w:rPr>
                <w:t>Sixty-Sixth Cuyahoga Falls Amateur Radio Club Hamfest</w:t>
              </w:r>
            </w:hyperlink>
          </w:p>
          <w:p w14:paraId="2946A585"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Cuyahoga Falls, OH</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Cuyahoga Falls Amateur Radio Club, Inc.</w:t>
            </w:r>
            <w:r w:rsidRPr="00267EB3">
              <w:rPr>
                <w:rFonts w:eastAsia="Times New Roman"/>
                <w:color w:val="224466"/>
              </w:rPr>
              <w:br/>
            </w:r>
            <w:r w:rsidRPr="00267EB3">
              <w:rPr>
                <w:rFonts w:eastAsia="Times New Roman"/>
                <w:b/>
                <w:bCs/>
                <w:color w:val="000000"/>
                <w:bdr w:val="none" w:sz="0" w:space="0" w:color="auto" w:frame="1"/>
              </w:rPr>
              <w:t>Website:</w:t>
            </w:r>
            <w:r w:rsidRPr="00267EB3">
              <w:rPr>
                <w:rFonts w:eastAsia="Times New Roman"/>
                <w:color w:val="000000"/>
              </w:rPr>
              <w:t> </w:t>
            </w:r>
            <w:hyperlink r:id="rId163" w:history="1">
              <w:r w:rsidRPr="00267EB3">
                <w:rPr>
                  <w:rFonts w:eastAsia="Times New Roman"/>
                  <w:color w:val="0000FF"/>
                  <w:u w:val="single"/>
                  <w:bdr w:val="none" w:sz="0" w:space="0" w:color="auto" w:frame="1"/>
                </w:rPr>
                <w:t>http://www.cfarc.org/hamfest.php</w:t>
              </w:r>
            </w:hyperlink>
            <w:r w:rsidRPr="00267EB3">
              <w:rPr>
                <w:rFonts w:eastAsia="Times New Roman"/>
                <w:color w:val="224466"/>
              </w:rPr>
              <w:br/>
            </w:r>
            <w:hyperlink r:id="rId164" w:tooltip="Learn More" w:history="1">
              <w:r w:rsidRPr="00267EB3">
                <w:rPr>
                  <w:rFonts w:eastAsia="Times New Roman"/>
                  <w:b/>
                  <w:bCs/>
                  <w:color w:val="0000FF"/>
                  <w:bdr w:val="none" w:sz="0" w:space="0" w:color="auto" w:frame="1"/>
                </w:rPr>
                <w:t>Learn More</w:t>
              </w:r>
            </w:hyperlink>
          </w:p>
          <w:p w14:paraId="1648B018"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7D9834D9"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2F831F5C"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032630DA" w14:textId="77777777" w:rsidR="00267EB3" w:rsidRPr="00267EB3" w:rsidRDefault="00267EB3" w:rsidP="00267EB3">
            <w:pPr>
              <w:jc w:val="cente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6B2CC4B4"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4307CAD9"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5456E177"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04/24/2022 -</w:t>
            </w:r>
            <w:r w:rsidRPr="00267EB3">
              <w:rPr>
                <w:rFonts w:eastAsia="Times New Roman"/>
                <w:b/>
                <w:bCs/>
                <w:color w:val="087FB2"/>
                <w:bdr w:val="none" w:sz="0" w:space="0" w:color="auto" w:frame="1"/>
              </w:rPr>
              <w:t> </w:t>
            </w:r>
            <w:hyperlink r:id="rId165" w:tooltip="Athens Hamfest" w:history="1">
              <w:r w:rsidRPr="00267EB3">
                <w:rPr>
                  <w:rFonts w:eastAsia="Times New Roman"/>
                  <w:b/>
                  <w:bCs/>
                  <w:color w:val="0000FF"/>
                  <w:u w:val="single"/>
                  <w:bdr w:val="none" w:sz="0" w:space="0" w:color="auto" w:frame="1"/>
                </w:rPr>
                <w:t>Athens Hamfest</w:t>
              </w:r>
            </w:hyperlink>
          </w:p>
          <w:p w14:paraId="2414724A"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Athens, OH</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Athens County Amateur Radio Association</w:t>
            </w:r>
            <w:r w:rsidRPr="00267EB3">
              <w:rPr>
                <w:rFonts w:eastAsia="Times New Roman"/>
                <w:color w:val="000000"/>
              </w:rPr>
              <w:br/>
            </w:r>
            <w:r w:rsidRPr="00267EB3">
              <w:rPr>
                <w:rFonts w:eastAsia="Times New Roman"/>
                <w:b/>
                <w:bCs/>
                <w:color w:val="000000"/>
                <w:bdr w:val="none" w:sz="0" w:space="0" w:color="auto" w:frame="1"/>
              </w:rPr>
              <w:lastRenderedPageBreak/>
              <w:t>Website:</w:t>
            </w:r>
            <w:r w:rsidRPr="00267EB3">
              <w:rPr>
                <w:rFonts w:eastAsia="Times New Roman"/>
                <w:color w:val="224466"/>
              </w:rPr>
              <w:t> </w:t>
            </w:r>
            <w:hyperlink r:id="rId166" w:history="1">
              <w:r w:rsidRPr="00267EB3">
                <w:rPr>
                  <w:rFonts w:eastAsia="Times New Roman"/>
                  <w:color w:val="0000FF"/>
                  <w:u w:val="single"/>
                  <w:bdr w:val="none" w:sz="0" w:space="0" w:color="auto" w:frame="1"/>
                </w:rPr>
                <w:t>http://www.ac-ara.org/</w:t>
              </w:r>
            </w:hyperlink>
            <w:r w:rsidRPr="00267EB3">
              <w:rPr>
                <w:rFonts w:eastAsia="Times New Roman"/>
                <w:color w:val="224466"/>
              </w:rPr>
              <w:br/>
            </w:r>
            <w:hyperlink r:id="rId167" w:tooltip="Learn More" w:history="1">
              <w:r w:rsidRPr="00267EB3">
                <w:rPr>
                  <w:rFonts w:eastAsia="Times New Roman"/>
                  <w:b/>
                  <w:bCs/>
                  <w:color w:val="0000FF"/>
                  <w:bdr w:val="none" w:sz="0" w:space="0" w:color="auto" w:frame="1"/>
                </w:rPr>
                <w:t>Learn More</w:t>
              </w:r>
            </w:hyperlink>
          </w:p>
          <w:p w14:paraId="3F71557A"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tc>
        <w:tc>
          <w:tcPr>
            <w:tcW w:w="5085" w:type="dxa"/>
            <w:tcBorders>
              <w:top w:val="outset" w:sz="6" w:space="0" w:color="auto"/>
              <w:left w:val="outset" w:sz="6" w:space="0" w:color="auto"/>
              <w:bottom w:val="outset" w:sz="6" w:space="0" w:color="auto"/>
              <w:right w:val="outset" w:sz="6" w:space="0" w:color="auto"/>
            </w:tcBorders>
            <w:hideMark/>
          </w:tcPr>
          <w:p w14:paraId="79E905EE"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lastRenderedPageBreak/>
              <w:t>04/25/2022 - </w:t>
            </w:r>
            <w:r w:rsidRPr="00267EB3">
              <w:rPr>
                <w:rFonts w:eastAsia="Times New Roman"/>
                <w:b/>
                <w:bCs/>
                <w:color w:val="000000"/>
              </w:rPr>
              <w:t>04/29/2022</w:t>
            </w:r>
            <w:r w:rsidRPr="00267EB3">
              <w:rPr>
                <w:rFonts w:eastAsia="Times New Roman"/>
                <w:b/>
                <w:bCs/>
                <w:color w:val="087FB2"/>
              </w:rPr>
              <w:t> </w:t>
            </w:r>
            <w:hyperlink r:id="rId168" w:tooltip="RV Radio Network Spring Rally " w:history="1">
              <w:r w:rsidRPr="00267EB3">
                <w:rPr>
                  <w:rFonts w:eastAsia="Times New Roman"/>
                  <w:b/>
                  <w:bCs/>
                  <w:color w:val="0000FF"/>
                  <w:u w:val="single"/>
                  <w:bdr w:val="none" w:sz="0" w:space="0" w:color="auto" w:frame="1"/>
                </w:rPr>
                <w:t>RV Radio Network Spring Rally</w:t>
              </w:r>
            </w:hyperlink>
          </w:p>
          <w:p w14:paraId="7B9568C7"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Millersburg, OH</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RV Radio Network</w:t>
            </w:r>
            <w:r w:rsidRPr="00267EB3">
              <w:rPr>
                <w:rFonts w:eastAsia="Times New Roman"/>
                <w:color w:val="224466"/>
              </w:rPr>
              <w:br/>
            </w:r>
            <w:r w:rsidRPr="00267EB3">
              <w:rPr>
                <w:rFonts w:eastAsia="Times New Roman"/>
                <w:b/>
                <w:bCs/>
                <w:color w:val="000000"/>
                <w:bdr w:val="none" w:sz="0" w:space="0" w:color="auto" w:frame="1"/>
              </w:rPr>
              <w:lastRenderedPageBreak/>
              <w:t>Website:</w:t>
            </w:r>
            <w:r w:rsidRPr="00267EB3">
              <w:rPr>
                <w:rFonts w:eastAsia="Times New Roman"/>
                <w:color w:val="224466"/>
              </w:rPr>
              <w:t> </w:t>
            </w:r>
            <w:hyperlink r:id="rId169" w:history="1">
              <w:r w:rsidRPr="00267EB3">
                <w:rPr>
                  <w:rFonts w:eastAsia="Times New Roman"/>
                  <w:color w:val="0000FF"/>
                  <w:u w:val="single"/>
                  <w:bdr w:val="none" w:sz="0" w:space="0" w:color="auto" w:frame="1"/>
                </w:rPr>
                <w:t>http://rvradionetwork.com</w:t>
              </w:r>
            </w:hyperlink>
            <w:r w:rsidRPr="00267EB3">
              <w:rPr>
                <w:rFonts w:eastAsia="Times New Roman"/>
                <w:color w:val="224466"/>
              </w:rPr>
              <w:br/>
            </w:r>
            <w:hyperlink r:id="rId170" w:tooltip="Learn More" w:history="1">
              <w:r w:rsidRPr="00267EB3">
                <w:rPr>
                  <w:rFonts w:eastAsia="Times New Roman"/>
                  <w:b/>
                  <w:bCs/>
                  <w:color w:val="0000FF"/>
                  <w:bdr w:val="none" w:sz="0" w:space="0" w:color="auto" w:frame="1"/>
                </w:rPr>
                <w:t>Learn More</w:t>
              </w:r>
            </w:hyperlink>
          </w:p>
          <w:p w14:paraId="2DE19B19"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tc>
      </w:tr>
      <w:tr w:rsidR="00267EB3" w:rsidRPr="00267EB3" w14:paraId="0A5F948A"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1CFDCC96" w14:textId="77777777" w:rsidR="00267EB3" w:rsidRPr="00267EB3" w:rsidRDefault="00267EB3" w:rsidP="00267EB3">
            <w:pPr>
              <w:jc w:val="center"/>
              <w:rPr>
                <w:rFonts w:eastAsia="Times New Roman"/>
              </w:rPr>
            </w:pPr>
            <w:r w:rsidRPr="00267EB3">
              <w:rPr>
                <w:rFonts w:eastAsia="Times New Roman"/>
              </w:rPr>
              <w:lastRenderedPageBreak/>
              <w:t> </w:t>
            </w:r>
          </w:p>
        </w:tc>
        <w:tc>
          <w:tcPr>
            <w:tcW w:w="5085" w:type="dxa"/>
            <w:tcBorders>
              <w:top w:val="outset" w:sz="6" w:space="0" w:color="auto"/>
              <w:left w:val="outset" w:sz="6" w:space="0" w:color="auto"/>
              <w:bottom w:val="outset" w:sz="6" w:space="0" w:color="auto"/>
              <w:right w:val="outset" w:sz="6" w:space="0" w:color="auto"/>
            </w:tcBorders>
            <w:hideMark/>
          </w:tcPr>
          <w:p w14:paraId="4F9E6398"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569EF1A8"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0FD22F34"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05/01/2022 - </w:t>
            </w:r>
            <w:hyperlink r:id="rId171" w:tooltip="Lucas County Amateur Radio Emergency Service Trunk Sale and Swap Meet" w:history="1">
              <w:r w:rsidRPr="00267EB3">
                <w:rPr>
                  <w:rFonts w:eastAsia="Times New Roman"/>
                  <w:b/>
                  <w:bCs/>
                  <w:color w:val="0000FF"/>
                  <w:u w:val="single"/>
                  <w:bdr w:val="none" w:sz="0" w:space="0" w:color="auto" w:frame="1"/>
                </w:rPr>
                <w:t>Lucas County Amateur Radio Emergency Service Trunk Sale and Swap Meet</w:t>
              </w:r>
            </w:hyperlink>
          </w:p>
          <w:p w14:paraId="0D6992CB"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224466"/>
                <w:bdr w:val="none" w:sz="0" w:space="0" w:color="auto" w:frame="1"/>
              </w:rPr>
              <w:t>L</w:t>
            </w:r>
            <w:r w:rsidRPr="00267EB3">
              <w:rPr>
                <w:rFonts w:eastAsia="Times New Roman"/>
                <w:b/>
                <w:bCs/>
                <w:color w:val="000000"/>
                <w:bdr w:val="none" w:sz="0" w:space="0" w:color="auto" w:frame="1"/>
              </w:rPr>
              <w:t>ocation: </w:t>
            </w:r>
            <w:r w:rsidRPr="00267EB3">
              <w:rPr>
                <w:rFonts w:eastAsia="Times New Roman"/>
                <w:color w:val="000000"/>
              </w:rPr>
              <w:t>Toledo, OH</w:t>
            </w:r>
            <w:r w:rsidRPr="00267EB3">
              <w:rPr>
                <w:rFonts w:eastAsia="Times New Roman"/>
                <w:color w:val="000000"/>
              </w:rPr>
              <w:br/>
              <w:t>Sponsor: Lucas County Amateur Radio Emergency Service</w:t>
            </w:r>
            <w:r w:rsidRPr="00267EB3">
              <w:rPr>
                <w:rFonts w:eastAsia="Times New Roman"/>
                <w:color w:val="000000"/>
              </w:rPr>
              <w:br/>
            </w:r>
            <w:r w:rsidRPr="00267EB3">
              <w:rPr>
                <w:rFonts w:eastAsia="Times New Roman"/>
                <w:b/>
                <w:bCs/>
                <w:color w:val="000000"/>
                <w:bdr w:val="none" w:sz="0" w:space="0" w:color="auto" w:frame="1"/>
              </w:rPr>
              <w:t>Website:</w:t>
            </w:r>
            <w:r w:rsidRPr="00267EB3">
              <w:rPr>
                <w:rFonts w:eastAsia="Times New Roman"/>
                <w:color w:val="000000"/>
              </w:rPr>
              <w:t> </w:t>
            </w:r>
            <w:hyperlink r:id="rId172" w:history="1">
              <w:r w:rsidRPr="00267EB3">
                <w:rPr>
                  <w:rFonts w:eastAsia="Times New Roman"/>
                  <w:color w:val="0000FF"/>
                  <w:u w:val="single"/>
                  <w:bdr w:val="none" w:sz="0" w:space="0" w:color="auto" w:frame="1"/>
                </w:rPr>
                <w:t>http://tinyurl.com/lcaresswap</w:t>
              </w:r>
            </w:hyperlink>
            <w:r w:rsidRPr="00267EB3">
              <w:rPr>
                <w:rFonts w:eastAsia="Times New Roman"/>
                <w:color w:val="224466"/>
              </w:rPr>
              <w:br/>
            </w:r>
            <w:hyperlink r:id="rId173" w:tooltip="Learn More" w:history="1">
              <w:r w:rsidRPr="00267EB3">
                <w:rPr>
                  <w:rFonts w:eastAsia="Times New Roman"/>
                  <w:b/>
                  <w:bCs/>
                  <w:color w:val="0000FF"/>
                  <w:bdr w:val="none" w:sz="0" w:space="0" w:color="auto" w:frame="1"/>
                </w:rPr>
                <w:t>Learn More</w:t>
              </w:r>
            </w:hyperlink>
          </w:p>
        </w:tc>
        <w:tc>
          <w:tcPr>
            <w:tcW w:w="5085" w:type="dxa"/>
            <w:tcBorders>
              <w:top w:val="outset" w:sz="6" w:space="0" w:color="auto"/>
              <w:left w:val="outset" w:sz="6" w:space="0" w:color="auto"/>
              <w:bottom w:val="outset" w:sz="6" w:space="0" w:color="auto"/>
              <w:right w:val="outset" w:sz="6" w:space="0" w:color="auto"/>
            </w:tcBorders>
            <w:hideMark/>
          </w:tcPr>
          <w:p w14:paraId="2631325D" w14:textId="77777777" w:rsidR="00267EB3" w:rsidRPr="00267EB3" w:rsidRDefault="00267EB3" w:rsidP="00267EB3">
            <w:pPr>
              <w:rPr>
                <w:rFonts w:eastAsia="Times New Roman"/>
              </w:rPr>
            </w:pPr>
            <w:r w:rsidRPr="00267EB3">
              <w:rPr>
                <w:rFonts w:eastAsia="Times New Roman"/>
                <w:b/>
                <w:bCs/>
              </w:rPr>
              <w:t>05/20-22/2022 </w:t>
            </w:r>
            <w:r w:rsidRPr="00267EB3">
              <w:rPr>
                <w:rFonts w:eastAsia="Times New Roman"/>
                <w:b/>
                <w:bCs/>
                <w:color w:val="087FB2"/>
              </w:rPr>
              <w:t>-</w:t>
            </w:r>
            <w:r w:rsidRPr="00267EB3">
              <w:rPr>
                <w:rFonts w:eastAsia="Times New Roman"/>
              </w:rPr>
              <w:t> </w:t>
            </w:r>
            <w:hyperlink r:id="rId174" w:history="1">
              <w:r w:rsidRPr="00267EB3">
                <w:rPr>
                  <w:rFonts w:eastAsia="Times New Roman"/>
                  <w:b/>
                  <w:bCs/>
                  <w:color w:val="0000FF"/>
                  <w:u w:val="single"/>
                </w:rPr>
                <w:t>Dayton Hamvention</w:t>
              </w:r>
            </w:hyperlink>
          </w:p>
          <w:p w14:paraId="4865F19A" w14:textId="77777777" w:rsidR="00267EB3" w:rsidRPr="00267EB3" w:rsidRDefault="00267EB3" w:rsidP="00267EB3">
            <w:pPr>
              <w:rPr>
                <w:rFonts w:eastAsia="Times New Roman"/>
              </w:rPr>
            </w:pPr>
            <w:r w:rsidRPr="00267EB3">
              <w:rPr>
                <w:rFonts w:eastAsia="Times New Roman"/>
                <w:b/>
                <w:bCs/>
              </w:rPr>
              <w:t>Location: </w:t>
            </w:r>
            <w:r w:rsidRPr="00267EB3">
              <w:rPr>
                <w:rFonts w:eastAsia="Times New Roman"/>
              </w:rPr>
              <w:t>Greene County Fairgrounds, OH</w:t>
            </w:r>
          </w:p>
          <w:p w14:paraId="09F2764B" w14:textId="77777777" w:rsidR="00267EB3" w:rsidRPr="00267EB3" w:rsidRDefault="00267EB3" w:rsidP="00267EB3">
            <w:pPr>
              <w:rPr>
                <w:rFonts w:eastAsia="Times New Roman"/>
              </w:rPr>
            </w:pPr>
            <w:r w:rsidRPr="00267EB3">
              <w:rPr>
                <w:rFonts w:eastAsia="Times New Roman"/>
                <w:b/>
                <w:bCs/>
              </w:rPr>
              <w:t>Sponsor: </w:t>
            </w:r>
            <w:r w:rsidRPr="00267EB3">
              <w:rPr>
                <w:rFonts w:eastAsia="Times New Roman"/>
              </w:rPr>
              <w:t>Dayton Amateur Radio Association</w:t>
            </w:r>
          </w:p>
          <w:p w14:paraId="35B0CA74" w14:textId="77777777" w:rsidR="00267EB3" w:rsidRPr="00267EB3" w:rsidRDefault="00267EB3" w:rsidP="00267EB3">
            <w:pPr>
              <w:rPr>
                <w:rFonts w:eastAsia="Times New Roman"/>
              </w:rPr>
            </w:pPr>
            <w:r w:rsidRPr="00267EB3">
              <w:rPr>
                <w:rFonts w:eastAsia="Times New Roman"/>
                <w:b/>
                <w:bCs/>
              </w:rPr>
              <w:t>Website:</w:t>
            </w:r>
            <w:r w:rsidRPr="00267EB3">
              <w:rPr>
                <w:rFonts w:eastAsia="Times New Roman"/>
              </w:rPr>
              <w:t> </w:t>
            </w:r>
            <w:hyperlink r:id="rId175" w:history="1">
              <w:r w:rsidRPr="00267EB3">
                <w:rPr>
                  <w:rFonts w:eastAsia="Times New Roman"/>
                  <w:color w:val="0000FF"/>
                  <w:u w:val="single"/>
                </w:rPr>
                <w:t>https://hamvention.org</w:t>
              </w:r>
            </w:hyperlink>
          </w:p>
          <w:p w14:paraId="5A538840" w14:textId="77777777" w:rsidR="00267EB3" w:rsidRPr="00267EB3" w:rsidRDefault="00250548" w:rsidP="00267EB3">
            <w:pPr>
              <w:rPr>
                <w:rFonts w:eastAsia="Times New Roman"/>
              </w:rPr>
            </w:pPr>
            <w:hyperlink r:id="rId176" w:tooltip="Learn More" w:history="1">
              <w:r w:rsidR="00267EB3" w:rsidRPr="00267EB3">
                <w:rPr>
                  <w:rFonts w:eastAsia="Times New Roman"/>
                  <w:b/>
                  <w:bCs/>
                  <w:color w:val="0000FF"/>
                  <w:bdr w:val="none" w:sz="0" w:space="0" w:color="auto" w:frame="1"/>
                  <w:shd w:val="clear" w:color="auto" w:fill="FFFFFF"/>
                </w:rPr>
                <w:t>Learn More</w:t>
              </w:r>
            </w:hyperlink>
          </w:p>
          <w:p w14:paraId="519EDD5C" w14:textId="77777777" w:rsidR="00267EB3" w:rsidRPr="00267EB3" w:rsidRDefault="00267EB3" w:rsidP="00267EB3">
            <w:pPr>
              <w:spacing w:before="100" w:beforeAutospacing="1" w:after="100" w:afterAutospacing="1"/>
              <w:jc w:val="center"/>
              <w:rPr>
                <w:rFonts w:eastAsia="Times New Roman"/>
              </w:rPr>
            </w:pPr>
            <w:r w:rsidRPr="00267EB3">
              <w:rPr>
                <w:rFonts w:eastAsia="Times New Roman"/>
              </w:rPr>
              <w:t> </w:t>
            </w:r>
          </w:p>
        </w:tc>
      </w:tr>
      <w:tr w:rsidR="00267EB3" w:rsidRPr="00267EB3" w14:paraId="7C8BBF81"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2AA98EB4" w14:textId="77777777" w:rsidR="00267EB3" w:rsidRPr="00267EB3" w:rsidRDefault="00267EB3" w:rsidP="00267EB3">
            <w:pPr>
              <w:jc w:val="cente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45D44C9B"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09A27FDE"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183EB8F8"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06/04/2022 -</w:t>
            </w:r>
            <w:r w:rsidRPr="00267EB3">
              <w:rPr>
                <w:rFonts w:eastAsia="Times New Roman"/>
                <w:b/>
                <w:bCs/>
                <w:color w:val="087FB2"/>
                <w:bdr w:val="none" w:sz="0" w:space="0" w:color="auto" w:frame="1"/>
              </w:rPr>
              <w:t> </w:t>
            </w:r>
            <w:hyperlink r:id="rId177" w:tooltip="FCARC Summer Hamfest" w:history="1">
              <w:r w:rsidRPr="00267EB3">
                <w:rPr>
                  <w:rFonts w:eastAsia="Times New Roman"/>
                  <w:b/>
                  <w:bCs/>
                  <w:color w:val="0000FF"/>
                  <w:u w:val="single"/>
                  <w:bdr w:val="none" w:sz="0" w:space="0" w:color="auto" w:frame="1"/>
                </w:rPr>
                <w:t>FCARC Summer Hamfest</w:t>
              </w:r>
            </w:hyperlink>
          </w:p>
          <w:p w14:paraId="394AB45F"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Wauseon, OH</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Fulton County Amateur Radio Club</w:t>
            </w:r>
            <w:r w:rsidRPr="00267EB3">
              <w:rPr>
                <w:rFonts w:eastAsia="Times New Roman"/>
                <w:color w:val="000000"/>
              </w:rPr>
              <w:br/>
            </w:r>
            <w:r w:rsidRPr="00267EB3">
              <w:rPr>
                <w:rFonts w:eastAsia="Times New Roman"/>
                <w:b/>
                <w:bCs/>
                <w:color w:val="000000"/>
                <w:bdr w:val="none" w:sz="0" w:space="0" w:color="auto" w:frame="1"/>
              </w:rPr>
              <w:t>Website:</w:t>
            </w:r>
            <w:r w:rsidRPr="00267EB3">
              <w:rPr>
                <w:rFonts w:eastAsia="Times New Roman"/>
                <w:color w:val="000000"/>
              </w:rPr>
              <w:t> </w:t>
            </w:r>
            <w:hyperlink r:id="rId178" w:history="1">
              <w:r w:rsidRPr="00267EB3">
                <w:rPr>
                  <w:rFonts w:eastAsia="Times New Roman"/>
                  <w:color w:val="0000FF"/>
                  <w:u w:val="single"/>
                  <w:bdr w:val="none" w:sz="0" w:space="0" w:color="auto" w:frame="1"/>
                </w:rPr>
                <w:t>https://k8bxq.org/hamfest</w:t>
              </w:r>
            </w:hyperlink>
            <w:r w:rsidRPr="00267EB3">
              <w:rPr>
                <w:rFonts w:eastAsia="Times New Roman"/>
                <w:color w:val="224466"/>
              </w:rPr>
              <w:br/>
            </w:r>
            <w:hyperlink r:id="rId179" w:tooltip="Learn More" w:history="1">
              <w:r w:rsidRPr="00267EB3">
                <w:rPr>
                  <w:rFonts w:eastAsia="Times New Roman"/>
                  <w:b/>
                  <w:bCs/>
                  <w:color w:val="0000FF"/>
                  <w:bdr w:val="none" w:sz="0" w:space="0" w:color="auto" w:frame="1"/>
                </w:rPr>
                <w:t>Learn More</w:t>
              </w:r>
            </w:hyperlink>
          </w:p>
          <w:p w14:paraId="01F675C9"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67114841" w14:textId="77777777" w:rsidR="00267EB3" w:rsidRPr="00267EB3" w:rsidRDefault="00267EB3" w:rsidP="00267EB3">
            <w:pP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1D0DD436"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07/09/2022</w:t>
            </w:r>
            <w:r w:rsidRPr="00267EB3">
              <w:rPr>
                <w:rFonts w:eastAsia="Times New Roman"/>
                <w:b/>
                <w:bCs/>
                <w:color w:val="087FB2"/>
                <w:bdr w:val="none" w:sz="0" w:space="0" w:color="auto" w:frame="1"/>
              </w:rPr>
              <w:t> - </w:t>
            </w:r>
            <w:hyperlink r:id="rId180" w:tooltip="Mansfield Mid Summer Trunkfest" w:history="1">
              <w:r w:rsidRPr="00267EB3">
                <w:rPr>
                  <w:rFonts w:eastAsia="Times New Roman"/>
                  <w:b/>
                  <w:bCs/>
                  <w:color w:val="0000FF"/>
                  <w:u w:val="single"/>
                  <w:bdr w:val="none" w:sz="0" w:space="0" w:color="auto" w:frame="1"/>
                </w:rPr>
                <w:t xml:space="preserve">Mansfield </w:t>
              </w:r>
              <w:proofErr w:type="spellStart"/>
              <w:r w:rsidRPr="00267EB3">
                <w:rPr>
                  <w:rFonts w:eastAsia="Times New Roman"/>
                  <w:b/>
                  <w:bCs/>
                  <w:color w:val="0000FF"/>
                  <w:u w:val="single"/>
                  <w:bdr w:val="none" w:sz="0" w:space="0" w:color="auto" w:frame="1"/>
                </w:rPr>
                <w:t>Mid Summer</w:t>
              </w:r>
              <w:proofErr w:type="spellEnd"/>
              <w:r w:rsidRPr="00267EB3">
                <w:rPr>
                  <w:rFonts w:eastAsia="Times New Roman"/>
                  <w:b/>
                  <w:bCs/>
                  <w:color w:val="0000FF"/>
                  <w:u w:val="single"/>
                  <w:bdr w:val="none" w:sz="0" w:space="0" w:color="auto" w:frame="1"/>
                </w:rPr>
                <w:t xml:space="preserve"> </w:t>
              </w:r>
              <w:proofErr w:type="spellStart"/>
              <w:r w:rsidRPr="00267EB3">
                <w:rPr>
                  <w:rFonts w:eastAsia="Times New Roman"/>
                  <w:b/>
                  <w:bCs/>
                  <w:color w:val="0000FF"/>
                  <w:u w:val="single"/>
                  <w:bdr w:val="none" w:sz="0" w:space="0" w:color="auto" w:frame="1"/>
                </w:rPr>
                <w:t>Trunkfest</w:t>
              </w:r>
              <w:proofErr w:type="spellEnd"/>
            </w:hyperlink>
          </w:p>
          <w:p w14:paraId="3692E9FE"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Mansfield, OH</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Intercity Amateur Radio Club</w:t>
            </w:r>
            <w:r w:rsidRPr="00267EB3">
              <w:rPr>
                <w:rFonts w:eastAsia="Times New Roman"/>
                <w:color w:val="224466"/>
              </w:rPr>
              <w:br/>
            </w:r>
            <w:r w:rsidRPr="00267EB3">
              <w:rPr>
                <w:rFonts w:eastAsia="Times New Roman"/>
                <w:b/>
                <w:bCs/>
                <w:color w:val="000000"/>
                <w:bdr w:val="none" w:sz="0" w:space="0" w:color="auto" w:frame="1"/>
              </w:rPr>
              <w:t>Website:</w:t>
            </w:r>
            <w:r w:rsidRPr="00267EB3">
              <w:rPr>
                <w:rFonts w:eastAsia="Times New Roman"/>
                <w:color w:val="224466"/>
              </w:rPr>
              <w:t> </w:t>
            </w:r>
            <w:hyperlink r:id="rId181" w:history="1">
              <w:r w:rsidRPr="00267EB3">
                <w:rPr>
                  <w:rFonts w:eastAsia="Times New Roman"/>
                  <w:color w:val="0000FF"/>
                  <w:u w:val="single"/>
                  <w:bdr w:val="none" w:sz="0" w:space="0" w:color="auto" w:frame="1"/>
                </w:rPr>
                <w:t>http://www.w8we.org</w:t>
              </w:r>
            </w:hyperlink>
            <w:r w:rsidRPr="00267EB3">
              <w:rPr>
                <w:rFonts w:eastAsia="Times New Roman"/>
                <w:color w:val="224466"/>
              </w:rPr>
              <w:br/>
            </w:r>
            <w:hyperlink r:id="rId182" w:tooltip="Learn More" w:history="1">
              <w:r w:rsidRPr="00267EB3">
                <w:rPr>
                  <w:rFonts w:eastAsia="Times New Roman"/>
                  <w:b/>
                  <w:bCs/>
                  <w:color w:val="0000FF"/>
                  <w:bdr w:val="none" w:sz="0" w:space="0" w:color="auto" w:frame="1"/>
                </w:rPr>
                <w:t>Learn More</w:t>
              </w:r>
            </w:hyperlink>
          </w:p>
          <w:p w14:paraId="3D278EF7"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31A45D78"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19FE390B"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3A100EC3" w14:textId="77777777" w:rsidR="00267EB3" w:rsidRPr="00267EB3" w:rsidRDefault="00267EB3" w:rsidP="00267EB3">
            <w:pPr>
              <w:jc w:val="cente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151321A3"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559175A0"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48DF11C5"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07/17/2022</w:t>
            </w:r>
            <w:r w:rsidRPr="00267EB3">
              <w:rPr>
                <w:rFonts w:eastAsia="Times New Roman"/>
                <w:b/>
                <w:bCs/>
                <w:color w:val="087FB2"/>
                <w:bdr w:val="none" w:sz="0" w:space="0" w:color="auto" w:frame="1"/>
              </w:rPr>
              <w:t> - </w:t>
            </w:r>
            <w:hyperlink r:id="rId183" w:tooltip="Van Wert Hamfest" w:history="1">
              <w:r w:rsidRPr="00267EB3">
                <w:rPr>
                  <w:rFonts w:eastAsia="Times New Roman"/>
                  <w:b/>
                  <w:bCs/>
                  <w:color w:val="0000FF"/>
                  <w:u w:val="single"/>
                  <w:bdr w:val="none" w:sz="0" w:space="0" w:color="auto" w:frame="1"/>
                </w:rPr>
                <w:t>Van Wert Hamfest</w:t>
              </w:r>
            </w:hyperlink>
          </w:p>
          <w:p w14:paraId="30B983F1"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Van Wert, OH</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Van Wert Amateur Radio Club</w:t>
            </w:r>
            <w:r w:rsidRPr="00267EB3">
              <w:rPr>
                <w:rFonts w:eastAsia="Times New Roman"/>
                <w:color w:val="224466"/>
              </w:rPr>
              <w:br/>
            </w:r>
            <w:r w:rsidRPr="00267EB3">
              <w:rPr>
                <w:rFonts w:eastAsia="Times New Roman"/>
                <w:b/>
                <w:bCs/>
                <w:color w:val="000000"/>
                <w:bdr w:val="none" w:sz="0" w:space="0" w:color="auto" w:frame="1"/>
              </w:rPr>
              <w:t>Website:</w:t>
            </w:r>
            <w:r w:rsidRPr="00267EB3">
              <w:rPr>
                <w:rFonts w:eastAsia="Times New Roman"/>
                <w:color w:val="000000"/>
              </w:rPr>
              <w:t> </w:t>
            </w:r>
            <w:hyperlink r:id="rId184" w:history="1">
              <w:r w:rsidRPr="00267EB3">
                <w:rPr>
                  <w:rFonts w:eastAsia="Times New Roman"/>
                  <w:color w:val="0000FF"/>
                  <w:u w:val="single"/>
                  <w:bdr w:val="none" w:sz="0" w:space="0" w:color="auto" w:frame="1"/>
                </w:rPr>
                <w:t>http://W8FY.ORG</w:t>
              </w:r>
            </w:hyperlink>
            <w:r w:rsidRPr="00267EB3">
              <w:rPr>
                <w:rFonts w:eastAsia="Times New Roman"/>
                <w:color w:val="224466"/>
              </w:rPr>
              <w:br/>
            </w:r>
            <w:hyperlink r:id="rId185" w:tooltip="Learn More" w:history="1">
              <w:r w:rsidRPr="00267EB3">
                <w:rPr>
                  <w:rFonts w:eastAsia="Times New Roman"/>
                  <w:b/>
                  <w:bCs/>
                  <w:color w:val="0000FF"/>
                  <w:bdr w:val="none" w:sz="0" w:space="0" w:color="auto" w:frame="1"/>
                </w:rPr>
                <w:t>Learn More</w:t>
              </w:r>
            </w:hyperlink>
          </w:p>
          <w:p w14:paraId="58077211"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30AFD4E3" w14:textId="77777777" w:rsidR="00267EB3" w:rsidRPr="00267EB3" w:rsidRDefault="00267EB3" w:rsidP="00267EB3">
            <w:pPr>
              <w:jc w:val="cente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6486D2B8"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08/13/2022</w:t>
            </w:r>
            <w:r w:rsidRPr="00267EB3">
              <w:rPr>
                <w:rFonts w:eastAsia="Times New Roman"/>
                <w:b/>
                <w:bCs/>
                <w:color w:val="087FB2"/>
                <w:bdr w:val="none" w:sz="0" w:space="0" w:color="auto" w:frame="1"/>
              </w:rPr>
              <w:t> - </w:t>
            </w:r>
            <w:hyperlink r:id="rId186" w:tooltip="Cincinnati Hamfest℠" w:history="1">
              <w:r w:rsidRPr="00267EB3">
                <w:rPr>
                  <w:rFonts w:eastAsia="Times New Roman"/>
                  <w:b/>
                  <w:bCs/>
                  <w:color w:val="0000FF"/>
                  <w:u w:val="single"/>
                  <w:bdr w:val="none" w:sz="0" w:space="0" w:color="auto" w:frame="1"/>
                </w:rPr>
                <w:t>Cincinnati Hamfest</w:t>
              </w:r>
            </w:hyperlink>
          </w:p>
          <w:p w14:paraId="234EB6E9"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Owensville, OH</w:t>
            </w:r>
            <w:r w:rsidRPr="00267EB3">
              <w:rPr>
                <w:rFonts w:eastAsia="Times New Roman"/>
                <w:color w:val="000000"/>
              </w:rPr>
              <w:br/>
            </w:r>
            <w:r w:rsidRPr="00267EB3">
              <w:rPr>
                <w:rFonts w:eastAsia="Times New Roman"/>
                <w:b/>
                <w:bCs/>
                <w:color w:val="000000"/>
                <w:bdr w:val="none" w:sz="0" w:space="0" w:color="auto" w:frame="1"/>
              </w:rPr>
              <w:t>Sponsor:</w:t>
            </w:r>
            <w:r w:rsidRPr="00267EB3">
              <w:rPr>
                <w:rFonts w:eastAsia="Times New Roman"/>
                <w:color w:val="000000"/>
              </w:rPr>
              <w:t> Milford ARC</w:t>
            </w:r>
            <w:r w:rsidRPr="00267EB3">
              <w:rPr>
                <w:rFonts w:eastAsia="Times New Roman"/>
                <w:color w:val="000000"/>
              </w:rPr>
              <w:br/>
            </w:r>
            <w:r w:rsidRPr="00267EB3">
              <w:rPr>
                <w:rFonts w:eastAsia="Times New Roman"/>
                <w:b/>
                <w:bCs/>
                <w:color w:val="000000"/>
                <w:bdr w:val="none" w:sz="0" w:space="0" w:color="auto" w:frame="1"/>
              </w:rPr>
              <w:t>Website:</w:t>
            </w:r>
            <w:r w:rsidRPr="00267EB3">
              <w:rPr>
                <w:rFonts w:eastAsia="Times New Roman"/>
                <w:color w:val="224466"/>
              </w:rPr>
              <w:t> </w:t>
            </w:r>
            <w:hyperlink r:id="rId187" w:history="1">
              <w:r w:rsidRPr="00267EB3">
                <w:rPr>
                  <w:rFonts w:eastAsia="Times New Roman"/>
                  <w:color w:val="0000FF"/>
                  <w:u w:val="single"/>
                  <w:bdr w:val="none" w:sz="0" w:space="0" w:color="auto" w:frame="1"/>
                </w:rPr>
                <w:t>https://CincinnatiHamfest.org</w:t>
              </w:r>
            </w:hyperlink>
            <w:r w:rsidRPr="00267EB3">
              <w:rPr>
                <w:rFonts w:eastAsia="Times New Roman"/>
                <w:color w:val="224466"/>
              </w:rPr>
              <w:br/>
            </w:r>
            <w:hyperlink r:id="rId188" w:tooltip="Learn More" w:history="1">
              <w:r w:rsidRPr="00267EB3">
                <w:rPr>
                  <w:rFonts w:eastAsia="Times New Roman"/>
                  <w:b/>
                  <w:bCs/>
                  <w:color w:val="0000FF"/>
                  <w:bdr w:val="none" w:sz="0" w:space="0" w:color="auto" w:frame="1"/>
                </w:rPr>
                <w:t>Learn More</w:t>
              </w:r>
            </w:hyperlink>
          </w:p>
          <w:p w14:paraId="1DCBC8DC"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2DE56CF3"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611A4FCC"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485A62AD" w14:textId="77777777" w:rsidR="00267EB3" w:rsidRPr="00267EB3" w:rsidRDefault="00267EB3" w:rsidP="00267EB3">
            <w:pPr>
              <w:jc w:val="cente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4E8861BC" w14:textId="77777777" w:rsidR="00267EB3" w:rsidRPr="00267EB3" w:rsidRDefault="00267EB3" w:rsidP="00267EB3">
            <w:pPr>
              <w:jc w:val="center"/>
              <w:rPr>
                <w:rFonts w:eastAsia="Times New Roman"/>
              </w:rPr>
            </w:pPr>
            <w:r w:rsidRPr="00267EB3">
              <w:rPr>
                <w:rFonts w:eastAsia="Times New Roman"/>
              </w:rPr>
              <w:t> </w:t>
            </w:r>
          </w:p>
        </w:tc>
      </w:tr>
      <w:tr w:rsidR="00267EB3" w:rsidRPr="00267EB3" w14:paraId="25A8A449" w14:textId="77777777" w:rsidTr="008C39F1">
        <w:trPr>
          <w:tblCellSpacing w:w="15" w:type="dxa"/>
        </w:trPr>
        <w:tc>
          <w:tcPr>
            <w:tcW w:w="5715" w:type="dxa"/>
            <w:tcBorders>
              <w:top w:val="outset" w:sz="6" w:space="0" w:color="auto"/>
              <w:left w:val="outset" w:sz="6" w:space="0" w:color="auto"/>
              <w:bottom w:val="outset" w:sz="6" w:space="0" w:color="auto"/>
              <w:right w:val="outset" w:sz="6" w:space="0" w:color="auto"/>
            </w:tcBorders>
            <w:hideMark/>
          </w:tcPr>
          <w:p w14:paraId="49743188"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09/17/2022 - </w:t>
            </w:r>
            <w:hyperlink r:id="rId189" w:tooltip="Mound Amateur Radio Assoc. Swap Meet" w:history="1">
              <w:r w:rsidRPr="00267EB3">
                <w:rPr>
                  <w:rFonts w:eastAsia="Times New Roman"/>
                  <w:b/>
                  <w:bCs/>
                  <w:color w:val="0000FF"/>
                  <w:u w:val="single"/>
                  <w:bdr w:val="none" w:sz="0" w:space="0" w:color="auto" w:frame="1"/>
                </w:rPr>
                <w:t>Mound Amateur Radio Assoc. Swap Meet</w:t>
              </w:r>
            </w:hyperlink>
          </w:p>
          <w:p w14:paraId="099D01E1"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b/>
                <w:bCs/>
                <w:color w:val="000000"/>
                <w:bdr w:val="none" w:sz="0" w:space="0" w:color="auto" w:frame="1"/>
              </w:rPr>
              <w:t>Location: </w:t>
            </w:r>
            <w:r w:rsidRPr="00267EB3">
              <w:rPr>
                <w:rFonts w:eastAsia="Times New Roman"/>
                <w:color w:val="000000"/>
              </w:rPr>
              <w:t>Miamisburg, OH</w:t>
            </w:r>
            <w:r w:rsidRPr="00267EB3">
              <w:rPr>
                <w:rFonts w:eastAsia="Times New Roman"/>
                <w:b/>
                <w:bCs/>
                <w:color w:val="000000"/>
              </w:rPr>
              <w:br/>
            </w:r>
            <w:r w:rsidRPr="00267EB3">
              <w:rPr>
                <w:rFonts w:eastAsia="Times New Roman"/>
                <w:b/>
                <w:bCs/>
                <w:color w:val="000000"/>
                <w:bdr w:val="none" w:sz="0" w:space="0" w:color="auto" w:frame="1"/>
              </w:rPr>
              <w:t>Sponsor:</w:t>
            </w:r>
            <w:r w:rsidRPr="00267EB3">
              <w:rPr>
                <w:rFonts w:eastAsia="Times New Roman"/>
                <w:b/>
                <w:bCs/>
                <w:color w:val="000000"/>
              </w:rPr>
              <w:t> </w:t>
            </w:r>
            <w:r w:rsidRPr="00267EB3">
              <w:rPr>
                <w:rFonts w:eastAsia="Times New Roman"/>
                <w:color w:val="000000"/>
              </w:rPr>
              <w:t>MARA</w:t>
            </w:r>
            <w:r w:rsidRPr="00267EB3">
              <w:rPr>
                <w:rFonts w:eastAsia="Times New Roman"/>
                <w:b/>
                <w:bCs/>
                <w:color w:val="000000"/>
              </w:rPr>
              <w:br/>
            </w:r>
            <w:r w:rsidRPr="00267EB3">
              <w:rPr>
                <w:rFonts w:eastAsia="Times New Roman"/>
                <w:b/>
                <w:bCs/>
                <w:color w:val="000000"/>
                <w:bdr w:val="none" w:sz="0" w:space="0" w:color="auto" w:frame="1"/>
              </w:rPr>
              <w:t>Website:</w:t>
            </w:r>
            <w:r w:rsidRPr="00267EB3">
              <w:rPr>
                <w:rFonts w:eastAsia="Times New Roman"/>
                <w:color w:val="224466"/>
              </w:rPr>
              <w:t> </w:t>
            </w:r>
            <w:hyperlink r:id="rId190" w:history="1">
              <w:r w:rsidRPr="00267EB3">
                <w:rPr>
                  <w:rFonts w:eastAsia="Times New Roman"/>
                  <w:color w:val="0000FF"/>
                  <w:u w:val="single"/>
                  <w:bdr w:val="none" w:sz="0" w:space="0" w:color="auto" w:frame="1"/>
                </w:rPr>
                <w:t>http://W8DYY.ORG</w:t>
              </w:r>
            </w:hyperlink>
            <w:r w:rsidRPr="00267EB3">
              <w:rPr>
                <w:rFonts w:eastAsia="Times New Roman"/>
                <w:color w:val="224466"/>
              </w:rPr>
              <w:br/>
            </w:r>
            <w:hyperlink r:id="rId191" w:tooltip="Learn More" w:history="1">
              <w:r w:rsidRPr="00267EB3">
                <w:rPr>
                  <w:rFonts w:eastAsia="Times New Roman"/>
                  <w:b/>
                  <w:bCs/>
                  <w:color w:val="0000FF"/>
                  <w:bdr w:val="none" w:sz="0" w:space="0" w:color="auto" w:frame="1"/>
                </w:rPr>
                <w:t>Learn More</w:t>
              </w:r>
            </w:hyperlink>
          </w:p>
          <w:p w14:paraId="675DD58D" w14:textId="77777777" w:rsidR="00267EB3" w:rsidRPr="00267EB3" w:rsidRDefault="00267EB3" w:rsidP="00267EB3">
            <w:pPr>
              <w:shd w:val="clear" w:color="auto" w:fill="FFFFFF"/>
              <w:textAlignment w:val="baseline"/>
              <w:rPr>
                <w:rFonts w:eastAsia="Times New Roman"/>
                <w:color w:val="224466"/>
                <w:sz w:val="18"/>
                <w:szCs w:val="18"/>
              </w:rPr>
            </w:pPr>
            <w:r w:rsidRPr="00267EB3">
              <w:rPr>
                <w:rFonts w:eastAsia="Times New Roman"/>
                <w:color w:val="224466"/>
                <w:sz w:val="18"/>
                <w:szCs w:val="18"/>
              </w:rPr>
              <w:t> </w:t>
            </w:r>
          </w:p>
          <w:p w14:paraId="15D660A3" w14:textId="77777777" w:rsidR="00267EB3" w:rsidRPr="00267EB3" w:rsidRDefault="00267EB3" w:rsidP="00267EB3">
            <w:pPr>
              <w:jc w:val="center"/>
              <w:rPr>
                <w:rFonts w:eastAsia="Times New Roman"/>
              </w:rPr>
            </w:pPr>
            <w:r w:rsidRPr="00267EB3">
              <w:rPr>
                <w:rFonts w:eastAsia="Times New Roman"/>
              </w:rPr>
              <w:t> </w:t>
            </w:r>
          </w:p>
        </w:tc>
        <w:tc>
          <w:tcPr>
            <w:tcW w:w="5085" w:type="dxa"/>
            <w:tcBorders>
              <w:top w:val="outset" w:sz="6" w:space="0" w:color="auto"/>
              <w:left w:val="outset" w:sz="6" w:space="0" w:color="auto"/>
              <w:bottom w:val="outset" w:sz="6" w:space="0" w:color="auto"/>
              <w:right w:val="outset" w:sz="6" w:space="0" w:color="auto"/>
            </w:tcBorders>
            <w:hideMark/>
          </w:tcPr>
          <w:p w14:paraId="5C45FB98" w14:textId="77777777" w:rsidR="00267EB3" w:rsidRPr="00267EB3" w:rsidRDefault="00267EB3" w:rsidP="00267EB3">
            <w:pPr>
              <w:shd w:val="clear" w:color="auto" w:fill="FFFFFF"/>
              <w:textAlignment w:val="baseline"/>
              <w:outlineLvl w:val="2"/>
              <w:rPr>
                <w:rFonts w:eastAsia="Times New Roman"/>
                <w:b/>
                <w:bCs/>
                <w:color w:val="087FB2"/>
                <w:sz w:val="23"/>
                <w:szCs w:val="23"/>
              </w:rPr>
            </w:pPr>
            <w:r w:rsidRPr="00267EB3">
              <w:rPr>
                <w:rFonts w:eastAsia="Times New Roman"/>
                <w:b/>
                <w:bCs/>
                <w:color w:val="000000"/>
                <w:bdr w:val="none" w:sz="0" w:space="0" w:color="auto" w:frame="1"/>
              </w:rPr>
              <w:t>09/25/2022 - </w:t>
            </w:r>
            <w:hyperlink r:id="rId192" w:tooltip="Cleveland Hamfest" w:history="1">
              <w:r w:rsidRPr="00267EB3">
                <w:rPr>
                  <w:rFonts w:eastAsia="Times New Roman"/>
                  <w:b/>
                  <w:bCs/>
                  <w:color w:val="0000FF"/>
                  <w:u w:val="single"/>
                  <w:bdr w:val="none" w:sz="0" w:space="0" w:color="auto" w:frame="1"/>
                </w:rPr>
                <w:t>Cleveland Hamfest</w:t>
              </w:r>
            </w:hyperlink>
          </w:p>
          <w:p w14:paraId="03D1E0C5" w14:textId="77777777" w:rsidR="00267EB3" w:rsidRPr="00267EB3" w:rsidRDefault="00267EB3" w:rsidP="00267EB3">
            <w:pPr>
              <w:rPr>
                <w:rFonts w:eastAsia="Times New Roman"/>
              </w:rPr>
            </w:pPr>
            <w:r w:rsidRPr="00267EB3">
              <w:rPr>
                <w:rFonts w:eastAsia="Times New Roman"/>
                <w:b/>
                <w:bCs/>
              </w:rPr>
              <w:t>Location:</w:t>
            </w:r>
            <w:r w:rsidRPr="00267EB3">
              <w:rPr>
                <w:rFonts w:eastAsia="Times New Roman"/>
              </w:rPr>
              <w:t> Berea, OH</w:t>
            </w:r>
            <w:r w:rsidRPr="00267EB3">
              <w:rPr>
                <w:rFonts w:eastAsia="Times New Roman"/>
              </w:rPr>
              <w:br/>
            </w:r>
            <w:r w:rsidRPr="00267EB3">
              <w:rPr>
                <w:rFonts w:eastAsia="Times New Roman"/>
                <w:b/>
                <w:bCs/>
              </w:rPr>
              <w:t>Sponsor: </w:t>
            </w:r>
            <w:r w:rsidRPr="00267EB3">
              <w:rPr>
                <w:rFonts w:eastAsia="Times New Roman"/>
              </w:rPr>
              <w:t>Hamfest Association of Cleveland</w:t>
            </w:r>
            <w:r w:rsidRPr="00267EB3">
              <w:rPr>
                <w:rFonts w:eastAsia="Times New Roman"/>
              </w:rPr>
              <w:br/>
            </w:r>
            <w:r w:rsidRPr="00267EB3">
              <w:rPr>
                <w:rFonts w:eastAsia="Times New Roman"/>
                <w:b/>
                <w:bCs/>
              </w:rPr>
              <w:t>Website:</w:t>
            </w:r>
            <w:r w:rsidRPr="00267EB3">
              <w:rPr>
                <w:rFonts w:eastAsia="Times New Roman"/>
              </w:rPr>
              <w:t> </w:t>
            </w:r>
            <w:hyperlink r:id="rId193" w:history="1">
              <w:r w:rsidRPr="00267EB3">
                <w:rPr>
                  <w:rFonts w:eastAsia="Times New Roman"/>
                  <w:color w:val="0000FF"/>
                  <w:u w:val="single"/>
                </w:rPr>
                <w:t>http://www.hac.org</w:t>
              </w:r>
            </w:hyperlink>
            <w:r w:rsidRPr="00267EB3">
              <w:rPr>
                <w:rFonts w:eastAsia="Times New Roman"/>
              </w:rPr>
              <w:br/>
            </w:r>
            <w:hyperlink r:id="rId194" w:tooltip="Learn More" w:history="1">
              <w:r w:rsidRPr="00267EB3">
                <w:rPr>
                  <w:rFonts w:eastAsia="Times New Roman"/>
                  <w:b/>
                  <w:bCs/>
                  <w:color w:val="0000FF"/>
                  <w:bdr w:val="none" w:sz="0" w:space="0" w:color="auto" w:frame="1"/>
                  <w:shd w:val="clear" w:color="auto" w:fill="FFFFFF"/>
                </w:rPr>
                <w:t>Learn More</w:t>
              </w:r>
            </w:hyperlink>
            <w:r w:rsidRPr="00267EB3">
              <w:rPr>
                <w:rFonts w:eastAsia="Times New Roman"/>
              </w:rPr>
              <w:t>  </w:t>
            </w:r>
          </w:p>
        </w:tc>
      </w:tr>
    </w:tbl>
    <w:p w14:paraId="12E984E8" w14:textId="77777777" w:rsidR="00A35423" w:rsidRPr="00A35423" w:rsidRDefault="00A35423" w:rsidP="00A35423">
      <w:pPr>
        <w:widowControl w:val="0"/>
        <w:contextualSpacing/>
        <w:rPr>
          <w:rFonts w:eastAsia="Times New Roman"/>
          <w:b/>
          <w:lang w:val="en"/>
        </w:rPr>
      </w:pPr>
    </w:p>
    <w:p w14:paraId="239C670A" w14:textId="77777777" w:rsidR="00A35423" w:rsidRPr="00A35423" w:rsidRDefault="00A35423" w:rsidP="00A35423">
      <w:pPr>
        <w:widowControl w:val="0"/>
        <w:contextualSpacing/>
        <w:rPr>
          <w:rFonts w:eastAsia="Times New Roman"/>
          <w:b/>
          <w:sz w:val="32"/>
          <w:szCs w:val="32"/>
          <w:lang w:val="en"/>
        </w:rPr>
      </w:pPr>
      <w:r w:rsidRPr="00A35423">
        <w:rPr>
          <w:rFonts w:eastAsia="Times New Roman"/>
          <w:b/>
          <w:sz w:val="32"/>
          <w:szCs w:val="32"/>
          <w:lang w:val="en"/>
        </w:rPr>
        <w:t>__________________________________________________________________</w:t>
      </w:r>
    </w:p>
    <w:p w14:paraId="57812560" w14:textId="77777777" w:rsidR="0033065B" w:rsidRDefault="0033065B" w:rsidP="00BE7112">
      <w:pPr>
        <w:rPr>
          <w:rFonts w:eastAsia="Times New Roman"/>
          <w:bCs/>
        </w:rPr>
      </w:pPr>
    </w:p>
    <w:p w14:paraId="533542E8" w14:textId="77777777" w:rsidR="00AA2DD7" w:rsidRDefault="00AA2DD7" w:rsidP="00BE7112">
      <w:pPr>
        <w:rPr>
          <w:rFonts w:eastAsia="Times New Roman"/>
          <w:bCs/>
        </w:rPr>
      </w:pPr>
    </w:p>
    <w:p w14:paraId="74A4092B" w14:textId="77777777" w:rsidR="00AA2DD7" w:rsidRDefault="00AA2DD7" w:rsidP="00BE7112">
      <w:pPr>
        <w:rPr>
          <w:rFonts w:eastAsia="Times New Roman"/>
          <w:bCs/>
        </w:rPr>
      </w:pPr>
    </w:p>
    <w:p w14:paraId="3844E77D" w14:textId="77777777" w:rsidR="00AA2DD7" w:rsidRDefault="00AA2DD7" w:rsidP="00BE7112">
      <w:pPr>
        <w:rPr>
          <w:rFonts w:eastAsia="Times New Roman"/>
          <w:bCs/>
        </w:rPr>
      </w:pPr>
    </w:p>
    <w:p w14:paraId="0B604847" w14:textId="77777777" w:rsidR="00AA2DD7" w:rsidRDefault="00AA2DD7" w:rsidP="00BE7112">
      <w:pPr>
        <w:rPr>
          <w:rFonts w:eastAsia="Times New Roman"/>
          <w:bCs/>
        </w:rPr>
      </w:pPr>
    </w:p>
    <w:p w14:paraId="27D44DDE" w14:textId="77777777" w:rsidR="00AA2DD7" w:rsidRDefault="00AA2DD7" w:rsidP="00BE7112">
      <w:pPr>
        <w:rPr>
          <w:rFonts w:eastAsia="Times New Roman"/>
          <w:bCs/>
        </w:rPr>
      </w:pPr>
    </w:p>
    <w:p w14:paraId="441DFEC9" w14:textId="77777777" w:rsidR="00AA2DD7" w:rsidRDefault="00AA2DD7" w:rsidP="00BE7112">
      <w:pPr>
        <w:rPr>
          <w:rFonts w:eastAsia="Times New Roman"/>
          <w:bCs/>
        </w:rPr>
      </w:pPr>
    </w:p>
    <w:p w14:paraId="7F21D345" w14:textId="77777777" w:rsidR="00AA2DD7" w:rsidRDefault="00AA2DD7" w:rsidP="00BE7112">
      <w:pPr>
        <w:rPr>
          <w:rFonts w:eastAsia="Times New Roman"/>
          <w:bCs/>
        </w:rPr>
      </w:pPr>
    </w:p>
    <w:p w14:paraId="1DBAF24E" w14:textId="77777777" w:rsidR="00AA2DD7" w:rsidRDefault="00AA2DD7" w:rsidP="00BE7112">
      <w:pPr>
        <w:rPr>
          <w:rFonts w:eastAsia="Times New Roman"/>
          <w:bCs/>
        </w:rPr>
      </w:pPr>
    </w:p>
    <w:p w14:paraId="7F36F32F" w14:textId="77777777" w:rsidR="00AA2DD7" w:rsidRDefault="00AA2DD7" w:rsidP="00BE7112">
      <w:pPr>
        <w:rPr>
          <w:rFonts w:eastAsia="Times New Roman"/>
          <w:bCs/>
        </w:rPr>
      </w:pPr>
    </w:p>
    <w:p w14:paraId="63F0D3BB" w14:textId="27EE621E" w:rsidR="00BE7112" w:rsidRPr="00BE7112" w:rsidRDefault="00250548" w:rsidP="00BE7112">
      <w:pPr>
        <w:rPr>
          <w:rFonts w:eastAsia="Times New Roman"/>
          <w:b/>
          <w:bCs/>
          <w:i/>
          <w:iCs/>
          <w:lang w:val="en"/>
        </w:rPr>
      </w:pPr>
      <w:r>
        <w:rPr>
          <w:rFonts w:eastAsia="Times New Roman"/>
          <w:bCs/>
        </w:rPr>
        <w:pict w14:anchorId="5EA0A426">
          <v:rect id="_x0000_i1032" style="width:0;height:1.5pt" o:hralign="center" o:hrstd="t" o:hr="t" fillcolor="#a0a0a0" stroked="f"/>
        </w:pict>
      </w:r>
    </w:p>
    <w:p w14:paraId="28F7995B" w14:textId="5BA42A22" w:rsidR="00BE7112" w:rsidRPr="00BE7112" w:rsidRDefault="00BE7112" w:rsidP="00BE7112">
      <w:pPr>
        <w:rPr>
          <w:rFonts w:eastAsia="Times New Roman"/>
          <w:b/>
          <w:bCs/>
          <w:i/>
          <w:iCs/>
          <w:sz w:val="28"/>
          <w:szCs w:val="28"/>
          <w:lang w:val="en"/>
        </w:rPr>
      </w:pPr>
      <w:r w:rsidRPr="00BE7112">
        <w:rPr>
          <w:rFonts w:eastAsia="Times New Roman"/>
          <w:b/>
          <w:bCs/>
          <w:i/>
          <w:iCs/>
          <w:sz w:val="28"/>
          <w:szCs w:val="28"/>
          <w:lang w:val="en"/>
        </w:rPr>
        <w:t>Print an Official or Unofficial Copy of Your Amateur Radio License</w:t>
      </w:r>
    </w:p>
    <w:p w14:paraId="3DC30B87" w14:textId="2605735A" w:rsidR="00BE7112" w:rsidRPr="00BE7112" w:rsidRDefault="00615E39" w:rsidP="00BE7112">
      <w:pPr>
        <w:rPr>
          <w:rFonts w:eastAsia="Times New Roman"/>
          <w:bCs/>
          <w:i/>
          <w:iCs/>
          <w:lang w:val="en"/>
        </w:rPr>
      </w:pPr>
      <w:r w:rsidRPr="00BE7112">
        <w:rPr>
          <w:rFonts w:eastAsia="Times New Roman"/>
          <w:bCs/>
          <w:noProof/>
        </w:rPr>
        <w:drawing>
          <wp:anchor distT="0" distB="0" distL="114300" distR="114300" simplePos="0" relativeHeight="252681216" behindDoc="1" locked="0" layoutInCell="1" allowOverlap="1" wp14:anchorId="375EB6FB" wp14:editId="1DF901DD">
            <wp:simplePos x="0" y="0"/>
            <wp:positionH relativeFrom="margin">
              <wp:posOffset>5052695</wp:posOffset>
            </wp:positionH>
            <wp:positionV relativeFrom="paragraph">
              <wp:posOffset>10795</wp:posOffset>
            </wp:positionV>
            <wp:extent cx="1792605" cy="2390775"/>
            <wp:effectExtent l="0" t="0" r="0" b="9525"/>
            <wp:wrapTight wrapText="bothSides">
              <wp:wrapPolygon edited="0">
                <wp:start x="0" y="0"/>
                <wp:lineTo x="0" y="21514"/>
                <wp:lineTo x="21348" y="21514"/>
                <wp:lineTo x="21348"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extLst>
                        <a:ext uri="{28A0092B-C50C-407E-A947-70E740481C1C}">
                          <a14:useLocalDpi xmlns:a14="http://schemas.microsoft.com/office/drawing/2010/main" val="0"/>
                        </a:ext>
                      </a:extLst>
                    </a:blip>
                    <a:stretch>
                      <a:fillRect/>
                    </a:stretch>
                  </pic:blipFill>
                  <pic:spPr>
                    <a:xfrm>
                      <a:off x="0" y="0"/>
                      <a:ext cx="1792605" cy="2390775"/>
                    </a:xfrm>
                    <a:prstGeom prst="rect">
                      <a:avLst/>
                    </a:prstGeom>
                  </pic:spPr>
                </pic:pic>
              </a:graphicData>
            </a:graphic>
            <wp14:sizeRelH relativeFrom="page">
              <wp14:pctWidth>0</wp14:pctWidth>
            </wp14:sizeRelH>
            <wp14:sizeRelV relativeFrom="page">
              <wp14:pctHeight>0</wp14:pctHeight>
            </wp14:sizeRelV>
          </wp:anchor>
        </w:drawing>
      </w:r>
      <w:r w:rsidR="00BE7112" w:rsidRPr="00BE7112">
        <w:rPr>
          <w:rFonts w:eastAsia="Times New Roman"/>
          <w:bCs/>
          <w:i/>
          <w:iCs/>
          <w:lang w:val="en"/>
        </w:rPr>
        <w:t>(By Anthony Luscre, K8ZT)</w:t>
      </w:r>
    </w:p>
    <w:p w14:paraId="7E9E2137" w14:textId="15A64082" w:rsidR="00BE7112" w:rsidRPr="00BE7112" w:rsidRDefault="00BE7112" w:rsidP="00BE7112">
      <w:pPr>
        <w:rPr>
          <w:rFonts w:eastAsia="Times New Roman"/>
          <w:b/>
          <w:bCs/>
          <w:lang w:val="en"/>
        </w:rPr>
      </w:pPr>
    </w:p>
    <w:p w14:paraId="136D3FC2" w14:textId="50FD0219" w:rsidR="00BE7112" w:rsidRPr="00BE7112" w:rsidRDefault="00BE7112" w:rsidP="00BE7112">
      <w:pPr>
        <w:rPr>
          <w:rFonts w:eastAsia="Times New Roman"/>
          <w:bCs/>
          <w:lang w:val="en"/>
        </w:rPr>
      </w:pPr>
      <w:r w:rsidRPr="00BE7112">
        <w:rPr>
          <w:rFonts w:eastAsia="Times New Roman"/>
          <w:bCs/>
          <w:lang w:val="en"/>
        </w:rPr>
        <w:t xml:space="preserve">As of February 17, 2015, the </w:t>
      </w:r>
      <w:r w:rsidRPr="00BE7112">
        <w:rPr>
          <w:rFonts w:eastAsia="Times New Roman"/>
          <w:b/>
          <w:bCs/>
          <w:lang w:val="en"/>
        </w:rPr>
        <w:t>FCC no longer routinely issues paper license documents</w:t>
      </w:r>
      <w:r w:rsidRPr="00BE7112">
        <w:rPr>
          <w:rFonts w:eastAsia="Times New Roman"/>
          <w:bCs/>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 to all licensees who notify the Commission that they prefer to receive one. </w:t>
      </w:r>
    </w:p>
    <w:p w14:paraId="6133A3DB" w14:textId="77777777" w:rsidR="00BE7112" w:rsidRPr="00BE7112" w:rsidRDefault="00BE7112" w:rsidP="00BE7112">
      <w:pPr>
        <w:rPr>
          <w:rFonts w:eastAsia="Times New Roman"/>
          <w:bCs/>
          <w:lang w:val="en"/>
        </w:rPr>
      </w:pPr>
    </w:p>
    <w:p w14:paraId="1521F31C" w14:textId="77777777" w:rsidR="00BE7112" w:rsidRPr="00BE7112" w:rsidRDefault="00BE7112" w:rsidP="00BE7112">
      <w:pPr>
        <w:rPr>
          <w:rFonts w:eastAsia="Times New Roman"/>
          <w:b/>
          <w:bCs/>
          <w:lang w:val="en"/>
        </w:rPr>
      </w:pPr>
      <w:r w:rsidRPr="00BE7112">
        <w:rPr>
          <w:rFonts w:eastAsia="Times New Roman"/>
          <w:bCs/>
          <w:lang w:val="en"/>
        </w:rPr>
        <w:t xml:space="preserve">Licensees also will be able to print out an official authorization — as well as an unofficial “reference copy” — from the ULS License Manager. I’ve created a set of instructions on how you can request an </w:t>
      </w:r>
      <w:r w:rsidRPr="00BE7112">
        <w:rPr>
          <w:rFonts w:eastAsia="Times New Roman"/>
          <w:b/>
          <w:bCs/>
          <w:lang w:val="en"/>
        </w:rPr>
        <w:t xml:space="preserve">“official” printed copy of your license*    </w:t>
      </w:r>
    </w:p>
    <w:p w14:paraId="527837E3" w14:textId="77777777" w:rsidR="00BE7112" w:rsidRPr="00BE7112" w:rsidRDefault="00BE7112" w:rsidP="00BE7112">
      <w:pPr>
        <w:rPr>
          <w:rFonts w:eastAsia="Times New Roman"/>
          <w:b/>
          <w:bCs/>
          <w:lang w:val="en"/>
        </w:rPr>
      </w:pPr>
    </w:p>
    <w:p w14:paraId="6904DA93" w14:textId="77777777" w:rsidR="00BE7112" w:rsidRPr="00BE7112" w:rsidRDefault="00250548" w:rsidP="00C006F5">
      <w:pPr>
        <w:jc w:val="center"/>
        <w:rPr>
          <w:rFonts w:eastAsia="Times New Roman"/>
          <w:bCs/>
          <w:lang w:val="en"/>
        </w:rPr>
      </w:pPr>
      <w:hyperlink r:id="rId196" w:history="1">
        <w:r w:rsidR="00BE7112" w:rsidRPr="00BE7112">
          <w:rPr>
            <w:rStyle w:val="Hyperlink"/>
            <w:rFonts w:eastAsia="Times New Roman"/>
            <w:b/>
            <w:bCs/>
            <w:lang w:val="en"/>
          </w:rPr>
          <w:t>Click here to download the instructions</w:t>
        </w:r>
      </w:hyperlink>
    </w:p>
    <w:p w14:paraId="69BDCCA3" w14:textId="589D410B" w:rsidR="00946F0D" w:rsidRDefault="00946F0D" w:rsidP="00BE7112">
      <w:pPr>
        <w:rPr>
          <w:rFonts w:eastAsia="Times New Roman"/>
          <w:bCs/>
        </w:rPr>
      </w:pPr>
    </w:p>
    <w:p w14:paraId="58F0C942" w14:textId="77777777" w:rsidR="00BE7112" w:rsidRPr="00BE7112" w:rsidRDefault="00250548" w:rsidP="00BE7112">
      <w:pPr>
        <w:rPr>
          <w:rFonts w:eastAsia="Times New Roman"/>
          <w:b/>
          <w:bCs/>
          <w:i/>
          <w:iCs/>
          <w:lang w:val="en"/>
        </w:rPr>
      </w:pPr>
      <w:r>
        <w:rPr>
          <w:rFonts w:eastAsia="Times New Roman"/>
          <w:bCs/>
        </w:rPr>
        <w:pict w14:anchorId="53C62E1B">
          <v:rect id="_x0000_i1033" style="width:0;height:1.5pt" o:hralign="center" o:hrstd="t" o:hr="t" fillcolor="#a0a0a0" stroked="f"/>
        </w:pict>
      </w:r>
      <w:bookmarkEnd w:id="33"/>
    </w:p>
    <w:p w14:paraId="2865BDB9" w14:textId="77777777" w:rsidR="00BE7112" w:rsidRPr="00BE7112" w:rsidRDefault="00BE7112" w:rsidP="00BE7112">
      <w:pPr>
        <w:rPr>
          <w:rFonts w:eastAsia="Times New Roman"/>
          <w:b/>
          <w:bCs/>
          <w:i/>
          <w:sz w:val="28"/>
          <w:szCs w:val="28"/>
        </w:rPr>
      </w:pPr>
      <w:bookmarkStart w:id="35" w:name="one"/>
      <w:bookmarkEnd w:id="35"/>
      <w:r w:rsidRPr="00BE7112">
        <w:rPr>
          <w:rFonts w:eastAsia="Times New Roman"/>
          <w:bCs/>
          <w:noProof/>
          <w:sz w:val="28"/>
          <w:szCs w:val="28"/>
        </w:rPr>
        <w:drawing>
          <wp:anchor distT="0" distB="0" distL="114300" distR="114300" simplePos="0" relativeHeight="252675072" behindDoc="1" locked="0" layoutInCell="1" allowOverlap="1" wp14:anchorId="268BFE19" wp14:editId="639FDC12">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One Question Questionnaire</w:t>
      </w:r>
    </w:p>
    <w:p w14:paraId="622C2664" w14:textId="77777777" w:rsidR="00BE7112" w:rsidRPr="00BE7112" w:rsidRDefault="00BE7112" w:rsidP="00BE7112">
      <w:pPr>
        <w:rPr>
          <w:rFonts w:eastAsia="Times New Roman"/>
          <w:bCs/>
        </w:rPr>
      </w:pPr>
    </w:p>
    <w:p w14:paraId="52C9AF68" w14:textId="60BC96C6" w:rsidR="00BE7112" w:rsidRDefault="00BE7112" w:rsidP="00BE7112">
      <w:pPr>
        <w:rPr>
          <w:rFonts w:eastAsia="Times New Roman"/>
          <w:bCs/>
        </w:rPr>
      </w:pPr>
      <w:r w:rsidRPr="00BE7112">
        <w:rPr>
          <w:rFonts w:eastAsia="Times New Roman"/>
          <w:bCs/>
        </w:rPr>
        <w:t xml:space="preserve">Hey Gang, </w:t>
      </w:r>
    </w:p>
    <w:p w14:paraId="3DF11CAF" w14:textId="65E63333" w:rsidR="00472E49" w:rsidRDefault="00472E49" w:rsidP="00BE7112">
      <w:pPr>
        <w:rPr>
          <w:rFonts w:eastAsia="Times New Roman"/>
          <w:bCs/>
        </w:rPr>
      </w:pPr>
    </w:p>
    <w:p w14:paraId="47F9BB36" w14:textId="0C4658A4" w:rsidR="00472E49" w:rsidRPr="00472E49" w:rsidRDefault="00472E49" w:rsidP="00BE7112">
      <w:pPr>
        <w:rPr>
          <w:caps/>
        </w:rPr>
      </w:pPr>
      <w:r>
        <w:rPr>
          <w:rFonts w:eastAsia="Times New Roman"/>
          <w:bCs/>
        </w:rPr>
        <w:t xml:space="preserve">Last </w:t>
      </w:r>
      <w:proofErr w:type="spellStart"/>
      <w:r>
        <w:rPr>
          <w:rFonts w:eastAsia="Times New Roman"/>
          <w:bCs/>
        </w:rPr>
        <w:t>months</w:t>
      </w:r>
      <w:proofErr w:type="spellEnd"/>
      <w:r>
        <w:rPr>
          <w:rFonts w:eastAsia="Times New Roman"/>
          <w:bCs/>
        </w:rPr>
        <w:t xml:space="preserve"> question </w:t>
      </w:r>
      <w:r w:rsidRPr="00472E49">
        <w:rPr>
          <w:rStyle w:val="Strong"/>
          <w:rFonts w:ascii="Arial" w:hAnsi="Arial" w:cs="Arial"/>
          <w:caps/>
        </w:rPr>
        <w:t>"HAVE YOU EVER OPERATED A HAM STATION OUTSIDE OF THE US??"</w:t>
      </w:r>
      <w:r>
        <w:rPr>
          <w:rStyle w:val="Strong"/>
          <w:rFonts w:ascii="Arial" w:hAnsi="Arial" w:cs="Arial"/>
          <w:caps/>
        </w:rPr>
        <w:t xml:space="preserve"> </w:t>
      </w:r>
    </w:p>
    <w:p w14:paraId="1E5B03E5" w14:textId="77777777" w:rsidR="00BE7112" w:rsidRPr="00BE7112" w:rsidRDefault="00BE7112" w:rsidP="00BE7112">
      <w:pPr>
        <w:rPr>
          <w:rFonts w:eastAsia="Times New Roman"/>
          <w:bCs/>
        </w:rPr>
      </w:pPr>
    </w:p>
    <w:p w14:paraId="5D1ED427" w14:textId="28C4BE42" w:rsidR="00BE7112" w:rsidRPr="00BE7112" w:rsidRDefault="00BE7112" w:rsidP="00F311F5">
      <w:pPr>
        <w:rPr>
          <w:rFonts w:eastAsia="Times New Roman"/>
          <w:bCs/>
        </w:rPr>
      </w:pPr>
      <w:r w:rsidRPr="00BE7112">
        <w:rPr>
          <w:rFonts w:eastAsia="Times New Roman"/>
          <w:bCs/>
        </w:rPr>
        <w:t>Survey Says</w:t>
      </w:r>
      <w:r w:rsidR="00F311F5">
        <w:rPr>
          <w:rFonts w:eastAsia="Times New Roman"/>
          <w:bCs/>
        </w:rPr>
        <w:t xml:space="preserve">:  </w:t>
      </w:r>
      <w:r w:rsidR="00472E49">
        <w:rPr>
          <w:rFonts w:eastAsia="Times New Roman"/>
          <w:bCs/>
        </w:rPr>
        <w:t>About 1/3 have and 2/3 have not.  The new question is:</w:t>
      </w:r>
    </w:p>
    <w:p w14:paraId="02BDB8C9" w14:textId="77777777" w:rsidR="00BE7112" w:rsidRPr="00BE7112" w:rsidRDefault="00BE7112" w:rsidP="00BE7112">
      <w:pPr>
        <w:rPr>
          <w:rFonts w:eastAsia="Times New Roman"/>
          <w:bCs/>
        </w:rPr>
      </w:pPr>
    </w:p>
    <w:p w14:paraId="2FC10825" w14:textId="52ACD3B2" w:rsidR="00BE7112" w:rsidRPr="00F311F5" w:rsidRDefault="00472E49" w:rsidP="00BE7112">
      <w:pPr>
        <w:rPr>
          <w:rFonts w:eastAsia="Times New Roman"/>
          <w:bCs/>
        </w:rPr>
      </w:pPr>
      <w:r>
        <w:rPr>
          <w:rStyle w:val="Strong"/>
          <w:rFonts w:ascii="Arial" w:hAnsi="Arial" w:cs="Arial"/>
          <w:caps/>
        </w:rPr>
        <w:t xml:space="preserve">Have you Ever operated from a state or federal park?  yes </w:t>
      </w:r>
      <w:r w:rsidR="00F36D9F">
        <w:rPr>
          <w:rStyle w:val="Strong"/>
          <w:rFonts w:ascii="Arial" w:hAnsi="Arial" w:cs="Arial"/>
          <w:caps/>
        </w:rPr>
        <w:t>or no?</w:t>
      </w:r>
    </w:p>
    <w:p w14:paraId="1B624D48" w14:textId="77777777" w:rsidR="00BE7112" w:rsidRPr="00BE7112" w:rsidRDefault="00BE7112" w:rsidP="00BE7112">
      <w:pPr>
        <w:rPr>
          <w:rFonts w:eastAsia="Times New Roman"/>
          <w:bCs/>
        </w:rPr>
      </w:pPr>
    </w:p>
    <w:p w14:paraId="253B94D4" w14:textId="77777777" w:rsidR="00BE7112" w:rsidRPr="00BE7112" w:rsidRDefault="00BE7112" w:rsidP="00BE7112">
      <w:pPr>
        <w:rPr>
          <w:rFonts w:eastAsia="Times New Roman"/>
          <w:bCs/>
        </w:rPr>
      </w:pPr>
      <w:r w:rsidRPr="00BE7112">
        <w:rPr>
          <w:rFonts w:eastAsia="Times New Roman"/>
          <w:bCs/>
        </w:rPr>
        <w:t xml:space="preserve">You’ll find the “One Question” questionnaire on the Ohio Section Website! </w:t>
      </w:r>
      <w:hyperlink r:id="rId198" w:history="1">
        <w:r w:rsidRPr="00BE7112">
          <w:rPr>
            <w:rStyle w:val="Hyperlink"/>
            <w:rFonts w:eastAsia="Times New Roman"/>
            <w:bCs/>
          </w:rPr>
          <w:t>http://arrlohio.org</w:t>
        </w:r>
      </w:hyperlink>
      <w:r w:rsidRPr="00BE7112">
        <w:rPr>
          <w:rFonts w:eastAsia="Times New Roman"/>
          <w:bCs/>
        </w:rPr>
        <w:t xml:space="preserve">  It’s all for fun and it’s not a scientific survey in any way, but we are learning some things that we didn’t know from these questions. I hope that you are enjoying answering these “One Question” questionnaires.</w:t>
      </w:r>
    </w:p>
    <w:p w14:paraId="79C96267" w14:textId="77777777" w:rsidR="00BE7112" w:rsidRPr="00BE7112" w:rsidRDefault="00BE7112" w:rsidP="00BE7112">
      <w:pPr>
        <w:rPr>
          <w:rFonts w:eastAsia="Times New Roman"/>
          <w:bCs/>
        </w:rPr>
      </w:pPr>
    </w:p>
    <w:p w14:paraId="3D9F1447" w14:textId="77777777" w:rsidR="00BE7112" w:rsidRPr="00BE7112" w:rsidRDefault="00250548" w:rsidP="00BE7112">
      <w:pPr>
        <w:rPr>
          <w:rFonts w:eastAsia="Times New Roman"/>
          <w:b/>
          <w:bCs/>
          <w:i/>
        </w:rPr>
      </w:pPr>
      <w:r>
        <w:rPr>
          <w:rFonts w:eastAsia="Times New Roman"/>
          <w:bCs/>
        </w:rPr>
        <w:pict w14:anchorId="74E395A7">
          <v:rect id="_x0000_i1034" style="width:0;height:1.5pt" o:hralign="center" o:hrstd="t" o:hr="t" fillcolor="#a0a0a0" stroked="f"/>
        </w:pict>
      </w:r>
    </w:p>
    <w:p w14:paraId="1AD9BC51" w14:textId="77777777" w:rsidR="00BE7112" w:rsidRPr="00BE7112" w:rsidRDefault="00BE7112" w:rsidP="00BE7112">
      <w:pPr>
        <w:rPr>
          <w:rFonts w:eastAsia="Times New Roman"/>
          <w:b/>
          <w:bCs/>
          <w:i/>
          <w:sz w:val="28"/>
          <w:szCs w:val="28"/>
        </w:rPr>
      </w:pPr>
      <w:bookmarkStart w:id="36" w:name="VE"/>
      <w:bookmarkEnd w:id="36"/>
      <w:r w:rsidRPr="00BE7112">
        <w:rPr>
          <w:rFonts w:eastAsia="Times New Roman"/>
          <w:bCs/>
          <w:i/>
          <w:noProof/>
          <w:sz w:val="28"/>
          <w:szCs w:val="28"/>
        </w:rPr>
        <w:drawing>
          <wp:anchor distT="0" distB="0" distL="114300" distR="114300" simplePos="0" relativeHeight="252680192" behindDoc="1" locked="0" layoutInCell="1" allowOverlap="1" wp14:anchorId="06CA9A53" wp14:editId="258F185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99"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BE7112">
        <w:rPr>
          <w:rFonts w:eastAsia="Times New Roman"/>
          <w:b/>
          <w:bCs/>
          <w:i/>
          <w:sz w:val="28"/>
          <w:szCs w:val="28"/>
        </w:rPr>
        <w:t>V.E. Test Sessions</w:t>
      </w:r>
    </w:p>
    <w:p w14:paraId="2E1A1EB5" w14:textId="77777777" w:rsidR="00BE7112" w:rsidRPr="00BE7112" w:rsidRDefault="00BE7112" w:rsidP="00BE7112">
      <w:pPr>
        <w:rPr>
          <w:rFonts w:eastAsia="Times New Roman"/>
          <w:bCs/>
        </w:rPr>
      </w:pPr>
    </w:p>
    <w:p w14:paraId="3B18D0D5" w14:textId="77777777" w:rsidR="00BE7112" w:rsidRPr="00BE7112" w:rsidRDefault="00BE7112" w:rsidP="00BE7112">
      <w:pPr>
        <w:rPr>
          <w:rFonts w:eastAsia="Times New Roman"/>
          <w:bCs/>
        </w:rPr>
      </w:pPr>
      <w:r w:rsidRPr="00BE7112">
        <w:rPr>
          <w:rFonts w:eastAsia="Times New Roman"/>
          <w:bCs/>
        </w:rPr>
        <w:t xml:space="preserve">Many V.E.’s have decided to start testing once again, but with restrictions that need to be adhered to for sure. Here’s the link to find that V.E. Test session and what is expected of YOU before going.   </w:t>
      </w:r>
      <w:hyperlink r:id="rId200" w:history="1">
        <w:r w:rsidRPr="00BE7112">
          <w:rPr>
            <w:rStyle w:val="Hyperlink"/>
            <w:rFonts w:eastAsia="Times New Roman"/>
            <w:bCs/>
          </w:rPr>
          <w:t>http://www.arrl.org/find-an-</w:t>
        </w:r>
        <w:r w:rsidRPr="00BE5437">
          <w:rPr>
            <w:rStyle w:val="Hyperlink"/>
            <w:rFonts w:eastAsia="Times New Roman"/>
            <w:bCs/>
            <w:color w:val="2F5496" w:themeColor="accent1" w:themeShade="BF"/>
          </w:rPr>
          <w:t>amateur</w:t>
        </w:r>
        <w:r w:rsidRPr="00BE7112">
          <w:rPr>
            <w:rStyle w:val="Hyperlink"/>
            <w:rFonts w:eastAsia="Times New Roman"/>
            <w:bCs/>
          </w:rPr>
          <w:t>-radio-license-exam-session</w:t>
        </w:r>
      </w:hyperlink>
      <w:r w:rsidRPr="00BE7112">
        <w:rPr>
          <w:rFonts w:eastAsia="Times New Roman"/>
          <w:bCs/>
        </w:rPr>
        <w:t xml:space="preserve">  </w:t>
      </w:r>
    </w:p>
    <w:p w14:paraId="4210555E" w14:textId="77777777" w:rsidR="00BE7112" w:rsidRPr="00BE7112" w:rsidRDefault="00BE7112" w:rsidP="00BE7112">
      <w:pPr>
        <w:rPr>
          <w:rFonts w:eastAsia="Times New Roman"/>
          <w:bCs/>
        </w:rPr>
      </w:pPr>
    </w:p>
    <w:p w14:paraId="07A7D6C3" w14:textId="77777777" w:rsidR="00BE7112" w:rsidRPr="00BE7112" w:rsidRDefault="00BE7112" w:rsidP="00BE7112">
      <w:pPr>
        <w:rPr>
          <w:rFonts w:eastAsia="Times New Roman"/>
          <w:bCs/>
        </w:rPr>
      </w:pPr>
    </w:p>
    <w:p w14:paraId="4CE6A1A0" w14:textId="1FFF1B09" w:rsidR="00BE7112" w:rsidRDefault="00BE7112" w:rsidP="00BE7112">
      <w:pPr>
        <w:rPr>
          <w:rFonts w:eastAsia="Times New Roman"/>
          <w:bCs/>
        </w:rPr>
      </w:pPr>
    </w:p>
    <w:p w14:paraId="18BCF11A" w14:textId="401B59A0" w:rsidR="00615E39" w:rsidRDefault="00615E39" w:rsidP="00BE7112">
      <w:pPr>
        <w:rPr>
          <w:rFonts w:eastAsia="Times New Roman"/>
          <w:bCs/>
        </w:rPr>
      </w:pPr>
    </w:p>
    <w:p w14:paraId="0D6D11D3" w14:textId="2C51953C" w:rsidR="00BE5437" w:rsidRDefault="00BE5437" w:rsidP="00BE7112">
      <w:pPr>
        <w:rPr>
          <w:rFonts w:eastAsia="Times New Roman"/>
          <w:b/>
          <w:bCs/>
          <w:i/>
          <w:iCs/>
          <w:sz w:val="28"/>
          <w:szCs w:val="28"/>
        </w:rPr>
      </w:pPr>
    </w:p>
    <w:p w14:paraId="5C44D0BA" w14:textId="1FD0B7D2" w:rsidR="00BE7112" w:rsidRPr="00BE7112" w:rsidRDefault="00BE7112" w:rsidP="00BE7112">
      <w:pPr>
        <w:rPr>
          <w:rFonts w:eastAsia="Times New Roman"/>
          <w:bCs/>
        </w:rPr>
      </w:pPr>
    </w:p>
    <w:p w14:paraId="5E3E1466" w14:textId="5EB94F6B" w:rsidR="000B0643" w:rsidRDefault="00250548" w:rsidP="004A6CD1">
      <w:pPr>
        <w:widowControl w:val="0"/>
        <w:rPr>
          <w:rFonts w:eastAsia="Times New Roman"/>
          <w:b/>
          <w:i/>
          <w:iCs/>
          <w:sz w:val="28"/>
          <w:szCs w:val="28"/>
        </w:rPr>
      </w:pPr>
      <w:r>
        <w:rPr>
          <w:rFonts w:eastAsia="Times New Roman"/>
          <w:bCs/>
        </w:rPr>
        <w:pict w14:anchorId="11C21C03">
          <v:rect id="_x0000_i1035" style="width:0;height:1.5pt" o:hralign="center" o:bullet="t" o:hrstd="t" o:hr="t" fillcolor="#a0a0a0" stroked="f"/>
        </w:pict>
      </w:r>
    </w:p>
    <w:p w14:paraId="39E46CA8" w14:textId="0FE3B7B7" w:rsidR="004A6CD1" w:rsidRPr="004A6CD1" w:rsidRDefault="00F72868" w:rsidP="004A6CD1">
      <w:pPr>
        <w:widowControl w:val="0"/>
        <w:rPr>
          <w:rFonts w:eastAsia="Times New Roman"/>
          <w:b/>
          <w:i/>
          <w:iCs/>
          <w:sz w:val="28"/>
          <w:szCs w:val="28"/>
        </w:rPr>
      </w:pPr>
      <w:bookmarkStart w:id="37" w:name="South40"/>
      <w:bookmarkEnd w:id="37"/>
      <w:r w:rsidRPr="004A6CD1">
        <w:rPr>
          <w:rFonts w:eastAsia="Times New Roman"/>
          <w:bCs/>
          <w:noProof/>
        </w:rPr>
        <w:drawing>
          <wp:anchor distT="0" distB="0" distL="114300" distR="114300" simplePos="0" relativeHeight="252621824" behindDoc="1" locked="0" layoutInCell="1" allowOverlap="1" wp14:anchorId="73E863F1" wp14:editId="423DD82C">
            <wp:simplePos x="0" y="0"/>
            <wp:positionH relativeFrom="margin">
              <wp:posOffset>5280025</wp:posOffset>
            </wp:positionH>
            <wp:positionV relativeFrom="paragraph">
              <wp:posOffset>176530</wp:posOffset>
            </wp:positionV>
            <wp:extent cx="1435100" cy="2295525"/>
            <wp:effectExtent l="0" t="0" r="0" b="9525"/>
            <wp:wrapTight wrapText="bothSides">
              <wp:wrapPolygon edited="0">
                <wp:start x="0" y="0"/>
                <wp:lineTo x="0" y="21510"/>
                <wp:lineTo x="21218" y="21510"/>
                <wp:lineTo x="21218" y="0"/>
                <wp:lineTo x="0" y="0"/>
              </wp:wrapPolygon>
            </wp:wrapTight>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435100" cy="2295525"/>
                    </a:xfrm>
                    <a:prstGeom prst="rect">
                      <a:avLst/>
                    </a:prstGeom>
                    <a:noFill/>
                  </pic:spPr>
                </pic:pic>
              </a:graphicData>
            </a:graphic>
            <wp14:sizeRelH relativeFrom="page">
              <wp14:pctWidth>0</wp14:pctWidth>
            </wp14:sizeRelH>
            <wp14:sizeRelV relativeFrom="page">
              <wp14:pctHeight>0</wp14:pctHeight>
            </wp14:sizeRelV>
          </wp:anchor>
        </w:drawing>
      </w:r>
      <w:r w:rsidR="004A6CD1" w:rsidRPr="004A6CD1">
        <w:rPr>
          <w:rFonts w:eastAsia="Times New Roman"/>
          <w:b/>
          <w:i/>
          <w:iCs/>
          <w:sz w:val="28"/>
          <w:szCs w:val="28"/>
        </w:rPr>
        <w:t>From The South 40</w:t>
      </w:r>
    </w:p>
    <w:p w14:paraId="0B2937C9" w14:textId="77777777" w:rsidR="004A6CD1" w:rsidRPr="004A6CD1" w:rsidRDefault="004A6CD1" w:rsidP="004A6CD1">
      <w:pPr>
        <w:widowControl w:val="0"/>
        <w:rPr>
          <w:rFonts w:eastAsia="Times New Roman"/>
          <w:bCs/>
          <w:i/>
          <w:iCs/>
        </w:rPr>
      </w:pPr>
      <w:r w:rsidRPr="004A6CD1">
        <w:rPr>
          <w:rFonts w:eastAsia="Times New Roman"/>
          <w:bCs/>
          <w:i/>
          <w:iCs/>
        </w:rPr>
        <w:t xml:space="preserve">(from John Levo, </w:t>
      </w:r>
      <w:hyperlink r:id="rId202" w:history="1">
        <w:r w:rsidRPr="004A6CD1">
          <w:rPr>
            <w:rFonts w:eastAsia="Times New Roman"/>
            <w:bCs/>
            <w:i/>
            <w:iCs/>
            <w:color w:val="0563C1" w:themeColor="hyperlink"/>
            <w:u w:val="single"/>
          </w:rPr>
          <w:t>W8KIW@arrl.net</w:t>
        </w:r>
      </w:hyperlink>
      <w:r w:rsidRPr="004A6CD1">
        <w:rPr>
          <w:rFonts w:eastAsia="Times New Roman"/>
          <w:bCs/>
          <w:i/>
          <w:iCs/>
        </w:rPr>
        <w:t>)</w:t>
      </w:r>
    </w:p>
    <w:p w14:paraId="492A885E" w14:textId="77777777" w:rsidR="00F72868" w:rsidRPr="00F72868" w:rsidRDefault="00F72868" w:rsidP="00F72868">
      <w:pPr>
        <w:widowControl w:val="0"/>
        <w:rPr>
          <w:rFonts w:eastAsia="Times New Roman"/>
        </w:rPr>
      </w:pPr>
    </w:p>
    <w:p w14:paraId="4876E9A1" w14:textId="2745527D" w:rsidR="00F72868" w:rsidRDefault="00F72868" w:rsidP="004A6CD1">
      <w:pPr>
        <w:widowControl w:val="0"/>
        <w:rPr>
          <w:rFonts w:eastAsia="Times New Roman"/>
        </w:rPr>
      </w:pPr>
    </w:p>
    <w:p w14:paraId="05F80492" w14:textId="77777777" w:rsidR="004039BD" w:rsidRPr="001D0BD3" w:rsidRDefault="004039BD" w:rsidP="004039BD">
      <w:r>
        <w:rPr>
          <w:b/>
          <w:sz w:val="144"/>
          <w:szCs w:val="144"/>
        </w:rPr>
        <w:t xml:space="preserve"> </w:t>
      </w:r>
      <w:r w:rsidRPr="00C43789">
        <w:rPr>
          <w:b/>
          <w:sz w:val="144"/>
          <w:szCs w:val="144"/>
        </w:rPr>
        <w:t xml:space="preserve"> OHIO’S</w:t>
      </w:r>
      <w:r>
        <w:t xml:space="preserve"> </w:t>
      </w:r>
      <w:r>
        <w:rPr>
          <w:noProof/>
        </w:rPr>
        <w:t xml:space="preserve">           </w:t>
      </w:r>
      <w:r>
        <w:rPr>
          <w:noProof/>
        </w:rPr>
        <w:drawing>
          <wp:inline distT="0" distB="0" distL="0" distR="0" wp14:anchorId="1B7F694D" wp14:editId="01F780A6">
            <wp:extent cx="754380" cy="754380"/>
            <wp:effectExtent l="0" t="0" r="7620" b="7620"/>
            <wp:docPr id="76" name="Picture 76"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 clipart&#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754380" cy="754380"/>
                    </a:xfrm>
                    <a:prstGeom prst="rect">
                      <a:avLst/>
                    </a:prstGeom>
                  </pic:spPr>
                </pic:pic>
              </a:graphicData>
            </a:graphic>
          </wp:inline>
        </w:drawing>
      </w:r>
    </w:p>
    <w:p w14:paraId="16D40E36" w14:textId="77777777" w:rsidR="004039BD" w:rsidRPr="001D0BD3" w:rsidRDefault="004039BD" w:rsidP="004039BD">
      <w:pPr>
        <w:rPr>
          <w:b/>
          <w:sz w:val="32"/>
          <w:szCs w:val="32"/>
        </w:rPr>
      </w:pPr>
      <w:r>
        <w:rPr>
          <w:b/>
          <w:sz w:val="32"/>
          <w:szCs w:val="32"/>
        </w:rPr>
        <w:t>--February 27</w:t>
      </w:r>
      <w:r w:rsidRPr="001D0BD3">
        <w:rPr>
          <w:b/>
          <w:sz w:val="32"/>
          <w:szCs w:val="32"/>
        </w:rPr>
        <w:t>, 2022</w:t>
      </w:r>
    </w:p>
    <w:p w14:paraId="6031F7CB" w14:textId="77777777" w:rsidR="004039BD" w:rsidRPr="00570A83" w:rsidRDefault="004039BD" w:rsidP="004039BD">
      <w:pPr>
        <w:rPr>
          <w:sz w:val="36"/>
          <w:szCs w:val="36"/>
        </w:rPr>
      </w:pPr>
    </w:p>
    <w:p w14:paraId="77FC2034" w14:textId="77777777" w:rsidR="004039BD" w:rsidRDefault="004039BD" w:rsidP="004039BD">
      <w:pPr>
        <w:jc w:val="both"/>
      </w:pPr>
      <w:r>
        <w:t xml:space="preserve">As mentioned last time ham radio activities throughout the Ohio South 40 Region have been rather slim </w:t>
      </w:r>
      <w:proofErr w:type="spellStart"/>
      <w:r>
        <w:t>pickens</w:t>
      </w:r>
      <w:proofErr w:type="spellEnd"/>
      <w:r>
        <w:t xml:space="preserve"> during February.  However the last full week of the month has had a flurry of new hams gaining their licenses.  Thanks to Ted Jacobson, W8KVK, and Tom Mongold, Jr., KD8LDS, we have learned the following:  Technician licenses have been issued to Logan’s Michael Grove (KE8UAA) and Fayetteville’s Julie </w:t>
      </w:r>
      <w:proofErr w:type="spellStart"/>
      <w:r>
        <w:t>Kukulka</w:t>
      </w:r>
      <w:proofErr w:type="spellEnd"/>
      <w:r>
        <w:t xml:space="preserve"> (KE8TZI).  Wilmington’s William Ferguson earned not only his Technician, but walked away from his test session with a General and the KE8TZB call sign.  The recent </w:t>
      </w:r>
      <w:r w:rsidRPr="003C4A0B">
        <w:rPr>
          <w:b/>
        </w:rPr>
        <w:t>Highland ARA</w:t>
      </w:r>
      <w:r>
        <w:t xml:space="preserve"> test session in Hillsboro resulted in four new Technicians.  Lynchburg’s ham population increases by two as Eric Wireman and Brian Pickens are now KE8TZW and KE8TZX.  Gary Moore from Hillsboro is now KE8TZY and Kelly Jo </w:t>
      </w:r>
      <w:proofErr w:type="spellStart"/>
      <w:r>
        <w:t>Congrove</w:t>
      </w:r>
      <w:proofErr w:type="spellEnd"/>
      <w:r>
        <w:t xml:space="preserve"> traveled from Aberdeen to become KE8TZZ.  Congratulations to each and welcome to the world of ham radio.</w:t>
      </w:r>
    </w:p>
    <w:p w14:paraId="1E6C5597" w14:textId="77777777" w:rsidR="004039BD" w:rsidRDefault="004039BD" w:rsidP="004039BD">
      <w:pPr>
        <w:jc w:val="both"/>
      </w:pPr>
    </w:p>
    <w:p w14:paraId="3D1C4E82" w14:textId="77777777" w:rsidR="004039BD" w:rsidRDefault="004039BD" w:rsidP="004039BD">
      <w:pPr>
        <w:jc w:val="both"/>
      </w:pPr>
      <w:r>
        <w:t>The results of test sessions held this week are not known as this column is prepared.  Those sessions in Middletown, Coal Grove and Chillicothe will be shared with you once they are known.</w:t>
      </w:r>
    </w:p>
    <w:p w14:paraId="01FCA41A" w14:textId="77777777" w:rsidR="004039BD" w:rsidRDefault="004039BD" w:rsidP="004039BD">
      <w:pPr>
        <w:jc w:val="both"/>
      </w:pPr>
    </w:p>
    <w:p w14:paraId="543028E0" w14:textId="77777777" w:rsidR="004039BD" w:rsidRDefault="004039BD" w:rsidP="004039BD">
      <w:pPr>
        <w:jc w:val="both"/>
      </w:pPr>
      <w:r>
        <w:t xml:space="preserve">Jerry Lockhart, W8HIC, tells us the </w:t>
      </w:r>
      <w:r w:rsidRPr="008D49DF">
        <w:rPr>
          <w:b/>
        </w:rPr>
        <w:t>Portsmouth RC</w:t>
      </w:r>
      <w:r>
        <w:t xml:space="preserve"> will hold a Laurel test session on Monday evening, March 7, at the American Legion Post in downtown Portsmouth.  All elements will be given at the 5 PM test session.  Those testing are invited to stay for the Club’s business meeting to follow.</w:t>
      </w:r>
    </w:p>
    <w:p w14:paraId="569CF264" w14:textId="77777777" w:rsidR="004039BD" w:rsidRDefault="004039BD" w:rsidP="004039BD">
      <w:pPr>
        <w:jc w:val="both"/>
      </w:pPr>
    </w:p>
    <w:p w14:paraId="5E0BCF14" w14:textId="77777777" w:rsidR="004039BD" w:rsidRDefault="004039BD" w:rsidP="004039BD">
      <w:pPr>
        <w:jc w:val="both"/>
      </w:pPr>
      <w:r>
        <w:t xml:space="preserve">On March 12 the </w:t>
      </w:r>
      <w:r w:rsidRPr="003F0035">
        <w:rPr>
          <w:b/>
        </w:rPr>
        <w:t>Mid-Ohio Valley ARC</w:t>
      </w:r>
      <w:r>
        <w:t xml:space="preserve"> will hold a hamfest at the Fellowship of Faith Church near Rio Grande.  It runs from 8 AM until 1.  Steve Roush, KE8JGE, also reminds his fellow members of their March meeting on the 5</w:t>
      </w:r>
      <w:r w:rsidRPr="003F0035">
        <w:rPr>
          <w:vertAlign w:val="superscript"/>
        </w:rPr>
        <w:t>th</w:t>
      </w:r>
      <w:r>
        <w:t xml:space="preserve"> at 101 2</w:t>
      </w:r>
      <w:r w:rsidRPr="003F0035">
        <w:rPr>
          <w:vertAlign w:val="superscript"/>
        </w:rPr>
        <w:t>nd</w:t>
      </w:r>
      <w:r>
        <w:t xml:space="preserve"> Street in Point Pleasant, WV.  This important meeting will get underway at 8:30 AM with the final plans for the hamfest as the discussion topic.</w:t>
      </w:r>
    </w:p>
    <w:p w14:paraId="06140990" w14:textId="77777777" w:rsidR="004039BD" w:rsidRDefault="004039BD" w:rsidP="004039BD">
      <w:pPr>
        <w:jc w:val="both"/>
      </w:pPr>
    </w:p>
    <w:p w14:paraId="49BF7DE1" w14:textId="77777777" w:rsidR="004039BD" w:rsidRDefault="004039BD" w:rsidP="004039BD">
      <w:pPr>
        <w:jc w:val="both"/>
      </w:pPr>
      <w:r>
        <w:t xml:space="preserve">Don’t forget to mark your calendar for the annual </w:t>
      </w:r>
      <w:r w:rsidRPr="00613CC0">
        <w:rPr>
          <w:b/>
        </w:rPr>
        <w:t>Athens County ARA</w:t>
      </w:r>
      <w:r>
        <w:t xml:space="preserve"> Hamfest.  It will be on Sunday, April 24.  More details will be forthcoming as the final arrangements are made.</w:t>
      </w:r>
    </w:p>
    <w:p w14:paraId="524CECCA" w14:textId="77777777" w:rsidR="004039BD" w:rsidRDefault="004039BD" w:rsidP="004039BD">
      <w:pPr>
        <w:jc w:val="both"/>
      </w:pPr>
    </w:p>
    <w:p w14:paraId="6C24E93B" w14:textId="77777777" w:rsidR="004039BD" w:rsidRDefault="004039BD" w:rsidP="004039BD">
      <w:pPr>
        <w:jc w:val="both"/>
      </w:pPr>
      <w:r>
        <w:t xml:space="preserve">Although the </w:t>
      </w:r>
      <w:r w:rsidRPr="003C4A0B">
        <w:rPr>
          <w:b/>
        </w:rPr>
        <w:t>Hocking Valley ARC</w:t>
      </w:r>
      <w:r>
        <w:t xml:space="preserve"> is scheduled to meet on March 1, it has not been decided whether to hold an in person meeting or to meet over-the-air.  The decision will be posted on their website.  The </w:t>
      </w:r>
      <w:r w:rsidRPr="002965B5">
        <w:rPr>
          <w:b/>
        </w:rPr>
        <w:t>Clinton County ARA</w:t>
      </w:r>
      <w:r>
        <w:t xml:space="preserve"> will meet on Thursday evening, March 3 at the Boyd Cancer Center in Wilmington.  It will start at 7:30. The </w:t>
      </w:r>
      <w:r w:rsidRPr="00214D32">
        <w:rPr>
          <w:b/>
        </w:rPr>
        <w:t>Lancaster Fairfield County ARA</w:t>
      </w:r>
      <w:r>
        <w:t xml:space="preserve"> will also meet on the 3</w:t>
      </w:r>
      <w:r w:rsidRPr="00214D32">
        <w:rPr>
          <w:vertAlign w:val="superscript"/>
        </w:rPr>
        <w:t>rd</w:t>
      </w:r>
      <w:r>
        <w:t xml:space="preserve">.  Their meeting is at the Fairfield County EMA Office and gets underway at 7 PM. The </w:t>
      </w:r>
      <w:r w:rsidRPr="002965B5">
        <w:rPr>
          <w:b/>
        </w:rPr>
        <w:t>Highland ARA</w:t>
      </w:r>
      <w:r>
        <w:t xml:space="preserve"> Brunch Bunch will meet on Saturday morning, March 12 in the dining area of the Hillsboro McDonald’s.  That gathering starts around 10 AM.</w:t>
      </w:r>
    </w:p>
    <w:p w14:paraId="5F147332" w14:textId="77777777" w:rsidR="004039BD" w:rsidRDefault="004039BD" w:rsidP="004039BD">
      <w:pPr>
        <w:jc w:val="both"/>
      </w:pPr>
    </w:p>
    <w:p w14:paraId="2E941B42" w14:textId="77777777" w:rsidR="004039BD" w:rsidRDefault="004039BD" w:rsidP="004039BD">
      <w:pPr>
        <w:jc w:val="both"/>
      </w:pPr>
      <w:r>
        <w:t>The Wilmington Office of the National Weather Service has announced they will not be holding individual storm spotter training programs in the various counties in their service region.  In their place they will conduct two on-line sessions.  The first is Thursday evening, March 24 beginning at 6 pm.  The final one is on Monday evening April 18 at 7 pm.  For those Southern Ohio area hams living in the Charleston NWS service area, on-line training will be conducted on the evenings of March 8 and 24 at 7 pm.  Check the appropriate NWS Office website to learn how to participate.</w:t>
      </w:r>
    </w:p>
    <w:p w14:paraId="02E68181" w14:textId="77777777" w:rsidR="004039BD" w:rsidRDefault="004039BD" w:rsidP="004039BD">
      <w:pPr>
        <w:jc w:val="both"/>
      </w:pPr>
    </w:p>
    <w:p w14:paraId="6002F320" w14:textId="77777777" w:rsidR="004039BD" w:rsidRDefault="004039BD" w:rsidP="004039BD">
      <w:pPr>
        <w:jc w:val="both"/>
      </w:pPr>
      <w:r>
        <w:t xml:space="preserve">The </w:t>
      </w:r>
      <w:r w:rsidRPr="00FF68E4">
        <w:rPr>
          <w:b/>
        </w:rPr>
        <w:t>Athens County ARA</w:t>
      </w:r>
      <w:r>
        <w:t xml:space="preserve"> has two public service events in April they will provide communications for.  The first is the Iron Furnace Trail Run on April 2 and the Athens Marathon on April 10.  Several hams are needed for each event. If you can provide assistance to one or both, please contact Jeff Slattery, N8SUZ, at </w:t>
      </w:r>
      <w:hyperlink r:id="rId204" w:history="1">
        <w:r w:rsidRPr="00E22D5F">
          <w:rPr>
            <w:rStyle w:val="Hyperlink"/>
          </w:rPr>
          <w:t>n8suz@arrl.net</w:t>
        </w:r>
      </w:hyperlink>
      <w:r>
        <w:t>.</w:t>
      </w:r>
    </w:p>
    <w:p w14:paraId="6C35F47B" w14:textId="77777777" w:rsidR="004039BD" w:rsidRDefault="004039BD" w:rsidP="004039BD">
      <w:pPr>
        <w:jc w:val="both"/>
      </w:pPr>
    </w:p>
    <w:p w14:paraId="6CF10C11" w14:textId="77777777" w:rsidR="004039BD" w:rsidRDefault="004039BD" w:rsidP="004039BD">
      <w:pPr>
        <w:jc w:val="both"/>
      </w:pPr>
      <w:r>
        <w:t>What is an antipode?  As a small kid I recall my grandfather seeing me digging a deep hole and asked if I was trying to dig a tunnel to China.  That would have been impossible.  However if it had been, I would have had to have started digging in Argentina.  An antipode is the exact opposite point on the other side of the globe.  In the case of Southern Ohio that would be somewhere in the Indian Ocean.</w:t>
      </w:r>
    </w:p>
    <w:p w14:paraId="7668CBE7" w14:textId="77777777" w:rsidR="004039BD" w:rsidRDefault="004039BD" w:rsidP="004039BD">
      <w:pPr>
        <w:jc w:val="both"/>
      </w:pPr>
    </w:p>
    <w:p w14:paraId="2D635421" w14:textId="77777777" w:rsidR="004039BD" w:rsidRPr="00E36B8F" w:rsidRDefault="004039BD" w:rsidP="004039BD">
      <w:pPr>
        <w:jc w:val="both"/>
      </w:pPr>
      <w:r w:rsidRPr="00E36B8F">
        <w:rPr>
          <w:b/>
          <w:sz w:val="28"/>
          <w:szCs w:val="28"/>
        </w:rPr>
        <w:t>THIS JUST IN</w:t>
      </w:r>
      <w:r>
        <w:rPr>
          <w:b/>
        </w:rPr>
        <w:t>--</w:t>
      </w:r>
      <w:r>
        <w:t xml:space="preserve">John Hartmus III, WB8GRX, just announced the completion of a successful test session by the </w:t>
      </w:r>
      <w:r w:rsidRPr="00E36B8F">
        <w:rPr>
          <w:b/>
        </w:rPr>
        <w:t>Scioto Valley ARC</w:t>
      </w:r>
      <w:r>
        <w:t>.  According to John they had one individual achieve a new license and three candidates updated to General.  Information on whom those individuals are will be shared in our next column.</w:t>
      </w:r>
    </w:p>
    <w:p w14:paraId="569F4F87" w14:textId="77777777" w:rsidR="004039BD" w:rsidRDefault="004039BD" w:rsidP="004039BD">
      <w:pPr>
        <w:jc w:val="both"/>
      </w:pPr>
    </w:p>
    <w:p w14:paraId="38BACA35" w14:textId="77777777" w:rsidR="004039BD" w:rsidRPr="0059136B" w:rsidRDefault="004039BD" w:rsidP="004039BD">
      <w:pPr>
        <w:jc w:val="both"/>
      </w:pPr>
      <w:r>
        <w:t>There will be no column next week as N8ZNR and I will be on travel to attend the Cave City, Kentucky hamfest and to get a truck load of pine straw for our 500 bush blueberry growing operation.  So until next time keep safe, be healthy and do your part to keep our radio waves active.</w:t>
      </w:r>
    </w:p>
    <w:p w14:paraId="70EC16C3" w14:textId="77777777" w:rsidR="004039BD" w:rsidRDefault="004039BD" w:rsidP="004039BD">
      <w:pPr>
        <w:jc w:val="both"/>
      </w:pPr>
    </w:p>
    <w:p w14:paraId="73EC3FC6" w14:textId="3044DD33" w:rsidR="00417401" w:rsidRPr="004039BD" w:rsidRDefault="004039BD" w:rsidP="004039BD">
      <w:pPr>
        <w:jc w:val="both"/>
      </w:pPr>
      <w:r>
        <w:t>John Levo, W8KIW, jlevo@cinci.rr.com</w:t>
      </w:r>
    </w:p>
    <w:p w14:paraId="209E6F8D" w14:textId="0BA87FF1" w:rsidR="00C71F95" w:rsidRDefault="00C71F95" w:rsidP="00C71F95">
      <w:pPr>
        <w:rPr>
          <w:b/>
          <w:bCs/>
          <w:i/>
          <w:iCs/>
          <w:sz w:val="28"/>
          <w:szCs w:val="28"/>
        </w:rPr>
      </w:pPr>
    </w:p>
    <w:p w14:paraId="3F0E7D3F" w14:textId="77777777" w:rsidR="00D0375C" w:rsidRDefault="00D0375C" w:rsidP="00D0375C">
      <w:pPr>
        <w:rPr>
          <w:sz w:val="20"/>
          <w:szCs w:val="20"/>
        </w:rPr>
      </w:pPr>
    </w:p>
    <w:p w14:paraId="7072158F" w14:textId="56724443" w:rsidR="00D91A53" w:rsidRPr="0008593B" w:rsidRDefault="00250548" w:rsidP="00E7594D">
      <w:pPr>
        <w:rPr>
          <w:rFonts w:eastAsia="Times New Roman"/>
          <w:bCs/>
        </w:rPr>
      </w:pPr>
      <w:r>
        <w:rPr>
          <w:rFonts w:eastAsia="Times New Roman"/>
        </w:rPr>
        <w:pict w14:anchorId="63694099">
          <v:rect id="_x0000_i1036" style="width:0;height:1.5pt" o:hralign="center" o:hrstd="t" o:hr="t" fillcolor="#a0a0a0" stroked="f"/>
        </w:pict>
      </w:r>
    </w:p>
    <w:p w14:paraId="1F296EA1" w14:textId="5BD648B9" w:rsidR="001C7797" w:rsidRPr="001C7797" w:rsidRDefault="001C7797" w:rsidP="001C7797">
      <w:pPr>
        <w:rPr>
          <w:rFonts w:eastAsia="Times New Roman"/>
          <w:b/>
          <w:bCs/>
          <w:i/>
          <w:iCs/>
          <w:sz w:val="28"/>
          <w:szCs w:val="28"/>
        </w:rPr>
      </w:pPr>
      <w:bookmarkStart w:id="38" w:name="final"/>
      <w:bookmarkEnd w:id="38"/>
      <w:r w:rsidRPr="001C7797">
        <w:rPr>
          <w:rFonts w:eastAsia="Times New Roman"/>
          <w:b/>
          <w:bCs/>
          <w:i/>
          <w:iCs/>
          <w:sz w:val="28"/>
          <w:szCs w:val="28"/>
        </w:rPr>
        <w:t>F</w:t>
      </w:r>
      <w:r w:rsidR="009778EE">
        <w:rPr>
          <w:rFonts w:eastAsia="Times New Roman"/>
          <w:b/>
          <w:bCs/>
          <w:i/>
          <w:iCs/>
          <w:sz w:val="28"/>
          <w:szCs w:val="28"/>
        </w:rPr>
        <w:t>inal…  Final</w:t>
      </w:r>
    </w:p>
    <w:p w14:paraId="1385E551" w14:textId="4C051E2B" w:rsidR="001C7797" w:rsidRPr="001C7797" w:rsidRDefault="001C7797" w:rsidP="001C7797">
      <w:pPr>
        <w:rPr>
          <w:rFonts w:eastAsia="Times New Roman"/>
        </w:rPr>
      </w:pPr>
    </w:p>
    <w:p w14:paraId="5B67EB01" w14:textId="65698005" w:rsidR="009778EE" w:rsidRDefault="008C28B3" w:rsidP="009778EE">
      <w:pPr>
        <w:rPr>
          <w:rFonts w:eastAsia="Times New Roman"/>
        </w:rPr>
      </w:pPr>
      <w:r>
        <w:rPr>
          <w:rFonts w:eastAsia="Times New Roman"/>
        </w:rPr>
        <w:t xml:space="preserve">There was an American Historian and Pulitzer Prize winning writer by the name of Studs Terkel (look it up – I’m not kidding) who said: “It </w:t>
      </w:r>
      <w:proofErr w:type="spellStart"/>
      <w:r>
        <w:rPr>
          <w:rFonts w:eastAsia="Times New Roman"/>
        </w:rPr>
        <w:t>ain’t</w:t>
      </w:r>
      <w:proofErr w:type="spellEnd"/>
      <w:r>
        <w:rPr>
          <w:rFonts w:eastAsia="Times New Roman"/>
        </w:rPr>
        <w:t xml:space="preserve"> bragging if it’s true”.   I point that out because I want to say that this edition of the OHIO Section Journal has got a lot of really good information for you in it!  I can only say that because of all the people who contribute to this and the PostScript that come out to you on a regular basis.  My participation is minimal.</w:t>
      </w:r>
      <w:r w:rsidR="00ED5C42">
        <w:rPr>
          <w:rFonts w:eastAsia="Times New Roman"/>
        </w:rPr>
        <w:t xml:space="preserve">  I’m thankful for all of the Section Officers that contribute here to keep you up to date with what goes on in the Ohio Section.  I’m also </w:t>
      </w:r>
      <w:r w:rsidR="00ED5C42">
        <w:rPr>
          <w:rFonts w:eastAsia="Times New Roman"/>
          <w:i/>
          <w:iCs/>
        </w:rPr>
        <w:t xml:space="preserve">especially </w:t>
      </w:r>
      <w:r w:rsidR="00ED5C42" w:rsidRPr="00ED5C42">
        <w:rPr>
          <w:rFonts w:eastAsia="Times New Roman"/>
        </w:rPr>
        <w:t>thankful</w:t>
      </w:r>
      <w:r w:rsidR="00ED5C42">
        <w:rPr>
          <w:rFonts w:eastAsia="Times New Roman"/>
        </w:rPr>
        <w:t xml:space="preserve"> to John Levo – W8KIW and Bill Sa</w:t>
      </w:r>
      <w:r w:rsidR="00261679">
        <w:rPr>
          <w:rFonts w:eastAsia="Times New Roman"/>
        </w:rPr>
        <w:t>l</w:t>
      </w:r>
      <w:r w:rsidR="00ED5C42">
        <w:rPr>
          <w:rFonts w:eastAsia="Times New Roman"/>
        </w:rPr>
        <w:t>yers</w:t>
      </w:r>
      <w:r w:rsidR="00261679">
        <w:rPr>
          <w:rFonts w:eastAsia="Times New Roman"/>
        </w:rPr>
        <w:t xml:space="preserve"> who have articles every week!  </w:t>
      </w:r>
    </w:p>
    <w:p w14:paraId="1B613621" w14:textId="7B66628E" w:rsidR="00261679" w:rsidRDefault="00261679" w:rsidP="009778EE">
      <w:pPr>
        <w:rPr>
          <w:rFonts w:eastAsia="Times New Roman"/>
        </w:rPr>
      </w:pPr>
    </w:p>
    <w:p w14:paraId="21DFE83C" w14:textId="36CE4B95" w:rsidR="00261679" w:rsidRDefault="00261679" w:rsidP="009778EE">
      <w:pPr>
        <w:rPr>
          <w:rFonts w:eastAsia="Times New Roman"/>
        </w:rPr>
      </w:pPr>
      <w:r>
        <w:rPr>
          <w:rFonts w:eastAsia="Times New Roman"/>
        </w:rPr>
        <w:t xml:space="preserve">John Ross – KD8IDJ – Ohio Section Public Information Coordinator asked me to ask all PIO’s and Club Newsletter editors to send him their name, email address, callsign and what </w:t>
      </w:r>
      <w:r w:rsidR="00A01D0F">
        <w:rPr>
          <w:rFonts w:eastAsia="Times New Roman"/>
        </w:rPr>
        <w:t xml:space="preserve">newsletter they edit or group they are PIO for.  John wants to invite you all to a ZOOM meeting to help you all produce a top quality newsletter and be successful and informing the public about Amateur Radio!  Please send your information to him at </w:t>
      </w:r>
      <w:hyperlink r:id="rId205" w:history="1">
        <w:r w:rsidR="00A01D0F" w:rsidRPr="00A45E0A">
          <w:rPr>
            <w:rStyle w:val="Hyperlink"/>
            <w:rFonts w:eastAsia="Times New Roman"/>
          </w:rPr>
          <w:t>john.ross3@att.net</w:t>
        </w:r>
      </w:hyperlink>
      <w:r w:rsidR="00A01D0F">
        <w:rPr>
          <w:rFonts w:eastAsia="Times New Roman"/>
        </w:rPr>
        <w:t xml:space="preserve"> or </w:t>
      </w:r>
      <w:hyperlink r:id="rId206" w:history="1">
        <w:r w:rsidR="00A01D0F" w:rsidRPr="00A45E0A">
          <w:rPr>
            <w:rStyle w:val="Hyperlink"/>
            <w:rFonts w:eastAsia="Times New Roman"/>
          </w:rPr>
          <w:t>kd8idj@arrl.net</w:t>
        </w:r>
      </w:hyperlink>
      <w:r w:rsidR="00A01D0F">
        <w:rPr>
          <w:rFonts w:eastAsia="Times New Roman"/>
        </w:rPr>
        <w:t xml:space="preserve"> .  Thanks.</w:t>
      </w:r>
    </w:p>
    <w:p w14:paraId="233662B4" w14:textId="7875697B" w:rsidR="00A01D0F" w:rsidRDefault="00A01D0F" w:rsidP="009778EE">
      <w:pPr>
        <w:rPr>
          <w:rFonts w:eastAsia="Times New Roman"/>
        </w:rPr>
      </w:pPr>
    </w:p>
    <w:p w14:paraId="4B5C8892" w14:textId="691772FE" w:rsidR="00A01D0F" w:rsidRPr="000D3FCD" w:rsidRDefault="00A01D0F" w:rsidP="009778EE">
      <w:pPr>
        <w:rPr>
          <w:rFonts w:eastAsia="Times New Roman"/>
        </w:rPr>
      </w:pPr>
      <w:r w:rsidRPr="000D3FCD">
        <w:rPr>
          <w:rFonts w:eastAsia="Times New Roman"/>
        </w:rPr>
        <w:t>You may have seen this already:</w:t>
      </w:r>
    </w:p>
    <w:p w14:paraId="43A36D5D" w14:textId="5E9DCD5B" w:rsidR="00A01D0F" w:rsidRPr="000D3FCD" w:rsidRDefault="00A01D0F" w:rsidP="009778EE">
      <w:pPr>
        <w:rPr>
          <w:color w:val="222222"/>
          <w:shd w:val="clear" w:color="auto" w:fill="FFFFFF"/>
        </w:rPr>
      </w:pPr>
      <w:r w:rsidRPr="000D3FCD">
        <w:rPr>
          <w:color w:val="222222"/>
          <w:shd w:val="clear" w:color="auto" w:fill="FFFFFF"/>
        </w:rPr>
        <w:lastRenderedPageBreak/>
        <w:t>ARRL Bulletin 7  ARLB007</w:t>
      </w:r>
      <w:r w:rsidRPr="000D3FCD">
        <w:rPr>
          <w:color w:val="222222"/>
        </w:rPr>
        <w:br/>
      </w:r>
      <w:r w:rsidRPr="000D3FCD">
        <w:rPr>
          <w:color w:val="222222"/>
          <w:shd w:val="clear" w:color="auto" w:fill="FFFFFF"/>
        </w:rPr>
        <w:t>From ARRL Headquarters </w:t>
      </w:r>
      <w:r w:rsidRPr="000D3FCD">
        <w:rPr>
          <w:color w:val="222222"/>
        </w:rPr>
        <w:br/>
      </w:r>
      <w:r w:rsidRPr="000D3FCD">
        <w:rPr>
          <w:color w:val="222222"/>
          <w:shd w:val="clear" w:color="auto" w:fill="FFFFFF"/>
        </w:rPr>
        <w:t>Newington CT  February 24, 2022</w:t>
      </w:r>
      <w:r w:rsidRPr="000D3FCD">
        <w:rPr>
          <w:color w:val="222222"/>
        </w:rPr>
        <w:br/>
      </w:r>
      <w:r w:rsidRPr="000D3FCD">
        <w:rPr>
          <w:color w:val="222222"/>
          <w:shd w:val="clear" w:color="auto" w:fill="FFFFFF"/>
        </w:rPr>
        <w:t>To all radio amateurs</w:t>
      </w:r>
      <w:r w:rsidRPr="000D3FCD">
        <w:rPr>
          <w:color w:val="222222"/>
        </w:rPr>
        <w:br/>
      </w:r>
      <w:r w:rsidRPr="000D3FCD">
        <w:rPr>
          <w:color w:val="222222"/>
        </w:rPr>
        <w:br/>
      </w:r>
      <w:r w:rsidRPr="000D3FCD">
        <w:rPr>
          <w:color w:val="222222"/>
          <w:shd w:val="clear" w:color="auto" w:fill="FFFFFF"/>
        </w:rPr>
        <w:t>SB QST ARL ARLB007</w:t>
      </w:r>
      <w:r w:rsidRPr="000D3FCD">
        <w:rPr>
          <w:color w:val="222222"/>
        </w:rPr>
        <w:br/>
      </w:r>
      <w:proofErr w:type="spellStart"/>
      <w:r w:rsidRPr="000D3FCD">
        <w:rPr>
          <w:color w:val="222222"/>
          <w:shd w:val="clear" w:color="auto" w:fill="FFFFFF"/>
        </w:rPr>
        <w:t>ARLB007</w:t>
      </w:r>
      <w:proofErr w:type="spellEnd"/>
      <w:r w:rsidRPr="000D3FCD">
        <w:rPr>
          <w:color w:val="222222"/>
          <w:shd w:val="clear" w:color="auto" w:fill="FFFFFF"/>
        </w:rPr>
        <w:t xml:space="preserve"> FCC: Amateur Service Licensees May Not Use Radio Equipment</w:t>
      </w:r>
      <w:r w:rsidRPr="000D3FCD">
        <w:rPr>
          <w:color w:val="222222"/>
        </w:rPr>
        <w:t xml:space="preserve"> </w:t>
      </w:r>
      <w:r w:rsidRPr="000D3FCD">
        <w:rPr>
          <w:color w:val="222222"/>
          <w:shd w:val="clear" w:color="auto" w:fill="FFFFFF"/>
        </w:rPr>
        <w:t>to Commit Criminal Acts</w:t>
      </w:r>
      <w:r w:rsidRPr="000D3FCD">
        <w:rPr>
          <w:color w:val="222222"/>
        </w:rPr>
        <w:br/>
      </w:r>
      <w:r w:rsidRPr="000D3FCD">
        <w:rPr>
          <w:color w:val="222222"/>
        </w:rPr>
        <w:br/>
      </w:r>
      <w:r w:rsidRPr="000D3FCD">
        <w:rPr>
          <w:color w:val="222222"/>
          <w:shd w:val="clear" w:color="auto" w:fill="FFFFFF"/>
        </w:rPr>
        <w:t>The FCC Enforcement Bureau has re-issued an earlier reminder that</w:t>
      </w:r>
      <w:r w:rsidRPr="000D3FCD">
        <w:rPr>
          <w:color w:val="222222"/>
        </w:rPr>
        <w:t xml:space="preserve"> </w:t>
      </w:r>
      <w:r w:rsidRPr="000D3FCD">
        <w:rPr>
          <w:color w:val="222222"/>
          <w:shd w:val="clear" w:color="auto" w:fill="FFFFFF"/>
        </w:rPr>
        <w:t>licensees in the Amateur Radio Service, as well as licensees and</w:t>
      </w:r>
      <w:r w:rsidRPr="000D3FCD">
        <w:rPr>
          <w:color w:val="222222"/>
        </w:rPr>
        <w:t xml:space="preserve"> </w:t>
      </w:r>
      <w:r w:rsidRPr="000D3FCD">
        <w:rPr>
          <w:color w:val="222222"/>
          <w:shd w:val="clear" w:color="auto" w:fill="FFFFFF"/>
        </w:rPr>
        <w:t>operators in the Personal Radio Services are prohibited from using</w:t>
      </w:r>
      <w:r w:rsidRPr="000D3FCD">
        <w:rPr>
          <w:color w:val="222222"/>
        </w:rPr>
        <w:br/>
      </w:r>
      <w:r w:rsidRPr="000D3FCD">
        <w:rPr>
          <w:color w:val="222222"/>
          <w:shd w:val="clear" w:color="auto" w:fill="FFFFFF"/>
        </w:rPr>
        <w:t>radios in those services to commit or facilitate criminal acts. The</w:t>
      </w:r>
      <w:r w:rsidRPr="000D3FCD">
        <w:rPr>
          <w:color w:val="222222"/>
        </w:rPr>
        <w:t xml:space="preserve"> </w:t>
      </w:r>
      <w:r w:rsidRPr="000D3FCD">
        <w:rPr>
          <w:color w:val="222222"/>
          <w:shd w:val="clear" w:color="auto" w:fill="FFFFFF"/>
        </w:rPr>
        <w:t>FCC did not indicate what, if anything, prompted the renewed</w:t>
      </w:r>
      <w:r w:rsidRPr="000D3FCD">
        <w:rPr>
          <w:color w:val="222222"/>
        </w:rPr>
        <w:t xml:space="preserve"> </w:t>
      </w:r>
      <w:r w:rsidRPr="000D3FCD">
        <w:rPr>
          <w:color w:val="222222"/>
          <w:shd w:val="clear" w:color="auto" w:fill="FFFFFF"/>
        </w:rPr>
        <w:t>Enforcement Advisory or if it was just a routine announcement.</w:t>
      </w:r>
      <w:r w:rsidRPr="000D3FCD">
        <w:rPr>
          <w:color w:val="222222"/>
        </w:rPr>
        <w:br/>
      </w:r>
      <w:r w:rsidRPr="000D3FCD">
        <w:rPr>
          <w:color w:val="222222"/>
        </w:rPr>
        <w:br/>
      </w:r>
      <w:r w:rsidRPr="000D3FCD">
        <w:rPr>
          <w:color w:val="222222"/>
          <w:shd w:val="clear" w:color="auto" w:fill="FFFFFF"/>
        </w:rPr>
        <w:t>The Enforcement Advisory can be found in PDF format online at,</w:t>
      </w:r>
      <w:r w:rsidRPr="000D3FCD">
        <w:rPr>
          <w:color w:val="222222"/>
        </w:rPr>
        <w:br/>
      </w:r>
      <w:hyperlink r:id="rId207" w:tgtFrame="_blank" w:history="1">
        <w:r w:rsidRPr="000D3FCD">
          <w:rPr>
            <w:color w:val="1155CC"/>
            <w:u w:val="single"/>
            <w:shd w:val="clear" w:color="auto" w:fill="FFFFFF"/>
          </w:rPr>
          <w:t>https://docs.fcc.gov/public/attachments/DA-22-181A1.pdf</w:t>
        </w:r>
      </w:hyperlink>
      <w:r w:rsidRPr="000D3FCD">
        <w:rPr>
          <w:color w:val="222222"/>
          <w:shd w:val="clear" w:color="auto" w:fill="FFFFFF"/>
        </w:rPr>
        <w:t> .</w:t>
      </w:r>
      <w:r w:rsidRPr="000D3FCD">
        <w:rPr>
          <w:color w:val="222222"/>
        </w:rPr>
        <w:br/>
      </w:r>
      <w:r w:rsidRPr="000D3FCD">
        <w:rPr>
          <w:color w:val="222222"/>
        </w:rPr>
        <w:br/>
      </w:r>
      <w:r w:rsidRPr="000D3FCD">
        <w:rPr>
          <w:color w:val="222222"/>
          <w:shd w:val="clear" w:color="auto" w:fill="FFFFFF"/>
        </w:rPr>
        <w:t>"The Bureau recognizes that these services can be used for a wide</w:t>
      </w:r>
      <w:r w:rsidRPr="000D3FCD">
        <w:rPr>
          <w:color w:val="222222"/>
        </w:rPr>
        <w:t xml:space="preserve"> </w:t>
      </w:r>
      <w:r w:rsidRPr="000D3FCD">
        <w:rPr>
          <w:color w:val="222222"/>
          <w:shd w:val="clear" w:color="auto" w:fill="FFFFFF"/>
        </w:rPr>
        <w:t>range of permitted and socially beneficial purposes, including</w:t>
      </w:r>
      <w:r w:rsidRPr="000D3FCD">
        <w:rPr>
          <w:color w:val="222222"/>
        </w:rPr>
        <w:t xml:space="preserve"> </w:t>
      </w:r>
      <w:r w:rsidRPr="000D3FCD">
        <w:rPr>
          <w:color w:val="222222"/>
          <w:shd w:val="clear" w:color="auto" w:fill="FFFFFF"/>
        </w:rPr>
        <w:t>emergency communications and speech that is protected under the</w:t>
      </w:r>
      <w:r w:rsidRPr="000D3FCD">
        <w:rPr>
          <w:color w:val="222222"/>
        </w:rPr>
        <w:br/>
      </w:r>
      <w:r w:rsidRPr="000D3FCD">
        <w:rPr>
          <w:color w:val="222222"/>
          <w:shd w:val="clear" w:color="auto" w:fill="FFFFFF"/>
        </w:rPr>
        <w:t>First Amendment of the US Constitution," the FCC said. "Amateur and</w:t>
      </w:r>
      <w:r w:rsidRPr="000D3FCD">
        <w:rPr>
          <w:color w:val="222222"/>
        </w:rPr>
        <w:t xml:space="preserve"> </w:t>
      </w:r>
      <w:r w:rsidRPr="000D3FCD">
        <w:rPr>
          <w:color w:val="222222"/>
          <w:shd w:val="clear" w:color="auto" w:fill="FFFFFF"/>
        </w:rPr>
        <w:t>Personal Radio Services, however, may not be used to commit or</w:t>
      </w:r>
      <w:r w:rsidRPr="000D3FCD">
        <w:rPr>
          <w:color w:val="222222"/>
        </w:rPr>
        <w:t xml:space="preserve"> </w:t>
      </w:r>
      <w:r w:rsidRPr="000D3FCD">
        <w:rPr>
          <w:color w:val="222222"/>
          <w:shd w:val="clear" w:color="auto" w:fill="FFFFFF"/>
        </w:rPr>
        <w:t>facilitate crimes."</w:t>
      </w:r>
      <w:r w:rsidRPr="000D3FCD">
        <w:rPr>
          <w:color w:val="222222"/>
        </w:rPr>
        <w:br/>
      </w:r>
      <w:r w:rsidRPr="000D3FCD">
        <w:rPr>
          <w:color w:val="222222"/>
        </w:rPr>
        <w:br/>
      </w:r>
      <w:r w:rsidRPr="000D3FCD">
        <w:rPr>
          <w:color w:val="222222"/>
          <w:shd w:val="clear" w:color="auto" w:fill="FFFFFF"/>
        </w:rPr>
        <w:t>As it did in advisories in 2021, the Enforcement Bureau is reminding</w:t>
      </w:r>
      <w:r w:rsidRPr="000D3FCD">
        <w:rPr>
          <w:color w:val="222222"/>
        </w:rPr>
        <w:t xml:space="preserve"> </w:t>
      </w:r>
      <w:r w:rsidRPr="000D3FCD">
        <w:rPr>
          <w:color w:val="222222"/>
          <w:shd w:val="clear" w:color="auto" w:fill="FFFFFF"/>
        </w:rPr>
        <w:t>amateur licensees that they may not transmit, "communications</w:t>
      </w:r>
      <w:r w:rsidRPr="000D3FCD">
        <w:rPr>
          <w:color w:val="222222"/>
        </w:rPr>
        <w:t xml:space="preserve"> </w:t>
      </w:r>
      <w:r w:rsidRPr="000D3FCD">
        <w:rPr>
          <w:color w:val="222222"/>
          <w:shd w:val="clear" w:color="auto" w:fill="FFFFFF"/>
        </w:rPr>
        <w:t>intended to facilitate a criminal act" or "messages encoded for the</w:t>
      </w:r>
      <w:r w:rsidRPr="000D3FCD">
        <w:rPr>
          <w:color w:val="222222"/>
        </w:rPr>
        <w:br/>
      </w:r>
      <w:r w:rsidRPr="000D3FCD">
        <w:rPr>
          <w:color w:val="222222"/>
          <w:shd w:val="clear" w:color="auto" w:fill="FFFFFF"/>
        </w:rPr>
        <w:t>purpose of obscuring their meaning."</w:t>
      </w:r>
      <w:r w:rsidRPr="000D3FCD">
        <w:rPr>
          <w:color w:val="222222"/>
        </w:rPr>
        <w:br/>
      </w:r>
      <w:r w:rsidRPr="000D3FCD">
        <w:rPr>
          <w:color w:val="222222"/>
        </w:rPr>
        <w:br/>
      </w:r>
      <w:r w:rsidRPr="000D3FCD">
        <w:rPr>
          <w:color w:val="222222"/>
          <w:shd w:val="clear" w:color="auto" w:fill="FFFFFF"/>
        </w:rPr>
        <w:t>"Likewise, individuals operating radios in the Personal Radio</w:t>
      </w:r>
      <w:r w:rsidRPr="000D3FCD">
        <w:rPr>
          <w:color w:val="222222"/>
        </w:rPr>
        <w:t xml:space="preserve"> </w:t>
      </w:r>
      <w:r w:rsidRPr="000D3FCD">
        <w:rPr>
          <w:color w:val="222222"/>
          <w:shd w:val="clear" w:color="auto" w:fill="FFFFFF"/>
        </w:rPr>
        <w:t>Services, a category that includes Citizens Band radios, Family</w:t>
      </w:r>
      <w:r w:rsidRPr="000D3FCD">
        <w:rPr>
          <w:color w:val="222222"/>
        </w:rPr>
        <w:t xml:space="preserve"> </w:t>
      </w:r>
      <w:r w:rsidRPr="000D3FCD">
        <w:rPr>
          <w:color w:val="222222"/>
          <w:shd w:val="clear" w:color="auto" w:fill="FFFFFF"/>
        </w:rPr>
        <w:t>Radio Service walkie-talkies, and General Mobile Radio Service, are</w:t>
      </w:r>
      <w:r w:rsidRPr="000D3FCD">
        <w:rPr>
          <w:color w:val="222222"/>
        </w:rPr>
        <w:br/>
      </w:r>
      <w:r w:rsidRPr="000D3FCD">
        <w:rPr>
          <w:color w:val="222222"/>
          <w:shd w:val="clear" w:color="auto" w:fill="FFFFFF"/>
        </w:rPr>
        <w:t>prohibited from using those radios "in connection with any activity</w:t>
      </w:r>
      <w:r w:rsidRPr="000D3FCD">
        <w:rPr>
          <w:color w:val="222222"/>
        </w:rPr>
        <w:t xml:space="preserve"> </w:t>
      </w:r>
      <w:r w:rsidRPr="000D3FCD">
        <w:rPr>
          <w:color w:val="222222"/>
          <w:shd w:val="clear" w:color="auto" w:fill="FFFFFF"/>
        </w:rPr>
        <w:t>which is against Federal, State or local law.</w:t>
      </w:r>
      <w:r w:rsidRPr="000D3FCD">
        <w:rPr>
          <w:color w:val="222222"/>
        </w:rPr>
        <w:br/>
      </w:r>
      <w:r w:rsidRPr="000D3FCD">
        <w:rPr>
          <w:color w:val="222222"/>
        </w:rPr>
        <w:br/>
      </w:r>
      <w:r w:rsidRPr="000D3FCD">
        <w:rPr>
          <w:color w:val="222222"/>
          <w:shd w:val="clear" w:color="auto" w:fill="FFFFFF"/>
        </w:rPr>
        <w:t>"Individuals using radios in the Amateur or Personal Radio Services</w:t>
      </w:r>
      <w:r w:rsidRPr="000D3FCD">
        <w:rPr>
          <w:color w:val="222222"/>
        </w:rPr>
        <w:t xml:space="preserve"> </w:t>
      </w:r>
      <w:r w:rsidRPr="000D3FCD">
        <w:rPr>
          <w:color w:val="222222"/>
          <w:shd w:val="clear" w:color="auto" w:fill="FFFFFF"/>
        </w:rPr>
        <w:t>in this manner may be subject to severe penalties, including</w:t>
      </w:r>
      <w:r w:rsidRPr="000D3FCD">
        <w:rPr>
          <w:color w:val="222222"/>
        </w:rPr>
        <w:t xml:space="preserve"> </w:t>
      </w:r>
      <w:r w:rsidRPr="000D3FCD">
        <w:rPr>
          <w:color w:val="222222"/>
          <w:shd w:val="clear" w:color="auto" w:fill="FFFFFF"/>
        </w:rPr>
        <w:t>significant fines, seizure of the offending equipment, and, in some</w:t>
      </w:r>
      <w:r w:rsidRPr="000D3FCD">
        <w:rPr>
          <w:color w:val="222222"/>
        </w:rPr>
        <w:br/>
      </w:r>
      <w:r w:rsidRPr="000D3FCD">
        <w:rPr>
          <w:color w:val="222222"/>
          <w:shd w:val="clear" w:color="auto" w:fill="FFFFFF"/>
        </w:rPr>
        <w:t>cases, criminal prosecution.</w:t>
      </w:r>
      <w:r w:rsidRPr="000D3FCD">
        <w:rPr>
          <w:color w:val="222222"/>
        </w:rPr>
        <w:br/>
      </w:r>
      <w:r w:rsidRPr="000D3FCD">
        <w:rPr>
          <w:color w:val="222222"/>
        </w:rPr>
        <w:br/>
      </w:r>
      <w:r w:rsidRPr="000D3FCD">
        <w:rPr>
          <w:color w:val="222222"/>
          <w:shd w:val="clear" w:color="auto" w:fill="FFFFFF"/>
        </w:rPr>
        <w:t>"To report a crime, contact your local law enforcement office or the</w:t>
      </w:r>
      <w:r w:rsidRPr="000D3FCD">
        <w:rPr>
          <w:color w:val="222222"/>
        </w:rPr>
        <w:t xml:space="preserve"> </w:t>
      </w:r>
      <w:r w:rsidRPr="000D3FCD">
        <w:rPr>
          <w:color w:val="222222"/>
          <w:shd w:val="clear" w:color="auto" w:fill="FFFFFF"/>
        </w:rPr>
        <w:t>FBI," the FCC advised.</w:t>
      </w:r>
    </w:p>
    <w:p w14:paraId="66DC0050" w14:textId="2104D841" w:rsidR="00622F97" w:rsidRPr="000D3FCD" w:rsidRDefault="00622F97" w:rsidP="009778EE">
      <w:pPr>
        <w:rPr>
          <w:color w:val="222222"/>
          <w:shd w:val="clear" w:color="auto" w:fill="FFFFFF"/>
        </w:rPr>
      </w:pPr>
    </w:p>
    <w:p w14:paraId="51E8EB43" w14:textId="39179623" w:rsidR="00622F97" w:rsidRDefault="00622F97" w:rsidP="009778EE">
      <w:pPr>
        <w:rPr>
          <w:color w:val="222222"/>
          <w:shd w:val="clear" w:color="auto" w:fill="FFFFFF"/>
        </w:rPr>
      </w:pPr>
      <w:r w:rsidRPr="000D3FCD">
        <w:rPr>
          <w:color w:val="222222"/>
          <w:shd w:val="clear" w:color="auto" w:fill="FFFFFF"/>
        </w:rPr>
        <w:t xml:space="preserve">So, now that you know about that, here’s something else I’d like to report that I think you’ll all be a bit more interested in:  </w:t>
      </w:r>
    </w:p>
    <w:p w14:paraId="58E78AF0" w14:textId="77777777" w:rsidR="000D3FCD" w:rsidRPr="000D3FCD" w:rsidRDefault="000D3FCD" w:rsidP="009778EE">
      <w:pPr>
        <w:rPr>
          <w:color w:val="222222"/>
          <w:shd w:val="clear" w:color="auto" w:fill="FFFFFF"/>
        </w:rPr>
      </w:pPr>
    </w:p>
    <w:p w14:paraId="21DFB7BD" w14:textId="77777777" w:rsidR="00400B28" w:rsidRPr="000D3FCD" w:rsidRDefault="00622F97" w:rsidP="009778EE">
      <w:pPr>
        <w:rPr>
          <w:color w:val="222222"/>
          <w:shd w:val="clear" w:color="auto" w:fill="FFFFFF"/>
        </w:rPr>
      </w:pPr>
      <w:r w:rsidRPr="000D3FCD">
        <w:rPr>
          <w:color w:val="222222"/>
          <w:shd w:val="clear" w:color="auto" w:fill="FFFFFF"/>
        </w:rPr>
        <w:t xml:space="preserve">In a proposed rule published on December 22, 2021 by the US Department of Agriculture / Forrest Service, new “fees” would be imposed on “communications” services located in Federal parks.  As written it could seriously impair </w:t>
      </w:r>
      <w:r w:rsidR="00400B28" w:rsidRPr="000D3FCD">
        <w:rPr>
          <w:color w:val="222222"/>
          <w:shd w:val="clear" w:color="auto" w:fill="FFFFFF"/>
        </w:rPr>
        <w:t>Amateur Radio’s ability to use facilities in Federal parks without paying additional Fees.  On February 22, 2022 legal counsel for the ARRL filed comments on behalf of ARRL and all Amateur Radio facilities requesting that they be exempt from the proposed new fees.  You can find a link to the filing on the Main Page of the Ohio Section Web site (</w:t>
      </w:r>
      <w:hyperlink r:id="rId208" w:history="1">
        <w:r w:rsidR="00400B28" w:rsidRPr="000D3FCD">
          <w:rPr>
            <w:rStyle w:val="Hyperlink"/>
            <w:shd w:val="clear" w:color="auto" w:fill="FFFFFF"/>
          </w:rPr>
          <w:t>www.arrl-ohio.org</w:t>
        </w:r>
      </w:hyperlink>
      <w:r w:rsidR="00400B28" w:rsidRPr="000D3FCD">
        <w:rPr>
          <w:color w:val="222222"/>
          <w:shd w:val="clear" w:color="auto" w:fill="FFFFFF"/>
        </w:rPr>
        <w:t xml:space="preserve">) or the following link will take you right to the filing -  </w:t>
      </w:r>
    </w:p>
    <w:p w14:paraId="27F287AB" w14:textId="1E98802A" w:rsidR="00622F97" w:rsidRPr="000D3FCD" w:rsidRDefault="00400B28" w:rsidP="009778EE">
      <w:r w:rsidRPr="000D3FCD">
        <w:rPr>
          <w:color w:val="222222"/>
          <w:shd w:val="clear" w:color="auto" w:fill="FFFFFF"/>
        </w:rPr>
        <w:t> </w:t>
      </w:r>
      <w:hyperlink r:id="rId209" w:tgtFrame="_blank" w:history="1">
        <w:r w:rsidRPr="000D3FCD">
          <w:rPr>
            <w:color w:val="1155CC"/>
            <w:u w:val="single"/>
            <w:shd w:val="clear" w:color="auto" w:fill="FFFFFF"/>
          </w:rPr>
          <w:t>http://arrl-ohio.org/sm/ARRL_RIN%200596-AD44%20USFS%20Fees%20NPRM%2002_2022.pdf</w:t>
        </w:r>
      </w:hyperlink>
      <w:r w:rsidRPr="000D3FCD">
        <w:t xml:space="preserve">  </w:t>
      </w:r>
    </w:p>
    <w:p w14:paraId="5B798F11" w14:textId="3A03EF37" w:rsidR="00400B28" w:rsidRPr="000D3FCD" w:rsidRDefault="00400B28" w:rsidP="009778EE">
      <w:pPr>
        <w:rPr>
          <w:color w:val="222222"/>
          <w:shd w:val="clear" w:color="auto" w:fill="FFFFFF"/>
        </w:rPr>
      </w:pPr>
      <w:r w:rsidRPr="000D3FCD">
        <w:t>I think it would be well worth your time to read it</w:t>
      </w:r>
      <w:r w:rsidR="000D3FCD" w:rsidRPr="000D3FCD">
        <w:t xml:space="preserve">.  </w:t>
      </w:r>
    </w:p>
    <w:p w14:paraId="20A39EC9" w14:textId="77777777" w:rsidR="00622F97" w:rsidRPr="00ED5C42" w:rsidRDefault="00622F97" w:rsidP="009778EE">
      <w:pPr>
        <w:rPr>
          <w:rFonts w:eastAsia="Times New Roman"/>
        </w:rPr>
      </w:pPr>
    </w:p>
    <w:p w14:paraId="6F0B8D06" w14:textId="21135D79" w:rsidR="008C28B3" w:rsidRDefault="000D3FCD" w:rsidP="009778EE">
      <w:pPr>
        <w:rPr>
          <w:rFonts w:eastAsia="Times New Roman"/>
        </w:rPr>
      </w:pPr>
      <w:r>
        <w:rPr>
          <w:rFonts w:eastAsia="Times New Roman"/>
        </w:rPr>
        <w:lastRenderedPageBreak/>
        <w:t xml:space="preserve">I’ve often said that the ARRL is the </w:t>
      </w:r>
      <w:r>
        <w:rPr>
          <w:rFonts w:eastAsia="Times New Roman"/>
          <w:i/>
          <w:iCs/>
        </w:rPr>
        <w:t xml:space="preserve">only </w:t>
      </w:r>
      <w:r>
        <w:rPr>
          <w:rFonts w:eastAsia="Times New Roman"/>
        </w:rPr>
        <w:t xml:space="preserve">organization that represents the interests of Amateur Radio operators to the government and the bureaucratic subdivisions that want to legally diminish our enjoyment of the hobby.  </w:t>
      </w:r>
    </w:p>
    <w:p w14:paraId="7EF5BC53" w14:textId="172E27E1" w:rsidR="000D3FCD" w:rsidRPr="000D3FCD" w:rsidRDefault="000D3FCD" w:rsidP="009778EE">
      <w:pPr>
        <w:rPr>
          <w:rFonts w:eastAsia="Times New Roman"/>
        </w:rPr>
      </w:pPr>
      <w:r>
        <w:rPr>
          <w:rFonts w:eastAsia="Times New Roman"/>
        </w:rPr>
        <w:t>Without ARRL, we effectively have no voice in response to any changes they want to suggest.  And most of them would be detrimental to the hobby.  I would like to suggest to you all that you support the ARRL with your membership and donations.  With a membership of around 160,000 we are not a huge group in the eyes of the legislators.</w:t>
      </w:r>
      <w:r w:rsidR="00936C8C">
        <w:rPr>
          <w:rFonts w:eastAsia="Times New Roman"/>
        </w:rPr>
        <w:t xml:space="preserve">  By comparison, the NRA has approximately 5.5 million members.  </w:t>
      </w:r>
      <w:r w:rsidR="00472E49">
        <w:rPr>
          <w:rFonts w:eastAsia="Times New Roman"/>
        </w:rPr>
        <w:t>We need to do a better job of not only bringing new people into the Amateur Radio hobby, we need to do a better job of getting more Hams into the ARRL.  It’s about way more than just a new Handbook coming out each year!</w:t>
      </w:r>
    </w:p>
    <w:p w14:paraId="669125B6" w14:textId="77777777" w:rsidR="008C28B3" w:rsidRPr="009F0CC0" w:rsidRDefault="008C28B3" w:rsidP="009778EE">
      <w:pPr>
        <w:rPr>
          <w:rFonts w:eastAsia="Times New Roman"/>
          <w:b/>
          <w:bCs/>
        </w:rPr>
      </w:pPr>
    </w:p>
    <w:p w14:paraId="1E6CA277" w14:textId="77777777" w:rsidR="00711F18" w:rsidRDefault="009778EE" w:rsidP="00E705A5">
      <w:pPr>
        <w:rPr>
          <w:rFonts w:eastAsia="Times New Roman"/>
        </w:rPr>
      </w:pPr>
      <w:r w:rsidRPr="009778EE">
        <w:rPr>
          <w:rFonts w:eastAsia="Times New Roman"/>
        </w:rPr>
        <w:t xml:space="preserve">73, de  </w:t>
      </w:r>
    </w:p>
    <w:p w14:paraId="773CB2E8" w14:textId="77777777" w:rsidR="00711F18" w:rsidRPr="009778EE" w:rsidRDefault="009778EE" w:rsidP="00711F18">
      <w:pPr>
        <w:rPr>
          <w:rFonts w:eastAsia="Times New Roman"/>
        </w:rPr>
      </w:pPr>
      <w:r w:rsidRPr="009778EE">
        <w:rPr>
          <w:rFonts w:eastAsia="Times New Roman"/>
        </w:rPr>
        <w:t>Tom WB8LCD</w:t>
      </w:r>
      <w:r w:rsidR="00E705A5">
        <w:rPr>
          <w:rFonts w:eastAsia="Times New Roman"/>
        </w:rPr>
        <w:t xml:space="preserve">   </w:t>
      </w:r>
      <w:r w:rsidR="00711F18" w:rsidRPr="009778EE">
        <w:rPr>
          <w:rFonts w:eastAsia="Times New Roman"/>
        </w:rPr>
        <w:t>OH Section Manager</w:t>
      </w:r>
      <w:r w:rsidR="00711F18">
        <w:rPr>
          <w:rFonts w:eastAsia="Times New Roman"/>
        </w:rPr>
        <w:t xml:space="preserve">  </w:t>
      </w:r>
    </w:p>
    <w:p w14:paraId="79BF37E8" w14:textId="1E9F96FA" w:rsidR="006D5B9A" w:rsidRDefault="00250548" w:rsidP="00E705A5">
      <w:pPr>
        <w:rPr>
          <w:rFonts w:eastAsia="Times New Roman"/>
        </w:rPr>
      </w:pPr>
      <w:hyperlink r:id="rId210" w:history="1">
        <w:r w:rsidR="00711F18" w:rsidRPr="00090FA0">
          <w:rPr>
            <w:rStyle w:val="Hyperlink"/>
            <w:rFonts w:eastAsia="Times New Roman"/>
          </w:rPr>
          <w:t>WB8LCD@ARRL.ORG</w:t>
        </w:r>
      </w:hyperlink>
      <w:r w:rsidR="00E705A5">
        <w:rPr>
          <w:rFonts w:eastAsia="Times New Roman"/>
        </w:rPr>
        <w:t xml:space="preserve">   </w:t>
      </w:r>
    </w:p>
    <w:p w14:paraId="4BD3C048" w14:textId="78233543" w:rsidR="00E705A5" w:rsidRPr="009778EE" w:rsidRDefault="00E705A5" w:rsidP="00E705A5">
      <w:pPr>
        <w:rPr>
          <w:rFonts w:eastAsia="Times New Roman"/>
        </w:rPr>
      </w:pPr>
      <w:r w:rsidRPr="009778EE">
        <w:rPr>
          <w:rFonts w:eastAsia="Times New Roman"/>
        </w:rPr>
        <w:t>330-554-4650</w:t>
      </w:r>
    </w:p>
    <w:p w14:paraId="1A62987F" w14:textId="13975F09" w:rsidR="009778EE" w:rsidRDefault="009778EE" w:rsidP="009778EE">
      <w:pPr>
        <w:rPr>
          <w:rFonts w:eastAsia="Times New Roman"/>
        </w:rPr>
      </w:pPr>
    </w:p>
    <w:p w14:paraId="3125A45A" w14:textId="6C1F6FF0" w:rsidR="00E705A5" w:rsidRDefault="00E705A5" w:rsidP="009778EE">
      <w:pPr>
        <w:rPr>
          <w:rFonts w:eastAsia="Times New Roman"/>
        </w:rPr>
      </w:pPr>
    </w:p>
    <w:p w14:paraId="5234D942" w14:textId="77777777" w:rsidR="0074102E" w:rsidRDefault="0074102E" w:rsidP="0074102E">
      <w:pPr>
        <w:rPr>
          <w:sz w:val="20"/>
          <w:szCs w:val="20"/>
        </w:rPr>
      </w:pPr>
    </w:p>
    <w:p w14:paraId="6A35FAB0" w14:textId="6E4E2CF1" w:rsidR="00CA4394" w:rsidRDefault="00250548" w:rsidP="00421E35">
      <w:pPr>
        <w:rPr>
          <w:rFonts w:eastAsia="Times New Roman"/>
          <w:b/>
          <w:bCs/>
          <w:i/>
          <w:iCs/>
          <w:sz w:val="28"/>
          <w:szCs w:val="28"/>
        </w:rPr>
      </w:pPr>
      <w:bookmarkStart w:id="39" w:name="swap"/>
      <w:bookmarkEnd w:id="39"/>
      <w:r>
        <w:rPr>
          <w:rFonts w:eastAsia="Times New Roman"/>
        </w:rPr>
        <w:pict w14:anchorId="63974059">
          <v:rect id="_x0000_i1037" style="width:0;height:1.5pt" o:hralign="center" o:hrstd="t" o:hr="t" fillcolor="#a0a0a0" stroked="f"/>
        </w:pict>
      </w:r>
    </w:p>
    <w:p w14:paraId="4420E84F" w14:textId="2465A349" w:rsidR="00421E35" w:rsidRPr="00421E35" w:rsidRDefault="00A66461" w:rsidP="00421E35">
      <w:pPr>
        <w:rPr>
          <w:rFonts w:eastAsia="Times New Roman"/>
        </w:rPr>
      </w:pPr>
      <w:r>
        <w:rPr>
          <w:rFonts w:eastAsia="Times New Roman"/>
          <w:b/>
          <w:bCs/>
          <w:i/>
          <w:iCs/>
          <w:sz w:val="28"/>
          <w:szCs w:val="28"/>
        </w:rPr>
        <w:t>“</w:t>
      </w:r>
      <w:r w:rsidR="00421E35" w:rsidRPr="00421E35">
        <w:rPr>
          <w:rFonts w:eastAsia="Times New Roman"/>
          <w:b/>
          <w:bCs/>
          <w:i/>
          <w:iCs/>
          <w:sz w:val="28"/>
          <w:szCs w:val="28"/>
        </w:rPr>
        <w:t>Swap &amp; Shop</w:t>
      </w:r>
      <w:r>
        <w:rPr>
          <w:rFonts w:eastAsia="Times New Roman"/>
          <w:b/>
          <w:bCs/>
          <w:i/>
          <w:iCs/>
          <w:sz w:val="28"/>
          <w:szCs w:val="28"/>
        </w:rPr>
        <w:t>” on the website</w:t>
      </w:r>
    </w:p>
    <w:p w14:paraId="3D7CEDC0" w14:textId="77777777" w:rsidR="00421E35" w:rsidRPr="00421E35" w:rsidRDefault="00421E35" w:rsidP="00421E35">
      <w:pPr>
        <w:rPr>
          <w:rFonts w:eastAsia="Times New Roman"/>
        </w:rPr>
      </w:pPr>
    </w:p>
    <w:p w14:paraId="7CB9AA6D" w14:textId="78BB276D" w:rsidR="00421E35" w:rsidRPr="00421E35" w:rsidRDefault="00E90331" w:rsidP="00421E35">
      <w:pPr>
        <w:rPr>
          <w:rFonts w:eastAsia="Times New Roman"/>
        </w:rPr>
      </w:pPr>
      <w:r w:rsidRPr="00421E35">
        <w:rPr>
          <w:rFonts w:eastAsia="Times New Roman"/>
          <w:noProof/>
        </w:rPr>
        <w:drawing>
          <wp:anchor distT="0" distB="0" distL="114300" distR="114300" simplePos="0" relativeHeight="252332032" behindDoc="1" locked="0" layoutInCell="1" allowOverlap="1" wp14:anchorId="14746E4E" wp14:editId="3739B426">
            <wp:simplePos x="0" y="0"/>
            <wp:positionH relativeFrom="margin">
              <wp:posOffset>4714875</wp:posOffset>
            </wp:positionH>
            <wp:positionV relativeFrom="paragraph">
              <wp:posOffset>6350</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Hey Gang, </w:t>
      </w:r>
    </w:p>
    <w:p w14:paraId="79CC02F7" w14:textId="18DD315B" w:rsidR="00421E35" w:rsidRPr="00421E35" w:rsidRDefault="00421E35" w:rsidP="00421E35">
      <w:pPr>
        <w:rPr>
          <w:rFonts w:eastAsia="Times New Roman"/>
        </w:rPr>
      </w:pPr>
    </w:p>
    <w:p w14:paraId="229AC92D" w14:textId="77777777" w:rsidR="00421E35" w:rsidRPr="00421E35" w:rsidRDefault="00421E35" w:rsidP="00421E35">
      <w:pPr>
        <w:rPr>
          <w:rFonts w:eastAsia="Times New Roman"/>
        </w:rPr>
      </w:pPr>
      <w:r w:rsidRPr="00421E35">
        <w:rPr>
          <w:rFonts w:eastAsia="Times New Roman"/>
        </w:rPr>
        <w:t xml:space="preserve">Have you taken a look at the </w:t>
      </w:r>
      <w:r w:rsidRPr="00421E35">
        <w:rPr>
          <w:rFonts w:eastAsia="Times New Roman"/>
          <w:b/>
          <w:bCs/>
        </w:rPr>
        <w:t>Swap &amp; Shop</w:t>
      </w:r>
      <w:r w:rsidRPr="00421E35">
        <w:rPr>
          <w:rFonts w:eastAsia="Times New Roman"/>
        </w:rPr>
        <w:t xml:space="preserve"> page on the Ohio Section webpage yet??   Here’s a link that will take you there…  </w:t>
      </w:r>
    </w:p>
    <w:p w14:paraId="2724782D" w14:textId="6D6596B4" w:rsidR="00421E35" w:rsidRPr="00421E35" w:rsidRDefault="00250548" w:rsidP="00421E35">
      <w:pPr>
        <w:rPr>
          <w:rFonts w:eastAsia="Times New Roman"/>
        </w:rPr>
      </w:pPr>
      <w:hyperlink r:id="rId212" w:history="1">
        <w:r w:rsidR="00C71F95" w:rsidRPr="002B5181">
          <w:rPr>
            <w:rStyle w:val="Hyperlink"/>
            <w:rFonts w:eastAsia="Times New Roman"/>
          </w:rPr>
          <w:t>http://arrl-ohio.org/sm/s-s.html</w:t>
        </w:r>
      </w:hyperlink>
    </w:p>
    <w:p w14:paraId="566B8880" w14:textId="77777777" w:rsidR="00A529C9" w:rsidRDefault="00A529C9" w:rsidP="00421E35">
      <w:pPr>
        <w:rPr>
          <w:rFonts w:eastAsia="Times New Roman"/>
        </w:rPr>
      </w:pPr>
    </w:p>
    <w:p w14:paraId="558F234C" w14:textId="77777777" w:rsidR="00074EC6" w:rsidRDefault="00074EC6" w:rsidP="00421E35">
      <w:pPr>
        <w:rPr>
          <w:rFonts w:eastAsia="Times New Roman"/>
        </w:rPr>
      </w:pPr>
    </w:p>
    <w:p w14:paraId="04901194" w14:textId="16EE7870" w:rsidR="00421E35" w:rsidRPr="00421E35" w:rsidRDefault="00421E35" w:rsidP="00421E35">
      <w:pPr>
        <w:rPr>
          <w:rFonts w:eastAsia="Times New Roman"/>
          <w:sz w:val="20"/>
          <w:szCs w:val="20"/>
        </w:rPr>
      </w:pPr>
      <w:r w:rsidRPr="00421E35">
        <w:rPr>
          <w:rFonts w:eastAsia="Times New Roman"/>
        </w:rPr>
        <w:t xml:space="preserve">Do you have equipment that you just don’t need or want anymore? Here’s a great venue to advertise it, and it’s FREE!! </w:t>
      </w:r>
    </w:p>
    <w:p w14:paraId="352C3D49" w14:textId="77777777" w:rsidR="00946410" w:rsidRDefault="00946410" w:rsidP="00421E35">
      <w:pPr>
        <w:rPr>
          <w:rFonts w:eastAsia="Times New Roman"/>
        </w:rPr>
      </w:pPr>
    </w:p>
    <w:p w14:paraId="44175A9A" w14:textId="09E1C416" w:rsidR="00421E35" w:rsidRPr="00421E35" w:rsidRDefault="00421E35" w:rsidP="00421E35">
      <w:pPr>
        <w:rPr>
          <w:rFonts w:eastAsia="Times New Roman"/>
        </w:rPr>
      </w:pPr>
      <w:r w:rsidRPr="00421E35">
        <w:rPr>
          <w:rFonts w:eastAsia="Times New Roman"/>
        </w:rPr>
        <w:t>Is your club doing a fund raiser to help raise money? After a lot of thought, it was decided that the Swap &amp; Shop webpage could also contain these types of items as well.</w:t>
      </w:r>
    </w:p>
    <w:p w14:paraId="4EFB9EA9" w14:textId="77777777" w:rsidR="00421E35" w:rsidRPr="00421E35" w:rsidRDefault="00421E35" w:rsidP="00421E35">
      <w:pPr>
        <w:rPr>
          <w:rFonts w:eastAsia="Times New Roman"/>
        </w:rPr>
      </w:pPr>
    </w:p>
    <w:p w14:paraId="260295A2" w14:textId="77777777" w:rsidR="00421E35" w:rsidRPr="00421E35" w:rsidRDefault="00421E35" w:rsidP="00421E35">
      <w:pPr>
        <w:rPr>
          <w:rFonts w:eastAsia="Times New Roman"/>
        </w:rPr>
      </w:pPr>
      <w:r w:rsidRPr="00421E35">
        <w:rPr>
          <w:rFonts w:eastAsia="Times New Roman"/>
        </w:rPr>
        <w:t>The same rules will apply as do for the For Sales and Give-A-Ways and will only be posted for a month at a time. Please see the Terms &amp; Conditions on the webpage.</w:t>
      </w:r>
    </w:p>
    <w:p w14:paraId="2377F13A" w14:textId="4B6DFCDC" w:rsidR="00BF277B" w:rsidRDefault="00BF277B" w:rsidP="00421E35">
      <w:pPr>
        <w:rPr>
          <w:rFonts w:eastAsia="Times New Roman"/>
        </w:rPr>
      </w:pPr>
    </w:p>
    <w:p w14:paraId="631EAF7C" w14:textId="2AB892E3" w:rsidR="00421E35" w:rsidRPr="00421E35" w:rsidRDefault="00421E35" w:rsidP="00421E35">
      <w:pPr>
        <w:rPr>
          <w:rFonts w:eastAsia="Times New Roman"/>
        </w:rPr>
      </w:pPr>
      <w:r w:rsidRPr="00421E35">
        <w:rPr>
          <w:rFonts w:eastAsia="Times New Roman"/>
        </w:rPr>
        <w:t xml:space="preserve">If your club is doing a fund raiser and wants more exposure, please forward the information to me and I’ll advertise it on the Swap &amp; Shop webpage for you.  Now, I still want to remind you that it won’t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p>
    <w:p w14:paraId="2B3F0243" w14:textId="77777777" w:rsidR="00421E35" w:rsidRPr="00421E35" w:rsidRDefault="00421E35" w:rsidP="00421E35">
      <w:pPr>
        <w:rPr>
          <w:rFonts w:eastAsia="Times New Roman"/>
        </w:rPr>
      </w:pPr>
    </w:p>
    <w:p w14:paraId="2B46927E" w14:textId="24CC9F87" w:rsidR="00421E35" w:rsidRDefault="00421E35" w:rsidP="00421E35">
      <w:pPr>
        <w:rPr>
          <w:rFonts w:eastAsia="Times New Roman"/>
          <w:noProof/>
        </w:rPr>
      </w:pPr>
      <w:r w:rsidRPr="00421E35">
        <w:rPr>
          <w:rFonts w:eastAsia="Times New Roman"/>
        </w:rPr>
        <w:t xml:space="preserve">Postings are text only (no pictures or graphics) will be posted for a maximum of 1 month from date posting and require a contact phone number or email within the posting.  Send your Wanted / For Sale or Give-Away post to:  </w:t>
      </w:r>
      <w:hyperlink r:id="rId213" w:history="1">
        <w:r w:rsidRPr="00421E35">
          <w:rPr>
            <w:rFonts w:eastAsia="Times New Roman"/>
            <w:color w:val="0563C1" w:themeColor="hyperlink"/>
            <w:u w:val="single"/>
          </w:rPr>
          <w:t>swap@arrlohio.org</w:t>
        </w:r>
      </w:hyperlink>
      <w:r w:rsidRPr="00421E35">
        <w:rPr>
          <w:rFonts w:eastAsia="Times New Roman"/>
        </w:rPr>
        <w:t> </w:t>
      </w:r>
      <w:r w:rsidRPr="00421E35">
        <w:rPr>
          <w:rFonts w:eastAsia="Times New Roman"/>
          <w:noProof/>
        </w:rPr>
        <w:t xml:space="preserve"> </w:t>
      </w:r>
    </w:p>
    <w:p w14:paraId="573450DF" w14:textId="74B6DCF6" w:rsidR="004C277F" w:rsidRDefault="004C277F" w:rsidP="00421E35">
      <w:pPr>
        <w:rPr>
          <w:rFonts w:eastAsia="Times New Roman"/>
          <w:noProof/>
        </w:rPr>
      </w:pPr>
    </w:p>
    <w:p w14:paraId="1AA3DC3E" w14:textId="77777777" w:rsidR="001656AD" w:rsidRDefault="001656AD" w:rsidP="00421E35">
      <w:pPr>
        <w:rPr>
          <w:rFonts w:eastAsia="Times New Roman"/>
          <w:noProof/>
        </w:rPr>
      </w:pPr>
    </w:p>
    <w:p w14:paraId="084BACAA" w14:textId="27862065" w:rsidR="00F84C0E" w:rsidRDefault="00F84C0E" w:rsidP="005B42A6">
      <w:pPr>
        <w:rPr>
          <w:rFonts w:eastAsia="Times New Roman"/>
          <w:bCs/>
        </w:rPr>
      </w:pPr>
    </w:p>
    <w:p w14:paraId="258ECA5A" w14:textId="5A2BABC8" w:rsidR="005B42A6" w:rsidRDefault="00250548" w:rsidP="005B42A6">
      <w:pPr>
        <w:rPr>
          <w:rFonts w:eastAsia="Times New Roman"/>
          <w:b/>
          <w:i/>
          <w:sz w:val="28"/>
          <w:szCs w:val="28"/>
        </w:rPr>
      </w:pPr>
      <w:r>
        <w:rPr>
          <w:rFonts w:eastAsia="Times New Roman"/>
          <w:bCs/>
        </w:rPr>
        <w:lastRenderedPageBreak/>
        <w:pict w14:anchorId="2891BE55">
          <v:rect id="_x0000_i1038" style="width:0;height:1.5pt" o:hralign="center" o:hrstd="t" o:hr="t" fillcolor="#a0a0a0" stroked="f"/>
        </w:pict>
      </w:r>
    </w:p>
    <w:p w14:paraId="25D2CC65" w14:textId="1FD8A259" w:rsidR="005B42A6" w:rsidRPr="00421E35" w:rsidRDefault="005071D4" w:rsidP="005B42A6">
      <w:pPr>
        <w:rPr>
          <w:rFonts w:eastAsia="Times New Roman"/>
          <w:b/>
          <w:i/>
          <w:sz w:val="28"/>
          <w:szCs w:val="28"/>
        </w:rPr>
      </w:pPr>
      <w:r w:rsidRPr="00421E35">
        <w:rPr>
          <w:rFonts w:eastAsia="Times New Roman"/>
          <w:noProof/>
        </w:rPr>
        <w:drawing>
          <wp:anchor distT="0" distB="0" distL="114300" distR="114300" simplePos="0" relativeHeight="252444672" behindDoc="1" locked="0" layoutInCell="1" allowOverlap="1" wp14:anchorId="6A9768A3" wp14:editId="767B8557">
            <wp:simplePos x="0" y="0"/>
            <wp:positionH relativeFrom="margin">
              <wp:posOffset>5569585</wp:posOffset>
            </wp:positionH>
            <wp:positionV relativeFrom="paragraph">
              <wp:posOffset>3810</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005B42A6" w:rsidRPr="00421E35">
        <w:rPr>
          <w:rFonts w:eastAsia="Times New Roman"/>
          <w:b/>
          <w:i/>
          <w:sz w:val="28"/>
          <w:szCs w:val="28"/>
        </w:rPr>
        <w:t>Back Issues of the PostScript and Ohio Section Journal</w:t>
      </w:r>
      <w:r w:rsidR="005B42A6" w:rsidRPr="00421E35">
        <w:rPr>
          <w:rFonts w:eastAsia="Times New Roman"/>
          <w:noProof/>
        </w:rPr>
        <w:t xml:space="preserve"> </w:t>
      </w:r>
    </w:p>
    <w:p w14:paraId="22F80773" w14:textId="5164B74B" w:rsidR="005B42A6" w:rsidRPr="00421E35" w:rsidRDefault="005B42A6" w:rsidP="005B42A6">
      <w:pPr>
        <w:rPr>
          <w:rFonts w:eastAsia="Times New Roman"/>
        </w:rPr>
      </w:pPr>
    </w:p>
    <w:p w14:paraId="20428891" w14:textId="77777777" w:rsidR="005B42A6" w:rsidRPr="00421E35" w:rsidRDefault="005B42A6" w:rsidP="005B42A6">
      <w:pPr>
        <w:rPr>
          <w:rFonts w:eastAsia="Times New Roman"/>
        </w:rPr>
      </w:pPr>
      <w:r w:rsidRPr="00421E35">
        <w:rPr>
          <w:rFonts w:eastAsia="Times New Roman"/>
        </w:rPr>
        <w:t xml:space="preserve">Hey, did you know that PostScript and Ohio Section Journal (OSJ) are archived on the website? You can go back and look at any edition simply by clicking:  </w:t>
      </w:r>
    </w:p>
    <w:p w14:paraId="337DE896" w14:textId="143EF83B" w:rsidR="005B42A6" w:rsidRPr="00421E35" w:rsidRDefault="00250548" w:rsidP="005B42A6">
      <w:pPr>
        <w:rPr>
          <w:rFonts w:eastAsia="Times New Roman"/>
        </w:rPr>
      </w:pPr>
      <w:hyperlink r:id="rId215" w:history="1">
        <w:r w:rsidR="00F84C0E" w:rsidRPr="0097471E">
          <w:rPr>
            <w:rStyle w:val="Hyperlink"/>
            <w:rFonts w:eastAsia="Times New Roman"/>
          </w:rPr>
          <w:t>http://arrl-ohio.org/news/index.html</w:t>
        </w:r>
      </w:hyperlink>
      <w:r w:rsidR="005B42A6" w:rsidRPr="00421E35">
        <w:rPr>
          <w:rFonts w:eastAsia="Times New Roman"/>
        </w:rPr>
        <w:t xml:space="preserve"> </w:t>
      </w:r>
    </w:p>
    <w:p w14:paraId="00508808" w14:textId="091045AD" w:rsidR="005B42A6" w:rsidRDefault="005B42A6" w:rsidP="005B42A6">
      <w:pPr>
        <w:rPr>
          <w:rFonts w:eastAsia="Times New Roman"/>
          <w:b/>
        </w:rPr>
      </w:pPr>
    </w:p>
    <w:p w14:paraId="504DC33B" w14:textId="77777777" w:rsidR="00E705A5" w:rsidRDefault="00E705A5" w:rsidP="005B42A6">
      <w:pPr>
        <w:rPr>
          <w:rFonts w:eastAsia="Times New Roman"/>
          <w:b/>
        </w:rPr>
      </w:pPr>
    </w:p>
    <w:p w14:paraId="46AB8440" w14:textId="2B7D0EA0" w:rsidR="00BB4B42" w:rsidRDefault="00250548" w:rsidP="00421E35">
      <w:pPr>
        <w:rPr>
          <w:rFonts w:eastAsia="Times New Roman"/>
          <w:bCs/>
        </w:rPr>
      </w:pPr>
      <w:r>
        <w:rPr>
          <w:rFonts w:eastAsia="Times New Roman"/>
          <w:bCs/>
        </w:rPr>
        <w:pict w14:anchorId="5A4A0805">
          <v:rect id="_x0000_i1039" style="width:0;height:1.5pt" o:hralign="center" o:hrstd="t" o:hr="t" fillcolor="#a0a0a0" stroked="f"/>
        </w:pict>
      </w:r>
    </w:p>
    <w:p w14:paraId="5D260F09" w14:textId="77777777" w:rsidR="00C35CF2" w:rsidRDefault="00C35CF2" w:rsidP="00BF277B">
      <w:pPr>
        <w:rPr>
          <w:rFonts w:eastAsia="Times New Roman"/>
        </w:rPr>
      </w:pPr>
    </w:p>
    <w:p w14:paraId="013FC8D4" w14:textId="0ECB953A" w:rsidR="00EF3E84" w:rsidRPr="00421E35" w:rsidRDefault="00EF3E84" w:rsidP="00EF3E84">
      <w:pPr>
        <w:jc w:val="center"/>
        <w:rPr>
          <w:rFonts w:eastAsia="Times New Roman"/>
          <w:sz w:val="20"/>
          <w:szCs w:val="20"/>
        </w:rPr>
      </w:pPr>
      <w:r w:rsidRPr="00421E35">
        <w:rPr>
          <w:rFonts w:eastAsia="Times New Roman"/>
          <w:sz w:val="20"/>
          <w:szCs w:val="20"/>
        </w:rPr>
        <w:t>Ohio Section Cabinet</w:t>
      </w:r>
    </w:p>
    <w:tbl>
      <w:tblPr>
        <w:tblStyle w:val="TableGrid"/>
        <w:tblW w:w="0" w:type="auto"/>
        <w:tblLook w:val="04A0" w:firstRow="1" w:lastRow="0" w:firstColumn="1" w:lastColumn="0" w:noHBand="0" w:noVBand="1"/>
      </w:tblPr>
      <w:tblGrid>
        <w:gridCol w:w="5395"/>
        <w:gridCol w:w="5395"/>
      </w:tblGrid>
      <w:tr w:rsidR="00EE289F" w:rsidRPr="00421E35" w14:paraId="1B3A0B3A" w14:textId="77777777" w:rsidTr="00D075F0">
        <w:tc>
          <w:tcPr>
            <w:tcW w:w="5395" w:type="dxa"/>
          </w:tcPr>
          <w:p w14:paraId="07081854" w14:textId="2CE3C3BB" w:rsidR="00EE289F" w:rsidRPr="00421E35" w:rsidRDefault="00EE289F" w:rsidP="00EE289F">
            <w:pPr>
              <w:rPr>
                <w:rFonts w:eastAsia="Times New Roman"/>
                <w:sz w:val="20"/>
                <w:szCs w:val="20"/>
              </w:rPr>
            </w:pPr>
            <w:r w:rsidRPr="00421E35">
              <w:rPr>
                <w:rFonts w:eastAsia="Times New Roman"/>
                <w:sz w:val="20"/>
                <w:szCs w:val="20"/>
              </w:rPr>
              <w:t xml:space="preserve">Section Manager – </w:t>
            </w:r>
            <w:r>
              <w:rPr>
                <w:rFonts w:eastAsia="Times New Roman"/>
                <w:sz w:val="20"/>
                <w:szCs w:val="20"/>
              </w:rPr>
              <w:t>Tom Sly</w:t>
            </w:r>
            <w:r w:rsidRPr="00421E35">
              <w:rPr>
                <w:rFonts w:eastAsia="Times New Roman"/>
                <w:sz w:val="20"/>
                <w:szCs w:val="20"/>
              </w:rPr>
              <w:t xml:space="preserve">, </w:t>
            </w:r>
            <w:r>
              <w:rPr>
                <w:rFonts w:eastAsia="Times New Roman"/>
                <w:sz w:val="20"/>
                <w:szCs w:val="20"/>
              </w:rPr>
              <w:t>WB8LCD</w:t>
            </w:r>
          </w:p>
        </w:tc>
        <w:tc>
          <w:tcPr>
            <w:tcW w:w="5395" w:type="dxa"/>
          </w:tcPr>
          <w:p w14:paraId="5C9A018B" w14:textId="3165BB4F" w:rsidR="00EE289F" w:rsidRPr="00421E35" w:rsidRDefault="00EE289F" w:rsidP="00EE289F">
            <w:pPr>
              <w:rPr>
                <w:rFonts w:eastAsia="Times New Roman"/>
                <w:sz w:val="20"/>
                <w:szCs w:val="20"/>
              </w:rPr>
            </w:pPr>
            <w:r w:rsidRPr="00421E35">
              <w:rPr>
                <w:rFonts w:eastAsia="Times New Roman"/>
                <w:sz w:val="20"/>
                <w:szCs w:val="20"/>
              </w:rPr>
              <w:t>Section Emergency Coordinator – Stan Broadway, N8BHL</w:t>
            </w:r>
          </w:p>
        </w:tc>
      </w:tr>
      <w:tr w:rsidR="00EE289F" w:rsidRPr="00421E35" w14:paraId="1AF6F708" w14:textId="77777777" w:rsidTr="00D075F0">
        <w:tc>
          <w:tcPr>
            <w:tcW w:w="5395" w:type="dxa"/>
          </w:tcPr>
          <w:p w14:paraId="1CCD6413" w14:textId="3EDA1666" w:rsidR="00EE289F" w:rsidRPr="00421E35" w:rsidRDefault="00EE289F" w:rsidP="00EE289F">
            <w:pPr>
              <w:rPr>
                <w:rFonts w:eastAsia="Times New Roman"/>
                <w:sz w:val="20"/>
                <w:szCs w:val="20"/>
              </w:rPr>
            </w:pPr>
            <w:r w:rsidRPr="00421E35">
              <w:rPr>
                <w:rFonts w:eastAsia="Times New Roman"/>
                <w:sz w:val="20"/>
                <w:szCs w:val="20"/>
              </w:rPr>
              <w:t>Technical Coordinator – Jeff Kopcak, K8JTK</w:t>
            </w:r>
          </w:p>
        </w:tc>
        <w:tc>
          <w:tcPr>
            <w:tcW w:w="5395" w:type="dxa"/>
          </w:tcPr>
          <w:p w14:paraId="0E84E2A1" w14:textId="77777777" w:rsidR="00EE289F" w:rsidRPr="00421E35" w:rsidRDefault="00EE289F" w:rsidP="00EE289F">
            <w:pPr>
              <w:rPr>
                <w:rFonts w:eastAsia="Times New Roman"/>
                <w:sz w:val="20"/>
                <w:szCs w:val="20"/>
              </w:rPr>
            </w:pPr>
            <w:r w:rsidRPr="00421E35">
              <w:rPr>
                <w:rFonts w:eastAsia="Times New Roman"/>
                <w:sz w:val="20"/>
                <w:szCs w:val="20"/>
              </w:rPr>
              <w:t>Section Traffic Manager – David Maynard, WA3EZN</w:t>
            </w:r>
          </w:p>
        </w:tc>
      </w:tr>
      <w:tr w:rsidR="00EE289F" w:rsidRPr="00421E35" w14:paraId="0C8FC1F6" w14:textId="77777777" w:rsidTr="00D075F0">
        <w:tc>
          <w:tcPr>
            <w:tcW w:w="5395" w:type="dxa"/>
          </w:tcPr>
          <w:p w14:paraId="0F6FBEC2" w14:textId="7774841C" w:rsidR="00EE289F" w:rsidRPr="00421E35" w:rsidRDefault="00EE289F" w:rsidP="00EE289F">
            <w:pPr>
              <w:rPr>
                <w:rFonts w:eastAsia="Times New Roman"/>
                <w:sz w:val="20"/>
                <w:szCs w:val="20"/>
              </w:rPr>
            </w:pPr>
            <w:r w:rsidRPr="00421E35">
              <w:rPr>
                <w:rFonts w:eastAsia="Times New Roman"/>
                <w:sz w:val="20"/>
                <w:szCs w:val="20"/>
              </w:rPr>
              <w:t>State Government Liaison – Bob Winston, W2THU</w:t>
            </w:r>
          </w:p>
        </w:tc>
        <w:tc>
          <w:tcPr>
            <w:tcW w:w="5395" w:type="dxa"/>
          </w:tcPr>
          <w:p w14:paraId="4CF5CB94" w14:textId="77777777" w:rsidR="00EE289F" w:rsidRPr="00421E35" w:rsidRDefault="00EE289F" w:rsidP="00EE289F">
            <w:pPr>
              <w:rPr>
                <w:rFonts w:eastAsia="Times New Roman"/>
                <w:sz w:val="20"/>
                <w:szCs w:val="20"/>
              </w:rPr>
            </w:pPr>
            <w:r w:rsidRPr="00421E35">
              <w:rPr>
                <w:rFonts w:eastAsia="Times New Roman"/>
                <w:sz w:val="20"/>
                <w:szCs w:val="20"/>
              </w:rPr>
              <w:t>Affiliated Clubs Coordinator – Tom Sly, WB8LCD</w:t>
            </w:r>
          </w:p>
        </w:tc>
      </w:tr>
      <w:tr w:rsidR="00EE289F" w:rsidRPr="00421E35" w14:paraId="116AC810" w14:textId="77777777" w:rsidTr="00D075F0">
        <w:tc>
          <w:tcPr>
            <w:tcW w:w="5395" w:type="dxa"/>
          </w:tcPr>
          <w:p w14:paraId="0210C201" w14:textId="7D4CC874" w:rsidR="00EE289F" w:rsidRPr="00421E35" w:rsidRDefault="00EE289F" w:rsidP="00EE289F">
            <w:pPr>
              <w:rPr>
                <w:rFonts w:eastAsia="Times New Roman"/>
                <w:sz w:val="20"/>
                <w:szCs w:val="20"/>
              </w:rPr>
            </w:pPr>
            <w:r w:rsidRPr="00421E35">
              <w:rPr>
                <w:rFonts w:eastAsia="Times New Roman"/>
                <w:sz w:val="20"/>
                <w:szCs w:val="20"/>
              </w:rPr>
              <w:t>Section Youth Coordinator – Anthony Lascre, K8ZT</w:t>
            </w:r>
          </w:p>
        </w:tc>
        <w:tc>
          <w:tcPr>
            <w:tcW w:w="5395" w:type="dxa"/>
          </w:tcPr>
          <w:p w14:paraId="57EF465A" w14:textId="77777777" w:rsidR="00EE289F" w:rsidRPr="00421E35" w:rsidRDefault="00EE289F" w:rsidP="00EE289F">
            <w:pPr>
              <w:rPr>
                <w:rFonts w:eastAsia="Times New Roman"/>
                <w:sz w:val="20"/>
                <w:szCs w:val="20"/>
              </w:rPr>
            </w:pPr>
            <w:r w:rsidRPr="00421E35">
              <w:rPr>
                <w:rFonts w:eastAsia="Times New Roman"/>
                <w:sz w:val="20"/>
                <w:szCs w:val="20"/>
              </w:rPr>
              <w:t>Public Information Coordinator – John Ross, KD8IDJ</w:t>
            </w:r>
          </w:p>
        </w:tc>
      </w:tr>
    </w:tbl>
    <w:p w14:paraId="592CD03D" w14:textId="766088D6" w:rsidR="00EF3E84" w:rsidRDefault="00EF3E84" w:rsidP="00EF3E84">
      <w:pPr>
        <w:rPr>
          <w:rFonts w:eastAsia="Times New Roman"/>
          <w:b/>
        </w:rPr>
      </w:pPr>
    </w:p>
    <w:p w14:paraId="74210051" w14:textId="6F4A06CE" w:rsidR="004C639B" w:rsidRDefault="00250548" w:rsidP="00421E35">
      <w:pPr>
        <w:rPr>
          <w:rFonts w:eastAsia="Times New Roman"/>
          <w:b/>
          <w:i/>
          <w:sz w:val="28"/>
          <w:szCs w:val="28"/>
        </w:rPr>
      </w:pPr>
      <w:r>
        <w:rPr>
          <w:rFonts w:eastAsia="Times New Roman"/>
          <w:bCs/>
        </w:rPr>
        <w:pict w14:anchorId="3C2E2E4C">
          <v:rect id="_x0000_i1040" style="width:0;height:1.5pt" o:hralign="center" o:hrstd="t" o:hr="t" fillcolor="#a0a0a0" stroked="f"/>
        </w:pict>
      </w:r>
    </w:p>
    <w:p w14:paraId="67AC9661" w14:textId="24D0AA46" w:rsidR="00421E35" w:rsidRPr="00421E35" w:rsidRDefault="00421E35" w:rsidP="00421E35">
      <w:pPr>
        <w:rPr>
          <w:rFonts w:eastAsia="Times New Roman"/>
          <w:b/>
          <w:i/>
          <w:sz w:val="28"/>
          <w:szCs w:val="28"/>
        </w:rPr>
      </w:pPr>
      <w:r w:rsidRPr="00421E35">
        <w:rPr>
          <w:rFonts w:eastAsia="Times New Roman"/>
          <w:noProof/>
        </w:rPr>
        <w:drawing>
          <wp:anchor distT="0" distB="0" distL="114300" distR="114300" simplePos="0" relativeHeight="252317696" behindDoc="1" locked="0" layoutInCell="1" allowOverlap="1" wp14:anchorId="7DAB865B" wp14:editId="06ED664B">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b/>
          <w:i/>
          <w:sz w:val="28"/>
          <w:szCs w:val="28"/>
        </w:rPr>
        <w:t>Chit – Chat, and All That!</w:t>
      </w:r>
    </w:p>
    <w:p w14:paraId="63120365" w14:textId="77777777" w:rsidR="00421E35" w:rsidRPr="00421E35" w:rsidRDefault="00421E35" w:rsidP="00421E35">
      <w:pPr>
        <w:rPr>
          <w:rFonts w:eastAsia="Times New Roman"/>
        </w:rPr>
      </w:pPr>
    </w:p>
    <w:p w14:paraId="451912B5" w14:textId="5E3D91C8" w:rsidR="00421E35" w:rsidRPr="00421E35" w:rsidRDefault="00421E35" w:rsidP="00421E35">
      <w:pPr>
        <w:rPr>
          <w:rFonts w:eastAsia="Times New Roman"/>
        </w:rPr>
      </w:pPr>
      <w:r w:rsidRPr="00421E35">
        <w:rPr>
          <w:rFonts w:eastAsia="Times New Roman"/>
        </w:rPr>
        <w:t>Do you know someone that’s not getting these Newsletters? Please, forward a copy of this Newsletter over to them and have them “</w:t>
      </w:r>
      <w:hyperlink r:id="rId217" w:history="1">
        <w:r w:rsidRPr="00421E35">
          <w:rPr>
            <w:rFonts w:eastAsia="Times New Roman"/>
            <w:color w:val="0563C1" w:themeColor="hyperlink"/>
            <w:u w:val="single"/>
          </w:rPr>
          <w:t>Opt-In</w:t>
        </w:r>
      </w:hyperlink>
      <w:r w:rsidRPr="00421E35">
        <w:rPr>
          <w:rFonts w:eastAsia="Times New Roman"/>
        </w:rPr>
        <w:t>” to start receiving them.  Heck just have them send an email</w:t>
      </w:r>
      <w:r w:rsidR="004E6B49">
        <w:rPr>
          <w:rFonts w:eastAsia="Times New Roman"/>
        </w:rPr>
        <w:t xml:space="preserve"> to:</w:t>
      </w:r>
      <w:r w:rsidRPr="00421E35">
        <w:rPr>
          <w:rFonts w:eastAsia="Times New Roman"/>
        </w:rPr>
        <w:t xml:space="preserve">   </w:t>
      </w:r>
      <w:hyperlink r:id="rId218" w:history="1">
        <w:r w:rsidR="004E6B49" w:rsidRPr="002B5181">
          <w:rPr>
            <w:rStyle w:val="Hyperlink"/>
            <w:rFonts w:eastAsia="Times New Roman"/>
          </w:rPr>
          <w:t>webmaster@arrl-ohio.org</w:t>
        </w:r>
      </w:hyperlink>
      <w:r w:rsidR="004E6B49">
        <w:rPr>
          <w:rFonts w:eastAsia="Times New Roman"/>
        </w:rPr>
        <w:t xml:space="preserve"> </w:t>
      </w:r>
      <w:r w:rsidRPr="00421E35">
        <w:rPr>
          <w:rFonts w:eastAsia="Times New Roman"/>
        </w:rPr>
        <w:t xml:space="preserve"> </w:t>
      </w:r>
      <w:r w:rsidR="004E6B49">
        <w:rPr>
          <w:rFonts w:eastAsia="Times New Roman"/>
        </w:rPr>
        <w:t xml:space="preserve">to be </w:t>
      </w:r>
      <w:r w:rsidRPr="00421E35">
        <w:rPr>
          <w:rFonts w:eastAsia="Times New Roman"/>
        </w:rPr>
        <w:t xml:space="preserve">added. </w:t>
      </w:r>
    </w:p>
    <w:p w14:paraId="6DEF7B80" w14:textId="77777777" w:rsidR="00421E35" w:rsidRPr="00421E35" w:rsidRDefault="00421E35" w:rsidP="00421E35">
      <w:pPr>
        <w:rPr>
          <w:rFonts w:eastAsia="Times New Roman"/>
        </w:rPr>
      </w:pPr>
    </w:p>
    <w:p w14:paraId="1761BDDC" w14:textId="4492E6C1" w:rsidR="00421E35" w:rsidRPr="00421E35" w:rsidRDefault="00421E35" w:rsidP="00421E35">
      <w:pPr>
        <w:rPr>
          <w:rFonts w:eastAsia="Times New Roman"/>
        </w:rPr>
      </w:pPr>
      <w:r w:rsidRPr="00421E35">
        <w:rPr>
          <w:rFonts w:eastAsia="Times New Roman"/>
        </w:rPr>
        <w:t xml:space="preserve">We now have many thousands of readers receiving these newsletters weekly. Quite impressive, I’d say!  I urge all of you to make sure that everyone, regardless of whether they are a League member or not, get signed up to receive these weekly Newsletters. </w:t>
      </w:r>
    </w:p>
    <w:p w14:paraId="1BBD6B2E" w14:textId="77777777" w:rsidR="00421E35" w:rsidRPr="00421E35" w:rsidRDefault="00421E35" w:rsidP="00421E35">
      <w:pPr>
        <w:rPr>
          <w:rFonts w:eastAsia="Times New Roman"/>
        </w:rPr>
      </w:pPr>
    </w:p>
    <w:p w14:paraId="4CC57769" w14:textId="7BD481F0" w:rsidR="00421E35" w:rsidRPr="00421E35" w:rsidRDefault="00421E35" w:rsidP="00421E35">
      <w:pPr>
        <w:rPr>
          <w:rFonts w:eastAsia="Times New Roman"/>
        </w:rPr>
      </w:pPr>
      <w:r w:rsidRPr="00421E35">
        <w:rPr>
          <w:rFonts w:eastAsia="Times New Roman"/>
          <w:noProof/>
        </w:rPr>
        <w:drawing>
          <wp:anchor distT="0" distB="0" distL="114300" distR="114300" simplePos="0" relativeHeight="252318720" behindDoc="1" locked="0" layoutInCell="1" allowOverlap="1" wp14:anchorId="2D1225CC" wp14:editId="1CB4315B">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421E35">
        <w:rPr>
          <w:rFonts w:eastAsia="Times New Roman"/>
        </w:rPr>
        <w:t>You can always “</w:t>
      </w:r>
      <w:r w:rsidRPr="00421E35">
        <w:rPr>
          <w:rFonts w:eastAsia="Times New Roman"/>
          <w:color w:val="000000" w:themeColor="text1"/>
        </w:rPr>
        <w:t>Opt-Out</w:t>
      </w:r>
      <w:r w:rsidRPr="00421E35">
        <w:rPr>
          <w:rFonts w:eastAsia="Times New Roman"/>
        </w:rPr>
        <w:t xml:space="preserve">” at any time if you feel this is not what you were expecting. It’s fun and very informative.  All of your favorite past newsletters are now archived too. </w:t>
      </w:r>
    </w:p>
    <w:p w14:paraId="4E82DDB9" w14:textId="32651549" w:rsidR="00421E35" w:rsidRPr="00421E35" w:rsidRDefault="00F45A32" w:rsidP="00421E35">
      <w:pPr>
        <w:rPr>
          <w:rFonts w:eastAsia="Times New Roman"/>
        </w:rPr>
      </w:pPr>
      <w:r w:rsidRPr="00421E35">
        <w:rPr>
          <w:rFonts w:eastAsia="Times New Roman"/>
          <w:noProof/>
        </w:rPr>
        <w:drawing>
          <wp:anchor distT="0" distB="0" distL="114300" distR="114300" simplePos="0" relativeHeight="252319744" behindDoc="1" locked="0" layoutInCell="1" allowOverlap="1" wp14:anchorId="4F8306C9" wp14:editId="30F6F656">
            <wp:simplePos x="0" y="0"/>
            <wp:positionH relativeFrom="column">
              <wp:posOffset>6066155</wp:posOffset>
            </wp:positionH>
            <wp:positionV relativeFrom="paragraph">
              <wp:posOffset>182245</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421E35" w:rsidRPr="00421E35">
        <w:rPr>
          <w:rFonts w:eastAsia="Times New Roman"/>
        </w:rPr>
        <w:t xml:space="preserve">You can go back at any time and read them. Just go to:  </w:t>
      </w:r>
      <w:hyperlink r:id="rId221" w:history="1">
        <w:r w:rsidR="00421E35" w:rsidRPr="00421E35">
          <w:rPr>
            <w:rFonts w:eastAsia="Times New Roman"/>
            <w:color w:val="0563C1" w:themeColor="hyperlink"/>
            <w:u w:val="single"/>
          </w:rPr>
          <w:t>http://arrl-ohio.org/news/</w:t>
        </w:r>
      </w:hyperlink>
      <w:r w:rsidR="00421E35" w:rsidRPr="00421E35">
        <w:rPr>
          <w:rFonts w:eastAsia="Times New Roman"/>
        </w:rPr>
        <w:t xml:space="preserve"> </w:t>
      </w:r>
    </w:p>
    <w:p w14:paraId="4D344890" w14:textId="69D08EF5" w:rsidR="00F872CC" w:rsidRDefault="00F872CC" w:rsidP="00421E35">
      <w:pPr>
        <w:rPr>
          <w:rFonts w:eastAsia="Times New Roman"/>
        </w:rPr>
      </w:pPr>
    </w:p>
    <w:p w14:paraId="7F855528" w14:textId="6BD70198" w:rsidR="00421E35" w:rsidRPr="00421E35" w:rsidRDefault="00421E35" w:rsidP="00421E35">
      <w:pPr>
        <w:rPr>
          <w:rFonts w:eastAsia="Times New Roman"/>
        </w:rPr>
      </w:pPr>
      <w:r w:rsidRPr="00421E35">
        <w:rPr>
          <w:rFonts w:eastAsia="Times New Roman"/>
        </w:rPr>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3920EC66" w14:textId="2ABDB6E9" w:rsidR="00421E35" w:rsidRPr="00F872CC" w:rsidRDefault="00421E35" w:rsidP="00421E35">
      <w:pPr>
        <w:rPr>
          <w:rFonts w:eastAsia="Times New Roman"/>
          <w:u w:val="single"/>
        </w:rPr>
      </w:pPr>
      <w:bookmarkStart w:id="40" w:name="_Hlk30329921"/>
    </w:p>
    <w:p w14:paraId="4B274C20" w14:textId="2E44FC70" w:rsidR="00F872CC" w:rsidRDefault="00F872CC" w:rsidP="00421E35">
      <w:pPr>
        <w:rPr>
          <w:rFonts w:eastAsia="Times New Roman"/>
          <w:u w:val="single"/>
        </w:rPr>
      </w:pPr>
    </w:p>
    <w:bookmarkEnd w:id="40"/>
    <w:p w14:paraId="2F1E6590" w14:textId="3A9298B1" w:rsidR="00C35CF2" w:rsidRDefault="00250548" w:rsidP="00421E35">
      <w:pPr>
        <w:rPr>
          <w:rFonts w:eastAsia="Times New Roman"/>
          <w:b/>
        </w:rPr>
      </w:pPr>
      <w:r>
        <w:rPr>
          <w:rFonts w:eastAsia="Times New Roman"/>
          <w:bCs/>
        </w:rPr>
        <w:pict w14:anchorId="544EA379">
          <v:rect id="_x0000_i1041" style="width:0;height:1.5pt" o:hralign="center" o:hrstd="t" o:hr="t" fillcolor="#a0a0a0" stroked="f"/>
        </w:pict>
      </w:r>
    </w:p>
    <w:p w14:paraId="09EAD40B" w14:textId="43A58E63" w:rsidR="00C22F39" w:rsidRPr="009E1A7C" w:rsidRDefault="00C22F39" w:rsidP="009E1A7C">
      <w:pPr>
        <w:rPr>
          <w:b/>
          <w:bCs/>
        </w:rPr>
      </w:pPr>
      <w:bookmarkStart w:id="41" w:name="_Hlk33264659"/>
      <w:bookmarkStart w:id="42" w:name="_Hlk44181957"/>
    </w:p>
    <w:bookmarkEnd w:id="27"/>
    <w:bookmarkEnd w:id="41"/>
    <w:bookmarkEnd w:id="42"/>
    <w:p w14:paraId="7D34AA5B" w14:textId="16069E3C" w:rsidR="00FD0EAD" w:rsidRDefault="00FD0EAD" w:rsidP="00FD0EAD">
      <w:pPr>
        <w:rPr>
          <w:i/>
        </w:rPr>
      </w:pPr>
      <w:r w:rsidRPr="00FD0EAD">
        <w:rPr>
          <w:i/>
        </w:rPr>
        <w:t xml:space="preserve">The Ohio Section Journal (OSJ) is produced as a comprehensive look at all the programs within the Ohio Section. I sincerely hope that you have enjoyed this edition of the </w:t>
      </w:r>
      <w:bookmarkStart w:id="43" w:name="_Hlk496976409"/>
      <w:r w:rsidR="009F2EEE" w:rsidRPr="00FD0EAD">
        <w:rPr>
          <w:i/>
        </w:rPr>
        <w:t>OSJ and</w:t>
      </w:r>
      <w:r w:rsidRPr="00FD0EAD">
        <w:rPr>
          <w:i/>
        </w:rPr>
        <w:t xml:space="preserve"> will encourage your friends to join with you in receiving the latest news and </w:t>
      </w:r>
      <w:bookmarkEnd w:id="12"/>
      <w:r w:rsidRPr="00FD0EAD">
        <w:rPr>
          <w:i/>
        </w:rPr>
        <w:t>information about the Ohio Section, and from around the world!</w:t>
      </w:r>
      <w:bookmarkEnd w:id="43"/>
    </w:p>
    <w:p w14:paraId="16F11EC5" w14:textId="6392B43E" w:rsidR="009E1A7C" w:rsidRDefault="009E1A7C" w:rsidP="00FD0EAD">
      <w:pPr>
        <w:rPr>
          <w:i/>
        </w:rPr>
      </w:pPr>
    </w:p>
    <w:p w14:paraId="4D053C75" w14:textId="77777777" w:rsidR="009E1A7C" w:rsidRPr="008F653B" w:rsidRDefault="00250548" w:rsidP="009E1A7C">
      <w:pPr>
        <w:rPr>
          <w:color w:val="0563C1" w:themeColor="hyperlink"/>
          <w:sz w:val="20"/>
          <w:szCs w:val="20"/>
          <w:u w:val="single"/>
        </w:rPr>
      </w:pPr>
      <w:hyperlink w:anchor="TOP" w:history="1">
        <w:r w:rsidR="009E1A7C" w:rsidRPr="008F653B">
          <w:rPr>
            <w:color w:val="0563C1" w:themeColor="hyperlink"/>
            <w:sz w:val="20"/>
            <w:szCs w:val="20"/>
            <w:u w:val="single"/>
          </w:rPr>
          <w:t>TOP^</w:t>
        </w:r>
      </w:hyperlink>
    </w:p>
    <w:p w14:paraId="0E1999C0" w14:textId="77777777" w:rsidR="009E1A7C" w:rsidRPr="009E1A7C" w:rsidRDefault="009E1A7C" w:rsidP="00FD0EAD">
      <w:pPr>
        <w:rPr>
          <w:b/>
          <w:bCs/>
          <w:u w:val="single"/>
        </w:rPr>
      </w:pPr>
    </w:p>
    <w:sectPr w:rsidR="009E1A7C" w:rsidRPr="009E1A7C" w:rsidSect="005E7645">
      <w:footerReference w:type="default" r:id="rId222"/>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66EF8F" w14:textId="77777777" w:rsidR="00250548" w:rsidRDefault="00250548" w:rsidP="00F40211">
      <w:r>
        <w:separator/>
      </w:r>
    </w:p>
  </w:endnote>
  <w:endnote w:type="continuationSeparator" w:id="0">
    <w:p w14:paraId="5A161C5D" w14:textId="77777777" w:rsidR="00250548" w:rsidRDefault="00250548"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ato">
    <w:charset w:val="00"/>
    <w:family w:val="swiss"/>
    <w:pitch w:val="variable"/>
    <w:sig w:usb0="E10002FF" w:usb1="5000ECFF" w:usb2="00000021"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Oswald">
    <w:charset w:val="00"/>
    <w:family w:val="auto"/>
    <w:pitch w:val="variable"/>
    <w:sig w:usb0="2000020F" w:usb1="00000000" w:usb2="00000000" w:usb3="00000000" w:csb0="00000197" w:csb1="00000000"/>
  </w:font>
  <w:font w:name="font873">
    <w:altName w:val="Yu Gothic"/>
    <w:charset w:val="80"/>
    <w:family w:val="roman"/>
    <w:pitch w:val="default"/>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font>
  <w:font w:name="Georgia">
    <w:panose1 w:val="02040502050405020303"/>
    <w:charset w:val="00"/>
    <w:family w:val="roman"/>
    <w:pitch w:val="variable"/>
    <w:sig w:usb0="00000287" w:usb1="00000000" w:usb2="00000000" w:usb3="00000000" w:csb0="0000009F" w:csb1="00000000"/>
  </w:font>
  <w:font w:name="Helvetica Neue">
    <w:altName w:val="Arial"/>
    <w:panose1 w:val="00000000000000000000"/>
    <w:charset w:val="00"/>
    <w:family w:val="roman"/>
    <w:notTrueType/>
    <w:pitch w:val="default"/>
  </w:font>
  <w:font w:name="Perpetua">
    <w:panose1 w:val="02020502060401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612675" w:rsidRPr="00484C07" w:rsidRDefault="00612675"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612675" w:rsidRDefault="00612675"/>
  <w:p w14:paraId="085E5DE1" w14:textId="77777777" w:rsidR="00612675" w:rsidRDefault="00612675"/>
  <w:p w14:paraId="27443843" w14:textId="77777777" w:rsidR="00612675" w:rsidRDefault="00612675"/>
  <w:p w14:paraId="68B3B6D4" w14:textId="77777777" w:rsidR="00612675" w:rsidRDefault="00612675"/>
  <w:p w14:paraId="62C3EBC8" w14:textId="77777777" w:rsidR="00612675" w:rsidRDefault="00612675"/>
  <w:p w14:paraId="36318D15" w14:textId="77777777" w:rsidR="00612675" w:rsidRDefault="0061267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94707B" w14:textId="77777777" w:rsidR="00250548" w:rsidRDefault="00250548" w:rsidP="00F40211">
      <w:r>
        <w:separator/>
      </w:r>
    </w:p>
  </w:footnote>
  <w:footnote w:type="continuationSeparator" w:id="0">
    <w:p w14:paraId="29D14E30" w14:textId="77777777" w:rsidR="00250548" w:rsidRDefault="00250548" w:rsidP="00F4021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3"/>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10AF3C6F"/>
    <w:multiLevelType w:val="multilevel"/>
    <w:tmpl w:val="40CC1C32"/>
    <w:styleLink w:val="WW8Num2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7" w15:restartNumberingAfterBreak="0">
    <w:nsid w:val="19B443A7"/>
    <w:multiLevelType w:val="multilevel"/>
    <w:tmpl w:val="2C700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2C7D53"/>
    <w:multiLevelType w:val="multilevel"/>
    <w:tmpl w:val="5C164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EFF4569"/>
    <w:multiLevelType w:val="multilevel"/>
    <w:tmpl w:val="FB7C9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390A33"/>
    <w:multiLevelType w:val="hybridMultilevel"/>
    <w:tmpl w:val="67B62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992724D"/>
    <w:multiLevelType w:val="multilevel"/>
    <w:tmpl w:val="8C4A94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3246649D"/>
    <w:multiLevelType w:val="hybridMultilevel"/>
    <w:tmpl w:val="36C45E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2112DE"/>
    <w:multiLevelType w:val="hybridMultilevel"/>
    <w:tmpl w:val="EBE2C5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864040"/>
    <w:multiLevelType w:val="multilevel"/>
    <w:tmpl w:val="2D1E457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3C5E3415"/>
    <w:multiLevelType w:val="multilevel"/>
    <w:tmpl w:val="7B8AD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F3D51F7"/>
    <w:multiLevelType w:val="multilevel"/>
    <w:tmpl w:val="8A52E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08D239D"/>
    <w:multiLevelType w:val="multilevel"/>
    <w:tmpl w:val="EC3AFDEC"/>
    <w:lvl w:ilvl="0">
      <w:start w:val="1"/>
      <w:numFmt w:val="bullet"/>
      <w:lvlText w:val="●"/>
      <w:lvlJc w:val="left"/>
      <w:pPr>
        <w:ind w:left="720" w:hanging="360"/>
      </w:pPr>
      <w:rPr>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8" w15:restartNumberingAfterBreak="0">
    <w:nsid w:val="42347C6D"/>
    <w:multiLevelType w:val="multilevel"/>
    <w:tmpl w:val="5EAEC590"/>
    <w:lvl w:ilvl="0">
      <w:start w:val="1"/>
      <w:numFmt w:val="bullet"/>
      <w:lvlText w:val=""/>
      <w:lvlJc w:val="left"/>
      <w:pPr>
        <w:tabs>
          <w:tab w:val="num" w:pos="707"/>
        </w:tabs>
        <w:ind w:left="707" w:hanging="283"/>
      </w:pPr>
      <w:rPr>
        <w:rFonts w:ascii="Symbol" w:hAnsi="Symbol" w:hint="default"/>
      </w:r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19" w15:restartNumberingAfterBreak="0">
    <w:nsid w:val="4B6F2F42"/>
    <w:multiLevelType w:val="multilevel"/>
    <w:tmpl w:val="548CE1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05043FF"/>
    <w:multiLevelType w:val="multilevel"/>
    <w:tmpl w:val="9EA0FD70"/>
    <w:lvl w:ilvl="0">
      <w:start w:val="1"/>
      <w:numFmt w:val="decimal"/>
      <w:lvlText w:val="%1."/>
      <w:lvlJc w:val="left"/>
      <w:pPr>
        <w:ind w:left="720" w:hanging="360"/>
      </w:pPr>
      <w:rPr>
        <w:rFonts w:ascii="Lato" w:eastAsia="Lato" w:hAnsi="Lato" w:cs="Lato"/>
        <w:color w:val="252525"/>
        <w:sz w:val="30"/>
        <w:szCs w:val="3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55A61699"/>
    <w:multiLevelType w:val="hybridMultilevel"/>
    <w:tmpl w:val="92067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CB301F3"/>
    <w:multiLevelType w:val="hybridMultilevel"/>
    <w:tmpl w:val="F35EEAF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 w15:restartNumberingAfterBreak="0">
    <w:nsid w:val="60322959"/>
    <w:multiLevelType w:val="multilevel"/>
    <w:tmpl w:val="E4D0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C734C96"/>
    <w:multiLevelType w:val="multilevel"/>
    <w:tmpl w:val="A7086218"/>
    <w:lvl w:ilvl="0">
      <w:start w:val="1"/>
      <w:numFmt w:val="decimal"/>
      <w:lvlText w:val="%1."/>
      <w:lvlJc w:val="left"/>
      <w:pPr>
        <w:ind w:left="720" w:hanging="360"/>
      </w:pPr>
      <w:rPr>
        <w:strike w:val="0"/>
        <w:dstrike w:val="0"/>
        <w:u w:val="none"/>
        <w:effect w:val="none"/>
      </w:rPr>
    </w:lvl>
    <w:lvl w:ilvl="1">
      <w:start w:val="1"/>
      <w:numFmt w:val="lowerLetter"/>
      <w:lvlText w:val="%2."/>
      <w:lvlJc w:val="left"/>
      <w:pPr>
        <w:ind w:left="1440" w:hanging="360"/>
      </w:pPr>
      <w:rPr>
        <w:strike w:val="0"/>
        <w:dstrike w:val="0"/>
        <w:u w:val="none"/>
        <w:effect w:val="none"/>
      </w:rPr>
    </w:lvl>
    <w:lvl w:ilvl="2">
      <w:start w:val="1"/>
      <w:numFmt w:val="lowerRoman"/>
      <w:lvlText w:val="%3."/>
      <w:lvlJc w:val="right"/>
      <w:pPr>
        <w:ind w:left="2160" w:hanging="360"/>
      </w:pPr>
      <w:rPr>
        <w:strike w:val="0"/>
        <w:dstrike w:val="0"/>
        <w:u w:val="none"/>
        <w:effect w:val="none"/>
      </w:rPr>
    </w:lvl>
    <w:lvl w:ilvl="3">
      <w:start w:val="1"/>
      <w:numFmt w:val="decimal"/>
      <w:lvlText w:val="%4."/>
      <w:lvlJc w:val="left"/>
      <w:pPr>
        <w:ind w:left="2880" w:hanging="360"/>
      </w:pPr>
      <w:rPr>
        <w:strike w:val="0"/>
        <w:dstrike w:val="0"/>
        <w:u w:val="none"/>
        <w:effect w:val="none"/>
      </w:rPr>
    </w:lvl>
    <w:lvl w:ilvl="4">
      <w:start w:val="1"/>
      <w:numFmt w:val="lowerLetter"/>
      <w:lvlText w:val="%5."/>
      <w:lvlJc w:val="left"/>
      <w:pPr>
        <w:ind w:left="3600" w:hanging="360"/>
      </w:pPr>
      <w:rPr>
        <w:strike w:val="0"/>
        <w:dstrike w:val="0"/>
        <w:u w:val="none"/>
        <w:effect w:val="none"/>
      </w:rPr>
    </w:lvl>
    <w:lvl w:ilvl="5">
      <w:start w:val="1"/>
      <w:numFmt w:val="lowerRoman"/>
      <w:lvlText w:val="%6."/>
      <w:lvlJc w:val="right"/>
      <w:pPr>
        <w:ind w:left="4320" w:hanging="360"/>
      </w:pPr>
      <w:rPr>
        <w:strike w:val="0"/>
        <w:dstrike w:val="0"/>
        <w:u w:val="none"/>
        <w:effect w:val="none"/>
      </w:rPr>
    </w:lvl>
    <w:lvl w:ilvl="6">
      <w:start w:val="1"/>
      <w:numFmt w:val="decimal"/>
      <w:lvlText w:val="%7."/>
      <w:lvlJc w:val="left"/>
      <w:pPr>
        <w:ind w:left="5040" w:hanging="360"/>
      </w:pPr>
      <w:rPr>
        <w:strike w:val="0"/>
        <w:dstrike w:val="0"/>
        <w:u w:val="none"/>
        <w:effect w:val="none"/>
      </w:rPr>
    </w:lvl>
    <w:lvl w:ilvl="7">
      <w:start w:val="1"/>
      <w:numFmt w:val="lowerLetter"/>
      <w:lvlText w:val="%8."/>
      <w:lvlJc w:val="left"/>
      <w:pPr>
        <w:ind w:left="5760" w:hanging="360"/>
      </w:pPr>
      <w:rPr>
        <w:strike w:val="0"/>
        <w:dstrike w:val="0"/>
        <w:u w:val="none"/>
        <w:effect w:val="none"/>
      </w:rPr>
    </w:lvl>
    <w:lvl w:ilvl="8">
      <w:start w:val="1"/>
      <w:numFmt w:val="lowerRoman"/>
      <w:lvlText w:val="%9."/>
      <w:lvlJc w:val="right"/>
      <w:pPr>
        <w:ind w:left="6480" w:hanging="360"/>
      </w:pPr>
      <w:rPr>
        <w:strike w:val="0"/>
        <w:dstrike w:val="0"/>
        <w:u w:val="none"/>
        <w:effect w:val="none"/>
      </w:rPr>
    </w:lvl>
  </w:abstractNum>
  <w:abstractNum w:abstractNumId="25" w15:restartNumberingAfterBreak="0">
    <w:nsid w:val="70065F9B"/>
    <w:multiLevelType w:val="multilevel"/>
    <w:tmpl w:val="1B54AA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FE079C9"/>
    <w:multiLevelType w:val="hybridMultilevel"/>
    <w:tmpl w:val="C6461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7"/>
  </w:num>
  <w:num w:numId="4">
    <w:abstractNumId w:val="21"/>
  </w:num>
  <w:num w:numId="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3"/>
  </w:num>
  <w:num w:numId="7">
    <w:abstractNumId w:val="9"/>
  </w:num>
  <w:num w:numId="8">
    <w:abstractNumId w:val="16"/>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3"/>
  </w:num>
  <w:num w:numId="12">
    <w:abstractNumId w:val="1"/>
  </w:num>
  <w:num w:numId="13">
    <w:abstractNumId w:val="22"/>
  </w:num>
  <w:num w:numId="14">
    <w:abstractNumId w:val="18"/>
  </w:num>
  <w:num w:numId="15">
    <w:abstractNumId w:val="7"/>
  </w:num>
  <w:num w:numId="16">
    <w:abstractNumId w:val="26"/>
  </w:num>
  <w:num w:numId="17">
    <w:abstractNumId w:val="13"/>
  </w:num>
  <w:num w:numId="18">
    <w:abstractNumId w:val="25"/>
  </w:num>
  <w:num w:numId="19">
    <w:abstractNumId w:val="19"/>
  </w:num>
  <w:num w:numId="20">
    <w:abstractNumId w:val="14"/>
  </w:num>
  <w:num w:numId="21">
    <w:abstractNumId w:val="1"/>
  </w:num>
  <w:num w:numId="22">
    <w:abstractNumId w:val="15"/>
  </w:num>
  <w:num w:numId="23">
    <w:abstractNumId w:val="10"/>
  </w:num>
  <w:num w:numId="24">
    <w:abstractNumId w:val="12"/>
  </w:num>
  <w:num w:numId="25">
    <w:abstractNumId w:val="20"/>
  </w:num>
  <w:num w:numId="26">
    <w:abstractNumId w:val="11"/>
  </w:num>
  <w:num w:numId="27">
    <w:abstractNumId w:val="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5FB"/>
    <w:rsid w:val="000008F9"/>
    <w:rsid w:val="00000E03"/>
    <w:rsid w:val="000010E8"/>
    <w:rsid w:val="000011FC"/>
    <w:rsid w:val="00001403"/>
    <w:rsid w:val="000014A1"/>
    <w:rsid w:val="00001E29"/>
    <w:rsid w:val="00001FCC"/>
    <w:rsid w:val="00002509"/>
    <w:rsid w:val="00002706"/>
    <w:rsid w:val="0000274A"/>
    <w:rsid w:val="00002E16"/>
    <w:rsid w:val="000030E3"/>
    <w:rsid w:val="0000332D"/>
    <w:rsid w:val="00003510"/>
    <w:rsid w:val="000040B5"/>
    <w:rsid w:val="0000412C"/>
    <w:rsid w:val="000043AD"/>
    <w:rsid w:val="000045F8"/>
    <w:rsid w:val="000049F3"/>
    <w:rsid w:val="00004B36"/>
    <w:rsid w:val="00004C80"/>
    <w:rsid w:val="00004E57"/>
    <w:rsid w:val="000050D6"/>
    <w:rsid w:val="0000525E"/>
    <w:rsid w:val="00005449"/>
    <w:rsid w:val="00005CD4"/>
    <w:rsid w:val="0000649E"/>
    <w:rsid w:val="00006C73"/>
    <w:rsid w:val="000075A2"/>
    <w:rsid w:val="0000764C"/>
    <w:rsid w:val="000077DB"/>
    <w:rsid w:val="00007DE8"/>
    <w:rsid w:val="000103C0"/>
    <w:rsid w:val="0001076B"/>
    <w:rsid w:val="000109F5"/>
    <w:rsid w:val="00010BCD"/>
    <w:rsid w:val="0001152D"/>
    <w:rsid w:val="000116E8"/>
    <w:rsid w:val="000117FC"/>
    <w:rsid w:val="00011A8E"/>
    <w:rsid w:val="00011CBB"/>
    <w:rsid w:val="00012506"/>
    <w:rsid w:val="000126E1"/>
    <w:rsid w:val="00012FF5"/>
    <w:rsid w:val="000130EA"/>
    <w:rsid w:val="000133FA"/>
    <w:rsid w:val="00013BB5"/>
    <w:rsid w:val="00014058"/>
    <w:rsid w:val="000140FA"/>
    <w:rsid w:val="000147FF"/>
    <w:rsid w:val="00014C4E"/>
    <w:rsid w:val="0001516E"/>
    <w:rsid w:val="000156E4"/>
    <w:rsid w:val="00015AC8"/>
    <w:rsid w:val="00015BD6"/>
    <w:rsid w:val="00015C29"/>
    <w:rsid w:val="000163BA"/>
    <w:rsid w:val="000163D0"/>
    <w:rsid w:val="0001648E"/>
    <w:rsid w:val="00016544"/>
    <w:rsid w:val="00016CBF"/>
    <w:rsid w:val="00016CCD"/>
    <w:rsid w:val="00020394"/>
    <w:rsid w:val="000203FB"/>
    <w:rsid w:val="00020ABC"/>
    <w:rsid w:val="00021112"/>
    <w:rsid w:val="0002135D"/>
    <w:rsid w:val="000213CD"/>
    <w:rsid w:val="00021478"/>
    <w:rsid w:val="000218A5"/>
    <w:rsid w:val="00021E06"/>
    <w:rsid w:val="000224AE"/>
    <w:rsid w:val="000229B9"/>
    <w:rsid w:val="00023140"/>
    <w:rsid w:val="000231F8"/>
    <w:rsid w:val="0002337D"/>
    <w:rsid w:val="00023459"/>
    <w:rsid w:val="00023464"/>
    <w:rsid w:val="00023758"/>
    <w:rsid w:val="0002375A"/>
    <w:rsid w:val="00023C41"/>
    <w:rsid w:val="00023E9B"/>
    <w:rsid w:val="00024186"/>
    <w:rsid w:val="00024331"/>
    <w:rsid w:val="0002435F"/>
    <w:rsid w:val="00024588"/>
    <w:rsid w:val="00024C48"/>
    <w:rsid w:val="00025EC7"/>
    <w:rsid w:val="00025ECE"/>
    <w:rsid w:val="000265D3"/>
    <w:rsid w:val="0002662D"/>
    <w:rsid w:val="0002664A"/>
    <w:rsid w:val="000266AE"/>
    <w:rsid w:val="000268A1"/>
    <w:rsid w:val="00026D65"/>
    <w:rsid w:val="00026E1C"/>
    <w:rsid w:val="00026E62"/>
    <w:rsid w:val="000271EB"/>
    <w:rsid w:val="00027388"/>
    <w:rsid w:val="00027647"/>
    <w:rsid w:val="00027837"/>
    <w:rsid w:val="000279F8"/>
    <w:rsid w:val="00027A1E"/>
    <w:rsid w:val="0003001F"/>
    <w:rsid w:val="00030278"/>
    <w:rsid w:val="0003035D"/>
    <w:rsid w:val="0003059A"/>
    <w:rsid w:val="00030730"/>
    <w:rsid w:val="000307FC"/>
    <w:rsid w:val="000308D9"/>
    <w:rsid w:val="00030AF3"/>
    <w:rsid w:val="00030C3A"/>
    <w:rsid w:val="00030C71"/>
    <w:rsid w:val="00030D11"/>
    <w:rsid w:val="00030FFD"/>
    <w:rsid w:val="00031010"/>
    <w:rsid w:val="000310D6"/>
    <w:rsid w:val="00031974"/>
    <w:rsid w:val="00031E3C"/>
    <w:rsid w:val="0003218C"/>
    <w:rsid w:val="0003227F"/>
    <w:rsid w:val="0003258A"/>
    <w:rsid w:val="00032AA2"/>
    <w:rsid w:val="00032CDE"/>
    <w:rsid w:val="0003347C"/>
    <w:rsid w:val="000336AA"/>
    <w:rsid w:val="00033DB0"/>
    <w:rsid w:val="0003409B"/>
    <w:rsid w:val="0003424A"/>
    <w:rsid w:val="00035024"/>
    <w:rsid w:val="0003513B"/>
    <w:rsid w:val="000355A9"/>
    <w:rsid w:val="00035D24"/>
    <w:rsid w:val="00035E5F"/>
    <w:rsid w:val="00036F9A"/>
    <w:rsid w:val="00037887"/>
    <w:rsid w:val="00037B0A"/>
    <w:rsid w:val="00037C5D"/>
    <w:rsid w:val="00037C9E"/>
    <w:rsid w:val="00037E0A"/>
    <w:rsid w:val="00037E17"/>
    <w:rsid w:val="0004010A"/>
    <w:rsid w:val="0004024F"/>
    <w:rsid w:val="000404A3"/>
    <w:rsid w:val="00040520"/>
    <w:rsid w:val="000406C3"/>
    <w:rsid w:val="000406EC"/>
    <w:rsid w:val="000407C0"/>
    <w:rsid w:val="00040A5B"/>
    <w:rsid w:val="00040A68"/>
    <w:rsid w:val="00040AF9"/>
    <w:rsid w:val="00040E14"/>
    <w:rsid w:val="00040E7B"/>
    <w:rsid w:val="00040EC7"/>
    <w:rsid w:val="00040ED3"/>
    <w:rsid w:val="00040F28"/>
    <w:rsid w:val="000410F1"/>
    <w:rsid w:val="00041180"/>
    <w:rsid w:val="0004124E"/>
    <w:rsid w:val="000412B5"/>
    <w:rsid w:val="0004157F"/>
    <w:rsid w:val="0004188F"/>
    <w:rsid w:val="00041CC0"/>
    <w:rsid w:val="00041F47"/>
    <w:rsid w:val="000421F6"/>
    <w:rsid w:val="00042216"/>
    <w:rsid w:val="0004273B"/>
    <w:rsid w:val="00042D1A"/>
    <w:rsid w:val="00042DCC"/>
    <w:rsid w:val="00043343"/>
    <w:rsid w:val="00043773"/>
    <w:rsid w:val="00044651"/>
    <w:rsid w:val="000449D5"/>
    <w:rsid w:val="00044C94"/>
    <w:rsid w:val="00045051"/>
    <w:rsid w:val="000452C1"/>
    <w:rsid w:val="0004597A"/>
    <w:rsid w:val="00045CA6"/>
    <w:rsid w:val="00045D66"/>
    <w:rsid w:val="000461E9"/>
    <w:rsid w:val="000467E8"/>
    <w:rsid w:val="00046874"/>
    <w:rsid w:val="00046AB7"/>
    <w:rsid w:val="000471FF"/>
    <w:rsid w:val="00047463"/>
    <w:rsid w:val="000475AF"/>
    <w:rsid w:val="00047B20"/>
    <w:rsid w:val="00047DB1"/>
    <w:rsid w:val="0005022D"/>
    <w:rsid w:val="00050278"/>
    <w:rsid w:val="00050543"/>
    <w:rsid w:val="00051405"/>
    <w:rsid w:val="000514B4"/>
    <w:rsid w:val="00052773"/>
    <w:rsid w:val="000532D0"/>
    <w:rsid w:val="00053875"/>
    <w:rsid w:val="0005393D"/>
    <w:rsid w:val="00054100"/>
    <w:rsid w:val="000544AC"/>
    <w:rsid w:val="00054675"/>
    <w:rsid w:val="000547C4"/>
    <w:rsid w:val="0005498E"/>
    <w:rsid w:val="00054E17"/>
    <w:rsid w:val="00055011"/>
    <w:rsid w:val="00055DFD"/>
    <w:rsid w:val="00055E49"/>
    <w:rsid w:val="00055F89"/>
    <w:rsid w:val="00055FF1"/>
    <w:rsid w:val="000563E9"/>
    <w:rsid w:val="000565F1"/>
    <w:rsid w:val="00056AAD"/>
    <w:rsid w:val="00056B19"/>
    <w:rsid w:val="0005712A"/>
    <w:rsid w:val="00057153"/>
    <w:rsid w:val="000578D5"/>
    <w:rsid w:val="00057F9B"/>
    <w:rsid w:val="00057FAA"/>
    <w:rsid w:val="00057FB6"/>
    <w:rsid w:val="0006006F"/>
    <w:rsid w:val="00060BDA"/>
    <w:rsid w:val="00060CD3"/>
    <w:rsid w:val="000611EF"/>
    <w:rsid w:val="00061933"/>
    <w:rsid w:val="00061983"/>
    <w:rsid w:val="000619B4"/>
    <w:rsid w:val="00061A12"/>
    <w:rsid w:val="00061B87"/>
    <w:rsid w:val="00061E46"/>
    <w:rsid w:val="00062034"/>
    <w:rsid w:val="00062397"/>
    <w:rsid w:val="00062933"/>
    <w:rsid w:val="00062956"/>
    <w:rsid w:val="00062C13"/>
    <w:rsid w:val="00062EA9"/>
    <w:rsid w:val="00063512"/>
    <w:rsid w:val="000636C4"/>
    <w:rsid w:val="000637DE"/>
    <w:rsid w:val="00063B04"/>
    <w:rsid w:val="00063CBC"/>
    <w:rsid w:val="00063E91"/>
    <w:rsid w:val="00064367"/>
    <w:rsid w:val="0006439F"/>
    <w:rsid w:val="00064453"/>
    <w:rsid w:val="000645B2"/>
    <w:rsid w:val="00064612"/>
    <w:rsid w:val="00064641"/>
    <w:rsid w:val="000647A6"/>
    <w:rsid w:val="000648D8"/>
    <w:rsid w:val="0006498C"/>
    <w:rsid w:val="00064CFF"/>
    <w:rsid w:val="00065016"/>
    <w:rsid w:val="000658C8"/>
    <w:rsid w:val="00065A6F"/>
    <w:rsid w:val="00065E8F"/>
    <w:rsid w:val="00065FC7"/>
    <w:rsid w:val="00066312"/>
    <w:rsid w:val="00066974"/>
    <w:rsid w:val="00066B0E"/>
    <w:rsid w:val="000670E9"/>
    <w:rsid w:val="00067516"/>
    <w:rsid w:val="00067AB8"/>
    <w:rsid w:val="00067BF9"/>
    <w:rsid w:val="000700A4"/>
    <w:rsid w:val="0007060F"/>
    <w:rsid w:val="00070B84"/>
    <w:rsid w:val="00070D61"/>
    <w:rsid w:val="00070D72"/>
    <w:rsid w:val="000710D0"/>
    <w:rsid w:val="000714F7"/>
    <w:rsid w:val="00071780"/>
    <w:rsid w:val="00071C08"/>
    <w:rsid w:val="00071D65"/>
    <w:rsid w:val="00071E79"/>
    <w:rsid w:val="00071F15"/>
    <w:rsid w:val="000722E1"/>
    <w:rsid w:val="00072526"/>
    <w:rsid w:val="000725EE"/>
    <w:rsid w:val="00072D68"/>
    <w:rsid w:val="00072E3E"/>
    <w:rsid w:val="00072E79"/>
    <w:rsid w:val="000734C0"/>
    <w:rsid w:val="000734D6"/>
    <w:rsid w:val="000738B0"/>
    <w:rsid w:val="00073907"/>
    <w:rsid w:val="00073CBE"/>
    <w:rsid w:val="00074432"/>
    <w:rsid w:val="00074484"/>
    <w:rsid w:val="00074B4C"/>
    <w:rsid w:val="00074EC6"/>
    <w:rsid w:val="00075005"/>
    <w:rsid w:val="0007586C"/>
    <w:rsid w:val="00075A39"/>
    <w:rsid w:val="0007640A"/>
    <w:rsid w:val="00076619"/>
    <w:rsid w:val="00076700"/>
    <w:rsid w:val="000769B2"/>
    <w:rsid w:val="00076BEA"/>
    <w:rsid w:val="00076D6F"/>
    <w:rsid w:val="000771C4"/>
    <w:rsid w:val="0007727E"/>
    <w:rsid w:val="00077595"/>
    <w:rsid w:val="00077801"/>
    <w:rsid w:val="00077AAA"/>
    <w:rsid w:val="00077BC6"/>
    <w:rsid w:val="00080617"/>
    <w:rsid w:val="00080695"/>
    <w:rsid w:val="00080991"/>
    <w:rsid w:val="000809F6"/>
    <w:rsid w:val="00080D5A"/>
    <w:rsid w:val="000810BA"/>
    <w:rsid w:val="000815BB"/>
    <w:rsid w:val="000819F6"/>
    <w:rsid w:val="00081D15"/>
    <w:rsid w:val="000821C5"/>
    <w:rsid w:val="00082821"/>
    <w:rsid w:val="0008293A"/>
    <w:rsid w:val="00082AE9"/>
    <w:rsid w:val="00082C3F"/>
    <w:rsid w:val="00082D27"/>
    <w:rsid w:val="00082F5B"/>
    <w:rsid w:val="0008327F"/>
    <w:rsid w:val="00083386"/>
    <w:rsid w:val="000833F3"/>
    <w:rsid w:val="000837C0"/>
    <w:rsid w:val="00083855"/>
    <w:rsid w:val="000838D1"/>
    <w:rsid w:val="000839D3"/>
    <w:rsid w:val="00083C2C"/>
    <w:rsid w:val="000841C6"/>
    <w:rsid w:val="000844C3"/>
    <w:rsid w:val="00084B36"/>
    <w:rsid w:val="000850A3"/>
    <w:rsid w:val="000851EB"/>
    <w:rsid w:val="000857F0"/>
    <w:rsid w:val="0008593B"/>
    <w:rsid w:val="000859B6"/>
    <w:rsid w:val="00085A18"/>
    <w:rsid w:val="00085A46"/>
    <w:rsid w:val="00085ED2"/>
    <w:rsid w:val="0008608D"/>
    <w:rsid w:val="000878B7"/>
    <w:rsid w:val="00087990"/>
    <w:rsid w:val="00087D96"/>
    <w:rsid w:val="000904C7"/>
    <w:rsid w:val="00090528"/>
    <w:rsid w:val="000906F0"/>
    <w:rsid w:val="00090C23"/>
    <w:rsid w:val="00090CAA"/>
    <w:rsid w:val="00090CDB"/>
    <w:rsid w:val="0009122F"/>
    <w:rsid w:val="00091279"/>
    <w:rsid w:val="00091A3C"/>
    <w:rsid w:val="00091DAE"/>
    <w:rsid w:val="0009217B"/>
    <w:rsid w:val="00092E58"/>
    <w:rsid w:val="000934C3"/>
    <w:rsid w:val="00093696"/>
    <w:rsid w:val="0009375C"/>
    <w:rsid w:val="000939C3"/>
    <w:rsid w:val="00093EC9"/>
    <w:rsid w:val="000942AB"/>
    <w:rsid w:val="000946F1"/>
    <w:rsid w:val="000948FF"/>
    <w:rsid w:val="00094BE6"/>
    <w:rsid w:val="00094C18"/>
    <w:rsid w:val="00094CC1"/>
    <w:rsid w:val="00095414"/>
    <w:rsid w:val="000958A0"/>
    <w:rsid w:val="000959D7"/>
    <w:rsid w:val="00095B3F"/>
    <w:rsid w:val="00095CA7"/>
    <w:rsid w:val="000961FF"/>
    <w:rsid w:val="00096377"/>
    <w:rsid w:val="00096592"/>
    <w:rsid w:val="00096878"/>
    <w:rsid w:val="00096A87"/>
    <w:rsid w:val="00096C3A"/>
    <w:rsid w:val="00096E45"/>
    <w:rsid w:val="000970C5"/>
    <w:rsid w:val="000971C2"/>
    <w:rsid w:val="000975FD"/>
    <w:rsid w:val="00097616"/>
    <w:rsid w:val="00097755"/>
    <w:rsid w:val="00097970"/>
    <w:rsid w:val="00097C55"/>
    <w:rsid w:val="00097D80"/>
    <w:rsid w:val="000A068E"/>
    <w:rsid w:val="000A0ABF"/>
    <w:rsid w:val="000A0C71"/>
    <w:rsid w:val="000A0CB0"/>
    <w:rsid w:val="000A164E"/>
    <w:rsid w:val="000A1917"/>
    <w:rsid w:val="000A196A"/>
    <w:rsid w:val="000A1C3E"/>
    <w:rsid w:val="000A260F"/>
    <w:rsid w:val="000A2906"/>
    <w:rsid w:val="000A293D"/>
    <w:rsid w:val="000A36AC"/>
    <w:rsid w:val="000A41B0"/>
    <w:rsid w:val="000A444A"/>
    <w:rsid w:val="000A47FC"/>
    <w:rsid w:val="000A4ACC"/>
    <w:rsid w:val="000A4C8A"/>
    <w:rsid w:val="000A4D02"/>
    <w:rsid w:val="000A4E5F"/>
    <w:rsid w:val="000A4E78"/>
    <w:rsid w:val="000A4EE4"/>
    <w:rsid w:val="000A537C"/>
    <w:rsid w:val="000A576D"/>
    <w:rsid w:val="000A5C0E"/>
    <w:rsid w:val="000A6233"/>
    <w:rsid w:val="000A62FD"/>
    <w:rsid w:val="000A63C3"/>
    <w:rsid w:val="000A6431"/>
    <w:rsid w:val="000A64EA"/>
    <w:rsid w:val="000A6758"/>
    <w:rsid w:val="000A6BD4"/>
    <w:rsid w:val="000A6C7B"/>
    <w:rsid w:val="000A6FA4"/>
    <w:rsid w:val="000A71A9"/>
    <w:rsid w:val="000A72CF"/>
    <w:rsid w:val="000A774B"/>
    <w:rsid w:val="000A791D"/>
    <w:rsid w:val="000A7A90"/>
    <w:rsid w:val="000A7ED9"/>
    <w:rsid w:val="000B0073"/>
    <w:rsid w:val="000B00A5"/>
    <w:rsid w:val="000B035B"/>
    <w:rsid w:val="000B0643"/>
    <w:rsid w:val="000B083E"/>
    <w:rsid w:val="000B0A95"/>
    <w:rsid w:val="000B0B8C"/>
    <w:rsid w:val="000B0CC8"/>
    <w:rsid w:val="000B141D"/>
    <w:rsid w:val="000B14EA"/>
    <w:rsid w:val="000B17C1"/>
    <w:rsid w:val="000B19A3"/>
    <w:rsid w:val="000B1AE9"/>
    <w:rsid w:val="000B1DA3"/>
    <w:rsid w:val="000B1E7F"/>
    <w:rsid w:val="000B261D"/>
    <w:rsid w:val="000B28E4"/>
    <w:rsid w:val="000B29A2"/>
    <w:rsid w:val="000B2B43"/>
    <w:rsid w:val="000B2C67"/>
    <w:rsid w:val="000B3FE8"/>
    <w:rsid w:val="000B40A1"/>
    <w:rsid w:val="000B4179"/>
    <w:rsid w:val="000B4276"/>
    <w:rsid w:val="000B4952"/>
    <w:rsid w:val="000B4B5C"/>
    <w:rsid w:val="000B4B68"/>
    <w:rsid w:val="000B4DF9"/>
    <w:rsid w:val="000B50A2"/>
    <w:rsid w:val="000B58A4"/>
    <w:rsid w:val="000B5AA6"/>
    <w:rsid w:val="000B614A"/>
    <w:rsid w:val="000B6766"/>
    <w:rsid w:val="000B6A0F"/>
    <w:rsid w:val="000B703D"/>
    <w:rsid w:val="000B7559"/>
    <w:rsid w:val="000B75C4"/>
    <w:rsid w:val="000B7647"/>
    <w:rsid w:val="000B7686"/>
    <w:rsid w:val="000B79B1"/>
    <w:rsid w:val="000C06B1"/>
    <w:rsid w:val="000C0C10"/>
    <w:rsid w:val="000C0E2D"/>
    <w:rsid w:val="000C171B"/>
    <w:rsid w:val="000C1896"/>
    <w:rsid w:val="000C18F5"/>
    <w:rsid w:val="000C1CEF"/>
    <w:rsid w:val="000C1D6A"/>
    <w:rsid w:val="000C1E6F"/>
    <w:rsid w:val="000C209A"/>
    <w:rsid w:val="000C20EA"/>
    <w:rsid w:val="000C2252"/>
    <w:rsid w:val="000C2CAF"/>
    <w:rsid w:val="000C2E5C"/>
    <w:rsid w:val="000C2F0B"/>
    <w:rsid w:val="000C37DF"/>
    <w:rsid w:val="000C3B62"/>
    <w:rsid w:val="000C4132"/>
    <w:rsid w:val="000C43A0"/>
    <w:rsid w:val="000C48D1"/>
    <w:rsid w:val="000C4C89"/>
    <w:rsid w:val="000C4F86"/>
    <w:rsid w:val="000C5036"/>
    <w:rsid w:val="000C5215"/>
    <w:rsid w:val="000C56CA"/>
    <w:rsid w:val="000C57F4"/>
    <w:rsid w:val="000C5A96"/>
    <w:rsid w:val="000C5CD1"/>
    <w:rsid w:val="000C5F0A"/>
    <w:rsid w:val="000C652B"/>
    <w:rsid w:val="000C6656"/>
    <w:rsid w:val="000C6CA8"/>
    <w:rsid w:val="000C7122"/>
    <w:rsid w:val="000C72DC"/>
    <w:rsid w:val="000C7706"/>
    <w:rsid w:val="000C79A3"/>
    <w:rsid w:val="000C7BE6"/>
    <w:rsid w:val="000C7F00"/>
    <w:rsid w:val="000D0100"/>
    <w:rsid w:val="000D0509"/>
    <w:rsid w:val="000D0799"/>
    <w:rsid w:val="000D0B69"/>
    <w:rsid w:val="000D0C88"/>
    <w:rsid w:val="000D1765"/>
    <w:rsid w:val="000D1990"/>
    <w:rsid w:val="000D19FA"/>
    <w:rsid w:val="000D1A22"/>
    <w:rsid w:val="000D1A35"/>
    <w:rsid w:val="000D1D9F"/>
    <w:rsid w:val="000D25E9"/>
    <w:rsid w:val="000D266A"/>
    <w:rsid w:val="000D2742"/>
    <w:rsid w:val="000D2AD8"/>
    <w:rsid w:val="000D3480"/>
    <w:rsid w:val="000D361C"/>
    <w:rsid w:val="000D3A82"/>
    <w:rsid w:val="000D3D04"/>
    <w:rsid w:val="000D3FCD"/>
    <w:rsid w:val="000D40E3"/>
    <w:rsid w:val="000D417E"/>
    <w:rsid w:val="000D44E3"/>
    <w:rsid w:val="000D4539"/>
    <w:rsid w:val="000D4A49"/>
    <w:rsid w:val="000D5063"/>
    <w:rsid w:val="000D61A2"/>
    <w:rsid w:val="000D63F3"/>
    <w:rsid w:val="000D6820"/>
    <w:rsid w:val="000D6F36"/>
    <w:rsid w:val="000D6F5D"/>
    <w:rsid w:val="000D77BF"/>
    <w:rsid w:val="000D7ABA"/>
    <w:rsid w:val="000D7D28"/>
    <w:rsid w:val="000D7E4B"/>
    <w:rsid w:val="000E0E48"/>
    <w:rsid w:val="000E0E61"/>
    <w:rsid w:val="000E1428"/>
    <w:rsid w:val="000E1ABF"/>
    <w:rsid w:val="000E23A4"/>
    <w:rsid w:val="000E24A0"/>
    <w:rsid w:val="000E2941"/>
    <w:rsid w:val="000E2DF1"/>
    <w:rsid w:val="000E2EB9"/>
    <w:rsid w:val="000E3283"/>
    <w:rsid w:val="000E33B1"/>
    <w:rsid w:val="000E35BA"/>
    <w:rsid w:val="000E36C0"/>
    <w:rsid w:val="000E38C0"/>
    <w:rsid w:val="000E39F8"/>
    <w:rsid w:val="000E3A62"/>
    <w:rsid w:val="000E3B4C"/>
    <w:rsid w:val="000E3C8A"/>
    <w:rsid w:val="000E3CD8"/>
    <w:rsid w:val="000E4293"/>
    <w:rsid w:val="000E4A4B"/>
    <w:rsid w:val="000E4B27"/>
    <w:rsid w:val="000E4BA7"/>
    <w:rsid w:val="000E4DC9"/>
    <w:rsid w:val="000E4E98"/>
    <w:rsid w:val="000E4FD6"/>
    <w:rsid w:val="000E579D"/>
    <w:rsid w:val="000E605E"/>
    <w:rsid w:val="000E61D7"/>
    <w:rsid w:val="000E64E9"/>
    <w:rsid w:val="000E652D"/>
    <w:rsid w:val="000E6973"/>
    <w:rsid w:val="000E699A"/>
    <w:rsid w:val="000E71AC"/>
    <w:rsid w:val="000E75CA"/>
    <w:rsid w:val="000E75DA"/>
    <w:rsid w:val="000E75FE"/>
    <w:rsid w:val="000E7E2D"/>
    <w:rsid w:val="000F00DB"/>
    <w:rsid w:val="000F040B"/>
    <w:rsid w:val="000F0544"/>
    <w:rsid w:val="000F0897"/>
    <w:rsid w:val="000F1BBE"/>
    <w:rsid w:val="000F2999"/>
    <w:rsid w:val="000F3000"/>
    <w:rsid w:val="000F3109"/>
    <w:rsid w:val="000F3F3A"/>
    <w:rsid w:val="000F3F88"/>
    <w:rsid w:val="000F3F97"/>
    <w:rsid w:val="000F4036"/>
    <w:rsid w:val="000F41D6"/>
    <w:rsid w:val="000F449F"/>
    <w:rsid w:val="000F4EA9"/>
    <w:rsid w:val="000F52E1"/>
    <w:rsid w:val="000F531B"/>
    <w:rsid w:val="000F5844"/>
    <w:rsid w:val="000F584A"/>
    <w:rsid w:val="000F5D2A"/>
    <w:rsid w:val="000F64B2"/>
    <w:rsid w:val="000F702A"/>
    <w:rsid w:val="000F784E"/>
    <w:rsid w:val="000F7BBC"/>
    <w:rsid w:val="000F7CC5"/>
    <w:rsid w:val="00100345"/>
    <w:rsid w:val="00100C7F"/>
    <w:rsid w:val="00100F8A"/>
    <w:rsid w:val="001010B2"/>
    <w:rsid w:val="001012C4"/>
    <w:rsid w:val="00101ECE"/>
    <w:rsid w:val="001020D1"/>
    <w:rsid w:val="00102486"/>
    <w:rsid w:val="001025F9"/>
    <w:rsid w:val="0010273F"/>
    <w:rsid w:val="00102D50"/>
    <w:rsid w:val="00102FC6"/>
    <w:rsid w:val="0010305F"/>
    <w:rsid w:val="00103077"/>
    <w:rsid w:val="0010320D"/>
    <w:rsid w:val="001033CA"/>
    <w:rsid w:val="001034DA"/>
    <w:rsid w:val="00103802"/>
    <w:rsid w:val="00103C21"/>
    <w:rsid w:val="00103D3D"/>
    <w:rsid w:val="0010418E"/>
    <w:rsid w:val="00104701"/>
    <w:rsid w:val="00104917"/>
    <w:rsid w:val="00104A80"/>
    <w:rsid w:val="00104D3F"/>
    <w:rsid w:val="00104F78"/>
    <w:rsid w:val="0010561B"/>
    <w:rsid w:val="00105651"/>
    <w:rsid w:val="0010580F"/>
    <w:rsid w:val="00106666"/>
    <w:rsid w:val="001069B5"/>
    <w:rsid w:val="00106C19"/>
    <w:rsid w:val="00106D21"/>
    <w:rsid w:val="00106F37"/>
    <w:rsid w:val="001072E2"/>
    <w:rsid w:val="00107517"/>
    <w:rsid w:val="00107BE6"/>
    <w:rsid w:val="0011007D"/>
    <w:rsid w:val="001100FE"/>
    <w:rsid w:val="001104BE"/>
    <w:rsid w:val="0011058E"/>
    <w:rsid w:val="00110A6F"/>
    <w:rsid w:val="00110B4C"/>
    <w:rsid w:val="00111052"/>
    <w:rsid w:val="00111345"/>
    <w:rsid w:val="00111550"/>
    <w:rsid w:val="00111ECD"/>
    <w:rsid w:val="001123B6"/>
    <w:rsid w:val="001124FC"/>
    <w:rsid w:val="00112513"/>
    <w:rsid w:val="00112837"/>
    <w:rsid w:val="00113131"/>
    <w:rsid w:val="001131EB"/>
    <w:rsid w:val="001134AF"/>
    <w:rsid w:val="0011397E"/>
    <w:rsid w:val="00114445"/>
    <w:rsid w:val="00114519"/>
    <w:rsid w:val="0011497F"/>
    <w:rsid w:val="001149C3"/>
    <w:rsid w:val="00114D95"/>
    <w:rsid w:val="00114F7B"/>
    <w:rsid w:val="00114FBA"/>
    <w:rsid w:val="00115147"/>
    <w:rsid w:val="001153B5"/>
    <w:rsid w:val="00115567"/>
    <w:rsid w:val="0011559E"/>
    <w:rsid w:val="0011587C"/>
    <w:rsid w:val="00115B11"/>
    <w:rsid w:val="00115B14"/>
    <w:rsid w:val="00116030"/>
    <w:rsid w:val="00116258"/>
    <w:rsid w:val="001168F6"/>
    <w:rsid w:val="00116F16"/>
    <w:rsid w:val="00117160"/>
    <w:rsid w:val="001171FC"/>
    <w:rsid w:val="00117366"/>
    <w:rsid w:val="00117FCA"/>
    <w:rsid w:val="001200E0"/>
    <w:rsid w:val="001202F1"/>
    <w:rsid w:val="00120A95"/>
    <w:rsid w:val="00120D04"/>
    <w:rsid w:val="00120DEF"/>
    <w:rsid w:val="00120E95"/>
    <w:rsid w:val="00120EC6"/>
    <w:rsid w:val="001210BB"/>
    <w:rsid w:val="00121832"/>
    <w:rsid w:val="00121E83"/>
    <w:rsid w:val="00122088"/>
    <w:rsid w:val="0012221E"/>
    <w:rsid w:val="001222DE"/>
    <w:rsid w:val="0012255B"/>
    <w:rsid w:val="001225AC"/>
    <w:rsid w:val="00122E00"/>
    <w:rsid w:val="00122F98"/>
    <w:rsid w:val="001230C7"/>
    <w:rsid w:val="001236A7"/>
    <w:rsid w:val="00123B40"/>
    <w:rsid w:val="0012400D"/>
    <w:rsid w:val="00124908"/>
    <w:rsid w:val="00124958"/>
    <w:rsid w:val="00124964"/>
    <w:rsid w:val="00124BA9"/>
    <w:rsid w:val="00124C63"/>
    <w:rsid w:val="00124D3F"/>
    <w:rsid w:val="00124DAD"/>
    <w:rsid w:val="00125647"/>
    <w:rsid w:val="0012594B"/>
    <w:rsid w:val="001268B1"/>
    <w:rsid w:val="00126919"/>
    <w:rsid w:val="00126999"/>
    <w:rsid w:val="00126D28"/>
    <w:rsid w:val="00126DA0"/>
    <w:rsid w:val="00127173"/>
    <w:rsid w:val="001277C9"/>
    <w:rsid w:val="00127EBC"/>
    <w:rsid w:val="00127F42"/>
    <w:rsid w:val="00130040"/>
    <w:rsid w:val="00130458"/>
    <w:rsid w:val="0013067A"/>
    <w:rsid w:val="001306B0"/>
    <w:rsid w:val="001310CE"/>
    <w:rsid w:val="001311AD"/>
    <w:rsid w:val="00131328"/>
    <w:rsid w:val="001314F1"/>
    <w:rsid w:val="00131D04"/>
    <w:rsid w:val="00131F00"/>
    <w:rsid w:val="00131F3C"/>
    <w:rsid w:val="00132062"/>
    <w:rsid w:val="00132087"/>
    <w:rsid w:val="00132088"/>
    <w:rsid w:val="0013214B"/>
    <w:rsid w:val="00132788"/>
    <w:rsid w:val="00132813"/>
    <w:rsid w:val="00132E46"/>
    <w:rsid w:val="0013334F"/>
    <w:rsid w:val="001333B4"/>
    <w:rsid w:val="00133557"/>
    <w:rsid w:val="00133636"/>
    <w:rsid w:val="001337FB"/>
    <w:rsid w:val="00133DF3"/>
    <w:rsid w:val="00134345"/>
    <w:rsid w:val="0013436E"/>
    <w:rsid w:val="001343A7"/>
    <w:rsid w:val="00134515"/>
    <w:rsid w:val="00134AF5"/>
    <w:rsid w:val="00134D9C"/>
    <w:rsid w:val="00134E57"/>
    <w:rsid w:val="00135044"/>
    <w:rsid w:val="00135C08"/>
    <w:rsid w:val="00135CDA"/>
    <w:rsid w:val="00135D6C"/>
    <w:rsid w:val="00135F16"/>
    <w:rsid w:val="00135FD5"/>
    <w:rsid w:val="001364B8"/>
    <w:rsid w:val="001367A7"/>
    <w:rsid w:val="00136AE8"/>
    <w:rsid w:val="00136C28"/>
    <w:rsid w:val="00136D47"/>
    <w:rsid w:val="001371CD"/>
    <w:rsid w:val="00137390"/>
    <w:rsid w:val="001378E3"/>
    <w:rsid w:val="00137A0B"/>
    <w:rsid w:val="00137AD8"/>
    <w:rsid w:val="00137E8E"/>
    <w:rsid w:val="001402B3"/>
    <w:rsid w:val="00140838"/>
    <w:rsid w:val="00140A14"/>
    <w:rsid w:val="00140B25"/>
    <w:rsid w:val="00140B5F"/>
    <w:rsid w:val="00140E1F"/>
    <w:rsid w:val="001412A6"/>
    <w:rsid w:val="001417E6"/>
    <w:rsid w:val="0014193E"/>
    <w:rsid w:val="001419CB"/>
    <w:rsid w:val="00142BF8"/>
    <w:rsid w:val="00142E5C"/>
    <w:rsid w:val="00142E84"/>
    <w:rsid w:val="00142F32"/>
    <w:rsid w:val="001432C1"/>
    <w:rsid w:val="00143EA9"/>
    <w:rsid w:val="00143EBF"/>
    <w:rsid w:val="001440DB"/>
    <w:rsid w:val="00144A4A"/>
    <w:rsid w:val="00144B85"/>
    <w:rsid w:val="00144C8E"/>
    <w:rsid w:val="001452D2"/>
    <w:rsid w:val="00145D2F"/>
    <w:rsid w:val="00145F8B"/>
    <w:rsid w:val="00146344"/>
    <w:rsid w:val="0014634B"/>
    <w:rsid w:val="0014690C"/>
    <w:rsid w:val="00146D6E"/>
    <w:rsid w:val="0014736D"/>
    <w:rsid w:val="00147405"/>
    <w:rsid w:val="00147C1A"/>
    <w:rsid w:val="001501C4"/>
    <w:rsid w:val="001502DC"/>
    <w:rsid w:val="0015060D"/>
    <w:rsid w:val="001509FE"/>
    <w:rsid w:val="00150A78"/>
    <w:rsid w:val="00150C75"/>
    <w:rsid w:val="00150E26"/>
    <w:rsid w:val="00150EB4"/>
    <w:rsid w:val="00150EC4"/>
    <w:rsid w:val="00151017"/>
    <w:rsid w:val="00151622"/>
    <w:rsid w:val="001516FE"/>
    <w:rsid w:val="00151AF2"/>
    <w:rsid w:val="001520B0"/>
    <w:rsid w:val="0015214D"/>
    <w:rsid w:val="00152298"/>
    <w:rsid w:val="001522E1"/>
    <w:rsid w:val="001528B0"/>
    <w:rsid w:val="001531FB"/>
    <w:rsid w:val="00153348"/>
    <w:rsid w:val="00153583"/>
    <w:rsid w:val="00153A55"/>
    <w:rsid w:val="00153B38"/>
    <w:rsid w:val="00154331"/>
    <w:rsid w:val="001545B2"/>
    <w:rsid w:val="00154A05"/>
    <w:rsid w:val="00155396"/>
    <w:rsid w:val="00155927"/>
    <w:rsid w:val="00155BAC"/>
    <w:rsid w:val="0015748B"/>
    <w:rsid w:val="001575A5"/>
    <w:rsid w:val="00157667"/>
    <w:rsid w:val="001579DE"/>
    <w:rsid w:val="00157C96"/>
    <w:rsid w:val="00157E34"/>
    <w:rsid w:val="001600E4"/>
    <w:rsid w:val="0016030C"/>
    <w:rsid w:val="00160453"/>
    <w:rsid w:val="0016050E"/>
    <w:rsid w:val="001605FD"/>
    <w:rsid w:val="0016063D"/>
    <w:rsid w:val="00160816"/>
    <w:rsid w:val="00160A94"/>
    <w:rsid w:val="00160E45"/>
    <w:rsid w:val="0016179F"/>
    <w:rsid w:val="0016222F"/>
    <w:rsid w:val="00162371"/>
    <w:rsid w:val="001623B0"/>
    <w:rsid w:val="00162559"/>
    <w:rsid w:val="00162583"/>
    <w:rsid w:val="00162717"/>
    <w:rsid w:val="00162753"/>
    <w:rsid w:val="001629C7"/>
    <w:rsid w:val="00162A2A"/>
    <w:rsid w:val="00162B59"/>
    <w:rsid w:val="00162DE4"/>
    <w:rsid w:val="00162EAF"/>
    <w:rsid w:val="00163224"/>
    <w:rsid w:val="00164591"/>
    <w:rsid w:val="00164CA6"/>
    <w:rsid w:val="00164E8D"/>
    <w:rsid w:val="00164EC9"/>
    <w:rsid w:val="001656AD"/>
    <w:rsid w:val="00165C5A"/>
    <w:rsid w:val="0016606C"/>
    <w:rsid w:val="00166C02"/>
    <w:rsid w:val="001671DB"/>
    <w:rsid w:val="001679D3"/>
    <w:rsid w:val="001702DB"/>
    <w:rsid w:val="001705A6"/>
    <w:rsid w:val="001705ED"/>
    <w:rsid w:val="00170AFE"/>
    <w:rsid w:val="00170B4E"/>
    <w:rsid w:val="00170CC8"/>
    <w:rsid w:val="00171148"/>
    <w:rsid w:val="0017199B"/>
    <w:rsid w:val="00171CB6"/>
    <w:rsid w:val="00171D5B"/>
    <w:rsid w:val="00172077"/>
    <w:rsid w:val="00172263"/>
    <w:rsid w:val="0017232E"/>
    <w:rsid w:val="00172D65"/>
    <w:rsid w:val="00173114"/>
    <w:rsid w:val="00173526"/>
    <w:rsid w:val="00173A96"/>
    <w:rsid w:val="001741E1"/>
    <w:rsid w:val="001744C0"/>
    <w:rsid w:val="00174585"/>
    <w:rsid w:val="001745B3"/>
    <w:rsid w:val="00174750"/>
    <w:rsid w:val="00175724"/>
    <w:rsid w:val="00175D07"/>
    <w:rsid w:val="00175DE3"/>
    <w:rsid w:val="00175E35"/>
    <w:rsid w:val="00175ED8"/>
    <w:rsid w:val="001763A8"/>
    <w:rsid w:val="0017757C"/>
    <w:rsid w:val="00177CB1"/>
    <w:rsid w:val="00180316"/>
    <w:rsid w:val="00180574"/>
    <w:rsid w:val="00180665"/>
    <w:rsid w:val="00180EDD"/>
    <w:rsid w:val="0018152A"/>
    <w:rsid w:val="001815CE"/>
    <w:rsid w:val="001818F2"/>
    <w:rsid w:val="00181FD6"/>
    <w:rsid w:val="00182016"/>
    <w:rsid w:val="00182C98"/>
    <w:rsid w:val="00183040"/>
    <w:rsid w:val="001831F6"/>
    <w:rsid w:val="001833BE"/>
    <w:rsid w:val="00183A9B"/>
    <w:rsid w:val="001845F1"/>
    <w:rsid w:val="00184834"/>
    <w:rsid w:val="00184C80"/>
    <w:rsid w:val="001852C8"/>
    <w:rsid w:val="00185594"/>
    <w:rsid w:val="00185A8C"/>
    <w:rsid w:val="00185AE0"/>
    <w:rsid w:val="00185C14"/>
    <w:rsid w:val="001863B5"/>
    <w:rsid w:val="00186706"/>
    <w:rsid w:val="0018686C"/>
    <w:rsid w:val="00186C0A"/>
    <w:rsid w:val="00186CEC"/>
    <w:rsid w:val="00186E6A"/>
    <w:rsid w:val="00187205"/>
    <w:rsid w:val="00187643"/>
    <w:rsid w:val="00187F3F"/>
    <w:rsid w:val="00190165"/>
    <w:rsid w:val="001908F1"/>
    <w:rsid w:val="00191132"/>
    <w:rsid w:val="00191B19"/>
    <w:rsid w:val="00192167"/>
    <w:rsid w:val="001921F4"/>
    <w:rsid w:val="00192B3E"/>
    <w:rsid w:val="00192CAF"/>
    <w:rsid w:val="00193506"/>
    <w:rsid w:val="00193901"/>
    <w:rsid w:val="00193BDD"/>
    <w:rsid w:val="00193C5D"/>
    <w:rsid w:val="00193E20"/>
    <w:rsid w:val="00193E26"/>
    <w:rsid w:val="00194094"/>
    <w:rsid w:val="00194A73"/>
    <w:rsid w:val="00194C6B"/>
    <w:rsid w:val="00195BD3"/>
    <w:rsid w:val="00195D75"/>
    <w:rsid w:val="0019633E"/>
    <w:rsid w:val="00196459"/>
    <w:rsid w:val="0019661D"/>
    <w:rsid w:val="0019666F"/>
    <w:rsid w:val="00196DD0"/>
    <w:rsid w:val="00197487"/>
    <w:rsid w:val="001975A9"/>
    <w:rsid w:val="00197AD3"/>
    <w:rsid w:val="00197BE1"/>
    <w:rsid w:val="00197FCE"/>
    <w:rsid w:val="001A0179"/>
    <w:rsid w:val="001A030F"/>
    <w:rsid w:val="001A1071"/>
    <w:rsid w:val="001A10A6"/>
    <w:rsid w:val="001A10DF"/>
    <w:rsid w:val="001A1152"/>
    <w:rsid w:val="001A1195"/>
    <w:rsid w:val="001A13BF"/>
    <w:rsid w:val="001A1B6B"/>
    <w:rsid w:val="001A1C02"/>
    <w:rsid w:val="001A1C30"/>
    <w:rsid w:val="001A1D8D"/>
    <w:rsid w:val="001A1FC5"/>
    <w:rsid w:val="001A2121"/>
    <w:rsid w:val="001A2488"/>
    <w:rsid w:val="001A267B"/>
    <w:rsid w:val="001A2D5D"/>
    <w:rsid w:val="001A36A8"/>
    <w:rsid w:val="001A38BD"/>
    <w:rsid w:val="001A3A89"/>
    <w:rsid w:val="001A3A90"/>
    <w:rsid w:val="001A3B7E"/>
    <w:rsid w:val="001A4709"/>
    <w:rsid w:val="001A4DC5"/>
    <w:rsid w:val="001A5468"/>
    <w:rsid w:val="001A54C5"/>
    <w:rsid w:val="001A5C15"/>
    <w:rsid w:val="001A5E09"/>
    <w:rsid w:val="001A6210"/>
    <w:rsid w:val="001A653D"/>
    <w:rsid w:val="001A6C14"/>
    <w:rsid w:val="001A6DEC"/>
    <w:rsid w:val="001A6F9A"/>
    <w:rsid w:val="001A7C1E"/>
    <w:rsid w:val="001A7F8B"/>
    <w:rsid w:val="001B00D9"/>
    <w:rsid w:val="001B03CA"/>
    <w:rsid w:val="001B042B"/>
    <w:rsid w:val="001B0AA5"/>
    <w:rsid w:val="001B107D"/>
    <w:rsid w:val="001B1180"/>
    <w:rsid w:val="001B1219"/>
    <w:rsid w:val="001B128C"/>
    <w:rsid w:val="001B14E5"/>
    <w:rsid w:val="001B19D4"/>
    <w:rsid w:val="001B1ADD"/>
    <w:rsid w:val="001B25D8"/>
    <w:rsid w:val="001B2627"/>
    <w:rsid w:val="001B2F17"/>
    <w:rsid w:val="001B30D9"/>
    <w:rsid w:val="001B3375"/>
    <w:rsid w:val="001B3C80"/>
    <w:rsid w:val="001B3FCF"/>
    <w:rsid w:val="001B45D9"/>
    <w:rsid w:val="001B4782"/>
    <w:rsid w:val="001B49A4"/>
    <w:rsid w:val="001B4BB0"/>
    <w:rsid w:val="001B4CA7"/>
    <w:rsid w:val="001B4CAE"/>
    <w:rsid w:val="001B5444"/>
    <w:rsid w:val="001B5654"/>
    <w:rsid w:val="001B566F"/>
    <w:rsid w:val="001B5B53"/>
    <w:rsid w:val="001B5DB9"/>
    <w:rsid w:val="001B6349"/>
    <w:rsid w:val="001B67F4"/>
    <w:rsid w:val="001B68C6"/>
    <w:rsid w:val="001B6FA3"/>
    <w:rsid w:val="001B7189"/>
    <w:rsid w:val="001B7318"/>
    <w:rsid w:val="001B745A"/>
    <w:rsid w:val="001B7C29"/>
    <w:rsid w:val="001C0891"/>
    <w:rsid w:val="001C096F"/>
    <w:rsid w:val="001C0AD5"/>
    <w:rsid w:val="001C1106"/>
    <w:rsid w:val="001C1307"/>
    <w:rsid w:val="001C132D"/>
    <w:rsid w:val="001C18DE"/>
    <w:rsid w:val="001C1A17"/>
    <w:rsid w:val="001C1F6A"/>
    <w:rsid w:val="001C23E8"/>
    <w:rsid w:val="001C2E67"/>
    <w:rsid w:val="001C2F67"/>
    <w:rsid w:val="001C33B1"/>
    <w:rsid w:val="001C33EF"/>
    <w:rsid w:val="001C35A9"/>
    <w:rsid w:val="001C42CF"/>
    <w:rsid w:val="001C46CD"/>
    <w:rsid w:val="001C4702"/>
    <w:rsid w:val="001C5003"/>
    <w:rsid w:val="001C517E"/>
    <w:rsid w:val="001C51F3"/>
    <w:rsid w:val="001C52D8"/>
    <w:rsid w:val="001C5502"/>
    <w:rsid w:val="001C5576"/>
    <w:rsid w:val="001C5952"/>
    <w:rsid w:val="001C5DEA"/>
    <w:rsid w:val="001C6427"/>
    <w:rsid w:val="001C6BFE"/>
    <w:rsid w:val="001C7196"/>
    <w:rsid w:val="001C7797"/>
    <w:rsid w:val="001C77B7"/>
    <w:rsid w:val="001C7DB8"/>
    <w:rsid w:val="001C7EB3"/>
    <w:rsid w:val="001D0573"/>
    <w:rsid w:val="001D0829"/>
    <w:rsid w:val="001D0A2E"/>
    <w:rsid w:val="001D0DDC"/>
    <w:rsid w:val="001D1266"/>
    <w:rsid w:val="001D1479"/>
    <w:rsid w:val="001D1B26"/>
    <w:rsid w:val="001D2405"/>
    <w:rsid w:val="001D240C"/>
    <w:rsid w:val="001D24EC"/>
    <w:rsid w:val="001D295F"/>
    <w:rsid w:val="001D2CA7"/>
    <w:rsid w:val="001D3002"/>
    <w:rsid w:val="001D324B"/>
    <w:rsid w:val="001D3896"/>
    <w:rsid w:val="001D3B89"/>
    <w:rsid w:val="001D3D6B"/>
    <w:rsid w:val="001D3E1D"/>
    <w:rsid w:val="001D3EF1"/>
    <w:rsid w:val="001D4074"/>
    <w:rsid w:val="001D42A4"/>
    <w:rsid w:val="001D4600"/>
    <w:rsid w:val="001D4651"/>
    <w:rsid w:val="001D474F"/>
    <w:rsid w:val="001D47B7"/>
    <w:rsid w:val="001D4AD4"/>
    <w:rsid w:val="001D51BB"/>
    <w:rsid w:val="001D57DB"/>
    <w:rsid w:val="001D5C3E"/>
    <w:rsid w:val="001D5D59"/>
    <w:rsid w:val="001D62F6"/>
    <w:rsid w:val="001D635F"/>
    <w:rsid w:val="001D7314"/>
    <w:rsid w:val="001D76BB"/>
    <w:rsid w:val="001D7DEE"/>
    <w:rsid w:val="001D7E25"/>
    <w:rsid w:val="001D7F75"/>
    <w:rsid w:val="001E05DE"/>
    <w:rsid w:val="001E09A1"/>
    <w:rsid w:val="001E1009"/>
    <w:rsid w:val="001E12EC"/>
    <w:rsid w:val="001E13DE"/>
    <w:rsid w:val="001E17A8"/>
    <w:rsid w:val="001E1ADB"/>
    <w:rsid w:val="001E1DE2"/>
    <w:rsid w:val="001E1ECC"/>
    <w:rsid w:val="001E2149"/>
    <w:rsid w:val="001E2441"/>
    <w:rsid w:val="001E2E2F"/>
    <w:rsid w:val="001E2FE9"/>
    <w:rsid w:val="001E3280"/>
    <w:rsid w:val="001E3496"/>
    <w:rsid w:val="001E35EB"/>
    <w:rsid w:val="001E37CB"/>
    <w:rsid w:val="001E3DD1"/>
    <w:rsid w:val="001E404F"/>
    <w:rsid w:val="001E42D8"/>
    <w:rsid w:val="001E42FC"/>
    <w:rsid w:val="001E43C0"/>
    <w:rsid w:val="001E447F"/>
    <w:rsid w:val="001E4B13"/>
    <w:rsid w:val="001E4C86"/>
    <w:rsid w:val="001E4E02"/>
    <w:rsid w:val="001E5253"/>
    <w:rsid w:val="001E5660"/>
    <w:rsid w:val="001E56BF"/>
    <w:rsid w:val="001E5767"/>
    <w:rsid w:val="001E5D64"/>
    <w:rsid w:val="001E6E48"/>
    <w:rsid w:val="001E706D"/>
    <w:rsid w:val="001E70EF"/>
    <w:rsid w:val="001E7656"/>
    <w:rsid w:val="001E7EC4"/>
    <w:rsid w:val="001E7F04"/>
    <w:rsid w:val="001F0049"/>
    <w:rsid w:val="001F00A6"/>
    <w:rsid w:val="001F00F6"/>
    <w:rsid w:val="001F01E0"/>
    <w:rsid w:val="001F02A3"/>
    <w:rsid w:val="001F02DD"/>
    <w:rsid w:val="001F03F9"/>
    <w:rsid w:val="001F089E"/>
    <w:rsid w:val="001F0B0F"/>
    <w:rsid w:val="001F0E29"/>
    <w:rsid w:val="001F1304"/>
    <w:rsid w:val="001F181A"/>
    <w:rsid w:val="001F1E7A"/>
    <w:rsid w:val="001F1F23"/>
    <w:rsid w:val="001F20EF"/>
    <w:rsid w:val="001F25A1"/>
    <w:rsid w:val="001F3588"/>
    <w:rsid w:val="001F371E"/>
    <w:rsid w:val="001F38D2"/>
    <w:rsid w:val="001F3A75"/>
    <w:rsid w:val="001F3B43"/>
    <w:rsid w:val="001F4035"/>
    <w:rsid w:val="001F4253"/>
    <w:rsid w:val="001F4A83"/>
    <w:rsid w:val="001F4FF7"/>
    <w:rsid w:val="001F56C3"/>
    <w:rsid w:val="001F5918"/>
    <w:rsid w:val="001F5C6E"/>
    <w:rsid w:val="001F5D6A"/>
    <w:rsid w:val="001F61F7"/>
    <w:rsid w:val="001F6348"/>
    <w:rsid w:val="001F669D"/>
    <w:rsid w:val="001F68A7"/>
    <w:rsid w:val="001F6B20"/>
    <w:rsid w:val="001F6DF4"/>
    <w:rsid w:val="001F6EB7"/>
    <w:rsid w:val="001F71C4"/>
    <w:rsid w:val="001F786D"/>
    <w:rsid w:val="001F78D2"/>
    <w:rsid w:val="001F7A39"/>
    <w:rsid w:val="001F7AD0"/>
    <w:rsid w:val="001F7C43"/>
    <w:rsid w:val="001F7E12"/>
    <w:rsid w:val="002000F2"/>
    <w:rsid w:val="00200456"/>
    <w:rsid w:val="00201360"/>
    <w:rsid w:val="00201673"/>
    <w:rsid w:val="00201963"/>
    <w:rsid w:val="00201A73"/>
    <w:rsid w:val="00201C2D"/>
    <w:rsid w:val="0020237B"/>
    <w:rsid w:val="0020249C"/>
    <w:rsid w:val="002024B8"/>
    <w:rsid w:val="002027AA"/>
    <w:rsid w:val="00202962"/>
    <w:rsid w:val="00203207"/>
    <w:rsid w:val="00203686"/>
    <w:rsid w:val="00203B64"/>
    <w:rsid w:val="00203DAB"/>
    <w:rsid w:val="00203E8E"/>
    <w:rsid w:val="00203E91"/>
    <w:rsid w:val="00203F04"/>
    <w:rsid w:val="0020468B"/>
    <w:rsid w:val="002048A4"/>
    <w:rsid w:val="00204A09"/>
    <w:rsid w:val="002053AA"/>
    <w:rsid w:val="002054EF"/>
    <w:rsid w:val="00205833"/>
    <w:rsid w:val="002062FC"/>
    <w:rsid w:val="002064F8"/>
    <w:rsid w:val="00206529"/>
    <w:rsid w:val="002067BC"/>
    <w:rsid w:val="00206CD3"/>
    <w:rsid w:val="00206F19"/>
    <w:rsid w:val="00207669"/>
    <w:rsid w:val="0020784F"/>
    <w:rsid w:val="002079D3"/>
    <w:rsid w:val="00207A3A"/>
    <w:rsid w:val="00207A81"/>
    <w:rsid w:val="00207D2B"/>
    <w:rsid w:val="00210241"/>
    <w:rsid w:val="00210351"/>
    <w:rsid w:val="00210719"/>
    <w:rsid w:val="00210B75"/>
    <w:rsid w:val="00210DAF"/>
    <w:rsid w:val="00210F62"/>
    <w:rsid w:val="00210FBF"/>
    <w:rsid w:val="002110B3"/>
    <w:rsid w:val="002111CB"/>
    <w:rsid w:val="00211A06"/>
    <w:rsid w:val="00211A27"/>
    <w:rsid w:val="00211AAC"/>
    <w:rsid w:val="00211ACE"/>
    <w:rsid w:val="00212320"/>
    <w:rsid w:val="002125F0"/>
    <w:rsid w:val="002126B0"/>
    <w:rsid w:val="00212A6A"/>
    <w:rsid w:val="00212F35"/>
    <w:rsid w:val="002130F7"/>
    <w:rsid w:val="0021354D"/>
    <w:rsid w:val="002137A5"/>
    <w:rsid w:val="002139C8"/>
    <w:rsid w:val="0021403F"/>
    <w:rsid w:val="00214203"/>
    <w:rsid w:val="002144B2"/>
    <w:rsid w:val="00214541"/>
    <w:rsid w:val="00214793"/>
    <w:rsid w:val="0021491E"/>
    <w:rsid w:val="00214C11"/>
    <w:rsid w:val="00214CAA"/>
    <w:rsid w:val="00214EA6"/>
    <w:rsid w:val="00215315"/>
    <w:rsid w:val="00215331"/>
    <w:rsid w:val="002157AF"/>
    <w:rsid w:val="00215A32"/>
    <w:rsid w:val="00216020"/>
    <w:rsid w:val="002163BB"/>
    <w:rsid w:val="00216D88"/>
    <w:rsid w:val="00217335"/>
    <w:rsid w:val="0021768A"/>
    <w:rsid w:val="00220249"/>
    <w:rsid w:val="002206DF"/>
    <w:rsid w:val="00220DAA"/>
    <w:rsid w:val="002213AF"/>
    <w:rsid w:val="002214BA"/>
    <w:rsid w:val="002217AE"/>
    <w:rsid w:val="0022195F"/>
    <w:rsid w:val="00221BA2"/>
    <w:rsid w:val="00221C61"/>
    <w:rsid w:val="00221CB7"/>
    <w:rsid w:val="00221E1C"/>
    <w:rsid w:val="002224D5"/>
    <w:rsid w:val="00222547"/>
    <w:rsid w:val="00222586"/>
    <w:rsid w:val="0022275F"/>
    <w:rsid w:val="00222F30"/>
    <w:rsid w:val="00222FC0"/>
    <w:rsid w:val="0022336B"/>
    <w:rsid w:val="00223615"/>
    <w:rsid w:val="00223637"/>
    <w:rsid w:val="002244E1"/>
    <w:rsid w:val="0022511B"/>
    <w:rsid w:val="002252DB"/>
    <w:rsid w:val="00225300"/>
    <w:rsid w:val="0022533E"/>
    <w:rsid w:val="0022539C"/>
    <w:rsid w:val="0022547C"/>
    <w:rsid w:val="002254CB"/>
    <w:rsid w:val="0022562F"/>
    <w:rsid w:val="00225741"/>
    <w:rsid w:val="00225749"/>
    <w:rsid w:val="002257F4"/>
    <w:rsid w:val="00225B24"/>
    <w:rsid w:val="00225B28"/>
    <w:rsid w:val="00225CFC"/>
    <w:rsid w:val="00225D65"/>
    <w:rsid w:val="00225DBB"/>
    <w:rsid w:val="0022693C"/>
    <w:rsid w:val="00226B9C"/>
    <w:rsid w:val="00226D0E"/>
    <w:rsid w:val="00226D82"/>
    <w:rsid w:val="00227001"/>
    <w:rsid w:val="002270F3"/>
    <w:rsid w:val="00227CF7"/>
    <w:rsid w:val="00230071"/>
    <w:rsid w:val="002307C7"/>
    <w:rsid w:val="002309F9"/>
    <w:rsid w:val="00230A7E"/>
    <w:rsid w:val="00230A8A"/>
    <w:rsid w:val="00230DA1"/>
    <w:rsid w:val="002310A0"/>
    <w:rsid w:val="0023112D"/>
    <w:rsid w:val="0023114E"/>
    <w:rsid w:val="0023125F"/>
    <w:rsid w:val="002317DB"/>
    <w:rsid w:val="002317FF"/>
    <w:rsid w:val="00231873"/>
    <w:rsid w:val="00231F8E"/>
    <w:rsid w:val="0023214D"/>
    <w:rsid w:val="0023236B"/>
    <w:rsid w:val="0023243F"/>
    <w:rsid w:val="00232765"/>
    <w:rsid w:val="002327AE"/>
    <w:rsid w:val="00232A0B"/>
    <w:rsid w:val="00232B22"/>
    <w:rsid w:val="00232C2C"/>
    <w:rsid w:val="00233B03"/>
    <w:rsid w:val="00233CBA"/>
    <w:rsid w:val="00234258"/>
    <w:rsid w:val="00234C0E"/>
    <w:rsid w:val="00235312"/>
    <w:rsid w:val="00235E96"/>
    <w:rsid w:val="00236424"/>
    <w:rsid w:val="00236576"/>
    <w:rsid w:val="002367CC"/>
    <w:rsid w:val="00236A96"/>
    <w:rsid w:val="00236C08"/>
    <w:rsid w:val="002371DA"/>
    <w:rsid w:val="002373F3"/>
    <w:rsid w:val="00237A79"/>
    <w:rsid w:val="00240448"/>
    <w:rsid w:val="002404CC"/>
    <w:rsid w:val="00240912"/>
    <w:rsid w:val="00240A00"/>
    <w:rsid w:val="00240C0D"/>
    <w:rsid w:val="00240EEF"/>
    <w:rsid w:val="0024140D"/>
    <w:rsid w:val="00241979"/>
    <w:rsid w:val="00241E06"/>
    <w:rsid w:val="00242231"/>
    <w:rsid w:val="0024242D"/>
    <w:rsid w:val="0024277B"/>
    <w:rsid w:val="00242ADC"/>
    <w:rsid w:val="00242AEB"/>
    <w:rsid w:val="00242DDC"/>
    <w:rsid w:val="002431DA"/>
    <w:rsid w:val="0024320F"/>
    <w:rsid w:val="0024323E"/>
    <w:rsid w:val="00243248"/>
    <w:rsid w:val="00243360"/>
    <w:rsid w:val="00243486"/>
    <w:rsid w:val="0024348F"/>
    <w:rsid w:val="002436A7"/>
    <w:rsid w:val="002439A0"/>
    <w:rsid w:val="00243F20"/>
    <w:rsid w:val="00243F41"/>
    <w:rsid w:val="00244333"/>
    <w:rsid w:val="00245224"/>
    <w:rsid w:val="00245236"/>
    <w:rsid w:val="0024555E"/>
    <w:rsid w:val="00245708"/>
    <w:rsid w:val="00245C90"/>
    <w:rsid w:val="00246451"/>
    <w:rsid w:val="0024664C"/>
    <w:rsid w:val="00246932"/>
    <w:rsid w:val="002469B6"/>
    <w:rsid w:val="00246CDC"/>
    <w:rsid w:val="00246F5B"/>
    <w:rsid w:val="00247535"/>
    <w:rsid w:val="00247682"/>
    <w:rsid w:val="002476E2"/>
    <w:rsid w:val="00247711"/>
    <w:rsid w:val="00247D01"/>
    <w:rsid w:val="00247D48"/>
    <w:rsid w:val="002501D7"/>
    <w:rsid w:val="002504CA"/>
    <w:rsid w:val="00250548"/>
    <w:rsid w:val="00250916"/>
    <w:rsid w:val="00250FE3"/>
    <w:rsid w:val="00251545"/>
    <w:rsid w:val="00251706"/>
    <w:rsid w:val="00251773"/>
    <w:rsid w:val="00251C60"/>
    <w:rsid w:val="002520A0"/>
    <w:rsid w:val="002520D4"/>
    <w:rsid w:val="00252372"/>
    <w:rsid w:val="002527E0"/>
    <w:rsid w:val="00252940"/>
    <w:rsid w:val="00252CA4"/>
    <w:rsid w:val="00252E58"/>
    <w:rsid w:val="002530F9"/>
    <w:rsid w:val="00253992"/>
    <w:rsid w:val="002539E6"/>
    <w:rsid w:val="00253A9F"/>
    <w:rsid w:val="00253F02"/>
    <w:rsid w:val="0025414A"/>
    <w:rsid w:val="00254622"/>
    <w:rsid w:val="002546F3"/>
    <w:rsid w:val="002548F4"/>
    <w:rsid w:val="00254D1E"/>
    <w:rsid w:val="00254F6E"/>
    <w:rsid w:val="0025531E"/>
    <w:rsid w:val="00255419"/>
    <w:rsid w:val="002554B9"/>
    <w:rsid w:val="002559A4"/>
    <w:rsid w:val="00255C6C"/>
    <w:rsid w:val="00255C76"/>
    <w:rsid w:val="00256292"/>
    <w:rsid w:val="0025629A"/>
    <w:rsid w:val="00256588"/>
    <w:rsid w:val="002565AE"/>
    <w:rsid w:val="002567AF"/>
    <w:rsid w:val="00256B7F"/>
    <w:rsid w:val="00256BAE"/>
    <w:rsid w:val="0025714E"/>
    <w:rsid w:val="00257822"/>
    <w:rsid w:val="00257998"/>
    <w:rsid w:val="00257B1E"/>
    <w:rsid w:val="00257F68"/>
    <w:rsid w:val="002603B0"/>
    <w:rsid w:val="002603EF"/>
    <w:rsid w:val="0026083E"/>
    <w:rsid w:val="00260990"/>
    <w:rsid w:val="00261260"/>
    <w:rsid w:val="00261679"/>
    <w:rsid w:val="00261930"/>
    <w:rsid w:val="002619D4"/>
    <w:rsid w:val="00261DE9"/>
    <w:rsid w:val="0026285A"/>
    <w:rsid w:val="00262AB9"/>
    <w:rsid w:val="00262B68"/>
    <w:rsid w:val="00263FF6"/>
    <w:rsid w:val="0026418E"/>
    <w:rsid w:val="00264ADE"/>
    <w:rsid w:val="00264E26"/>
    <w:rsid w:val="00264EC3"/>
    <w:rsid w:val="002651D0"/>
    <w:rsid w:val="002655F1"/>
    <w:rsid w:val="00265A77"/>
    <w:rsid w:val="00265AA7"/>
    <w:rsid w:val="00266547"/>
    <w:rsid w:val="00266CA4"/>
    <w:rsid w:val="00266DC0"/>
    <w:rsid w:val="00266E43"/>
    <w:rsid w:val="00267506"/>
    <w:rsid w:val="00267894"/>
    <w:rsid w:val="00267AFF"/>
    <w:rsid w:val="00267D5B"/>
    <w:rsid w:val="00267EB3"/>
    <w:rsid w:val="00267EB8"/>
    <w:rsid w:val="00270348"/>
    <w:rsid w:val="002703E3"/>
    <w:rsid w:val="002704E3"/>
    <w:rsid w:val="00270594"/>
    <w:rsid w:val="002708A8"/>
    <w:rsid w:val="00271219"/>
    <w:rsid w:val="0027190E"/>
    <w:rsid w:val="00271A69"/>
    <w:rsid w:val="00271AF8"/>
    <w:rsid w:val="00271CC9"/>
    <w:rsid w:val="0027299F"/>
    <w:rsid w:val="00272D0F"/>
    <w:rsid w:val="00272E5B"/>
    <w:rsid w:val="0027308B"/>
    <w:rsid w:val="00273132"/>
    <w:rsid w:val="0027329F"/>
    <w:rsid w:val="002734A4"/>
    <w:rsid w:val="0027355F"/>
    <w:rsid w:val="00273812"/>
    <w:rsid w:val="00273A47"/>
    <w:rsid w:val="00273E9D"/>
    <w:rsid w:val="002741A2"/>
    <w:rsid w:val="00274373"/>
    <w:rsid w:val="002743A2"/>
    <w:rsid w:val="002743E0"/>
    <w:rsid w:val="002746F2"/>
    <w:rsid w:val="00274B4A"/>
    <w:rsid w:val="00274CEA"/>
    <w:rsid w:val="00274D36"/>
    <w:rsid w:val="00274DB5"/>
    <w:rsid w:val="00274DD4"/>
    <w:rsid w:val="002752A3"/>
    <w:rsid w:val="0027565A"/>
    <w:rsid w:val="00275AF6"/>
    <w:rsid w:val="00275F58"/>
    <w:rsid w:val="002765A7"/>
    <w:rsid w:val="00276AE8"/>
    <w:rsid w:val="00276B80"/>
    <w:rsid w:val="00276E13"/>
    <w:rsid w:val="00276F6F"/>
    <w:rsid w:val="00276FDC"/>
    <w:rsid w:val="00277235"/>
    <w:rsid w:val="00277AD0"/>
    <w:rsid w:val="00280379"/>
    <w:rsid w:val="002806A7"/>
    <w:rsid w:val="002806AF"/>
    <w:rsid w:val="002809C3"/>
    <w:rsid w:val="00280A5D"/>
    <w:rsid w:val="00280CC2"/>
    <w:rsid w:val="00280F2B"/>
    <w:rsid w:val="002813B5"/>
    <w:rsid w:val="00281B13"/>
    <w:rsid w:val="00281D80"/>
    <w:rsid w:val="00282478"/>
    <w:rsid w:val="00282E72"/>
    <w:rsid w:val="00282F2E"/>
    <w:rsid w:val="0028302F"/>
    <w:rsid w:val="00283450"/>
    <w:rsid w:val="00283563"/>
    <w:rsid w:val="00283588"/>
    <w:rsid w:val="00283B28"/>
    <w:rsid w:val="00283BA9"/>
    <w:rsid w:val="00283C5D"/>
    <w:rsid w:val="00284DEB"/>
    <w:rsid w:val="002853E7"/>
    <w:rsid w:val="00286105"/>
    <w:rsid w:val="00286178"/>
    <w:rsid w:val="0028620F"/>
    <w:rsid w:val="00286C57"/>
    <w:rsid w:val="00286E5D"/>
    <w:rsid w:val="00286F0C"/>
    <w:rsid w:val="00286F39"/>
    <w:rsid w:val="0028797D"/>
    <w:rsid w:val="00287FE8"/>
    <w:rsid w:val="0029030B"/>
    <w:rsid w:val="00290914"/>
    <w:rsid w:val="00290FB0"/>
    <w:rsid w:val="00291037"/>
    <w:rsid w:val="002914D4"/>
    <w:rsid w:val="00291542"/>
    <w:rsid w:val="00291912"/>
    <w:rsid w:val="00291E0C"/>
    <w:rsid w:val="00291E59"/>
    <w:rsid w:val="002921C8"/>
    <w:rsid w:val="002922F6"/>
    <w:rsid w:val="00292B82"/>
    <w:rsid w:val="00292E8E"/>
    <w:rsid w:val="002932A7"/>
    <w:rsid w:val="0029359E"/>
    <w:rsid w:val="00293AE1"/>
    <w:rsid w:val="00293D69"/>
    <w:rsid w:val="00294227"/>
    <w:rsid w:val="002943BD"/>
    <w:rsid w:val="00294661"/>
    <w:rsid w:val="002946B6"/>
    <w:rsid w:val="00294713"/>
    <w:rsid w:val="0029472C"/>
    <w:rsid w:val="0029498F"/>
    <w:rsid w:val="0029510D"/>
    <w:rsid w:val="00295E0E"/>
    <w:rsid w:val="00295FA1"/>
    <w:rsid w:val="0029627B"/>
    <w:rsid w:val="002965C2"/>
    <w:rsid w:val="00296787"/>
    <w:rsid w:val="0029694F"/>
    <w:rsid w:val="00296BF3"/>
    <w:rsid w:val="00296D00"/>
    <w:rsid w:val="00297C08"/>
    <w:rsid w:val="00297E83"/>
    <w:rsid w:val="002A00D8"/>
    <w:rsid w:val="002A011C"/>
    <w:rsid w:val="002A01B7"/>
    <w:rsid w:val="002A12A4"/>
    <w:rsid w:val="002A1542"/>
    <w:rsid w:val="002A2263"/>
    <w:rsid w:val="002A27B4"/>
    <w:rsid w:val="002A28D3"/>
    <w:rsid w:val="002A30D7"/>
    <w:rsid w:val="002A3214"/>
    <w:rsid w:val="002A3216"/>
    <w:rsid w:val="002A3670"/>
    <w:rsid w:val="002A36B2"/>
    <w:rsid w:val="002A3774"/>
    <w:rsid w:val="002A3943"/>
    <w:rsid w:val="002A3E1B"/>
    <w:rsid w:val="002A4117"/>
    <w:rsid w:val="002A4230"/>
    <w:rsid w:val="002A4788"/>
    <w:rsid w:val="002A4E1E"/>
    <w:rsid w:val="002A5043"/>
    <w:rsid w:val="002A54CA"/>
    <w:rsid w:val="002A5ABF"/>
    <w:rsid w:val="002A5EA3"/>
    <w:rsid w:val="002A5F6E"/>
    <w:rsid w:val="002A6172"/>
    <w:rsid w:val="002A6342"/>
    <w:rsid w:val="002A6608"/>
    <w:rsid w:val="002A69BF"/>
    <w:rsid w:val="002A69DB"/>
    <w:rsid w:val="002A6B2C"/>
    <w:rsid w:val="002A6B57"/>
    <w:rsid w:val="002A7474"/>
    <w:rsid w:val="002A75D0"/>
    <w:rsid w:val="002A76FE"/>
    <w:rsid w:val="002B0048"/>
    <w:rsid w:val="002B0223"/>
    <w:rsid w:val="002B0515"/>
    <w:rsid w:val="002B062F"/>
    <w:rsid w:val="002B0C68"/>
    <w:rsid w:val="002B1023"/>
    <w:rsid w:val="002B16AC"/>
    <w:rsid w:val="002B185A"/>
    <w:rsid w:val="002B1C80"/>
    <w:rsid w:val="002B1E1D"/>
    <w:rsid w:val="002B2419"/>
    <w:rsid w:val="002B31F2"/>
    <w:rsid w:val="002B3333"/>
    <w:rsid w:val="002B34D4"/>
    <w:rsid w:val="002B3908"/>
    <w:rsid w:val="002B3DF7"/>
    <w:rsid w:val="002B42ED"/>
    <w:rsid w:val="002B44B5"/>
    <w:rsid w:val="002B4B77"/>
    <w:rsid w:val="002B4C12"/>
    <w:rsid w:val="002B5472"/>
    <w:rsid w:val="002B5571"/>
    <w:rsid w:val="002B5AD0"/>
    <w:rsid w:val="002B5CD6"/>
    <w:rsid w:val="002B5DD7"/>
    <w:rsid w:val="002B5DD9"/>
    <w:rsid w:val="002B5EE7"/>
    <w:rsid w:val="002B6267"/>
    <w:rsid w:val="002B6614"/>
    <w:rsid w:val="002B6D11"/>
    <w:rsid w:val="002B7652"/>
    <w:rsid w:val="002B76E4"/>
    <w:rsid w:val="002B7DC8"/>
    <w:rsid w:val="002C0553"/>
    <w:rsid w:val="002C06A6"/>
    <w:rsid w:val="002C07A1"/>
    <w:rsid w:val="002C0B14"/>
    <w:rsid w:val="002C0C7E"/>
    <w:rsid w:val="002C0E49"/>
    <w:rsid w:val="002C1C45"/>
    <w:rsid w:val="002C1C73"/>
    <w:rsid w:val="002C1D19"/>
    <w:rsid w:val="002C22C6"/>
    <w:rsid w:val="002C24B5"/>
    <w:rsid w:val="002C291A"/>
    <w:rsid w:val="002C292C"/>
    <w:rsid w:val="002C2DA0"/>
    <w:rsid w:val="002C303D"/>
    <w:rsid w:val="002C3855"/>
    <w:rsid w:val="002C38CA"/>
    <w:rsid w:val="002C3C6A"/>
    <w:rsid w:val="002C431E"/>
    <w:rsid w:val="002C4915"/>
    <w:rsid w:val="002C499C"/>
    <w:rsid w:val="002C4AAD"/>
    <w:rsid w:val="002C4DC7"/>
    <w:rsid w:val="002C4E36"/>
    <w:rsid w:val="002C5116"/>
    <w:rsid w:val="002C5B4F"/>
    <w:rsid w:val="002C5CA8"/>
    <w:rsid w:val="002C5E96"/>
    <w:rsid w:val="002C5F7D"/>
    <w:rsid w:val="002C6075"/>
    <w:rsid w:val="002C6236"/>
    <w:rsid w:val="002C63CC"/>
    <w:rsid w:val="002C65CF"/>
    <w:rsid w:val="002C6C98"/>
    <w:rsid w:val="002C6F99"/>
    <w:rsid w:val="002C78E8"/>
    <w:rsid w:val="002C7EEA"/>
    <w:rsid w:val="002C7F8C"/>
    <w:rsid w:val="002D049B"/>
    <w:rsid w:val="002D06F8"/>
    <w:rsid w:val="002D18BF"/>
    <w:rsid w:val="002D18F4"/>
    <w:rsid w:val="002D19AA"/>
    <w:rsid w:val="002D1EAC"/>
    <w:rsid w:val="002D23F1"/>
    <w:rsid w:val="002D26EA"/>
    <w:rsid w:val="002D27C4"/>
    <w:rsid w:val="002D2C54"/>
    <w:rsid w:val="002D2E31"/>
    <w:rsid w:val="002D2E34"/>
    <w:rsid w:val="002D2FCA"/>
    <w:rsid w:val="002D31B4"/>
    <w:rsid w:val="002D31CD"/>
    <w:rsid w:val="002D3A40"/>
    <w:rsid w:val="002D3DBC"/>
    <w:rsid w:val="002D419D"/>
    <w:rsid w:val="002D41CE"/>
    <w:rsid w:val="002D456E"/>
    <w:rsid w:val="002D4BCF"/>
    <w:rsid w:val="002D5208"/>
    <w:rsid w:val="002D5356"/>
    <w:rsid w:val="002D5594"/>
    <w:rsid w:val="002D5B78"/>
    <w:rsid w:val="002D5C0A"/>
    <w:rsid w:val="002D5DCD"/>
    <w:rsid w:val="002D5F40"/>
    <w:rsid w:val="002D607D"/>
    <w:rsid w:val="002D63AD"/>
    <w:rsid w:val="002D65EC"/>
    <w:rsid w:val="002D6822"/>
    <w:rsid w:val="002D6CD0"/>
    <w:rsid w:val="002D6EC5"/>
    <w:rsid w:val="002D782E"/>
    <w:rsid w:val="002E0185"/>
    <w:rsid w:val="002E01DD"/>
    <w:rsid w:val="002E0556"/>
    <w:rsid w:val="002E0A2E"/>
    <w:rsid w:val="002E0A63"/>
    <w:rsid w:val="002E0CE9"/>
    <w:rsid w:val="002E1127"/>
    <w:rsid w:val="002E1333"/>
    <w:rsid w:val="002E194D"/>
    <w:rsid w:val="002E1EB1"/>
    <w:rsid w:val="002E200E"/>
    <w:rsid w:val="002E246B"/>
    <w:rsid w:val="002E272F"/>
    <w:rsid w:val="002E2919"/>
    <w:rsid w:val="002E2959"/>
    <w:rsid w:val="002E2C1B"/>
    <w:rsid w:val="002E2F19"/>
    <w:rsid w:val="002E303A"/>
    <w:rsid w:val="002E328F"/>
    <w:rsid w:val="002E3886"/>
    <w:rsid w:val="002E3A4E"/>
    <w:rsid w:val="002E3AC9"/>
    <w:rsid w:val="002E402F"/>
    <w:rsid w:val="002E4340"/>
    <w:rsid w:val="002E4789"/>
    <w:rsid w:val="002E47F9"/>
    <w:rsid w:val="002E493E"/>
    <w:rsid w:val="002E4972"/>
    <w:rsid w:val="002E4C43"/>
    <w:rsid w:val="002E4CC3"/>
    <w:rsid w:val="002E539E"/>
    <w:rsid w:val="002E559A"/>
    <w:rsid w:val="002E57B2"/>
    <w:rsid w:val="002E5C78"/>
    <w:rsid w:val="002E5EAD"/>
    <w:rsid w:val="002E606D"/>
    <w:rsid w:val="002E61BA"/>
    <w:rsid w:val="002E6260"/>
    <w:rsid w:val="002E63DF"/>
    <w:rsid w:val="002E654E"/>
    <w:rsid w:val="002E69AE"/>
    <w:rsid w:val="002E703C"/>
    <w:rsid w:val="002E7444"/>
    <w:rsid w:val="002E79FE"/>
    <w:rsid w:val="002F00C3"/>
    <w:rsid w:val="002F01E1"/>
    <w:rsid w:val="002F05CA"/>
    <w:rsid w:val="002F0602"/>
    <w:rsid w:val="002F0A0A"/>
    <w:rsid w:val="002F0F2D"/>
    <w:rsid w:val="002F17B8"/>
    <w:rsid w:val="002F18F5"/>
    <w:rsid w:val="002F1DCF"/>
    <w:rsid w:val="002F1DD1"/>
    <w:rsid w:val="002F1DF6"/>
    <w:rsid w:val="002F1EF3"/>
    <w:rsid w:val="002F1FD1"/>
    <w:rsid w:val="002F20AA"/>
    <w:rsid w:val="002F22B2"/>
    <w:rsid w:val="002F25BA"/>
    <w:rsid w:val="002F282F"/>
    <w:rsid w:val="002F299B"/>
    <w:rsid w:val="002F2BA6"/>
    <w:rsid w:val="002F2FCB"/>
    <w:rsid w:val="002F33FD"/>
    <w:rsid w:val="002F35A4"/>
    <w:rsid w:val="002F3B82"/>
    <w:rsid w:val="002F40E4"/>
    <w:rsid w:val="002F47F0"/>
    <w:rsid w:val="002F49A1"/>
    <w:rsid w:val="002F4BEF"/>
    <w:rsid w:val="002F4E5F"/>
    <w:rsid w:val="002F4E88"/>
    <w:rsid w:val="002F4F75"/>
    <w:rsid w:val="002F525A"/>
    <w:rsid w:val="002F57DD"/>
    <w:rsid w:val="002F59F5"/>
    <w:rsid w:val="002F59F9"/>
    <w:rsid w:val="002F5B98"/>
    <w:rsid w:val="002F7037"/>
    <w:rsid w:val="002F7078"/>
    <w:rsid w:val="002F727F"/>
    <w:rsid w:val="002F7776"/>
    <w:rsid w:val="002F7C68"/>
    <w:rsid w:val="002F7C6D"/>
    <w:rsid w:val="002F7D13"/>
    <w:rsid w:val="0030016F"/>
    <w:rsid w:val="00300205"/>
    <w:rsid w:val="00300441"/>
    <w:rsid w:val="00300B02"/>
    <w:rsid w:val="00300ECA"/>
    <w:rsid w:val="00301197"/>
    <w:rsid w:val="0030120B"/>
    <w:rsid w:val="003017CA"/>
    <w:rsid w:val="00301A38"/>
    <w:rsid w:val="00302179"/>
    <w:rsid w:val="003022FE"/>
    <w:rsid w:val="00302BE3"/>
    <w:rsid w:val="0030341F"/>
    <w:rsid w:val="0030351B"/>
    <w:rsid w:val="00304797"/>
    <w:rsid w:val="00304895"/>
    <w:rsid w:val="00304A60"/>
    <w:rsid w:val="00304EF2"/>
    <w:rsid w:val="00304F4E"/>
    <w:rsid w:val="003056F0"/>
    <w:rsid w:val="0030573B"/>
    <w:rsid w:val="0030575E"/>
    <w:rsid w:val="003059BA"/>
    <w:rsid w:val="00305BE2"/>
    <w:rsid w:val="00305D73"/>
    <w:rsid w:val="0030632E"/>
    <w:rsid w:val="003067CE"/>
    <w:rsid w:val="003067EB"/>
    <w:rsid w:val="00306B33"/>
    <w:rsid w:val="00306F71"/>
    <w:rsid w:val="00306F7F"/>
    <w:rsid w:val="003079BA"/>
    <w:rsid w:val="0031023E"/>
    <w:rsid w:val="00310254"/>
    <w:rsid w:val="00310379"/>
    <w:rsid w:val="00310900"/>
    <w:rsid w:val="00310E7C"/>
    <w:rsid w:val="00310F89"/>
    <w:rsid w:val="0031159A"/>
    <w:rsid w:val="0031222D"/>
    <w:rsid w:val="00312821"/>
    <w:rsid w:val="00312CFB"/>
    <w:rsid w:val="00312F9D"/>
    <w:rsid w:val="003136A1"/>
    <w:rsid w:val="003139F9"/>
    <w:rsid w:val="00313E54"/>
    <w:rsid w:val="00313F69"/>
    <w:rsid w:val="00314634"/>
    <w:rsid w:val="00314BFF"/>
    <w:rsid w:val="00315108"/>
    <w:rsid w:val="0031537C"/>
    <w:rsid w:val="00315407"/>
    <w:rsid w:val="0031560D"/>
    <w:rsid w:val="003159A8"/>
    <w:rsid w:val="00315CD7"/>
    <w:rsid w:val="00315CEF"/>
    <w:rsid w:val="00315D08"/>
    <w:rsid w:val="0031651F"/>
    <w:rsid w:val="00316A43"/>
    <w:rsid w:val="00316DA8"/>
    <w:rsid w:val="003172A4"/>
    <w:rsid w:val="00317A43"/>
    <w:rsid w:val="00317B38"/>
    <w:rsid w:val="00317F44"/>
    <w:rsid w:val="00320305"/>
    <w:rsid w:val="00320374"/>
    <w:rsid w:val="00320523"/>
    <w:rsid w:val="00320DC0"/>
    <w:rsid w:val="00320E20"/>
    <w:rsid w:val="003210D9"/>
    <w:rsid w:val="0032121B"/>
    <w:rsid w:val="0032168A"/>
    <w:rsid w:val="00321D18"/>
    <w:rsid w:val="0032200E"/>
    <w:rsid w:val="003220A0"/>
    <w:rsid w:val="00322A5D"/>
    <w:rsid w:val="00322BCD"/>
    <w:rsid w:val="00322F9E"/>
    <w:rsid w:val="00323015"/>
    <w:rsid w:val="0032344F"/>
    <w:rsid w:val="00323882"/>
    <w:rsid w:val="00323905"/>
    <w:rsid w:val="003239F5"/>
    <w:rsid w:val="00323C41"/>
    <w:rsid w:val="00323CF9"/>
    <w:rsid w:val="00323DBD"/>
    <w:rsid w:val="00323E2E"/>
    <w:rsid w:val="0032430A"/>
    <w:rsid w:val="00324D03"/>
    <w:rsid w:val="0032518B"/>
    <w:rsid w:val="003251B7"/>
    <w:rsid w:val="00325270"/>
    <w:rsid w:val="003252DC"/>
    <w:rsid w:val="003252ED"/>
    <w:rsid w:val="00325378"/>
    <w:rsid w:val="00325950"/>
    <w:rsid w:val="00325988"/>
    <w:rsid w:val="003265EB"/>
    <w:rsid w:val="00326915"/>
    <w:rsid w:val="0032694F"/>
    <w:rsid w:val="00326E5E"/>
    <w:rsid w:val="00327291"/>
    <w:rsid w:val="003276AB"/>
    <w:rsid w:val="0033065B"/>
    <w:rsid w:val="0033065C"/>
    <w:rsid w:val="0033071B"/>
    <w:rsid w:val="00330745"/>
    <w:rsid w:val="00330878"/>
    <w:rsid w:val="00330D1B"/>
    <w:rsid w:val="00330F66"/>
    <w:rsid w:val="00331C07"/>
    <w:rsid w:val="00332006"/>
    <w:rsid w:val="003323BA"/>
    <w:rsid w:val="003323FD"/>
    <w:rsid w:val="003327AE"/>
    <w:rsid w:val="00332D26"/>
    <w:rsid w:val="0033311B"/>
    <w:rsid w:val="00333815"/>
    <w:rsid w:val="00333A33"/>
    <w:rsid w:val="00333C49"/>
    <w:rsid w:val="00333CAD"/>
    <w:rsid w:val="00333EA3"/>
    <w:rsid w:val="003341C4"/>
    <w:rsid w:val="003344B0"/>
    <w:rsid w:val="00334C0F"/>
    <w:rsid w:val="00334DC2"/>
    <w:rsid w:val="00335799"/>
    <w:rsid w:val="00335A5E"/>
    <w:rsid w:val="00335EAE"/>
    <w:rsid w:val="00336664"/>
    <w:rsid w:val="00336CF4"/>
    <w:rsid w:val="0033718F"/>
    <w:rsid w:val="00337651"/>
    <w:rsid w:val="003378CE"/>
    <w:rsid w:val="00337BEF"/>
    <w:rsid w:val="003404CB"/>
    <w:rsid w:val="003404DE"/>
    <w:rsid w:val="003405E6"/>
    <w:rsid w:val="0034098C"/>
    <w:rsid w:val="0034112D"/>
    <w:rsid w:val="003413F1"/>
    <w:rsid w:val="00341498"/>
    <w:rsid w:val="00341A23"/>
    <w:rsid w:val="00341A2B"/>
    <w:rsid w:val="00341FD6"/>
    <w:rsid w:val="003420D4"/>
    <w:rsid w:val="00342BA0"/>
    <w:rsid w:val="00343993"/>
    <w:rsid w:val="00344654"/>
    <w:rsid w:val="00344A9B"/>
    <w:rsid w:val="00344D49"/>
    <w:rsid w:val="00344ED6"/>
    <w:rsid w:val="00345096"/>
    <w:rsid w:val="003450D9"/>
    <w:rsid w:val="00345157"/>
    <w:rsid w:val="00345177"/>
    <w:rsid w:val="0034530C"/>
    <w:rsid w:val="00345347"/>
    <w:rsid w:val="0034575B"/>
    <w:rsid w:val="00345893"/>
    <w:rsid w:val="00345F8C"/>
    <w:rsid w:val="00345F94"/>
    <w:rsid w:val="003466F5"/>
    <w:rsid w:val="0034678E"/>
    <w:rsid w:val="003467B0"/>
    <w:rsid w:val="00346BBE"/>
    <w:rsid w:val="00346CF8"/>
    <w:rsid w:val="00346EE1"/>
    <w:rsid w:val="003473D3"/>
    <w:rsid w:val="00347876"/>
    <w:rsid w:val="003479B7"/>
    <w:rsid w:val="00347B76"/>
    <w:rsid w:val="00347DF8"/>
    <w:rsid w:val="003507E4"/>
    <w:rsid w:val="00350AA1"/>
    <w:rsid w:val="00350FAB"/>
    <w:rsid w:val="003510CC"/>
    <w:rsid w:val="003513D3"/>
    <w:rsid w:val="003515F7"/>
    <w:rsid w:val="00351A1D"/>
    <w:rsid w:val="00351A53"/>
    <w:rsid w:val="00351CCA"/>
    <w:rsid w:val="00351D82"/>
    <w:rsid w:val="00351DA7"/>
    <w:rsid w:val="00351F2E"/>
    <w:rsid w:val="00351FB9"/>
    <w:rsid w:val="0035206A"/>
    <w:rsid w:val="003520D6"/>
    <w:rsid w:val="00352173"/>
    <w:rsid w:val="003528A1"/>
    <w:rsid w:val="00353995"/>
    <w:rsid w:val="00353ACB"/>
    <w:rsid w:val="00353D0E"/>
    <w:rsid w:val="00353DEF"/>
    <w:rsid w:val="00353E56"/>
    <w:rsid w:val="0035416D"/>
    <w:rsid w:val="003543D1"/>
    <w:rsid w:val="0035456E"/>
    <w:rsid w:val="003547C5"/>
    <w:rsid w:val="0035496C"/>
    <w:rsid w:val="00354A95"/>
    <w:rsid w:val="00354B64"/>
    <w:rsid w:val="00355133"/>
    <w:rsid w:val="003558EC"/>
    <w:rsid w:val="00355971"/>
    <w:rsid w:val="00355988"/>
    <w:rsid w:val="00355A24"/>
    <w:rsid w:val="00355E8E"/>
    <w:rsid w:val="003563C6"/>
    <w:rsid w:val="003563CC"/>
    <w:rsid w:val="00356451"/>
    <w:rsid w:val="00356504"/>
    <w:rsid w:val="003569AA"/>
    <w:rsid w:val="00356A81"/>
    <w:rsid w:val="00356E67"/>
    <w:rsid w:val="00357089"/>
    <w:rsid w:val="00357325"/>
    <w:rsid w:val="003577B3"/>
    <w:rsid w:val="00357E3C"/>
    <w:rsid w:val="00357EE1"/>
    <w:rsid w:val="00357F9B"/>
    <w:rsid w:val="00357FA5"/>
    <w:rsid w:val="00360029"/>
    <w:rsid w:val="0036002E"/>
    <w:rsid w:val="0036006A"/>
    <w:rsid w:val="0036029A"/>
    <w:rsid w:val="0036049A"/>
    <w:rsid w:val="00360831"/>
    <w:rsid w:val="00360BBA"/>
    <w:rsid w:val="00360D1D"/>
    <w:rsid w:val="00360EE8"/>
    <w:rsid w:val="0036111A"/>
    <w:rsid w:val="0036115F"/>
    <w:rsid w:val="003612F9"/>
    <w:rsid w:val="0036131F"/>
    <w:rsid w:val="003616F0"/>
    <w:rsid w:val="00362384"/>
    <w:rsid w:val="0036288D"/>
    <w:rsid w:val="00362F4C"/>
    <w:rsid w:val="00363255"/>
    <w:rsid w:val="003638E5"/>
    <w:rsid w:val="0036524E"/>
    <w:rsid w:val="003653E9"/>
    <w:rsid w:val="003656E3"/>
    <w:rsid w:val="00365726"/>
    <w:rsid w:val="00365786"/>
    <w:rsid w:val="00365A33"/>
    <w:rsid w:val="00365A40"/>
    <w:rsid w:val="0036626B"/>
    <w:rsid w:val="00366640"/>
    <w:rsid w:val="003668DB"/>
    <w:rsid w:val="00366A76"/>
    <w:rsid w:val="00366AB6"/>
    <w:rsid w:val="00366B77"/>
    <w:rsid w:val="00366B8D"/>
    <w:rsid w:val="00366EBE"/>
    <w:rsid w:val="003670B0"/>
    <w:rsid w:val="003671CD"/>
    <w:rsid w:val="00367950"/>
    <w:rsid w:val="003679CB"/>
    <w:rsid w:val="00367B27"/>
    <w:rsid w:val="00367B5D"/>
    <w:rsid w:val="00370327"/>
    <w:rsid w:val="003704F6"/>
    <w:rsid w:val="003707AB"/>
    <w:rsid w:val="00370CF3"/>
    <w:rsid w:val="00370E94"/>
    <w:rsid w:val="00371788"/>
    <w:rsid w:val="00371E76"/>
    <w:rsid w:val="00371EA0"/>
    <w:rsid w:val="003723C3"/>
    <w:rsid w:val="00372400"/>
    <w:rsid w:val="003725FB"/>
    <w:rsid w:val="003730FF"/>
    <w:rsid w:val="00373157"/>
    <w:rsid w:val="003735AB"/>
    <w:rsid w:val="00373AFA"/>
    <w:rsid w:val="00373CD4"/>
    <w:rsid w:val="003740A3"/>
    <w:rsid w:val="0037426D"/>
    <w:rsid w:val="00374559"/>
    <w:rsid w:val="0037466A"/>
    <w:rsid w:val="003747BB"/>
    <w:rsid w:val="00374929"/>
    <w:rsid w:val="00374D8B"/>
    <w:rsid w:val="00374E24"/>
    <w:rsid w:val="00375127"/>
    <w:rsid w:val="00375474"/>
    <w:rsid w:val="003759F4"/>
    <w:rsid w:val="00375B97"/>
    <w:rsid w:val="0037619C"/>
    <w:rsid w:val="003761C3"/>
    <w:rsid w:val="003764AC"/>
    <w:rsid w:val="00376A0A"/>
    <w:rsid w:val="00376C24"/>
    <w:rsid w:val="00376EB4"/>
    <w:rsid w:val="00376FCD"/>
    <w:rsid w:val="003773B8"/>
    <w:rsid w:val="0037745F"/>
    <w:rsid w:val="00377751"/>
    <w:rsid w:val="00377CAC"/>
    <w:rsid w:val="00377EAD"/>
    <w:rsid w:val="00377F43"/>
    <w:rsid w:val="00380386"/>
    <w:rsid w:val="00380481"/>
    <w:rsid w:val="003805F4"/>
    <w:rsid w:val="003807AE"/>
    <w:rsid w:val="003810F4"/>
    <w:rsid w:val="0038122F"/>
    <w:rsid w:val="00381B35"/>
    <w:rsid w:val="00381CC5"/>
    <w:rsid w:val="00381F1D"/>
    <w:rsid w:val="00382043"/>
    <w:rsid w:val="00382076"/>
    <w:rsid w:val="00382292"/>
    <w:rsid w:val="003822A2"/>
    <w:rsid w:val="003827D5"/>
    <w:rsid w:val="00382BC9"/>
    <w:rsid w:val="003836FD"/>
    <w:rsid w:val="00384772"/>
    <w:rsid w:val="00384920"/>
    <w:rsid w:val="003851E2"/>
    <w:rsid w:val="00385371"/>
    <w:rsid w:val="0038548C"/>
    <w:rsid w:val="0038549D"/>
    <w:rsid w:val="00385723"/>
    <w:rsid w:val="003859DF"/>
    <w:rsid w:val="00385AC2"/>
    <w:rsid w:val="00385B3D"/>
    <w:rsid w:val="00386418"/>
    <w:rsid w:val="003864C9"/>
    <w:rsid w:val="00386516"/>
    <w:rsid w:val="00386E49"/>
    <w:rsid w:val="00387205"/>
    <w:rsid w:val="0038734F"/>
    <w:rsid w:val="00387384"/>
    <w:rsid w:val="00387DCE"/>
    <w:rsid w:val="00390A42"/>
    <w:rsid w:val="0039107D"/>
    <w:rsid w:val="00391176"/>
    <w:rsid w:val="00391320"/>
    <w:rsid w:val="003916C3"/>
    <w:rsid w:val="00391AF3"/>
    <w:rsid w:val="00391E83"/>
    <w:rsid w:val="003920D0"/>
    <w:rsid w:val="00392587"/>
    <w:rsid w:val="00392960"/>
    <w:rsid w:val="00392B8B"/>
    <w:rsid w:val="0039309A"/>
    <w:rsid w:val="003930B2"/>
    <w:rsid w:val="00393173"/>
    <w:rsid w:val="003933E1"/>
    <w:rsid w:val="003935AA"/>
    <w:rsid w:val="00393732"/>
    <w:rsid w:val="0039394F"/>
    <w:rsid w:val="0039424E"/>
    <w:rsid w:val="0039431E"/>
    <w:rsid w:val="003947CF"/>
    <w:rsid w:val="00394D82"/>
    <w:rsid w:val="003951AB"/>
    <w:rsid w:val="00395341"/>
    <w:rsid w:val="003955E4"/>
    <w:rsid w:val="003957B4"/>
    <w:rsid w:val="0039580D"/>
    <w:rsid w:val="0039584E"/>
    <w:rsid w:val="003958AF"/>
    <w:rsid w:val="003959A7"/>
    <w:rsid w:val="00396048"/>
    <w:rsid w:val="00396773"/>
    <w:rsid w:val="003967CF"/>
    <w:rsid w:val="0039790B"/>
    <w:rsid w:val="00397986"/>
    <w:rsid w:val="003A09EE"/>
    <w:rsid w:val="003A0B0C"/>
    <w:rsid w:val="003A0B1D"/>
    <w:rsid w:val="003A0B98"/>
    <w:rsid w:val="003A1226"/>
    <w:rsid w:val="003A12B6"/>
    <w:rsid w:val="003A1355"/>
    <w:rsid w:val="003A1ED3"/>
    <w:rsid w:val="003A201C"/>
    <w:rsid w:val="003A230F"/>
    <w:rsid w:val="003A2C75"/>
    <w:rsid w:val="003A2D1B"/>
    <w:rsid w:val="003A2D62"/>
    <w:rsid w:val="003A3574"/>
    <w:rsid w:val="003A35F7"/>
    <w:rsid w:val="003A368F"/>
    <w:rsid w:val="003A3695"/>
    <w:rsid w:val="003A415A"/>
    <w:rsid w:val="003A41BD"/>
    <w:rsid w:val="003A421E"/>
    <w:rsid w:val="003A4312"/>
    <w:rsid w:val="003A4C2F"/>
    <w:rsid w:val="003A4D12"/>
    <w:rsid w:val="003A50FC"/>
    <w:rsid w:val="003A53A6"/>
    <w:rsid w:val="003A577D"/>
    <w:rsid w:val="003A5CDF"/>
    <w:rsid w:val="003A5CF8"/>
    <w:rsid w:val="003A5EFF"/>
    <w:rsid w:val="003A60F7"/>
    <w:rsid w:val="003A6344"/>
    <w:rsid w:val="003A66BA"/>
    <w:rsid w:val="003A6881"/>
    <w:rsid w:val="003A7201"/>
    <w:rsid w:val="003A737C"/>
    <w:rsid w:val="003A751F"/>
    <w:rsid w:val="003A7AAC"/>
    <w:rsid w:val="003B011D"/>
    <w:rsid w:val="003B0301"/>
    <w:rsid w:val="003B0B89"/>
    <w:rsid w:val="003B0EB4"/>
    <w:rsid w:val="003B100C"/>
    <w:rsid w:val="003B102B"/>
    <w:rsid w:val="003B1177"/>
    <w:rsid w:val="003B1179"/>
    <w:rsid w:val="003B192E"/>
    <w:rsid w:val="003B19F8"/>
    <w:rsid w:val="003B1C63"/>
    <w:rsid w:val="003B201D"/>
    <w:rsid w:val="003B2944"/>
    <w:rsid w:val="003B2994"/>
    <w:rsid w:val="003B30D7"/>
    <w:rsid w:val="003B390E"/>
    <w:rsid w:val="003B402C"/>
    <w:rsid w:val="003B42AA"/>
    <w:rsid w:val="003B4551"/>
    <w:rsid w:val="003B46C1"/>
    <w:rsid w:val="003B4E09"/>
    <w:rsid w:val="003B4FF5"/>
    <w:rsid w:val="003B5228"/>
    <w:rsid w:val="003B5346"/>
    <w:rsid w:val="003B5474"/>
    <w:rsid w:val="003B5555"/>
    <w:rsid w:val="003B5611"/>
    <w:rsid w:val="003B5932"/>
    <w:rsid w:val="003B59DE"/>
    <w:rsid w:val="003B5BB3"/>
    <w:rsid w:val="003B5C20"/>
    <w:rsid w:val="003B6453"/>
    <w:rsid w:val="003B646C"/>
    <w:rsid w:val="003B65B6"/>
    <w:rsid w:val="003B65CF"/>
    <w:rsid w:val="003B6A10"/>
    <w:rsid w:val="003B6C67"/>
    <w:rsid w:val="003B6EB1"/>
    <w:rsid w:val="003B6F01"/>
    <w:rsid w:val="003B712F"/>
    <w:rsid w:val="003B755A"/>
    <w:rsid w:val="003B78E5"/>
    <w:rsid w:val="003C051A"/>
    <w:rsid w:val="003C0D54"/>
    <w:rsid w:val="003C0F26"/>
    <w:rsid w:val="003C16AE"/>
    <w:rsid w:val="003C1794"/>
    <w:rsid w:val="003C1B37"/>
    <w:rsid w:val="003C1F4F"/>
    <w:rsid w:val="003C209D"/>
    <w:rsid w:val="003C21A9"/>
    <w:rsid w:val="003C21BB"/>
    <w:rsid w:val="003C23B3"/>
    <w:rsid w:val="003C2486"/>
    <w:rsid w:val="003C2843"/>
    <w:rsid w:val="003C2AC5"/>
    <w:rsid w:val="003C2D0F"/>
    <w:rsid w:val="003C2F9B"/>
    <w:rsid w:val="003C31DC"/>
    <w:rsid w:val="003C322B"/>
    <w:rsid w:val="003C34F9"/>
    <w:rsid w:val="003C351B"/>
    <w:rsid w:val="003C36EB"/>
    <w:rsid w:val="003C3AB5"/>
    <w:rsid w:val="003C4011"/>
    <w:rsid w:val="003C42D9"/>
    <w:rsid w:val="003C4815"/>
    <w:rsid w:val="003C4924"/>
    <w:rsid w:val="003C4A56"/>
    <w:rsid w:val="003C516F"/>
    <w:rsid w:val="003C54B5"/>
    <w:rsid w:val="003C68DB"/>
    <w:rsid w:val="003C6D47"/>
    <w:rsid w:val="003C7228"/>
    <w:rsid w:val="003C73CA"/>
    <w:rsid w:val="003C7804"/>
    <w:rsid w:val="003C7B94"/>
    <w:rsid w:val="003C7C16"/>
    <w:rsid w:val="003C7E0C"/>
    <w:rsid w:val="003C7E96"/>
    <w:rsid w:val="003D020E"/>
    <w:rsid w:val="003D0A9D"/>
    <w:rsid w:val="003D0FCE"/>
    <w:rsid w:val="003D14EE"/>
    <w:rsid w:val="003D16C1"/>
    <w:rsid w:val="003D190C"/>
    <w:rsid w:val="003D1920"/>
    <w:rsid w:val="003D1A3A"/>
    <w:rsid w:val="003D1FCC"/>
    <w:rsid w:val="003D2453"/>
    <w:rsid w:val="003D2B61"/>
    <w:rsid w:val="003D362A"/>
    <w:rsid w:val="003D376A"/>
    <w:rsid w:val="003D380D"/>
    <w:rsid w:val="003D3826"/>
    <w:rsid w:val="003D4185"/>
    <w:rsid w:val="003D4347"/>
    <w:rsid w:val="003D4474"/>
    <w:rsid w:val="003D44AF"/>
    <w:rsid w:val="003D4BD6"/>
    <w:rsid w:val="003D51C4"/>
    <w:rsid w:val="003D555D"/>
    <w:rsid w:val="003D5C2E"/>
    <w:rsid w:val="003D5F74"/>
    <w:rsid w:val="003D5F9D"/>
    <w:rsid w:val="003D6FB1"/>
    <w:rsid w:val="003D7004"/>
    <w:rsid w:val="003D71F9"/>
    <w:rsid w:val="003D7456"/>
    <w:rsid w:val="003D74D0"/>
    <w:rsid w:val="003D7C68"/>
    <w:rsid w:val="003D7D66"/>
    <w:rsid w:val="003D7D6A"/>
    <w:rsid w:val="003D7D97"/>
    <w:rsid w:val="003D7E14"/>
    <w:rsid w:val="003E0388"/>
    <w:rsid w:val="003E05D7"/>
    <w:rsid w:val="003E0633"/>
    <w:rsid w:val="003E0FDD"/>
    <w:rsid w:val="003E1003"/>
    <w:rsid w:val="003E1410"/>
    <w:rsid w:val="003E1DB7"/>
    <w:rsid w:val="003E25F5"/>
    <w:rsid w:val="003E2A96"/>
    <w:rsid w:val="003E3018"/>
    <w:rsid w:val="003E3051"/>
    <w:rsid w:val="003E30B3"/>
    <w:rsid w:val="003E39C0"/>
    <w:rsid w:val="003E3B53"/>
    <w:rsid w:val="003E3C62"/>
    <w:rsid w:val="003E3C6C"/>
    <w:rsid w:val="003E3CD6"/>
    <w:rsid w:val="003E3CF8"/>
    <w:rsid w:val="003E3D99"/>
    <w:rsid w:val="003E3EC7"/>
    <w:rsid w:val="003E4341"/>
    <w:rsid w:val="003E49FA"/>
    <w:rsid w:val="003E4B6B"/>
    <w:rsid w:val="003E5036"/>
    <w:rsid w:val="003E518D"/>
    <w:rsid w:val="003E529E"/>
    <w:rsid w:val="003E586F"/>
    <w:rsid w:val="003E58E0"/>
    <w:rsid w:val="003E6313"/>
    <w:rsid w:val="003E65F0"/>
    <w:rsid w:val="003E673E"/>
    <w:rsid w:val="003E691E"/>
    <w:rsid w:val="003E6A68"/>
    <w:rsid w:val="003E6A9D"/>
    <w:rsid w:val="003E70DA"/>
    <w:rsid w:val="003E727C"/>
    <w:rsid w:val="003E742C"/>
    <w:rsid w:val="003E75B3"/>
    <w:rsid w:val="003E7626"/>
    <w:rsid w:val="003E7684"/>
    <w:rsid w:val="003E7C23"/>
    <w:rsid w:val="003E7D21"/>
    <w:rsid w:val="003F0B11"/>
    <w:rsid w:val="003F0B5E"/>
    <w:rsid w:val="003F11F9"/>
    <w:rsid w:val="003F1A9E"/>
    <w:rsid w:val="003F1BED"/>
    <w:rsid w:val="003F1D66"/>
    <w:rsid w:val="003F1F23"/>
    <w:rsid w:val="003F22FA"/>
    <w:rsid w:val="003F245F"/>
    <w:rsid w:val="003F2BD3"/>
    <w:rsid w:val="003F2C1E"/>
    <w:rsid w:val="003F2C75"/>
    <w:rsid w:val="003F2DC0"/>
    <w:rsid w:val="003F35DC"/>
    <w:rsid w:val="003F4358"/>
    <w:rsid w:val="003F4F99"/>
    <w:rsid w:val="003F4FB7"/>
    <w:rsid w:val="003F5307"/>
    <w:rsid w:val="003F5633"/>
    <w:rsid w:val="003F5759"/>
    <w:rsid w:val="003F5807"/>
    <w:rsid w:val="003F5A1B"/>
    <w:rsid w:val="003F5B1D"/>
    <w:rsid w:val="003F5CBF"/>
    <w:rsid w:val="003F5EBC"/>
    <w:rsid w:val="003F5F71"/>
    <w:rsid w:val="003F617A"/>
    <w:rsid w:val="003F745F"/>
    <w:rsid w:val="003F7A1F"/>
    <w:rsid w:val="003F7BD8"/>
    <w:rsid w:val="003F7BEF"/>
    <w:rsid w:val="003F7FE7"/>
    <w:rsid w:val="004008B4"/>
    <w:rsid w:val="00400A55"/>
    <w:rsid w:val="00400B28"/>
    <w:rsid w:val="00400CAD"/>
    <w:rsid w:val="00400E41"/>
    <w:rsid w:val="00400ED4"/>
    <w:rsid w:val="00401511"/>
    <w:rsid w:val="00401A3A"/>
    <w:rsid w:val="00401FD7"/>
    <w:rsid w:val="00402246"/>
    <w:rsid w:val="004025EB"/>
    <w:rsid w:val="004026B0"/>
    <w:rsid w:val="00402815"/>
    <w:rsid w:val="00402AFF"/>
    <w:rsid w:val="00402D53"/>
    <w:rsid w:val="00402E3A"/>
    <w:rsid w:val="00402F03"/>
    <w:rsid w:val="00403209"/>
    <w:rsid w:val="004032BB"/>
    <w:rsid w:val="004037F9"/>
    <w:rsid w:val="00403876"/>
    <w:rsid w:val="004039BD"/>
    <w:rsid w:val="00404287"/>
    <w:rsid w:val="004042E1"/>
    <w:rsid w:val="0040434A"/>
    <w:rsid w:val="00404457"/>
    <w:rsid w:val="00404576"/>
    <w:rsid w:val="004045CD"/>
    <w:rsid w:val="00404610"/>
    <w:rsid w:val="00404AD3"/>
    <w:rsid w:val="00405011"/>
    <w:rsid w:val="004051D1"/>
    <w:rsid w:val="00405979"/>
    <w:rsid w:val="00405F68"/>
    <w:rsid w:val="0040637C"/>
    <w:rsid w:val="0040639D"/>
    <w:rsid w:val="0040686B"/>
    <w:rsid w:val="00406958"/>
    <w:rsid w:val="004071D5"/>
    <w:rsid w:val="00407899"/>
    <w:rsid w:val="00407A03"/>
    <w:rsid w:val="00407E41"/>
    <w:rsid w:val="0041039E"/>
    <w:rsid w:val="004105B9"/>
    <w:rsid w:val="004105D0"/>
    <w:rsid w:val="0041072B"/>
    <w:rsid w:val="004107FB"/>
    <w:rsid w:val="0041092D"/>
    <w:rsid w:val="00410ADD"/>
    <w:rsid w:val="00410C89"/>
    <w:rsid w:val="00410DB6"/>
    <w:rsid w:val="0041113D"/>
    <w:rsid w:val="004111E7"/>
    <w:rsid w:val="004117D6"/>
    <w:rsid w:val="004118A3"/>
    <w:rsid w:val="00412259"/>
    <w:rsid w:val="004124DD"/>
    <w:rsid w:val="004125A9"/>
    <w:rsid w:val="004125EA"/>
    <w:rsid w:val="00412C27"/>
    <w:rsid w:val="00412EB8"/>
    <w:rsid w:val="00412FFE"/>
    <w:rsid w:val="00413053"/>
    <w:rsid w:val="004131F5"/>
    <w:rsid w:val="0041373E"/>
    <w:rsid w:val="004138C9"/>
    <w:rsid w:val="00413A95"/>
    <w:rsid w:val="00413E03"/>
    <w:rsid w:val="00413EA6"/>
    <w:rsid w:val="00413FA0"/>
    <w:rsid w:val="00413FEA"/>
    <w:rsid w:val="004142A0"/>
    <w:rsid w:val="0041446C"/>
    <w:rsid w:val="004147FF"/>
    <w:rsid w:val="00414B95"/>
    <w:rsid w:val="004152D6"/>
    <w:rsid w:val="00415836"/>
    <w:rsid w:val="0041593E"/>
    <w:rsid w:val="00415AA4"/>
    <w:rsid w:val="00415C80"/>
    <w:rsid w:val="00415D52"/>
    <w:rsid w:val="0041625C"/>
    <w:rsid w:val="0041629C"/>
    <w:rsid w:val="004163A8"/>
    <w:rsid w:val="00416488"/>
    <w:rsid w:val="00416601"/>
    <w:rsid w:val="004166E3"/>
    <w:rsid w:val="004167B3"/>
    <w:rsid w:val="00416E5E"/>
    <w:rsid w:val="00416EA2"/>
    <w:rsid w:val="00417401"/>
    <w:rsid w:val="00417468"/>
    <w:rsid w:val="0041755E"/>
    <w:rsid w:val="00417630"/>
    <w:rsid w:val="00417A9D"/>
    <w:rsid w:val="00417E09"/>
    <w:rsid w:val="00420414"/>
    <w:rsid w:val="00420ABD"/>
    <w:rsid w:val="00420E7E"/>
    <w:rsid w:val="004214FD"/>
    <w:rsid w:val="00421B7E"/>
    <w:rsid w:val="00421E35"/>
    <w:rsid w:val="004224A9"/>
    <w:rsid w:val="0042271D"/>
    <w:rsid w:val="004228AC"/>
    <w:rsid w:val="004232D1"/>
    <w:rsid w:val="0042378B"/>
    <w:rsid w:val="00423ADC"/>
    <w:rsid w:val="00423BBF"/>
    <w:rsid w:val="00423C99"/>
    <w:rsid w:val="00423F8A"/>
    <w:rsid w:val="0042411B"/>
    <w:rsid w:val="004242C5"/>
    <w:rsid w:val="0042450C"/>
    <w:rsid w:val="004246AC"/>
    <w:rsid w:val="00424C32"/>
    <w:rsid w:val="00424DA0"/>
    <w:rsid w:val="00424E01"/>
    <w:rsid w:val="00424FCB"/>
    <w:rsid w:val="0042508B"/>
    <w:rsid w:val="00425131"/>
    <w:rsid w:val="00425374"/>
    <w:rsid w:val="00425555"/>
    <w:rsid w:val="00426214"/>
    <w:rsid w:val="004265F4"/>
    <w:rsid w:val="00426685"/>
    <w:rsid w:val="004267AB"/>
    <w:rsid w:val="004273E4"/>
    <w:rsid w:val="0042797C"/>
    <w:rsid w:val="00427F6A"/>
    <w:rsid w:val="00427FF2"/>
    <w:rsid w:val="00430145"/>
    <w:rsid w:val="00430916"/>
    <w:rsid w:val="00430B1E"/>
    <w:rsid w:val="004318B3"/>
    <w:rsid w:val="0043273C"/>
    <w:rsid w:val="00432D7A"/>
    <w:rsid w:val="00432E63"/>
    <w:rsid w:val="0043302F"/>
    <w:rsid w:val="004332E0"/>
    <w:rsid w:val="00433E40"/>
    <w:rsid w:val="00433EC6"/>
    <w:rsid w:val="00433FD9"/>
    <w:rsid w:val="004340E9"/>
    <w:rsid w:val="00434162"/>
    <w:rsid w:val="00434285"/>
    <w:rsid w:val="00434431"/>
    <w:rsid w:val="004346B0"/>
    <w:rsid w:val="004346C2"/>
    <w:rsid w:val="00434BC1"/>
    <w:rsid w:val="00435068"/>
    <w:rsid w:val="004353EB"/>
    <w:rsid w:val="00435557"/>
    <w:rsid w:val="00435B68"/>
    <w:rsid w:val="00435BFC"/>
    <w:rsid w:val="00435ECE"/>
    <w:rsid w:val="00435F01"/>
    <w:rsid w:val="00436595"/>
    <w:rsid w:val="00436B80"/>
    <w:rsid w:val="00436C2F"/>
    <w:rsid w:val="0043702D"/>
    <w:rsid w:val="00437225"/>
    <w:rsid w:val="004376C5"/>
    <w:rsid w:val="004376FE"/>
    <w:rsid w:val="004378E2"/>
    <w:rsid w:val="0043790C"/>
    <w:rsid w:val="00437AF4"/>
    <w:rsid w:val="00437B9D"/>
    <w:rsid w:val="00440686"/>
    <w:rsid w:val="00440753"/>
    <w:rsid w:val="0044093B"/>
    <w:rsid w:val="00440949"/>
    <w:rsid w:val="00440C63"/>
    <w:rsid w:val="00440DD5"/>
    <w:rsid w:val="00440E22"/>
    <w:rsid w:val="00441092"/>
    <w:rsid w:val="004412C6"/>
    <w:rsid w:val="0044133F"/>
    <w:rsid w:val="004416D9"/>
    <w:rsid w:val="00441BB7"/>
    <w:rsid w:val="00441D66"/>
    <w:rsid w:val="004420F2"/>
    <w:rsid w:val="004421F3"/>
    <w:rsid w:val="00442B7C"/>
    <w:rsid w:val="00442E2B"/>
    <w:rsid w:val="00442F2A"/>
    <w:rsid w:val="004436A7"/>
    <w:rsid w:val="00443D09"/>
    <w:rsid w:val="00443DF0"/>
    <w:rsid w:val="0044421A"/>
    <w:rsid w:val="00444480"/>
    <w:rsid w:val="0044493F"/>
    <w:rsid w:val="00445616"/>
    <w:rsid w:val="004460B2"/>
    <w:rsid w:val="004462EB"/>
    <w:rsid w:val="00446481"/>
    <w:rsid w:val="00446511"/>
    <w:rsid w:val="004467B6"/>
    <w:rsid w:val="00446C04"/>
    <w:rsid w:val="004470E4"/>
    <w:rsid w:val="00447170"/>
    <w:rsid w:val="0044731D"/>
    <w:rsid w:val="0044777C"/>
    <w:rsid w:val="004477AD"/>
    <w:rsid w:val="004502FD"/>
    <w:rsid w:val="00450574"/>
    <w:rsid w:val="0045069C"/>
    <w:rsid w:val="004506DB"/>
    <w:rsid w:val="00450CA5"/>
    <w:rsid w:val="00451095"/>
    <w:rsid w:val="004517F0"/>
    <w:rsid w:val="00451AAD"/>
    <w:rsid w:val="00451CF2"/>
    <w:rsid w:val="00451F02"/>
    <w:rsid w:val="0045203A"/>
    <w:rsid w:val="0045254B"/>
    <w:rsid w:val="0045264C"/>
    <w:rsid w:val="004526F7"/>
    <w:rsid w:val="00452E54"/>
    <w:rsid w:val="00453CC4"/>
    <w:rsid w:val="00454049"/>
    <w:rsid w:val="0045410F"/>
    <w:rsid w:val="00454391"/>
    <w:rsid w:val="004547BB"/>
    <w:rsid w:val="00454BDA"/>
    <w:rsid w:val="00454C03"/>
    <w:rsid w:val="00454E7A"/>
    <w:rsid w:val="00454FF6"/>
    <w:rsid w:val="004553EE"/>
    <w:rsid w:val="0045541E"/>
    <w:rsid w:val="004557C7"/>
    <w:rsid w:val="004559E6"/>
    <w:rsid w:val="00455E86"/>
    <w:rsid w:val="00456355"/>
    <w:rsid w:val="0045638E"/>
    <w:rsid w:val="0045659E"/>
    <w:rsid w:val="00456725"/>
    <w:rsid w:val="00456FBE"/>
    <w:rsid w:val="004571BD"/>
    <w:rsid w:val="00457B1F"/>
    <w:rsid w:val="00457D7F"/>
    <w:rsid w:val="00457E31"/>
    <w:rsid w:val="004601F4"/>
    <w:rsid w:val="00460831"/>
    <w:rsid w:val="00460B3D"/>
    <w:rsid w:val="00461550"/>
    <w:rsid w:val="0046189B"/>
    <w:rsid w:val="00461914"/>
    <w:rsid w:val="00461BC9"/>
    <w:rsid w:val="0046224B"/>
    <w:rsid w:val="00462720"/>
    <w:rsid w:val="00462861"/>
    <w:rsid w:val="00462872"/>
    <w:rsid w:val="00462975"/>
    <w:rsid w:val="0046297C"/>
    <w:rsid w:val="00462CF2"/>
    <w:rsid w:val="00462F9E"/>
    <w:rsid w:val="004638AD"/>
    <w:rsid w:val="00463B3D"/>
    <w:rsid w:val="00463F00"/>
    <w:rsid w:val="004645CA"/>
    <w:rsid w:val="004646FB"/>
    <w:rsid w:val="00464986"/>
    <w:rsid w:val="00464A2F"/>
    <w:rsid w:val="00465993"/>
    <w:rsid w:val="00466B5B"/>
    <w:rsid w:val="00467073"/>
    <w:rsid w:val="0046735E"/>
    <w:rsid w:val="004674A6"/>
    <w:rsid w:val="00467E03"/>
    <w:rsid w:val="00467E19"/>
    <w:rsid w:val="00470449"/>
    <w:rsid w:val="004705F2"/>
    <w:rsid w:val="00470656"/>
    <w:rsid w:val="004708D1"/>
    <w:rsid w:val="00470960"/>
    <w:rsid w:val="00470A3E"/>
    <w:rsid w:val="0047199F"/>
    <w:rsid w:val="00471FB7"/>
    <w:rsid w:val="004720D7"/>
    <w:rsid w:val="004728AF"/>
    <w:rsid w:val="00472A4A"/>
    <w:rsid w:val="00472E49"/>
    <w:rsid w:val="00472F06"/>
    <w:rsid w:val="00473784"/>
    <w:rsid w:val="00473787"/>
    <w:rsid w:val="0047396F"/>
    <w:rsid w:val="00473BAB"/>
    <w:rsid w:val="00474339"/>
    <w:rsid w:val="004749AF"/>
    <w:rsid w:val="00474A95"/>
    <w:rsid w:val="00474EF4"/>
    <w:rsid w:val="0047502A"/>
    <w:rsid w:val="004753A2"/>
    <w:rsid w:val="004756E9"/>
    <w:rsid w:val="00475F27"/>
    <w:rsid w:val="004764A0"/>
    <w:rsid w:val="00476D8D"/>
    <w:rsid w:val="00477617"/>
    <w:rsid w:val="00477884"/>
    <w:rsid w:val="00480541"/>
    <w:rsid w:val="0048079B"/>
    <w:rsid w:val="0048126E"/>
    <w:rsid w:val="00481306"/>
    <w:rsid w:val="00481324"/>
    <w:rsid w:val="004815D6"/>
    <w:rsid w:val="00481644"/>
    <w:rsid w:val="004820A7"/>
    <w:rsid w:val="004823A7"/>
    <w:rsid w:val="00482866"/>
    <w:rsid w:val="004828EC"/>
    <w:rsid w:val="00483138"/>
    <w:rsid w:val="00483665"/>
    <w:rsid w:val="00483B54"/>
    <w:rsid w:val="00483E35"/>
    <w:rsid w:val="00483F73"/>
    <w:rsid w:val="004840A6"/>
    <w:rsid w:val="00484378"/>
    <w:rsid w:val="004845E4"/>
    <w:rsid w:val="00484852"/>
    <w:rsid w:val="0048493C"/>
    <w:rsid w:val="00484C07"/>
    <w:rsid w:val="004852C9"/>
    <w:rsid w:val="00485308"/>
    <w:rsid w:val="0048545F"/>
    <w:rsid w:val="0048559C"/>
    <w:rsid w:val="00485A85"/>
    <w:rsid w:val="00485B71"/>
    <w:rsid w:val="00485D36"/>
    <w:rsid w:val="00485F47"/>
    <w:rsid w:val="004865FF"/>
    <w:rsid w:val="00486853"/>
    <w:rsid w:val="004868B4"/>
    <w:rsid w:val="00486B3D"/>
    <w:rsid w:val="00486C4C"/>
    <w:rsid w:val="00487608"/>
    <w:rsid w:val="00490101"/>
    <w:rsid w:val="004902FA"/>
    <w:rsid w:val="004907D6"/>
    <w:rsid w:val="0049137A"/>
    <w:rsid w:val="00491959"/>
    <w:rsid w:val="00491A72"/>
    <w:rsid w:val="00491A92"/>
    <w:rsid w:val="00491CC7"/>
    <w:rsid w:val="0049244B"/>
    <w:rsid w:val="004925BA"/>
    <w:rsid w:val="00492C35"/>
    <w:rsid w:val="00492EEE"/>
    <w:rsid w:val="004932F6"/>
    <w:rsid w:val="00493661"/>
    <w:rsid w:val="00493754"/>
    <w:rsid w:val="004937A6"/>
    <w:rsid w:val="00493C1B"/>
    <w:rsid w:val="00493F3C"/>
    <w:rsid w:val="004941A4"/>
    <w:rsid w:val="004944D7"/>
    <w:rsid w:val="00494746"/>
    <w:rsid w:val="00494A8E"/>
    <w:rsid w:val="00494E41"/>
    <w:rsid w:val="00494F50"/>
    <w:rsid w:val="004951F3"/>
    <w:rsid w:val="00495393"/>
    <w:rsid w:val="004955C4"/>
    <w:rsid w:val="0049562C"/>
    <w:rsid w:val="00495C89"/>
    <w:rsid w:val="00495CAF"/>
    <w:rsid w:val="00495F96"/>
    <w:rsid w:val="004960C0"/>
    <w:rsid w:val="004962BB"/>
    <w:rsid w:val="00496716"/>
    <w:rsid w:val="00497412"/>
    <w:rsid w:val="004976F6"/>
    <w:rsid w:val="00497A2C"/>
    <w:rsid w:val="00497A57"/>
    <w:rsid w:val="00497B82"/>
    <w:rsid w:val="00497C53"/>
    <w:rsid w:val="00497FB7"/>
    <w:rsid w:val="004A00B5"/>
    <w:rsid w:val="004A02A7"/>
    <w:rsid w:val="004A0B77"/>
    <w:rsid w:val="004A0D78"/>
    <w:rsid w:val="004A10C6"/>
    <w:rsid w:val="004A138F"/>
    <w:rsid w:val="004A1512"/>
    <w:rsid w:val="004A1953"/>
    <w:rsid w:val="004A1D8F"/>
    <w:rsid w:val="004A2301"/>
    <w:rsid w:val="004A2387"/>
    <w:rsid w:val="004A2555"/>
    <w:rsid w:val="004A29E6"/>
    <w:rsid w:val="004A3261"/>
    <w:rsid w:val="004A357C"/>
    <w:rsid w:val="004A417F"/>
    <w:rsid w:val="004A41AC"/>
    <w:rsid w:val="004A4344"/>
    <w:rsid w:val="004A471C"/>
    <w:rsid w:val="004A4D64"/>
    <w:rsid w:val="004A4F51"/>
    <w:rsid w:val="004A4FAA"/>
    <w:rsid w:val="004A55DA"/>
    <w:rsid w:val="004A57F0"/>
    <w:rsid w:val="004A587B"/>
    <w:rsid w:val="004A58F8"/>
    <w:rsid w:val="004A5B63"/>
    <w:rsid w:val="004A5D03"/>
    <w:rsid w:val="004A5D31"/>
    <w:rsid w:val="004A5D4F"/>
    <w:rsid w:val="004A604A"/>
    <w:rsid w:val="004A65DD"/>
    <w:rsid w:val="004A6A0E"/>
    <w:rsid w:val="004A6CD1"/>
    <w:rsid w:val="004A7279"/>
    <w:rsid w:val="004A756C"/>
    <w:rsid w:val="004B056D"/>
    <w:rsid w:val="004B065A"/>
    <w:rsid w:val="004B1241"/>
    <w:rsid w:val="004B145D"/>
    <w:rsid w:val="004B1532"/>
    <w:rsid w:val="004B168B"/>
    <w:rsid w:val="004B1A0E"/>
    <w:rsid w:val="004B2249"/>
    <w:rsid w:val="004B22B8"/>
    <w:rsid w:val="004B2743"/>
    <w:rsid w:val="004B2EBF"/>
    <w:rsid w:val="004B2F14"/>
    <w:rsid w:val="004B37AE"/>
    <w:rsid w:val="004B3987"/>
    <w:rsid w:val="004B3A07"/>
    <w:rsid w:val="004B425E"/>
    <w:rsid w:val="004B4860"/>
    <w:rsid w:val="004B4C86"/>
    <w:rsid w:val="004B4CF2"/>
    <w:rsid w:val="004B52E6"/>
    <w:rsid w:val="004B53F7"/>
    <w:rsid w:val="004B5BCC"/>
    <w:rsid w:val="004B5D73"/>
    <w:rsid w:val="004B60E9"/>
    <w:rsid w:val="004B63B3"/>
    <w:rsid w:val="004B63BF"/>
    <w:rsid w:val="004B6542"/>
    <w:rsid w:val="004B6B85"/>
    <w:rsid w:val="004B705C"/>
    <w:rsid w:val="004B74A4"/>
    <w:rsid w:val="004B785A"/>
    <w:rsid w:val="004B792B"/>
    <w:rsid w:val="004B7970"/>
    <w:rsid w:val="004B7BBE"/>
    <w:rsid w:val="004B7C8A"/>
    <w:rsid w:val="004B7D1F"/>
    <w:rsid w:val="004C049A"/>
    <w:rsid w:val="004C08A0"/>
    <w:rsid w:val="004C0B19"/>
    <w:rsid w:val="004C0BAA"/>
    <w:rsid w:val="004C0F0F"/>
    <w:rsid w:val="004C10A7"/>
    <w:rsid w:val="004C1952"/>
    <w:rsid w:val="004C1AE0"/>
    <w:rsid w:val="004C20A0"/>
    <w:rsid w:val="004C21CD"/>
    <w:rsid w:val="004C277F"/>
    <w:rsid w:val="004C282C"/>
    <w:rsid w:val="004C2A6F"/>
    <w:rsid w:val="004C2C0F"/>
    <w:rsid w:val="004C30F5"/>
    <w:rsid w:val="004C316E"/>
    <w:rsid w:val="004C3456"/>
    <w:rsid w:val="004C3567"/>
    <w:rsid w:val="004C393A"/>
    <w:rsid w:val="004C3B11"/>
    <w:rsid w:val="004C3CE6"/>
    <w:rsid w:val="004C3DAA"/>
    <w:rsid w:val="004C404A"/>
    <w:rsid w:val="004C4507"/>
    <w:rsid w:val="004C47FD"/>
    <w:rsid w:val="004C4A38"/>
    <w:rsid w:val="004C4E3B"/>
    <w:rsid w:val="004C54C8"/>
    <w:rsid w:val="004C5990"/>
    <w:rsid w:val="004C5A90"/>
    <w:rsid w:val="004C5CB7"/>
    <w:rsid w:val="004C5E76"/>
    <w:rsid w:val="004C639B"/>
    <w:rsid w:val="004C6427"/>
    <w:rsid w:val="004C6A80"/>
    <w:rsid w:val="004C6BEA"/>
    <w:rsid w:val="004C6BF9"/>
    <w:rsid w:val="004C73E6"/>
    <w:rsid w:val="004C73EB"/>
    <w:rsid w:val="004C75A2"/>
    <w:rsid w:val="004C7A56"/>
    <w:rsid w:val="004D0954"/>
    <w:rsid w:val="004D0976"/>
    <w:rsid w:val="004D0EBD"/>
    <w:rsid w:val="004D0F2E"/>
    <w:rsid w:val="004D1170"/>
    <w:rsid w:val="004D16AC"/>
    <w:rsid w:val="004D1700"/>
    <w:rsid w:val="004D24EF"/>
    <w:rsid w:val="004D2725"/>
    <w:rsid w:val="004D2767"/>
    <w:rsid w:val="004D2DCF"/>
    <w:rsid w:val="004D3112"/>
    <w:rsid w:val="004D38F3"/>
    <w:rsid w:val="004D4480"/>
    <w:rsid w:val="004D4630"/>
    <w:rsid w:val="004D4A80"/>
    <w:rsid w:val="004D5B87"/>
    <w:rsid w:val="004D5DC5"/>
    <w:rsid w:val="004D63C4"/>
    <w:rsid w:val="004D6789"/>
    <w:rsid w:val="004D6911"/>
    <w:rsid w:val="004D6E21"/>
    <w:rsid w:val="004D7159"/>
    <w:rsid w:val="004D7194"/>
    <w:rsid w:val="004E0148"/>
    <w:rsid w:val="004E01CC"/>
    <w:rsid w:val="004E02E5"/>
    <w:rsid w:val="004E05E5"/>
    <w:rsid w:val="004E0A26"/>
    <w:rsid w:val="004E1109"/>
    <w:rsid w:val="004E11F2"/>
    <w:rsid w:val="004E14DC"/>
    <w:rsid w:val="004E185B"/>
    <w:rsid w:val="004E1BA6"/>
    <w:rsid w:val="004E2107"/>
    <w:rsid w:val="004E22A5"/>
    <w:rsid w:val="004E2771"/>
    <w:rsid w:val="004E295A"/>
    <w:rsid w:val="004E2D8F"/>
    <w:rsid w:val="004E3020"/>
    <w:rsid w:val="004E327D"/>
    <w:rsid w:val="004E343B"/>
    <w:rsid w:val="004E34DE"/>
    <w:rsid w:val="004E3534"/>
    <w:rsid w:val="004E353C"/>
    <w:rsid w:val="004E36B4"/>
    <w:rsid w:val="004E46F2"/>
    <w:rsid w:val="004E4B03"/>
    <w:rsid w:val="004E5247"/>
    <w:rsid w:val="004E53B6"/>
    <w:rsid w:val="004E59F5"/>
    <w:rsid w:val="004E5AB3"/>
    <w:rsid w:val="004E5DE8"/>
    <w:rsid w:val="004E5FE9"/>
    <w:rsid w:val="004E633B"/>
    <w:rsid w:val="004E687E"/>
    <w:rsid w:val="004E6954"/>
    <w:rsid w:val="004E6ACD"/>
    <w:rsid w:val="004E6B49"/>
    <w:rsid w:val="004E6D6C"/>
    <w:rsid w:val="004E6D9F"/>
    <w:rsid w:val="004E6F56"/>
    <w:rsid w:val="004E735E"/>
    <w:rsid w:val="004E794B"/>
    <w:rsid w:val="004F023E"/>
    <w:rsid w:val="004F04FC"/>
    <w:rsid w:val="004F0E7F"/>
    <w:rsid w:val="004F0F25"/>
    <w:rsid w:val="004F1136"/>
    <w:rsid w:val="004F18D4"/>
    <w:rsid w:val="004F1E71"/>
    <w:rsid w:val="004F1F20"/>
    <w:rsid w:val="004F1F74"/>
    <w:rsid w:val="004F2238"/>
    <w:rsid w:val="004F2A7B"/>
    <w:rsid w:val="004F2C46"/>
    <w:rsid w:val="004F33EA"/>
    <w:rsid w:val="004F34B8"/>
    <w:rsid w:val="004F3897"/>
    <w:rsid w:val="004F3AD1"/>
    <w:rsid w:val="004F47CA"/>
    <w:rsid w:val="004F4E01"/>
    <w:rsid w:val="004F4E85"/>
    <w:rsid w:val="004F4EA6"/>
    <w:rsid w:val="004F4EB6"/>
    <w:rsid w:val="004F54E5"/>
    <w:rsid w:val="004F5683"/>
    <w:rsid w:val="004F59AE"/>
    <w:rsid w:val="004F5CD1"/>
    <w:rsid w:val="004F5E60"/>
    <w:rsid w:val="004F6810"/>
    <w:rsid w:val="004F6DCC"/>
    <w:rsid w:val="004F6EC2"/>
    <w:rsid w:val="004F7169"/>
    <w:rsid w:val="004F7171"/>
    <w:rsid w:val="004F726C"/>
    <w:rsid w:val="004F75FD"/>
    <w:rsid w:val="004F7855"/>
    <w:rsid w:val="004F7975"/>
    <w:rsid w:val="004F7A0A"/>
    <w:rsid w:val="004F7AD8"/>
    <w:rsid w:val="004F7F14"/>
    <w:rsid w:val="00500132"/>
    <w:rsid w:val="005005E7"/>
    <w:rsid w:val="005007AC"/>
    <w:rsid w:val="005009A4"/>
    <w:rsid w:val="00500AB4"/>
    <w:rsid w:val="00501787"/>
    <w:rsid w:val="00501CCD"/>
    <w:rsid w:val="00502048"/>
    <w:rsid w:val="00502066"/>
    <w:rsid w:val="0050282D"/>
    <w:rsid w:val="005029C7"/>
    <w:rsid w:val="00502A1B"/>
    <w:rsid w:val="00502B11"/>
    <w:rsid w:val="00503F98"/>
    <w:rsid w:val="00503FA7"/>
    <w:rsid w:val="005043F6"/>
    <w:rsid w:val="00504832"/>
    <w:rsid w:val="005049AD"/>
    <w:rsid w:val="00504D1F"/>
    <w:rsid w:val="00505093"/>
    <w:rsid w:val="005053E8"/>
    <w:rsid w:val="00505570"/>
    <w:rsid w:val="005063D0"/>
    <w:rsid w:val="00506C83"/>
    <w:rsid w:val="005071D4"/>
    <w:rsid w:val="005072FF"/>
    <w:rsid w:val="005075AA"/>
    <w:rsid w:val="00507CAC"/>
    <w:rsid w:val="00507DFC"/>
    <w:rsid w:val="0051033A"/>
    <w:rsid w:val="00510562"/>
    <w:rsid w:val="00510CB2"/>
    <w:rsid w:val="0051117D"/>
    <w:rsid w:val="005112EC"/>
    <w:rsid w:val="0051153B"/>
    <w:rsid w:val="0051155A"/>
    <w:rsid w:val="005118CE"/>
    <w:rsid w:val="0051219D"/>
    <w:rsid w:val="005123C5"/>
    <w:rsid w:val="005124B0"/>
    <w:rsid w:val="005127D9"/>
    <w:rsid w:val="00512BA0"/>
    <w:rsid w:val="00512C9B"/>
    <w:rsid w:val="005130AB"/>
    <w:rsid w:val="00513129"/>
    <w:rsid w:val="005132E7"/>
    <w:rsid w:val="005134D4"/>
    <w:rsid w:val="005136E2"/>
    <w:rsid w:val="00513B05"/>
    <w:rsid w:val="00514443"/>
    <w:rsid w:val="00514476"/>
    <w:rsid w:val="0051582C"/>
    <w:rsid w:val="0051612B"/>
    <w:rsid w:val="00516329"/>
    <w:rsid w:val="0051657E"/>
    <w:rsid w:val="00516C5C"/>
    <w:rsid w:val="00516E7D"/>
    <w:rsid w:val="00517189"/>
    <w:rsid w:val="0051734E"/>
    <w:rsid w:val="00517A32"/>
    <w:rsid w:val="00517B33"/>
    <w:rsid w:val="00517BEF"/>
    <w:rsid w:val="0052015D"/>
    <w:rsid w:val="00520217"/>
    <w:rsid w:val="00520D1C"/>
    <w:rsid w:val="00520D93"/>
    <w:rsid w:val="0052151B"/>
    <w:rsid w:val="005215C8"/>
    <w:rsid w:val="005216EA"/>
    <w:rsid w:val="00521F6D"/>
    <w:rsid w:val="0052228A"/>
    <w:rsid w:val="00523355"/>
    <w:rsid w:val="00523370"/>
    <w:rsid w:val="005237DD"/>
    <w:rsid w:val="00523969"/>
    <w:rsid w:val="00524295"/>
    <w:rsid w:val="00524451"/>
    <w:rsid w:val="00524831"/>
    <w:rsid w:val="00524D23"/>
    <w:rsid w:val="00525037"/>
    <w:rsid w:val="00525768"/>
    <w:rsid w:val="00525AE8"/>
    <w:rsid w:val="00525BFE"/>
    <w:rsid w:val="00525D83"/>
    <w:rsid w:val="00525F4E"/>
    <w:rsid w:val="005263BB"/>
    <w:rsid w:val="0052656D"/>
    <w:rsid w:val="005265AB"/>
    <w:rsid w:val="00526765"/>
    <w:rsid w:val="00526882"/>
    <w:rsid w:val="00526E58"/>
    <w:rsid w:val="00527122"/>
    <w:rsid w:val="005271AA"/>
    <w:rsid w:val="0052794E"/>
    <w:rsid w:val="00527D3F"/>
    <w:rsid w:val="00527E9D"/>
    <w:rsid w:val="0053067B"/>
    <w:rsid w:val="00531063"/>
    <w:rsid w:val="0053106E"/>
    <w:rsid w:val="005313E5"/>
    <w:rsid w:val="00531405"/>
    <w:rsid w:val="00531874"/>
    <w:rsid w:val="00531F19"/>
    <w:rsid w:val="00532288"/>
    <w:rsid w:val="005323B6"/>
    <w:rsid w:val="005323EE"/>
    <w:rsid w:val="00532C3B"/>
    <w:rsid w:val="00532F2F"/>
    <w:rsid w:val="00533353"/>
    <w:rsid w:val="00533BCA"/>
    <w:rsid w:val="0053484B"/>
    <w:rsid w:val="005349D0"/>
    <w:rsid w:val="00534B9F"/>
    <w:rsid w:val="00535040"/>
    <w:rsid w:val="005350BB"/>
    <w:rsid w:val="0053524B"/>
    <w:rsid w:val="00535A51"/>
    <w:rsid w:val="00535C92"/>
    <w:rsid w:val="00536443"/>
    <w:rsid w:val="00536580"/>
    <w:rsid w:val="00536870"/>
    <w:rsid w:val="00536A51"/>
    <w:rsid w:val="00536AB6"/>
    <w:rsid w:val="00536CFF"/>
    <w:rsid w:val="00537388"/>
    <w:rsid w:val="005376F7"/>
    <w:rsid w:val="00537C39"/>
    <w:rsid w:val="00540558"/>
    <w:rsid w:val="005405F7"/>
    <w:rsid w:val="005405FB"/>
    <w:rsid w:val="005408FD"/>
    <w:rsid w:val="00540A3D"/>
    <w:rsid w:val="00540B10"/>
    <w:rsid w:val="00540CD5"/>
    <w:rsid w:val="00540FC1"/>
    <w:rsid w:val="00541042"/>
    <w:rsid w:val="005412E0"/>
    <w:rsid w:val="00541D42"/>
    <w:rsid w:val="00542344"/>
    <w:rsid w:val="00542381"/>
    <w:rsid w:val="00542B48"/>
    <w:rsid w:val="00542C11"/>
    <w:rsid w:val="0054345A"/>
    <w:rsid w:val="005436DA"/>
    <w:rsid w:val="00543B8C"/>
    <w:rsid w:val="00543FD5"/>
    <w:rsid w:val="00544758"/>
    <w:rsid w:val="005449D2"/>
    <w:rsid w:val="00544F36"/>
    <w:rsid w:val="005452AC"/>
    <w:rsid w:val="00545385"/>
    <w:rsid w:val="00545794"/>
    <w:rsid w:val="005458B1"/>
    <w:rsid w:val="00545BA7"/>
    <w:rsid w:val="005467A2"/>
    <w:rsid w:val="00546EBC"/>
    <w:rsid w:val="00547527"/>
    <w:rsid w:val="0054785D"/>
    <w:rsid w:val="005479FF"/>
    <w:rsid w:val="005504A0"/>
    <w:rsid w:val="00550565"/>
    <w:rsid w:val="005509F5"/>
    <w:rsid w:val="00551E8D"/>
    <w:rsid w:val="00551F27"/>
    <w:rsid w:val="00552105"/>
    <w:rsid w:val="005522F6"/>
    <w:rsid w:val="00552531"/>
    <w:rsid w:val="00552953"/>
    <w:rsid w:val="00552AB1"/>
    <w:rsid w:val="00552BCE"/>
    <w:rsid w:val="00553042"/>
    <w:rsid w:val="005530E7"/>
    <w:rsid w:val="0055333C"/>
    <w:rsid w:val="0055358B"/>
    <w:rsid w:val="00553843"/>
    <w:rsid w:val="005539DC"/>
    <w:rsid w:val="005544CC"/>
    <w:rsid w:val="0055460A"/>
    <w:rsid w:val="0055491D"/>
    <w:rsid w:val="00554BA6"/>
    <w:rsid w:val="0055502A"/>
    <w:rsid w:val="005551A4"/>
    <w:rsid w:val="005551E9"/>
    <w:rsid w:val="005551EC"/>
    <w:rsid w:val="005553E4"/>
    <w:rsid w:val="005555F6"/>
    <w:rsid w:val="00555945"/>
    <w:rsid w:val="00555B93"/>
    <w:rsid w:val="00555DF0"/>
    <w:rsid w:val="005561B4"/>
    <w:rsid w:val="00556467"/>
    <w:rsid w:val="00556543"/>
    <w:rsid w:val="0055688A"/>
    <w:rsid w:val="00556D84"/>
    <w:rsid w:val="00556D9C"/>
    <w:rsid w:val="00556F7F"/>
    <w:rsid w:val="0055750D"/>
    <w:rsid w:val="005577FD"/>
    <w:rsid w:val="00557EE1"/>
    <w:rsid w:val="005601E9"/>
    <w:rsid w:val="00560523"/>
    <w:rsid w:val="0056078D"/>
    <w:rsid w:val="00560A94"/>
    <w:rsid w:val="00560FD3"/>
    <w:rsid w:val="00561183"/>
    <w:rsid w:val="0056146B"/>
    <w:rsid w:val="005614C6"/>
    <w:rsid w:val="0056170B"/>
    <w:rsid w:val="00561C7D"/>
    <w:rsid w:val="0056223D"/>
    <w:rsid w:val="005625E8"/>
    <w:rsid w:val="00562E21"/>
    <w:rsid w:val="00562FC9"/>
    <w:rsid w:val="005630DB"/>
    <w:rsid w:val="00563C0D"/>
    <w:rsid w:val="00563DB1"/>
    <w:rsid w:val="00563FD7"/>
    <w:rsid w:val="00564996"/>
    <w:rsid w:val="00564B02"/>
    <w:rsid w:val="005652C3"/>
    <w:rsid w:val="00565A83"/>
    <w:rsid w:val="005664E6"/>
    <w:rsid w:val="005668C4"/>
    <w:rsid w:val="00567181"/>
    <w:rsid w:val="005673FC"/>
    <w:rsid w:val="00567E23"/>
    <w:rsid w:val="00567E32"/>
    <w:rsid w:val="0057025C"/>
    <w:rsid w:val="005702EB"/>
    <w:rsid w:val="00570479"/>
    <w:rsid w:val="0057047A"/>
    <w:rsid w:val="00570699"/>
    <w:rsid w:val="00570BA2"/>
    <w:rsid w:val="0057114D"/>
    <w:rsid w:val="005712DB"/>
    <w:rsid w:val="005717DB"/>
    <w:rsid w:val="00571AFB"/>
    <w:rsid w:val="00571E59"/>
    <w:rsid w:val="00571EE9"/>
    <w:rsid w:val="00571F00"/>
    <w:rsid w:val="00571F36"/>
    <w:rsid w:val="0057212F"/>
    <w:rsid w:val="00572156"/>
    <w:rsid w:val="0057224D"/>
    <w:rsid w:val="005724DE"/>
    <w:rsid w:val="005726EA"/>
    <w:rsid w:val="00572988"/>
    <w:rsid w:val="00572AFB"/>
    <w:rsid w:val="00572DFF"/>
    <w:rsid w:val="00573138"/>
    <w:rsid w:val="005733BA"/>
    <w:rsid w:val="00573A19"/>
    <w:rsid w:val="00574000"/>
    <w:rsid w:val="00574328"/>
    <w:rsid w:val="005745AE"/>
    <w:rsid w:val="00574D97"/>
    <w:rsid w:val="00575AA2"/>
    <w:rsid w:val="00575B47"/>
    <w:rsid w:val="00575E13"/>
    <w:rsid w:val="0057605F"/>
    <w:rsid w:val="0057697F"/>
    <w:rsid w:val="00576D48"/>
    <w:rsid w:val="00577A49"/>
    <w:rsid w:val="00577C67"/>
    <w:rsid w:val="00577CFA"/>
    <w:rsid w:val="00577D98"/>
    <w:rsid w:val="005800D1"/>
    <w:rsid w:val="005806EA"/>
    <w:rsid w:val="00580A97"/>
    <w:rsid w:val="005810A9"/>
    <w:rsid w:val="005810EF"/>
    <w:rsid w:val="005814E0"/>
    <w:rsid w:val="00581531"/>
    <w:rsid w:val="005815E4"/>
    <w:rsid w:val="005815FA"/>
    <w:rsid w:val="005816A1"/>
    <w:rsid w:val="0058185C"/>
    <w:rsid w:val="005818D1"/>
    <w:rsid w:val="005818DE"/>
    <w:rsid w:val="00582421"/>
    <w:rsid w:val="0058244E"/>
    <w:rsid w:val="005825B0"/>
    <w:rsid w:val="00582C48"/>
    <w:rsid w:val="00583071"/>
    <w:rsid w:val="00583609"/>
    <w:rsid w:val="005836BD"/>
    <w:rsid w:val="0058380C"/>
    <w:rsid w:val="005838C0"/>
    <w:rsid w:val="00583AA0"/>
    <w:rsid w:val="00583AB2"/>
    <w:rsid w:val="00583D2B"/>
    <w:rsid w:val="00583DD5"/>
    <w:rsid w:val="00583E83"/>
    <w:rsid w:val="00584144"/>
    <w:rsid w:val="00584918"/>
    <w:rsid w:val="0058498F"/>
    <w:rsid w:val="00584A8B"/>
    <w:rsid w:val="00584F60"/>
    <w:rsid w:val="005850C7"/>
    <w:rsid w:val="00585465"/>
    <w:rsid w:val="005856F5"/>
    <w:rsid w:val="00585B24"/>
    <w:rsid w:val="00585B26"/>
    <w:rsid w:val="00585B98"/>
    <w:rsid w:val="005863AC"/>
    <w:rsid w:val="005866E9"/>
    <w:rsid w:val="00586788"/>
    <w:rsid w:val="00586894"/>
    <w:rsid w:val="005869E8"/>
    <w:rsid w:val="005875FC"/>
    <w:rsid w:val="005877A4"/>
    <w:rsid w:val="005879DD"/>
    <w:rsid w:val="00590526"/>
    <w:rsid w:val="00590B49"/>
    <w:rsid w:val="005912A8"/>
    <w:rsid w:val="005919F4"/>
    <w:rsid w:val="00591A49"/>
    <w:rsid w:val="00591C44"/>
    <w:rsid w:val="00591D95"/>
    <w:rsid w:val="00591ECC"/>
    <w:rsid w:val="005920D2"/>
    <w:rsid w:val="00592196"/>
    <w:rsid w:val="005921D1"/>
    <w:rsid w:val="00593171"/>
    <w:rsid w:val="0059325E"/>
    <w:rsid w:val="005938D7"/>
    <w:rsid w:val="00593B0A"/>
    <w:rsid w:val="00593C59"/>
    <w:rsid w:val="00593E80"/>
    <w:rsid w:val="005952EE"/>
    <w:rsid w:val="00595481"/>
    <w:rsid w:val="00595589"/>
    <w:rsid w:val="005955D9"/>
    <w:rsid w:val="005959BD"/>
    <w:rsid w:val="00595A11"/>
    <w:rsid w:val="00595AE4"/>
    <w:rsid w:val="00596164"/>
    <w:rsid w:val="0059651E"/>
    <w:rsid w:val="00596676"/>
    <w:rsid w:val="00596753"/>
    <w:rsid w:val="00596781"/>
    <w:rsid w:val="005968FF"/>
    <w:rsid w:val="00596D1A"/>
    <w:rsid w:val="00596E09"/>
    <w:rsid w:val="0059727F"/>
    <w:rsid w:val="00597405"/>
    <w:rsid w:val="0059745F"/>
    <w:rsid w:val="00597620"/>
    <w:rsid w:val="005978EF"/>
    <w:rsid w:val="00597C18"/>
    <w:rsid w:val="005A0085"/>
    <w:rsid w:val="005A010A"/>
    <w:rsid w:val="005A019B"/>
    <w:rsid w:val="005A0746"/>
    <w:rsid w:val="005A0813"/>
    <w:rsid w:val="005A083E"/>
    <w:rsid w:val="005A0CAC"/>
    <w:rsid w:val="005A10C4"/>
    <w:rsid w:val="005A1108"/>
    <w:rsid w:val="005A11CD"/>
    <w:rsid w:val="005A1509"/>
    <w:rsid w:val="005A1D45"/>
    <w:rsid w:val="005A20E5"/>
    <w:rsid w:val="005A24FE"/>
    <w:rsid w:val="005A2A67"/>
    <w:rsid w:val="005A2BDA"/>
    <w:rsid w:val="005A30FA"/>
    <w:rsid w:val="005A3115"/>
    <w:rsid w:val="005A33E9"/>
    <w:rsid w:val="005A3533"/>
    <w:rsid w:val="005A3D1B"/>
    <w:rsid w:val="005A4508"/>
    <w:rsid w:val="005A461F"/>
    <w:rsid w:val="005A46B7"/>
    <w:rsid w:val="005A4CC1"/>
    <w:rsid w:val="005A53A2"/>
    <w:rsid w:val="005A5E3A"/>
    <w:rsid w:val="005A6021"/>
    <w:rsid w:val="005A6252"/>
    <w:rsid w:val="005A6936"/>
    <w:rsid w:val="005A69C9"/>
    <w:rsid w:val="005A7602"/>
    <w:rsid w:val="005A7874"/>
    <w:rsid w:val="005A78A2"/>
    <w:rsid w:val="005A7C04"/>
    <w:rsid w:val="005A7CBB"/>
    <w:rsid w:val="005A7DF0"/>
    <w:rsid w:val="005B00C4"/>
    <w:rsid w:val="005B052A"/>
    <w:rsid w:val="005B0C7C"/>
    <w:rsid w:val="005B1189"/>
    <w:rsid w:val="005B11A9"/>
    <w:rsid w:val="005B124F"/>
    <w:rsid w:val="005B1471"/>
    <w:rsid w:val="005B1A4A"/>
    <w:rsid w:val="005B1A7E"/>
    <w:rsid w:val="005B1B01"/>
    <w:rsid w:val="005B1F4C"/>
    <w:rsid w:val="005B204D"/>
    <w:rsid w:val="005B22FF"/>
    <w:rsid w:val="005B2808"/>
    <w:rsid w:val="005B2897"/>
    <w:rsid w:val="005B2CA5"/>
    <w:rsid w:val="005B2DDA"/>
    <w:rsid w:val="005B2EF4"/>
    <w:rsid w:val="005B2FD6"/>
    <w:rsid w:val="005B30BD"/>
    <w:rsid w:val="005B329A"/>
    <w:rsid w:val="005B32A1"/>
    <w:rsid w:val="005B337B"/>
    <w:rsid w:val="005B33D0"/>
    <w:rsid w:val="005B3471"/>
    <w:rsid w:val="005B3742"/>
    <w:rsid w:val="005B37B7"/>
    <w:rsid w:val="005B393E"/>
    <w:rsid w:val="005B3D16"/>
    <w:rsid w:val="005B42A6"/>
    <w:rsid w:val="005B436F"/>
    <w:rsid w:val="005B488E"/>
    <w:rsid w:val="005B4900"/>
    <w:rsid w:val="005B4F3B"/>
    <w:rsid w:val="005B562E"/>
    <w:rsid w:val="005B5880"/>
    <w:rsid w:val="005B5ACD"/>
    <w:rsid w:val="005B5E27"/>
    <w:rsid w:val="005B5E44"/>
    <w:rsid w:val="005B5E7A"/>
    <w:rsid w:val="005B6399"/>
    <w:rsid w:val="005B6913"/>
    <w:rsid w:val="005B6AAA"/>
    <w:rsid w:val="005B7208"/>
    <w:rsid w:val="005B77BF"/>
    <w:rsid w:val="005B780E"/>
    <w:rsid w:val="005B7CCF"/>
    <w:rsid w:val="005B7DC8"/>
    <w:rsid w:val="005C06E9"/>
    <w:rsid w:val="005C0B44"/>
    <w:rsid w:val="005C1D5E"/>
    <w:rsid w:val="005C1E98"/>
    <w:rsid w:val="005C1F19"/>
    <w:rsid w:val="005C2925"/>
    <w:rsid w:val="005C29B2"/>
    <w:rsid w:val="005C2A64"/>
    <w:rsid w:val="005C2DD9"/>
    <w:rsid w:val="005C3143"/>
    <w:rsid w:val="005C389E"/>
    <w:rsid w:val="005C3BB3"/>
    <w:rsid w:val="005C3BF2"/>
    <w:rsid w:val="005C3D22"/>
    <w:rsid w:val="005C42F5"/>
    <w:rsid w:val="005C465E"/>
    <w:rsid w:val="005C4783"/>
    <w:rsid w:val="005C4B3F"/>
    <w:rsid w:val="005C5345"/>
    <w:rsid w:val="005C5705"/>
    <w:rsid w:val="005C5A44"/>
    <w:rsid w:val="005C5B2F"/>
    <w:rsid w:val="005C6435"/>
    <w:rsid w:val="005C6574"/>
    <w:rsid w:val="005C6658"/>
    <w:rsid w:val="005C69BB"/>
    <w:rsid w:val="005C6C0E"/>
    <w:rsid w:val="005C6DF0"/>
    <w:rsid w:val="005C6EFF"/>
    <w:rsid w:val="005C7008"/>
    <w:rsid w:val="005C7DD3"/>
    <w:rsid w:val="005C7DD8"/>
    <w:rsid w:val="005D00C4"/>
    <w:rsid w:val="005D01D3"/>
    <w:rsid w:val="005D02CF"/>
    <w:rsid w:val="005D0B02"/>
    <w:rsid w:val="005D0BBD"/>
    <w:rsid w:val="005D0F0E"/>
    <w:rsid w:val="005D109F"/>
    <w:rsid w:val="005D188D"/>
    <w:rsid w:val="005D195E"/>
    <w:rsid w:val="005D1EA3"/>
    <w:rsid w:val="005D210F"/>
    <w:rsid w:val="005D261D"/>
    <w:rsid w:val="005D2E4C"/>
    <w:rsid w:val="005D3E23"/>
    <w:rsid w:val="005D3FD7"/>
    <w:rsid w:val="005D41BB"/>
    <w:rsid w:val="005D41E2"/>
    <w:rsid w:val="005D42F2"/>
    <w:rsid w:val="005D44A4"/>
    <w:rsid w:val="005D4BC4"/>
    <w:rsid w:val="005D500B"/>
    <w:rsid w:val="005D516C"/>
    <w:rsid w:val="005D52F6"/>
    <w:rsid w:val="005D6200"/>
    <w:rsid w:val="005D6431"/>
    <w:rsid w:val="005D671F"/>
    <w:rsid w:val="005D6876"/>
    <w:rsid w:val="005D6928"/>
    <w:rsid w:val="005D6996"/>
    <w:rsid w:val="005D7591"/>
    <w:rsid w:val="005D7746"/>
    <w:rsid w:val="005D781F"/>
    <w:rsid w:val="005E0518"/>
    <w:rsid w:val="005E0718"/>
    <w:rsid w:val="005E0B33"/>
    <w:rsid w:val="005E0C4F"/>
    <w:rsid w:val="005E1111"/>
    <w:rsid w:val="005E142E"/>
    <w:rsid w:val="005E196A"/>
    <w:rsid w:val="005E1E30"/>
    <w:rsid w:val="005E2115"/>
    <w:rsid w:val="005E23FF"/>
    <w:rsid w:val="005E248B"/>
    <w:rsid w:val="005E24C8"/>
    <w:rsid w:val="005E26F4"/>
    <w:rsid w:val="005E2A33"/>
    <w:rsid w:val="005E2F7F"/>
    <w:rsid w:val="005E3011"/>
    <w:rsid w:val="005E326D"/>
    <w:rsid w:val="005E32AC"/>
    <w:rsid w:val="005E3D22"/>
    <w:rsid w:val="005E43DF"/>
    <w:rsid w:val="005E45A8"/>
    <w:rsid w:val="005E46EB"/>
    <w:rsid w:val="005E5B64"/>
    <w:rsid w:val="005E5BF6"/>
    <w:rsid w:val="005E6093"/>
    <w:rsid w:val="005E6393"/>
    <w:rsid w:val="005E6C42"/>
    <w:rsid w:val="005E6ED8"/>
    <w:rsid w:val="005E6FCE"/>
    <w:rsid w:val="005E7645"/>
    <w:rsid w:val="005E78B6"/>
    <w:rsid w:val="005E7985"/>
    <w:rsid w:val="005E7B32"/>
    <w:rsid w:val="005E7C19"/>
    <w:rsid w:val="005F0B6E"/>
    <w:rsid w:val="005F0DF1"/>
    <w:rsid w:val="005F0E08"/>
    <w:rsid w:val="005F1081"/>
    <w:rsid w:val="005F11B1"/>
    <w:rsid w:val="005F1201"/>
    <w:rsid w:val="005F1314"/>
    <w:rsid w:val="005F1B9C"/>
    <w:rsid w:val="005F292D"/>
    <w:rsid w:val="005F296E"/>
    <w:rsid w:val="005F2A69"/>
    <w:rsid w:val="005F2D15"/>
    <w:rsid w:val="005F37C7"/>
    <w:rsid w:val="005F3AF3"/>
    <w:rsid w:val="005F3B53"/>
    <w:rsid w:val="005F408A"/>
    <w:rsid w:val="005F427A"/>
    <w:rsid w:val="005F4332"/>
    <w:rsid w:val="005F4369"/>
    <w:rsid w:val="005F44D7"/>
    <w:rsid w:val="005F4680"/>
    <w:rsid w:val="005F4704"/>
    <w:rsid w:val="005F49B6"/>
    <w:rsid w:val="005F4C96"/>
    <w:rsid w:val="005F4ED4"/>
    <w:rsid w:val="005F501D"/>
    <w:rsid w:val="005F5798"/>
    <w:rsid w:val="005F5901"/>
    <w:rsid w:val="005F5975"/>
    <w:rsid w:val="005F5AB4"/>
    <w:rsid w:val="005F5FF1"/>
    <w:rsid w:val="005F65AE"/>
    <w:rsid w:val="005F6DAC"/>
    <w:rsid w:val="005F710B"/>
    <w:rsid w:val="005F71E4"/>
    <w:rsid w:val="005F72B8"/>
    <w:rsid w:val="00600D4F"/>
    <w:rsid w:val="00600D64"/>
    <w:rsid w:val="00600E6B"/>
    <w:rsid w:val="0060112C"/>
    <w:rsid w:val="00601512"/>
    <w:rsid w:val="0060160D"/>
    <w:rsid w:val="006016A9"/>
    <w:rsid w:val="006016C9"/>
    <w:rsid w:val="006018E5"/>
    <w:rsid w:val="00601AA0"/>
    <w:rsid w:val="0060253B"/>
    <w:rsid w:val="00602544"/>
    <w:rsid w:val="00602834"/>
    <w:rsid w:val="00603365"/>
    <w:rsid w:val="00603E25"/>
    <w:rsid w:val="0060444C"/>
    <w:rsid w:val="00604806"/>
    <w:rsid w:val="00604BA8"/>
    <w:rsid w:val="00604F4F"/>
    <w:rsid w:val="006053BB"/>
    <w:rsid w:val="006053C6"/>
    <w:rsid w:val="006056C8"/>
    <w:rsid w:val="00605B07"/>
    <w:rsid w:val="00605B2F"/>
    <w:rsid w:val="00605C22"/>
    <w:rsid w:val="00605D82"/>
    <w:rsid w:val="006060A2"/>
    <w:rsid w:val="00606820"/>
    <w:rsid w:val="00606863"/>
    <w:rsid w:val="006071F9"/>
    <w:rsid w:val="00607C4C"/>
    <w:rsid w:val="00607C6E"/>
    <w:rsid w:val="00607F81"/>
    <w:rsid w:val="006100D6"/>
    <w:rsid w:val="00610852"/>
    <w:rsid w:val="00610927"/>
    <w:rsid w:val="00610DBF"/>
    <w:rsid w:val="00610E34"/>
    <w:rsid w:val="00611114"/>
    <w:rsid w:val="006113E6"/>
    <w:rsid w:val="006117B0"/>
    <w:rsid w:val="00611B08"/>
    <w:rsid w:val="006122D9"/>
    <w:rsid w:val="006124B2"/>
    <w:rsid w:val="00612675"/>
    <w:rsid w:val="0061267B"/>
    <w:rsid w:val="006129C9"/>
    <w:rsid w:val="00612AE0"/>
    <w:rsid w:val="00612BD5"/>
    <w:rsid w:val="00613486"/>
    <w:rsid w:val="00613F46"/>
    <w:rsid w:val="0061417E"/>
    <w:rsid w:val="00614609"/>
    <w:rsid w:val="00614787"/>
    <w:rsid w:val="00615840"/>
    <w:rsid w:val="00615916"/>
    <w:rsid w:val="00615B7F"/>
    <w:rsid w:val="00615C76"/>
    <w:rsid w:val="00615E39"/>
    <w:rsid w:val="00616185"/>
    <w:rsid w:val="00616922"/>
    <w:rsid w:val="00616F31"/>
    <w:rsid w:val="00617295"/>
    <w:rsid w:val="006176DE"/>
    <w:rsid w:val="0061770F"/>
    <w:rsid w:val="00617808"/>
    <w:rsid w:val="006179B5"/>
    <w:rsid w:val="00620374"/>
    <w:rsid w:val="00620425"/>
    <w:rsid w:val="00620887"/>
    <w:rsid w:val="00620A74"/>
    <w:rsid w:val="00620B3B"/>
    <w:rsid w:val="00620D81"/>
    <w:rsid w:val="006211FE"/>
    <w:rsid w:val="00621541"/>
    <w:rsid w:val="00621914"/>
    <w:rsid w:val="0062222F"/>
    <w:rsid w:val="0062247B"/>
    <w:rsid w:val="00622593"/>
    <w:rsid w:val="0062261E"/>
    <w:rsid w:val="00622624"/>
    <w:rsid w:val="006229FF"/>
    <w:rsid w:val="00622F97"/>
    <w:rsid w:val="00623674"/>
    <w:rsid w:val="00623851"/>
    <w:rsid w:val="00623AD1"/>
    <w:rsid w:val="00623B8C"/>
    <w:rsid w:val="00623F2C"/>
    <w:rsid w:val="0062423A"/>
    <w:rsid w:val="0062423D"/>
    <w:rsid w:val="00624371"/>
    <w:rsid w:val="00624674"/>
    <w:rsid w:val="00624CC9"/>
    <w:rsid w:val="00625074"/>
    <w:rsid w:val="00625330"/>
    <w:rsid w:val="00625C28"/>
    <w:rsid w:val="00625EAE"/>
    <w:rsid w:val="006260CA"/>
    <w:rsid w:val="006262BE"/>
    <w:rsid w:val="006263CF"/>
    <w:rsid w:val="006273C5"/>
    <w:rsid w:val="0062746F"/>
    <w:rsid w:val="0062798A"/>
    <w:rsid w:val="00627A3F"/>
    <w:rsid w:val="00627AB8"/>
    <w:rsid w:val="00627B00"/>
    <w:rsid w:val="00627C35"/>
    <w:rsid w:val="006300EC"/>
    <w:rsid w:val="00630434"/>
    <w:rsid w:val="006307B1"/>
    <w:rsid w:val="0063084C"/>
    <w:rsid w:val="0063085C"/>
    <w:rsid w:val="00630897"/>
    <w:rsid w:val="00630BB5"/>
    <w:rsid w:val="00630D35"/>
    <w:rsid w:val="00630FCE"/>
    <w:rsid w:val="00630FE1"/>
    <w:rsid w:val="00631177"/>
    <w:rsid w:val="00631335"/>
    <w:rsid w:val="00631D81"/>
    <w:rsid w:val="00632D6F"/>
    <w:rsid w:val="00633817"/>
    <w:rsid w:val="00633B5E"/>
    <w:rsid w:val="00633FAB"/>
    <w:rsid w:val="0063403A"/>
    <w:rsid w:val="00634160"/>
    <w:rsid w:val="006341EC"/>
    <w:rsid w:val="0063457E"/>
    <w:rsid w:val="006345D8"/>
    <w:rsid w:val="006345EE"/>
    <w:rsid w:val="00634EA8"/>
    <w:rsid w:val="0063542E"/>
    <w:rsid w:val="00635833"/>
    <w:rsid w:val="00635E42"/>
    <w:rsid w:val="006368D0"/>
    <w:rsid w:val="00636D6E"/>
    <w:rsid w:val="00636E7D"/>
    <w:rsid w:val="0063719E"/>
    <w:rsid w:val="006372C1"/>
    <w:rsid w:val="00637644"/>
    <w:rsid w:val="006378DE"/>
    <w:rsid w:val="00637F51"/>
    <w:rsid w:val="0064013C"/>
    <w:rsid w:val="006401C0"/>
    <w:rsid w:val="00640851"/>
    <w:rsid w:val="00640B45"/>
    <w:rsid w:val="00640D74"/>
    <w:rsid w:val="00640E60"/>
    <w:rsid w:val="00640EBD"/>
    <w:rsid w:val="00641189"/>
    <w:rsid w:val="006412FA"/>
    <w:rsid w:val="0064164A"/>
    <w:rsid w:val="00641E31"/>
    <w:rsid w:val="006427C5"/>
    <w:rsid w:val="006431DF"/>
    <w:rsid w:val="00643D01"/>
    <w:rsid w:val="00643D1D"/>
    <w:rsid w:val="00643D45"/>
    <w:rsid w:val="00644052"/>
    <w:rsid w:val="006445AB"/>
    <w:rsid w:val="00644A06"/>
    <w:rsid w:val="00644C2B"/>
    <w:rsid w:val="00644DF5"/>
    <w:rsid w:val="006451CA"/>
    <w:rsid w:val="0064568C"/>
    <w:rsid w:val="00645774"/>
    <w:rsid w:val="006458A0"/>
    <w:rsid w:val="00645A62"/>
    <w:rsid w:val="00645FA2"/>
    <w:rsid w:val="006466DA"/>
    <w:rsid w:val="00646AAD"/>
    <w:rsid w:val="00646C0F"/>
    <w:rsid w:val="006474E0"/>
    <w:rsid w:val="006475F9"/>
    <w:rsid w:val="00647794"/>
    <w:rsid w:val="00647796"/>
    <w:rsid w:val="006479EA"/>
    <w:rsid w:val="00647C6C"/>
    <w:rsid w:val="00650811"/>
    <w:rsid w:val="00650C62"/>
    <w:rsid w:val="00650D98"/>
    <w:rsid w:val="00650F8E"/>
    <w:rsid w:val="006511BC"/>
    <w:rsid w:val="0065127C"/>
    <w:rsid w:val="006513C8"/>
    <w:rsid w:val="00651606"/>
    <w:rsid w:val="006517F1"/>
    <w:rsid w:val="00652069"/>
    <w:rsid w:val="006521CE"/>
    <w:rsid w:val="006522B6"/>
    <w:rsid w:val="00652337"/>
    <w:rsid w:val="00652578"/>
    <w:rsid w:val="00652791"/>
    <w:rsid w:val="00652A2D"/>
    <w:rsid w:val="0065313F"/>
    <w:rsid w:val="006533A5"/>
    <w:rsid w:val="00653AFB"/>
    <w:rsid w:val="00653D79"/>
    <w:rsid w:val="00654698"/>
    <w:rsid w:val="00654795"/>
    <w:rsid w:val="00654BCB"/>
    <w:rsid w:val="00654BCE"/>
    <w:rsid w:val="00654D6D"/>
    <w:rsid w:val="00654E71"/>
    <w:rsid w:val="00654E9D"/>
    <w:rsid w:val="00655010"/>
    <w:rsid w:val="00655411"/>
    <w:rsid w:val="006557EA"/>
    <w:rsid w:val="00656409"/>
    <w:rsid w:val="0065655F"/>
    <w:rsid w:val="00656B17"/>
    <w:rsid w:val="00656E63"/>
    <w:rsid w:val="00657162"/>
    <w:rsid w:val="00657DEC"/>
    <w:rsid w:val="00657F0D"/>
    <w:rsid w:val="00660196"/>
    <w:rsid w:val="006609CD"/>
    <w:rsid w:val="0066108C"/>
    <w:rsid w:val="006612FE"/>
    <w:rsid w:val="00661485"/>
    <w:rsid w:val="00661E9E"/>
    <w:rsid w:val="00662131"/>
    <w:rsid w:val="006626F2"/>
    <w:rsid w:val="00662746"/>
    <w:rsid w:val="0066276C"/>
    <w:rsid w:val="00662CE8"/>
    <w:rsid w:val="00662DDF"/>
    <w:rsid w:val="00663BBD"/>
    <w:rsid w:val="00664186"/>
    <w:rsid w:val="00664C80"/>
    <w:rsid w:val="006663AF"/>
    <w:rsid w:val="006668EB"/>
    <w:rsid w:val="00666C1B"/>
    <w:rsid w:val="00666E53"/>
    <w:rsid w:val="00666F4C"/>
    <w:rsid w:val="00666FA9"/>
    <w:rsid w:val="00667410"/>
    <w:rsid w:val="0066761F"/>
    <w:rsid w:val="00667A6B"/>
    <w:rsid w:val="00667F08"/>
    <w:rsid w:val="00670010"/>
    <w:rsid w:val="006701ED"/>
    <w:rsid w:val="0067063A"/>
    <w:rsid w:val="00670691"/>
    <w:rsid w:val="00670CBD"/>
    <w:rsid w:val="00671014"/>
    <w:rsid w:val="006713E8"/>
    <w:rsid w:val="0067191A"/>
    <w:rsid w:val="00671BD0"/>
    <w:rsid w:val="00671D5A"/>
    <w:rsid w:val="00671D63"/>
    <w:rsid w:val="00671E1C"/>
    <w:rsid w:val="006721F9"/>
    <w:rsid w:val="00672EDC"/>
    <w:rsid w:val="00672FAB"/>
    <w:rsid w:val="006730FC"/>
    <w:rsid w:val="0067313B"/>
    <w:rsid w:val="0067334A"/>
    <w:rsid w:val="0067348A"/>
    <w:rsid w:val="006735C4"/>
    <w:rsid w:val="00673C30"/>
    <w:rsid w:val="00673DA1"/>
    <w:rsid w:val="00673F56"/>
    <w:rsid w:val="00674978"/>
    <w:rsid w:val="00674AF4"/>
    <w:rsid w:val="00674DFC"/>
    <w:rsid w:val="0067505C"/>
    <w:rsid w:val="00675087"/>
    <w:rsid w:val="0067526D"/>
    <w:rsid w:val="00675342"/>
    <w:rsid w:val="00675AD2"/>
    <w:rsid w:val="00675C14"/>
    <w:rsid w:val="00676067"/>
    <w:rsid w:val="0067611D"/>
    <w:rsid w:val="00676DB0"/>
    <w:rsid w:val="00676E45"/>
    <w:rsid w:val="006778AD"/>
    <w:rsid w:val="006778CB"/>
    <w:rsid w:val="00677975"/>
    <w:rsid w:val="00677FA3"/>
    <w:rsid w:val="00680865"/>
    <w:rsid w:val="0068177D"/>
    <w:rsid w:val="00681881"/>
    <w:rsid w:val="00681882"/>
    <w:rsid w:val="006819B3"/>
    <w:rsid w:val="00681AC8"/>
    <w:rsid w:val="00682117"/>
    <w:rsid w:val="00682193"/>
    <w:rsid w:val="00682610"/>
    <w:rsid w:val="00682647"/>
    <w:rsid w:val="0068266E"/>
    <w:rsid w:val="006827DE"/>
    <w:rsid w:val="006828E7"/>
    <w:rsid w:val="00682DC6"/>
    <w:rsid w:val="0068314A"/>
    <w:rsid w:val="00683167"/>
    <w:rsid w:val="0068323E"/>
    <w:rsid w:val="00683FD9"/>
    <w:rsid w:val="00684312"/>
    <w:rsid w:val="0068456E"/>
    <w:rsid w:val="006849CB"/>
    <w:rsid w:val="00684A20"/>
    <w:rsid w:val="00684EA2"/>
    <w:rsid w:val="00685042"/>
    <w:rsid w:val="00685607"/>
    <w:rsid w:val="00686372"/>
    <w:rsid w:val="00686A66"/>
    <w:rsid w:val="00686C00"/>
    <w:rsid w:val="006872FB"/>
    <w:rsid w:val="00687A25"/>
    <w:rsid w:val="00687A59"/>
    <w:rsid w:val="00687D16"/>
    <w:rsid w:val="00690232"/>
    <w:rsid w:val="00690277"/>
    <w:rsid w:val="00690BFD"/>
    <w:rsid w:val="00690FA6"/>
    <w:rsid w:val="00691332"/>
    <w:rsid w:val="00691542"/>
    <w:rsid w:val="00691586"/>
    <w:rsid w:val="00691905"/>
    <w:rsid w:val="00691C53"/>
    <w:rsid w:val="00691D75"/>
    <w:rsid w:val="00692012"/>
    <w:rsid w:val="00692795"/>
    <w:rsid w:val="006927CF"/>
    <w:rsid w:val="00692937"/>
    <w:rsid w:val="00692987"/>
    <w:rsid w:val="006929D6"/>
    <w:rsid w:val="006935B7"/>
    <w:rsid w:val="00693954"/>
    <w:rsid w:val="00694203"/>
    <w:rsid w:val="006945C8"/>
    <w:rsid w:val="006949E6"/>
    <w:rsid w:val="00694AE6"/>
    <w:rsid w:val="00694B37"/>
    <w:rsid w:val="00694D9F"/>
    <w:rsid w:val="006953AD"/>
    <w:rsid w:val="0069560A"/>
    <w:rsid w:val="00695A38"/>
    <w:rsid w:val="00695BD5"/>
    <w:rsid w:val="00695DAE"/>
    <w:rsid w:val="006962B7"/>
    <w:rsid w:val="006966E8"/>
    <w:rsid w:val="00696A7C"/>
    <w:rsid w:val="00696CCF"/>
    <w:rsid w:val="00696F0A"/>
    <w:rsid w:val="006970C9"/>
    <w:rsid w:val="00697536"/>
    <w:rsid w:val="00697702"/>
    <w:rsid w:val="00697BEC"/>
    <w:rsid w:val="00697C62"/>
    <w:rsid w:val="006A009B"/>
    <w:rsid w:val="006A023B"/>
    <w:rsid w:val="006A0B4B"/>
    <w:rsid w:val="006A0C02"/>
    <w:rsid w:val="006A0D3A"/>
    <w:rsid w:val="006A136E"/>
    <w:rsid w:val="006A1C84"/>
    <w:rsid w:val="006A1EC0"/>
    <w:rsid w:val="006A2486"/>
    <w:rsid w:val="006A25B0"/>
    <w:rsid w:val="006A26CB"/>
    <w:rsid w:val="006A27A5"/>
    <w:rsid w:val="006A2C56"/>
    <w:rsid w:val="006A3B38"/>
    <w:rsid w:val="006A4159"/>
    <w:rsid w:val="006A46E1"/>
    <w:rsid w:val="006A484F"/>
    <w:rsid w:val="006A4C8E"/>
    <w:rsid w:val="006A4CA8"/>
    <w:rsid w:val="006A515A"/>
    <w:rsid w:val="006A5789"/>
    <w:rsid w:val="006A5A81"/>
    <w:rsid w:val="006A5DAA"/>
    <w:rsid w:val="006A6123"/>
    <w:rsid w:val="006A64CE"/>
    <w:rsid w:val="006A65C4"/>
    <w:rsid w:val="006A65C8"/>
    <w:rsid w:val="006A66A5"/>
    <w:rsid w:val="006A67B6"/>
    <w:rsid w:val="006A6AF1"/>
    <w:rsid w:val="006A708F"/>
    <w:rsid w:val="006A72A1"/>
    <w:rsid w:val="006A73B7"/>
    <w:rsid w:val="006A76E7"/>
    <w:rsid w:val="006A7721"/>
    <w:rsid w:val="006B05B8"/>
    <w:rsid w:val="006B074B"/>
    <w:rsid w:val="006B0A57"/>
    <w:rsid w:val="006B0D4C"/>
    <w:rsid w:val="006B0DAA"/>
    <w:rsid w:val="006B125D"/>
    <w:rsid w:val="006B1CD3"/>
    <w:rsid w:val="006B25D1"/>
    <w:rsid w:val="006B289D"/>
    <w:rsid w:val="006B2A2C"/>
    <w:rsid w:val="006B2A6B"/>
    <w:rsid w:val="006B2D2A"/>
    <w:rsid w:val="006B39E9"/>
    <w:rsid w:val="006B3A5C"/>
    <w:rsid w:val="006B4033"/>
    <w:rsid w:val="006B425A"/>
    <w:rsid w:val="006B4C5B"/>
    <w:rsid w:val="006B4F11"/>
    <w:rsid w:val="006B4F8C"/>
    <w:rsid w:val="006B5141"/>
    <w:rsid w:val="006B5A95"/>
    <w:rsid w:val="006B5E48"/>
    <w:rsid w:val="006B5EA9"/>
    <w:rsid w:val="006B628F"/>
    <w:rsid w:val="006B630B"/>
    <w:rsid w:val="006B6A76"/>
    <w:rsid w:val="006B6EEF"/>
    <w:rsid w:val="006B6F4E"/>
    <w:rsid w:val="006B7408"/>
    <w:rsid w:val="006B76DB"/>
    <w:rsid w:val="006B7B79"/>
    <w:rsid w:val="006C054C"/>
    <w:rsid w:val="006C0940"/>
    <w:rsid w:val="006C0F43"/>
    <w:rsid w:val="006C16C1"/>
    <w:rsid w:val="006C1FE5"/>
    <w:rsid w:val="006C205B"/>
    <w:rsid w:val="006C20C4"/>
    <w:rsid w:val="006C23AD"/>
    <w:rsid w:val="006C2576"/>
    <w:rsid w:val="006C2F02"/>
    <w:rsid w:val="006C3044"/>
    <w:rsid w:val="006C354D"/>
    <w:rsid w:val="006C35BE"/>
    <w:rsid w:val="006C3CCF"/>
    <w:rsid w:val="006C3FF6"/>
    <w:rsid w:val="006C40F5"/>
    <w:rsid w:val="006C4147"/>
    <w:rsid w:val="006C41E7"/>
    <w:rsid w:val="006C4234"/>
    <w:rsid w:val="006C57C0"/>
    <w:rsid w:val="006C5A2C"/>
    <w:rsid w:val="006C6134"/>
    <w:rsid w:val="006C626F"/>
    <w:rsid w:val="006C62D7"/>
    <w:rsid w:val="006C6E1E"/>
    <w:rsid w:val="006C71BC"/>
    <w:rsid w:val="006C7E1A"/>
    <w:rsid w:val="006D003D"/>
    <w:rsid w:val="006D0077"/>
    <w:rsid w:val="006D07AA"/>
    <w:rsid w:val="006D0899"/>
    <w:rsid w:val="006D089E"/>
    <w:rsid w:val="006D098E"/>
    <w:rsid w:val="006D0F5F"/>
    <w:rsid w:val="006D1047"/>
    <w:rsid w:val="006D106A"/>
    <w:rsid w:val="006D122C"/>
    <w:rsid w:val="006D13CA"/>
    <w:rsid w:val="006D1867"/>
    <w:rsid w:val="006D1AC9"/>
    <w:rsid w:val="006D1ED5"/>
    <w:rsid w:val="006D1F9C"/>
    <w:rsid w:val="006D269E"/>
    <w:rsid w:val="006D2714"/>
    <w:rsid w:val="006D3104"/>
    <w:rsid w:val="006D3360"/>
    <w:rsid w:val="006D3527"/>
    <w:rsid w:val="006D37A8"/>
    <w:rsid w:val="006D38E5"/>
    <w:rsid w:val="006D3D46"/>
    <w:rsid w:val="006D411A"/>
    <w:rsid w:val="006D41EC"/>
    <w:rsid w:val="006D4594"/>
    <w:rsid w:val="006D475D"/>
    <w:rsid w:val="006D4D25"/>
    <w:rsid w:val="006D4EC1"/>
    <w:rsid w:val="006D5463"/>
    <w:rsid w:val="006D5599"/>
    <w:rsid w:val="006D5B78"/>
    <w:rsid w:val="006D5B9A"/>
    <w:rsid w:val="006D5BC3"/>
    <w:rsid w:val="006D5C7B"/>
    <w:rsid w:val="006D5E3B"/>
    <w:rsid w:val="006D5F31"/>
    <w:rsid w:val="006D6378"/>
    <w:rsid w:val="006D653E"/>
    <w:rsid w:val="006D6773"/>
    <w:rsid w:val="006D6F0C"/>
    <w:rsid w:val="006D73A6"/>
    <w:rsid w:val="006D7525"/>
    <w:rsid w:val="006D7AED"/>
    <w:rsid w:val="006E0B31"/>
    <w:rsid w:val="006E0CDA"/>
    <w:rsid w:val="006E0FEA"/>
    <w:rsid w:val="006E10D2"/>
    <w:rsid w:val="006E1E69"/>
    <w:rsid w:val="006E2829"/>
    <w:rsid w:val="006E294D"/>
    <w:rsid w:val="006E3083"/>
    <w:rsid w:val="006E3537"/>
    <w:rsid w:val="006E3549"/>
    <w:rsid w:val="006E373C"/>
    <w:rsid w:val="006E3A9D"/>
    <w:rsid w:val="006E43BC"/>
    <w:rsid w:val="006E453E"/>
    <w:rsid w:val="006E45E2"/>
    <w:rsid w:val="006E4662"/>
    <w:rsid w:val="006E47CF"/>
    <w:rsid w:val="006E4D54"/>
    <w:rsid w:val="006E51A6"/>
    <w:rsid w:val="006E5372"/>
    <w:rsid w:val="006E59A4"/>
    <w:rsid w:val="006E6081"/>
    <w:rsid w:val="006E6695"/>
    <w:rsid w:val="006E6AE2"/>
    <w:rsid w:val="006E6BB6"/>
    <w:rsid w:val="006E7607"/>
    <w:rsid w:val="006E763B"/>
    <w:rsid w:val="006E7770"/>
    <w:rsid w:val="006E7E3E"/>
    <w:rsid w:val="006F0013"/>
    <w:rsid w:val="006F0588"/>
    <w:rsid w:val="006F069F"/>
    <w:rsid w:val="006F17EB"/>
    <w:rsid w:val="006F1EAA"/>
    <w:rsid w:val="006F1EE5"/>
    <w:rsid w:val="006F21C8"/>
    <w:rsid w:val="006F2D4E"/>
    <w:rsid w:val="006F2D9B"/>
    <w:rsid w:val="006F2E1B"/>
    <w:rsid w:val="006F3334"/>
    <w:rsid w:val="006F3342"/>
    <w:rsid w:val="006F344C"/>
    <w:rsid w:val="006F37AC"/>
    <w:rsid w:val="006F39FA"/>
    <w:rsid w:val="006F3B0B"/>
    <w:rsid w:val="006F3D9C"/>
    <w:rsid w:val="006F3FBF"/>
    <w:rsid w:val="006F441B"/>
    <w:rsid w:val="006F4429"/>
    <w:rsid w:val="006F4F4B"/>
    <w:rsid w:val="006F547A"/>
    <w:rsid w:val="006F580B"/>
    <w:rsid w:val="006F5912"/>
    <w:rsid w:val="006F59CF"/>
    <w:rsid w:val="006F5C38"/>
    <w:rsid w:val="006F5DB6"/>
    <w:rsid w:val="006F5DF1"/>
    <w:rsid w:val="006F616D"/>
    <w:rsid w:val="006F62F3"/>
    <w:rsid w:val="006F67E3"/>
    <w:rsid w:val="006F683C"/>
    <w:rsid w:val="006F75CA"/>
    <w:rsid w:val="006F776F"/>
    <w:rsid w:val="006F77E9"/>
    <w:rsid w:val="006F7B44"/>
    <w:rsid w:val="00700409"/>
    <w:rsid w:val="00700528"/>
    <w:rsid w:val="007007ED"/>
    <w:rsid w:val="00700A92"/>
    <w:rsid w:val="00700AB5"/>
    <w:rsid w:val="00700B65"/>
    <w:rsid w:val="00700DFA"/>
    <w:rsid w:val="00700FE1"/>
    <w:rsid w:val="007011B6"/>
    <w:rsid w:val="00701521"/>
    <w:rsid w:val="00701CF9"/>
    <w:rsid w:val="00701D30"/>
    <w:rsid w:val="00702C1D"/>
    <w:rsid w:val="00703B7A"/>
    <w:rsid w:val="00703ECE"/>
    <w:rsid w:val="00703F2A"/>
    <w:rsid w:val="0070427C"/>
    <w:rsid w:val="007044AD"/>
    <w:rsid w:val="00704677"/>
    <w:rsid w:val="00704BA9"/>
    <w:rsid w:val="00704D81"/>
    <w:rsid w:val="00704F7D"/>
    <w:rsid w:val="00704F7F"/>
    <w:rsid w:val="00704F93"/>
    <w:rsid w:val="007050E4"/>
    <w:rsid w:val="00705118"/>
    <w:rsid w:val="0070597B"/>
    <w:rsid w:val="00705AF5"/>
    <w:rsid w:val="00705BF9"/>
    <w:rsid w:val="00705E83"/>
    <w:rsid w:val="00705F0F"/>
    <w:rsid w:val="00706041"/>
    <w:rsid w:val="007060D4"/>
    <w:rsid w:val="0070776E"/>
    <w:rsid w:val="007078B0"/>
    <w:rsid w:val="007079F2"/>
    <w:rsid w:val="00710102"/>
    <w:rsid w:val="007102FB"/>
    <w:rsid w:val="007105D9"/>
    <w:rsid w:val="00710785"/>
    <w:rsid w:val="00710AB0"/>
    <w:rsid w:val="007112CE"/>
    <w:rsid w:val="0071197B"/>
    <w:rsid w:val="00711F18"/>
    <w:rsid w:val="00712283"/>
    <w:rsid w:val="007122FF"/>
    <w:rsid w:val="00712436"/>
    <w:rsid w:val="0071246C"/>
    <w:rsid w:val="007124D2"/>
    <w:rsid w:val="00712623"/>
    <w:rsid w:val="00712699"/>
    <w:rsid w:val="007127B9"/>
    <w:rsid w:val="007127FF"/>
    <w:rsid w:val="007128D7"/>
    <w:rsid w:val="00712DC4"/>
    <w:rsid w:val="007130F4"/>
    <w:rsid w:val="007132F0"/>
    <w:rsid w:val="00713783"/>
    <w:rsid w:val="00713A37"/>
    <w:rsid w:val="007141C0"/>
    <w:rsid w:val="007146AB"/>
    <w:rsid w:val="00714835"/>
    <w:rsid w:val="00714D06"/>
    <w:rsid w:val="00715678"/>
    <w:rsid w:val="007158FC"/>
    <w:rsid w:val="00716037"/>
    <w:rsid w:val="007160D9"/>
    <w:rsid w:val="00716138"/>
    <w:rsid w:val="0071665B"/>
    <w:rsid w:val="00716D5D"/>
    <w:rsid w:val="00716EE2"/>
    <w:rsid w:val="00717154"/>
    <w:rsid w:val="007174D0"/>
    <w:rsid w:val="007179A4"/>
    <w:rsid w:val="00717DA8"/>
    <w:rsid w:val="00717DD6"/>
    <w:rsid w:val="00717F57"/>
    <w:rsid w:val="00717F62"/>
    <w:rsid w:val="0072001C"/>
    <w:rsid w:val="00720182"/>
    <w:rsid w:val="007202A9"/>
    <w:rsid w:val="00720829"/>
    <w:rsid w:val="00720A73"/>
    <w:rsid w:val="00720B17"/>
    <w:rsid w:val="00720FD1"/>
    <w:rsid w:val="007210B9"/>
    <w:rsid w:val="0072122F"/>
    <w:rsid w:val="007213E8"/>
    <w:rsid w:val="007216FC"/>
    <w:rsid w:val="00721A28"/>
    <w:rsid w:val="00721D4B"/>
    <w:rsid w:val="00721E80"/>
    <w:rsid w:val="007225D0"/>
    <w:rsid w:val="00722671"/>
    <w:rsid w:val="00722BF7"/>
    <w:rsid w:val="0072301B"/>
    <w:rsid w:val="007230B7"/>
    <w:rsid w:val="007233CB"/>
    <w:rsid w:val="00723646"/>
    <w:rsid w:val="00723728"/>
    <w:rsid w:val="0072383C"/>
    <w:rsid w:val="007239F8"/>
    <w:rsid w:val="00723A39"/>
    <w:rsid w:val="00723A99"/>
    <w:rsid w:val="00723AA8"/>
    <w:rsid w:val="00723CE1"/>
    <w:rsid w:val="00723D1F"/>
    <w:rsid w:val="00723E50"/>
    <w:rsid w:val="0072457F"/>
    <w:rsid w:val="00724C21"/>
    <w:rsid w:val="00724C2A"/>
    <w:rsid w:val="00725446"/>
    <w:rsid w:val="0072557E"/>
    <w:rsid w:val="00725F22"/>
    <w:rsid w:val="00725FCF"/>
    <w:rsid w:val="0072613E"/>
    <w:rsid w:val="00726306"/>
    <w:rsid w:val="007265F6"/>
    <w:rsid w:val="0072705A"/>
    <w:rsid w:val="00727739"/>
    <w:rsid w:val="007277CC"/>
    <w:rsid w:val="00727B49"/>
    <w:rsid w:val="00727B97"/>
    <w:rsid w:val="00730090"/>
    <w:rsid w:val="00730234"/>
    <w:rsid w:val="00730F4D"/>
    <w:rsid w:val="007315BA"/>
    <w:rsid w:val="007315CC"/>
    <w:rsid w:val="00731701"/>
    <w:rsid w:val="00731819"/>
    <w:rsid w:val="00731B8E"/>
    <w:rsid w:val="00732E1E"/>
    <w:rsid w:val="007332F5"/>
    <w:rsid w:val="0073366D"/>
    <w:rsid w:val="0073376F"/>
    <w:rsid w:val="007338BB"/>
    <w:rsid w:val="00733E23"/>
    <w:rsid w:val="00733E30"/>
    <w:rsid w:val="00733EFB"/>
    <w:rsid w:val="00733F6A"/>
    <w:rsid w:val="007345AB"/>
    <w:rsid w:val="007345E6"/>
    <w:rsid w:val="00734ADE"/>
    <w:rsid w:val="00734B5F"/>
    <w:rsid w:val="00734CE2"/>
    <w:rsid w:val="0073507B"/>
    <w:rsid w:val="007350E5"/>
    <w:rsid w:val="0073514C"/>
    <w:rsid w:val="00735528"/>
    <w:rsid w:val="00735795"/>
    <w:rsid w:val="007359C8"/>
    <w:rsid w:val="00735A37"/>
    <w:rsid w:val="00735B3E"/>
    <w:rsid w:val="00735BA5"/>
    <w:rsid w:val="00735D82"/>
    <w:rsid w:val="0073637A"/>
    <w:rsid w:val="0073639D"/>
    <w:rsid w:val="00736469"/>
    <w:rsid w:val="0073689D"/>
    <w:rsid w:val="00736FA7"/>
    <w:rsid w:val="007372E4"/>
    <w:rsid w:val="00737405"/>
    <w:rsid w:val="007374A8"/>
    <w:rsid w:val="0073752A"/>
    <w:rsid w:val="0073796E"/>
    <w:rsid w:val="0073799A"/>
    <w:rsid w:val="0074021D"/>
    <w:rsid w:val="00740290"/>
    <w:rsid w:val="0074091B"/>
    <w:rsid w:val="00740AAB"/>
    <w:rsid w:val="00740CB3"/>
    <w:rsid w:val="0074102E"/>
    <w:rsid w:val="00741096"/>
    <w:rsid w:val="00741917"/>
    <w:rsid w:val="00741C64"/>
    <w:rsid w:val="00741F2C"/>
    <w:rsid w:val="00741F65"/>
    <w:rsid w:val="00742A55"/>
    <w:rsid w:val="00743306"/>
    <w:rsid w:val="00743C10"/>
    <w:rsid w:val="007447C5"/>
    <w:rsid w:val="00744BD5"/>
    <w:rsid w:val="0074502B"/>
    <w:rsid w:val="007450C0"/>
    <w:rsid w:val="007462A7"/>
    <w:rsid w:val="007463B8"/>
    <w:rsid w:val="007476A5"/>
    <w:rsid w:val="00747AD5"/>
    <w:rsid w:val="00750017"/>
    <w:rsid w:val="007500AD"/>
    <w:rsid w:val="007508C6"/>
    <w:rsid w:val="0075162F"/>
    <w:rsid w:val="007517F5"/>
    <w:rsid w:val="00752D62"/>
    <w:rsid w:val="00753158"/>
    <w:rsid w:val="00753172"/>
    <w:rsid w:val="0075320B"/>
    <w:rsid w:val="00753277"/>
    <w:rsid w:val="007539D6"/>
    <w:rsid w:val="00753E3B"/>
    <w:rsid w:val="00753F49"/>
    <w:rsid w:val="0075436F"/>
    <w:rsid w:val="00754CC1"/>
    <w:rsid w:val="00754EBF"/>
    <w:rsid w:val="00754EE6"/>
    <w:rsid w:val="00754F6C"/>
    <w:rsid w:val="0075511C"/>
    <w:rsid w:val="00755622"/>
    <w:rsid w:val="00755715"/>
    <w:rsid w:val="0075593C"/>
    <w:rsid w:val="00755997"/>
    <w:rsid w:val="00755A4F"/>
    <w:rsid w:val="0075653D"/>
    <w:rsid w:val="00756D96"/>
    <w:rsid w:val="0075756D"/>
    <w:rsid w:val="00757611"/>
    <w:rsid w:val="00757D9E"/>
    <w:rsid w:val="00757DE9"/>
    <w:rsid w:val="00757F22"/>
    <w:rsid w:val="00760AC7"/>
    <w:rsid w:val="00760EBD"/>
    <w:rsid w:val="007613B9"/>
    <w:rsid w:val="00761475"/>
    <w:rsid w:val="00761CB8"/>
    <w:rsid w:val="00761F02"/>
    <w:rsid w:val="0076265F"/>
    <w:rsid w:val="007626C5"/>
    <w:rsid w:val="00762C2A"/>
    <w:rsid w:val="00762C40"/>
    <w:rsid w:val="007637B9"/>
    <w:rsid w:val="007637EB"/>
    <w:rsid w:val="007638BC"/>
    <w:rsid w:val="00763BCC"/>
    <w:rsid w:val="00763FA2"/>
    <w:rsid w:val="00764371"/>
    <w:rsid w:val="007643FA"/>
    <w:rsid w:val="00764EAF"/>
    <w:rsid w:val="0076537D"/>
    <w:rsid w:val="007653B8"/>
    <w:rsid w:val="00765E78"/>
    <w:rsid w:val="00766280"/>
    <w:rsid w:val="007662B7"/>
    <w:rsid w:val="007662C5"/>
    <w:rsid w:val="0076670D"/>
    <w:rsid w:val="00766969"/>
    <w:rsid w:val="00766B4B"/>
    <w:rsid w:val="007672CD"/>
    <w:rsid w:val="0076765B"/>
    <w:rsid w:val="00767983"/>
    <w:rsid w:val="00767B49"/>
    <w:rsid w:val="00767E70"/>
    <w:rsid w:val="00767FEE"/>
    <w:rsid w:val="00770790"/>
    <w:rsid w:val="00770EB7"/>
    <w:rsid w:val="0077111D"/>
    <w:rsid w:val="0077143B"/>
    <w:rsid w:val="007715EA"/>
    <w:rsid w:val="00771802"/>
    <w:rsid w:val="00771BA7"/>
    <w:rsid w:val="00771E0F"/>
    <w:rsid w:val="0077220F"/>
    <w:rsid w:val="0077274A"/>
    <w:rsid w:val="00773583"/>
    <w:rsid w:val="00773AD2"/>
    <w:rsid w:val="00773DDB"/>
    <w:rsid w:val="00774429"/>
    <w:rsid w:val="007746AF"/>
    <w:rsid w:val="00774B8E"/>
    <w:rsid w:val="00774BF1"/>
    <w:rsid w:val="00774C19"/>
    <w:rsid w:val="007750ED"/>
    <w:rsid w:val="00775B06"/>
    <w:rsid w:val="00775DE8"/>
    <w:rsid w:val="00775E99"/>
    <w:rsid w:val="00776470"/>
    <w:rsid w:val="0077688F"/>
    <w:rsid w:val="007768A3"/>
    <w:rsid w:val="0077693A"/>
    <w:rsid w:val="00777748"/>
    <w:rsid w:val="007778E2"/>
    <w:rsid w:val="0077797D"/>
    <w:rsid w:val="0078037A"/>
    <w:rsid w:val="00780F2C"/>
    <w:rsid w:val="00780F77"/>
    <w:rsid w:val="00781217"/>
    <w:rsid w:val="0078140F"/>
    <w:rsid w:val="007816C6"/>
    <w:rsid w:val="007817F9"/>
    <w:rsid w:val="00781BD6"/>
    <w:rsid w:val="00781D88"/>
    <w:rsid w:val="0078235A"/>
    <w:rsid w:val="007824A9"/>
    <w:rsid w:val="007827CD"/>
    <w:rsid w:val="00782E50"/>
    <w:rsid w:val="00782F27"/>
    <w:rsid w:val="00783038"/>
    <w:rsid w:val="00783053"/>
    <w:rsid w:val="007834AC"/>
    <w:rsid w:val="007834EA"/>
    <w:rsid w:val="00783817"/>
    <w:rsid w:val="00783D28"/>
    <w:rsid w:val="00783E2B"/>
    <w:rsid w:val="00783F0F"/>
    <w:rsid w:val="00784C7C"/>
    <w:rsid w:val="00784EC1"/>
    <w:rsid w:val="00785059"/>
    <w:rsid w:val="007850BF"/>
    <w:rsid w:val="0078512C"/>
    <w:rsid w:val="007853D4"/>
    <w:rsid w:val="00785890"/>
    <w:rsid w:val="007860EC"/>
    <w:rsid w:val="007864BC"/>
    <w:rsid w:val="007864D3"/>
    <w:rsid w:val="007865A2"/>
    <w:rsid w:val="007872D8"/>
    <w:rsid w:val="00787403"/>
    <w:rsid w:val="007879B8"/>
    <w:rsid w:val="00787A48"/>
    <w:rsid w:val="00787E32"/>
    <w:rsid w:val="00787E70"/>
    <w:rsid w:val="00787F57"/>
    <w:rsid w:val="00790241"/>
    <w:rsid w:val="007903D7"/>
    <w:rsid w:val="007908DB"/>
    <w:rsid w:val="00790A65"/>
    <w:rsid w:val="00790B65"/>
    <w:rsid w:val="00791085"/>
    <w:rsid w:val="00791234"/>
    <w:rsid w:val="007913CD"/>
    <w:rsid w:val="00791467"/>
    <w:rsid w:val="0079181F"/>
    <w:rsid w:val="00791851"/>
    <w:rsid w:val="00791BA1"/>
    <w:rsid w:val="00792197"/>
    <w:rsid w:val="00792442"/>
    <w:rsid w:val="007925A6"/>
    <w:rsid w:val="007928BB"/>
    <w:rsid w:val="00792A8C"/>
    <w:rsid w:val="00792FE6"/>
    <w:rsid w:val="00793412"/>
    <w:rsid w:val="00793469"/>
    <w:rsid w:val="00793484"/>
    <w:rsid w:val="007934A1"/>
    <w:rsid w:val="00793B17"/>
    <w:rsid w:val="00793B5A"/>
    <w:rsid w:val="00793C2C"/>
    <w:rsid w:val="0079431D"/>
    <w:rsid w:val="007949D3"/>
    <w:rsid w:val="00794AD3"/>
    <w:rsid w:val="00795032"/>
    <w:rsid w:val="007951FF"/>
    <w:rsid w:val="007957AD"/>
    <w:rsid w:val="00795EA6"/>
    <w:rsid w:val="00795F41"/>
    <w:rsid w:val="00796334"/>
    <w:rsid w:val="00796955"/>
    <w:rsid w:val="007969C8"/>
    <w:rsid w:val="00797139"/>
    <w:rsid w:val="00797311"/>
    <w:rsid w:val="007973EE"/>
    <w:rsid w:val="007A02DD"/>
    <w:rsid w:val="007A074B"/>
    <w:rsid w:val="007A08F5"/>
    <w:rsid w:val="007A0E55"/>
    <w:rsid w:val="007A0F29"/>
    <w:rsid w:val="007A1814"/>
    <w:rsid w:val="007A1A9C"/>
    <w:rsid w:val="007A1ADB"/>
    <w:rsid w:val="007A1C4C"/>
    <w:rsid w:val="007A2951"/>
    <w:rsid w:val="007A2965"/>
    <w:rsid w:val="007A2C38"/>
    <w:rsid w:val="007A2C88"/>
    <w:rsid w:val="007A2D02"/>
    <w:rsid w:val="007A2D0B"/>
    <w:rsid w:val="007A37BE"/>
    <w:rsid w:val="007A3938"/>
    <w:rsid w:val="007A3A71"/>
    <w:rsid w:val="007A3A81"/>
    <w:rsid w:val="007A3EE3"/>
    <w:rsid w:val="007A4BC7"/>
    <w:rsid w:val="007A4EF7"/>
    <w:rsid w:val="007A5198"/>
    <w:rsid w:val="007A58C7"/>
    <w:rsid w:val="007A6281"/>
    <w:rsid w:val="007A660B"/>
    <w:rsid w:val="007A69B3"/>
    <w:rsid w:val="007A6A91"/>
    <w:rsid w:val="007A6A94"/>
    <w:rsid w:val="007A6E41"/>
    <w:rsid w:val="007A7088"/>
    <w:rsid w:val="007A7644"/>
    <w:rsid w:val="007A7744"/>
    <w:rsid w:val="007A785D"/>
    <w:rsid w:val="007A7937"/>
    <w:rsid w:val="007A7A1E"/>
    <w:rsid w:val="007A7EF0"/>
    <w:rsid w:val="007B027B"/>
    <w:rsid w:val="007B0280"/>
    <w:rsid w:val="007B02D8"/>
    <w:rsid w:val="007B04BC"/>
    <w:rsid w:val="007B0BB3"/>
    <w:rsid w:val="007B1636"/>
    <w:rsid w:val="007B164D"/>
    <w:rsid w:val="007B1B9C"/>
    <w:rsid w:val="007B1D28"/>
    <w:rsid w:val="007B2104"/>
    <w:rsid w:val="007B2264"/>
    <w:rsid w:val="007B244A"/>
    <w:rsid w:val="007B264A"/>
    <w:rsid w:val="007B2CC9"/>
    <w:rsid w:val="007B2D35"/>
    <w:rsid w:val="007B314B"/>
    <w:rsid w:val="007B348B"/>
    <w:rsid w:val="007B3741"/>
    <w:rsid w:val="007B3959"/>
    <w:rsid w:val="007B3B01"/>
    <w:rsid w:val="007B3BA7"/>
    <w:rsid w:val="007B46FA"/>
    <w:rsid w:val="007B4B1E"/>
    <w:rsid w:val="007B5223"/>
    <w:rsid w:val="007B5331"/>
    <w:rsid w:val="007B56C7"/>
    <w:rsid w:val="007B6072"/>
    <w:rsid w:val="007B66A8"/>
    <w:rsid w:val="007B678C"/>
    <w:rsid w:val="007B67AF"/>
    <w:rsid w:val="007B6842"/>
    <w:rsid w:val="007B68F2"/>
    <w:rsid w:val="007B6A43"/>
    <w:rsid w:val="007B6BBA"/>
    <w:rsid w:val="007B71B8"/>
    <w:rsid w:val="007B7578"/>
    <w:rsid w:val="007B7744"/>
    <w:rsid w:val="007B7921"/>
    <w:rsid w:val="007C02D1"/>
    <w:rsid w:val="007C04F6"/>
    <w:rsid w:val="007C0E2A"/>
    <w:rsid w:val="007C0F10"/>
    <w:rsid w:val="007C1327"/>
    <w:rsid w:val="007C1343"/>
    <w:rsid w:val="007C1870"/>
    <w:rsid w:val="007C1CD8"/>
    <w:rsid w:val="007C1ED7"/>
    <w:rsid w:val="007C207D"/>
    <w:rsid w:val="007C2250"/>
    <w:rsid w:val="007C2888"/>
    <w:rsid w:val="007C2960"/>
    <w:rsid w:val="007C2A7C"/>
    <w:rsid w:val="007C2B80"/>
    <w:rsid w:val="007C2E2C"/>
    <w:rsid w:val="007C31C4"/>
    <w:rsid w:val="007C33A5"/>
    <w:rsid w:val="007C3E5C"/>
    <w:rsid w:val="007C3F36"/>
    <w:rsid w:val="007C4221"/>
    <w:rsid w:val="007C422D"/>
    <w:rsid w:val="007C4288"/>
    <w:rsid w:val="007C42EA"/>
    <w:rsid w:val="007C45E6"/>
    <w:rsid w:val="007C4711"/>
    <w:rsid w:val="007C4855"/>
    <w:rsid w:val="007C4B87"/>
    <w:rsid w:val="007C4DEC"/>
    <w:rsid w:val="007C5513"/>
    <w:rsid w:val="007C56EC"/>
    <w:rsid w:val="007C5907"/>
    <w:rsid w:val="007C5AF6"/>
    <w:rsid w:val="007C6132"/>
    <w:rsid w:val="007C6216"/>
    <w:rsid w:val="007C634E"/>
    <w:rsid w:val="007C6904"/>
    <w:rsid w:val="007C6A85"/>
    <w:rsid w:val="007C6BC0"/>
    <w:rsid w:val="007C6F57"/>
    <w:rsid w:val="007C6FAA"/>
    <w:rsid w:val="007C7267"/>
    <w:rsid w:val="007C7727"/>
    <w:rsid w:val="007C7935"/>
    <w:rsid w:val="007C7F21"/>
    <w:rsid w:val="007D0494"/>
    <w:rsid w:val="007D07E0"/>
    <w:rsid w:val="007D1299"/>
    <w:rsid w:val="007D1438"/>
    <w:rsid w:val="007D164D"/>
    <w:rsid w:val="007D16B5"/>
    <w:rsid w:val="007D2161"/>
    <w:rsid w:val="007D2A08"/>
    <w:rsid w:val="007D2ED3"/>
    <w:rsid w:val="007D3428"/>
    <w:rsid w:val="007D3584"/>
    <w:rsid w:val="007D362B"/>
    <w:rsid w:val="007D4365"/>
    <w:rsid w:val="007D447E"/>
    <w:rsid w:val="007D472B"/>
    <w:rsid w:val="007D4BAE"/>
    <w:rsid w:val="007D50F4"/>
    <w:rsid w:val="007D5334"/>
    <w:rsid w:val="007D556D"/>
    <w:rsid w:val="007D5632"/>
    <w:rsid w:val="007D5A2A"/>
    <w:rsid w:val="007D5C7F"/>
    <w:rsid w:val="007D5F09"/>
    <w:rsid w:val="007D634E"/>
    <w:rsid w:val="007D67B7"/>
    <w:rsid w:val="007D67EC"/>
    <w:rsid w:val="007D68C3"/>
    <w:rsid w:val="007D7484"/>
    <w:rsid w:val="007D7E5A"/>
    <w:rsid w:val="007E004D"/>
    <w:rsid w:val="007E0E11"/>
    <w:rsid w:val="007E16C3"/>
    <w:rsid w:val="007E1CC5"/>
    <w:rsid w:val="007E1DF5"/>
    <w:rsid w:val="007E2354"/>
    <w:rsid w:val="007E2595"/>
    <w:rsid w:val="007E262B"/>
    <w:rsid w:val="007E287F"/>
    <w:rsid w:val="007E2ABE"/>
    <w:rsid w:val="007E2C93"/>
    <w:rsid w:val="007E318A"/>
    <w:rsid w:val="007E3636"/>
    <w:rsid w:val="007E398F"/>
    <w:rsid w:val="007E3C47"/>
    <w:rsid w:val="007E475F"/>
    <w:rsid w:val="007E4A8C"/>
    <w:rsid w:val="007E4AAE"/>
    <w:rsid w:val="007E4AE7"/>
    <w:rsid w:val="007E51DF"/>
    <w:rsid w:val="007E527A"/>
    <w:rsid w:val="007E53CC"/>
    <w:rsid w:val="007E548C"/>
    <w:rsid w:val="007E5575"/>
    <w:rsid w:val="007E567B"/>
    <w:rsid w:val="007E5822"/>
    <w:rsid w:val="007E58FE"/>
    <w:rsid w:val="007E5982"/>
    <w:rsid w:val="007E6046"/>
    <w:rsid w:val="007E64B9"/>
    <w:rsid w:val="007E6D06"/>
    <w:rsid w:val="007E7274"/>
    <w:rsid w:val="007E7F97"/>
    <w:rsid w:val="007F063A"/>
    <w:rsid w:val="007F0C9A"/>
    <w:rsid w:val="007F0F7E"/>
    <w:rsid w:val="007F1021"/>
    <w:rsid w:val="007F11D7"/>
    <w:rsid w:val="007F1699"/>
    <w:rsid w:val="007F1756"/>
    <w:rsid w:val="007F1768"/>
    <w:rsid w:val="007F178C"/>
    <w:rsid w:val="007F1D91"/>
    <w:rsid w:val="007F256A"/>
    <w:rsid w:val="007F27FB"/>
    <w:rsid w:val="007F2AD2"/>
    <w:rsid w:val="007F2D11"/>
    <w:rsid w:val="007F2D43"/>
    <w:rsid w:val="007F3259"/>
    <w:rsid w:val="007F3692"/>
    <w:rsid w:val="007F38C8"/>
    <w:rsid w:val="007F3A54"/>
    <w:rsid w:val="007F42BC"/>
    <w:rsid w:val="007F43C2"/>
    <w:rsid w:val="007F4677"/>
    <w:rsid w:val="007F46B3"/>
    <w:rsid w:val="007F4B36"/>
    <w:rsid w:val="007F4D7D"/>
    <w:rsid w:val="007F5038"/>
    <w:rsid w:val="007F5751"/>
    <w:rsid w:val="007F57D3"/>
    <w:rsid w:val="007F59B2"/>
    <w:rsid w:val="007F6822"/>
    <w:rsid w:val="007F68D0"/>
    <w:rsid w:val="007F69DB"/>
    <w:rsid w:val="007F6C14"/>
    <w:rsid w:val="007F736B"/>
    <w:rsid w:val="007F7515"/>
    <w:rsid w:val="007F7D19"/>
    <w:rsid w:val="00800196"/>
    <w:rsid w:val="0080052C"/>
    <w:rsid w:val="008005E7"/>
    <w:rsid w:val="00801134"/>
    <w:rsid w:val="008012D3"/>
    <w:rsid w:val="00801591"/>
    <w:rsid w:val="00801AAC"/>
    <w:rsid w:val="00801B61"/>
    <w:rsid w:val="00802025"/>
    <w:rsid w:val="008020B0"/>
    <w:rsid w:val="008028B1"/>
    <w:rsid w:val="00802C6F"/>
    <w:rsid w:val="008031DE"/>
    <w:rsid w:val="00803678"/>
    <w:rsid w:val="0080392C"/>
    <w:rsid w:val="00803AC6"/>
    <w:rsid w:val="00803F3C"/>
    <w:rsid w:val="008048AA"/>
    <w:rsid w:val="00805391"/>
    <w:rsid w:val="008053B7"/>
    <w:rsid w:val="008053FE"/>
    <w:rsid w:val="008055A4"/>
    <w:rsid w:val="008059A7"/>
    <w:rsid w:val="00805CFB"/>
    <w:rsid w:val="00805EB1"/>
    <w:rsid w:val="00806349"/>
    <w:rsid w:val="008066B7"/>
    <w:rsid w:val="00806896"/>
    <w:rsid w:val="0080693B"/>
    <w:rsid w:val="00806969"/>
    <w:rsid w:val="00806A05"/>
    <w:rsid w:val="00807001"/>
    <w:rsid w:val="00807273"/>
    <w:rsid w:val="008075B7"/>
    <w:rsid w:val="008076BE"/>
    <w:rsid w:val="008076C9"/>
    <w:rsid w:val="008078AE"/>
    <w:rsid w:val="00810608"/>
    <w:rsid w:val="00810BC7"/>
    <w:rsid w:val="00811E67"/>
    <w:rsid w:val="00812913"/>
    <w:rsid w:val="00812E2C"/>
    <w:rsid w:val="00812E8B"/>
    <w:rsid w:val="00812ECA"/>
    <w:rsid w:val="008130BA"/>
    <w:rsid w:val="008130E5"/>
    <w:rsid w:val="00813257"/>
    <w:rsid w:val="00813287"/>
    <w:rsid w:val="008135E4"/>
    <w:rsid w:val="00813C83"/>
    <w:rsid w:val="00813D0B"/>
    <w:rsid w:val="00813F0D"/>
    <w:rsid w:val="0081401B"/>
    <w:rsid w:val="00814161"/>
    <w:rsid w:val="00814B12"/>
    <w:rsid w:val="00814C43"/>
    <w:rsid w:val="00814CA0"/>
    <w:rsid w:val="00814EDE"/>
    <w:rsid w:val="00814F6E"/>
    <w:rsid w:val="0081504D"/>
    <w:rsid w:val="00815107"/>
    <w:rsid w:val="00815717"/>
    <w:rsid w:val="00815830"/>
    <w:rsid w:val="00815855"/>
    <w:rsid w:val="00815A3B"/>
    <w:rsid w:val="00815A93"/>
    <w:rsid w:val="00815D9E"/>
    <w:rsid w:val="0081619C"/>
    <w:rsid w:val="00816505"/>
    <w:rsid w:val="00816642"/>
    <w:rsid w:val="008173CB"/>
    <w:rsid w:val="0081782A"/>
    <w:rsid w:val="00817979"/>
    <w:rsid w:val="00817ACC"/>
    <w:rsid w:val="00817E47"/>
    <w:rsid w:val="00820046"/>
    <w:rsid w:val="0082038C"/>
    <w:rsid w:val="00820812"/>
    <w:rsid w:val="00820AA5"/>
    <w:rsid w:val="00820C1A"/>
    <w:rsid w:val="00820E52"/>
    <w:rsid w:val="0082133C"/>
    <w:rsid w:val="00821652"/>
    <w:rsid w:val="0082217A"/>
    <w:rsid w:val="00822841"/>
    <w:rsid w:val="0082284A"/>
    <w:rsid w:val="008228A9"/>
    <w:rsid w:val="00822AE0"/>
    <w:rsid w:val="00822B0C"/>
    <w:rsid w:val="00822BB8"/>
    <w:rsid w:val="00822FE6"/>
    <w:rsid w:val="00823C16"/>
    <w:rsid w:val="0082418F"/>
    <w:rsid w:val="00824260"/>
    <w:rsid w:val="00824683"/>
    <w:rsid w:val="008246C3"/>
    <w:rsid w:val="00825033"/>
    <w:rsid w:val="0082509D"/>
    <w:rsid w:val="00826180"/>
    <w:rsid w:val="008262DF"/>
    <w:rsid w:val="00826D8A"/>
    <w:rsid w:val="00826E51"/>
    <w:rsid w:val="00826F61"/>
    <w:rsid w:val="0082707E"/>
    <w:rsid w:val="008276D4"/>
    <w:rsid w:val="0082778A"/>
    <w:rsid w:val="00827804"/>
    <w:rsid w:val="00830000"/>
    <w:rsid w:val="00830590"/>
    <w:rsid w:val="00830988"/>
    <w:rsid w:val="0083099B"/>
    <w:rsid w:val="00830B64"/>
    <w:rsid w:val="00830E2C"/>
    <w:rsid w:val="00830F57"/>
    <w:rsid w:val="008313D7"/>
    <w:rsid w:val="0083155B"/>
    <w:rsid w:val="00831701"/>
    <w:rsid w:val="0083188E"/>
    <w:rsid w:val="00831B50"/>
    <w:rsid w:val="00832005"/>
    <w:rsid w:val="008321CF"/>
    <w:rsid w:val="008324BE"/>
    <w:rsid w:val="00832A02"/>
    <w:rsid w:val="00832D41"/>
    <w:rsid w:val="00832E66"/>
    <w:rsid w:val="00832EE7"/>
    <w:rsid w:val="00833336"/>
    <w:rsid w:val="00833ABA"/>
    <w:rsid w:val="00833AD3"/>
    <w:rsid w:val="00833B0A"/>
    <w:rsid w:val="00833C01"/>
    <w:rsid w:val="00833C7B"/>
    <w:rsid w:val="00834C07"/>
    <w:rsid w:val="00835224"/>
    <w:rsid w:val="00835638"/>
    <w:rsid w:val="00835702"/>
    <w:rsid w:val="00835744"/>
    <w:rsid w:val="0083578E"/>
    <w:rsid w:val="008358F0"/>
    <w:rsid w:val="00835F75"/>
    <w:rsid w:val="00835F8A"/>
    <w:rsid w:val="008362B2"/>
    <w:rsid w:val="008366C0"/>
    <w:rsid w:val="00836BE4"/>
    <w:rsid w:val="00836F9C"/>
    <w:rsid w:val="00836FEF"/>
    <w:rsid w:val="00837011"/>
    <w:rsid w:val="0083730B"/>
    <w:rsid w:val="00837894"/>
    <w:rsid w:val="008378CF"/>
    <w:rsid w:val="00837EB5"/>
    <w:rsid w:val="00837F76"/>
    <w:rsid w:val="00840121"/>
    <w:rsid w:val="0084020F"/>
    <w:rsid w:val="008403C8"/>
    <w:rsid w:val="008403FC"/>
    <w:rsid w:val="008407B0"/>
    <w:rsid w:val="00840D65"/>
    <w:rsid w:val="00840E1C"/>
    <w:rsid w:val="0084115F"/>
    <w:rsid w:val="0084126F"/>
    <w:rsid w:val="00841377"/>
    <w:rsid w:val="00841994"/>
    <w:rsid w:val="00841A6A"/>
    <w:rsid w:val="00841F60"/>
    <w:rsid w:val="00842493"/>
    <w:rsid w:val="0084259E"/>
    <w:rsid w:val="0084316C"/>
    <w:rsid w:val="00843421"/>
    <w:rsid w:val="008435B4"/>
    <w:rsid w:val="008437FA"/>
    <w:rsid w:val="0084380B"/>
    <w:rsid w:val="00843CF9"/>
    <w:rsid w:val="00843FF0"/>
    <w:rsid w:val="0084404D"/>
    <w:rsid w:val="008449B5"/>
    <w:rsid w:val="00844FE7"/>
    <w:rsid w:val="0084527F"/>
    <w:rsid w:val="008453AB"/>
    <w:rsid w:val="00845947"/>
    <w:rsid w:val="00845C3E"/>
    <w:rsid w:val="00845FD3"/>
    <w:rsid w:val="008463EB"/>
    <w:rsid w:val="0084688F"/>
    <w:rsid w:val="00846A77"/>
    <w:rsid w:val="00846EAB"/>
    <w:rsid w:val="00847074"/>
    <w:rsid w:val="00847350"/>
    <w:rsid w:val="00847A01"/>
    <w:rsid w:val="00847B43"/>
    <w:rsid w:val="00847D28"/>
    <w:rsid w:val="00847DE0"/>
    <w:rsid w:val="00847E43"/>
    <w:rsid w:val="008504FB"/>
    <w:rsid w:val="00850630"/>
    <w:rsid w:val="00850884"/>
    <w:rsid w:val="00850966"/>
    <w:rsid w:val="00850CEA"/>
    <w:rsid w:val="00850F09"/>
    <w:rsid w:val="00850FAA"/>
    <w:rsid w:val="008512E8"/>
    <w:rsid w:val="008514B6"/>
    <w:rsid w:val="00851AD3"/>
    <w:rsid w:val="00851BFA"/>
    <w:rsid w:val="00851CF2"/>
    <w:rsid w:val="00851E2C"/>
    <w:rsid w:val="00851E44"/>
    <w:rsid w:val="00851F17"/>
    <w:rsid w:val="00851FC1"/>
    <w:rsid w:val="00852294"/>
    <w:rsid w:val="008522DC"/>
    <w:rsid w:val="00852746"/>
    <w:rsid w:val="008532C1"/>
    <w:rsid w:val="008539AE"/>
    <w:rsid w:val="00854AD0"/>
    <w:rsid w:val="00855044"/>
    <w:rsid w:val="0085531B"/>
    <w:rsid w:val="00855489"/>
    <w:rsid w:val="008556ED"/>
    <w:rsid w:val="0085606F"/>
    <w:rsid w:val="00856521"/>
    <w:rsid w:val="00856542"/>
    <w:rsid w:val="00856CBD"/>
    <w:rsid w:val="00856E5B"/>
    <w:rsid w:val="00857774"/>
    <w:rsid w:val="008578E2"/>
    <w:rsid w:val="00857B2F"/>
    <w:rsid w:val="00857CA7"/>
    <w:rsid w:val="00857DE1"/>
    <w:rsid w:val="008603CA"/>
    <w:rsid w:val="008606F2"/>
    <w:rsid w:val="008607BE"/>
    <w:rsid w:val="00861200"/>
    <w:rsid w:val="00861B39"/>
    <w:rsid w:val="00861B59"/>
    <w:rsid w:val="00861DCC"/>
    <w:rsid w:val="00861FA5"/>
    <w:rsid w:val="00862580"/>
    <w:rsid w:val="00862593"/>
    <w:rsid w:val="00862623"/>
    <w:rsid w:val="00863770"/>
    <w:rsid w:val="0086386B"/>
    <w:rsid w:val="00863B5F"/>
    <w:rsid w:val="0086408F"/>
    <w:rsid w:val="00864149"/>
    <w:rsid w:val="00864653"/>
    <w:rsid w:val="00864AA6"/>
    <w:rsid w:val="00864D42"/>
    <w:rsid w:val="008656E0"/>
    <w:rsid w:val="0086570E"/>
    <w:rsid w:val="00865ABC"/>
    <w:rsid w:val="00865C49"/>
    <w:rsid w:val="00865D00"/>
    <w:rsid w:val="00865E0A"/>
    <w:rsid w:val="00865E1B"/>
    <w:rsid w:val="00866150"/>
    <w:rsid w:val="00866C0B"/>
    <w:rsid w:val="00867478"/>
    <w:rsid w:val="00867BB6"/>
    <w:rsid w:val="00867BCD"/>
    <w:rsid w:val="00870170"/>
    <w:rsid w:val="00870175"/>
    <w:rsid w:val="008706AC"/>
    <w:rsid w:val="00870B2A"/>
    <w:rsid w:val="00870C10"/>
    <w:rsid w:val="008715DF"/>
    <w:rsid w:val="00871BC1"/>
    <w:rsid w:val="00871E96"/>
    <w:rsid w:val="00872219"/>
    <w:rsid w:val="008727FC"/>
    <w:rsid w:val="008730C8"/>
    <w:rsid w:val="00873112"/>
    <w:rsid w:val="008735C1"/>
    <w:rsid w:val="008736FD"/>
    <w:rsid w:val="00873CC4"/>
    <w:rsid w:val="0087443D"/>
    <w:rsid w:val="00874A4C"/>
    <w:rsid w:val="00874AAD"/>
    <w:rsid w:val="008750A9"/>
    <w:rsid w:val="0087511A"/>
    <w:rsid w:val="008752A6"/>
    <w:rsid w:val="008753F5"/>
    <w:rsid w:val="00875609"/>
    <w:rsid w:val="00875864"/>
    <w:rsid w:val="00875BDC"/>
    <w:rsid w:val="00875F23"/>
    <w:rsid w:val="00876125"/>
    <w:rsid w:val="008763CC"/>
    <w:rsid w:val="008763D6"/>
    <w:rsid w:val="008765CE"/>
    <w:rsid w:val="00876984"/>
    <w:rsid w:val="00876B38"/>
    <w:rsid w:val="008771AD"/>
    <w:rsid w:val="0087745C"/>
    <w:rsid w:val="008774D3"/>
    <w:rsid w:val="00877B87"/>
    <w:rsid w:val="00877F47"/>
    <w:rsid w:val="00880076"/>
    <w:rsid w:val="008801CA"/>
    <w:rsid w:val="00880D58"/>
    <w:rsid w:val="008811C6"/>
    <w:rsid w:val="008811E5"/>
    <w:rsid w:val="00881663"/>
    <w:rsid w:val="00881B1D"/>
    <w:rsid w:val="00881D11"/>
    <w:rsid w:val="00881FC3"/>
    <w:rsid w:val="00882096"/>
    <w:rsid w:val="0088252D"/>
    <w:rsid w:val="00882A5F"/>
    <w:rsid w:val="00882BB7"/>
    <w:rsid w:val="00882C2C"/>
    <w:rsid w:val="00882F33"/>
    <w:rsid w:val="008831F1"/>
    <w:rsid w:val="0088377A"/>
    <w:rsid w:val="008838BD"/>
    <w:rsid w:val="00883B61"/>
    <w:rsid w:val="00883BF2"/>
    <w:rsid w:val="00883F12"/>
    <w:rsid w:val="00885780"/>
    <w:rsid w:val="00885863"/>
    <w:rsid w:val="00885AEF"/>
    <w:rsid w:val="00885D7A"/>
    <w:rsid w:val="00885F5B"/>
    <w:rsid w:val="00886238"/>
    <w:rsid w:val="00886535"/>
    <w:rsid w:val="00886643"/>
    <w:rsid w:val="00886765"/>
    <w:rsid w:val="0088679E"/>
    <w:rsid w:val="00886810"/>
    <w:rsid w:val="0088686A"/>
    <w:rsid w:val="008869A9"/>
    <w:rsid w:val="00886C56"/>
    <w:rsid w:val="00886EA4"/>
    <w:rsid w:val="00887070"/>
    <w:rsid w:val="008870A5"/>
    <w:rsid w:val="008870E1"/>
    <w:rsid w:val="008872ED"/>
    <w:rsid w:val="00887B65"/>
    <w:rsid w:val="00887CC4"/>
    <w:rsid w:val="00887EB5"/>
    <w:rsid w:val="00887F6B"/>
    <w:rsid w:val="00890289"/>
    <w:rsid w:val="00890B73"/>
    <w:rsid w:val="00890DCD"/>
    <w:rsid w:val="008911DC"/>
    <w:rsid w:val="00891410"/>
    <w:rsid w:val="00891705"/>
    <w:rsid w:val="00891B37"/>
    <w:rsid w:val="00891C79"/>
    <w:rsid w:val="00891DE9"/>
    <w:rsid w:val="00891E53"/>
    <w:rsid w:val="00891FD7"/>
    <w:rsid w:val="00892022"/>
    <w:rsid w:val="0089209C"/>
    <w:rsid w:val="00892186"/>
    <w:rsid w:val="008932A1"/>
    <w:rsid w:val="00893391"/>
    <w:rsid w:val="00893A5B"/>
    <w:rsid w:val="00893B19"/>
    <w:rsid w:val="00893BEC"/>
    <w:rsid w:val="00893D60"/>
    <w:rsid w:val="00893E3D"/>
    <w:rsid w:val="008940C2"/>
    <w:rsid w:val="00894387"/>
    <w:rsid w:val="00894808"/>
    <w:rsid w:val="008948D7"/>
    <w:rsid w:val="008950FB"/>
    <w:rsid w:val="0089524D"/>
    <w:rsid w:val="0089551E"/>
    <w:rsid w:val="00895634"/>
    <w:rsid w:val="00895AC1"/>
    <w:rsid w:val="008960CF"/>
    <w:rsid w:val="00896344"/>
    <w:rsid w:val="00896513"/>
    <w:rsid w:val="00896991"/>
    <w:rsid w:val="00896A9A"/>
    <w:rsid w:val="00896EB7"/>
    <w:rsid w:val="0089726A"/>
    <w:rsid w:val="00897532"/>
    <w:rsid w:val="00897885"/>
    <w:rsid w:val="00897991"/>
    <w:rsid w:val="00897B73"/>
    <w:rsid w:val="00897EEA"/>
    <w:rsid w:val="008A04EB"/>
    <w:rsid w:val="008A0617"/>
    <w:rsid w:val="008A0AB3"/>
    <w:rsid w:val="008A0C02"/>
    <w:rsid w:val="008A0EC0"/>
    <w:rsid w:val="008A10B9"/>
    <w:rsid w:val="008A1699"/>
    <w:rsid w:val="008A18A8"/>
    <w:rsid w:val="008A18AF"/>
    <w:rsid w:val="008A18C3"/>
    <w:rsid w:val="008A2466"/>
    <w:rsid w:val="008A25E7"/>
    <w:rsid w:val="008A29CC"/>
    <w:rsid w:val="008A32F6"/>
    <w:rsid w:val="008A376E"/>
    <w:rsid w:val="008A3EE6"/>
    <w:rsid w:val="008A4022"/>
    <w:rsid w:val="008A4161"/>
    <w:rsid w:val="008A46DB"/>
    <w:rsid w:val="008A49EB"/>
    <w:rsid w:val="008A575A"/>
    <w:rsid w:val="008A5824"/>
    <w:rsid w:val="008A5991"/>
    <w:rsid w:val="008A5A4B"/>
    <w:rsid w:val="008A5A9E"/>
    <w:rsid w:val="008A5F4F"/>
    <w:rsid w:val="008A5FA2"/>
    <w:rsid w:val="008A62B6"/>
    <w:rsid w:val="008A666B"/>
    <w:rsid w:val="008A6C3B"/>
    <w:rsid w:val="008A706E"/>
    <w:rsid w:val="008A71CE"/>
    <w:rsid w:val="008A7397"/>
    <w:rsid w:val="008A79D4"/>
    <w:rsid w:val="008A7ACF"/>
    <w:rsid w:val="008A7BC2"/>
    <w:rsid w:val="008A7DC9"/>
    <w:rsid w:val="008B0AAD"/>
    <w:rsid w:val="008B0BD0"/>
    <w:rsid w:val="008B0F82"/>
    <w:rsid w:val="008B14E2"/>
    <w:rsid w:val="008B1891"/>
    <w:rsid w:val="008B1C20"/>
    <w:rsid w:val="008B1C2B"/>
    <w:rsid w:val="008B1DE0"/>
    <w:rsid w:val="008B20D7"/>
    <w:rsid w:val="008B210E"/>
    <w:rsid w:val="008B2221"/>
    <w:rsid w:val="008B242E"/>
    <w:rsid w:val="008B2784"/>
    <w:rsid w:val="008B29B2"/>
    <w:rsid w:val="008B2A61"/>
    <w:rsid w:val="008B2FE4"/>
    <w:rsid w:val="008B3271"/>
    <w:rsid w:val="008B3434"/>
    <w:rsid w:val="008B35E2"/>
    <w:rsid w:val="008B3A3D"/>
    <w:rsid w:val="008B3D26"/>
    <w:rsid w:val="008B3DD1"/>
    <w:rsid w:val="008B400C"/>
    <w:rsid w:val="008B406C"/>
    <w:rsid w:val="008B4356"/>
    <w:rsid w:val="008B456C"/>
    <w:rsid w:val="008B4578"/>
    <w:rsid w:val="008B4875"/>
    <w:rsid w:val="008B4A91"/>
    <w:rsid w:val="008B4FDF"/>
    <w:rsid w:val="008B52D1"/>
    <w:rsid w:val="008B5710"/>
    <w:rsid w:val="008B5AEC"/>
    <w:rsid w:val="008B5B31"/>
    <w:rsid w:val="008B63DC"/>
    <w:rsid w:val="008B66A8"/>
    <w:rsid w:val="008B6943"/>
    <w:rsid w:val="008B69AE"/>
    <w:rsid w:val="008B6A9B"/>
    <w:rsid w:val="008B6E5C"/>
    <w:rsid w:val="008B7534"/>
    <w:rsid w:val="008B76F4"/>
    <w:rsid w:val="008B7A0E"/>
    <w:rsid w:val="008B7BA8"/>
    <w:rsid w:val="008C0274"/>
    <w:rsid w:val="008C0663"/>
    <w:rsid w:val="008C08C3"/>
    <w:rsid w:val="008C0ADE"/>
    <w:rsid w:val="008C0FC9"/>
    <w:rsid w:val="008C0FCE"/>
    <w:rsid w:val="008C1510"/>
    <w:rsid w:val="008C1937"/>
    <w:rsid w:val="008C1AF9"/>
    <w:rsid w:val="008C22D0"/>
    <w:rsid w:val="008C2611"/>
    <w:rsid w:val="008C28B3"/>
    <w:rsid w:val="008C28D8"/>
    <w:rsid w:val="008C28DC"/>
    <w:rsid w:val="008C2928"/>
    <w:rsid w:val="008C2D50"/>
    <w:rsid w:val="008C2DFC"/>
    <w:rsid w:val="008C2E17"/>
    <w:rsid w:val="008C2FD6"/>
    <w:rsid w:val="008C323A"/>
    <w:rsid w:val="008C344F"/>
    <w:rsid w:val="008C3934"/>
    <w:rsid w:val="008C39F1"/>
    <w:rsid w:val="008C3D72"/>
    <w:rsid w:val="008C44FC"/>
    <w:rsid w:val="008C4C42"/>
    <w:rsid w:val="008C4EA1"/>
    <w:rsid w:val="008C5ABE"/>
    <w:rsid w:val="008C5D36"/>
    <w:rsid w:val="008C623E"/>
    <w:rsid w:val="008C63CC"/>
    <w:rsid w:val="008C6EF6"/>
    <w:rsid w:val="008C6F7D"/>
    <w:rsid w:val="008C79C5"/>
    <w:rsid w:val="008D061D"/>
    <w:rsid w:val="008D0763"/>
    <w:rsid w:val="008D0A64"/>
    <w:rsid w:val="008D0BF2"/>
    <w:rsid w:val="008D0CDD"/>
    <w:rsid w:val="008D0D92"/>
    <w:rsid w:val="008D0E02"/>
    <w:rsid w:val="008D1026"/>
    <w:rsid w:val="008D142C"/>
    <w:rsid w:val="008D14A1"/>
    <w:rsid w:val="008D1B36"/>
    <w:rsid w:val="008D1DB3"/>
    <w:rsid w:val="008D1E14"/>
    <w:rsid w:val="008D1E95"/>
    <w:rsid w:val="008D2790"/>
    <w:rsid w:val="008D3085"/>
    <w:rsid w:val="008D34B0"/>
    <w:rsid w:val="008D3F27"/>
    <w:rsid w:val="008D42BB"/>
    <w:rsid w:val="008D438E"/>
    <w:rsid w:val="008D44A9"/>
    <w:rsid w:val="008D46A5"/>
    <w:rsid w:val="008D4D82"/>
    <w:rsid w:val="008D503E"/>
    <w:rsid w:val="008D511E"/>
    <w:rsid w:val="008D5382"/>
    <w:rsid w:val="008D5407"/>
    <w:rsid w:val="008D556B"/>
    <w:rsid w:val="008D5B94"/>
    <w:rsid w:val="008D5C78"/>
    <w:rsid w:val="008D5C94"/>
    <w:rsid w:val="008D6D05"/>
    <w:rsid w:val="008D6E08"/>
    <w:rsid w:val="008D73BC"/>
    <w:rsid w:val="008D7602"/>
    <w:rsid w:val="008D77A4"/>
    <w:rsid w:val="008D79A0"/>
    <w:rsid w:val="008D7A9A"/>
    <w:rsid w:val="008D7C2B"/>
    <w:rsid w:val="008D7C97"/>
    <w:rsid w:val="008E01D4"/>
    <w:rsid w:val="008E022F"/>
    <w:rsid w:val="008E09F8"/>
    <w:rsid w:val="008E0EFD"/>
    <w:rsid w:val="008E0FEF"/>
    <w:rsid w:val="008E161B"/>
    <w:rsid w:val="008E1A8F"/>
    <w:rsid w:val="008E1DF9"/>
    <w:rsid w:val="008E2D8E"/>
    <w:rsid w:val="008E2DFD"/>
    <w:rsid w:val="008E2F14"/>
    <w:rsid w:val="008E30D7"/>
    <w:rsid w:val="008E38BE"/>
    <w:rsid w:val="008E396A"/>
    <w:rsid w:val="008E41D0"/>
    <w:rsid w:val="008E41DA"/>
    <w:rsid w:val="008E42F7"/>
    <w:rsid w:val="008E4421"/>
    <w:rsid w:val="008E4584"/>
    <w:rsid w:val="008E45CF"/>
    <w:rsid w:val="008E45D0"/>
    <w:rsid w:val="008E45ED"/>
    <w:rsid w:val="008E4CDB"/>
    <w:rsid w:val="008E4E39"/>
    <w:rsid w:val="008E5254"/>
    <w:rsid w:val="008E5348"/>
    <w:rsid w:val="008E55CD"/>
    <w:rsid w:val="008E5D3E"/>
    <w:rsid w:val="008E5E96"/>
    <w:rsid w:val="008E5EA9"/>
    <w:rsid w:val="008E6369"/>
    <w:rsid w:val="008E6835"/>
    <w:rsid w:val="008E6EA9"/>
    <w:rsid w:val="008E709A"/>
    <w:rsid w:val="008E76E0"/>
    <w:rsid w:val="008E795B"/>
    <w:rsid w:val="008E7AEA"/>
    <w:rsid w:val="008F03FC"/>
    <w:rsid w:val="008F0790"/>
    <w:rsid w:val="008F0808"/>
    <w:rsid w:val="008F0975"/>
    <w:rsid w:val="008F0F3D"/>
    <w:rsid w:val="008F1286"/>
    <w:rsid w:val="008F1358"/>
    <w:rsid w:val="008F1629"/>
    <w:rsid w:val="008F1916"/>
    <w:rsid w:val="008F1A72"/>
    <w:rsid w:val="008F1B0A"/>
    <w:rsid w:val="008F1C77"/>
    <w:rsid w:val="008F1D36"/>
    <w:rsid w:val="008F2061"/>
    <w:rsid w:val="008F21E2"/>
    <w:rsid w:val="008F2677"/>
    <w:rsid w:val="008F27BE"/>
    <w:rsid w:val="008F2CC5"/>
    <w:rsid w:val="008F2ED9"/>
    <w:rsid w:val="008F3183"/>
    <w:rsid w:val="008F365A"/>
    <w:rsid w:val="008F3C5E"/>
    <w:rsid w:val="008F3D7C"/>
    <w:rsid w:val="008F3DDF"/>
    <w:rsid w:val="008F3E42"/>
    <w:rsid w:val="008F3E9E"/>
    <w:rsid w:val="008F3EC1"/>
    <w:rsid w:val="008F442E"/>
    <w:rsid w:val="008F44A2"/>
    <w:rsid w:val="008F4A66"/>
    <w:rsid w:val="008F4B86"/>
    <w:rsid w:val="008F4E54"/>
    <w:rsid w:val="008F5157"/>
    <w:rsid w:val="008F5233"/>
    <w:rsid w:val="008F524F"/>
    <w:rsid w:val="008F535D"/>
    <w:rsid w:val="008F5628"/>
    <w:rsid w:val="008F653B"/>
    <w:rsid w:val="008F6A30"/>
    <w:rsid w:val="008F6AB9"/>
    <w:rsid w:val="008F6C0B"/>
    <w:rsid w:val="008F7402"/>
    <w:rsid w:val="008F7403"/>
    <w:rsid w:val="008F7452"/>
    <w:rsid w:val="008F74B3"/>
    <w:rsid w:val="008F770B"/>
    <w:rsid w:val="008F7A82"/>
    <w:rsid w:val="008F7DBA"/>
    <w:rsid w:val="009000CE"/>
    <w:rsid w:val="009003D9"/>
    <w:rsid w:val="009005A0"/>
    <w:rsid w:val="009005E4"/>
    <w:rsid w:val="009005FE"/>
    <w:rsid w:val="00900644"/>
    <w:rsid w:val="00900BA6"/>
    <w:rsid w:val="00900DDF"/>
    <w:rsid w:val="0090138F"/>
    <w:rsid w:val="0090238A"/>
    <w:rsid w:val="00902397"/>
    <w:rsid w:val="00902A3B"/>
    <w:rsid w:val="00902A4D"/>
    <w:rsid w:val="00902EDC"/>
    <w:rsid w:val="00902FC6"/>
    <w:rsid w:val="00903111"/>
    <w:rsid w:val="0090325C"/>
    <w:rsid w:val="00903524"/>
    <w:rsid w:val="00903646"/>
    <w:rsid w:val="009036E0"/>
    <w:rsid w:val="0090419F"/>
    <w:rsid w:val="00904999"/>
    <w:rsid w:val="00904A95"/>
    <w:rsid w:val="00904D8A"/>
    <w:rsid w:val="00904E86"/>
    <w:rsid w:val="00905302"/>
    <w:rsid w:val="00905420"/>
    <w:rsid w:val="009057BC"/>
    <w:rsid w:val="00905C25"/>
    <w:rsid w:val="00905E9F"/>
    <w:rsid w:val="00905F33"/>
    <w:rsid w:val="00906240"/>
    <w:rsid w:val="009063DB"/>
    <w:rsid w:val="00906537"/>
    <w:rsid w:val="00906A0A"/>
    <w:rsid w:val="00906CB6"/>
    <w:rsid w:val="00906FAB"/>
    <w:rsid w:val="00906FDB"/>
    <w:rsid w:val="009072B5"/>
    <w:rsid w:val="00907310"/>
    <w:rsid w:val="00907848"/>
    <w:rsid w:val="009078F2"/>
    <w:rsid w:val="00907A23"/>
    <w:rsid w:val="00907B26"/>
    <w:rsid w:val="00910044"/>
    <w:rsid w:val="0091032B"/>
    <w:rsid w:val="009115EC"/>
    <w:rsid w:val="00911D82"/>
    <w:rsid w:val="00911F8C"/>
    <w:rsid w:val="009121E1"/>
    <w:rsid w:val="00912698"/>
    <w:rsid w:val="0091278C"/>
    <w:rsid w:val="00912854"/>
    <w:rsid w:val="00912C53"/>
    <w:rsid w:val="009134F1"/>
    <w:rsid w:val="00913648"/>
    <w:rsid w:val="00913E1A"/>
    <w:rsid w:val="00913E30"/>
    <w:rsid w:val="00913EDE"/>
    <w:rsid w:val="00913FAB"/>
    <w:rsid w:val="00914167"/>
    <w:rsid w:val="00914478"/>
    <w:rsid w:val="00914CAE"/>
    <w:rsid w:val="0091599D"/>
    <w:rsid w:val="00915AA9"/>
    <w:rsid w:val="009162D1"/>
    <w:rsid w:val="00916659"/>
    <w:rsid w:val="00916F12"/>
    <w:rsid w:val="00917371"/>
    <w:rsid w:val="009179D8"/>
    <w:rsid w:val="009201F5"/>
    <w:rsid w:val="0092032A"/>
    <w:rsid w:val="0092043E"/>
    <w:rsid w:val="009204AC"/>
    <w:rsid w:val="009206CE"/>
    <w:rsid w:val="0092076D"/>
    <w:rsid w:val="00920813"/>
    <w:rsid w:val="00920834"/>
    <w:rsid w:val="0092096E"/>
    <w:rsid w:val="00920BBF"/>
    <w:rsid w:val="00920C53"/>
    <w:rsid w:val="00920CC9"/>
    <w:rsid w:val="00921410"/>
    <w:rsid w:val="009219DE"/>
    <w:rsid w:val="00921A24"/>
    <w:rsid w:val="00921F0F"/>
    <w:rsid w:val="0092214C"/>
    <w:rsid w:val="0092232E"/>
    <w:rsid w:val="009223F8"/>
    <w:rsid w:val="009225EB"/>
    <w:rsid w:val="00922DEA"/>
    <w:rsid w:val="00923701"/>
    <w:rsid w:val="00923A1C"/>
    <w:rsid w:val="00923C37"/>
    <w:rsid w:val="0092458C"/>
    <w:rsid w:val="009246B9"/>
    <w:rsid w:val="0092478F"/>
    <w:rsid w:val="00924D82"/>
    <w:rsid w:val="00924E48"/>
    <w:rsid w:val="00925211"/>
    <w:rsid w:val="00925770"/>
    <w:rsid w:val="00925911"/>
    <w:rsid w:val="00925D08"/>
    <w:rsid w:val="00925D75"/>
    <w:rsid w:val="00925E39"/>
    <w:rsid w:val="00925ED3"/>
    <w:rsid w:val="00925F20"/>
    <w:rsid w:val="00926178"/>
    <w:rsid w:val="00926264"/>
    <w:rsid w:val="0092686B"/>
    <w:rsid w:val="009268E9"/>
    <w:rsid w:val="00926CA2"/>
    <w:rsid w:val="00926D02"/>
    <w:rsid w:val="00926E3D"/>
    <w:rsid w:val="00927453"/>
    <w:rsid w:val="0092758C"/>
    <w:rsid w:val="00927864"/>
    <w:rsid w:val="0092786D"/>
    <w:rsid w:val="009278DC"/>
    <w:rsid w:val="00927B7F"/>
    <w:rsid w:val="0093068E"/>
    <w:rsid w:val="009307AD"/>
    <w:rsid w:val="00930B7D"/>
    <w:rsid w:val="0093120A"/>
    <w:rsid w:val="009313DB"/>
    <w:rsid w:val="00931A04"/>
    <w:rsid w:val="00931A28"/>
    <w:rsid w:val="00931E60"/>
    <w:rsid w:val="00932513"/>
    <w:rsid w:val="0093267A"/>
    <w:rsid w:val="00932B63"/>
    <w:rsid w:val="009334D3"/>
    <w:rsid w:val="0093353B"/>
    <w:rsid w:val="00933893"/>
    <w:rsid w:val="00933B35"/>
    <w:rsid w:val="00933ED3"/>
    <w:rsid w:val="009347A1"/>
    <w:rsid w:val="00934AC5"/>
    <w:rsid w:val="00934C87"/>
    <w:rsid w:val="00934CDA"/>
    <w:rsid w:val="00934FB8"/>
    <w:rsid w:val="0093509F"/>
    <w:rsid w:val="00935425"/>
    <w:rsid w:val="0093546A"/>
    <w:rsid w:val="009354C3"/>
    <w:rsid w:val="00935DB5"/>
    <w:rsid w:val="0093615B"/>
    <w:rsid w:val="009362D1"/>
    <w:rsid w:val="009369D7"/>
    <w:rsid w:val="00936A7E"/>
    <w:rsid w:val="00936C2B"/>
    <w:rsid w:val="00936C8C"/>
    <w:rsid w:val="00936E67"/>
    <w:rsid w:val="00936FFB"/>
    <w:rsid w:val="00937603"/>
    <w:rsid w:val="009409C5"/>
    <w:rsid w:val="00940C64"/>
    <w:rsid w:val="009416F0"/>
    <w:rsid w:val="009422F9"/>
    <w:rsid w:val="00942323"/>
    <w:rsid w:val="00942585"/>
    <w:rsid w:val="009426F5"/>
    <w:rsid w:val="00942B29"/>
    <w:rsid w:val="00942B5B"/>
    <w:rsid w:val="00942B9C"/>
    <w:rsid w:val="009431F8"/>
    <w:rsid w:val="00943992"/>
    <w:rsid w:val="00943AD6"/>
    <w:rsid w:val="00943B74"/>
    <w:rsid w:val="00943F96"/>
    <w:rsid w:val="009440C3"/>
    <w:rsid w:val="009442EE"/>
    <w:rsid w:val="00944A8F"/>
    <w:rsid w:val="00944E0F"/>
    <w:rsid w:val="00945771"/>
    <w:rsid w:val="00945974"/>
    <w:rsid w:val="00945B6C"/>
    <w:rsid w:val="00945CEA"/>
    <w:rsid w:val="00945EEB"/>
    <w:rsid w:val="009460C8"/>
    <w:rsid w:val="00946410"/>
    <w:rsid w:val="009466B5"/>
    <w:rsid w:val="00946E8F"/>
    <w:rsid w:val="00946F0D"/>
    <w:rsid w:val="009471F6"/>
    <w:rsid w:val="009475CA"/>
    <w:rsid w:val="009479AF"/>
    <w:rsid w:val="00947C39"/>
    <w:rsid w:val="00947ECE"/>
    <w:rsid w:val="00947EF6"/>
    <w:rsid w:val="0095007B"/>
    <w:rsid w:val="00950209"/>
    <w:rsid w:val="00950E3F"/>
    <w:rsid w:val="00951056"/>
    <w:rsid w:val="0095105B"/>
    <w:rsid w:val="009525B6"/>
    <w:rsid w:val="00952A43"/>
    <w:rsid w:val="009531BD"/>
    <w:rsid w:val="00953235"/>
    <w:rsid w:val="00953B3C"/>
    <w:rsid w:val="00953B9E"/>
    <w:rsid w:val="0095422E"/>
    <w:rsid w:val="0095427E"/>
    <w:rsid w:val="00954509"/>
    <w:rsid w:val="009545DA"/>
    <w:rsid w:val="0095465C"/>
    <w:rsid w:val="00954899"/>
    <w:rsid w:val="00954A84"/>
    <w:rsid w:val="00954C3B"/>
    <w:rsid w:val="009553D1"/>
    <w:rsid w:val="009554A6"/>
    <w:rsid w:val="00955778"/>
    <w:rsid w:val="00955AD4"/>
    <w:rsid w:val="00955C7A"/>
    <w:rsid w:val="00955CD1"/>
    <w:rsid w:val="00956547"/>
    <w:rsid w:val="0095666D"/>
    <w:rsid w:val="00956868"/>
    <w:rsid w:val="00956A43"/>
    <w:rsid w:val="00956B41"/>
    <w:rsid w:val="00956C84"/>
    <w:rsid w:val="00956E46"/>
    <w:rsid w:val="00957AE4"/>
    <w:rsid w:val="00957BEC"/>
    <w:rsid w:val="00957CF6"/>
    <w:rsid w:val="00960213"/>
    <w:rsid w:val="009603EA"/>
    <w:rsid w:val="00960944"/>
    <w:rsid w:val="00960B4F"/>
    <w:rsid w:val="00960C9C"/>
    <w:rsid w:val="00960E0D"/>
    <w:rsid w:val="00960E74"/>
    <w:rsid w:val="00961390"/>
    <w:rsid w:val="009616DB"/>
    <w:rsid w:val="00961710"/>
    <w:rsid w:val="009617E2"/>
    <w:rsid w:val="00961CAB"/>
    <w:rsid w:val="00962200"/>
    <w:rsid w:val="0096270B"/>
    <w:rsid w:val="00962D4E"/>
    <w:rsid w:val="00962D6A"/>
    <w:rsid w:val="00963DE1"/>
    <w:rsid w:val="00963ECD"/>
    <w:rsid w:val="00964030"/>
    <w:rsid w:val="009644D6"/>
    <w:rsid w:val="00964554"/>
    <w:rsid w:val="0096469A"/>
    <w:rsid w:val="0096488A"/>
    <w:rsid w:val="00964C55"/>
    <w:rsid w:val="00964EF0"/>
    <w:rsid w:val="00964F16"/>
    <w:rsid w:val="00964F67"/>
    <w:rsid w:val="009651D0"/>
    <w:rsid w:val="0096567C"/>
    <w:rsid w:val="00965778"/>
    <w:rsid w:val="00966E44"/>
    <w:rsid w:val="009678F2"/>
    <w:rsid w:val="00967B65"/>
    <w:rsid w:val="00967E37"/>
    <w:rsid w:val="00970283"/>
    <w:rsid w:val="009702AD"/>
    <w:rsid w:val="009706C1"/>
    <w:rsid w:val="00970DAA"/>
    <w:rsid w:val="00971038"/>
    <w:rsid w:val="00971241"/>
    <w:rsid w:val="00971944"/>
    <w:rsid w:val="00971B46"/>
    <w:rsid w:val="009720DA"/>
    <w:rsid w:val="009728E7"/>
    <w:rsid w:val="009730D7"/>
    <w:rsid w:val="0097341A"/>
    <w:rsid w:val="00973A84"/>
    <w:rsid w:val="00973B29"/>
    <w:rsid w:val="00973FA2"/>
    <w:rsid w:val="0097422D"/>
    <w:rsid w:val="0097466F"/>
    <w:rsid w:val="00974BB9"/>
    <w:rsid w:val="00974E26"/>
    <w:rsid w:val="00974EEF"/>
    <w:rsid w:val="009751DF"/>
    <w:rsid w:val="00975556"/>
    <w:rsid w:val="009762F6"/>
    <w:rsid w:val="00976E31"/>
    <w:rsid w:val="009770C0"/>
    <w:rsid w:val="009771D9"/>
    <w:rsid w:val="00977632"/>
    <w:rsid w:val="00977812"/>
    <w:rsid w:val="0097787C"/>
    <w:rsid w:val="009778EE"/>
    <w:rsid w:val="00977923"/>
    <w:rsid w:val="00977C22"/>
    <w:rsid w:val="0098003A"/>
    <w:rsid w:val="00980108"/>
    <w:rsid w:val="0098114C"/>
    <w:rsid w:val="00981202"/>
    <w:rsid w:val="00981D15"/>
    <w:rsid w:val="00982444"/>
    <w:rsid w:val="00982C84"/>
    <w:rsid w:val="00982CCC"/>
    <w:rsid w:val="00982F44"/>
    <w:rsid w:val="00983173"/>
    <w:rsid w:val="0098320B"/>
    <w:rsid w:val="009835E0"/>
    <w:rsid w:val="0098390E"/>
    <w:rsid w:val="00983AC3"/>
    <w:rsid w:val="00983F1A"/>
    <w:rsid w:val="009841F7"/>
    <w:rsid w:val="009847AD"/>
    <w:rsid w:val="00984B4F"/>
    <w:rsid w:val="00984BB4"/>
    <w:rsid w:val="00984CC8"/>
    <w:rsid w:val="00984D27"/>
    <w:rsid w:val="00984FD4"/>
    <w:rsid w:val="00985C45"/>
    <w:rsid w:val="00986336"/>
    <w:rsid w:val="009869AB"/>
    <w:rsid w:val="00986D64"/>
    <w:rsid w:val="00986DA9"/>
    <w:rsid w:val="0099040A"/>
    <w:rsid w:val="00990454"/>
    <w:rsid w:val="0099061F"/>
    <w:rsid w:val="00990A9E"/>
    <w:rsid w:val="00990F12"/>
    <w:rsid w:val="00990F2B"/>
    <w:rsid w:val="009911D6"/>
    <w:rsid w:val="009912ED"/>
    <w:rsid w:val="009916C0"/>
    <w:rsid w:val="00991717"/>
    <w:rsid w:val="00991BF2"/>
    <w:rsid w:val="00991D50"/>
    <w:rsid w:val="0099227F"/>
    <w:rsid w:val="00992754"/>
    <w:rsid w:val="009928B7"/>
    <w:rsid w:val="00992C16"/>
    <w:rsid w:val="00992D00"/>
    <w:rsid w:val="00992F17"/>
    <w:rsid w:val="00993649"/>
    <w:rsid w:val="009941AB"/>
    <w:rsid w:val="00994379"/>
    <w:rsid w:val="00994550"/>
    <w:rsid w:val="00994A60"/>
    <w:rsid w:val="00994AE7"/>
    <w:rsid w:val="009952E1"/>
    <w:rsid w:val="00995343"/>
    <w:rsid w:val="00995B3B"/>
    <w:rsid w:val="00995F15"/>
    <w:rsid w:val="009962DB"/>
    <w:rsid w:val="009963FF"/>
    <w:rsid w:val="0099666E"/>
    <w:rsid w:val="00996F51"/>
    <w:rsid w:val="00996FEB"/>
    <w:rsid w:val="009970CA"/>
    <w:rsid w:val="00997AE6"/>
    <w:rsid w:val="00997B52"/>
    <w:rsid w:val="00997D9D"/>
    <w:rsid w:val="00997DEC"/>
    <w:rsid w:val="00997EC1"/>
    <w:rsid w:val="00997EE7"/>
    <w:rsid w:val="009A0561"/>
    <w:rsid w:val="009A0FBE"/>
    <w:rsid w:val="009A0FE7"/>
    <w:rsid w:val="009A10E4"/>
    <w:rsid w:val="009A1278"/>
    <w:rsid w:val="009A12E8"/>
    <w:rsid w:val="009A1683"/>
    <w:rsid w:val="009A1742"/>
    <w:rsid w:val="009A17C9"/>
    <w:rsid w:val="009A1EDB"/>
    <w:rsid w:val="009A1F8E"/>
    <w:rsid w:val="009A1FF7"/>
    <w:rsid w:val="009A231B"/>
    <w:rsid w:val="009A26E1"/>
    <w:rsid w:val="009A2747"/>
    <w:rsid w:val="009A2BE0"/>
    <w:rsid w:val="009A2C09"/>
    <w:rsid w:val="009A3C7E"/>
    <w:rsid w:val="009A4BD5"/>
    <w:rsid w:val="009A4EB2"/>
    <w:rsid w:val="009A5462"/>
    <w:rsid w:val="009A59F3"/>
    <w:rsid w:val="009A5ABF"/>
    <w:rsid w:val="009A6449"/>
    <w:rsid w:val="009A652E"/>
    <w:rsid w:val="009A66AE"/>
    <w:rsid w:val="009A6C2E"/>
    <w:rsid w:val="009A709F"/>
    <w:rsid w:val="009A7154"/>
    <w:rsid w:val="009A73A3"/>
    <w:rsid w:val="009A77F0"/>
    <w:rsid w:val="009A7D08"/>
    <w:rsid w:val="009B0111"/>
    <w:rsid w:val="009B0310"/>
    <w:rsid w:val="009B0F6E"/>
    <w:rsid w:val="009B1250"/>
    <w:rsid w:val="009B12BA"/>
    <w:rsid w:val="009B2193"/>
    <w:rsid w:val="009B23A3"/>
    <w:rsid w:val="009B2439"/>
    <w:rsid w:val="009B3170"/>
    <w:rsid w:val="009B36B0"/>
    <w:rsid w:val="009B3713"/>
    <w:rsid w:val="009B37EB"/>
    <w:rsid w:val="009B3801"/>
    <w:rsid w:val="009B3A87"/>
    <w:rsid w:val="009B3E19"/>
    <w:rsid w:val="009B3E2F"/>
    <w:rsid w:val="009B3FE7"/>
    <w:rsid w:val="009B442B"/>
    <w:rsid w:val="009B4474"/>
    <w:rsid w:val="009B4580"/>
    <w:rsid w:val="009B4B1F"/>
    <w:rsid w:val="009B4D4B"/>
    <w:rsid w:val="009B51FE"/>
    <w:rsid w:val="009B524D"/>
    <w:rsid w:val="009B5A1B"/>
    <w:rsid w:val="009B5B3A"/>
    <w:rsid w:val="009B60CC"/>
    <w:rsid w:val="009B6801"/>
    <w:rsid w:val="009B6B9B"/>
    <w:rsid w:val="009B710B"/>
    <w:rsid w:val="009B7DA3"/>
    <w:rsid w:val="009C0516"/>
    <w:rsid w:val="009C0974"/>
    <w:rsid w:val="009C0F7E"/>
    <w:rsid w:val="009C1350"/>
    <w:rsid w:val="009C1630"/>
    <w:rsid w:val="009C1EBC"/>
    <w:rsid w:val="009C21FB"/>
    <w:rsid w:val="009C246A"/>
    <w:rsid w:val="009C2BD7"/>
    <w:rsid w:val="009C2C14"/>
    <w:rsid w:val="009C2E3E"/>
    <w:rsid w:val="009C2E8A"/>
    <w:rsid w:val="009C34C0"/>
    <w:rsid w:val="009C392E"/>
    <w:rsid w:val="009C395E"/>
    <w:rsid w:val="009C3D4D"/>
    <w:rsid w:val="009C4D07"/>
    <w:rsid w:val="009C4EB0"/>
    <w:rsid w:val="009C5010"/>
    <w:rsid w:val="009C5BD0"/>
    <w:rsid w:val="009C5C6D"/>
    <w:rsid w:val="009C6A82"/>
    <w:rsid w:val="009C73BA"/>
    <w:rsid w:val="009C7430"/>
    <w:rsid w:val="009C7AFA"/>
    <w:rsid w:val="009C7D51"/>
    <w:rsid w:val="009C7E72"/>
    <w:rsid w:val="009D0658"/>
    <w:rsid w:val="009D0FAB"/>
    <w:rsid w:val="009D11A1"/>
    <w:rsid w:val="009D1217"/>
    <w:rsid w:val="009D2421"/>
    <w:rsid w:val="009D2719"/>
    <w:rsid w:val="009D2E1D"/>
    <w:rsid w:val="009D3360"/>
    <w:rsid w:val="009D3DA9"/>
    <w:rsid w:val="009D437F"/>
    <w:rsid w:val="009D439F"/>
    <w:rsid w:val="009D4AC8"/>
    <w:rsid w:val="009D4D48"/>
    <w:rsid w:val="009D4F89"/>
    <w:rsid w:val="009D5934"/>
    <w:rsid w:val="009D5E64"/>
    <w:rsid w:val="009D5F49"/>
    <w:rsid w:val="009D6190"/>
    <w:rsid w:val="009D6592"/>
    <w:rsid w:val="009D68A8"/>
    <w:rsid w:val="009D71AD"/>
    <w:rsid w:val="009D71B2"/>
    <w:rsid w:val="009D7317"/>
    <w:rsid w:val="009D736B"/>
    <w:rsid w:val="009D775D"/>
    <w:rsid w:val="009D7A18"/>
    <w:rsid w:val="009D7C00"/>
    <w:rsid w:val="009E0605"/>
    <w:rsid w:val="009E0B3D"/>
    <w:rsid w:val="009E0C7B"/>
    <w:rsid w:val="009E1621"/>
    <w:rsid w:val="009E16C4"/>
    <w:rsid w:val="009E1A7C"/>
    <w:rsid w:val="009E1AE5"/>
    <w:rsid w:val="009E1EDA"/>
    <w:rsid w:val="009E217C"/>
    <w:rsid w:val="009E2541"/>
    <w:rsid w:val="009E271D"/>
    <w:rsid w:val="009E2827"/>
    <w:rsid w:val="009E2A5E"/>
    <w:rsid w:val="009E2C92"/>
    <w:rsid w:val="009E2FD6"/>
    <w:rsid w:val="009E35CD"/>
    <w:rsid w:val="009E413E"/>
    <w:rsid w:val="009E4487"/>
    <w:rsid w:val="009E4744"/>
    <w:rsid w:val="009E4B5B"/>
    <w:rsid w:val="009E4CF4"/>
    <w:rsid w:val="009E4EBB"/>
    <w:rsid w:val="009E53B6"/>
    <w:rsid w:val="009E559B"/>
    <w:rsid w:val="009E579B"/>
    <w:rsid w:val="009E58B5"/>
    <w:rsid w:val="009E596A"/>
    <w:rsid w:val="009E5D08"/>
    <w:rsid w:val="009E5D61"/>
    <w:rsid w:val="009E667A"/>
    <w:rsid w:val="009E6692"/>
    <w:rsid w:val="009E6DA1"/>
    <w:rsid w:val="009E7AD6"/>
    <w:rsid w:val="009E7AE2"/>
    <w:rsid w:val="009E7B77"/>
    <w:rsid w:val="009E7C15"/>
    <w:rsid w:val="009E7D51"/>
    <w:rsid w:val="009F03B6"/>
    <w:rsid w:val="009F03CC"/>
    <w:rsid w:val="009F0893"/>
    <w:rsid w:val="009F0B89"/>
    <w:rsid w:val="009F0C85"/>
    <w:rsid w:val="009F0CC0"/>
    <w:rsid w:val="009F0E27"/>
    <w:rsid w:val="009F0E5F"/>
    <w:rsid w:val="009F13E2"/>
    <w:rsid w:val="009F1B8B"/>
    <w:rsid w:val="009F2112"/>
    <w:rsid w:val="009F212B"/>
    <w:rsid w:val="009F21DA"/>
    <w:rsid w:val="009F26EC"/>
    <w:rsid w:val="009F297D"/>
    <w:rsid w:val="009F2A3D"/>
    <w:rsid w:val="009F2B34"/>
    <w:rsid w:val="009F2EEE"/>
    <w:rsid w:val="009F34B8"/>
    <w:rsid w:val="009F34F4"/>
    <w:rsid w:val="009F35F4"/>
    <w:rsid w:val="009F3825"/>
    <w:rsid w:val="009F3AA1"/>
    <w:rsid w:val="009F3BB9"/>
    <w:rsid w:val="009F40C7"/>
    <w:rsid w:val="009F4398"/>
    <w:rsid w:val="009F43A9"/>
    <w:rsid w:val="009F4425"/>
    <w:rsid w:val="009F444F"/>
    <w:rsid w:val="009F51E7"/>
    <w:rsid w:val="009F52B4"/>
    <w:rsid w:val="009F5383"/>
    <w:rsid w:val="009F5A4A"/>
    <w:rsid w:val="009F5CE4"/>
    <w:rsid w:val="009F64C4"/>
    <w:rsid w:val="009F6D6A"/>
    <w:rsid w:val="009F6F66"/>
    <w:rsid w:val="009F708A"/>
    <w:rsid w:val="009F70D0"/>
    <w:rsid w:val="009F72B9"/>
    <w:rsid w:val="009F75B0"/>
    <w:rsid w:val="009F77E0"/>
    <w:rsid w:val="009F7AC9"/>
    <w:rsid w:val="009F7D4C"/>
    <w:rsid w:val="00A0032C"/>
    <w:rsid w:val="00A00E8D"/>
    <w:rsid w:val="00A013A2"/>
    <w:rsid w:val="00A0147A"/>
    <w:rsid w:val="00A01B00"/>
    <w:rsid w:val="00A01D0F"/>
    <w:rsid w:val="00A02416"/>
    <w:rsid w:val="00A02672"/>
    <w:rsid w:val="00A02799"/>
    <w:rsid w:val="00A027BA"/>
    <w:rsid w:val="00A0281B"/>
    <w:rsid w:val="00A0293C"/>
    <w:rsid w:val="00A02A38"/>
    <w:rsid w:val="00A02AA4"/>
    <w:rsid w:val="00A035C7"/>
    <w:rsid w:val="00A03A47"/>
    <w:rsid w:val="00A03ABF"/>
    <w:rsid w:val="00A03C78"/>
    <w:rsid w:val="00A03CB7"/>
    <w:rsid w:val="00A03EA9"/>
    <w:rsid w:val="00A04495"/>
    <w:rsid w:val="00A045F7"/>
    <w:rsid w:val="00A0474D"/>
    <w:rsid w:val="00A05125"/>
    <w:rsid w:val="00A05342"/>
    <w:rsid w:val="00A05351"/>
    <w:rsid w:val="00A05398"/>
    <w:rsid w:val="00A05717"/>
    <w:rsid w:val="00A0642B"/>
    <w:rsid w:val="00A06825"/>
    <w:rsid w:val="00A06954"/>
    <w:rsid w:val="00A06984"/>
    <w:rsid w:val="00A06D94"/>
    <w:rsid w:val="00A06DD1"/>
    <w:rsid w:val="00A077EA"/>
    <w:rsid w:val="00A07995"/>
    <w:rsid w:val="00A079DA"/>
    <w:rsid w:val="00A07DCC"/>
    <w:rsid w:val="00A07E46"/>
    <w:rsid w:val="00A07F8C"/>
    <w:rsid w:val="00A104B0"/>
    <w:rsid w:val="00A106E1"/>
    <w:rsid w:val="00A10951"/>
    <w:rsid w:val="00A109EE"/>
    <w:rsid w:val="00A10D4D"/>
    <w:rsid w:val="00A10F4F"/>
    <w:rsid w:val="00A110DD"/>
    <w:rsid w:val="00A1121A"/>
    <w:rsid w:val="00A11250"/>
    <w:rsid w:val="00A11347"/>
    <w:rsid w:val="00A113D8"/>
    <w:rsid w:val="00A114B2"/>
    <w:rsid w:val="00A11A43"/>
    <w:rsid w:val="00A11B0E"/>
    <w:rsid w:val="00A12202"/>
    <w:rsid w:val="00A12410"/>
    <w:rsid w:val="00A124C6"/>
    <w:rsid w:val="00A1280D"/>
    <w:rsid w:val="00A1297D"/>
    <w:rsid w:val="00A12AF9"/>
    <w:rsid w:val="00A12B8E"/>
    <w:rsid w:val="00A12BC5"/>
    <w:rsid w:val="00A13782"/>
    <w:rsid w:val="00A13C86"/>
    <w:rsid w:val="00A13E4F"/>
    <w:rsid w:val="00A140D5"/>
    <w:rsid w:val="00A14115"/>
    <w:rsid w:val="00A14371"/>
    <w:rsid w:val="00A145AA"/>
    <w:rsid w:val="00A148AD"/>
    <w:rsid w:val="00A14A7C"/>
    <w:rsid w:val="00A14DCD"/>
    <w:rsid w:val="00A14ECD"/>
    <w:rsid w:val="00A14F33"/>
    <w:rsid w:val="00A14FBF"/>
    <w:rsid w:val="00A1556B"/>
    <w:rsid w:val="00A16388"/>
    <w:rsid w:val="00A1676D"/>
    <w:rsid w:val="00A16BC3"/>
    <w:rsid w:val="00A17352"/>
    <w:rsid w:val="00A17412"/>
    <w:rsid w:val="00A17C91"/>
    <w:rsid w:val="00A17DB3"/>
    <w:rsid w:val="00A200C4"/>
    <w:rsid w:val="00A20BE3"/>
    <w:rsid w:val="00A20F6C"/>
    <w:rsid w:val="00A217EF"/>
    <w:rsid w:val="00A21818"/>
    <w:rsid w:val="00A21AE7"/>
    <w:rsid w:val="00A21B03"/>
    <w:rsid w:val="00A22128"/>
    <w:rsid w:val="00A226B1"/>
    <w:rsid w:val="00A2275B"/>
    <w:rsid w:val="00A229C3"/>
    <w:rsid w:val="00A22BB6"/>
    <w:rsid w:val="00A22D9A"/>
    <w:rsid w:val="00A23019"/>
    <w:rsid w:val="00A2354C"/>
    <w:rsid w:val="00A23631"/>
    <w:rsid w:val="00A237C4"/>
    <w:rsid w:val="00A239E2"/>
    <w:rsid w:val="00A23C68"/>
    <w:rsid w:val="00A24425"/>
    <w:rsid w:val="00A24690"/>
    <w:rsid w:val="00A24A10"/>
    <w:rsid w:val="00A25017"/>
    <w:rsid w:val="00A2523C"/>
    <w:rsid w:val="00A25337"/>
    <w:rsid w:val="00A25D34"/>
    <w:rsid w:val="00A26613"/>
    <w:rsid w:val="00A26C8D"/>
    <w:rsid w:val="00A26FC7"/>
    <w:rsid w:val="00A270D6"/>
    <w:rsid w:val="00A272B5"/>
    <w:rsid w:val="00A2740E"/>
    <w:rsid w:val="00A27779"/>
    <w:rsid w:val="00A27A20"/>
    <w:rsid w:val="00A27E57"/>
    <w:rsid w:val="00A27F8A"/>
    <w:rsid w:val="00A3019A"/>
    <w:rsid w:val="00A302CA"/>
    <w:rsid w:val="00A30420"/>
    <w:rsid w:val="00A306EA"/>
    <w:rsid w:val="00A30FD8"/>
    <w:rsid w:val="00A31106"/>
    <w:rsid w:val="00A3129E"/>
    <w:rsid w:val="00A3148E"/>
    <w:rsid w:val="00A315C2"/>
    <w:rsid w:val="00A31A8E"/>
    <w:rsid w:val="00A31DB0"/>
    <w:rsid w:val="00A31DBC"/>
    <w:rsid w:val="00A31F89"/>
    <w:rsid w:val="00A323C7"/>
    <w:rsid w:val="00A324CA"/>
    <w:rsid w:val="00A327F1"/>
    <w:rsid w:val="00A32B6D"/>
    <w:rsid w:val="00A32C77"/>
    <w:rsid w:val="00A3344C"/>
    <w:rsid w:val="00A334B4"/>
    <w:rsid w:val="00A33518"/>
    <w:rsid w:val="00A335E6"/>
    <w:rsid w:val="00A336DD"/>
    <w:rsid w:val="00A33AB8"/>
    <w:rsid w:val="00A33DB3"/>
    <w:rsid w:val="00A33E54"/>
    <w:rsid w:val="00A343A1"/>
    <w:rsid w:val="00A3457A"/>
    <w:rsid w:val="00A3492D"/>
    <w:rsid w:val="00A34D1C"/>
    <w:rsid w:val="00A34D74"/>
    <w:rsid w:val="00A35361"/>
    <w:rsid w:val="00A35423"/>
    <w:rsid w:val="00A35AFE"/>
    <w:rsid w:val="00A35F8D"/>
    <w:rsid w:val="00A36074"/>
    <w:rsid w:val="00A36319"/>
    <w:rsid w:val="00A3631D"/>
    <w:rsid w:val="00A365B8"/>
    <w:rsid w:val="00A366D7"/>
    <w:rsid w:val="00A36A7F"/>
    <w:rsid w:val="00A37392"/>
    <w:rsid w:val="00A378CE"/>
    <w:rsid w:val="00A37CC1"/>
    <w:rsid w:val="00A37EAD"/>
    <w:rsid w:val="00A37ED9"/>
    <w:rsid w:val="00A37F85"/>
    <w:rsid w:val="00A4029E"/>
    <w:rsid w:val="00A403C3"/>
    <w:rsid w:val="00A40ED2"/>
    <w:rsid w:val="00A41325"/>
    <w:rsid w:val="00A41425"/>
    <w:rsid w:val="00A41480"/>
    <w:rsid w:val="00A418C3"/>
    <w:rsid w:val="00A41F9F"/>
    <w:rsid w:val="00A42DB5"/>
    <w:rsid w:val="00A43066"/>
    <w:rsid w:val="00A431D6"/>
    <w:rsid w:val="00A43876"/>
    <w:rsid w:val="00A43878"/>
    <w:rsid w:val="00A43B71"/>
    <w:rsid w:val="00A43CC3"/>
    <w:rsid w:val="00A43E30"/>
    <w:rsid w:val="00A43FCE"/>
    <w:rsid w:val="00A44776"/>
    <w:rsid w:val="00A448DE"/>
    <w:rsid w:val="00A44AE7"/>
    <w:rsid w:val="00A44FDA"/>
    <w:rsid w:val="00A45382"/>
    <w:rsid w:val="00A4584B"/>
    <w:rsid w:val="00A46292"/>
    <w:rsid w:val="00A464C1"/>
    <w:rsid w:val="00A4686F"/>
    <w:rsid w:val="00A46A16"/>
    <w:rsid w:val="00A4718E"/>
    <w:rsid w:val="00A4720D"/>
    <w:rsid w:val="00A47421"/>
    <w:rsid w:val="00A47D06"/>
    <w:rsid w:val="00A47D9D"/>
    <w:rsid w:val="00A5011B"/>
    <w:rsid w:val="00A50124"/>
    <w:rsid w:val="00A5014E"/>
    <w:rsid w:val="00A5017E"/>
    <w:rsid w:val="00A50268"/>
    <w:rsid w:val="00A50372"/>
    <w:rsid w:val="00A50949"/>
    <w:rsid w:val="00A511F8"/>
    <w:rsid w:val="00A51250"/>
    <w:rsid w:val="00A51710"/>
    <w:rsid w:val="00A517FE"/>
    <w:rsid w:val="00A518BD"/>
    <w:rsid w:val="00A51DD3"/>
    <w:rsid w:val="00A51FEE"/>
    <w:rsid w:val="00A521B3"/>
    <w:rsid w:val="00A521FB"/>
    <w:rsid w:val="00A525F1"/>
    <w:rsid w:val="00A529C9"/>
    <w:rsid w:val="00A52ACE"/>
    <w:rsid w:val="00A52CBE"/>
    <w:rsid w:val="00A52D7D"/>
    <w:rsid w:val="00A52DC0"/>
    <w:rsid w:val="00A53783"/>
    <w:rsid w:val="00A53936"/>
    <w:rsid w:val="00A53979"/>
    <w:rsid w:val="00A53B5C"/>
    <w:rsid w:val="00A53D0F"/>
    <w:rsid w:val="00A53DD5"/>
    <w:rsid w:val="00A53F2D"/>
    <w:rsid w:val="00A54AB4"/>
    <w:rsid w:val="00A55379"/>
    <w:rsid w:val="00A55381"/>
    <w:rsid w:val="00A554AA"/>
    <w:rsid w:val="00A557F8"/>
    <w:rsid w:val="00A5581B"/>
    <w:rsid w:val="00A558E1"/>
    <w:rsid w:val="00A55BE6"/>
    <w:rsid w:val="00A56C85"/>
    <w:rsid w:val="00A56F44"/>
    <w:rsid w:val="00A5748E"/>
    <w:rsid w:val="00A578F0"/>
    <w:rsid w:val="00A57D4E"/>
    <w:rsid w:val="00A604D4"/>
    <w:rsid w:val="00A605E0"/>
    <w:rsid w:val="00A60F55"/>
    <w:rsid w:val="00A610B7"/>
    <w:rsid w:val="00A611C5"/>
    <w:rsid w:val="00A6187D"/>
    <w:rsid w:val="00A61A95"/>
    <w:rsid w:val="00A61C91"/>
    <w:rsid w:val="00A623A3"/>
    <w:rsid w:val="00A62755"/>
    <w:rsid w:val="00A6297D"/>
    <w:rsid w:val="00A62E1C"/>
    <w:rsid w:val="00A63544"/>
    <w:rsid w:val="00A63891"/>
    <w:rsid w:val="00A63C71"/>
    <w:rsid w:val="00A63DCD"/>
    <w:rsid w:val="00A64134"/>
    <w:rsid w:val="00A6417B"/>
    <w:rsid w:val="00A64699"/>
    <w:rsid w:val="00A64832"/>
    <w:rsid w:val="00A64D41"/>
    <w:rsid w:val="00A64FEC"/>
    <w:rsid w:val="00A65067"/>
    <w:rsid w:val="00A65D1A"/>
    <w:rsid w:val="00A65D66"/>
    <w:rsid w:val="00A663B2"/>
    <w:rsid w:val="00A66461"/>
    <w:rsid w:val="00A66567"/>
    <w:rsid w:val="00A66593"/>
    <w:rsid w:val="00A66E0F"/>
    <w:rsid w:val="00A66EB8"/>
    <w:rsid w:val="00A6764E"/>
    <w:rsid w:val="00A67873"/>
    <w:rsid w:val="00A67A8A"/>
    <w:rsid w:val="00A67C37"/>
    <w:rsid w:val="00A67C4E"/>
    <w:rsid w:val="00A702CE"/>
    <w:rsid w:val="00A70350"/>
    <w:rsid w:val="00A70FF0"/>
    <w:rsid w:val="00A710E9"/>
    <w:rsid w:val="00A71358"/>
    <w:rsid w:val="00A718B5"/>
    <w:rsid w:val="00A720FE"/>
    <w:rsid w:val="00A72A15"/>
    <w:rsid w:val="00A736D3"/>
    <w:rsid w:val="00A7391C"/>
    <w:rsid w:val="00A739ED"/>
    <w:rsid w:val="00A74377"/>
    <w:rsid w:val="00A74B94"/>
    <w:rsid w:val="00A75074"/>
    <w:rsid w:val="00A7531C"/>
    <w:rsid w:val="00A7572F"/>
    <w:rsid w:val="00A757A9"/>
    <w:rsid w:val="00A75A41"/>
    <w:rsid w:val="00A75D28"/>
    <w:rsid w:val="00A76184"/>
    <w:rsid w:val="00A762C5"/>
    <w:rsid w:val="00A76E75"/>
    <w:rsid w:val="00A76F05"/>
    <w:rsid w:val="00A77012"/>
    <w:rsid w:val="00A7722D"/>
    <w:rsid w:val="00A777CD"/>
    <w:rsid w:val="00A778FA"/>
    <w:rsid w:val="00A80244"/>
    <w:rsid w:val="00A80C0A"/>
    <w:rsid w:val="00A81011"/>
    <w:rsid w:val="00A8122F"/>
    <w:rsid w:val="00A8142B"/>
    <w:rsid w:val="00A815E8"/>
    <w:rsid w:val="00A81742"/>
    <w:rsid w:val="00A81857"/>
    <w:rsid w:val="00A81D8F"/>
    <w:rsid w:val="00A81E00"/>
    <w:rsid w:val="00A826C4"/>
    <w:rsid w:val="00A82A7E"/>
    <w:rsid w:val="00A82DB7"/>
    <w:rsid w:val="00A83FF0"/>
    <w:rsid w:val="00A84298"/>
    <w:rsid w:val="00A843CA"/>
    <w:rsid w:val="00A843DF"/>
    <w:rsid w:val="00A845D9"/>
    <w:rsid w:val="00A852B5"/>
    <w:rsid w:val="00A85578"/>
    <w:rsid w:val="00A856FB"/>
    <w:rsid w:val="00A85AAD"/>
    <w:rsid w:val="00A85CFF"/>
    <w:rsid w:val="00A85D03"/>
    <w:rsid w:val="00A86209"/>
    <w:rsid w:val="00A8623F"/>
    <w:rsid w:val="00A86CBF"/>
    <w:rsid w:val="00A86D57"/>
    <w:rsid w:val="00A87126"/>
    <w:rsid w:val="00A877F8"/>
    <w:rsid w:val="00A87AE1"/>
    <w:rsid w:val="00A87CF5"/>
    <w:rsid w:val="00A900B6"/>
    <w:rsid w:val="00A90609"/>
    <w:rsid w:val="00A90BE2"/>
    <w:rsid w:val="00A91219"/>
    <w:rsid w:val="00A912CC"/>
    <w:rsid w:val="00A9168A"/>
    <w:rsid w:val="00A9190E"/>
    <w:rsid w:val="00A922C6"/>
    <w:rsid w:val="00A924A2"/>
    <w:rsid w:val="00A92548"/>
    <w:rsid w:val="00A925E8"/>
    <w:rsid w:val="00A92B59"/>
    <w:rsid w:val="00A92E03"/>
    <w:rsid w:val="00A931A8"/>
    <w:rsid w:val="00A9320B"/>
    <w:rsid w:val="00A93667"/>
    <w:rsid w:val="00A9392D"/>
    <w:rsid w:val="00A93B28"/>
    <w:rsid w:val="00A93C03"/>
    <w:rsid w:val="00A93DD3"/>
    <w:rsid w:val="00A93DEB"/>
    <w:rsid w:val="00A93E7A"/>
    <w:rsid w:val="00A942EF"/>
    <w:rsid w:val="00A9441C"/>
    <w:rsid w:val="00A94667"/>
    <w:rsid w:val="00A94DDF"/>
    <w:rsid w:val="00A94E81"/>
    <w:rsid w:val="00A94FBF"/>
    <w:rsid w:val="00A94FC7"/>
    <w:rsid w:val="00A950C6"/>
    <w:rsid w:val="00A953A5"/>
    <w:rsid w:val="00A956E3"/>
    <w:rsid w:val="00A95B59"/>
    <w:rsid w:val="00A95E88"/>
    <w:rsid w:val="00A9624C"/>
    <w:rsid w:val="00A96405"/>
    <w:rsid w:val="00A966A5"/>
    <w:rsid w:val="00A9699C"/>
    <w:rsid w:val="00A969F2"/>
    <w:rsid w:val="00A96BFE"/>
    <w:rsid w:val="00A96D7B"/>
    <w:rsid w:val="00A96F2F"/>
    <w:rsid w:val="00A96F84"/>
    <w:rsid w:val="00A96FFC"/>
    <w:rsid w:val="00A9707F"/>
    <w:rsid w:val="00A976D5"/>
    <w:rsid w:val="00A97C70"/>
    <w:rsid w:val="00A97D24"/>
    <w:rsid w:val="00AA07FC"/>
    <w:rsid w:val="00AA0886"/>
    <w:rsid w:val="00AA0E4A"/>
    <w:rsid w:val="00AA1063"/>
    <w:rsid w:val="00AA18CC"/>
    <w:rsid w:val="00AA19D4"/>
    <w:rsid w:val="00AA2171"/>
    <w:rsid w:val="00AA2DD7"/>
    <w:rsid w:val="00AA2DD8"/>
    <w:rsid w:val="00AA2E9C"/>
    <w:rsid w:val="00AA3111"/>
    <w:rsid w:val="00AA3503"/>
    <w:rsid w:val="00AA354C"/>
    <w:rsid w:val="00AA384D"/>
    <w:rsid w:val="00AA3B39"/>
    <w:rsid w:val="00AA3C2D"/>
    <w:rsid w:val="00AA41AC"/>
    <w:rsid w:val="00AA4243"/>
    <w:rsid w:val="00AA46D9"/>
    <w:rsid w:val="00AA4D62"/>
    <w:rsid w:val="00AA5041"/>
    <w:rsid w:val="00AA5158"/>
    <w:rsid w:val="00AA5621"/>
    <w:rsid w:val="00AA56EA"/>
    <w:rsid w:val="00AA6027"/>
    <w:rsid w:val="00AA61E8"/>
    <w:rsid w:val="00AA621E"/>
    <w:rsid w:val="00AA63BB"/>
    <w:rsid w:val="00AA661D"/>
    <w:rsid w:val="00AA6810"/>
    <w:rsid w:val="00AA6B8E"/>
    <w:rsid w:val="00AA7B3E"/>
    <w:rsid w:val="00AA7D25"/>
    <w:rsid w:val="00AA7DAF"/>
    <w:rsid w:val="00AB10F0"/>
    <w:rsid w:val="00AB112A"/>
    <w:rsid w:val="00AB1946"/>
    <w:rsid w:val="00AB19F1"/>
    <w:rsid w:val="00AB1E61"/>
    <w:rsid w:val="00AB1F1C"/>
    <w:rsid w:val="00AB21AF"/>
    <w:rsid w:val="00AB24E1"/>
    <w:rsid w:val="00AB26A9"/>
    <w:rsid w:val="00AB27BA"/>
    <w:rsid w:val="00AB353D"/>
    <w:rsid w:val="00AB359A"/>
    <w:rsid w:val="00AB36D6"/>
    <w:rsid w:val="00AB3E97"/>
    <w:rsid w:val="00AB479C"/>
    <w:rsid w:val="00AB54E8"/>
    <w:rsid w:val="00AB551E"/>
    <w:rsid w:val="00AB589A"/>
    <w:rsid w:val="00AB5977"/>
    <w:rsid w:val="00AB5AE8"/>
    <w:rsid w:val="00AB5EF8"/>
    <w:rsid w:val="00AB60DC"/>
    <w:rsid w:val="00AB614F"/>
    <w:rsid w:val="00AB677E"/>
    <w:rsid w:val="00AB686F"/>
    <w:rsid w:val="00AB6890"/>
    <w:rsid w:val="00AB69AC"/>
    <w:rsid w:val="00AB6A60"/>
    <w:rsid w:val="00AB755A"/>
    <w:rsid w:val="00AB7887"/>
    <w:rsid w:val="00AC0774"/>
    <w:rsid w:val="00AC17CC"/>
    <w:rsid w:val="00AC1A48"/>
    <w:rsid w:val="00AC263A"/>
    <w:rsid w:val="00AC296C"/>
    <w:rsid w:val="00AC2AC1"/>
    <w:rsid w:val="00AC32CA"/>
    <w:rsid w:val="00AC37A6"/>
    <w:rsid w:val="00AC3D4E"/>
    <w:rsid w:val="00AC3EDB"/>
    <w:rsid w:val="00AC3F68"/>
    <w:rsid w:val="00AC3FEC"/>
    <w:rsid w:val="00AC4672"/>
    <w:rsid w:val="00AC4890"/>
    <w:rsid w:val="00AC48D4"/>
    <w:rsid w:val="00AC50E8"/>
    <w:rsid w:val="00AC510A"/>
    <w:rsid w:val="00AC575C"/>
    <w:rsid w:val="00AC5E5A"/>
    <w:rsid w:val="00AC5EC2"/>
    <w:rsid w:val="00AC5F7D"/>
    <w:rsid w:val="00AC60DE"/>
    <w:rsid w:val="00AC62B0"/>
    <w:rsid w:val="00AC67CA"/>
    <w:rsid w:val="00AC6834"/>
    <w:rsid w:val="00AC6FF0"/>
    <w:rsid w:val="00AC71D9"/>
    <w:rsid w:val="00AC72C3"/>
    <w:rsid w:val="00AC72CF"/>
    <w:rsid w:val="00AC77B8"/>
    <w:rsid w:val="00AC77E1"/>
    <w:rsid w:val="00AC799E"/>
    <w:rsid w:val="00AC79BC"/>
    <w:rsid w:val="00AC7A7B"/>
    <w:rsid w:val="00AC7AFD"/>
    <w:rsid w:val="00AC7CA7"/>
    <w:rsid w:val="00AD020B"/>
    <w:rsid w:val="00AD045A"/>
    <w:rsid w:val="00AD04A3"/>
    <w:rsid w:val="00AD062D"/>
    <w:rsid w:val="00AD0742"/>
    <w:rsid w:val="00AD0A9E"/>
    <w:rsid w:val="00AD0D5C"/>
    <w:rsid w:val="00AD0DE6"/>
    <w:rsid w:val="00AD0F7D"/>
    <w:rsid w:val="00AD1204"/>
    <w:rsid w:val="00AD1231"/>
    <w:rsid w:val="00AD13DA"/>
    <w:rsid w:val="00AD14FD"/>
    <w:rsid w:val="00AD1F4E"/>
    <w:rsid w:val="00AD2609"/>
    <w:rsid w:val="00AD26F4"/>
    <w:rsid w:val="00AD2702"/>
    <w:rsid w:val="00AD2C12"/>
    <w:rsid w:val="00AD33D0"/>
    <w:rsid w:val="00AD379F"/>
    <w:rsid w:val="00AD3D1C"/>
    <w:rsid w:val="00AD3F4B"/>
    <w:rsid w:val="00AD4348"/>
    <w:rsid w:val="00AD45AF"/>
    <w:rsid w:val="00AD4704"/>
    <w:rsid w:val="00AD4B61"/>
    <w:rsid w:val="00AD4E72"/>
    <w:rsid w:val="00AD5696"/>
    <w:rsid w:val="00AD58ED"/>
    <w:rsid w:val="00AD5D19"/>
    <w:rsid w:val="00AD5F5F"/>
    <w:rsid w:val="00AD6095"/>
    <w:rsid w:val="00AD62E4"/>
    <w:rsid w:val="00AD64DF"/>
    <w:rsid w:val="00AD698C"/>
    <w:rsid w:val="00AD6A2B"/>
    <w:rsid w:val="00AD73DB"/>
    <w:rsid w:val="00AD7ABD"/>
    <w:rsid w:val="00AD7D8C"/>
    <w:rsid w:val="00AE00E9"/>
    <w:rsid w:val="00AE0133"/>
    <w:rsid w:val="00AE037C"/>
    <w:rsid w:val="00AE0550"/>
    <w:rsid w:val="00AE057E"/>
    <w:rsid w:val="00AE0666"/>
    <w:rsid w:val="00AE07FD"/>
    <w:rsid w:val="00AE09BF"/>
    <w:rsid w:val="00AE0D87"/>
    <w:rsid w:val="00AE1160"/>
    <w:rsid w:val="00AE1324"/>
    <w:rsid w:val="00AE1678"/>
    <w:rsid w:val="00AE1D79"/>
    <w:rsid w:val="00AE1DC0"/>
    <w:rsid w:val="00AE2054"/>
    <w:rsid w:val="00AE250E"/>
    <w:rsid w:val="00AE27D5"/>
    <w:rsid w:val="00AE2825"/>
    <w:rsid w:val="00AE2CF9"/>
    <w:rsid w:val="00AE2F7B"/>
    <w:rsid w:val="00AE32B6"/>
    <w:rsid w:val="00AE3662"/>
    <w:rsid w:val="00AE37FE"/>
    <w:rsid w:val="00AE42E1"/>
    <w:rsid w:val="00AE448D"/>
    <w:rsid w:val="00AE4648"/>
    <w:rsid w:val="00AE4716"/>
    <w:rsid w:val="00AE471B"/>
    <w:rsid w:val="00AE4978"/>
    <w:rsid w:val="00AE4B25"/>
    <w:rsid w:val="00AE4E96"/>
    <w:rsid w:val="00AE4EB5"/>
    <w:rsid w:val="00AE4F78"/>
    <w:rsid w:val="00AE5261"/>
    <w:rsid w:val="00AE578D"/>
    <w:rsid w:val="00AE57E3"/>
    <w:rsid w:val="00AE5819"/>
    <w:rsid w:val="00AE5DD9"/>
    <w:rsid w:val="00AE5DE9"/>
    <w:rsid w:val="00AE5EB9"/>
    <w:rsid w:val="00AE6040"/>
    <w:rsid w:val="00AE62E7"/>
    <w:rsid w:val="00AE68EC"/>
    <w:rsid w:val="00AE6A3C"/>
    <w:rsid w:val="00AE6DF8"/>
    <w:rsid w:val="00AE6ECF"/>
    <w:rsid w:val="00AF00C5"/>
    <w:rsid w:val="00AF01F3"/>
    <w:rsid w:val="00AF0887"/>
    <w:rsid w:val="00AF0A8D"/>
    <w:rsid w:val="00AF0B6C"/>
    <w:rsid w:val="00AF0BBC"/>
    <w:rsid w:val="00AF10BC"/>
    <w:rsid w:val="00AF12A4"/>
    <w:rsid w:val="00AF1738"/>
    <w:rsid w:val="00AF1933"/>
    <w:rsid w:val="00AF19BA"/>
    <w:rsid w:val="00AF1A2F"/>
    <w:rsid w:val="00AF1C94"/>
    <w:rsid w:val="00AF1EBC"/>
    <w:rsid w:val="00AF228F"/>
    <w:rsid w:val="00AF231D"/>
    <w:rsid w:val="00AF2B9E"/>
    <w:rsid w:val="00AF2CBF"/>
    <w:rsid w:val="00AF32C5"/>
    <w:rsid w:val="00AF3622"/>
    <w:rsid w:val="00AF367B"/>
    <w:rsid w:val="00AF3994"/>
    <w:rsid w:val="00AF3D65"/>
    <w:rsid w:val="00AF426A"/>
    <w:rsid w:val="00AF4327"/>
    <w:rsid w:val="00AF4F51"/>
    <w:rsid w:val="00AF505D"/>
    <w:rsid w:val="00AF5128"/>
    <w:rsid w:val="00AF5C24"/>
    <w:rsid w:val="00AF6000"/>
    <w:rsid w:val="00AF6067"/>
    <w:rsid w:val="00AF6516"/>
    <w:rsid w:val="00AF66FC"/>
    <w:rsid w:val="00AF68DE"/>
    <w:rsid w:val="00AF6B4F"/>
    <w:rsid w:val="00AF6E0E"/>
    <w:rsid w:val="00AF72AC"/>
    <w:rsid w:val="00AF72B6"/>
    <w:rsid w:val="00AF733C"/>
    <w:rsid w:val="00AF74E7"/>
    <w:rsid w:val="00AF74EC"/>
    <w:rsid w:val="00AF76C6"/>
    <w:rsid w:val="00AF7886"/>
    <w:rsid w:val="00AF7FD0"/>
    <w:rsid w:val="00B001C7"/>
    <w:rsid w:val="00B00619"/>
    <w:rsid w:val="00B006BF"/>
    <w:rsid w:val="00B00B0B"/>
    <w:rsid w:val="00B00E8C"/>
    <w:rsid w:val="00B0132D"/>
    <w:rsid w:val="00B01415"/>
    <w:rsid w:val="00B01F13"/>
    <w:rsid w:val="00B01FB7"/>
    <w:rsid w:val="00B02395"/>
    <w:rsid w:val="00B032FC"/>
    <w:rsid w:val="00B0355D"/>
    <w:rsid w:val="00B03833"/>
    <w:rsid w:val="00B03B6E"/>
    <w:rsid w:val="00B03D60"/>
    <w:rsid w:val="00B044B2"/>
    <w:rsid w:val="00B0461A"/>
    <w:rsid w:val="00B04749"/>
    <w:rsid w:val="00B04C95"/>
    <w:rsid w:val="00B052D8"/>
    <w:rsid w:val="00B059A5"/>
    <w:rsid w:val="00B05C5C"/>
    <w:rsid w:val="00B0621C"/>
    <w:rsid w:val="00B068DE"/>
    <w:rsid w:val="00B068EC"/>
    <w:rsid w:val="00B06A41"/>
    <w:rsid w:val="00B06AF2"/>
    <w:rsid w:val="00B06CF1"/>
    <w:rsid w:val="00B06FFF"/>
    <w:rsid w:val="00B073AE"/>
    <w:rsid w:val="00B07432"/>
    <w:rsid w:val="00B074CA"/>
    <w:rsid w:val="00B07541"/>
    <w:rsid w:val="00B0795D"/>
    <w:rsid w:val="00B079D2"/>
    <w:rsid w:val="00B07B83"/>
    <w:rsid w:val="00B07D3E"/>
    <w:rsid w:val="00B10195"/>
    <w:rsid w:val="00B10446"/>
    <w:rsid w:val="00B106D4"/>
    <w:rsid w:val="00B1104B"/>
    <w:rsid w:val="00B11071"/>
    <w:rsid w:val="00B110B3"/>
    <w:rsid w:val="00B114E6"/>
    <w:rsid w:val="00B12D87"/>
    <w:rsid w:val="00B12F77"/>
    <w:rsid w:val="00B130FD"/>
    <w:rsid w:val="00B13707"/>
    <w:rsid w:val="00B13993"/>
    <w:rsid w:val="00B139F9"/>
    <w:rsid w:val="00B13B1A"/>
    <w:rsid w:val="00B13CC4"/>
    <w:rsid w:val="00B13D21"/>
    <w:rsid w:val="00B13D9E"/>
    <w:rsid w:val="00B1419C"/>
    <w:rsid w:val="00B14614"/>
    <w:rsid w:val="00B1462F"/>
    <w:rsid w:val="00B14948"/>
    <w:rsid w:val="00B157A0"/>
    <w:rsid w:val="00B15B58"/>
    <w:rsid w:val="00B16719"/>
    <w:rsid w:val="00B16A7A"/>
    <w:rsid w:val="00B16BEE"/>
    <w:rsid w:val="00B16F24"/>
    <w:rsid w:val="00B17456"/>
    <w:rsid w:val="00B176E7"/>
    <w:rsid w:val="00B17A1F"/>
    <w:rsid w:val="00B17E04"/>
    <w:rsid w:val="00B17EC3"/>
    <w:rsid w:val="00B203D2"/>
    <w:rsid w:val="00B20A54"/>
    <w:rsid w:val="00B20E08"/>
    <w:rsid w:val="00B20F0F"/>
    <w:rsid w:val="00B21891"/>
    <w:rsid w:val="00B219CA"/>
    <w:rsid w:val="00B21CF7"/>
    <w:rsid w:val="00B21F3B"/>
    <w:rsid w:val="00B2236E"/>
    <w:rsid w:val="00B22AED"/>
    <w:rsid w:val="00B22BE4"/>
    <w:rsid w:val="00B22F67"/>
    <w:rsid w:val="00B23260"/>
    <w:rsid w:val="00B233CC"/>
    <w:rsid w:val="00B2358B"/>
    <w:rsid w:val="00B23D1F"/>
    <w:rsid w:val="00B24050"/>
    <w:rsid w:val="00B241A5"/>
    <w:rsid w:val="00B24256"/>
    <w:rsid w:val="00B2455D"/>
    <w:rsid w:val="00B2460A"/>
    <w:rsid w:val="00B249B2"/>
    <w:rsid w:val="00B251E2"/>
    <w:rsid w:val="00B259A5"/>
    <w:rsid w:val="00B25C4F"/>
    <w:rsid w:val="00B25F05"/>
    <w:rsid w:val="00B2618D"/>
    <w:rsid w:val="00B26533"/>
    <w:rsid w:val="00B26CEF"/>
    <w:rsid w:val="00B27004"/>
    <w:rsid w:val="00B270C4"/>
    <w:rsid w:val="00B272EA"/>
    <w:rsid w:val="00B300A0"/>
    <w:rsid w:val="00B30336"/>
    <w:rsid w:val="00B3071E"/>
    <w:rsid w:val="00B3074C"/>
    <w:rsid w:val="00B309D8"/>
    <w:rsid w:val="00B30A73"/>
    <w:rsid w:val="00B30B9D"/>
    <w:rsid w:val="00B30FCA"/>
    <w:rsid w:val="00B310E7"/>
    <w:rsid w:val="00B313DD"/>
    <w:rsid w:val="00B31498"/>
    <w:rsid w:val="00B317C0"/>
    <w:rsid w:val="00B31FEA"/>
    <w:rsid w:val="00B3281C"/>
    <w:rsid w:val="00B32EF2"/>
    <w:rsid w:val="00B33530"/>
    <w:rsid w:val="00B33806"/>
    <w:rsid w:val="00B33E9B"/>
    <w:rsid w:val="00B33FFA"/>
    <w:rsid w:val="00B34AE2"/>
    <w:rsid w:val="00B3587B"/>
    <w:rsid w:val="00B366EE"/>
    <w:rsid w:val="00B37039"/>
    <w:rsid w:val="00B378F1"/>
    <w:rsid w:val="00B37F26"/>
    <w:rsid w:val="00B4007F"/>
    <w:rsid w:val="00B403E4"/>
    <w:rsid w:val="00B406FF"/>
    <w:rsid w:val="00B40E3F"/>
    <w:rsid w:val="00B411C1"/>
    <w:rsid w:val="00B418B8"/>
    <w:rsid w:val="00B41F5C"/>
    <w:rsid w:val="00B420A0"/>
    <w:rsid w:val="00B42314"/>
    <w:rsid w:val="00B424C7"/>
    <w:rsid w:val="00B4260F"/>
    <w:rsid w:val="00B4289A"/>
    <w:rsid w:val="00B428AC"/>
    <w:rsid w:val="00B42B07"/>
    <w:rsid w:val="00B43072"/>
    <w:rsid w:val="00B431D7"/>
    <w:rsid w:val="00B43497"/>
    <w:rsid w:val="00B43A24"/>
    <w:rsid w:val="00B44306"/>
    <w:rsid w:val="00B44475"/>
    <w:rsid w:val="00B44B02"/>
    <w:rsid w:val="00B44B7C"/>
    <w:rsid w:val="00B452FC"/>
    <w:rsid w:val="00B454AD"/>
    <w:rsid w:val="00B45D38"/>
    <w:rsid w:val="00B45E9B"/>
    <w:rsid w:val="00B46C18"/>
    <w:rsid w:val="00B47501"/>
    <w:rsid w:val="00B476C6"/>
    <w:rsid w:val="00B477F8"/>
    <w:rsid w:val="00B47C1B"/>
    <w:rsid w:val="00B502DD"/>
    <w:rsid w:val="00B50A25"/>
    <w:rsid w:val="00B51803"/>
    <w:rsid w:val="00B52030"/>
    <w:rsid w:val="00B52812"/>
    <w:rsid w:val="00B52B2F"/>
    <w:rsid w:val="00B52F8F"/>
    <w:rsid w:val="00B53AFC"/>
    <w:rsid w:val="00B54370"/>
    <w:rsid w:val="00B54402"/>
    <w:rsid w:val="00B54485"/>
    <w:rsid w:val="00B54720"/>
    <w:rsid w:val="00B54760"/>
    <w:rsid w:val="00B54837"/>
    <w:rsid w:val="00B54967"/>
    <w:rsid w:val="00B54B0E"/>
    <w:rsid w:val="00B5554A"/>
    <w:rsid w:val="00B557E7"/>
    <w:rsid w:val="00B56120"/>
    <w:rsid w:val="00B565D3"/>
    <w:rsid w:val="00B56C77"/>
    <w:rsid w:val="00B5707D"/>
    <w:rsid w:val="00B57252"/>
    <w:rsid w:val="00B57565"/>
    <w:rsid w:val="00B578B9"/>
    <w:rsid w:val="00B57B7A"/>
    <w:rsid w:val="00B60052"/>
    <w:rsid w:val="00B60261"/>
    <w:rsid w:val="00B606B3"/>
    <w:rsid w:val="00B60C49"/>
    <w:rsid w:val="00B6108E"/>
    <w:rsid w:val="00B61390"/>
    <w:rsid w:val="00B61912"/>
    <w:rsid w:val="00B61FFF"/>
    <w:rsid w:val="00B621E3"/>
    <w:rsid w:val="00B6240C"/>
    <w:rsid w:val="00B630B7"/>
    <w:rsid w:val="00B6320D"/>
    <w:rsid w:val="00B63546"/>
    <w:rsid w:val="00B6371C"/>
    <w:rsid w:val="00B63895"/>
    <w:rsid w:val="00B63CAF"/>
    <w:rsid w:val="00B641B5"/>
    <w:rsid w:val="00B642AE"/>
    <w:rsid w:val="00B643E2"/>
    <w:rsid w:val="00B646A3"/>
    <w:rsid w:val="00B647B7"/>
    <w:rsid w:val="00B647F7"/>
    <w:rsid w:val="00B649FA"/>
    <w:rsid w:val="00B64B5A"/>
    <w:rsid w:val="00B65895"/>
    <w:rsid w:val="00B661B4"/>
    <w:rsid w:val="00B66711"/>
    <w:rsid w:val="00B66BB5"/>
    <w:rsid w:val="00B66E28"/>
    <w:rsid w:val="00B66F87"/>
    <w:rsid w:val="00B670A6"/>
    <w:rsid w:val="00B67410"/>
    <w:rsid w:val="00B674C9"/>
    <w:rsid w:val="00B6799B"/>
    <w:rsid w:val="00B67B5F"/>
    <w:rsid w:val="00B67BFB"/>
    <w:rsid w:val="00B70799"/>
    <w:rsid w:val="00B70AED"/>
    <w:rsid w:val="00B70F10"/>
    <w:rsid w:val="00B71620"/>
    <w:rsid w:val="00B71A53"/>
    <w:rsid w:val="00B71EEA"/>
    <w:rsid w:val="00B72160"/>
    <w:rsid w:val="00B7293A"/>
    <w:rsid w:val="00B72A70"/>
    <w:rsid w:val="00B72E10"/>
    <w:rsid w:val="00B73407"/>
    <w:rsid w:val="00B7348D"/>
    <w:rsid w:val="00B735A6"/>
    <w:rsid w:val="00B741E1"/>
    <w:rsid w:val="00B746D9"/>
    <w:rsid w:val="00B74D82"/>
    <w:rsid w:val="00B75799"/>
    <w:rsid w:val="00B75D65"/>
    <w:rsid w:val="00B76136"/>
    <w:rsid w:val="00B76210"/>
    <w:rsid w:val="00B763F4"/>
    <w:rsid w:val="00B76430"/>
    <w:rsid w:val="00B7654E"/>
    <w:rsid w:val="00B768CF"/>
    <w:rsid w:val="00B768DD"/>
    <w:rsid w:val="00B7690A"/>
    <w:rsid w:val="00B77251"/>
    <w:rsid w:val="00B772E8"/>
    <w:rsid w:val="00B7749E"/>
    <w:rsid w:val="00B77979"/>
    <w:rsid w:val="00B8000E"/>
    <w:rsid w:val="00B8023F"/>
    <w:rsid w:val="00B8086E"/>
    <w:rsid w:val="00B80E4E"/>
    <w:rsid w:val="00B80EC1"/>
    <w:rsid w:val="00B810A6"/>
    <w:rsid w:val="00B81256"/>
    <w:rsid w:val="00B813E7"/>
    <w:rsid w:val="00B81497"/>
    <w:rsid w:val="00B816B7"/>
    <w:rsid w:val="00B819E7"/>
    <w:rsid w:val="00B81AE9"/>
    <w:rsid w:val="00B81F14"/>
    <w:rsid w:val="00B821DD"/>
    <w:rsid w:val="00B823CD"/>
    <w:rsid w:val="00B82620"/>
    <w:rsid w:val="00B82700"/>
    <w:rsid w:val="00B82A69"/>
    <w:rsid w:val="00B82CB8"/>
    <w:rsid w:val="00B830CD"/>
    <w:rsid w:val="00B832A8"/>
    <w:rsid w:val="00B83674"/>
    <w:rsid w:val="00B837AF"/>
    <w:rsid w:val="00B83EC9"/>
    <w:rsid w:val="00B843DD"/>
    <w:rsid w:val="00B849BA"/>
    <w:rsid w:val="00B84DBC"/>
    <w:rsid w:val="00B84E88"/>
    <w:rsid w:val="00B84FDC"/>
    <w:rsid w:val="00B85ED4"/>
    <w:rsid w:val="00B85FFC"/>
    <w:rsid w:val="00B860FF"/>
    <w:rsid w:val="00B8616D"/>
    <w:rsid w:val="00B8648C"/>
    <w:rsid w:val="00B86533"/>
    <w:rsid w:val="00B86E14"/>
    <w:rsid w:val="00B8733A"/>
    <w:rsid w:val="00B90301"/>
    <w:rsid w:val="00B909A2"/>
    <w:rsid w:val="00B90D92"/>
    <w:rsid w:val="00B913E5"/>
    <w:rsid w:val="00B91575"/>
    <w:rsid w:val="00B915CF"/>
    <w:rsid w:val="00B92101"/>
    <w:rsid w:val="00B9257D"/>
    <w:rsid w:val="00B925B9"/>
    <w:rsid w:val="00B926F5"/>
    <w:rsid w:val="00B9275E"/>
    <w:rsid w:val="00B9294F"/>
    <w:rsid w:val="00B92A01"/>
    <w:rsid w:val="00B92AAA"/>
    <w:rsid w:val="00B92FBC"/>
    <w:rsid w:val="00B93331"/>
    <w:rsid w:val="00B93351"/>
    <w:rsid w:val="00B93CD7"/>
    <w:rsid w:val="00B9446D"/>
    <w:rsid w:val="00B94A1D"/>
    <w:rsid w:val="00B94B07"/>
    <w:rsid w:val="00B958D7"/>
    <w:rsid w:val="00B95956"/>
    <w:rsid w:val="00B95B38"/>
    <w:rsid w:val="00B95B63"/>
    <w:rsid w:val="00B95DF4"/>
    <w:rsid w:val="00B963F9"/>
    <w:rsid w:val="00B96D1F"/>
    <w:rsid w:val="00B96D9D"/>
    <w:rsid w:val="00B96E43"/>
    <w:rsid w:val="00B975A6"/>
    <w:rsid w:val="00B97910"/>
    <w:rsid w:val="00B97A9D"/>
    <w:rsid w:val="00B97C16"/>
    <w:rsid w:val="00B97EB3"/>
    <w:rsid w:val="00B97F08"/>
    <w:rsid w:val="00BA00DE"/>
    <w:rsid w:val="00BA02F7"/>
    <w:rsid w:val="00BA092D"/>
    <w:rsid w:val="00BA0B8B"/>
    <w:rsid w:val="00BA0C25"/>
    <w:rsid w:val="00BA1437"/>
    <w:rsid w:val="00BA1602"/>
    <w:rsid w:val="00BA17DA"/>
    <w:rsid w:val="00BA1995"/>
    <w:rsid w:val="00BA19D4"/>
    <w:rsid w:val="00BA1B3F"/>
    <w:rsid w:val="00BA24CD"/>
    <w:rsid w:val="00BA28B7"/>
    <w:rsid w:val="00BA2EBE"/>
    <w:rsid w:val="00BA303D"/>
    <w:rsid w:val="00BA30BD"/>
    <w:rsid w:val="00BA3795"/>
    <w:rsid w:val="00BA39DA"/>
    <w:rsid w:val="00BA3DFB"/>
    <w:rsid w:val="00BA3F8C"/>
    <w:rsid w:val="00BA4306"/>
    <w:rsid w:val="00BA4592"/>
    <w:rsid w:val="00BA47D2"/>
    <w:rsid w:val="00BA4E2A"/>
    <w:rsid w:val="00BA53D4"/>
    <w:rsid w:val="00BA561E"/>
    <w:rsid w:val="00BA5A55"/>
    <w:rsid w:val="00BA5E13"/>
    <w:rsid w:val="00BA6620"/>
    <w:rsid w:val="00BA6628"/>
    <w:rsid w:val="00BA6957"/>
    <w:rsid w:val="00BA6F80"/>
    <w:rsid w:val="00BA70D8"/>
    <w:rsid w:val="00BA75B9"/>
    <w:rsid w:val="00BA7D4B"/>
    <w:rsid w:val="00BA7E2D"/>
    <w:rsid w:val="00BB03A1"/>
    <w:rsid w:val="00BB0461"/>
    <w:rsid w:val="00BB04B5"/>
    <w:rsid w:val="00BB0A1D"/>
    <w:rsid w:val="00BB0F9F"/>
    <w:rsid w:val="00BB0FB0"/>
    <w:rsid w:val="00BB13AB"/>
    <w:rsid w:val="00BB15C8"/>
    <w:rsid w:val="00BB1695"/>
    <w:rsid w:val="00BB1F90"/>
    <w:rsid w:val="00BB2100"/>
    <w:rsid w:val="00BB22E4"/>
    <w:rsid w:val="00BB26DD"/>
    <w:rsid w:val="00BB29BB"/>
    <w:rsid w:val="00BB30CB"/>
    <w:rsid w:val="00BB31D3"/>
    <w:rsid w:val="00BB3882"/>
    <w:rsid w:val="00BB3DAA"/>
    <w:rsid w:val="00BB4015"/>
    <w:rsid w:val="00BB44E2"/>
    <w:rsid w:val="00BB47AB"/>
    <w:rsid w:val="00BB485E"/>
    <w:rsid w:val="00BB4A8F"/>
    <w:rsid w:val="00BB4B42"/>
    <w:rsid w:val="00BB4D5E"/>
    <w:rsid w:val="00BB4D90"/>
    <w:rsid w:val="00BB531F"/>
    <w:rsid w:val="00BB5351"/>
    <w:rsid w:val="00BB56A5"/>
    <w:rsid w:val="00BB5944"/>
    <w:rsid w:val="00BB5AD1"/>
    <w:rsid w:val="00BB6059"/>
    <w:rsid w:val="00BB61DC"/>
    <w:rsid w:val="00BB69F3"/>
    <w:rsid w:val="00BB6EB3"/>
    <w:rsid w:val="00BB6F35"/>
    <w:rsid w:val="00BB6F57"/>
    <w:rsid w:val="00BB7271"/>
    <w:rsid w:val="00BB7328"/>
    <w:rsid w:val="00BB760F"/>
    <w:rsid w:val="00BB7BD9"/>
    <w:rsid w:val="00BB7F08"/>
    <w:rsid w:val="00BC06A8"/>
    <w:rsid w:val="00BC086E"/>
    <w:rsid w:val="00BC08AF"/>
    <w:rsid w:val="00BC0D94"/>
    <w:rsid w:val="00BC1C58"/>
    <w:rsid w:val="00BC1D8F"/>
    <w:rsid w:val="00BC21A2"/>
    <w:rsid w:val="00BC22D2"/>
    <w:rsid w:val="00BC26B6"/>
    <w:rsid w:val="00BC2D03"/>
    <w:rsid w:val="00BC44A5"/>
    <w:rsid w:val="00BC4558"/>
    <w:rsid w:val="00BC49F1"/>
    <w:rsid w:val="00BC4B98"/>
    <w:rsid w:val="00BC4DD9"/>
    <w:rsid w:val="00BC4F15"/>
    <w:rsid w:val="00BC57B6"/>
    <w:rsid w:val="00BC58FE"/>
    <w:rsid w:val="00BC5A40"/>
    <w:rsid w:val="00BC60D2"/>
    <w:rsid w:val="00BC6A4E"/>
    <w:rsid w:val="00BC6B39"/>
    <w:rsid w:val="00BC6E5E"/>
    <w:rsid w:val="00BC7158"/>
    <w:rsid w:val="00BC72B3"/>
    <w:rsid w:val="00BC752A"/>
    <w:rsid w:val="00BC7DF2"/>
    <w:rsid w:val="00BC7FFC"/>
    <w:rsid w:val="00BD0128"/>
    <w:rsid w:val="00BD04E0"/>
    <w:rsid w:val="00BD0B13"/>
    <w:rsid w:val="00BD1396"/>
    <w:rsid w:val="00BD16A6"/>
    <w:rsid w:val="00BD1732"/>
    <w:rsid w:val="00BD1AA0"/>
    <w:rsid w:val="00BD1B93"/>
    <w:rsid w:val="00BD2B78"/>
    <w:rsid w:val="00BD2D19"/>
    <w:rsid w:val="00BD2D9C"/>
    <w:rsid w:val="00BD2EAE"/>
    <w:rsid w:val="00BD3799"/>
    <w:rsid w:val="00BD37AE"/>
    <w:rsid w:val="00BD4278"/>
    <w:rsid w:val="00BD42C8"/>
    <w:rsid w:val="00BD448A"/>
    <w:rsid w:val="00BD494B"/>
    <w:rsid w:val="00BD4966"/>
    <w:rsid w:val="00BD532A"/>
    <w:rsid w:val="00BD54DC"/>
    <w:rsid w:val="00BD564F"/>
    <w:rsid w:val="00BD56B6"/>
    <w:rsid w:val="00BD59AB"/>
    <w:rsid w:val="00BD656D"/>
    <w:rsid w:val="00BD67E2"/>
    <w:rsid w:val="00BD69BF"/>
    <w:rsid w:val="00BD6DE4"/>
    <w:rsid w:val="00BD6E75"/>
    <w:rsid w:val="00BD6FD4"/>
    <w:rsid w:val="00BD700E"/>
    <w:rsid w:val="00BD736C"/>
    <w:rsid w:val="00BE03CF"/>
    <w:rsid w:val="00BE05B1"/>
    <w:rsid w:val="00BE0CDE"/>
    <w:rsid w:val="00BE0F5C"/>
    <w:rsid w:val="00BE11E4"/>
    <w:rsid w:val="00BE1D0A"/>
    <w:rsid w:val="00BE1D3E"/>
    <w:rsid w:val="00BE204E"/>
    <w:rsid w:val="00BE266E"/>
    <w:rsid w:val="00BE2AC7"/>
    <w:rsid w:val="00BE2DDC"/>
    <w:rsid w:val="00BE30BD"/>
    <w:rsid w:val="00BE37DA"/>
    <w:rsid w:val="00BE3AF5"/>
    <w:rsid w:val="00BE40D1"/>
    <w:rsid w:val="00BE464A"/>
    <w:rsid w:val="00BE4829"/>
    <w:rsid w:val="00BE4B2A"/>
    <w:rsid w:val="00BE4E56"/>
    <w:rsid w:val="00BE5413"/>
    <w:rsid w:val="00BE5437"/>
    <w:rsid w:val="00BE5531"/>
    <w:rsid w:val="00BE5675"/>
    <w:rsid w:val="00BE5B0C"/>
    <w:rsid w:val="00BE5B0D"/>
    <w:rsid w:val="00BE7112"/>
    <w:rsid w:val="00BE714B"/>
    <w:rsid w:val="00BE71CB"/>
    <w:rsid w:val="00BE741D"/>
    <w:rsid w:val="00BE772E"/>
    <w:rsid w:val="00BE78C6"/>
    <w:rsid w:val="00BE7993"/>
    <w:rsid w:val="00BE7BA6"/>
    <w:rsid w:val="00BE7D6E"/>
    <w:rsid w:val="00BF00F3"/>
    <w:rsid w:val="00BF03E0"/>
    <w:rsid w:val="00BF0C3E"/>
    <w:rsid w:val="00BF104C"/>
    <w:rsid w:val="00BF15F4"/>
    <w:rsid w:val="00BF165B"/>
    <w:rsid w:val="00BF19DC"/>
    <w:rsid w:val="00BF1EE0"/>
    <w:rsid w:val="00BF2006"/>
    <w:rsid w:val="00BF2431"/>
    <w:rsid w:val="00BF277B"/>
    <w:rsid w:val="00BF2C19"/>
    <w:rsid w:val="00BF2D01"/>
    <w:rsid w:val="00BF2DBA"/>
    <w:rsid w:val="00BF3216"/>
    <w:rsid w:val="00BF3325"/>
    <w:rsid w:val="00BF339E"/>
    <w:rsid w:val="00BF39D4"/>
    <w:rsid w:val="00BF40C0"/>
    <w:rsid w:val="00BF4452"/>
    <w:rsid w:val="00BF4580"/>
    <w:rsid w:val="00BF4795"/>
    <w:rsid w:val="00BF4917"/>
    <w:rsid w:val="00BF4918"/>
    <w:rsid w:val="00BF4A36"/>
    <w:rsid w:val="00BF4C17"/>
    <w:rsid w:val="00BF4C90"/>
    <w:rsid w:val="00BF55FB"/>
    <w:rsid w:val="00BF5600"/>
    <w:rsid w:val="00BF5712"/>
    <w:rsid w:val="00BF580A"/>
    <w:rsid w:val="00BF5BEF"/>
    <w:rsid w:val="00BF6485"/>
    <w:rsid w:val="00BF6943"/>
    <w:rsid w:val="00BF6A5B"/>
    <w:rsid w:val="00BF6C8C"/>
    <w:rsid w:val="00BF71C7"/>
    <w:rsid w:val="00BF7329"/>
    <w:rsid w:val="00BF73A3"/>
    <w:rsid w:val="00BF758B"/>
    <w:rsid w:val="00BF7594"/>
    <w:rsid w:val="00BF7A43"/>
    <w:rsid w:val="00BF7E48"/>
    <w:rsid w:val="00BF7F5C"/>
    <w:rsid w:val="00C0007A"/>
    <w:rsid w:val="00C00212"/>
    <w:rsid w:val="00C004E3"/>
    <w:rsid w:val="00C006EA"/>
    <w:rsid w:val="00C006F5"/>
    <w:rsid w:val="00C011F8"/>
    <w:rsid w:val="00C012B2"/>
    <w:rsid w:val="00C01343"/>
    <w:rsid w:val="00C013A5"/>
    <w:rsid w:val="00C0147D"/>
    <w:rsid w:val="00C015E9"/>
    <w:rsid w:val="00C018C1"/>
    <w:rsid w:val="00C01C5F"/>
    <w:rsid w:val="00C01DB6"/>
    <w:rsid w:val="00C024E9"/>
    <w:rsid w:val="00C02AAF"/>
    <w:rsid w:val="00C0309A"/>
    <w:rsid w:val="00C03ADF"/>
    <w:rsid w:val="00C04794"/>
    <w:rsid w:val="00C047AA"/>
    <w:rsid w:val="00C04826"/>
    <w:rsid w:val="00C04A86"/>
    <w:rsid w:val="00C04E8C"/>
    <w:rsid w:val="00C04F27"/>
    <w:rsid w:val="00C05074"/>
    <w:rsid w:val="00C05265"/>
    <w:rsid w:val="00C05848"/>
    <w:rsid w:val="00C0644B"/>
    <w:rsid w:val="00C0670E"/>
    <w:rsid w:val="00C068A4"/>
    <w:rsid w:val="00C06E3B"/>
    <w:rsid w:val="00C07350"/>
    <w:rsid w:val="00C07455"/>
    <w:rsid w:val="00C079AD"/>
    <w:rsid w:val="00C10192"/>
    <w:rsid w:val="00C10648"/>
    <w:rsid w:val="00C109AB"/>
    <w:rsid w:val="00C10A42"/>
    <w:rsid w:val="00C10D2A"/>
    <w:rsid w:val="00C11241"/>
    <w:rsid w:val="00C1169C"/>
    <w:rsid w:val="00C11A6A"/>
    <w:rsid w:val="00C11AB6"/>
    <w:rsid w:val="00C126C1"/>
    <w:rsid w:val="00C12AC9"/>
    <w:rsid w:val="00C12AD2"/>
    <w:rsid w:val="00C12B67"/>
    <w:rsid w:val="00C12E1F"/>
    <w:rsid w:val="00C130C8"/>
    <w:rsid w:val="00C13336"/>
    <w:rsid w:val="00C13387"/>
    <w:rsid w:val="00C13907"/>
    <w:rsid w:val="00C13B93"/>
    <w:rsid w:val="00C13BE5"/>
    <w:rsid w:val="00C14399"/>
    <w:rsid w:val="00C14D55"/>
    <w:rsid w:val="00C14FDF"/>
    <w:rsid w:val="00C1500E"/>
    <w:rsid w:val="00C151B0"/>
    <w:rsid w:val="00C154D6"/>
    <w:rsid w:val="00C15A4A"/>
    <w:rsid w:val="00C160DA"/>
    <w:rsid w:val="00C16217"/>
    <w:rsid w:val="00C16573"/>
    <w:rsid w:val="00C166DD"/>
    <w:rsid w:val="00C16D7E"/>
    <w:rsid w:val="00C16F64"/>
    <w:rsid w:val="00C17FE2"/>
    <w:rsid w:val="00C20405"/>
    <w:rsid w:val="00C20CC5"/>
    <w:rsid w:val="00C20DCA"/>
    <w:rsid w:val="00C20E11"/>
    <w:rsid w:val="00C20E7F"/>
    <w:rsid w:val="00C2107B"/>
    <w:rsid w:val="00C210AF"/>
    <w:rsid w:val="00C212AC"/>
    <w:rsid w:val="00C213E9"/>
    <w:rsid w:val="00C21577"/>
    <w:rsid w:val="00C2166A"/>
    <w:rsid w:val="00C21775"/>
    <w:rsid w:val="00C21B36"/>
    <w:rsid w:val="00C21C02"/>
    <w:rsid w:val="00C21C4E"/>
    <w:rsid w:val="00C21DBE"/>
    <w:rsid w:val="00C22043"/>
    <w:rsid w:val="00C22BE2"/>
    <w:rsid w:val="00C22D7C"/>
    <w:rsid w:val="00C22E24"/>
    <w:rsid w:val="00C22F39"/>
    <w:rsid w:val="00C23091"/>
    <w:rsid w:val="00C230B7"/>
    <w:rsid w:val="00C230F6"/>
    <w:rsid w:val="00C242D5"/>
    <w:rsid w:val="00C24779"/>
    <w:rsid w:val="00C249A2"/>
    <w:rsid w:val="00C24B29"/>
    <w:rsid w:val="00C24D5C"/>
    <w:rsid w:val="00C24FD8"/>
    <w:rsid w:val="00C25015"/>
    <w:rsid w:val="00C25809"/>
    <w:rsid w:val="00C25EB5"/>
    <w:rsid w:val="00C25F44"/>
    <w:rsid w:val="00C260EA"/>
    <w:rsid w:val="00C26320"/>
    <w:rsid w:val="00C263A0"/>
    <w:rsid w:val="00C264A2"/>
    <w:rsid w:val="00C26901"/>
    <w:rsid w:val="00C26C7C"/>
    <w:rsid w:val="00C26D4B"/>
    <w:rsid w:val="00C26E21"/>
    <w:rsid w:val="00C272F5"/>
    <w:rsid w:val="00C27775"/>
    <w:rsid w:val="00C277A8"/>
    <w:rsid w:val="00C27BB2"/>
    <w:rsid w:val="00C27F60"/>
    <w:rsid w:val="00C30506"/>
    <w:rsid w:val="00C30596"/>
    <w:rsid w:val="00C30C1F"/>
    <w:rsid w:val="00C32011"/>
    <w:rsid w:val="00C32530"/>
    <w:rsid w:val="00C32733"/>
    <w:rsid w:val="00C32D6E"/>
    <w:rsid w:val="00C32DB4"/>
    <w:rsid w:val="00C32FAC"/>
    <w:rsid w:val="00C33430"/>
    <w:rsid w:val="00C334CF"/>
    <w:rsid w:val="00C336A5"/>
    <w:rsid w:val="00C33C45"/>
    <w:rsid w:val="00C34082"/>
    <w:rsid w:val="00C341AA"/>
    <w:rsid w:val="00C3452E"/>
    <w:rsid w:val="00C3480D"/>
    <w:rsid w:val="00C34D1D"/>
    <w:rsid w:val="00C352A5"/>
    <w:rsid w:val="00C3580C"/>
    <w:rsid w:val="00C359B0"/>
    <w:rsid w:val="00C35CF2"/>
    <w:rsid w:val="00C35D38"/>
    <w:rsid w:val="00C35FB2"/>
    <w:rsid w:val="00C36264"/>
    <w:rsid w:val="00C3673C"/>
    <w:rsid w:val="00C36DAE"/>
    <w:rsid w:val="00C36E02"/>
    <w:rsid w:val="00C36F22"/>
    <w:rsid w:val="00C376B5"/>
    <w:rsid w:val="00C377DE"/>
    <w:rsid w:val="00C37817"/>
    <w:rsid w:val="00C37F4A"/>
    <w:rsid w:val="00C40120"/>
    <w:rsid w:val="00C404AF"/>
    <w:rsid w:val="00C407C6"/>
    <w:rsid w:val="00C41138"/>
    <w:rsid w:val="00C418CC"/>
    <w:rsid w:val="00C41D10"/>
    <w:rsid w:val="00C42542"/>
    <w:rsid w:val="00C42B85"/>
    <w:rsid w:val="00C42D53"/>
    <w:rsid w:val="00C432DB"/>
    <w:rsid w:val="00C4353D"/>
    <w:rsid w:val="00C4387E"/>
    <w:rsid w:val="00C43AC2"/>
    <w:rsid w:val="00C43C69"/>
    <w:rsid w:val="00C43E98"/>
    <w:rsid w:val="00C440F9"/>
    <w:rsid w:val="00C45244"/>
    <w:rsid w:val="00C458CC"/>
    <w:rsid w:val="00C4598D"/>
    <w:rsid w:val="00C45B50"/>
    <w:rsid w:val="00C4611E"/>
    <w:rsid w:val="00C461AF"/>
    <w:rsid w:val="00C46387"/>
    <w:rsid w:val="00C46433"/>
    <w:rsid w:val="00C469A8"/>
    <w:rsid w:val="00C47135"/>
    <w:rsid w:val="00C474D3"/>
    <w:rsid w:val="00C477BC"/>
    <w:rsid w:val="00C47EA6"/>
    <w:rsid w:val="00C5000D"/>
    <w:rsid w:val="00C501E0"/>
    <w:rsid w:val="00C50264"/>
    <w:rsid w:val="00C50B7C"/>
    <w:rsid w:val="00C50E51"/>
    <w:rsid w:val="00C50E9C"/>
    <w:rsid w:val="00C5139B"/>
    <w:rsid w:val="00C515F7"/>
    <w:rsid w:val="00C51AF3"/>
    <w:rsid w:val="00C51CBD"/>
    <w:rsid w:val="00C51D79"/>
    <w:rsid w:val="00C522AC"/>
    <w:rsid w:val="00C524EC"/>
    <w:rsid w:val="00C5260D"/>
    <w:rsid w:val="00C527B7"/>
    <w:rsid w:val="00C528DC"/>
    <w:rsid w:val="00C529A3"/>
    <w:rsid w:val="00C52C3B"/>
    <w:rsid w:val="00C5338D"/>
    <w:rsid w:val="00C53A61"/>
    <w:rsid w:val="00C53C73"/>
    <w:rsid w:val="00C53FCB"/>
    <w:rsid w:val="00C54061"/>
    <w:rsid w:val="00C54341"/>
    <w:rsid w:val="00C55467"/>
    <w:rsid w:val="00C555B1"/>
    <w:rsid w:val="00C557B5"/>
    <w:rsid w:val="00C55A46"/>
    <w:rsid w:val="00C55A48"/>
    <w:rsid w:val="00C55ED4"/>
    <w:rsid w:val="00C560BE"/>
    <w:rsid w:val="00C56262"/>
    <w:rsid w:val="00C56788"/>
    <w:rsid w:val="00C56A20"/>
    <w:rsid w:val="00C574D6"/>
    <w:rsid w:val="00C57B6F"/>
    <w:rsid w:val="00C605DB"/>
    <w:rsid w:val="00C6067C"/>
    <w:rsid w:val="00C6069F"/>
    <w:rsid w:val="00C60B4F"/>
    <w:rsid w:val="00C60EA4"/>
    <w:rsid w:val="00C61266"/>
    <w:rsid w:val="00C61871"/>
    <w:rsid w:val="00C619C3"/>
    <w:rsid w:val="00C620A9"/>
    <w:rsid w:val="00C623C2"/>
    <w:rsid w:val="00C624DC"/>
    <w:rsid w:val="00C62758"/>
    <w:rsid w:val="00C62AC1"/>
    <w:rsid w:val="00C62D1D"/>
    <w:rsid w:val="00C62DDE"/>
    <w:rsid w:val="00C62F9C"/>
    <w:rsid w:val="00C637BC"/>
    <w:rsid w:val="00C63815"/>
    <w:rsid w:val="00C63EC1"/>
    <w:rsid w:val="00C63FDB"/>
    <w:rsid w:val="00C64404"/>
    <w:rsid w:val="00C6470B"/>
    <w:rsid w:val="00C64F81"/>
    <w:rsid w:val="00C65AC8"/>
    <w:rsid w:val="00C65AD9"/>
    <w:rsid w:val="00C65C68"/>
    <w:rsid w:val="00C66A92"/>
    <w:rsid w:val="00C67AA6"/>
    <w:rsid w:val="00C67CC7"/>
    <w:rsid w:val="00C67D90"/>
    <w:rsid w:val="00C67E33"/>
    <w:rsid w:val="00C67F33"/>
    <w:rsid w:val="00C70287"/>
    <w:rsid w:val="00C70394"/>
    <w:rsid w:val="00C706CF"/>
    <w:rsid w:val="00C7074B"/>
    <w:rsid w:val="00C707A9"/>
    <w:rsid w:val="00C709FD"/>
    <w:rsid w:val="00C70C3E"/>
    <w:rsid w:val="00C70E99"/>
    <w:rsid w:val="00C7121E"/>
    <w:rsid w:val="00C71568"/>
    <w:rsid w:val="00C7159C"/>
    <w:rsid w:val="00C71779"/>
    <w:rsid w:val="00C719A0"/>
    <w:rsid w:val="00C71DAE"/>
    <w:rsid w:val="00C71F95"/>
    <w:rsid w:val="00C729A8"/>
    <w:rsid w:val="00C72A1F"/>
    <w:rsid w:val="00C72DA4"/>
    <w:rsid w:val="00C7302A"/>
    <w:rsid w:val="00C73575"/>
    <w:rsid w:val="00C73A1F"/>
    <w:rsid w:val="00C73B58"/>
    <w:rsid w:val="00C73C0A"/>
    <w:rsid w:val="00C73FF9"/>
    <w:rsid w:val="00C742AB"/>
    <w:rsid w:val="00C7466C"/>
    <w:rsid w:val="00C74D68"/>
    <w:rsid w:val="00C75629"/>
    <w:rsid w:val="00C75830"/>
    <w:rsid w:val="00C75EEC"/>
    <w:rsid w:val="00C7641C"/>
    <w:rsid w:val="00C76592"/>
    <w:rsid w:val="00C76E0F"/>
    <w:rsid w:val="00C8008C"/>
    <w:rsid w:val="00C801E4"/>
    <w:rsid w:val="00C808FB"/>
    <w:rsid w:val="00C80B31"/>
    <w:rsid w:val="00C80C5C"/>
    <w:rsid w:val="00C80E62"/>
    <w:rsid w:val="00C80EB4"/>
    <w:rsid w:val="00C81014"/>
    <w:rsid w:val="00C8126D"/>
    <w:rsid w:val="00C81B57"/>
    <w:rsid w:val="00C81E35"/>
    <w:rsid w:val="00C82CA3"/>
    <w:rsid w:val="00C82D63"/>
    <w:rsid w:val="00C82F46"/>
    <w:rsid w:val="00C83231"/>
    <w:rsid w:val="00C83242"/>
    <w:rsid w:val="00C83259"/>
    <w:rsid w:val="00C837CD"/>
    <w:rsid w:val="00C83981"/>
    <w:rsid w:val="00C83A3C"/>
    <w:rsid w:val="00C83A64"/>
    <w:rsid w:val="00C84164"/>
    <w:rsid w:val="00C84423"/>
    <w:rsid w:val="00C846C0"/>
    <w:rsid w:val="00C84A27"/>
    <w:rsid w:val="00C84DA6"/>
    <w:rsid w:val="00C84EC8"/>
    <w:rsid w:val="00C84ED9"/>
    <w:rsid w:val="00C85713"/>
    <w:rsid w:val="00C8594B"/>
    <w:rsid w:val="00C85CEA"/>
    <w:rsid w:val="00C860C0"/>
    <w:rsid w:val="00C86958"/>
    <w:rsid w:val="00C86A38"/>
    <w:rsid w:val="00C8722E"/>
    <w:rsid w:val="00C87B98"/>
    <w:rsid w:val="00C87BC3"/>
    <w:rsid w:val="00C87E94"/>
    <w:rsid w:val="00C904B4"/>
    <w:rsid w:val="00C90595"/>
    <w:rsid w:val="00C906CE"/>
    <w:rsid w:val="00C907B4"/>
    <w:rsid w:val="00C90804"/>
    <w:rsid w:val="00C91101"/>
    <w:rsid w:val="00C91704"/>
    <w:rsid w:val="00C9173D"/>
    <w:rsid w:val="00C919A9"/>
    <w:rsid w:val="00C91E1A"/>
    <w:rsid w:val="00C9227E"/>
    <w:rsid w:val="00C924F5"/>
    <w:rsid w:val="00C9285F"/>
    <w:rsid w:val="00C92A0F"/>
    <w:rsid w:val="00C92B8A"/>
    <w:rsid w:val="00C92FCB"/>
    <w:rsid w:val="00C93C6F"/>
    <w:rsid w:val="00C93DC9"/>
    <w:rsid w:val="00C940EC"/>
    <w:rsid w:val="00C942C9"/>
    <w:rsid w:val="00C9473E"/>
    <w:rsid w:val="00C94D7A"/>
    <w:rsid w:val="00C94FB1"/>
    <w:rsid w:val="00C95858"/>
    <w:rsid w:val="00C9598A"/>
    <w:rsid w:val="00C95E07"/>
    <w:rsid w:val="00C96A3F"/>
    <w:rsid w:val="00C96D7F"/>
    <w:rsid w:val="00C96DF3"/>
    <w:rsid w:val="00C9731C"/>
    <w:rsid w:val="00C977C5"/>
    <w:rsid w:val="00C97A6C"/>
    <w:rsid w:val="00CA0268"/>
    <w:rsid w:val="00CA0882"/>
    <w:rsid w:val="00CA10AB"/>
    <w:rsid w:val="00CA1A45"/>
    <w:rsid w:val="00CA1A83"/>
    <w:rsid w:val="00CA2073"/>
    <w:rsid w:val="00CA37EF"/>
    <w:rsid w:val="00CA3E05"/>
    <w:rsid w:val="00CA423E"/>
    <w:rsid w:val="00CA4394"/>
    <w:rsid w:val="00CA4500"/>
    <w:rsid w:val="00CA45F6"/>
    <w:rsid w:val="00CA4978"/>
    <w:rsid w:val="00CA4BFD"/>
    <w:rsid w:val="00CA4EA0"/>
    <w:rsid w:val="00CA5C06"/>
    <w:rsid w:val="00CA5D09"/>
    <w:rsid w:val="00CA6404"/>
    <w:rsid w:val="00CA6811"/>
    <w:rsid w:val="00CA682D"/>
    <w:rsid w:val="00CA762E"/>
    <w:rsid w:val="00CA77FC"/>
    <w:rsid w:val="00CA7B5F"/>
    <w:rsid w:val="00CB00E6"/>
    <w:rsid w:val="00CB0EDB"/>
    <w:rsid w:val="00CB11CC"/>
    <w:rsid w:val="00CB168B"/>
    <w:rsid w:val="00CB1970"/>
    <w:rsid w:val="00CB1C29"/>
    <w:rsid w:val="00CB1E9F"/>
    <w:rsid w:val="00CB2153"/>
    <w:rsid w:val="00CB215F"/>
    <w:rsid w:val="00CB2474"/>
    <w:rsid w:val="00CB270E"/>
    <w:rsid w:val="00CB27C9"/>
    <w:rsid w:val="00CB28D1"/>
    <w:rsid w:val="00CB2C13"/>
    <w:rsid w:val="00CB2CEC"/>
    <w:rsid w:val="00CB2EDB"/>
    <w:rsid w:val="00CB3011"/>
    <w:rsid w:val="00CB31FE"/>
    <w:rsid w:val="00CB3520"/>
    <w:rsid w:val="00CB3646"/>
    <w:rsid w:val="00CB3EE5"/>
    <w:rsid w:val="00CB454A"/>
    <w:rsid w:val="00CB4CE7"/>
    <w:rsid w:val="00CB4DE6"/>
    <w:rsid w:val="00CB5581"/>
    <w:rsid w:val="00CB568C"/>
    <w:rsid w:val="00CB5796"/>
    <w:rsid w:val="00CB579F"/>
    <w:rsid w:val="00CB5C26"/>
    <w:rsid w:val="00CB5CA4"/>
    <w:rsid w:val="00CB5D98"/>
    <w:rsid w:val="00CB5E92"/>
    <w:rsid w:val="00CB5EFE"/>
    <w:rsid w:val="00CB6815"/>
    <w:rsid w:val="00CB699D"/>
    <w:rsid w:val="00CB71E8"/>
    <w:rsid w:val="00CB72A8"/>
    <w:rsid w:val="00CB72C4"/>
    <w:rsid w:val="00CB7896"/>
    <w:rsid w:val="00CB7B59"/>
    <w:rsid w:val="00CC073D"/>
    <w:rsid w:val="00CC11DF"/>
    <w:rsid w:val="00CC19C6"/>
    <w:rsid w:val="00CC200A"/>
    <w:rsid w:val="00CC2657"/>
    <w:rsid w:val="00CC2D84"/>
    <w:rsid w:val="00CC3A78"/>
    <w:rsid w:val="00CC3ABF"/>
    <w:rsid w:val="00CC3CC4"/>
    <w:rsid w:val="00CC3EAB"/>
    <w:rsid w:val="00CC42D5"/>
    <w:rsid w:val="00CC44C6"/>
    <w:rsid w:val="00CC45B7"/>
    <w:rsid w:val="00CC4760"/>
    <w:rsid w:val="00CC4955"/>
    <w:rsid w:val="00CC4ACF"/>
    <w:rsid w:val="00CC4AD8"/>
    <w:rsid w:val="00CC4B51"/>
    <w:rsid w:val="00CC4BDF"/>
    <w:rsid w:val="00CC527B"/>
    <w:rsid w:val="00CC5A56"/>
    <w:rsid w:val="00CC5C32"/>
    <w:rsid w:val="00CC5F00"/>
    <w:rsid w:val="00CC6983"/>
    <w:rsid w:val="00CC6A5B"/>
    <w:rsid w:val="00CC6D26"/>
    <w:rsid w:val="00CC7461"/>
    <w:rsid w:val="00CC77E5"/>
    <w:rsid w:val="00CC7945"/>
    <w:rsid w:val="00CC79DE"/>
    <w:rsid w:val="00CC7D30"/>
    <w:rsid w:val="00CD0395"/>
    <w:rsid w:val="00CD09B1"/>
    <w:rsid w:val="00CD0F8F"/>
    <w:rsid w:val="00CD14DD"/>
    <w:rsid w:val="00CD166A"/>
    <w:rsid w:val="00CD1AF6"/>
    <w:rsid w:val="00CD1ED9"/>
    <w:rsid w:val="00CD2216"/>
    <w:rsid w:val="00CD24B8"/>
    <w:rsid w:val="00CD2511"/>
    <w:rsid w:val="00CD25EB"/>
    <w:rsid w:val="00CD284E"/>
    <w:rsid w:val="00CD3214"/>
    <w:rsid w:val="00CD334D"/>
    <w:rsid w:val="00CD3784"/>
    <w:rsid w:val="00CD3C89"/>
    <w:rsid w:val="00CD3EAF"/>
    <w:rsid w:val="00CD419C"/>
    <w:rsid w:val="00CD42F9"/>
    <w:rsid w:val="00CD4513"/>
    <w:rsid w:val="00CD47BF"/>
    <w:rsid w:val="00CD488B"/>
    <w:rsid w:val="00CD4ACD"/>
    <w:rsid w:val="00CD4C02"/>
    <w:rsid w:val="00CD4CD9"/>
    <w:rsid w:val="00CD5208"/>
    <w:rsid w:val="00CD53CA"/>
    <w:rsid w:val="00CD57C6"/>
    <w:rsid w:val="00CD583B"/>
    <w:rsid w:val="00CD586A"/>
    <w:rsid w:val="00CD58BB"/>
    <w:rsid w:val="00CD5E61"/>
    <w:rsid w:val="00CD62A2"/>
    <w:rsid w:val="00CD65A7"/>
    <w:rsid w:val="00CD6ADD"/>
    <w:rsid w:val="00CD7AC4"/>
    <w:rsid w:val="00CE0B46"/>
    <w:rsid w:val="00CE0D1F"/>
    <w:rsid w:val="00CE10DC"/>
    <w:rsid w:val="00CE1683"/>
    <w:rsid w:val="00CE18AE"/>
    <w:rsid w:val="00CE1980"/>
    <w:rsid w:val="00CE1B16"/>
    <w:rsid w:val="00CE1FB9"/>
    <w:rsid w:val="00CE2523"/>
    <w:rsid w:val="00CE2AB6"/>
    <w:rsid w:val="00CE2C47"/>
    <w:rsid w:val="00CE2D2C"/>
    <w:rsid w:val="00CE2E07"/>
    <w:rsid w:val="00CE2FBC"/>
    <w:rsid w:val="00CE3107"/>
    <w:rsid w:val="00CE3541"/>
    <w:rsid w:val="00CE3738"/>
    <w:rsid w:val="00CE3911"/>
    <w:rsid w:val="00CE3CCD"/>
    <w:rsid w:val="00CE3FAE"/>
    <w:rsid w:val="00CE40C1"/>
    <w:rsid w:val="00CE4284"/>
    <w:rsid w:val="00CE42C7"/>
    <w:rsid w:val="00CE515A"/>
    <w:rsid w:val="00CE567B"/>
    <w:rsid w:val="00CE5767"/>
    <w:rsid w:val="00CE57B4"/>
    <w:rsid w:val="00CE57DA"/>
    <w:rsid w:val="00CE5F04"/>
    <w:rsid w:val="00CE5F17"/>
    <w:rsid w:val="00CE6106"/>
    <w:rsid w:val="00CE61D1"/>
    <w:rsid w:val="00CE627A"/>
    <w:rsid w:val="00CE6472"/>
    <w:rsid w:val="00CE651B"/>
    <w:rsid w:val="00CE658C"/>
    <w:rsid w:val="00CE6626"/>
    <w:rsid w:val="00CE66A3"/>
    <w:rsid w:val="00CE6B0C"/>
    <w:rsid w:val="00CE6E11"/>
    <w:rsid w:val="00CE7599"/>
    <w:rsid w:val="00CE7B59"/>
    <w:rsid w:val="00CE7E45"/>
    <w:rsid w:val="00CF019F"/>
    <w:rsid w:val="00CF0503"/>
    <w:rsid w:val="00CF058C"/>
    <w:rsid w:val="00CF0893"/>
    <w:rsid w:val="00CF0BF0"/>
    <w:rsid w:val="00CF0E9D"/>
    <w:rsid w:val="00CF105D"/>
    <w:rsid w:val="00CF10A5"/>
    <w:rsid w:val="00CF10AC"/>
    <w:rsid w:val="00CF1154"/>
    <w:rsid w:val="00CF14DF"/>
    <w:rsid w:val="00CF15D5"/>
    <w:rsid w:val="00CF1EED"/>
    <w:rsid w:val="00CF2062"/>
    <w:rsid w:val="00CF21AE"/>
    <w:rsid w:val="00CF21B7"/>
    <w:rsid w:val="00CF236A"/>
    <w:rsid w:val="00CF2493"/>
    <w:rsid w:val="00CF2CE3"/>
    <w:rsid w:val="00CF32C2"/>
    <w:rsid w:val="00CF3338"/>
    <w:rsid w:val="00CF3667"/>
    <w:rsid w:val="00CF373E"/>
    <w:rsid w:val="00CF37F1"/>
    <w:rsid w:val="00CF39E7"/>
    <w:rsid w:val="00CF3AF4"/>
    <w:rsid w:val="00CF4026"/>
    <w:rsid w:val="00CF47E7"/>
    <w:rsid w:val="00CF4966"/>
    <w:rsid w:val="00CF5236"/>
    <w:rsid w:val="00CF575A"/>
    <w:rsid w:val="00CF5774"/>
    <w:rsid w:val="00CF62AD"/>
    <w:rsid w:val="00CF6641"/>
    <w:rsid w:val="00CF6794"/>
    <w:rsid w:val="00CF6AAB"/>
    <w:rsid w:val="00CF6D20"/>
    <w:rsid w:val="00CF74FA"/>
    <w:rsid w:val="00CF7768"/>
    <w:rsid w:val="00CF7AA6"/>
    <w:rsid w:val="00CF7B9F"/>
    <w:rsid w:val="00CF7CA4"/>
    <w:rsid w:val="00CF7E3B"/>
    <w:rsid w:val="00CF7FD8"/>
    <w:rsid w:val="00CF7FDD"/>
    <w:rsid w:val="00D004C1"/>
    <w:rsid w:val="00D005B1"/>
    <w:rsid w:val="00D00A6A"/>
    <w:rsid w:val="00D017C6"/>
    <w:rsid w:val="00D01C74"/>
    <w:rsid w:val="00D02119"/>
    <w:rsid w:val="00D021D4"/>
    <w:rsid w:val="00D02393"/>
    <w:rsid w:val="00D0243A"/>
    <w:rsid w:val="00D02A8D"/>
    <w:rsid w:val="00D02BEC"/>
    <w:rsid w:val="00D02C01"/>
    <w:rsid w:val="00D02C0F"/>
    <w:rsid w:val="00D02E7C"/>
    <w:rsid w:val="00D033BE"/>
    <w:rsid w:val="00D0375C"/>
    <w:rsid w:val="00D039B8"/>
    <w:rsid w:val="00D03C8F"/>
    <w:rsid w:val="00D04007"/>
    <w:rsid w:val="00D04458"/>
    <w:rsid w:val="00D04775"/>
    <w:rsid w:val="00D04998"/>
    <w:rsid w:val="00D04DE5"/>
    <w:rsid w:val="00D050A5"/>
    <w:rsid w:val="00D05250"/>
    <w:rsid w:val="00D053D9"/>
    <w:rsid w:val="00D05479"/>
    <w:rsid w:val="00D0588B"/>
    <w:rsid w:val="00D05BBD"/>
    <w:rsid w:val="00D05FCD"/>
    <w:rsid w:val="00D061AC"/>
    <w:rsid w:val="00D061ED"/>
    <w:rsid w:val="00D0680F"/>
    <w:rsid w:val="00D06A63"/>
    <w:rsid w:val="00D072D0"/>
    <w:rsid w:val="00D073FD"/>
    <w:rsid w:val="00D075F0"/>
    <w:rsid w:val="00D07985"/>
    <w:rsid w:val="00D10054"/>
    <w:rsid w:val="00D1054A"/>
    <w:rsid w:val="00D10B40"/>
    <w:rsid w:val="00D10F89"/>
    <w:rsid w:val="00D1102F"/>
    <w:rsid w:val="00D113EE"/>
    <w:rsid w:val="00D118EE"/>
    <w:rsid w:val="00D11994"/>
    <w:rsid w:val="00D11AA2"/>
    <w:rsid w:val="00D126C0"/>
    <w:rsid w:val="00D12DD9"/>
    <w:rsid w:val="00D13171"/>
    <w:rsid w:val="00D1346E"/>
    <w:rsid w:val="00D13514"/>
    <w:rsid w:val="00D13A32"/>
    <w:rsid w:val="00D13BE7"/>
    <w:rsid w:val="00D13D8F"/>
    <w:rsid w:val="00D1429A"/>
    <w:rsid w:val="00D1435E"/>
    <w:rsid w:val="00D143A0"/>
    <w:rsid w:val="00D145D6"/>
    <w:rsid w:val="00D153C8"/>
    <w:rsid w:val="00D157B5"/>
    <w:rsid w:val="00D1580E"/>
    <w:rsid w:val="00D15ACD"/>
    <w:rsid w:val="00D15BB8"/>
    <w:rsid w:val="00D16207"/>
    <w:rsid w:val="00D166AE"/>
    <w:rsid w:val="00D16A50"/>
    <w:rsid w:val="00D16B33"/>
    <w:rsid w:val="00D16C12"/>
    <w:rsid w:val="00D16D8C"/>
    <w:rsid w:val="00D16F58"/>
    <w:rsid w:val="00D1725F"/>
    <w:rsid w:val="00D1728E"/>
    <w:rsid w:val="00D173DA"/>
    <w:rsid w:val="00D17D17"/>
    <w:rsid w:val="00D20052"/>
    <w:rsid w:val="00D201BC"/>
    <w:rsid w:val="00D201D8"/>
    <w:rsid w:val="00D21462"/>
    <w:rsid w:val="00D2176D"/>
    <w:rsid w:val="00D2179B"/>
    <w:rsid w:val="00D21827"/>
    <w:rsid w:val="00D22168"/>
    <w:rsid w:val="00D22176"/>
    <w:rsid w:val="00D221C9"/>
    <w:rsid w:val="00D222F7"/>
    <w:rsid w:val="00D22480"/>
    <w:rsid w:val="00D226D7"/>
    <w:rsid w:val="00D22CDF"/>
    <w:rsid w:val="00D231ED"/>
    <w:rsid w:val="00D239C9"/>
    <w:rsid w:val="00D23DAA"/>
    <w:rsid w:val="00D244FE"/>
    <w:rsid w:val="00D2463D"/>
    <w:rsid w:val="00D24899"/>
    <w:rsid w:val="00D24BFB"/>
    <w:rsid w:val="00D257DC"/>
    <w:rsid w:val="00D258E7"/>
    <w:rsid w:val="00D25B6D"/>
    <w:rsid w:val="00D25E6B"/>
    <w:rsid w:val="00D2609B"/>
    <w:rsid w:val="00D26315"/>
    <w:rsid w:val="00D26746"/>
    <w:rsid w:val="00D26D4C"/>
    <w:rsid w:val="00D27946"/>
    <w:rsid w:val="00D279B9"/>
    <w:rsid w:val="00D27AD4"/>
    <w:rsid w:val="00D303FB"/>
    <w:rsid w:val="00D30509"/>
    <w:rsid w:val="00D30A8C"/>
    <w:rsid w:val="00D30AA0"/>
    <w:rsid w:val="00D30C84"/>
    <w:rsid w:val="00D31897"/>
    <w:rsid w:val="00D318A1"/>
    <w:rsid w:val="00D31B9B"/>
    <w:rsid w:val="00D31F2A"/>
    <w:rsid w:val="00D32198"/>
    <w:rsid w:val="00D324B2"/>
    <w:rsid w:val="00D32656"/>
    <w:rsid w:val="00D32788"/>
    <w:rsid w:val="00D32A05"/>
    <w:rsid w:val="00D32E41"/>
    <w:rsid w:val="00D338ED"/>
    <w:rsid w:val="00D339DF"/>
    <w:rsid w:val="00D348FB"/>
    <w:rsid w:val="00D35358"/>
    <w:rsid w:val="00D357F7"/>
    <w:rsid w:val="00D367A1"/>
    <w:rsid w:val="00D36F6D"/>
    <w:rsid w:val="00D3719D"/>
    <w:rsid w:val="00D37390"/>
    <w:rsid w:val="00D375FA"/>
    <w:rsid w:val="00D3772B"/>
    <w:rsid w:val="00D37EFB"/>
    <w:rsid w:val="00D4031B"/>
    <w:rsid w:val="00D40365"/>
    <w:rsid w:val="00D403CA"/>
    <w:rsid w:val="00D4056F"/>
    <w:rsid w:val="00D406CF"/>
    <w:rsid w:val="00D4079C"/>
    <w:rsid w:val="00D407E6"/>
    <w:rsid w:val="00D4083B"/>
    <w:rsid w:val="00D40D1C"/>
    <w:rsid w:val="00D41082"/>
    <w:rsid w:val="00D412A1"/>
    <w:rsid w:val="00D41578"/>
    <w:rsid w:val="00D41A69"/>
    <w:rsid w:val="00D41CED"/>
    <w:rsid w:val="00D42ABD"/>
    <w:rsid w:val="00D42E9D"/>
    <w:rsid w:val="00D43091"/>
    <w:rsid w:val="00D43121"/>
    <w:rsid w:val="00D4341D"/>
    <w:rsid w:val="00D4376F"/>
    <w:rsid w:val="00D43930"/>
    <w:rsid w:val="00D43B32"/>
    <w:rsid w:val="00D44075"/>
    <w:rsid w:val="00D44B81"/>
    <w:rsid w:val="00D44CE9"/>
    <w:rsid w:val="00D44E74"/>
    <w:rsid w:val="00D4515C"/>
    <w:rsid w:val="00D455AB"/>
    <w:rsid w:val="00D4598D"/>
    <w:rsid w:val="00D459BF"/>
    <w:rsid w:val="00D45A73"/>
    <w:rsid w:val="00D4601D"/>
    <w:rsid w:val="00D468B6"/>
    <w:rsid w:val="00D468EB"/>
    <w:rsid w:val="00D46AFE"/>
    <w:rsid w:val="00D46B74"/>
    <w:rsid w:val="00D46B82"/>
    <w:rsid w:val="00D46D2B"/>
    <w:rsid w:val="00D46E92"/>
    <w:rsid w:val="00D472D1"/>
    <w:rsid w:val="00D4741A"/>
    <w:rsid w:val="00D4799B"/>
    <w:rsid w:val="00D47E2F"/>
    <w:rsid w:val="00D500CB"/>
    <w:rsid w:val="00D50358"/>
    <w:rsid w:val="00D508E6"/>
    <w:rsid w:val="00D50F50"/>
    <w:rsid w:val="00D5137F"/>
    <w:rsid w:val="00D516CB"/>
    <w:rsid w:val="00D519EB"/>
    <w:rsid w:val="00D51AF7"/>
    <w:rsid w:val="00D51EF2"/>
    <w:rsid w:val="00D520EF"/>
    <w:rsid w:val="00D5213C"/>
    <w:rsid w:val="00D52883"/>
    <w:rsid w:val="00D52A2B"/>
    <w:rsid w:val="00D52D59"/>
    <w:rsid w:val="00D53B97"/>
    <w:rsid w:val="00D53D67"/>
    <w:rsid w:val="00D53E34"/>
    <w:rsid w:val="00D54276"/>
    <w:rsid w:val="00D559EF"/>
    <w:rsid w:val="00D55B54"/>
    <w:rsid w:val="00D55BB0"/>
    <w:rsid w:val="00D566DF"/>
    <w:rsid w:val="00D56828"/>
    <w:rsid w:val="00D56ECB"/>
    <w:rsid w:val="00D57722"/>
    <w:rsid w:val="00D5784A"/>
    <w:rsid w:val="00D57AF9"/>
    <w:rsid w:val="00D57C0F"/>
    <w:rsid w:val="00D601A3"/>
    <w:rsid w:val="00D6042B"/>
    <w:rsid w:val="00D6047A"/>
    <w:rsid w:val="00D60515"/>
    <w:rsid w:val="00D60752"/>
    <w:rsid w:val="00D6099B"/>
    <w:rsid w:val="00D60DB4"/>
    <w:rsid w:val="00D60E2C"/>
    <w:rsid w:val="00D611DC"/>
    <w:rsid w:val="00D61398"/>
    <w:rsid w:val="00D61AA8"/>
    <w:rsid w:val="00D61D50"/>
    <w:rsid w:val="00D61E51"/>
    <w:rsid w:val="00D62186"/>
    <w:rsid w:val="00D6285D"/>
    <w:rsid w:val="00D6293F"/>
    <w:rsid w:val="00D62FD0"/>
    <w:rsid w:val="00D630F3"/>
    <w:rsid w:val="00D636C6"/>
    <w:rsid w:val="00D63AC2"/>
    <w:rsid w:val="00D63BE2"/>
    <w:rsid w:val="00D63FDA"/>
    <w:rsid w:val="00D64DB7"/>
    <w:rsid w:val="00D64FD1"/>
    <w:rsid w:val="00D65A7E"/>
    <w:rsid w:val="00D66165"/>
    <w:rsid w:val="00D66196"/>
    <w:rsid w:val="00D6626D"/>
    <w:rsid w:val="00D663D1"/>
    <w:rsid w:val="00D663F8"/>
    <w:rsid w:val="00D66A54"/>
    <w:rsid w:val="00D66BFE"/>
    <w:rsid w:val="00D67297"/>
    <w:rsid w:val="00D67785"/>
    <w:rsid w:val="00D67C3F"/>
    <w:rsid w:val="00D7082B"/>
    <w:rsid w:val="00D70BC7"/>
    <w:rsid w:val="00D712BC"/>
    <w:rsid w:val="00D713E8"/>
    <w:rsid w:val="00D71758"/>
    <w:rsid w:val="00D72040"/>
    <w:rsid w:val="00D7219B"/>
    <w:rsid w:val="00D721C2"/>
    <w:rsid w:val="00D721E2"/>
    <w:rsid w:val="00D7224B"/>
    <w:rsid w:val="00D72B81"/>
    <w:rsid w:val="00D7435D"/>
    <w:rsid w:val="00D746E8"/>
    <w:rsid w:val="00D74DCB"/>
    <w:rsid w:val="00D7554C"/>
    <w:rsid w:val="00D756D9"/>
    <w:rsid w:val="00D75A6E"/>
    <w:rsid w:val="00D75BE9"/>
    <w:rsid w:val="00D76A03"/>
    <w:rsid w:val="00D76C69"/>
    <w:rsid w:val="00D77025"/>
    <w:rsid w:val="00D77276"/>
    <w:rsid w:val="00D77279"/>
    <w:rsid w:val="00D77775"/>
    <w:rsid w:val="00D77D24"/>
    <w:rsid w:val="00D80077"/>
    <w:rsid w:val="00D80107"/>
    <w:rsid w:val="00D801AC"/>
    <w:rsid w:val="00D80222"/>
    <w:rsid w:val="00D803FD"/>
    <w:rsid w:val="00D8069E"/>
    <w:rsid w:val="00D80BFF"/>
    <w:rsid w:val="00D80F43"/>
    <w:rsid w:val="00D812F2"/>
    <w:rsid w:val="00D815FC"/>
    <w:rsid w:val="00D816F7"/>
    <w:rsid w:val="00D81A84"/>
    <w:rsid w:val="00D81E3D"/>
    <w:rsid w:val="00D81E5D"/>
    <w:rsid w:val="00D81F31"/>
    <w:rsid w:val="00D82176"/>
    <w:rsid w:val="00D825BD"/>
    <w:rsid w:val="00D8274F"/>
    <w:rsid w:val="00D8301A"/>
    <w:rsid w:val="00D838DB"/>
    <w:rsid w:val="00D839B3"/>
    <w:rsid w:val="00D840A3"/>
    <w:rsid w:val="00D840E6"/>
    <w:rsid w:val="00D8477A"/>
    <w:rsid w:val="00D847B2"/>
    <w:rsid w:val="00D847F1"/>
    <w:rsid w:val="00D84CBB"/>
    <w:rsid w:val="00D84E43"/>
    <w:rsid w:val="00D84F04"/>
    <w:rsid w:val="00D84F87"/>
    <w:rsid w:val="00D84FA6"/>
    <w:rsid w:val="00D850AA"/>
    <w:rsid w:val="00D8520A"/>
    <w:rsid w:val="00D85416"/>
    <w:rsid w:val="00D854D4"/>
    <w:rsid w:val="00D85632"/>
    <w:rsid w:val="00D85A42"/>
    <w:rsid w:val="00D86246"/>
    <w:rsid w:val="00D866CF"/>
    <w:rsid w:val="00D86BD4"/>
    <w:rsid w:val="00D86F95"/>
    <w:rsid w:val="00D8732F"/>
    <w:rsid w:val="00D87789"/>
    <w:rsid w:val="00D8786A"/>
    <w:rsid w:val="00D8793B"/>
    <w:rsid w:val="00D87DE4"/>
    <w:rsid w:val="00D9001F"/>
    <w:rsid w:val="00D90068"/>
    <w:rsid w:val="00D900BD"/>
    <w:rsid w:val="00D901D3"/>
    <w:rsid w:val="00D902BF"/>
    <w:rsid w:val="00D90381"/>
    <w:rsid w:val="00D908D4"/>
    <w:rsid w:val="00D90907"/>
    <w:rsid w:val="00D9090E"/>
    <w:rsid w:val="00D90E88"/>
    <w:rsid w:val="00D9117A"/>
    <w:rsid w:val="00D91182"/>
    <w:rsid w:val="00D91215"/>
    <w:rsid w:val="00D9149B"/>
    <w:rsid w:val="00D91550"/>
    <w:rsid w:val="00D91A53"/>
    <w:rsid w:val="00D91BE6"/>
    <w:rsid w:val="00D91C56"/>
    <w:rsid w:val="00D92599"/>
    <w:rsid w:val="00D92730"/>
    <w:rsid w:val="00D931D5"/>
    <w:rsid w:val="00D935AF"/>
    <w:rsid w:val="00D93764"/>
    <w:rsid w:val="00D938A9"/>
    <w:rsid w:val="00D9393D"/>
    <w:rsid w:val="00D939BA"/>
    <w:rsid w:val="00D93C23"/>
    <w:rsid w:val="00D9445C"/>
    <w:rsid w:val="00D944DE"/>
    <w:rsid w:val="00D94693"/>
    <w:rsid w:val="00D947EA"/>
    <w:rsid w:val="00D94E34"/>
    <w:rsid w:val="00D95003"/>
    <w:rsid w:val="00D954C0"/>
    <w:rsid w:val="00D95AED"/>
    <w:rsid w:val="00D95D33"/>
    <w:rsid w:val="00D961AC"/>
    <w:rsid w:val="00D965D4"/>
    <w:rsid w:val="00D96679"/>
    <w:rsid w:val="00D96C94"/>
    <w:rsid w:val="00D97107"/>
    <w:rsid w:val="00D977D2"/>
    <w:rsid w:val="00D9795A"/>
    <w:rsid w:val="00DA0021"/>
    <w:rsid w:val="00DA01D1"/>
    <w:rsid w:val="00DA01E1"/>
    <w:rsid w:val="00DA080D"/>
    <w:rsid w:val="00DA097A"/>
    <w:rsid w:val="00DA0A5A"/>
    <w:rsid w:val="00DA0DE4"/>
    <w:rsid w:val="00DA0E14"/>
    <w:rsid w:val="00DA13A1"/>
    <w:rsid w:val="00DA15C1"/>
    <w:rsid w:val="00DA188F"/>
    <w:rsid w:val="00DA1897"/>
    <w:rsid w:val="00DA1B20"/>
    <w:rsid w:val="00DA1E33"/>
    <w:rsid w:val="00DA2044"/>
    <w:rsid w:val="00DA23C0"/>
    <w:rsid w:val="00DA2406"/>
    <w:rsid w:val="00DA2787"/>
    <w:rsid w:val="00DA2825"/>
    <w:rsid w:val="00DA2CC0"/>
    <w:rsid w:val="00DA2DDA"/>
    <w:rsid w:val="00DA33F0"/>
    <w:rsid w:val="00DA3617"/>
    <w:rsid w:val="00DA394A"/>
    <w:rsid w:val="00DA45B2"/>
    <w:rsid w:val="00DA490C"/>
    <w:rsid w:val="00DA49B2"/>
    <w:rsid w:val="00DA4CB2"/>
    <w:rsid w:val="00DA4D0C"/>
    <w:rsid w:val="00DA4FDE"/>
    <w:rsid w:val="00DA53A8"/>
    <w:rsid w:val="00DA5D01"/>
    <w:rsid w:val="00DA7A06"/>
    <w:rsid w:val="00DA7BA2"/>
    <w:rsid w:val="00DA7F5F"/>
    <w:rsid w:val="00DB0461"/>
    <w:rsid w:val="00DB0610"/>
    <w:rsid w:val="00DB07B6"/>
    <w:rsid w:val="00DB0CF4"/>
    <w:rsid w:val="00DB1251"/>
    <w:rsid w:val="00DB15FB"/>
    <w:rsid w:val="00DB1680"/>
    <w:rsid w:val="00DB17DD"/>
    <w:rsid w:val="00DB1CE8"/>
    <w:rsid w:val="00DB1F17"/>
    <w:rsid w:val="00DB24F9"/>
    <w:rsid w:val="00DB27CB"/>
    <w:rsid w:val="00DB2C07"/>
    <w:rsid w:val="00DB2EBE"/>
    <w:rsid w:val="00DB3187"/>
    <w:rsid w:val="00DB32CD"/>
    <w:rsid w:val="00DB419B"/>
    <w:rsid w:val="00DB49EF"/>
    <w:rsid w:val="00DB4FDA"/>
    <w:rsid w:val="00DB5BF4"/>
    <w:rsid w:val="00DB61C3"/>
    <w:rsid w:val="00DB6655"/>
    <w:rsid w:val="00DB6956"/>
    <w:rsid w:val="00DB74B2"/>
    <w:rsid w:val="00DB787C"/>
    <w:rsid w:val="00DB7D11"/>
    <w:rsid w:val="00DC037A"/>
    <w:rsid w:val="00DC0514"/>
    <w:rsid w:val="00DC06E6"/>
    <w:rsid w:val="00DC08DE"/>
    <w:rsid w:val="00DC0ED8"/>
    <w:rsid w:val="00DC0FE1"/>
    <w:rsid w:val="00DC1196"/>
    <w:rsid w:val="00DC12A1"/>
    <w:rsid w:val="00DC1470"/>
    <w:rsid w:val="00DC14BF"/>
    <w:rsid w:val="00DC1959"/>
    <w:rsid w:val="00DC1988"/>
    <w:rsid w:val="00DC1B32"/>
    <w:rsid w:val="00DC1DBD"/>
    <w:rsid w:val="00DC1DEF"/>
    <w:rsid w:val="00DC21B9"/>
    <w:rsid w:val="00DC2297"/>
    <w:rsid w:val="00DC2409"/>
    <w:rsid w:val="00DC244D"/>
    <w:rsid w:val="00DC25BD"/>
    <w:rsid w:val="00DC2A96"/>
    <w:rsid w:val="00DC2C15"/>
    <w:rsid w:val="00DC3237"/>
    <w:rsid w:val="00DC3701"/>
    <w:rsid w:val="00DC3B7D"/>
    <w:rsid w:val="00DC3BEC"/>
    <w:rsid w:val="00DC3F0E"/>
    <w:rsid w:val="00DC42BB"/>
    <w:rsid w:val="00DC43A1"/>
    <w:rsid w:val="00DC4508"/>
    <w:rsid w:val="00DC46C3"/>
    <w:rsid w:val="00DC49EA"/>
    <w:rsid w:val="00DC4D45"/>
    <w:rsid w:val="00DC4FD2"/>
    <w:rsid w:val="00DC54DB"/>
    <w:rsid w:val="00DC584D"/>
    <w:rsid w:val="00DC63E6"/>
    <w:rsid w:val="00DC64F4"/>
    <w:rsid w:val="00DC6B74"/>
    <w:rsid w:val="00DC7E13"/>
    <w:rsid w:val="00DC7F8D"/>
    <w:rsid w:val="00DD0043"/>
    <w:rsid w:val="00DD03A3"/>
    <w:rsid w:val="00DD03DB"/>
    <w:rsid w:val="00DD0680"/>
    <w:rsid w:val="00DD0A37"/>
    <w:rsid w:val="00DD0DFE"/>
    <w:rsid w:val="00DD0F38"/>
    <w:rsid w:val="00DD1410"/>
    <w:rsid w:val="00DD1823"/>
    <w:rsid w:val="00DD25C1"/>
    <w:rsid w:val="00DD2B7B"/>
    <w:rsid w:val="00DD2BB4"/>
    <w:rsid w:val="00DD2C1B"/>
    <w:rsid w:val="00DD2DFD"/>
    <w:rsid w:val="00DD2EE5"/>
    <w:rsid w:val="00DD2FEB"/>
    <w:rsid w:val="00DD3327"/>
    <w:rsid w:val="00DD3645"/>
    <w:rsid w:val="00DD3789"/>
    <w:rsid w:val="00DD3CEF"/>
    <w:rsid w:val="00DD419A"/>
    <w:rsid w:val="00DD4282"/>
    <w:rsid w:val="00DD441A"/>
    <w:rsid w:val="00DD4861"/>
    <w:rsid w:val="00DD4B10"/>
    <w:rsid w:val="00DD4BEB"/>
    <w:rsid w:val="00DD4C35"/>
    <w:rsid w:val="00DD4D5E"/>
    <w:rsid w:val="00DD537D"/>
    <w:rsid w:val="00DD59EE"/>
    <w:rsid w:val="00DD5D28"/>
    <w:rsid w:val="00DD5D5E"/>
    <w:rsid w:val="00DD6014"/>
    <w:rsid w:val="00DD601B"/>
    <w:rsid w:val="00DD6127"/>
    <w:rsid w:val="00DD6318"/>
    <w:rsid w:val="00DD6919"/>
    <w:rsid w:val="00DD6B1A"/>
    <w:rsid w:val="00DD6B97"/>
    <w:rsid w:val="00DD6EEC"/>
    <w:rsid w:val="00DD7583"/>
    <w:rsid w:val="00DD7B3A"/>
    <w:rsid w:val="00DD7E98"/>
    <w:rsid w:val="00DD7EA7"/>
    <w:rsid w:val="00DD7F8E"/>
    <w:rsid w:val="00DE01A9"/>
    <w:rsid w:val="00DE04A8"/>
    <w:rsid w:val="00DE0AD9"/>
    <w:rsid w:val="00DE0C4D"/>
    <w:rsid w:val="00DE154E"/>
    <w:rsid w:val="00DE1716"/>
    <w:rsid w:val="00DE1829"/>
    <w:rsid w:val="00DE1944"/>
    <w:rsid w:val="00DE19C5"/>
    <w:rsid w:val="00DE1DC9"/>
    <w:rsid w:val="00DE1E60"/>
    <w:rsid w:val="00DE1F81"/>
    <w:rsid w:val="00DE1FAF"/>
    <w:rsid w:val="00DE2C9A"/>
    <w:rsid w:val="00DE2E5F"/>
    <w:rsid w:val="00DE326E"/>
    <w:rsid w:val="00DE3385"/>
    <w:rsid w:val="00DE368A"/>
    <w:rsid w:val="00DE3C4B"/>
    <w:rsid w:val="00DE424D"/>
    <w:rsid w:val="00DE42AB"/>
    <w:rsid w:val="00DE4693"/>
    <w:rsid w:val="00DE473B"/>
    <w:rsid w:val="00DE4EAD"/>
    <w:rsid w:val="00DE5A9A"/>
    <w:rsid w:val="00DE5C4E"/>
    <w:rsid w:val="00DE63E0"/>
    <w:rsid w:val="00DE6715"/>
    <w:rsid w:val="00DE6BD5"/>
    <w:rsid w:val="00DE6E29"/>
    <w:rsid w:val="00DE742E"/>
    <w:rsid w:val="00DE7797"/>
    <w:rsid w:val="00DF01A5"/>
    <w:rsid w:val="00DF0592"/>
    <w:rsid w:val="00DF083F"/>
    <w:rsid w:val="00DF0AF1"/>
    <w:rsid w:val="00DF0CAF"/>
    <w:rsid w:val="00DF0E46"/>
    <w:rsid w:val="00DF1005"/>
    <w:rsid w:val="00DF109B"/>
    <w:rsid w:val="00DF12B3"/>
    <w:rsid w:val="00DF151B"/>
    <w:rsid w:val="00DF1731"/>
    <w:rsid w:val="00DF181B"/>
    <w:rsid w:val="00DF217A"/>
    <w:rsid w:val="00DF234F"/>
    <w:rsid w:val="00DF235B"/>
    <w:rsid w:val="00DF2636"/>
    <w:rsid w:val="00DF27C4"/>
    <w:rsid w:val="00DF27FE"/>
    <w:rsid w:val="00DF2F2B"/>
    <w:rsid w:val="00DF3090"/>
    <w:rsid w:val="00DF30C3"/>
    <w:rsid w:val="00DF31B6"/>
    <w:rsid w:val="00DF33ED"/>
    <w:rsid w:val="00DF345A"/>
    <w:rsid w:val="00DF3600"/>
    <w:rsid w:val="00DF3B7F"/>
    <w:rsid w:val="00DF3BFC"/>
    <w:rsid w:val="00DF3E88"/>
    <w:rsid w:val="00DF436C"/>
    <w:rsid w:val="00DF43C5"/>
    <w:rsid w:val="00DF45B0"/>
    <w:rsid w:val="00DF46B7"/>
    <w:rsid w:val="00DF4732"/>
    <w:rsid w:val="00DF51B2"/>
    <w:rsid w:val="00DF5474"/>
    <w:rsid w:val="00DF5B86"/>
    <w:rsid w:val="00DF6567"/>
    <w:rsid w:val="00DF68BD"/>
    <w:rsid w:val="00DF76C5"/>
    <w:rsid w:val="00DF7DC9"/>
    <w:rsid w:val="00E008B1"/>
    <w:rsid w:val="00E00ABD"/>
    <w:rsid w:val="00E01006"/>
    <w:rsid w:val="00E01167"/>
    <w:rsid w:val="00E012AD"/>
    <w:rsid w:val="00E0239B"/>
    <w:rsid w:val="00E0259E"/>
    <w:rsid w:val="00E027D0"/>
    <w:rsid w:val="00E02C0C"/>
    <w:rsid w:val="00E02CC4"/>
    <w:rsid w:val="00E02F9A"/>
    <w:rsid w:val="00E0355F"/>
    <w:rsid w:val="00E03870"/>
    <w:rsid w:val="00E03877"/>
    <w:rsid w:val="00E03C94"/>
    <w:rsid w:val="00E04107"/>
    <w:rsid w:val="00E04369"/>
    <w:rsid w:val="00E0444E"/>
    <w:rsid w:val="00E04B4F"/>
    <w:rsid w:val="00E0520B"/>
    <w:rsid w:val="00E0532A"/>
    <w:rsid w:val="00E05980"/>
    <w:rsid w:val="00E05B8D"/>
    <w:rsid w:val="00E06162"/>
    <w:rsid w:val="00E064F0"/>
    <w:rsid w:val="00E064F4"/>
    <w:rsid w:val="00E06A17"/>
    <w:rsid w:val="00E06AFC"/>
    <w:rsid w:val="00E06B1A"/>
    <w:rsid w:val="00E06C37"/>
    <w:rsid w:val="00E06EEC"/>
    <w:rsid w:val="00E06FA5"/>
    <w:rsid w:val="00E0788F"/>
    <w:rsid w:val="00E07B8A"/>
    <w:rsid w:val="00E07C01"/>
    <w:rsid w:val="00E07C5C"/>
    <w:rsid w:val="00E07CC9"/>
    <w:rsid w:val="00E10249"/>
    <w:rsid w:val="00E10BEA"/>
    <w:rsid w:val="00E10ED9"/>
    <w:rsid w:val="00E11270"/>
    <w:rsid w:val="00E1201B"/>
    <w:rsid w:val="00E12081"/>
    <w:rsid w:val="00E12264"/>
    <w:rsid w:val="00E12285"/>
    <w:rsid w:val="00E129F4"/>
    <w:rsid w:val="00E12BF6"/>
    <w:rsid w:val="00E12FA4"/>
    <w:rsid w:val="00E13168"/>
    <w:rsid w:val="00E134FD"/>
    <w:rsid w:val="00E1353D"/>
    <w:rsid w:val="00E137EA"/>
    <w:rsid w:val="00E13997"/>
    <w:rsid w:val="00E13E53"/>
    <w:rsid w:val="00E13F4F"/>
    <w:rsid w:val="00E147BA"/>
    <w:rsid w:val="00E148B7"/>
    <w:rsid w:val="00E14DF6"/>
    <w:rsid w:val="00E14F24"/>
    <w:rsid w:val="00E14F28"/>
    <w:rsid w:val="00E152F9"/>
    <w:rsid w:val="00E1540C"/>
    <w:rsid w:val="00E15486"/>
    <w:rsid w:val="00E156AB"/>
    <w:rsid w:val="00E15A9D"/>
    <w:rsid w:val="00E15C14"/>
    <w:rsid w:val="00E16C1B"/>
    <w:rsid w:val="00E16E81"/>
    <w:rsid w:val="00E16F22"/>
    <w:rsid w:val="00E1741D"/>
    <w:rsid w:val="00E17450"/>
    <w:rsid w:val="00E175AF"/>
    <w:rsid w:val="00E20382"/>
    <w:rsid w:val="00E206B3"/>
    <w:rsid w:val="00E20D95"/>
    <w:rsid w:val="00E2164F"/>
    <w:rsid w:val="00E21715"/>
    <w:rsid w:val="00E21769"/>
    <w:rsid w:val="00E217E7"/>
    <w:rsid w:val="00E21A0D"/>
    <w:rsid w:val="00E2267E"/>
    <w:rsid w:val="00E229A3"/>
    <w:rsid w:val="00E22A33"/>
    <w:rsid w:val="00E22E86"/>
    <w:rsid w:val="00E231BE"/>
    <w:rsid w:val="00E236DF"/>
    <w:rsid w:val="00E23958"/>
    <w:rsid w:val="00E23AE0"/>
    <w:rsid w:val="00E23DBE"/>
    <w:rsid w:val="00E24275"/>
    <w:rsid w:val="00E24363"/>
    <w:rsid w:val="00E24584"/>
    <w:rsid w:val="00E24B7B"/>
    <w:rsid w:val="00E250FA"/>
    <w:rsid w:val="00E257C7"/>
    <w:rsid w:val="00E25D97"/>
    <w:rsid w:val="00E26514"/>
    <w:rsid w:val="00E26B6F"/>
    <w:rsid w:val="00E26E1F"/>
    <w:rsid w:val="00E26EAD"/>
    <w:rsid w:val="00E27154"/>
    <w:rsid w:val="00E2722A"/>
    <w:rsid w:val="00E2736F"/>
    <w:rsid w:val="00E273FC"/>
    <w:rsid w:val="00E27655"/>
    <w:rsid w:val="00E30678"/>
    <w:rsid w:val="00E30692"/>
    <w:rsid w:val="00E306EE"/>
    <w:rsid w:val="00E30A0C"/>
    <w:rsid w:val="00E30EF3"/>
    <w:rsid w:val="00E312BF"/>
    <w:rsid w:val="00E3160B"/>
    <w:rsid w:val="00E31651"/>
    <w:rsid w:val="00E316C4"/>
    <w:rsid w:val="00E31CED"/>
    <w:rsid w:val="00E32A6D"/>
    <w:rsid w:val="00E32B7A"/>
    <w:rsid w:val="00E32B9B"/>
    <w:rsid w:val="00E3393B"/>
    <w:rsid w:val="00E33F6B"/>
    <w:rsid w:val="00E33FBE"/>
    <w:rsid w:val="00E34038"/>
    <w:rsid w:val="00E34376"/>
    <w:rsid w:val="00E34789"/>
    <w:rsid w:val="00E34DC4"/>
    <w:rsid w:val="00E34DE1"/>
    <w:rsid w:val="00E34F6A"/>
    <w:rsid w:val="00E350BB"/>
    <w:rsid w:val="00E35420"/>
    <w:rsid w:val="00E35D2D"/>
    <w:rsid w:val="00E35FDE"/>
    <w:rsid w:val="00E36108"/>
    <w:rsid w:val="00E36328"/>
    <w:rsid w:val="00E36712"/>
    <w:rsid w:val="00E367DD"/>
    <w:rsid w:val="00E36BE7"/>
    <w:rsid w:val="00E37000"/>
    <w:rsid w:val="00E372E5"/>
    <w:rsid w:val="00E37435"/>
    <w:rsid w:val="00E379F2"/>
    <w:rsid w:val="00E37ACE"/>
    <w:rsid w:val="00E37DE2"/>
    <w:rsid w:val="00E37F2C"/>
    <w:rsid w:val="00E401A6"/>
    <w:rsid w:val="00E403F2"/>
    <w:rsid w:val="00E40487"/>
    <w:rsid w:val="00E40562"/>
    <w:rsid w:val="00E407A9"/>
    <w:rsid w:val="00E407BB"/>
    <w:rsid w:val="00E40A5A"/>
    <w:rsid w:val="00E40CE0"/>
    <w:rsid w:val="00E40E7D"/>
    <w:rsid w:val="00E41437"/>
    <w:rsid w:val="00E41836"/>
    <w:rsid w:val="00E41914"/>
    <w:rsid w:val="00E41FFE"/>
    <w:rsid w:val="00E421C4"/>
    <w:rsid w:val="00E42213"/>
    <w:rsid w:val="00E42883"/>
    <w:rsid w:val="00E42C5A"/>
    <w:rsid w:val="00E42CE9"/>
    <w:rsid w:val="00E43391"/>
    <w:rsid w:val="00E43410"/>
    <w:rsid w:val="00E436C9"/>
    <w:rsid w:val="00E44139"/>
    <w:rsid w:val="00E4435B"/>
    <w:rsid w:val="00E4442C"/>
    <w:rsid w:val="00E44A70"/>
    <w:rsid w:val="00E44DF0"/>
    <w:rsid w:val="00E44F61"/>
    <w:rsid w:val="00E450DF"/>
    <w:rsid w:val="00E453B4"/>
    <w:rsid w:val="00E4593B"/>
    <w:rsid w:val="00E46213"/>
    <w:rsid w:val="00E4625F"/>
    <w:rsid w:val="00E463F3"/>
    <w:rsid w:val="00E46644"/>
    <w:rsid w:val="00E466E7"/>
    <w:rsid w:val="00E4679F"/>
    <w:rsid w:val="00E468E7"/>
    <w:rsid w:val="00E46B61"/>
    <w:rsid w:val="00E46BA9"/>
    <w:rsid w:val="00E46C8E"/>
    <w:rsid w:val="00E46E84"/>
    <w:rsid w:val="00E47573"/>
    <w:rsid w:val="00E4782F"/>
    <w:rsid w:val="00E4783E"/>
    <w:rsid w:val="00E50493"/>
    <w:rsid w:val="00E506CB"/>
    <w:rsid w:val="00E50975"/>
    <w:rsid w:val="00E51207"/>
    <w:rsid w:val="00E51610"/>
    <w:rsid w:val="00E51629"/>
    <w:rsid w:val="00E5169A"/>
    <w:rsid w:val="00E51B9D"/>
    <w:rsid w:val="00E52107"/>
    <w:rsid w:val="00E5229D"/>
    <w:rsid w:val="00E522E7"/>
    <w:rsid w:val="00E524EF"/>
    <w:rsid w:val="00E52AF1"/>
    <w:rsid w:val="00E52C0F"/>
    <w:rsid w:val="00E52F19"/>
    <w:rsid w:val="00E53032"/>
    <w:rsid w:val="00E534C6"/>
    <w:rsid w:val="00E537C2"/>
    <w:rsid w:val="00E53F10"/>
    <w:rsid w:val="00E54770"/>
    <w:rsid w:val="00E54C8D"/>
    <w:rsid w:val="00E54F71"/>
    <w:rsid w:val="00E5501C"/>
    <w:rsid w:val="00E55495"/>
    <w:rsid w:val="00E5551B"/>
    <w:rsid w:val="00E555E4"/>
    <w:rsid w:val="00E55945"/>
    <w:rsid w:val="00E55B29"/>
    <w:rsid w:val="00E55EA0"/>
    <w:rsid w:val="00E569E3"/>
    <w:rsid w:val="00E57499"/>
    <w:rsid w:val="00E574F7"/>
    <w:rsid w:val="00E57627"/>
    <w:rsid w:val="00E57630"/>
    <w:rsid w:val="00E576F6"/>
    <w:rsid w:val="00E57727"/>
    <w:rsid w:val="00E57820"/>
    <w:rsid w:val="00E57A08"/>
    <w:rsid w:val="00E601DA"/>
    <w:rsid w:val="00E6020E"/>
    <w:rsid w:val="00E603E0"/>
    <w:rsid w:val="00E60478"/>
    <w:rsid w:val="00E605CC"/>
    <w:rsid w:val="00E606CF"/>
    <w:rsid w:val="00E606FC"/>
    <w:rsid w:val="00E60E88"/>
    <w:rsid w:val="00E60FBA"/>
    <w:rsid w:val="00E60FE0"/>
    <w:rsid w:val="00E6115B"/>
    <w:rsid w:val="00E623DE"/>
    <w:rsid w:val="00E626F2"/>
    <w:rsid w:val="00E62761"/>
    <w:rsid w:val="00E62C19"/>
    <w:rsid w:val="00E62EBA"/>
    <w:rsid w:val="00E632D8"/>
    <w:rsid w:val="00E636ED"/>
    <w:rsid w:val="00E637AE"/>
    <w:rsid w:val="00E6391B"/>
    <w:rsid w:val="00E63EE0"/>
    <w:rsid w:val="00E64419"/>
    <w:rsid w:val="00E64495"/>
    <w:rsid w:val="00E64E7D"/>
    <w:rsid w:val="00E64F31"/>
    <w:rsid w:val="00E6523E"/>
    <w:rsid w:val="00E65607"/>
    <w:rsid w:val="00E656C9"/>
    <w:rsid w:val="00E65864"/>
    <w:rsid w:val="00E659B2"/>
    <w:rsid w:val="00E65D21"/>
    <w:rsid w:val="00E65E6B"/>
    <w:rsid w:val="00E65EAE"/>
    <w:rsid w:val="00E66C12"/>
    <w:rsid w:val="00E66CB5"/>
    <w:rsid w:val="00E6784E"/>
    <w:rsid w:val="00E67D79"/>
    <w:rsid w:val="00E700AF"/>
    <w:rsid w:val="00E705A5"/>
    <w:rsid w:val="00E7073B"/>
    <w:rsid w:val="00E7084F"/>
    <w:rsid w:val="00E70947"/>
    <w:rsid w:val="00E7141D"/>
    <w:rsid w:val="00E7155C"/>
    <w:rsid w:val="00E7195E"/>
    <w:rsid w:val="00E72641"/>
    <w:rsid w:val="00E727AF"/>
    <w:rsid w:val="00E72B65"/>
    <w:rsid w:val="00E72ECF"/>
    <w:rsid w:val="00E7334F"/>
    <w:rsid w:val="00E73378"/>
    <w:rsid w:val="00E73731"/>
    <w:rsid w:val="00E73B9D"/>
    <w:rsid w:val="00E73C3E"/>
    <w:rsid w:val="00E74489"/>
    <w:rsid w:val="00E744A5"/>
    <w:rsid w:val="00E7464C"/>
    <w:rsid w:val="00E74AC1"/>
    <w:rsid w:val="00E74B84"/>
    <w:rsid w:val="00E74CBF"/>
    <w:rsid w:val="00E74D6D"/>
    <w:rsid w:val="00E75682"/>
    <w:rsid w:val="00E7573A"/>
    <w:rsid w:val="00E7594D"/>
    <w:rsid w:val="00E75B36"/>
    <w:rsid w:val="00E75CE5"/>
    <w:rsid w:val="00E75E58"/>
    <w:rsid w:val="00E75FD5"/>
    <w:rsid w:val="00E766A8"/>
    <w:rsid w:val="00E7680A"/>
    <w:rsid w:val="00E77058"/>
    <w:rsid w:val="00E77223"/>
    <w:rsid w:val="00E7747B"/>
    <w:rsid w:val="00E778B0"/>
    <w:rsid w:val="00E8062D"/>
    <w:rsid w:val="00E8095E"/>
    <w:rsid w:val="00E80C59"/>
    <w:rsid w:val="00E80D05"/>
    <w:rsid w:val="00E81243"/>
    <w:rsid w:val="00E81A79"/>
    <w:rsid w:val="00E81D84"/>
    <w:rsid w:val="00E81E6F"/>
    <w:rsid w:val="00E82170"/>
    <w:rsid w:val="00E82B3D"/>
    <w:rsid w:val="00E82DBC"/>
    <w:rsid w:val="00E82F1A"/>
    <w:rsid w:val="00E83156"/>
    <w:rsid w:val="00E83339"/>
    <w:rsid w:val="00E833BA"/>
    <w:rsid w:val="00E833E5"/>
    <w:rsid w:val="00E83652"/>
    <w:rsid w:val="00E838B7"/>
    <w:rsid w:val="00E84203"/>
    <w:rsid w:val="00E8432D"/>
    <w:rsid w:val="00E843F6"/>
    <w:rsid w:val="00E84621"/>
    <w:rsid w:val="00E84B1C"/>
    <w:rsid w:val="00E85025"/>
    <w:rsid w:val="00E85201"/>
    <w:rsid w:val="00E85994"/>
    <w:rsid w:val="00E85EA6"/>
    <w:rsid w:val="00E8632E"/>
    <w:rsid w:val="00E8656A"/>
    <w:rsid w:val="00E865EF"/>
    <w:rsid w:val="00E86BAD"/>
    <w:rsid w:val="00E86DA7"/>
    <w:rsid w:val="00E86F67"/>
    <w:rsid w:val="00E873E9"/>
    <w:rsid w:val="00E87988"/>
    <w:rsid w:val="00E879E1"/>
    <w:rsid w:val="00E900A6"/>
    <w:rsid w:val="00E90331"/>
    <w:rsid w:val="00E907FD"/>
    <w:rsid w:val="00E90A17"/>
    <w:rsid w:val="00E90A18"/>
    <w:rsid w:val="00E90A1F"/>
    <w:rsid w:val="00E90F42"/>
    <w:rsid w:val="00E914FC"/>
    <w:rsid w:val="00E916BD"/>
    <w:rsid w:val="00E91CEE"/>
    <w:rsid w:val="00E91EAD"/>
    <w:rsid w:val="00E92543"/>
    <w:rsid w:val="00E9285F"/>
    <w:rsid w:val="00E93207"/>
    <w:rsid w:val="00E93D6D"/>
    <w:rsid w:val="00E93EDE"/>
    <w:rsid w:val="00E94AD1"/>
    <w:rsid w:val="00E94AEA"/>
    <w:rsid w:val="00E95B29"/>
    <w:rsid w:val="00E96009"/>
    <w:rsid w:val="00E96033"/>
    <w:rsid w:val="00E965C7"/>
    <w:rsid w:val="00E969AA"/>
    <w:rsid w:val="00E96A48"/>
    <w:rsid w:val="00E96E11"/>
    <w:rsid w:val="00E96F99"/>
    <w:rsid w:val="00E974D8"/>
    <w:rsid w:val="00E97EF5"/>
    <w:rsid w:val="00EA0217"/>
    <w:rsid w:val="00EA1073"/>
    <w:rsid w:val="00EA1294"/>
    <w:rsid w:val="00EA16D9"/>
    <w:rsid w:val="00EA1ED4"/>
    <w:rsid w:val="00EA1FA4"/>
    <w:rsid w:val="00EA2059"/>
    <w:rsid w:val="00EA22C3"/>
    <w:rsid w:val="00EA2A00"/>
    <w:rsid w:val="00EA2ADB"/>
    <w:rsid w:val="00EA2D08"/>
    <w:rsid w:val="00EA2FC6"/>
    <w:rsid w:val="00EA3B19"/>
    <w:rsid w:val="00EA44EF"/>
    <w:rsid w:val="00EA4635"/>
    <w:rsid w:val="00EA48CF"/>
    <w:rsid w:val="00EA4914"/>
    <w:rsid w:val="00EA4A5A"/>
    <w:rsid w:val="00EA4DE6"/>
    <w:rsid w:val="00EA5B8D"/>
    <w:rsid w:val="00EA6723"/>
    <w:rsid w:val="00EA67FA"/>
    <w:rsid w:val="00EA6BFD"/>
    <w:rsid w:val="00EA6CCB"/>
    <w:rsid w:val="00EA6D39"/>
    <w:rsid w:val="00EA6DBD"/>
    <w:rsid w:val="00EA72C6"/>
    <w:rsid w:val="00EA75E5"/>
    <w:rsid w:val="00EB0004"/>
    <w:rsid w:val="00EB0D69"/>
    <w:rsid w:val="00EB0E5A"/>
    <w:rsid w:val="00EB10B9"/>
    <w:rsid w:val="00EB10FE"/>
    <w:rsid w:val="00EB13D7"/>
    <w:rsid w:val="00EB1683"/>
    <w:rsid w:val="00EB1AB2"/>
    <w:rsid w:val="00EB2035"/>
    <w:rsid w:val="00EB23AC"/>
    <w:rsid w:val="00EB2B9C"/>
    <w:rsid w:val="00EB3289"/>
    <w:rsid w:val="00EB335D"/>
    <w:rsid w:val="00EB346E"/>
    <w:rsid w:val="00EB3477"/>
    <w:rsid w:val="00EB381E"/>
    <w:rsid w:val="00EB3B97"/>
    <w:rsid w:val="00EB40E7"/>
    <w:rsid w:val="00EB486A"/>
    <w:rsid w:val="00EB48B4"/>
    <w:rsid w:val="00EB4B34"/>
    <w:rsid w:val="00EB4E36"/>
    <w:rsid w:val="00EB5012"/>
    <w:rsid w:val="00EB53EF"/>
    <w:rsid w:val="00EB5451"/>
    <w:rsid w:val="00EB5D28"/>
    <w:rsid w:val="00EB5E31"/>
    <w:rsid w:val="00EB63C0"/>
    <w:rsid w:val="00EB6412"/>
    <w:rsid w:val="00EB71BA"/>
    <w:rsid w:val="00EB7379"/>
    <w:rsid w:val="00EB7688"/>
    <w:rsid w:val="00EB7793"/>
    <w:rsid w:val="00EB7923"/>
    <w:rsid w:val="00EB7AF7"/>
    <w:rsid w:val="00EB7DEB"/>
    <w:rsid w:val="00EB7EE3"/>
    <w:rsid w:val="00EC07F6"/>
    <w:rsid w:val="00EC0A89"/>
    <w:rsid w:val="00EC11BD"/>
    <w:rsid w:val="00EC1309"/>
    <w:rsid w:val="00EC13A1"/>
    <w:rsid w:val="00EC13FF"/>
    <w:rsid w:val="00EC1664"/>
    <w:rsid w:val="00EC2075"/>
    <w:rsid w:val="00EC2C99"/>
    <w:rsid w:val="00EC2E86"/>
    <w:rsid w:val="00EC2FBD"/>
    <w:rsid w:val="00EC33E5"/>
    <w:rsid w:val="00EC34EA"/>
    <w:rsid w:val="00EC3CED"/>
    <w:rsid w:val="00EC4115"/>
    <w:rsid w:val="00EC41C4"/>
    <w:rsid w:val="00EC420B"/>
    <w:rsid w:val="00EC4591"/>
    <w:rsid w:val="00EC48F5"/>
    <w:rsid w:val="00EC4B2F"/>
    <w:rsid w:val="00EC4E88"/>
    <w:rsid w:val="00EC4FCF"/>
    <w:rsid w:val="00EC531B"/>
    <w:rsid w:val="00EC5693"/>
    <w:rsid w:val="00EC5729"/>
    <w:rsid w:val="00EC5B6F"/>
    <w:rsid w:val="00EC696D"/>
    <w:rsid w:val="00EC6A0F"/>
    <w:rsid w:val="00EC7000"/>
    <w:rsid w:val="00EC707A"/>
    <w:rsid w:val="00EC7B10"/>
    <w:rsid w:val="00EC7C78"/>
    <w:rsid w:val="00EC7F63"/>
    <w:rsid w:val="00ED04C7"/>
    <w:rsid w:val="00ED0DA3"/>
    <w:rsid w:val="00ED0DCB"/>
    <w:rsid w:val="00ED10D6"/>
    <w:rsid w:val="00ED1164"/>
    <w:rsid w:val="00ED128D"/>
    <w:rsid w:val="00ED1467"/>
    <w:rsid w:val="00ED1CE5"/>
    <w:rsid w:val="00ED1D9E"/>
    <w:rsid w:val="00ED1F60"/>
    <w:rsid w:val="00ED20DC"/>
    <w:rsid w:val="00ED2294"/>
    <w:rsid w:val="00ED28D7"/>
    <w:rsid w:val="00ED2EFF"/>
    <w:rsid w:val="00ED2F21"/>
    <w:rsid w:val="00ED32DE"/>
    <w:rsid w:val="00ED38B2"/>
    <w:rsid w:val="00ED4041"/>
    <w:rsid w:val="00ED4255"/>
    <w:rsid w:val="00ED466D"/>
    <w:rsid w:val="00ED4C2C"/>
    <w:rsid w:val="00ED5135"/>
    <w:rsid w:val="00ED516A"/>
    <w:rsid w:val="00ED5868"/>
    <w:rsid w:val="00ED59A0"/>
    <w:rsid w:val="00ED5C42"/>
    <w:rsid w:val="00ED5DB6"/>
    <w:rsid w:val="00ED5FBB"/>
    <w:rsid w:val="00ED61E6"/>
    <w:rsid w:val="00ED6351"/>
    <w:rsid w:val="00ED67D7"/>
    <w:rsid w:val="00ED67EA"/>
    <w:rsid w:val="00ED6BBF"/>
    <w:rsid w:val="00ED6EC7"/>
    <w:rsid w:val="00ED716B"/>
    <w:rsid w:val="00ED751D"/>
    <w:rsid w:val="00ED7AC8"/>
    <w:rsid w:val="00ED7D80"/>
    <w:rsid w:val="00EE02FE"/>
    <w:rsid w:val="00EE0487"/>
    <w:rsid w:val="00EE0749"/>
    <w:rsid w:val="00EE0D0D"/>
    <w:rsid w:val="00EE0E4A"/>
    <w:rsid w:val="00EE0E77"/>
    <w:rsid w:val="00EE0F4A"/>
    <w:rsid w:val="00EE10F1"/>
    <w:rsid w:val="00EE142B"/>
    <w:rsid w:val="00EE173D"/>
    <w:rsid w:val="00EE178A"/>
    <w:rsid w:val="00EE2487"/>
    <w:rsid w:val="00EE289F"/>
    <w:rsid w:val="00EE2967"/>
    <w:rsid w:val="00EE2D50"/>
    <w:rsid w:val="00EE317B"/>
    <w:rsid w:val="00EE3262"/>
    <w:rsid w:val="00EE3923"/>
    <w:rsid w:val="00EE50DD"/>
    <w:rsid w:val="00EE5331"/>
    <w:rsid w:val="00EE534E"/>
    <w:rsid w:val="00EE5755"/>
    <w:rsid w:val="00EE6B0A"/>
    <w:rsid w:val="00EE70BC"/>
    <w:rsid w:val="00EE70CA"/>
    <w:rsid w:val="00EE732C"/>
    <w:rsid w:val="00EE77FB"/>
    <w:rsid w:val="00EE7AAD"/>
    <w:rsid w:val="00EF0392"/>
    <w:rsid w:val="00EF046A"/>
    <w:rsid w:val="00EF05B7"/>
    <w:rsid w:val="00EF0EEF"/>
    <w:rsid w:val="00EF14BC"/>
    <w:rsid w:val="00EF1C1F"/>
    <w:rsid w:val="00EF1E01"/>
    <w:rsid w:val="00EF1E42"/>
    <w:rsid w:val="00EF1F99"/>
    <w:rsid w:val="00EF2078"/>
    <w:rsid w:val="00EF218C"/>
    <w:rsid w:val="00EF30BA"/>
    <w:rsid w:val="00EF3186"/>
    <w:rsid w:val="00EF3624"/>
    <w:rsid w:val="00EF38F7"/>
    <w:rsid w:val="00EF3BC5"/>
    <w:rsid w:val="00EF3D7F"/>
    <w:rsid w:val="00EF3E84"/>
    <w:rsid w:val="00EF3F24"/>
    <w:rsid w:val="00EF45BA"/>
    <w:rsid w:val="00EF48D6"/>
    <w:rsid w:val="00EF5028"/>
    <w:rsid w:val="00EF50CA"/>
    <w:rsid w:val="00EF5919"/>
    <w:rsid w:val="00EF59F7"/>
    <w:rsid w:val="00EF5E75"/>
    <w:rsid w:val="00EF5EDF"/>
    <w:rsid w:val="00EF6543"/>
    <w:rsid w:val="00EF6643"/>
    <w:rsid w:val="00EF71A9"/>
    <w:rsid w:val="00EF726B"/>
    <w:rsid w:val="00EF778D"/>
    <w:rsid w:val="00EF7AA4"/>
    <w:rsid w:val="00F0003E"/>
    <w:rsid w:val="00F00A34"/>
    <w:rsid w:val="00F00B77"/>
    <w:rsid w:val="00F00BC5"/>
    <w:rsid w:val="00F01976"/>
    <w:rsid w:val="00F01C2C"/>
    <w:rsid w:val="00F01F7B"/>
    <w:rsid w:val="00F02312"/>
    <w:rsid w:val="00F024C9"/>
    <w:rsid w:val="00F02509"/>
    <w:rsid w:val="00F02C65"/>
    <w:rsid w:val="00F02C86"/>
    <w:rsid w:val="00F03525"/>
    <w:rsid w:val="00F03C34"/>
    <w:rsid w:val="00F03C6D"/>
    <w:rsid w:val="00F04432"/>
    <w:rsid w:val="00F047D8"/>
    <w:rsid w:val="00F048BC"/>
    <w:rsid w:val="00F04B5F"/>
    <w:rsid w:val="00F04D92"/>
    <w:rsid w:val="00F04EF1"/>
    <w:rsid w:val="00F04F3B"/>
    <w:rsid w:val="00F056A5"/>
    <w:rsid w:val="00F05968"/>
    <w:rsid w:val="00F061A6"/>
    <w:rsid w:val="00F064CA"/>
    <w:rsid w:val="00F06685"/>
    <w:rsid w:val="00F066A7"/>
    <w:rsid w:val="00F066F3"/>
    <w:rsid w:val="00F06DFC"/>
    <w:rsid w:val="00F06F41"/>
    <w:rsid w:val="00F07032"/>
    <w:rsid w:val="00F07DF8"/>
    <w:rsid w:val="00F103B4"/>
    <w:rsid w:val="00F1077F"/>
    <w:rsid w:val="00F107FE"/>
    <w:rsid w:val="00F108D9"/>
    <w:rsid w:val="00F10941"/>
    <w:rsid w:val="00F10996"/>
    <w:rsid w:val="00F10D28"/>
    <w:rsid w:val="00F10D56"/>
    <w:rsid w:val="00F12032"/>
    <w:rsid w:val="00F12A65"/>
    <w:rsid w:val="00F12BB1"/>
    <w:rsid w:val="00F12CB8"/>
    <w:rsid w:val="00F12E3B"/>
    <w:rsid w:val="00F12E4A"/>
    <w:rsid w:val="00F13071"/>
    <w:rsid w:val="00F13405"/>
    <w:rsid w:val="00F1377D"/>
    <w:rsid w:val="00F13D86"/>
    <w:rsid w:val="00F14060"/>
    <w:rsid w:val="00F140CF"/>
    <w:rsid w:val="00F1431C"/>
    <w:rsid w:val="00F14A88"/>
    <w:rsid w:val="00F14B5E"/>
    <w:rsid w:val="00F14CEF"/>
    <w:rsid w:val="00F14F55"/>
    <w:rsid w:val="00F150C9"/>
    <w:rsid w:val="00F1573F"/>
    <w:rsid w:val="00F15978"/>
    <w:rsid w:val="00F159BA"/>
    <w:rsid w:val="00F16467"/>
    <w:rsid w:val="00F1647E"/>
    <w:rsid w:val="00F1650C"/>
    <w:rsid w:val="00F1653E"/>
    <w:rsid w:val="00F16663"/>
    <w:rsid w:val="00F168A2"/>
    <w:rsid w:val="00F16B29"/>
    <w:rsid w:val="00F16B87"/>
    <w:rsid w:val="00F16BDA"/>
    <w:rsid w:val="00F16F4C"/>
    <w:rsid w:val="00F16FBE"/>
    <w:rsid w:val="00F1788D"/>
    <w:rsid w:val="00F17F0D"/>
    <w:rsid w:val="00F200E8"/>
    <w:rsid w:val="00F202F5"/>
    <w:rsid w:val="00F2071D"/>
    <w:rsid w:val="00F207E8"/>
    <w:rsid w:val="00F208C8"/>
    <w:rsid w:val="00F20916"/>
    <w:rsid w:val="00F20932"/>
    <w:rsid w:val="00F20A95"/>
    <w:rsid w:val="00F20CC5"/>
    <w:rsid w:val="00F20D1E"/>
    <w:rsid w:val="00F21206"/>
    <w:rsid w:val="00F21561"/>
    <w:rsid w:val="00F21612"/>
    <w:rsid w:val="00F21732"/>
    <w:rsid w:val="00F217E0"/>
    <w:rsid w:val="00F21A14"/>
    <w:rsid w:val="00F21A7B"/>
    <w:rsid w:val="00F21E14"/>
    <w:rsid w:val="00F228AD"/>
    <w:rsid w:val="00F23072"/>
    <w:rsid w:val="00F23385"/>
    <w:rsid w:val="00F23480"/>
    <w:rsid w:val="00F235B9"/>
    <w:rsid w:val="00F23B47"/>
    <w:rsid w:val="00F23D0D"/>
    <w:rsid w:val="00F2404A"/>
    <w:rsid w:val="00F24187"/>
    <w:rsid w:val="00F24632"/>
    <w:rsid w:val="00F24863"/>
    <w:rsid w:val="00F24A6B"/>
    <w:rsid w:val="00F2506D"/>
    <w:rsid w:val="00F2523C"/>
    <w:rsid w:val="00F2535C"/>
    <w:rsid w:val="00F25701"/>
    <w:rsid w:val="00F258FD"/>
    <w:rsid w:val="00F259EC"/>
    <w:rsid w:val="00F25AA8"/>
    <w:rsid w:val="00F26021"/>
    <w:rsid w:val="00F260F9"/>
    <w:rsid w:val="00F26124"/>
    <w:rsid w:val="00F263B1"/>
    <w:rsid w:val="00F26A23"/>
    <w:rsid w:val="00F26E54"/>
    <w:rsid w:val="00F2723E"/>
    <w:rsid w:val="00F2728B"/>
    <w:rsid w:val="00F275D1"/>
    <w:rsid w:val="00F27EBC"/>
    <w:rsid w:val="00F30262"/>
    <w:rsid w:val="00F302C0"/>
    <w:rsid w:val="00F3039C"/>
    <w:rsid w:val="00F30A8D"/>
    <w:rsid w:val="00F30D4D"/>
    <w:rsid w:val="00F30E3C"/>
    <w:rsid w:val="00F3108F"/>
    <w:rsid w:val="00F311DB"/>
    <w:rsid w:val="00F311DC"/>
    <w:rsid w:val="00F311F5"/>
    <w:rsid w:val="00F3138F"/>
    <w:rsid w:val="00F31996"/>
    <w:rsid w:val="00F32248"/>
    <w:rsid w:val="00F32708"/>
    <w:rsid w:val="00F32866"/>
    <w:rsid w:val="00F32ECD"/>
    <w:rsid w:val="00F3300D"/>
    <w:rsid w:val="00F33055"/>
    <w:rsid w:val="00F330B5"/>
    <w:rsid w:val="00F335EA"/>
    <w:rsid w:val="00F33AED"/>
    <w:rsid w:val="00F33C12"/>
    <w:rsid w:val="00F34268"/>
    <w:rsid w:val="00F34752"/>
    <w:rsid w:val="00F34C3D"/>
    <w:rsid w:val="00F34DFF"/>
    <w:rsid w:val="00F34E28"/>
    <w:rsid w:val="00F3528A"/>
    <w:rsid w:val="00F3529F"/>
    <w:rsid w:val="00F35A7C"/>
    <w:rsid w:val="00F35BF5"/>
    <w:rsid w:val="00F35E3B"/>
    <w:rsid w:val="00F35F0C"/>
    <w:rsid w:val="00F3606D"/>
    <w:rsid w:val="00F363BA"/>
    <w:rsid w:val="00F36541"/>
    <w:rsid w:val="00F36625"/>
    <w:rsid w:val="00F36749"/>
    <w:rsid w:val="00F36A3A"/>
    <w:rsid w:val="00F36B75"/>
    <w:rsid w:val="00F36D86"/>
    <w:rsid w:val="00F36D9F"/>
    <w:rsid w:val="00F36DE6"/>
    <w:rsid w:val="00F37273"/>
    <w:rsid w:val="00F37756"/>
    <w:rsid w:val="00F37879"/>
    <w:rsid w:val="00F40211"/>
    <w:rsid w:val="00F404D0"/>
    <w:rsid w:val="00F405A6"/>
    <w:rsid w:val="00F40740"/>
    <w:rsid w:val="00F40C78"/>
    <w:rsid w:val="00F40E5C"/>
    <w:rsid w:val="00F40EDC"/>
    <w:rsid w:val="00F41DF9"/>
    <w:rsid w:val="00F41EA2"/>
    <w:rsid w:val="00F41EFD"/>
    <w:rsid w:val="00F42C37"/>
    <w:rsid w:val="00F4326D"/>
    <w:rsid w:val="00F435CF"/>
    <w:rsid w:val="00F435EA"/>
    <w:rsid w:val="00F4392E"/>
    <w:rsid w:val="00F43B6F"/>
    <w:rsid w:val="00F43C55"/>
    <w:rsid w:val="00F43EA1"/>
    <w:rsid w:val="00F44266"/>
    <w:rsid w:val="00F44602"/>
    <w:rsid w:val="00F44844"/>
    <w:rsid w:val="00F44934"/>
    <w:rsid w:val="00F44AC9"/>
    <w:rsid w:val="00F44EC7"/>
    <w:rsid w:val="00F44F01"/>
    <w:rsid w:val="00F450D4"/>
    <w:rsid w:val="00F4530B"/>
    <w:rsid w:val="00F45945"/>
    <w:rsid w:val="00F45A32"/>
    <w:rsid w:val="00F45C00"/>
    <w:rsid w:val="00F45E88"/>
    <w:rsid w:val="00F45F37"/>
    <w:rsid w:val="00F4624E"/>
    <w:rsid w:val="00F46344"/>
    <w:rsid w:val="00F46E22"/>
    <w:rsid w:val="00F472D7"/>
    <w:rsid w:val="00F4746E"/>
    <w:rsid w:val="00F476B5"/>
    <w:rsid w:val="00F47908"/>
    <w:rsid w:val="00F47F15"/>
    <w:rsid w:val="00F5001C"/>
    <w:rsid w:val="00F504B6"/>
    <w:rsid w:val="00F505F2"/>
    <w:rsid w:val="00F507A4"/>
    <w:rsid w:val="00F50A3E"/>
    <w:rsid w:val="00F50B56"/>
    <w:rsid w:val="00F50F51"/>
    <w:rsid w:val="00F5123A"/>
    <w:rsid w:val="00F515D3"/>
    <w:rsid w:val="00F51F80"/>
    <w:rsid w:val="00F524DE"/>
    <w:rsid w:val="00F52827"/>
    <w:rsid w:val="00F52B04"/>
    <w:rsid w:val="00F52B13"/>
    <w:rsid w:val="00F52B94"/>
    <w:rsid w:val="00F52F10"/>
    <w:rsid w:val="00F53177"/>
    <w:rsid w:val="00F531BF"/>
    <w:rsid w:val="00F532D7"/>
    <w:rsid w:val="00F535B4"/>
    <w:rsid w:val="00F5367F"/>
    <w:rsid w:val="00F53ABE"/>
    <w:rsid w:val="00F53BFD"/>
    <w:rsid w:val="00F5412E"/>
    <w:rsid w:val="00F54896"/>
    <w:rsid w:val="00F548E4"/>
    <w:rsid w:val="00F54A9D"/>
    <w:rsid w:val="00F54CA9"/>
    <w:rsid w:val="00F5519A"/>
    <w:rsid w:val="00F555A9"/>
    <w:rsid w:val="00F56073"/>
    <w:rsid w:val="00F56EC9"/>
    <w:rsid w:val="00F57084"/>
    <w:rsid w:val="00F573D2"/>
    <w:rsid w:val="00F600B8"/>
    <w:rsid w:val="00F608B5"/>
    <w:rsid w:val="00F6097D"/>
    <w:rsid w:val="00F60AAE"/>
    <w:rsid w:val="00F61CEF"/>
    <w:rsid w:val="00F61E5D"/>
    <w:rsid w:val="00F61F9D"/>
    <w:rsid w:val="00F62073"/>
    <w:rsid w:val="00F6260B"/>
    <w:rsid w:val="00F6289B"/>
    <w:rsid w:val="00F634ED"/>
    <w:rsid w:val="00F639E7"/>
    <w:rsid w:val="00F64417"/>
    <w:rsid w:val="00F6469C"/>
    <w:rsid w:val="00F6472A"/>
    <w:rsid w:val="00F64776"/>
    <w:rsid w:val="00F6539D"/>
    <w:rsid w:val="00F65581"/>
    <w:rsid w:val="00F657D3"/>
    <w:rsid w:val="00F65BF4"/>
    <w:rsid w:val="00F65E12"/>
    <w:rsid w:val="00F65FA2"/>
    <w:rsid w:val="00F6661F"/>
    <w:rsid w:val="00F66F05"/>
    <w:rsid w:val="00F6702C"/>
    <w:rsid w:val="00F67464"/>
    <w:rsid w:val="00F6785A"/>
    <w:rsid w:val="00F67BD5"/>
    <w:rsid w:val="00F67EDA"/>
    <w:rsid w:val="00F7002D"/>
    <w:rsid w:val="00F7015E"/>
    <w:rsid w:val="00F70160"/>
    <w:rsid w:val="00F70168"/>
    <w:rsid w:val="00F7020B"/>
    <w:rsid w:val="00F702DC"/>
    <w:rsid w:val="00F70DD0"/>
    <w:rsid w:val="00F71679"/>
    <w:rsid w:val="00F71884"/>
    <w:rsid w:val="00F71B17"/>
    <w:rsid w:val="00F71E6A"/>
    <w:rsid w:val="00F71E6D"/>
    <w:rsid w:val="00F72868"/>
    <w:rsid w:val="00F72918"/>
    <w:rsid w:val="00F72E41"/>
    <w:rsid w:val="00F72EF2"/>
    <w:rsid w:val="00F7501A"/>
    <w:rsid w:val="00F75A7C"/>
    <w:rsid w:val="00F75D19"/>
    <w:rsid w:val="00F76326"/>
    <w:rsid w:val="00F76A42"/>
    <w:rsid w:val="00F76B1F"/>
    <w:rsid w:val="00F76BB3"/>
    <w:rsid w:val="00F76C64"/>
    <w:rsid w:val="00F76E99"/>
    <w:rsid w:val="00F77587"/>
    <w:rsid w:val="00F77ED0"/>
    <w:rsid w:val="00F80023"/>
    <w:rsid w:val="00F800C3"/>
    <w:rsid w:val="00F80288"/>
    <w:rsid w:val="00F80813"/>
    <w:rsid w:val="00F80B3D"/>
    <w:rsid w:val="00F80BE1"/>
    <w:rsid w:val="00F80C78"/>
    <w:rsid w:val="00F815CC"/>
    <w:rsid w:val="00F81694"/>
    <w:rsid w:val="00F817CD"/>
    <w:rsid w:val="00F81CBD"/>
    <w:rsid w:val="00F81D37"/>
    <w:rsid w:val="00F81EAB"/>
    <w:rsid w:val="00F82A85"/>
    <w:rsid w:val="00F82ABC"/>
    <w:rsid w:val="00F82C8E"/>
    <w:rsid w:val="00F833CC"/>
    <w:rsid w:val="00F83408"/>
    <w:rsid w:val="00F83541"/>
    <w:rsid w:val="00F837BE"/>
    <w:rsid w:val="00F83934"/>
    <w:rsid w:val="00F83BDF"/>
    <w:rsid w:val="00F83C5C"/>
    <w:rsid w:val="00F84179"/>
    <w:rsid w:val="00F842BE"/>
    <w:rsid w:val="00F8453A"/>
    <w:rsid w:val="00F84546"/>
    <w:rsid w:val="00F845BE"/>
    <w:rsid w:val="00F845CB"/>
    <w:rsid w:val="00F8462C"/>
    <w:rsid w:val="00F84C0E"/>
    <w:rsid w:val="00F84D11"/>
    <w:rsid w:val="00F84DFD"/>
    <w:rsid w:val="00F85352"/>
    <w:rsid w:val="00F856B2"/>
    <w:rsid w:val="00F867D9"/>
    <w:rsid w:val="00F867F9"/>
    <w:rsid w:val="00F86B31"/>
    <w:rsid w:val="00F86BA5"/>
    <w:rsid w:val="00F87046"/>
    <w:rsid w:val="00F872CC"/>
    <w:rsid w:val="00F873C5"/>
    <w:rsid w:val="00F87884"/>
    <w:rsid w:val="00F879D3"/>
    <w:rsid w:val="00F87FF2"/>
    <w:rsid w:val="00F9026C"/>
    <w:rsid w:val="00F9032C"/>
    <w:rsid w:val="00F90403"/>
    <w:rsid w:val="00F90530"/>
    <w:rsid w:val="00F90715"/>
    <w:rsid w:val="00F91548"/>
    <w:rsid w:val="00F91D18"/>
    <w:rsid w:val="00F928AE"/>
    <w:rsid w:val="00F92ADE"/>
    <w:rsid w:val="00F93342"/>
    <w:rsid w:val="00F93817"/>
    <w:rsid w:val="00F93907"/>
    <w:rsid w:val="00F93BBE"/>
    <w:rsid w:val="00F93D9C"/>
    <w:rsid w:val="00F9437D"/>
    <w:rsid w:val="00F943D9"/>
    <w:rsid w:val="00F949D6"/>
    <w:rsid w:val="00F94DE6"/>
    <w:rsid w:val="00F95295"/>
    <w:rsid w:val="00F95CA4"/>
    <w:rsid w:val="00F95CF2"/>
    <w:rsid w:val="00F95D37"/>
    <w:rsid w:val="00F95FDD"/>
    <w:rsid w:val="00F96222"/>
    <w:rsid w:val="00F9624E"/>
    <w:rsid w:val="00F9660B"/>
    <w:rsid w:val="00F96CE9"/>
    <w:rsid w:val="00F96D68"/>
    <w:rsid w:val="00F9705F"/>
    <w:rsid w:val="00F97874"/>
    <w:rsid w:val="00F9787C"/>
    <w:rsid w:val="00F9791B"/>
    <w:rsid w:val="00FA00B6"/>
    <w:rsid w:val="00FA0518"/>
    <w:rsid w:val="00FA05A9"/>
    <w:rsid w:val="00FA13A1"/>
    <w:rsid w:val="00FA1857"/>
    <w:rsid w:val="00FA1CF6"/>
    <w:rsid w:val="00FA21CC"/>
    <w:rsid w:val="00FA23A0"/>
    <w:rsid w:val="00FA2449"/>
    <w:rsid w:val="00FA29C5"/>
    <w:rsid w:val="00FA2CF6"/>
    <w:rsid w:val="00FA2ECA"/>
    <w:rsid w:val="00FA303C"/>
    <w:rsid w:val="00FA37D3"/>
    <w:rsid w:val="00FA382A"/>
    <w:rsid w:val="00FA382F"/>
    <w:rsid w:val="00FA38C9"/>
    <w:rsid w:val="00FA3907"/>
    <w:rsid w:val="00FA3A63"/>
    <w:rsid w:val="00FA3E39"/>
    <w:rsid w:val="00FA426D"/>
    <w:rsid w:val="00FA438D"/>
    <w:rsid w:val="00FA4C07"/>
    <w:rsid w:val="00FA4FB1"/>
    <w:rsid w:val="00FA5B64"/>
    <w:rsid w:val="00FA5C72"/>
    <w:rsid w:val="00FA5D8B"/>
    <w:rsid w:val="00FA5E69"/>
    <w:rsid w:val="00FA6621"/>
    <w:rsid w:val="00FA6765"/>
    <w:rsid w:val="00FA6DE1"/>
    <w:rsid w:val="00FA7B2C"/>
    <w:rsid w:val="00FA7DCC"/>
    <w:rsid w:val="00FA7DD1"/>
    <w:rsid w:val="00FB0AC5"/>
    <w:rsid w:val="00FB0D0B"/>
    <w:rsid w:val="00FB1003"/>
    <w:rsid w:val="00FB11BF"/>
    <w:rsid w:val="00FB15E8"/>
    <w:rsid w:val="00FB16C9"/>
    <w:rsid w:val="00FB1D08"/>
    <w:rsid w:val="00FB1E23"/>
    <w:rsid w:val="00FB1F47"/>
    <w:rsid w:val="00FB207F"/>
    <w:rsid w:val="00FB225F"/>
    <w:rsid w:val="00FB242C"/>
    <w:rsid w:val="00FB24F8"/>
    <w:rsid w:val="00FB2A33"/>
    <w:rsid w:val="00FB378F"/>
    <w:rsid w:val="00FB3B08"/>
    <w:rsid w:val="00FB3BB4"/>
    <w:rsid w:val="00FB3C65"/>
    <w:rsid w:val="00FB3E22"/>
    <w:rsid w:val="00FB470A"/>
    <w:rsid w:val="00FB484E"/>
    <w:rsid w:val="00FB4CAA"/>
    <w:rsid w:val="00FB57C5"/>
    <w:rsid w:val="00FB5AE3"/>
    <w:rsid w:val="00FB5B46"/>
    <w:rsid w:val="00FB5BED"/>
    <w:rsid w:val="00FB6343"/>
    <w:rsid w:val="00FB64C9"/>
    <w:rsid w:val="00FB66BF"/>
    <w:rsid w:val="00FB69F3"/>
    <w:rsid w:val="00FB6AAA"/>
    <w:rsid w:val="00FB6B50"/>
    <w:rsid w:val="00FB6DDC"/>
    <w:rsid w:val="00FB7276"/>
    <w:rsid w:val="00FB773C"/>
    <w:rsid w:val="00FB7968"/>
    <w:rsid w:val="00FB7D1C"/>
    <w:rsid w:val="00FB7FCC"/>
    <w:rsid w:val="00FC035B"/>
    <w:rsid w:val="00FC065F"/>
    <w:rsid w:val="00FC125D"/>
    <w:rsid w:val="00FC1B79"/>
    <w:rsid w:val="00FC1D4C"/>
    <w:rsid w:val="00FC1E2B"/>
    <w:rsid w:val="00FC1F4C"/>
    <w:rsid w:val="00FC2198"/>
    <w:rsid w:val="00FC21D4"/>
    <w:rsid w:val="00FC2A13"/>
    <w:rsid w:val="00FC3237"/>
    <w:rsid w:val="00FC33A6"/>
    <w:rsid w:val="00FC347C"/>
    <w:rsid w:val="00FC3CB6"/>
    <w:rsid w:val="00FC4683"/>
    <w:rsid w:val="00FC4964"/>
    <w:rsid w:val="00FC5190"/>
    <w:rsid w:val="00FC54D4"/>
    <w:rsid w:val="00FC5833"/>
    <w:rsid w:val="00FC5A66"/>
    <w:rsid w:val="00FC5BD9"/>
    <w:rsid w:val="00FC5DC2"/>
    <w:rsid w:val="00FC626A"/>
    <w:rsid w:val="00FC662A"/>
    <w:rsid w:val="00FC6658"/>
    <w:rsid w:val="00FC67BF"/>
    <w:rsid w:val="00FC6B80"/>
    <w:rsid w:val="00FC700C"/>
    <w:rsid w:val="00FC73A3"/>
    <w:rsid w:val="00FC7787"/>
    <w:rsid w:val="00FC7888"/>
    <w:rsid w:val="00FC7A6D"/>
    <w:rsid w:val="00FC7C9B"/>
    <w:rsid w:val="00FC7E16"/>
    <w:rsid w:val="00FC7F5D"/>
    <w:rsid w:val="00FD053D"/>
    <w:rsid w:val="00FD059D"/>
    <w:rsid w:val="00FD0759"/>
    <w:rsid w:val="00FD07EF"/>
    <w:rsid w:val="00FD0A14"/>
    <w:rsid w:val="00FD0EAD"/>
    <w:rsid w:val="00FD17F5"/>
    <w:rsid w:val="00FD1A8F"/>
    <w:rsid w:val="00FD1CD4"/>
    <w:rsid w:val="00FD2143"/>
    <w:rsid w:val="00FD21C3"/>
    <w:rsid w:val="00FD29D7"/>
    <w:rsid w:val="00FD2AC4"/>
    <w:rsid w:val="00FD2E06"/>
    <w:rsid w:val="00FD30EA"/>
    <w:rsid w:val="00FD36D1"/>
    <w:rsid w:val="00FD3990"/>
    <w:rsid w:val="00FD421B"/>
    <w:rsid w:val="00FD42EB"/>
    <w:rsid w:val="00FD4EFA"/>
    <w:rsid w:val="00FD5055"/>
    <w:rsid w:val="00FD5A40"/>
    <w:rsid w:val="00FD5D87"/>
    <w:rsid w:val="00FD6588"/>
    <w:rsid w:val="00FD659F"/>
    <w:rsid w:val="00FD6645"/>
    <w:rsid w:val="00FD67D3"/>
    <w:rsid w:val="00FD697E"/>
    <w:rsid w:val="00FD6C1A"/>
    <w:rsid w:val="00FD6EF0"/>
    <w:rsid w:val="00FD7566"/>
    <w:rsid w:val="00FD7F4B"/>
    <w:rsid w:val="00FE0287"/>
    <w:rsid w:val="00FE07DB"/>
    <w:rsid w:val="00FE0BB2"/>
    <w:rsid w:val="00FE0DA9"/>
    <w:rsid w:val="00FE10AC"/>
    <w:rsid w:val="00FE17F6"/>
    <w:rsid w:val="00FE1F5B"/>
    <w:rsid w:val="00FE2D9F"/>
    <w:rsid w:val="00FE2F91"/>
    <w:rsid w:val="00FE36BA"/>
    <w:rsid w:val="00FE3925"/>
    <w:rsid w:val="00FE3A09"/>
    <w:rsid w:val="00FE3C8A"/>
    <w:rsid w:val="00FE41ED"/>
    <w:rsid w:val="00FE4451"/>
    <w:rsid w:val="00FE4592"/>
    <w:rsid w:val="00FE4610"/>
    <w:rsid w:val="00FE4CB0"/>
    <w:rsid w:val="00FE4CFA"/>
    <w:rsid w:val="00FE4F8D"/>
    <w:rsid w:val="00FE5053"/>
    <w:rsid w:val="00FE5090"/>
    <w:rsid w:val="00FE5325"/>
    <w:rsid w:val="00FE5395"/>
    <w:rsid w:val="00FE542A"/>
    <w:rsid w:val="00FE5459"/>
    <w:rsid w:val="00FE5AC3"/>
    <w:rsid w:val="00FE5CDD"/>
    <w:rsid w:val="00FE5CF4"/>
    <w:rsid w:val="00FE5D50"/>
    <w:rsid w:val="00FE5DB2"/>
    <w:rsid w:val="00FE6430"/>
    <w:rsid w:val="00FE6727"/>
    <w:rsid w:val="00FE680A"/>
    <w:rsid w:val="00FE682C"/>
    <w:rsid w:val="00FE6D0D"/>
    <w:rsid w:val="00FE6ECA"/>
    <w:rsid w:val="00FE756B"/>
    <w:rsid w:val="00FE7A08"/>
    <w:rsid w:val="00FF0717"/>
    <w:rsid w:val="00FF0769"/>
    <w:rsid w:val="00FF0C93"/>
    <w:rsid w:val="00FF0D25"/>
    <w:rsid w:val="00FF0D85"/>
    <w:rsid w:val="00FF1659"/>
    <w:rsid w:val="00FF16D9"/>
    <w:rsid w:val="00FF1779"/>
    <w:rsid w:val="00FF1E7B"/>
    <w:rsid w:val="00FF24D6"/>
    <w:rsid w:val="00FF25D4"/>
    <w:rsid w:val="00FF2BE6"/>
    <w:rsid w:val="00FF2C8C"/>
    <w:rsid w:val="00FF2E5C"/>
    <w:rsid w:val="00FF3080"/>
    <w:rsid w:val="00FF3240"/>
    <w:rsid w:val="00FF3548"/>
    <w:rsid w:val="00FF35B4"/>
    <w:rsid w:val="00FF35CC"/>
    <w:rsid w:val="00FF3AD7"/>
    <w:rsid w:val="00FF4256"/>
    <w:rsid w:val="00FF4C30"/>
    <w:rsid w:val="00FF4DAD"/>
    <w:rsid w:val="00FF4DDA"/>
    <w:rsid w:val="00FF549D"/>
    <w:rsid w:val="00FF54CA"/>
    <w:rsid w:val="00FF585A"/>
    <w:rsid w:val="00FF5C80"/>
    <w:rsid w:val="00FF632D"/>
    <w:rsid w:val="00FF63A4"/>
    <w:rsid w:val="00FF707B"/>
    <w:rsid w:val="00FF7208"/>
    <w:rsid w:val="00FF7D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28AA29"/>
  <w15:chartTrackingRefBased/>
  <w15:docId w15:val="{01C17D13-370A-4E64-87B8-CBCD674281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1803"/>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21E35"/>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uiPriority w:val="99"/>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semiHidden/>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rPr>
      <w:rFonts w:eastAsia="Times New Roman"/>
    </w:r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semiHidden/>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semiHidden/>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WW8Num2">
    <w:name w:val="WW8Num2"/>
    <w:rsid w:val="00226D82"/>
  </w:style>
  <w:style w:type="numbering" w:customStyle="1" w:styleId="NoList1">
    <w:name w:val="No List1"/>
    <w:next w:val="NoList"/>
    <w:uiPriority w:val="99"/>
    <w:semiHidden/>
    <w:unhideWhenUsed/>
    <w:rsid w:val="00ED1CE5"/>
  </w:style>
  <w:style w:type="numbering" w:customStyle="1" w:styleId="NoList2">
    <w:name w:val="No List2"/>
    <w:next w:val="NoList"/>
    <w:uiPriority w:val="99"/>
    <w:semiHidden/>
    <w:unhideWhenUsed/>
    <w:rsid w:val="00CE3107"/>
  </w:style>
  <w:style w:type="numbering" w:customStyle="1" w:styleId="NoList3">
    <w:name w:val="No List3"/>
    <w:next w:val="NoList"/>
    <w:uiPriority w:val="99"/>
    <w:semiHidden/>
    <w:unhideWhenUsed/>
    <w:rsid w:val="00B647B7"/>
  </w:style>
  <w:style w:type="numbering" w:customStyle="1" w:styleId="NoList11">
    <w:name w:val="No List11"/>
    <w:next w:val="NoList"/>
    <w:uiPriority w:val="99"/>
    <w:semiHidden/>
    <w:unhideWhenUsed/>
    <w:rsid w:val="00B647B7"/>
  </w:style>
  <w:style w:type="numbering" w:customStyle="1" w:styleId="WW8Num21">
    <w:name w:val="WW8Num21"/>
    <w:rsid w:val="00B647B7"/>
  </w:style>
  <w:style w:type="numbering" w:customStyle="1" w:styleId="NoList111">
    <w:name w:val="No List111"/>
    <w:next w:val="NoList"/>
    <w:uiPriority w:val="99"/>
    <w:semiHidden/>
    <w:unhideWhenUsed/>
    <w:rsid w:val="00B647B7"/>
  </w:style>
  <w:style w:type="numbering" w:customStyle="1" w:styleId="NoList21">
    <w:name w:val="No List21"/>
    <w:next w:val="NoList"/>
    <w:uiPriority w:val="99"/>
    <w:semiHidden/>
    <w:unhideWhenUsed/>
    <w:rsid w:val="00B647B7"/>
  </w:style>
  <w:style w:type="numbering" w:customStyle="1" w:styleId="NoList4">
    <w:name w:val="No List4"/>
    <w:next w:val="NoList"/>
    <w:uiPriority w:val="99"/>
    <w:semiHidden/>
    <w:unhideWhenUsed/>
    <w:rsid w:val="00AE1160"/>
  </w:style>
  <w:style w:type="numbering" w:customStyle="1" w:styleId="NoList12">
    <w:name w:val="No List12"/>
    <w:next w:val="NoList"/>
    <w:uiPriority w:val="99"/>
    <w:semiHidden/>
    <w:unhideWhenUsed/>
    <w:rsid w:val="00AE1160"/>
  </w:style>
  <w:style w:type="numbering" w:customStyle="1" w:styleId="WW8Num22">
    <w:name w:val="WW8Num22"/>
    <w:rsid w:val="00AE1160"/>
    <w:pPr>
      <w:numPr>
        <w:numId w:val="1"/>
      </w:numPr>
    </w:pPr>
  </w:style>
  <w:style w:type="numbering" w:customStyle="1" w:styleId="NoList112">
    <w:name w:val="No List112"/>
    <w:next w:val="NoList"/>
    <w:uiPriority w:val="99"/>
    <w:semiHidden/>
    <w:unhideWhenUsed/>
    <w:rsid w:val="00AE1160"/>
  </w:style>
  <w:style w:type="numbering" w:customStyle="1" w:styleId="NoList22">
    <w:name w:val="No List22"/>
    <w:next w:val="NoList"/>
    <w:uiPriority w:val="99"/>
    <w:semiHidden/>
    <w:unhideWhenUsed/>
    <w:rsid w:val="00AE1160"/>
  </w:style>
  <w:style w:type="numbering" w:customStyle="1" w:styleId="NoList31">
    <w:name w:val="No List31"/>
    <w:next w:val="NoList"/>
    <w:uiPriority w:val="99"/>
    <w:semiHidden/>
    <w:unhideWhenUsed/>
    <w:rsid w:val="00AE1160"/>
  </w:style>
  <w:style w:type="numbering" w:customStyle="1" w:styleId="WW8Num211">
    <w:name w:val="WW8Num211"/>
    <w:rsid w:val="00AE1160"/>
  </w:style>
  <w:style w:type="numbering" w:customStyle="1" w:styleId="NoList121">
    <w:name w:val="No List121"/>
    <w:next w:val="NoList"/>
    <w:uiPriority w:val="99"/>
    <w:semiHidden/>
    <w:unhideWhenUsed/>
    <w:rsid w:val="00AE1160"/>
  </w:style>
  <w:style w:type="numbering" w:customStyle="1" w:styleId="NoList211">
    <w:name w:val="No List211"/>
    <w:next w:val="NoList"/>
    <w:uiPriority w:val="99"/>
    <w:semiHidden/>
    <w:unhideWhenUsed/>
    <w:rsid w:val="00AE1160"/>
  </w:style>
  <w:style w:type="numbering" w:customStyle="1" w:styleId="NoList311">
    <w:name w:val="No List311"/>
    <w:next w:val="NoList"/>
    <w:uiPriority w:val="99"/>
    <w:semiHidden/>
    <w:unhideWhenUsed/>
    <w:rsid w:val="00AE1160"/>
  </w:style>
  <w:style w:type="numbering" w:customStyle="1" w:styleId="NoList1111">
    <w:name w:val="No List1111"/>
    <w:next w:val="NoList"/>
    <w:uiPriority w:val="99"/>
    <w:semiHidden/>
    <w:unhideWhenUsed/>
    <w:rsid w:val="00AE1160"/>
  </w:style>
  <w:style w:type="numbering" w:customStyle="1" w:styleId="WW8Num2111">
    <w:name w:val="WW8Num2111"/>
    <w:rsid w:val="00AE1160"/>
  </w:style>
  <w:style w:type="numbering" w:customStyle="1" w:styleId="NoList11111">
    <w:name w:val="No List11111"/>
    <w:next w:val="NoList"/>
    <w:uiPriority w:val="99"/>
    <w:semiHidden/>
    <w:unhideWhenUsed/>
    <w:rsid w:val="00AE1160"/>
  </w:style>
  <w:style w:type="numbering" w:customStyle="1" w:styleId="NoList2111">
    <w:name w:val="No List2111"/>
    <w:next w:val="NoList"/>
    <w:uiPriority w:val="99"/>
    <w:semiHidden/>
    <w:unhideWhenUsed/>
    <w:rsid w:val="00AE1160"/>
  </w:style>
  <w:style w:type="numbering" w:customStyle="1" w:styleId="NoList5">
    <w:name w:val="No List5"/>
    <w:next w:val="NoList"/>
    <w:uiPriority w:val="99"/>
    <w:semiHidden/>
    <w:unhideWhenUsed/>
    <w:rsid w:val="00C32011"/>
  </w:style>
  <w:style w:type="numbering" w:customStyle="1" w:styleId="NoList13">
    <w:name w:val="No List13"/>
    <w:next w:val="NoList"/>
    <w:uiPriority w:val="99"/>
    <w:semiHidden/>
    <w:unhideWhenUsed/>
    <w:rsid w:val="00C32011"/>
  </w:style>
  <w:style w:type="numbering" w:customStyle="1" w:styleId="WW8Num23">
    <w:name w:val="WW8Num23"/>
    <w:rsid w:val="00C32011"/>
  </w:style>
  <w:style w:type="numbering" w:customStyle="1" w:styleId="NoList113">
    <w:name w:val="No List113"/>
    <w:next w:val="NoList"/>
    <w:uiPriority w:val="99"/>
    <w:semiHidden/>
    <w:unhideWhenUsed/>
    <w:rsid w:val="00C32011"/>
  </w:style>
  <w:style w:type="numbering" w:customStyle="1" w:styleId="NoList23">
    <w:name w:val="No List23"/>
    <w:next w:val="NoList"/>
    <w:uiPriority w:val="99"/>
    <w:semiHidden/>
    <w:unhideWhenUsed/>
    <w:rsid w:val="00C32011"/>
  </w:style>
  <w:style w:type="numbering" w:customStyle="1" w:styleId="NoList32">
    <w:name w:val="No List32"/>
    <w:next w:val="NoList"/>
    <w:uiPriority w:val="99"/>
    <w:semiHidden/>
    <w:unhideWhenUsed/>
    <w:rsid w:val="00C32011"/>
  </w:style>
  <w:style w:type="numbering" w:customStyle="1" w:styleId="WW8Num212">
    <w:name w:val="WW8Num212"/>
    <w:rsid w:val="00C32011"/>
  </w:style>
  <w:style w:type="numbering" w:customStyle="1" w:styleId="NoList122">
    <w:name w:val="No List122"/>
    <w:next w:val="NoList"/>
    <w:uiPriority w:val="99"/>
    <w:semiHidden/>
    <w:unhideWhenUsed/>
    <w:rsid w:val="00C32011"/>
  </w:style>
  <w:style w:type="numbering" w:customStyle="1" w:styleId="NoList212">
    <w:name w:val="No List212"/>
    <w:next w:val="NoList"/>
    <w:uiPriority w:val="99"/>
    <w:semiHidden/>
    <w:unhideWhenUsed/>
    <w:rsid w:val="00C32011"/>
  </w:style>
  <w:style w:type="numbering" w:customStyle="1" w:styleId="NoList312">
    <w:name w:val="No List312"/>
    <w:next w:val="NoList"/>
    <w:uiPriority w:val="99"/>
    <w:semiHidden/>
    <w:unhideWhenUsed/>
    <w:rsid w:val="00C32011"/>
  </w:style>
  <w:style w:type="numbering" w:customStyle="1" w:styleId="NoList1112">
    <w:name w:val="No List1112"/>
    <w:next w:val="NoList"/>
    <w:uiPriority w:val="99"/>
    <w:semiHidden/>
    <w:unhideWhenUsed/>
    <w:rsid w:val="00C32011"/>
  </w:style>
  <w:style w:type="numbering" w:customStyle="1" w:styleId="WW8Num2112">
    <w:name w:val="WW8Num2112"/>
    <w:rsid w:val="00C32011"/>
  </w:style>
  <w:style w:type="numbering" w:customStyle="1" w:styleId="NoList11112">
    <w:name w:val="No List11112"/>
    <w:next w:val="NoList"/>
    <w:uiPriority w:val="99"/>
    <w:semiHidden/>
    <w:unhideWhenUsed/>
    <w:rsid w:val="00C32011"/>
  </w:style>
  <w:style w:type="numbering" w:customStyle="1" w:styleId="NoList2112">
    <w:name w:val="No List2112"/>
    <w:next w:val="NoList"/>
    <w:uiPriority w:val="99"/>
    <w:semiHidden/>
    <w:unhideWhenUsed/>
    <w:rsid w:val="00C32011"/>
  </w:style>
  <w:style w:type="character" w:customStyle="1" w:styleId="Heading5Char">
    <w:name w:val="Heading 5 Char"/>
    <w:basedOn w:val="DefaultParagraphFont"/>
    <w:link w:val="Heading5"/>
    <w:uiPriority w:val="9"/>
    <w:semiHidden/>
    <w:rsid w:val="00421E35"/>
    <w:rPr>
      <w:rFonts w:asciiTheme="majorHAnsi" w:eastAsiaTheme="majorEastAsia" w:hAnsiTheme="majorHAnsi" w:cstheme="majorBidi"/>
      <w:noProof/>
      <w:color w:val="2F5496" w:themeColor="accent1" w:themeShade="BF"/>
      <w:sz w:val="28"/>
      <w:szCs w:val="28"/>
    </w:rPr>
  </w:style>
  <w:style w:type="numbering" w:customStyle="1" w:styleId="NoList6">
    <w:name w:val="No List6"/>
    <w:next w:val="NoList"/>
    <w:uiPriority w:val="99"/>
    <w:semiHidden/>
    <w:unhideWhenUsed/>
    <w:rsid w:val="00421E35"/>
  </w:style>
  <w:style w:type="numbering" w:customStyle="1" w:styleId="NoList14">
    <w:name w:val="No List14"/>
    <w:next w:val="NoList"/>
    <w:uiPriority w:val="99"/>
    <w:semiHidden/>
    <w:unhideWhenUsed/>
    <w:rsid w:val="00421E35"/>
  </w:style>
  <w:style w:type="numbering" w:customStyle="1" w:styleId="WW8Num24">
    <w:name w:val="WW8Num24"/>
    <w:rsid w:val="00421E35"/>
  </w:style>
  <w:style w:type="numbering" w:customStyle="1" w:styleId="NoList114">
    <w:name w:val="No List114"/>
    <w:next w:val="NoList"/>
    <w:uiPriority w:val="99"/>
    <w:semiHidden/>
    <w:unhideWhenUsed/>
    <w:rsid w:val="00421E35"/>
  </w:style>
  <w:style w:type="numbering" w:customStyle="1" w:styleId="NoList24">
    <w:name w:val="No List24"/>
    <w:next w:val="NoList"/>
    <w:uiPriority w:val="99"/>
    <w:semiHidden/>
    <w:unhideWhenUsed/>
    <w:rsid w:val="00421E35"/>
  </w:style>
  <w:style w:type="numbering" w:customStyle="1" w:styleId="NoList33">
    <w:name w:val="No List33"/>
    <w:next w:val="NoList"/>
    <w:uiPriority w:val="99"/>
    <w:semiHidden/>
    <w:unhideWhenUsed/>
    <w:rsid w:val="00421E35"/>
  </w:style>
  <w:style w:type="numbering" w:customStyle="1" w:styleId="WW8Num213">
    <w:name w:val="WW8Num213"/>
    <w:rsid w:val="00421E35"/>
  </w:style>
  <w:style w:type="numbering" w:customStyle="1" w:styleId="NoList123">
    <w:name w:val="No List123"/>
    <w:next w:val="NoList"/>
    <w:uiPriority w:val="99"/>
    <w:semiHidden/>
    <w:unhideWhenUsed/>
    <w:rsid w:val="00421E35"/>
  </w:style>
  <w:style w:type="numbering" w:customStyle="1" w:styleId="NoList213">
    <w:name w:val="No List213"/>
    <w:next w:val="NoList"/>
    <w:uiPriority w:val="99"/>
    <w:semiHidden/>
    <w:unhideWhenUsed/>
    <w:rsid w:val="00421E35"/>
  </w:style>
  <w:style w:type="numbering" w:customStyle="1" w:styleId="NoList313">
    <w:name w:val="No List313"/>
    <w:next w:val="NoList"/>
    <w:uiPriority w:val="99"/>
    <w:semiHidden/>
    <w:unhideWhenUsed/>
    <w:rsid w:val="00421E35"/>
  </w:style>
  <w:style w:type="numbering" w:customStyle="1" w:styleId="NoList1113">
    <w:name w:val="No List1113"/>
    <w:next w:val="NoList"/>
    <w:uiPriority w:val="99"/>
    <w:semiHidden/>
    <w:unhideWhenUsed/>
    <w:rsid w:val="00421E35"/>
  </w:style>
  <w:style w:type="numbering" w:customStyle="1" w:styleId="WW8Num2113">
    <w:name w:val="WW8Num2113"/>
    <w:rsid w:val="00421E35"/>
  </w:style>
  <w:style w:type="numbering" w:customStyle="1" w:styleId="NoList11113">
    <w:name w:val="No List11113"/>
    <w:next w:val="NoList"/>
    <w:uiPriority w:val="99"/>
    <w:semiHidden/>
    <w:unhideWhenUsed/>
    <w:rsid w:val="00421E35"/>
  </w:style>
  <w:style w:type="numbering" w:customStyle="1" w:styleId="NoList2113">
    <w:name w:val="No List2113"/>
    <w:next w:val="NoList"/>
    <w:uiPriority w:val="99"/>
    <w:semiHidden/>
    <w:unhideWhenUsed/>
    <w:rsid w:val="00421E35"/>
  </w:style>
  <w:style w:type="numbering" w:customStyle="1" w:styleId="NoList41">
    <w:name w:val="No List41"/>
    <w:next w:val="NoList"/>
    <w:uiPriority w:val="99"/>
    <w:semiHidden/>
    <w:unhideWhenUsed/>
    <w:rsid w:val="00421E35"/>
  </w:style>
  <w:style w:type="numbering" w:customStyle="1" w:styleId="WW8Num221">
    <w:name w:val="WW8Num221"/>
    <w:rsid w:val="00421E35"/>
  </w:style>
  <w:style w:type="numbering" w:customStyle="1" w:styleId="NoList131">
    <w:name w:val="No List131"/>
    <w:next w:val="NoList"/>
    <w:uiPriority w:val="99"/>
    <w:semiHidden/>
    <w:unhideWhenUsed/>
    <w:rsid w:val="00421E35"/>
  </w:style>
  <w:style w:type="numbering" w:customStyle="1" w:styleId="NoList221">
    <w:name w:val="No List221"/>
    <w:next w:val="NoList"/>
    <w:uiPriority w:val="99"/>
    <w:semiHidden/>
    <w:unhideWhenUsed/>
    <w:rsid w:val="00421E35"/>
  </w:style>
  <w:style w:type="numbering" w:customStyle="1" w:styleId="NoList321">
    <w:name w:val="No List321"/>
    <w:next w:val="NoList"/>
    <w:uiPriority w:val="99"/>
    <w:semiHidden/>
    <w:unhideWhenUsed/>
    <w:rsid w:val="00421E35"/>
  </w:style>
  <w:style w:type="numbering" w:customStyle="1" w:styleId="NoList1121">
    <w:name w:val="No List1121"/>
    <w:next w:val="NoList"/>
    <w:uiPriority w:val="99"/>
    <w:semiHidden/>
    <w:unhideWhenUsed/>
    <w:rsid w:val="00421E35"/>
  </w:style>
  <w:style w:type="numbering" w:customStyle="1" w:styleId="WW8Num2121">
    <w:name w:val="WW8Num2121"/>
    <w:rsid w:val="00421E35"/>
  </w:style>
  <w:style w:type="numbering" w:customStyle="1" w:styleId="NoList11121">
    <w:name w:val="No List11121"/>
    <w:next w:val="NoList"/>
    <w:uiPriority w:val="99"/>
    <w:semiHidden/>
    <w:unhideWhenUsed/>
    <w:rsid w:val="00421E35"/>
  </w:style>
  <w:style w:type="numbering" w:customStyle="1" w:styleId="NoList2121">
    <w:name w:val="No List2121"/>
    <w:next w:val="NoList"/>
    <w:uiPriority w:val="99"/>
    <w:semiHidden/>
    <w:unhideWhenUsed/>
    <w:rsid w:val="00421E35"/>
  </w:style>
  <w:style w:type="numbering" w:customStyle="1" w:styleId="NoList411">
    <w:name w:val="No List411"/>
    <w:next w:val="NoList"/>
    <w:uiPriority w:val="99"/>
    <w:semiHidden/>
    <w:unhideWhenUsed/>
    <w:rsid w:val="00421E35"/>
  </w:style>
  <w:style w:type="numbering" w:customStyle="1" w:styleId="NoList1211">
    <w:name w:val="No List1211"/>
    <w:next w:val="NoList"/>
    <w:uiPriority w:val="99"/>
    <w:semiHidden/>
    <w:unhideWhenUsed/>
    <w:rsid w:val="00421E35"/>
  </w:style>
  <w:style w:type="numbering" w:customStyle="1" w:styleId="WW8Num2211">
    <w:name w:val="WW8Num2211"/>
    <w:rsid w:val="00421E35"/>
  </w:style>
  <w:style w:type="numbering" w:customStyle="1" w:styleId="NoList11211">
    <w:name w:val="No List11211"/>
    <w:next w:val="NoList"/>
    <w:uiPriority w:val="99"/>
    <w:semiHidden/>
    <w:unhideWhenUsed/>
    <w:rsid w:val="00421E35"/>
  </w:style>
  <w:style w:type="numbering" w:customStyle="1" w:styleId="NoList2211">
    <w:name w:val="No List2211"/>
    <w:next w:val="NoList"/>
    <w:uiPriority w:val="99"/>
    <w:semiHidden/>
    <w:unhideWhenUsed/>
    <w:rsid w:val="00421E35"/>
  </w:style>
  <w:style w:type="numbering" w:customStyle="1" w:styleId="NoList3111">
    <w:name w:val="No List3111"/>
    <w:next w:val="NoList"/>
    <w:uiPriority w:val="99"/>
    <w:semiHidden/>
    <w:unhideWhenUsed/>
    <w:rsid w:val="00421E35"/>
  </w:style>
  <w:style w:type="numbering" w:customStyle="1" w:styleId="WW8Num21111">
    <w:name w:val="WW8Num21111"/>
    <w:rsid w:val="00421E35"/>
  </w:style>
  <w:style w:type="numbering" w:customStyle="1" w:styleId="NoList12111">
    <w:name w:val="No List12111"/>
    <w:next w:val="NoList"/>
    <w:uiPriority w:val="99"/>
    <w:semiHidden/>
    <w:unhideWhenUsed/>
    <w:rsid w:val="00421E35"/>
  </w:style>
  <w:style w:type="numbering" w:customStyle="1" w:styleId="NoList21111">
    <w:name w:val="No List21111"/>
    <w:next w:val="NoList"/>
    <w:uiPriority w:val="99"/>
    <w:semiHidden/>
    <w:unhideWhenUsed/>
    <w:rsid w:val="00421E35"/>
  </w:style>
  <w:style w:type="numbering" w:customStyle="1" w:styleId="NoList31111">
    <w:name w:val="No List31111"/>
    <w:next w:val="NoList"/>
    <w:uiPriority w:val="99"/>
    <w:semiHidden/>
    <w:unhideWhenUsed/>
    <w:rsid w:val="00421E35"/>
  </w:style>
  <w:style w:type="numbering" w:customStyle="1" w:styleId="NoList111111">
    <w:name w:val="No List111111"/>
    <w:next w:val="NoList"/>
    <w:uiPriority w:val="99"/>
    <w:semiHidden/>
    <w:unhideWhenUsed/>
    <w:rsid w:val="00421E35"/>
  </w:style>
  <w:style w:type="numbering" w:customStyle="1" w:styleId="WW8Num211111">
    <w:name w:val="WW8Num211111"/>
    <w:rsid w:val="00421E35"/>
  </w:style>
  <w:style w:type="numbering" w:customStyle="1" w:styleId="NoList1111111">
    <w:name w:val="No List1111111"/>
    <w:next w:val="NoList"/>
    <w:uiPriority w:val="99"/>
    <w:semiHidden/>
    <w:unhideWhenUsed/>
    <w:rsid w:val="00421E35"/>
  </w:style>
  <w:style w:type="numbering" w:customStyle="1" w:styleId="NoList211111">
    <w:name w:val="No List211111"/>
    <w:next w:val="NoList"/>
    <w:uiPriority w:val="99"/>
    <w:semiHidden/>
    <w:unhideWhenUsed/>
    <w:rsid w:val="00421E35"/>
  </w:style>
  <w:style w:type="numbering" w:customStyle="1" w:styleId="NoList51">
    <w:name w:val="No List51"/>
    <w:next w:val="NoList"/>
    <w:uiPriority w:val="99"/>
    <w:semiHidden/>
    <w:unhideWhenUsed/>
    <w:rsid w:val="00421E35"/>
  </w:style>
  <w:style w:type="numbering" w:customStyle="1" w:styleId="NoList1311">
    <w:name w:val="No List1311"/>
    <w:next w:val="NoList"/>
    <w:uiPriority w:val="99"/>
    <w:semiHidden/>
    <w:unhideWhenUsed/>
    <w:rsid w:val="00421E35"/>
  </w:style>
  <w:style w:type="numbering" w:customStyle="1" w:styleId="WW8Num231">
    <w:name w:val="WW8Num231"/>
    <w:rsid w:val="00421E35"/>
  </w:style>
  <w:style w:type="numbering" w:customStyle="1" w:styleId="NoList1131">
    <w:name w:val="No List1131"/>
    <w:next w:val="NoList"/>
    <w:uiPriority w:val="99"/>
    <w:semiHidden/>
    <w:unhideWhenUsed/>
    <w:rsid w:val="00421E35"/>
  </w:style>
  <w:style w:type="numbering" w:customStyle="1" w:styleId="NoList231">
    <w:name w:val="No List231"/>
    <w:next w:val="NoList"/>
    <w:uiPriority w:val="99"/>
    <w:semiHidden/>
    <w:unhideWhenUsed/>
    <w:rsid w:val="00421E35"/>
  </w:style>
  <w:style w:type="numbering" w:customStyle="1" w:styleId="NoList3211">
    <w:name w:val="No List3211"/>
    <w:next w:val="NoList"/>
    <w:uiPriority w:val="99"/>
    <w:semiHidden/>
    <w:unhideWhenUsed/>
    <w:rsid w:val="00421E35"/>
  </w:style>
  <w:style w:type="numbering" w:customStyle="1" w:styleId="WW8Num21211">
    <w:name w:val="WW8Num21211"/>
    <w:rsid w:val="00421E35"/>
  </w:style>
  <w:style w:type="numbering" w:customStyle="1" w:styleId="NoList1221">
    <w:name w:val="No List1221"/>
    <w:next w:val="NoList"/>
    <w:uiPriority w:val="99"/>
    <w:semiHidden/>
    <w:unhideWhenUsed/>
    <w:rsid w:val="00421E35"/>
  </w:style>
  <w:style w:type="numbering" w:customStyle="1" w:styleId="NoList21211">
    <w:name w:val="No List21211"/>
    <w:next w:val="NoList"/>
    <w:uiPriority w:val="99"/>
    <w:semiHidden/>
    <w:unhideWhenUsed/>
    <w:rsid w:val="00421E35"/>
  </w:style>
  <w:style w:type="numbering" w:customStyle="1" w:styleId="NoList3121">
    <w:name w:val="No List3121"/>
    <w:next w:val="NoList"/>
    <w:uiPriority w:val="99"/>
    <w:semiHidden/>
    <w:unhideWhenUsed/>
    <w:rsid w:val="00421E35"/>
  </w:style>
  <w:style w:type="numbering" w:customStyle="1" w:styleId="NoList111211">
    <w:name w:val="No List111211"/>
    <w:next w:val="NoList"/>
    <w:uiPriority w:val="99"/>
    <w:semiHidden/>
    <w:unhideWhenUsed/>
    <w:rsid w:val="00421E35"/>
  </w:style>
  <w:style w:type="numbering" w:customStyle="1" w:styleId="WW8Num21121">
    <w:name w:val="WW8Num21121"/>
    <w:rsid w:val="00421E35"/>
  </w:style>
  <w:style w:type="numbering" w:customStyle="1" w:styleId="NoList111121">
    <w:name w:val="No List111121"/>
    <w:next w:val="NoList"/>
    <w:uiPriority w:val="99"/>
    <w:semiHidden/>
    <w:unhideWhenUsed/>
    <w:rsid w:val="00421E35"/>
  </w:style>
  <w:style w:type="numbering" w:customStyle="1" w:styleId="NoList21121">
    <w:name w:val="No List21121"/>
    <w:next w:val="NoList"/>
    <w:uiPriority w:val="99"/>
    <w:semiHidden/>
    <w:unhideWhenUsed/>
    <w:rsid w:val="00421E35"/>
  </w:style>
  <w:style w:type="numbering" w:customStyle="1" w:styleId="NoList61">
    <w:name w:val="No List61"/>
    <w:next w:val="NoList"/>
    <w:uiPriority w:val="99"/>
    <w:semiHidden/>
    <w:unhideWhenUsed/>
    <w:rsid w:val="00421E35"/>
  </w:style>
  <w:style w:type="numbering" w:customStyle="1" w:styleId="WW8Num241">
    <w:name w:val="WW8Num241"/>
    <w:rsid w:val="00421E35"/>
  </w:style>
  <w:style w:type="numbering" w:customStyle="1" w:styleId="NoList141">
    <w:name w:val="No List141"/>
    <w:next w:val="NoList"/>
    <w:uiPriority w:val="99"/>
    <w:semiHidden/>
    <w:unhideWhenUsed/>
    <w:rsid w:val="00421E35"/>
  </w:style>
  <w:style w:type="numbering" w:customStyle="1" w:styleId="NoList241">
    <w:name w:val="No List241"/>
    <w:next w:val="NoList"/>
    <w:uiPriority w:val="99"/>
    <w:semiHidden/>
    <w:unhideWhenUsed/>
    <w:rsid w:val="00421E35"/>
  </w:style>
  <w:style w:type="numbering" w:customStyle="1" w:styleId="NoList331">
    <w:name w:val="No List331"/>
    <w:next w:val="NoList"/>
    <w:uiPriority w:val="99"/>
    <w:semiHidden/>
    <w:unhideWhenUsed/>
    <w:rsid w:val="00421E35"/>
  </w:style>
  <w:style w:type="numbering" w:customStyle="1" w:styleId="NoList1141">
    <w:name w:val="No List1141"/>
    <w:next w:val="NoList"/>
    <w:uiPriority w:val="99"/>
    <w:semiHidden/>
    <w:unhideWhenUsed/>
    <w:rsid w:val="00421E35"/>
  </w:style>
  <w:style w:type="numbering" w:customStyle="1" w:styleId="WW8Num2131">
    <w:name w:val="WW8Num2131"/>
    <w:rsid w:val="00421E35"/>
  </w:style>
  <w:style w:type="numbering" w:customStyle="1" w:styleId="NoList11131">
    <w:name w:val="No List11131"/>
    <w:next w:val="NoList"/>
    <w:uiPriority w:val="99"/>
    <w:semiHidden/>
    <w:unhideWhenUsed/>
    <w:rsid w:val="00421E35"/>
  </w:style>
  <w:style w:type="numbering" w:customStyle="1" w:styleId="NoList2131">
    <w:name w:val="No List2131"/>
    <w:next w:val="NoList"/>
    <w:uiPriority w:val="99"/>
    <w:semiHidden/>
    <w:unhideWhenUsed/>
    <w:rsid w:val="00421E35"/>
  </w:style>
  <w:style w:type="numbering" w:customStyle="1" w:styleId="NoList42">
    <w:name w:val="No List42"/>
    <w:next w:val="NoList"/>
    <w:uiPriority w:val="99"/>
    <w:semiHidden/>
    <w:unhideWhenUsed/>
    <w:rsid w:val="00421E35"/>
  </w:style>
  <w:style w:type="numbering" w:customStyle="1" w:styleId="NoList1231">
    <w:name w:val="No List1231"/>
    <w:next w:val="NoList"/>
    <w:uiPriority w:val="99"/>
    <w:semiHidden/>
    <w:unhideWhenUsed/>
    <w:rsid w:val="00421E35"/>
  </w:style>
  <w:style w:type="numbering" w:customStyle="1" w:styleId="WW8Num222">
    <w:name w:val="WW8Num222"/>
    <w:rsid w:val="00421E35"/>
  </w:style>
  <w:style w:type="numbering" w:customStyle="1" w:styleId="NoList1122">
    <w:name w:val="No List1122"/>
    <w:next w:val="NoList"/>
    <w:uiPriority w:val="99"/>
    <w:semiHidden/>
    <w:unhideWhenUsed/>
    <w:rsid w:val="00421E35"/>
  </w:style>
  <w:style w:type="numbering" w:customStyle="1" w:styleId="NoList222">
    <w:name w:val="No List222"/>
    <w:next w:val="NoList"/>
    <w:uiPriority w:val="99"/>
    <w:semiHidden/>
    <w:unhideWhenUsed/>
    <w:rsid w:val="00421E35"/>
  </w:style>
  <w:style w:type="numbering" w:customStyle="1" w:styleId="NoList3131">
    <w:name w:val="No List3131"/>
    <w:next w:val="NoList"/>
    <w:uiPriority w:val="99"/>
    <w:semiHidden/>
    <w:unhideWhenUsed/>
    <w:rsid w:val="00421E35"/>
  </w:style>
  <w:style w:type="numbering" w:customStyle="1" w:styleId="WW8Num21131">
    <w:name w:val="WW8Num21131"/>
    <w:rsid w:val="00421E35"/>
  </w:style>
  <w:style w:type="numbering" w:customStyle="1" w:styleId="NoList1212">
    <w:name w:val="No List1212"/>
    <w:next w:val="NoList"/>
    <w:uiPriority w:val="99"/>
    <w:semiHidden/>
    <w:unhideWhenUsed/>
    <w:rsid w:val="00421E35"/>
  </w:style>
  <w:style w:type="numbering" w:customStyle="1" w:styleId="NoList21131">
    <w:name w:val="No List21131"/>
    <w:next w:val="NoList"/>
    <w:uiPriority w:val="99"/>
    <w:semiHidden/>
    <w:unhideWhenUsed/>
    <w:rsid w:val="00421E35"/>
  </w:style>
  <w:style w:type="numbering" w:customStyle="1" w:styleId="NoList3112">
    <w:name w:val="No List3112"/>
    <w:next w:val="NoList"/>
    <w:uiPriority w:val="99"/>
    <w:semiHidden/>
    <w:unhideWhenUsed/>
    <w:rsid w:val="00421E35"/>
  </w:style>
  <w:style w:type="numbering" w:customStyle="1" w:styleId="NoList111131">
    <w:name w:val="No List111131"/>
    <w:next w:val="NoList"/>
    <w:uiPriority w:val="99"/>
    <w:semiHidden/>
    <w:unhideWhenUsed/>
    <w:rsid w:val="00421E35"/>
  </w:style>
  <w:style w:type="numbering" w:customStyle="1" w:styleId="WW8Num21112">
    <w:name w:val="WW8Num21112"/>
    <w:rsid w:val="00421E35"/>
  </w:style>
  <w:style w:type="numbering" w:customStyle="1" w:styleId="NoList111112">
    <w:name w:val="No List111112"/>
    <w:next w:val="NoList"/>
    <w:uiPriority w:val="99"/>
    <w:semiHidden/>
    <w:unhideWhenUsed/>
    <w:rsid w:val="00421E35"/>
  </w:style>
  <w:style w:type="numbering" w:customStyle="1" w:styleId="NoList21112">
    <w:name w:val="No List21112"/>
    <w:next w:val="NoList"/>
    <w:uiPriority w:val="99"/>
    <w:semiHidden/>
    <w:unhideWhenUsed/>
    <w:rsid w:val="00421E35"/>
  </w:style>
  <w:style w:type="numbering" w:customStyle="1" w:styleId="NoList511">
    <w:name w:val="No List511"/>
    <w:next w:val="NoList"/>
    <w:uiPriority w:val="99"/>
    <w:semiHidden/>
    <w:unhideWhenUsed/>
    <w:rsid w:val="00421E35"/>
  </w:style>
  <w:style w:type="numbering" w:customStyle="1" w:styleId="NoList132">
    <w:name w:val="No List132"/>
    <w:next w:val="NoList"/>
    <w:uiPriority w:val="99"/>
    <w:semiHidden/>
    <w:unhideWhenUsed/>
    <w:rsid w:val="00421E35"/>
  </w:style>
  <w:style w:type="numbering" w:customStyle="1" w:styleId="WW8Num2311">
    <w:name w:val="WW8Num2311"/>
    <w:rsid w:val="00421E35"/>
  </w:style>
  <w:style w:type="numbering" w:customStyle="1" w:styleId="NoList11311">
    <w:name w:val="No List11311"/>
    <w:next w:val="NoList"/>
    <w:uiPriority w:val="99"/>
    <w:semiHidden/>
    <w:unhideWhenUsed/>
    <w:rsid w:val="00421E35"/>
  </w:style>
  <w:style w:type="numbering" w:customStyle="1" w:styleId="NoList2311">
    <w:name w:val="No List2311"/>
    <w:next w:val="NoList"/>
    <w:uiPriority w:val="99"/>
    <w:semiHidden/>
    <w:unhideWhenUsed/>
    <w:rsid w:val="00421E35"/>
  </w:style>
  <w:style w:type="numbering" w:customStyle="1" w:styleId="NoList322">
    <w:name w:val="No List322"/>
    <w:next w:val="NoList"/>
    <w:uiPriority w:val="99"/>
    <w:semiHidden/>
    <w:unhideWhenUsed/>
    <w:rsid w:val="00421E35"/>
  </w:style>
  <w:style w:type="numbering" w:customStyle="1" w:styleId="WW8Num2122">
    <w:name w:val="WW8Num2122"/>
    <w:rsid w:val="00421E35"/>
  </w:style>
  <w:style w:type="numbering" w:customStyle="1" w:styleId="NoList12211">
    <w:name w:val="No List12211"/>
    <w:next w:val="NoList"/>
    <w:uiPriority w:val="99"/>
    <w:semiHidden/>
    <w:unhideWhenUsed/>
    <w:rsid w:val="00421E35"/>
  </w:style>
  <w:style w:type="numbering" w:customStyle="1" w:styleId="NoList2122">
    <w:name w:val="No List2122"/>
    <w:next w:val="NoList"/>
    <w:uiPriority w:val="99"/>
    <w:semiHidden/>
    <w:unhideWhenUsed/>
    <w:rsid w:val="00421E35"/>
  </w:style>
  <w:style w:type="numbering" w:customStyle="1" w:styleId="NoList31211">
    <w:name w:val="No List31211"/>
    <w:next w:val="NoList"/>
    <w:uiPriority w:val="99"/>
    <w:semiHidden/>
    <w:unhideWhenUsed/>
    <w:rsid w:val="00421E35"/>
  </w:style>
  <w:style w:type="numbering" w:customStyle="1" w:styleId="NoList11122">
    <w:name w:val="No List11122"/>
    <w:next w:val="NoList"/>
    <w:uiPriority w:val="99"/>
    <w:semiHidden/>
    <w:unhideWhenUsed/>
    <w:rsid w:val="00421E35"/>
  </w:style>
  <w:style w:type="numbering" w:customStyle="1" w:styleId="WW8Num211211">
    <w:name w:val="WW8Num211211"/>
    <w:rsid w:val="00421E35"/>
  </w:style>
  <w:style w:type="numbering" w:customStyle="1" w:styleId="NoList1111211">
    <w:name w:val="No List1111211"/>
    <w:next w:val="NoList"/>
    <w:uiPriority w:val="99"/>
    <w:semiHidden/>
    <w:unhideWhenUsed/>
    <w:rsid w:val="00421E35"/>
  </w:style>
  <w:style w:type="numbering" w:customStyle="1" w:styleId="NoList211211">
    <w:name w:val="No List211211"/>
    <w:next w:val="NoList"/>
    <w:uiPriority w:val="99"/>
    <w:semiHidden/>
    <w:unhideWhenUsed/>
    <w:rsid w:val="00421E35"/>
  </w:style>
  <w:style w:type="paragraph" w:customStyle="1" w:styleId="msonormal0">
    <w:name w:val="msonormal"/>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421E35"/>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421E35"/>
    <w:rPr>
      <w:rFonts w:eastAsia="Tahoma" w:cstheme="minorHAnsi"/>
      <w:noProof/>
      <w:sz w:val="20"/>
      <w:szCs w:val="20"/>
    </w:rPr>
  </w:style>
  <w:style w:type="paragraph" w:customStyle="1" w:styleId="tahoma-14">
    <w:name w:val="tahoma-14"/>
    <w:basedOn w:val="Normal"/>
    <w:uiPriority w:val="99"/>
    <w:rsid w:val="00421E35"/>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uiPriority w:val="99"/>
    <w:rsid w:val="00421E35"/>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421E35"/>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421E35"/>
    <w:rPr>
      <w:vertAlign w:val="superscript"/>
    </w:rPr>
  </w:style>
  <w:style w:type="character" w:customStyle="1" w:styleId="il">
    <w:name w:val="il"/>
    <w:basedOn w:val="DefaultParagraphFont"/>
    <w:rsid w:val="00421E35"/>
  </w:style>
  <w:style w:type="character" w:customStyle="1" w:styleId="tahoma-14-boldred">
    <w:name w:val="tahoma-14-boldred"/>
    <w:basedOn w:val="DefaultParagraphFont"/>
    <w:rsid w:val="00421E35"/>
  </w:style>
  <w:style w:type="character" w:customStyle="1" w:styleId="qu">
    <w:name w:val="qu"/>
    <w:basedOn w:val="DefaultParagraphFont"/>
    <w:rsid w:val="00421E35"/>
  </w:style>
  <w:style w:type="character" w:customStyle="1" w:styleId="gd">
    <w:name w:val="gd"/>
    <w:basedOn w:val="DefaultParagraphFont"/>
    <w:rsid w:val="00421E35"/>
  </w:style>
  <w:style w:type="character" w:customStyle="1" w:styleId="go">
    <w:name w:val="go"/>
    <w:basedOn w:val="DefaultParagraphFont"/>
    <w:rsid w:val="00421E35"/>
  </w:style>
  <w:style w:type="character" w:customStyle="1" w:styleId="g3">
    <w:name w:val="g3"/>
    <w:basedOn w:val="DefaultParagraphFont"/>
    <w:rsid w:val="00421E35"/>
  </w:style>
  <w:style w:type="character" w:customStyle="1" w:styleId="hb">
    <w:name w:val="hb"/>
    <w:basedOn w:val="DefaultParagraphFont"/>
    <w:rsid w:val="00421E35"/>
  </w:style>
  <w:style w:type="character" w:customStyle="1" w:styleId="g2">
    <w:name w:val="g2"/>
    <w:basedOn w:val="DefaultParagraphFont"/>
    <w:rsid w:val="00421E35"/>
  </w:style>
  <w:style w:type="character" w:customStyle="1" w:styleId="shorttext">
    <w:name w:val="short_text"/>
    <w:basedOn w:val="DefaultParagraphFont"/>
    <w:uiPriority w:val="99"/>
    <w:rsid w:val="00421E35"/>
  </w:style>
  <w:style w:type="character" w:customStyle="1" w:styleId="normaltextrun">
    <w:name w:val="normaltextrun"/>
    <w:basedOn w:val="DefaultParagraphFont"/>
    <w:rsid w:val="00421E35"/>
  </w:style>
  <w:style w:type="character" w:customStyle="1" w:styleId="eop">
    <w:name w:val="eop"/>
    <w:basedOn w:val="DefaultParagraphFont"/>
    <w:rsid w:val="00421E35"/>
  </w:style>
  <w:style w:type="character" w:customStyle="1" w:styleId="scxw134140839">
    <w:name w:val="scxw134140839"/>
    <w:basedOn w:val="DefaultParagraphFont"/>
    <w:rsid w:val="00421E35"/>
  </w:style>
  <w:style w:type="numbering" w:customStyle="1" w:styleId="NoList7">
    <w:name w:val="No List7"/>
    <w:next w:val="NoList"/>
    <w:uiPriority w:val="99"/>
    <w:semiHidden/>
    <w:unhideWhenUsed/>
    <w:rsid w:val="00DC21B9"/>
  </w:style>
  <w:style w:type="numbering" w:customStyle="1" w:styleId="NoList15">
    <w:name w:val="No List15"/>
    <w:next w:val="NoList"/>
    <w:uiPriority w:val="99"/>
    <w:semiHidden/>
    <w:unhideWhenUsed/>
    <w:rsid w:val="00DC21B9"/>
  </w:style>
  <w:style w:type="numbering" w:customStyle="1" w:styleId="WW8Num25">
    <w:name w:val="WW8Num25"/>
    <w:rsid w:val="00DC21B9"/>
  </w:style>
  <w:style w:type="numbering" w:customStyle="1" w:styleId="NoList115">
    <w:name w:val="No List115"/>
    <w:next w:val="NoList"/>
    <w:uiPriority w:val="99"/>
    <w:semiHidden/>
    <w:unhideWhenUsed/>
    <w:rsid w:val="00DC21B9"/>
  </w:style>
  <w:style w:type="numbering" w:customStyle="1" w:styleId="NoList25">
    <w:name w:val="No List25"/>
    <w:next w:val="NoList"/>
    <w:uiPriority w:val="99"/>
    <w:semiHidden/>
    <w:unhideWhenUsed/>
    <w:rsid w:val="00DC21B9"/>
  </w:style>
  <w:style w:type="numbering" w:customStyle="1" w:styleId="NoList34">
    <w:name w:val="No List34"/>
    <w:next w:val="NoList"/>
    <w:uiPriority w:val="99"/>
    <w:semiHidden/>
    <w:unhideWhenUsed/>
    <w:rsid w:val="00DC21B9"/>
  </w:style>
  <w:style w:type="numbering" w:customStyle="1" w:styleId="WW8Num214">
    <w:name w:val="WW8Num214"/>
    <w:rsid w:val="00DC21B9"/>
  </w:style>
  <w:style w:type="numbering" w:customStyle="1" w:styleId="NoList124">
    <w:name w:val="No List124"/>
    <w:next w:val="NoList"/>
    <w:uiPriority w:val="99"/>
    <w:semiHidden/>
    <w:unhideWhenUsed/>
    <w:rsid w:val="00DC21B9"/>
  </w:style>
  <w:style w:type="numbering" w:customStyle="1" w:styleId="NoList214">
    <w:name w:val="No List214"/>
    <w:next w:val="NoList"/>
    <w:uiPriority w:val="99"/>
    <w:semiHidden/>
    <w:unhideWhenUsed/>
    <w:rsid w:val="00DC21B9"/>
  </w:style>
  <w:style w:type="numbering" w:customStyle="1" w:styleId="NoList314">
    <w:name w:val="No List314"/>
    <w:next w:val="NoList"/>
    <w:uiPriority w:val="99"/>
    <w:semiHidden/>
    <w:unhideWhenUsed/>
    <w:rsid w:val="00DC21B9"/>
  </w:style>
  <w:style w:type="numbering" w:customStyle="1" w:styleId="NoList1114">
    <w:name w:val="No List1114"/>
    <w:next w:val="NoList"/>
    <w:uiPriority w:val="99"/>
    <w:semiHidden/>
    <w:unhideWhenUsed/>
    <w:rsid w:val="00DC21B9"/>
  </w:style>
  <w:style w:type="numbering" w:customStyle="1" w:styleId="WW8Num2114">
    <w:name w:val="WW8Num2114"/>
    <w:rsid w:val="00DC21B9"/>
  </w:style>
  <w:style w:type="numbering" w:customStyle="1" w:styleId="NoList11114">
    <w:name w:val="No List11114"/>
    <w:next w:val="NoList"/>
    <w:uiPriority w:val="99"/>
    <w:semiHidden/>
    <w:unhideWhenUsed/>
    <w:rsid w:val="00DC21B9"/>
  </w:style>
  <w:style w:type="numbering" w:customStyle="1" w:styleId="NoList2114">
    <w:name w:val="No List2114"/>
    <w:next w:val="NoList"/>
    <w:uiPriority w:val="99"/>
    <w:semiHidden/>
    <w:unhideWhenUsed/>
    <w:rsid w:val="00DC21B9"/>
  </w:style>
  <w:style w:type="numbering" w:customStyle="1" w:styleId="NoList43">
    <w:name w:val="No List43"/>
    <w:next w:val="NoList"/>
    <w:uiPriority w:val="99"/>
    <w:semiHidden/>
    <w:unhideWhenUsed/>
    <w:rsid w:val="00DC21B9"/>
  </w:style>
  <w:style w:type="numbering" w:customStyle="1" w:styleId="WW8Num223">
    <w:name w:val="WW8Num223"/>
    <w:rsid w:val="00DC21B9"/>
  </w:style>
  <w:style w:type="numbering" w:customStyle="1" w:styleId="NoList133">
    <w:name w:val="No List133"/>
    <w:next w:val="NoList"/>
    <w:uiPriority w:val="99"/>
    <w:semiHidden/>
    <w:unhideWhenUsed/>
    <w:rsid w:val="00DC21B9"/>
  </w:style>
  <w:style w:type="numbering" w:customStyle="1" w:styleId="NoList223">
    <w:name w:val="No List223"/>
    <w:next w:val="NoList"/>
    <w:uiPriority w:val="99"/>
    <w:semiHidden/>
    <w:unhideWhenUsed/>
    <w:rsid w:val="00DC21B9"/>
  </w:style>
  <w:style w:type="numbering" w:customStyle="1" w:styleId="NoList323">
    <w:name w:val="No List323"/>
    <w:next w:val="NoList"/>
    <w:uiPriority w:val="99"/>
    <w:semiHidden/>
    <w:unhideWhenUsed/>
    <w:rsid w:val="00DC21B9"/>
  </w:style>
  <w:style w:type="numbering" w:customStyle="1" w:styleId="NoList1123">
    <w:name w:val="No List1123"/>
    <w:next w:val="NoList"/>
    <w:uiPriority w:val="99"/>
    <w:semiHidden/>
    <w:unhideWhenUsed/>
    <w:rsid w:val="00DC21B9"/>
  </w:style>
  <w:style w:type="numbering" w:customStyle="1" w:styleId="WW8Num2123">
    <w:name w:val="WW8Num2123"/>
    <w:rsid w:val="00DC21B9"/>
  </w:style>
  <w:style w:type="numbering" w:customStyle="1" w:styleId="NoList11123">
    <w:name w:val="No List11123"/>
    <w:next w:val="NoList"/>
    <w:uiPriority w:val="99"/>
    <w:semiHidden/>
    <w:unhideWhenUsed/>
    <w:rsid w:val="00DC21B9"/>
  </w:style>
  <w:style w:type="numbering" w:customStyle="1" w:styleId="NoList2123">
    <w:name w:val="No List2123"/>
    <w:next w:val="NoList"/>
    <w:uiPriority w:val="99"/>
    <w:semiHidden/>
    <w:unhideWhenUsed/>
    <w:rsid w:val="00DC21B9"/>
  </w:style>
  <w:style w:type="numbering" w:customStyle="1" w:styleId="NoList412">
    <w:name w:val="No List412"/>
    <w:next w:val="NoList"/>
    <w:uiPriority w:val="99"/>
    <w:semiHidden/>
    <w:unhideWhenUsed/>
    <w:rsid w:val="00DC21B9"/>
  </w:style>
  <w:style w:type="numbering" w:customStyle="1" w:styleId="NoList1213">
    <w:name w:val="No List1213"/>
    <w:next w:val="NoList"/>
    <w:uiPriority w:val="99"/>
    <w:semiHidden/>
    <w:unhideWhenUsed/>
    <w:rsid w:val="00DC21B9"/>
  </w:style>
  <w:style w:type="numbering" w:customStyle="1" w:styleId="WW8Num2212">
    <w:name w:val="WW8Num2212"/>
    <w:rsid w:val="00DC21B9"/>
  </w:style>
  <w:style w:type="numbering" w:customStyle="1" w:styleId="NoList11212">
    <w:name w:val="No List11212"/>
    <w:next w:val="NoList"/>
    <w:uiPriority w:val="99"/>
    <w:semiHidden/>
    <w:unhideWhenUsed/>
    <w:rsid w:val="00DC21B9"/>
  </w:style>
  <w:style w:type="numbering" w:customStyle="1" w:styleId="NoList2212">
    <w:name w:val="No List2212"/>
    <w:next w:val="NoList"/>
    <w:uiPriority w:val="99"/>
    <w:semiHidden/>
    <w:unhideWhenUsed/>
    <w:rsid w:val="00DC21B9"/>
  </w:style>
  <w:style w:type="numbering" w:customStyle="1" w:styleId="NoList3113">
    <w:name w:val="No List3113"/>
    <w:next w:val="NoList"/>
    <w:uiPriority w:val="99"/>
    <w:semiHidden/>
    <w:unhideWhenUsed/>
    <w:rsid w:val="00DC21B9"/>
  </w:style>
  <w:style w:type="numbering" w:customStyle="1" w:styleId="WW8Num21113">
    <w:name w:val="WW8Num21113"/>
    <w:rsid w:val="00DC21B9"/>
  </w:style>
  <w:style w:type="numbering" w:customStyle="1" w:styleId="NoList12112">
    <w:name w:val="No List12112"/>
    <w:next w:val="NoList"/>
    <w:uiPriority w:val="99"/>
    <w:semiHidden/>
    <w:unhideWhenUsed/>
    <w:rsid w:val="00DC21B9"/>
  </w:style>
  <w:style w:type="numbering" w:customStyle="1" w:styleId="NoList21113">
    <w:name w:val="No List21113"/>
    <w:next w:val="NoList"/>
    <w:uiPriority w:val="99"/>
    <w:semiHidden/>
    <w:unhideWhenUsed/>
    <w:rsid w:val="00DC21B9"/>
  </w:style>
  <w:style w:type="numbering" w:customStyle="1" w:styleId="NoList31112">
    <w:name w:val="No List31112"/>
    <w:next w:val="NoList"/>
    <w:uiPriority w:val="99"/>
    <w:semiHidden/>
    <w:unhideWhenUsed/>
    <w:rsid w:val="00DC21B9"/>
  </w:style>
  <w:style w:type="numbering" w:customStyle="1" w:styleId="NoList111113">
    <w:name w:val="No List111113"/>
    <w:next w:val="NoList"/>
    <w:uiPriority w:val="99"/>
    <w:semiHidden/>
    <w:unhideWhenUsed/>
    <w:rsid w:val="00DC21B9"/>
  </w:style>
  <w:style w:type="numbering" w:customStyle="1" w:styleId="WW8Num211112">
    <w:name w:val="WW8Num211112"/>
    <w:rsid w:val="00DC21B9"/>
  </w:style>
  <w:style w:type="numbering" w:customStyle="1" w:styleId="NoList1111112">
    <w:name w:val="No List1111112"/>
    <w:next w:val="NoList"/>
    <w:uiPriority w:val="99"/>
    <w:semiHidden/>
    <w:unhideWhenUsed/>
    <w:rsid w:val="00DC21B9"/>
  </w:style>
  <w:style w:type="numbering" w:customStyle="1" w:styleId="NoList211112">
    <w:name w:val="No List211112"/>
    <w:next w:val="NoList"/>
    <w:uiPriority w:val="99"/>
    <w:semiHidden/>
    <w:unhideWhenUsed/>
    <w:rsid w:val="00DC21B9"/>
  </w:style>
  <w:style w:type="numbering" w:customStyle="1" w:styleId="NoList52">
    <w:name w:val="No List52"/>
    <w:next w:val="NoList"/>
    <w:uiPriority w:val="99"/>
    <w:semiHidden/>
    <w:unhideWhenUsed/>
    <w:rsid w:val="00DC21B9"/>
  </w:style>
  <w:style w:type="numbering" w:customStyle="1" w:styleId="NoList1312">
    <w:name w:val="No List1312"/>
    <w:next w:val="NoList"/>
    <w:uiPriority w:val="99"/>
    <w:semiHidden/>
    <w:unhideWhenUsed/>
    <w:rsid w:val="00DC21B9"/>
  </w:style>
  <w:style w:type="numbering" w:customStyle="1" w:styleId="WW8Num232">
    <w:name w:val="WW8Num232"/>
    <w:rsid w:val="00DC21B9"/>
  </w:style>
  <w:style w:type="numbering" w:customStyle="1" w:styleId="NoList1132">
    <w:name w:val="No List1132"/>
    <w:next w:val="NoList"/>
    <w:uiPriority w:val="99"/>
    <w:semiHidden/>
    <w:unhideWhenUsed/>
    <w:rsid w:val="00DC21B9"/>
  </w:style>
  <w:style w:type="numbering" w:customStyle="1" w:styleId="NoList232">
    <w:name w:val="No List232"/>
    <w:next w:val="NoList"/>
    <w:uiPriority w:val="99"/>
    <w:semiHidden/>
    <w:unhideWhenUsed/>
    <w:rsid w:val="00DC21B9"/>
  </w:style>
  <w:style w:type="numbering" w:customStyle="1" w:styleId="NoList3212">
    <w:name w:val="No List3212"/>
    <w:next w:val="NoList"/>
    <w:uiPriority w:val="99"/>
    <w:semiHidden/>
    <w:unhideWhenUsed/>
    <w:rsid w:val="00DC21B9"/>
  </w:style>
  <w:style w:type="numbering" w:customStyle="1" w:styleId="WW8Num21212">
    <w:name w:val="WW8Num21212"/>
    <w:rsid w:val="00DC21B9"/>
  </w:style>
  <w:style w:type="numbering" w:customStyle="1" w:styleId="NoList1222">
    <w:name w:val="No List1222"/>
    <w:next w:val="NoList"/>
    <w:uiPriority w:val="99"/>
    <w:semiHidden/>
    <w:unhideWhenUsed/>
    <w:rsid w:val="00DC21B9"/>
  </w:style>
  <w:style w:type="numbering" w:customStyle="1" w:styleId="NoList21212">
    <w:name w:val="No List21212"/>
    <w:next w:val="NoList"/>
    <w:uiPriority w:val="99"/>
    <w:semiHidden/>
    <w:unhideWhenUsed/>
    <w:rsid w:val="00DC21B9"/>
  </w:style>
  <w:style w:type="numbering" w:customStyle="1" w:styleId="NoList3122">
    <w:name w:val="No List3122"/>
    <w:next w:val="NoList"/>
    <w:uiPriority w:val="99"/>
    <w:semiHidden/>
    <w:unhideWhenUsed/>
    <w:rsid w:val="00DC21B9"/>
  </w:style>
  <w:style w:type="numbering" w:customStyle="1" w:styleId="NoList111212">
    <w:name w:val="No List111212"/>
    <w:next w:val="NoList"/>
    <w:uiPriority w:val="99"/>
    <w:semiHidden/>
    <w:unhideWhenUsed/>
    <w:rsid w:val="00DC21B9"/>
  </w:style>
  <w:style w:type="numbering" w:customStyle="1" w:styleId="WW8Num21122">
    <w:name w:val="WW8Num21122"/>
    <w:rsid w:val="00DC21B9"/>
  </w:style>
  <w:style w:type="numbering" w:customStyle="1" w:styleId="NoList111122">
    <w:name w:val="No List111122"/>
    <w:next w:val="NoList"/>
    <w:uiPriority w:val="99"/>
    <w:semiHidden/>
    <w:unhideWhenUsed/>
    <w:rsid w:val="00DC21B9"/>
  </w:style>
  <w:style w:type="numbering" w:customStyle="1" w:styleId="NoList21122">
    <w:name w:val="No List21122"/>
    <w:next w:val="NoList"/>
    <w:uiPriority w:val="99"/>
    <w:semiHidden/>
    <w:unhideWhenUsed/>
    <w:rsid w:val="00DC21B9"/>
  </w:style>
  <w:style w:type="numbering" w:customStyle="1" w:styleId="NoList62">
    <w:name w:val="No List62"/>
    <w:next w:val="NoList"/>
    <w:uiPriority w:val="99"/>
    <w:semiHidden/>
    <w:unhideWhenUsed/>
    <w:rsid w:val="00DC21B9"/>
  </w:style>
  <w:style w:type="numbering" w:customStyle="1" w:styleId="WW8Num242">
    <w:name w:val="WW8Num242"/>
    <w:rsid w:val="00DC21B9"/>
  </w:style>
  <w:style w:type="numbering" w:customStyle="1" w:styleId="NoList142">
    <w:name w:val="No List142"/>
    <w:next w:val="NoList"/>
    <w:uiPriority w:val="99"/>
    <w:semiHidden/>
    <w:unhideWhenUsed/>
    <w:rsid w:val="00DC21B9"/>
  </w:style>
  <w:style w:type="numbering" w:customStyle="1" w:styleId="NoList242">
    <w:name w:val="No List242"/>
    <w:next w:val="NoList"/>
    <w:uiPriority w:val="99"/>
    <w:semiHidden/>
    <w:unhideWhenUsed/>
    <w:rsid w:val="00DC21B9"/>
  </w:style>
  <w:style w:type="numbering" w:customStyle="1" w:styleId="NoList332">
    <w:name w:val="No List332"/>
    <w:next w:val="NoList"/>
    <w:uiPriority w:val="99"/>
    <w:semiHidden/>
    <w:unhideWhenUsed/>
    <w:rsid w:val="00DC21B9"/>
  </w:style>
  <w:style w:type="numbering" w:customStyle="1" w:styleId="NoList1142">
    <w:name w:val="No List1142"/>
    <w:next w:val="NoList"/>
    <w:uiPriority w:val="99"/>
    <w:semiHidden/>
    <w:unhideWhenUsed/>
    <w:rsid w:val="00DC21B9"/>
  </w:style>
  <w:style w:type="numbering" w:customStyle="1" w:styleId="WW8Num2132">
    <w:name w:val="WW8Num2132"/>
    <w:rsid w:val="00DC21B9"/>
  </w:style>
  <w:style w:type="numbering" w:customStyle="1" w:styleId="NoList11132">
    <w:name w:val="No List11132"/>
    <w:next w:val="NoList"/>
    <w:uiPriority w:val="99"/>
    <w:semiHidden/>
    <w:unhideWhenUsed/>
    <w:rsid w:val="00DC21B9"/>
  </w:style>
  <w:style w:type="numbering" w:customStyle="1" w:styleId="NoList2132">
    <w:name w:val="No List2132"/>
    <w:next w:val="NoList"/>
    <w:uiPriority w:val="99"/>
    <w:semiHidden/>
    <w:unhideWhenUsed/>
    <w:rsid w:val="00DC21B9"/>
  </w:style>
  <w:style w:type="numbering" w:customStyle="1" w:styleId="NoList421">
    <w:name w:val="No List421"/>
    <w:next w:val="NoList"/>
    <w:uiPriority w:val="99"/>
    <w:semiHidden/>
    <w:unhideWhenUsed/>
    <w:rsid w:val="00DC21B9"/>
  </w:style>
  <w:style w:type="numbering" w:customStyle="1" w:styleId="NoList1232">
    <w:name w:val="No List1232"/>
    <w:next w:val="NoList"/>
    <w:uiPriority w:val="99"/>
    <w:semiHidden/>
    <w:unhideWhenUsed/>
    <w:rsid w:val="00DC21B9"/>
  </w:style>
  <w:style w:type="numbering" w:customStyle="1" w:styleId="WW8Num2221">
    <w:name w:val="WW8Num2221"/>
    <w:rsid w:val="00DC21B9"/>
  </w:style>
  <w:style w:type="numbering" w:customStyle="1" w:styleId="NoList11221">
    <w:name w:val="No List11221"/>
    <w:next w:val="NoList"/>
    <w:uiPriority w:val="99"/>
    <w:semiHidden/>
    <w:unhideWhenUsed/>
    <w:rsid w:val="00DC21B9"/>
  </w:style>
  <w:style w:type="numbering" w:customStyle="1" w:styleId="NoList2221">
    <w:name w:val="No List2221"/>
    <w:next w:val="NoList"/>
    <w:uiPriority w:val="99"/>
    <w:semiHidden/>
    <w:unhideWhenUsed/>
    <w:rsid w:val="00DC21B9"/>
  </w:style>
  <w:style w:type="numbering" w:customStyle="1" w:styleId="NoList3132">
    <w:name w:val="No List3132"/>
    <w:next w:val="NoList"/>
    <w:uiPriority w:val="99"/>
    <w:semiHidden/>
    <w:unhideWhenUsed/>
    <w:rsid w:val="00DC21B9"/>
  </w:style>
  <w:style w:type="numbering" w:customStyle="1" w:styleId="WW8Num21132">
    <w:name w:val="WW8Num21132"/>
    <w:rsid w:val="00DC21B9"/>
  </w:style>
  <w:style w:type="numbering" w:customStyle="1" w:styleId="NoList12121">
    <w:name w:val="No List12121"/>
    <w:next w:val="NoList"/>
    <w:uiPriority w:val="99"/>
    <w:semiHidden/>
    <w:unhideWhenUsed/>
    <w:rsid w:val="00DC21B9"/>
  </w:style>
  <w:style w:type="numbering" w:customStyle="1" w:styleId="NoList21132">
    <w:name w:val="No List21132"/>
    <w:next w:val="NoList"/>
    <w:uiPriority w:val="99"/>
    <w:semiHidden/>
    <w:unhideWhenUsed/>
    <w:rsid w:val="00DC21B9"/>
  </w:style>
  <w:style w:type="numbering" w:customStyle="1" w:styleId="NoList31121">
    <w:name w:val="No List31121"/>
    <w:next w:val="NoList"/>
    <w:uiPriority w:val="99"/>
    <w:semiHidden/>
    <w:unhideWhenUsed/>
    <w:rsid w:val="00DC21B9"/>
  </w:style>
  <w:style w:type="numbering" w:customStyle="1" w:styleId="NoList111132">
    <w:name w:val="No List111132"/>
    <w:next w:val="NoList"/>
    <w:uiPriority w:val="99"/>
    <w:semiHidden/>
    <w:unhideWhenUsed/>
    <w:rsid w:val="00DC21B9"/>
  </w:style>
  <w:style w:type="numbering" w:customStyle="1" w:styleId="WW8Num211121">
    <w:name w:val="WW8Num211121"/>
    <w:rsid w:val="00DC21B9"/>
  </w:style>
  <w:style w:type="numbering" w:customStyle="1" w:styleId="NoList1111121">
    <w:name w:val="No List1111121"/>
    <w:next w:val="NoList"/>
    <w:uiPriority w:val="99"/>
    <w:semiHidden/>
    <w:unhideWhenUsed/>
    <w:rsid w:val="00DC21B9"/>
  </w:style>
  <w:style w:type="numbering" w:customStyle="1" w:styleId="NoList211121">
    <w:name w:val="No List211121"/>
    <w:next w:val="NoList"/>
    <w:uiPriority w:val="99"/>
    <w:semiHidden/>
    <w:unhideWhenUsed/>
    <w:rsid w:val="00DC21B9"/>
  </w:style>
  <w:style w:type="numbering" w:customStyle="1" w:styleId="NoList512">
    <w:name w:val="No List512"/>
    <w:next w:val="NoList"/>
    <w:uiPriority w:val="99"/>
    <w:semiHidden/>
    <w:unhideWhenUsed/>
    <w:rsid w:val="00DC21B9"/>
  </w:style>
  <w:style w:type="numbering" w:customStyle="1" w:styleId="NoList1321">
    <w:name w:val="No List1321"/>
    <w:next w:val="NoList"/>
    <w:uiPriority w:val="99"/>
    <w:semiHidden/>
    <w:unhideWhenUsed/>
    <w:rsid w:val="00DC21B9"/>
  </w:style>
  <w:style w:type="numbering" w:customStyle="1" w:styleId="WW8Num2312">
    <w:name w:val="WW8Num2312"/>
    <w:rsid w:val="00DC21B9"/>
  </w:style>
  <w:style w:type="numbering" w:customStyle="1" w:styleId="NoList11312">
    <w:name w:val="No List11312"/>
    <w:next w:val="NoList"/>
    <w:uiPriority w:val="99"/>
    <w:semiHidden/>
    <w:unhideWhenUsed/>
    <w:rsid w:val="00DC21B9"/>
  </w:style>
  <w:style w:type="numbering" w:customStyle="1" w:styleId="NoList2312">
    <w:name w:val="No List2312"/>
    <w:next w:val="NoList"/>
    <w:uiPriority w:val="99"/>
    <w:semiHidden/>
    <w:unhideWhenUsed/>
    <w:rsid w:val="00DC21B9"/>
  </w:style>
  <w:style w:type="numbering" w:customStyle="1" w:styleId="NoList3221">
    <w:name w:val="No List3221"/>
    <w:next w:val="NoList"/>
    <w:uiPriority w:val="99"/>
    <w:semiHidden/>
    <w:unhideWhenUsed/>
    <w:rsid w:val="00DC21B9"/>
  </w:style>
  <w:style w:type="numbering" w:customStyle="1" w:styleId="WW8Num21221">
    <w:name w:val="WW8Num21221"/>
    <w:rsid w:val="00DC21B9"/>
  </w:style>
  <w:style w:type="numbering" w:customStyle="1" w:styleId="NoList12212">
    <w:name w:val="No List12212"/>
    <w:next w:val="NoList"/>
    <w:uiPriority w:val="99"/>
    <w:semiHidden/>
    <w:unhideWhenUsed/>
    <w:rsid w:val="00DC21B9"/>
  </w:style>
  <w:style w:type="numbering" w:customStyle="1" w:styleId="NoList21221">
    <w:name w:val="No List21221"/>
    <w:next w:val="NoList"/>
    <w:uiPriority w:val="99"/>
    <w:semiHidden/>
    <w:unhideWhenUsed/>
    <w:rsid w:val="00DC21B9"/>
  </w:style>
  <w:style w:type="numbering" w:customStyle="1" w:styleId="NoList31212">
    <w:name w:val="No List31212"/>
    <w:next w:val="NoList"/>
    <w:uiPriority w:val="99"/>
    <w:semiHidden/>
    <w:unhideWhenUsed/>
    <w:rsid w:val="00DC21B9"/>
  </w:style>
  <w:style w:type="numbering" w:customStyle="1" w:styleId="NoList111221">
    <w:name w:val="No List111221"/>
    <w:next w:val="NoList"/>
    <w:uiPriority w:val="99"/>
    <w:semiHidden/>
    <w:unhideWhenUsed/>
    <w:rsid w:val="00DC21B9"/>
  </w:style>
  <w:style w:type="numbering" w:customStyle="1" w:styleId="WW8Num211212">
    <w:name w:val="WW8Num211212"/>
    <w:rsid w:val="00DC21B9"/>
  </w:style>
  <w:style w:type="numbering" w:customStyle="1" w:styleId="NoList1111212">
    <w:name w:val="No List1111212"/>
    <w:next w:val="NoList"/>
    <w:uiPriority w:val="99"/>
    <w:semiHidden/>
    <w:unhideWhenUsed/>
    <w:rsid w:val="00DC21B9"/>
  </w:style>
  <w:style w:type="numbering" w:customStyle="1" w:styleId="NoList211212">
    <w:name w:val="No List211212"/>
    <w:next w:val="NoList"/>
    <w:uiPriority w:val="99"/>
    <w:semiHidden/>
    <w:unhideWhenUsed/>
    <w:rsid w:val="00DC21B9"/>
  </w:style>
  <w:style w:type="numbering" w:customStyle="1" w:styleId="NoList71">
    <w:name w:val="No List71"/>
    <w:next w:val="NoList"/>
    <w:uiPriority w:val="99"/>
    <w:semiHidden/>
    <w:unhideWhenUsed/>
    <w:rsid w:val="00DC21B9"/>
  </w:style>
  <w:style w:type="numbering" w:customStyle="1" w:styleId="WW8Num251">
    <w:name w:val="WW8Num251"/>
    <w:rsid w:val="00DC21B9"/>
  </w:style>
  <w:style w:type="numbering" w:customStyle="1" w:styleId="NoList151">
    <w:name w:val="No List151"/>
    <w:next w:val="NoList"/>
    <w:uiPriority w:val="99"/>
    <w:semiHidden/>
    <w:unhideWhenUsed/>
    <w:rsid w:val="00DC21B9"/>
  </w:style>
  <w:style w:type="numbering" w:customStyle="1" w:styleId="NoList251">
    <w:name w:val="No List251"/>
    <w:next w:val="NoList"/>
    <w:uiPriority w:val="99"/>
    <w:semiHidden/>
    <w:unhideWhenUsed/>
    <w:rsid w:val="00DC21B9"/>
  </w:style>
  <w:style w:type="numbering" w:customStyle="1" w:styleId="NoList341">
    <w:name w:val="No List341"/>
    <w:next w:val="NoList"/>
    <w:uiPriority w:val="99"/>
    <w:semiHidden/>
    <w:unhideWhenUsed/>
    <w:rsid w:val="00DC21B9"/>
  </w:style>
  <w:style w:type="numbering" w:customStyle="1" w:styleId="NoList1151">
    <w:name w:val="No List1151"/>
    <w:next w:val="NoList"/>
    <w:uiPriority w:val="99"/>
    <w:semiHidden/>
    <w:unhideWhenUsed/>
    <w:rsid w:val="00DC21B9"/>
  </w:style>
  <w:style w:type="numbering" w:customStyle="1" w:styleId="WW8Num2141">
    <w:name w:val="WW8Num2141"/>
    <w:rsid w:val="00DC21B9"/>
  </w:style>
  <w:style w:type="numbering" w:customStyle="1" w:styleId="NoList11141">
    <w:name w:val="No List11141"/>
    <w:next w:val="NoList"/>
    <w:uiPriority w:val="99"/>
    <w:semiHidden/>
    <w:unhideWhenUsed/>
    <w:rsid w:val="00DC21B9"/>
  </w:style>
  <w:style w:type="numbering" w:customStyle="1" w:styleId="NoList2141">
    <w:name w:val="No List2141"/>
    <w:next w:val="NoList"/>
    <w:uiPriority w:val="99"/>
    <w:semiHidden/>
    <w:unhideWhenUsed/>
    <w:rsid w:val="00DC21B9"/>
  </w:style>
  <w:style w:type="numbering" w:customStyle="1" w:styleId="NoList431">
    <w:name w:val="No List431"/>
    <w:next w:val="NoList"/>
    <w:uiPriority w:val="99"/>
    <w:semiHidden/>
    <w:unhideWhenUsed/>
    <w:rsid w:val="00DC21B9"/>
  </w:style>
  <w:style w:type="numbering" w:customStyle="1" w:styleId="NoList1241">
    <w:name w:val="No List1241"/>
    <w:next w:val="NoList"/>
    <w:uiPriority w:val="99"/>
    <w:semiHidden/>
    <w:unhideWhenUsed/>
    <w:rsid w:val="00DC21B9"/>
  </w:style>
  <w:style w:type="numbering" w:customStyle="1" w:styleId="WW8Num2231">
    <w:name w:val="WW8Num2231"/>
    <w:rsid w:val="00DC21B9"/>
  </w:style>
  <w:style w:type="numbering" w:customStyle="1" w:styleId="NoList11231">
    <w:name w:val="No List11231"/>
    <w:next w:val="NoList"/>
    <w:uiPriority w:val="99"/>
    <w:semiHidden/>
    <w:unhideWhenUsed/>
    <w:rsid w:val="00DC21B9"/>
  </w:style>
  <w:style w:type="numbering" w:customStyle="1" w:styleId="NoList2231">
    <w:name w:val="No List2231"/>
    <w:next w:val="NoList"/>
    <w:uiPriority w:val="99"/>
    <w:semiHidden/>
    <w:unhideWhenUsed/>
    <w:rsid w:val="00DC21B9"/>
  </w:style>
  <w:style w:type="numbering" w:customStyle="1" w:styleId="NoList3141">
    <w:name w:val="No List3141"/>
    <w:next w:val="NoList"/>
    <w:uiPriority w:val="99"/>
    <w:semiHidden/>
    <w:unhideWhenUsed/>
    <w:rsid w:val="00DC21B9"/>
  </w:style>
  <w:style w:type="numbering" w:customStyle="1" w:styleId="WW8Num21141">
    <w:name w:val="WW8Num21141"/>
    <w:rsid w:val="00DC21B9"/>
  </w:style>
  <w:style w:type="numbering" w:customStyle="1" w:styleId="NoList12131">
    <w:name w:val="No List12131"/>
    <w:next w:val="NoList"/>
    <w:uiPriority w:val="99"/>
    <w:semiHidden/>
    <w:unhideWhenUsed/>
    <w:rsid w:val="00DC21B9"/>
  </w:style>
  <w:style w:type="numbering" w:customStyle="1" w:styleId="NoList21141">
    <w:name w:val="No List21141"/>
    <w:next w:val="NoList"/>
    <w:uiPriority w:val="99"/>
    <w:semiHidden/>
    <w:unhideWhenUsed/>
    <w:rsid w:val="00DC21B9"/>
  </w:style>
  <w:style w:type="numbering" w:customStyle="1" w:styleId="NoList31131">
    <w:name w:val="No List31131"/>
    <w:next w:val="NoList"/>
    <w:uiPriority w:val="99"/>
    <w:semiHidden/>
    <w:unhideWhenUsed/>
    <w:rsid w:val="00DC21B9"/>
  </w:style>
  <w:style w:type="numbering" w:customStyle="1" w:styleId="NoList111141">
    <w:name w:val="No List111141"/>
    <w:next w:val="NoList"/>
    <w:uiPriority w:val="99"/>
    <w:semiHidden/>
    <w:unhideWhenUsed/>
    <w:rsid w:val="00DC21B9"/>
  </w:style>
  <w:style w:type="numbering" w:customStyle="1" w:styleId="WW8Num211131">
    <w:name w:val="WW8Num211131"/>
    <w:rsid w:val="00DC21B9"/>
  </w:style>
  <w:style w:type="numbering" w:customStyle="1" w:styleId="NoList1111131">
    <w:name w:val="No List1111131"/>
    <w:next w:val="NoList"/>
    <w:uiPriority w:val="99"/>
    <w:semiHidden/>
    <w:unhideWhenUsed/>
    <w:rsid w:val="00DC21B9"/>
  </w:style>
  <w:style w:type="numbering" w:customStyle="1" w:styleId="NoList211131">
    <w:name w:val="No List211131"/>
    <w:next w:val="NoList"/>
    <w:uiPriority w:val="99"/>
    <w:semiHidden/>
    <w:unhideWhenUsed/>
    <w:rsid w:val="00DC21B9"/>
  </w:style>
  <w:style w:type="numbering" w:customStyle="1" w:styleId="NoList521">
    <w:name w:val="No List521"/>
    <w:next w:val="NoList"/>
    <w:uiPriority w:val="99"/>
    <w:semiHidden/>
    <w:unhideWhenUsed/>
    <w:rsid w:val="00DC21B9"/>
  </w:style>
  <w:style w:type="numbering" w:customStyle="1" w:styleId="NoList1331">
    <w:name w:val="No List1331"/>
    <w:next w:val="NoList"/>
    <w:uiPriority w:val="99"/>
    <w:semiHidden/>
    <w:unhideWhenUsed/>
    <w:rsid w:val="00DC21B9"/>
  </w:style>
  <w:style w:type="numbering" w:customStyle="1" w:styleId="WW8Num2321">
    <w:name w:val="WW8Num2321"/>
    <w:rsid w:val="00DC21B9"/>
  </w:style>
  <w:style w:type="numbering" w:customStyle="1" w:styleId="NoList11321">
    <w:name w:val="No List11321"/>
    <w:next w:val="NoList"/>
    <w:uiPriority w:val="99"/>
    <w:semiHidden/>
    <w:unhideWhenUsed/>
    <w:rsid w:val="00DC21B9"/>
  </w:style>
  <w:style w:type="numbering" w:customStyle="1" w:styleId="NoList2321">
    <w:name w:val="No List2321"/>
    <w:next w:val="NoList"/>
    <w:uiPriority w:val="99"/>
    <w:semiHidden/>
    <w:unhideWhenUsed/>
    <w:rsid w:val="00DC21B9"/>
  </w:style>
  <w:style w:type="numbering" w:customStyle="1" w:styleId="NoList3231">
    <w:name w:val="No List3231"/>
    <w:next w:val="NoList"/>
    <w:uiPriority w:val="99"/>
    <w:semiHidden/>
    <w:unhideWhenUsed/>
    <w:rsid w:val="00DC21B9"/>
  </w:style>
  <w:style w:type="numbering" w:customStyle="1" w:styleId="WW8Num21231">
    <w:name w:val="WW8Num21231"/>
    <w:rsid w:val="00DC21B9"/>
  </w:style>
  <w:style w:type="numbering" w:customStyle="1" w:styleId="NoList12221">
    <w:name w:val="No List12221"/>
    <w:next w:val="NoList"/>
    <w:uiPriority w:val="99"/>
    <w:semiHidden/>
    <w:unhideWhenUsed/>
    <w:rsid w:val="00DC21B9"/>
  </w:style>
  <w:style w:type="numbering" w:customStyle="1" w:styleId="NoList21231">
    <w:name w:val="No List21231"/>
    <w:next w:val="NoList"/>
    <w:uiPriority w:val="99"/>
    <w:semiHidden/>
    <w:unhideWhenUsed/>
    <w:rsid w:val="00DC21B9"/>
  </w:style>
  <w:style w:type="numbering" w:customStyle="1" w:styleId="NoList31221">
    <w:name w:val="No List31221"/>
    <w:next w:val="NoList"/>
    <w:uiPriority w:val="99"/>
    <w:semiHidden/>
    <w:unhideWhenUsed/>
    <w:rsid w:val="00DC21B9"/>
  </w:style>
  <w:style w:type="numbering" w:customStyle="1" w:styleId="NoList111231">
    <w:name w:val="No List111231"/>
    <w:next w:val="NoList"/>
    <w:uiPriority w:val="99"/>
    <w:semiHidden/>
    <w:unhideWhenUsed/>
    <w:rsid w:val="00DC21B9"/>
  </w:style>
  <w:style w:type="numbering" w:customStyle="1" w:styleId="WW8Num211221">
    <w:name w:val="WW8Num211221"/>
    <w:rsid w:val="00DC21B9"/>
  </w:style>
  <w:style w:type="numbering" w:customStyle="1" w:styleId="NoList1111221">
    <w:name w:val="No List1111221"/>
    <w:next w:val="NoList"/>
    <w:uiPriority w:val="99"/>
    <w:semiHidden/>
    <w:unhideWhenUsed/>
    <w:rsid w:val="00DC21B9"/>
  </w:style>
  <w:style w:type="numbering" w:customStyle="1" w:styleId="NoList211221">
    <w:name w:val="No List211221"/>
    <w:next w:val="NoList"/>
    <w:uiPriority w:val="99"/>
    <w:semiHidden/>
    <w:unhideWhenUsed/>
    <w:rsid w:val="00DC21B9"/>
  </w:style>
  <w:style w:type="numbering" w:customStyle="1" w:styleId="NoList611">
    <w:name w:val="No List611"/>
    <w:next w:val="NoList"/>
    <w:uiPriority w:val="99"/>
    <w:semiHidden/>
    <w:unhideWhenUsed/>
    <w:rsid w:val="00DC21B9"/>
  </w:style>
  <w:style w:type="numbering" w:customStyle="1" w:styleId="NoList1411">
    <w:name w:val="No List1411"/>
    <w:next w:val="NoList"/>
    <w:uiPriority w:val="99"/>
    <w:semiHidden/>
    <w:unhideWhenUsed/>
    <w:rsid w:val="00DC21B9"/>
  </w:style>
  <w:style w:type="numbering" w:customStyle="1" w:styleId="WW8Num2411">
    <w:name w:val="WW8Num2411"/>
    <w:rsid w:val="00DC21B9"/>
  </w:style>
  <w:style w:type="numbering" w:customStyle="1" w:styleId="NoList11411">
    <w:name w:val="No List11411"/>
    <w:next w:val="NoList"/>
    <w:uiPriority w:val="99"/>
    <w:semiHidden/>
    <w:unhideWhenUsed/>
    <w:rsid w:val="00DC21B9"/>
  </w:style>
  <w:style w:type="numbering" w:customStyle="1" w:styleId="NoList2411">
    <w:name w:val="No List2411"/>
    <w:next w:val="NoList"/>
    <w:uiPriority w:val="99"/>
    <w:semiHidden/>
    <w:unhideWhenUsed/>
    <w:rsid w:val="00DC21B9"/>
  </w:style>
  <w:style w:type="numbering" w:customStyle="1" w:styleId="NoList3311">
    <w:name w:val="No List3311"/>
    <w:next w:val="NoList"/>
    <w:uiPriority w:val="99"/>
    <w:semiHidden/>
    <w:unhideWhenUsed/>
    <w:rsid w:val="00DC21B9"/>
  </w:style>
  <w:style w:type="numbering" w:customStyle="1" w:styleId="WW8Num21311">
    <w:name w:val="WW8Num21311"/>
    <w:rsid w:val="00DC21B9"/>
  </w:style>
  <w:style w:type="numbering" w:customStyle="1" w:styleId="NoList12311">
    <w:name w:val="No List12311"/>
    <w:next w:val="NoList"/>
    <w:uiPriority w:val="99"/>
    <w:semiHidden/>
    <w:unhideWhenUsed/>
    <w:rsid w:val="00DC21B9"/>
  </w:style>
  <w:style w:type="numbering" w:customStyle="1" w:styleId="NoList21311">
    <w:name w:val="No List21311"/>
    <w:next w:val="NoList"/>
    <w:uiPriority w:val="99"/>
    <w:semiHidden/>
    <w:unhideWhenUsed/>
    <w:rsid w:val="00DC21B9"/>
  </w:style>
  <w:style w:type="numbering" w:customStyle="1" w:styleId="NoList31311">
    <w:name w:val="No List31311"/>
    <w:next w:val="NoList"/>
    <w:uiPriority w:val="99"/>
    <w:semiHidden/>
    <w:unhideWhenUsed/>
    <w:rsid w:val="00DC21B9"/>
  </w:style>
  <w:style w:type="numbering" w:customStyle="1" w:styleId="NoList111311">
    <w:name w:val="No List111311"/>
    <w:next w:val="NoList"/>
    <w:uiPriority w:val="99"/>
    <w:semiHidden/>
    <w:unhideWhenUsed/>
    <w:rsid w:val="00DC21B9"/>
  </w:style>
  <w:style w:type="numbering" w:customStyle="1" w:styleId="WW8Num211311">
    <w:name w:val="WW8Num211311"/>
    <w:rsid w:val="00DC21B9"/>
  </w:style>
  <w:style w:type="numbering" w:customStyle="1" w:styleId="NoList1111311">
    <w:name w:val="No List1111311"/>
    <w:next w:val="NoList"/>
    <w:uiPriority w:val="99"/>
    <w:semiHidden/>
    <w:unhideWhenUsed/>
    <w:rsid w:val="00DC21B9"/>
  </w:style>
  <w:style w:type="numbering" w:customStyle="1" w:styleId="NoList211311">
    <w:name w:val="No List211311"/>
    <w:next w:val="NoList"/>
    <w:uiPriority w:val="99"/>
    <w:semiHidden/>
    <w:unhideWhenUsed/>
    <w:rsid w:val="00DC21B9"/>
  </w:style>
  <w:style w:type="numbering" w:customStyle="1" w:styleId="NoList4111">
    <w:name w:val="No List4111"/>
    <w:next w:val="NoList"/>
    <w:uiPriority w:val="99"/>
    <w:semiHidden/>
    <w:unhideWhenUsed/>
    <w:rsid w:val="00DC21B9"/>
  </w:style>
  <w:style w:type="numbering" w:customStyle="1" w:styleId="WW8Num22111">
    <w:name w:val="WW8Num22111"/>
    <w:rsid w:val="00DC21B9"/>
  </w:style>
  <w:style w:type="numbering" w:customStyle="1" w:styleId="NoList13111">
    <w:name w:val="No List13111"/>
    <w:next w:val="NoList"/>
    <w:uiPriority w:val="99"/>
    <w:semiHidden/>
    <w:unhideWhenUsed/>
    <w:rsid w:val="00DC21B9"/>
  </w:style>
  <w:style w:type="numbering" w:customStyle="1" w:styleId="NoList22111">
    <w:name w:val="No List22111"/>
    <w:next w:val="NoList"/>
    <w:uiPriority w:val="99"/>
    <w:semiHidden/>
    <w:unhideWhenUsed/>
    <w:rsid w:val="00DC21B9"/>
  </w:style>
  <w:style w:type="numbering" w:customStyle="1" w:styleId="NoList32111">
    <w:name w:val="No List32111"/>
    <w:next w:val="NoList"/>
    <w:uiPriority w:val="99"/>
    <w:semiHidden/>
    <w:unhideWhenUsed/>
    <w:rsid w:val="00DC21B9"/>
  </w:style>
  <w:style w:type="numbering" w:customStyle="1" w:styleId="NoList112111">
    <w:name w:val="No List112111"/>
    <w:next w:val="NoList"/>
    <w:uiPriority w:val="99"/>
    <w:semiHidden/>
    <w:unhideWhenUsed/>
    <w:rsid w:val="00DC21B9"/>
  </w:style>
  <w:style w:type="numbering" w:customStyle="1" w:styleId="WW8Num212111">
    <w:name w:val="WW8Num212111"/>
    <w:rsid w:val="00DC21B9"/>
  </w:style>
  <w:style w:type="numbering" w:customStyle="1" w:styleId="NoList1112111">
    <w:name w:val="No List1112111"/>
    <w:next w:val="NoList"/>
    <w:uiPriority w:val="99"/>
    <w:semiHidden/>
    <w:unhideWhenUsed/>
    <w:rsid w:val="00DC21B9"/>
  </w:style>
  <w:style w:type="numbering" w:customStyle="1" w:styleId="NoList212111">
    <w:name w:val="No List212111"/>
    <w:next w:val="NoList"/>
    <w:uiPriority w:val="99"/>
    <w:semiHidden/>
    <w:unhideWhenUsed/>
    <w:rsid w:val="00DC21B9"/>
  </w:style>
  <w:style w:type="numbering" w:customStyle="1" w:styleId="NoList41111">
    <w:name w:val="No List41111"/>
    <w:next w:val="NoList"/>
    <w:uiPriority w:val="99"/>
    <w:semiHidden/>
    <w:unhideWhenUsed/>
    <w:rsid w:val="00DC21B9"/>
  </w:style>
  <w:style w:type="numbering" w:customStyle="1" w:styleId="NoList121111">
    <w:name w:val="No List121111"/>
    <w:next w:val="NoList"/>
    <w:uiPriority w:val="99"/>
    <w:semiHidden/>
    <w:unhideWhenUsed/>
    <w:rsid w:val="00DC21B9"/>
  </w:style>
  <w:style w:type="numbering" w:customStyle="1" w:styleId="WW8Num221111">
    <w:name w:val="WW8Num221111"/>
    <w:rsid w:val="00DC21B9"/>
  </w:style>
  <w:style w:type="numbering" w:customStyle="1" w:styleId="NoList1121111">
    <w:name w:val="No List1121111"/>
    <w:next w:val="NoList"/>
    <w:uiPriority w:val="99"/>
    <w:semiHidden/>
    <w:unhideWhenUsed/>
    <w:rsid w:val="00DC21B9"/>
  </w:style>
  <w:style w:type="numbering" w:customStyle="1" w:styleId="NoList221111">
    <w:name w:val="No List221111"/>
    <w:next w:val="NoList"/>
    <w:uiPriority w:val="99"/>
    <w:semiHidden/>
    <w:unhideWhenUsed/>
    <w:rsid w:val="00DC21B9"/>
  </w:style>
  <w:style w:type="numbering" w:customStyle="1" w:styleId="NoList311111">
    <w:name w:val="No List311111"/>
    <w:next w:val="NoList"/>
    <w:uiPriority w:val="99"/>
    <w:semiHidden/>
    <w:unhideWhenUsed/>
    <w:rsid w:val="00DC21B9"/>
  </w:style>
  <w:style w:type="numbering" w:customStyle="1" w:styleId="WW8Num2111111">
    <w:name w:val="WW8Num2111111"/>
    <w:rsid w:val="00DC21B9"/>
  </w:style>
  <w:style w:type="numbering" w:customStyle="1" w:styleId="NoList1211111">
    <w:name w:val="No List1211111"/>
    <w:next w:val="NoList"/>
    <w:uiPriority w:val="99"/>
    <w:semiHidden/>
    <w:unhideWhenUsed/>
    <w:rsid w:val="00DC21B9"/>
  </w:style>
  <w:style w:type="numbering" w:customStyle="1" w:styleId="NoList2111111">
    <w:name w:val="No List2111111"/>
    <w:next w:val="NoList"/>
    <w:uiPriority w:val="99"/>
    <w:semiHidden/>
    <w:unhideWhenUsed/>
    <w:rsid w:val="00DC21B9"/>
  </w:style>
  <w:style w:type="numbering" w:customStyle="1" w:styleId="NoList3111111">
    <w:name w:val="No List3111111"/>
    <w:next w:val="NoList"/>
    <w:uiPriority w:val="99"/>
    <w:semiHidden/>
    <w:unhideWhenUsed/>
    <w:rsid w:val="00DC21B9"/>
  </w:style>
  <w:style w:type="numbering" w:customStyle="1" w:styleId="NoList11111111">
    <w:name w:val="No List11111111"/>
    <w:next w:val="NoList"/>
    <w:uiPriority w:val="99"/>
    <w:semiHidden/>
    <w:unhideWhenUsed/>
    <w:rsid w:val="00DC21B9"/>
  </w:style>
  <w:style w:type="numbering" w:customStyle="1" w:styleId="WW8Num21111111">
    <w:name w:val="WW8Num21111111"/>
    <w:rsid w:val="00DC21B9"/>
  </w:style>
  <w:style w:type="numbering" w:customStyle="1" w:styleId="NoList111111111">
    <w:name w:val="No List111111111"/>
    <w:next w:val="NoList"/>
    <w:uiPriority w:val="99"/>
    <w:semiHidden/>
    <w:unhideWhenUsed/>
    <w:rsid w:val="00DC21B9"/>
  </w:style>
  <w:style w:type="numbering" w:customStyle="1" w:styleId="NoList21111111">
    <w:name w:val="No List21111111"/>
    <w:next w:val="NoList"/>
    <w:uiPriority w:val="99"/>
    <w:semiHidden/>
    <w:unhideWhenUsed/>
    <w:rsid w:val="00DC21B9"/>
  </w:style>
  <w:style w:type="numbering" w:customStyle="1" w:styleId="NoList5111">
    <w:name w:val="No List5111"/>
    <w:next w:val="NoList"/>
    <w:uiPriority w:val="99"/>
    <w:semiHidden/>
    <w:unhideWhenUsed/>
    <w:rsid w:val="00DC21B9"/>
  </w:style>
  <w:style w:type="numbering" w:customStyle="1" w:styleId="NoList131111">
    <w:name w:val="No List131111"/>
    <w:next w:val="NoList"/>
    <w:uiPriority w:val="99"/>
    <w:semiHidden/>
    <w:unhideWhenUsed/>
    <w:rsid w:val="00DC21B9"/>
  </w:style>
  <w:style w:type="numbering" w:customStyle="1" w:styleId="WW8Num23111">
    <w:name w:val="WW8Num23111"/>
    <w:rsid w:val="00DC21B9"/>
  </w:style>
  <w:style w:type="numbering" w:customStyle="1" w:styleId="NoList113111">
    <w:name w:val="No List113111"/>
    <w:next w:val="NoList"/>
    <w:uiPriority w:val="99"/>
    <w:semiHidden/>
    <w:unhideWhenUsed/>
    <w:rsid w:val="00DC21B9"/>
  </w:style>
  <w:style w:type="numbering" w:customStyle="1" w:styleId="NoList23111">
    <w:name w:val="No List23111"/>
    <w:next w:val="NoList"/>
    <w:uiPriority w:val="99"/>
    <w:semiHidden/>
    <w:unhideWhenUsed/>
    <w:rsid w:val="00DC21B9"/>
  </w:style>
  <w:style w:type="numbering" w:customStyle="1" w:styleId="NoList321111">
    <w:name w:val="No List321111"/>
    <w:next w:val="NoList"/>
    <w:uiPriority w:val="99"/>
    <w:semiHidden/>
    <w:unhideWhenUsed/>
    <w:rsid w:val="00DC21B9"/>
  </w:style>
  <w:style w:type="numbering" w:customStyle="1" w:styleId="WW8Num2121111">
    <w:name w:val="WW8Num2121111"/>
    <w:rsid w:val="00DC21B9"/>
  </w:style>
  <w:style w:type="numbering" w:customStyle="1" w:styleId="NoList122111">
    <w:name w:val="No List122111"/>
    <w:next w:val="NoList"/>
    <w:uiPriority w:val="99"/>
    <w:semiHidden/>
    <w:unhideWhenUsed/>
    <w:rsid w:val="00DC21B9"/>
  </w:style>
  <w:style w:type="numbering" w:customStyle="1" w:styleId="NoList2121111">
    <w:name w:val="No List2121111"/>
    <w:next w:val="NoList"/>
    <w:uiPriority w:val="99"/>
    <w:semiHidden/>
    <w:unhideWhenUsed/>
    <w:rsid w:val="00DC21B9"/>
  </w:style>
  <w:style w:type="numbering" w:customStyle="1" w:styleId="NoList312111">
    <w:name w:val="No List312111"/>
    <w:next w:val="NoList"/>
    <w:uiPriority w:val="99"/>
    <w:semiHidden/>
    <w:unhideWhenUsed/>
    <w:rsid w:val="00DC21B9"/>
  </w:style>
  <w:style w:type="numbering" w:customStyle="1" w:styleId="NoList11121111">
    <w:name w:val="No List11121111"/>
    <w:next w:val="NoList"/>
    <w:uiPriority w:val="99"/>
    <w:semiHidden/>
    <w:unhideWhenUsed/>
    <w:rsid w:val="00DC21B9"/>
  </w:style>
  <w:style w:type="numbering" w:customStyle="1" w:styleId="WW8Num2112111">
    <w:name w:val="WW8Num2112111"/>
    <w:rsid w:val="00DC21B9"/>
  </w:style>
  <w:style w:type="numbering" w:customStyle="1" w:styleId="NoList11112111">
    <w:name w:val="No List11112111"/>
    <w:next w:val="NoList"/>
    <w:uiPriority w:val="99"/>
    <w:semiHidden/>
    <w:unhideWhenUsed/>
    <w:rsid w:val="00DC21B9"/>
  </w:style>
  <w:style w:type="numbering" w:customStyle="1" w:styleId="NoList2112111">
    <w:name w:val="No List2112111"/>
    <w:next w:val="NoList"/>
    <w:uiPriority w:val="99"/>
    <w:semiHidden/>
    <w:unhideWhenUsed/>
    <w:rsid w:val="00DC21B9"/>
  </w:style>
  <w:style w:type="numbering" w:customStyle="1" w:styleId="NoList6111">
    <w:name w:val="No List6111"/>
    <w:next w:val="NoList"/>
    <w:uiPriority w:val="99"/>
    <w:semiHidden/>
    <w:unhideWhenUsed/>
    <w:rsid w:val="00DC21B9"/>
  </w:style>
  <w:style w:type="numbering" w:customStyle="1" w:styleId="WW8Num24111">
    <w:name w:val="WW8Num24111"/>
    <w:rsid w:val="00DC21B9"/>
  </w:style>
  <w:style w:type="numbering" w:customStyle="1" w:styleId="NoList14111">
    <w:name w:val="No List14111"/>
    <w:next w:val="NoList"/>
    <w:uiPriority w:val="99"/>
    <w:semiHidden/>
    <w:unhideWhenUsed/>
    <w:rsid w:val="00DC21B9"/>
  </w:style>
  <w:style w:type="numbering" w:customStyle="1" w:styleId="NoList24111">
    <w:name w:val="No List24111"/>
    <w:next w:val="NoList"/>
    <w:uiPriority w:val="99"/>
    <w:semiHidden/>
    <w:unhideWhenUsed/>
    <w:rsid w:val="00DC21B9"/>
  </w:style>
  <w:style w:type="numbering" w:customStyle="1" w:styleId="NoList33111">
    <w:name w:val="No List33111"/>
    <w:next w:val="NoList"/>
    <w:uiPriority w:val="99"/>
    <w:semiHidden/>
    <w:unhideWhenUsed/>
    <w:rsid w:val="00DC21B9"/>
  </w:style>
  <w:style w:type="numbering" w:customStyle="1" w:styleId="NoList114111">
    <w:name w:val="No List114111"/>
    <w:next w:val="NoList"/>
    <w:uiPriority w:val="99"/>
    <w:semiHidden/>
    <w:unhideWhenUsed/>
    <w:rsid w:val="00DC21B9"/>
  </w:style>
  <w:style w:type="numbering" w:customStyle="1" w:styleId="WW8Num213111">
    <w:name w:val="WW8Num213111"/>
    <w:rsid w:val="00DC21B9"/>
  </w:style>
  <w:style w:type="numbering" w:customStyle="1" w:styleId="NoList1113111">
    <w:name w:val="No List1113111"/>
    <w:next w:val="NoList"/>
    <w:uiPriority w:val="99"/>
    <w:semiHidden/>
    <w:unhideWhenUsed/>
    <w:rsid w:val="00DC21B9"/>
  </w:style>
  <w:style w:type="numbering" w:customStyle="1" w:styleId="NoList213111">
    <w:name w:val="No List213111"/>
    <w:next w:val="NoList"/>
    <w:uiPriority w:val="99"/>
    <w:semiHidden/>
    <w:unhideWhenUsed/>
    <w:rsid w:val="00DC21B9"/>
  </w:style>
  <w:style w:type="numbering" w:customStyle="1" w:styleId="NoList4211">
    <w:name w:val="No List4211"/>
    <w:next w:val="NoList"/>
    <w:uiPriority w:val="99"/>
    <w:semiHidden/>
    <w:unhideWhenUsed/>
    <w:rsid w:val="00DC21B9"/>
  </w:style>
  <w:style w:type="numbering" w:customStyle="1" w:styleId="NoList123111">
    <w:name w:val="No List123111"/>
    <w:next w:val="NoList"/>
    <w:uiPriority w:val="99"/>
    <w:semiHidden/>
    <w:unhideWhenUsed/>
    <w:rsid w:val="00DC21B9"/>
  </w:style>
  <w:style w:type="numbering" w:customStyle="1" w:styleId="WW8Num22211">
    <w:name w:val="WW8Num22211"/>
    <w:rsid w:val="00DC21B9"/>
  </w:style>
  <w:style w:type="numbering" w:customStyle="1" w:styleId="NoList112211">
    <w:name w:val="No List112211"/>
    <w:next w:val="NoList"/>
    <w:uiPriority w:val="99"/>
    <w:semiHidden/>
    <w:unhideWhenUsed/>
    <w:rsid w:val="00DC21B9"/>
  </w:style>
  <w:style w:type="numbering" w:customStyle="1" w:styleId="NoList22211">
    <w:name w:val="No List22211"/>
    <w:next w:val="NoList"/>
    <w:uiPriority w:val="99"/>
    <w:semiHidden/>
    <w:unhideWhenUsed/>
    <w:rsid w:val="00DC21B9"/>
  </w:style>
  <w:style w:type="numbering" w:customStyle="1" w:styleId="NoList313111">
    <w:name w:val="No List313111"/>
    <w:next w:val="NoList"/>
    <w:uiPriority w:val="99"/>
    <w:semiHidden/>
    <w:unhideWhenUsed/>
    <w:rsid w:val="00DC21B9"/>
  </w:style>
  <w:style w:type="numbering" w:customStyle="1" w:styleId="WW8Num2113111">
    <w:name w:val="WW8Num2113111"/>
    <w:rsid w:val="00DC21B9"/>
  </w:style>
  <w:style w:type="numbering" w:customStyle="1" w:styleId="NoList121211">
    <w:name w:val="No List121211"/>
    <w:next w:val="NoList"/>
    <w:uiPriority w:val="99"/>
    <w:semiHidden/>
    <w:unhideWhenUsed/>
    <w:rsid w:val="00DC21B9"/>
  </w:style>
  <w:style w:type="numbering" w:customStyle="1" w:styleId="NoList2113111">
    <w:name w:val="No List2113111"/>
    <w:next w:val="NoList"/>
    <w:uiPriority w:val="99"/>
    <w:semiHidden/>
    <w:unhideWhenUsed/>
    <w:rsid w:val="00DC21B9"/>
  </w:style>
  <w:style w:type="numbering" w:customStyle="1" w:styleId="NoList311211">
    <w:name w:val="No List311211"/>
    <w:next w:val="NoList"/>
    <w:uiPriority w:val="99"/>
    <w:semiHidden/>
    <w:unhideWhenUsed/>
    <w:rsid w:val="00DC21B9"/>
  </w:style>
  <w:style w:type="numbering" w:customStyle="1" w:styleId="NoList11113111">
    <w:name w:val="No List11113111"/>
    <w:next w:val="NoList"/>
    <w:uiPriority w:val="99"/>
    <w:semiHidden/>
    <w:unhideWhenUsed/>
    <w:rsid w:val="00DC21B9"/>
  </w:style>
  <w:style w:type="numbering" w:customStyle="1" w:styleId="WW8Num2111211">
    <w:name w:val="WW8Num2111211"/>
    <w:rsid w:val="00DC21B9"/>
  </w:style>
  <w:style w:type="numbering" w:customStyle="1" w:styleId="NoList11111211">
    <w:name w:val="No List11111211"/>
    <w:next w:val="NoList"/>
    <w:uiPriority w:val="99"/>
    <w:semiHidden/>
    <w:unhideWhenUsed/>
    <w:rsid w:val="00DC21B9"/>
  </w:style>
  <w:style w:type="numbering" w:customStyle="1" w:styleId="NoList2111211">
    <w:name w:val="No List2111211"/>
    <w:next w:val="NoList"/>
    <w:uiPriority w:val="99"/>
    <w:semiHidden/>
    <w:unhideWhenUsed/>
    <w:rsid w:val="00DC21B9"/>
  </w:style>
  <w:style w:type="numbering" w:customStyle="1" w:styleId="NoList51111">
    <w:name w:val="No List51111"/>
    <w:next w:val="NoList"/>
    <w:uiPriority w:val="99"/>
    <w:semiHidden/>
    <w:unhideWhenUsed/>
    <w:rsid w:val="00DC21B9"/>
  </w:style>
  <w:style w:type="numbering" w:customStyle="1" w:styleId="NoList13211">
    <w:name w:val="No List13211"/>
    <w:next w:val="NoList"/>
    <w:uiPriority w:val="99"/>
    <w:semiHidden/>
    <w:unhideWhenUsed/>
    <w:rsid w:val="00DC21B9"/>
  </w:style>
  <w:style w:type="numbering" w:customStyle="1" w:styleId="WW8Num231111">
    <w:name w:val="WW8Num231111"/>
    <w:rsid w:val="00DC21B9"/>
  </w:style>
  <w:style w:type="numbering" w:customStyle="1" w:styleId="NoList1131111">
    <w:name w:val="No List1131111"/>
    <w:next w:val="NoList"/>
    <w:uiPriority w:val="99"/>
    <w:semiHidden/>
    <w:unhideWhenUsed/>
    <w:rsid w:val="00DC21B9"/>
  </w:style>
  <w:style w:type="numbering" w:customStyle="1" w:styleId="NoList231111">
    <w:name w:val="No List231111"/>
    <w:next w:val="NoList"/>
    <w:uiPriority w:val="99"/>
    <w:semiHidden/>
    <w:unhideWhenUsed/>
    <w:rsid w:val="00DC21B9"/>
  </w:style>
  <w:style w:type="numbering" w:customStyle="1" w:styleId="NoList32211">
    <w:name w:val="No List32211"/>
    <w:next w:val="NoList"/>
    <w:uiPriority w:val="99"/>
    <w:semiHidden/>
    <w:unhideWhenUsed/>
    <w:rsid w:val="00DC21B9"/>
  </w:style>
  <w:style w:type="numbering" w:customStyle="1" w:styleId="WW8Num212211">
    <w:name w:val="WW8Num212211"/>
    <w:rsid w:val="00DC21B9"/>
  </w:style>
  <w:style w:type="numbering" w:customStyle="1" w:styleId="NoList1221111">
    <w:name w:val="No List1221111"/>
    <w:next w:val="NoList"/>
    <w:uiPriority w:val="99"/>
    <w:semiHidden/>
    <w:unhideWhenUsed/>
    <w:rsid w:val="00DC21B9"/>
  </w:style>
  <w:style w:type="numbering" w:customStyle="1" w:styleId="NoList212211">
    <w:name w:val="No List212211"/>
    <w:next w:val="NoList"/>
    <w:uiPriority w:val="99"/>
    <w:semiHidden/>
    <w:unhideWhenUsed/>
    <w:rsid w:val="00DC21B9"/>
  </w:style>
  <w:style w:type="numbering" w:customStyle="1" w:styleId="NoList3121111">
    <w:name w:val="No List3121111"/>
    <w:next w:val="NoList"/>
    <w:uiPriority w:val="99"/>
    <w:semiHidden/>
    <w:unhideWhenUsed/>
    <w:rsid w:val="00DC21B9"/>
  </w:style>
  <w:style w:type="numbering" w:customStyle="1" w:styleId="NoList1112211">
    <w:name w:val="No List1112211"/>
    <w:next w:val="NoList"/>
    <w:uiPriority w:val="99"/>
    <w:semiHidden/>
    <w:unhideWhenUsed/>
    <w:rsid w:val="00DC21B9"/>
  </w:style>
  <w:style w:type="numbering" w:customStyle="1" w:styleId="WW8Num21121111">
    <w:name w:val="WW8Num21121111"/>
    <w:rsid w:val="00DC21B9"/>
  </w:style>
  <w:style w:type="numbering" w:customStyle="1" w:styleId="NoList111121111">
    <w:name w:val="No List111121111"/>
    <w:next w:val="NoList"/>
    <w:uiPriority w:val="99"/>
    <w:semiHidden/>
    <w:unhideWhenUsed/>
    <w:rsid w:val="00DC21B9"/>
  </w:style>
  <w:style w:type="numbering" w:customStyle="1" w:styleId="NoList21121111">
    <w:name w:val="No List21121111"/>
    <w:next w:val="NoList"/>
    <w:uiPriority w:val="99"/>
    <w:semiHidden/>
    <w:unhideWhenUsed/>
    <w:rsid w:val="00DC21B9"/>
  </w:style>
  <w:style w:type="numbering" w:customStyle="1" w:styleId="NoList8">
    <w:name w:val="No List8"/>
    <w:next w:val="NoList"/>
    <w:uiPriority w:val="99"/>
    <w:semiHidden/>
    <w:unhideWhenUsed/>
    <w:rsid w:val="00BE7112"/>
  </w:style>
  <w:style w:type="numbering" w:customStyle="1" w:styleId="WW8Num26">
    <w:name w:val="WW8Num26"/>
    <w:rsid w:val="00BE7112"/>
  </w:style>
  <w:style w:type="numbering" w:customStyle="1" w:styleId="NoList16">
    <w:name w:val="No List16"/>
    <w:next w:val="NoList"/>
    <w:uiPriority w:val="99"/>
    <w:semiHidden/>
    <w:unhideWhenUsed/>
    <w:rsid w:val="00BE7112"/>
  </w:style>
  <w:style w:type="numbering" w:customStyle="1" w:styleId="NoList26">
    <w:name w:val="No List26"/>
    <w:next w:val="NoList"/>
    <w:uiPriority w:val="99"/>
    <w:semiHidden/>
    <w:unhideWhenUsed/>
    <w:rsid w:val="00BE7112"/>
  </w:style>
  <w:style w:type="numbering" w:customStyle="1" w:styleId="NoList35">
    <w:name w:val="No List35"/>
    <w:next w:val="NoList"/>
    <w:uiPriority w:val="99"/>
    <w:semiHidden/>
    <w:unhideWhenUsed/>
    <w:rsid w:val="00BE7112"/>
  </w:style>
  <w:style w:type="numbering" w:customStyle="1" w:styleId="NoList116">
    <w:name w:val="No List116"/>
    <w:next w:val="NoList"/>
    <w:uiPriority w:val="99"/>
    <w:semiHidden/>
    <w:unhideWhenUsed/>
    <w:rsid w:val="00BE7112"/>
  </w:style>
  <w:style w:type="numbering" w:customStyle="1" w:styleId="WW8Num215">
    <w:name w:val="WW8Num215"/>
    <w:rsid w:val="00BE7112"/>
  </w:style>
  <w:style w:type="numbering" w:customStyle="1" w:styleId="NoList1115">
    <w:name w:val="No List1115"/>
    <w:next w:val="NoList"/>
    <w:uiPriority w:val="99"/>
    <w:semiHidden/>
    <w:unhideWhenUsed/>
    <w:rsid w:val="00BE7112"/>
  </w:style>
  <w:style w:type="numbering" w:customStyle="1" w:styleId="NoList215">
    <w:name w:val="No List215"/>
    <w:next w:val="NoList"/>
    <w:uiPriority w:val="99"/>
    <w:semiHidden/>
    <w:unhideWhenUsed/>
    <w:rsid w:val="00BE7112"/>
  </w:style>
  <w:style w:type="numbering" w:customStyle="1" w:styleId="NoList44">
    <w:name w:val="No List44"/>
    <w:next w:val="NoList"/>
    <w:uiPriority w:val="99"/>
    <w:semiHidden/>
    <w:unhideWhenUsed/>
    <w:rsid w:val="00BE7112"/>
  </w:style>
  <w:style w:type="numbering" w:customStyle="1" w:styleId="NoList125">
    <w:name w:val="No List125"/>
    <w:next w:val="NoList"/>
    <w:uiPriority w:val="99"/>
    <w:semiHidden/>
    <w:unhideWhenUsed/>
    <w:rsid w:val="00BE7112"/>
  </w:style>
  <w:style w:type="numbering" w:customStyle="1" w:styleId="WW8Num224">
    <w:name w:val="WW8Num224"/>
    <w:rsid w:val="00BE7112"/>
  </w:style>
  <w:style w:type="numbering" w:customStyle="1" w:styleId="NoList1124">
    <w:name w:val="No List1124"/>
    <w:next w:val="NoList"/>
    <w:uiPriority w:val="99"/>
    <w:semiHidden/>
    <w:unhideWhenUsed/>
    <w:rsid w:val="00BE7112"/>
  </w:style>
  <w:style w:type="numbering" w:customStyle="1" w:styleId="NoList224">
    <w:name w:val="No List224"/>
    <w:next w:val="NoList"/>
    <w:uiPriority w:val="99"/>
    <w:semiHidden/>
    <w:unhideWhenUsed/>
    <w:rsid w:val="00BE7112"/>
  </w:style>
  <w:style w:type="numbering" w:customStyle="1" w:styleId="NoList315">
    <w:name w:val="No List315"/>
    <w:next w:val="NoList"/>
    <w:uiPriority w:val="99"/>
    <w:semiHidden/>
    <w:unhideWhenUsed/>
    <w:rsid w:val="00BE7112"/>
  </w:style>
  <w:style w:type="numbering" w:customStyle="1" w:styleId="WW8Num2115">
    <w:name w:val="WW8Num2115"/>
    <w:rsid w:val="00BE7112"/>
  </w:style>
  <w:style w:type="numbering" w:customStyle="1" w:styleId="NoList1214">
    <w:name w:val="No List1214"/>
    <w:next w:val="NoList"/>
    <w:uiPriority w:val="99"/>
    <w:semiHidden/>
    <w:unhideWhenUsed/>
    <w:rsid w:val="00BE7112"/>
  </w:style>
  <w:style w:type="numbering" w:customStyle="1" w:styleId="NoList2115">
    <w:name w:val="No List2115"/>
    <w:next w:val="NoList"/>
    <w:uiPriority w:val="99"/>
    <w:semiHidden/>
    <w:unhideWhenUsed/>
    <w:rsid w:val="00BE7112"/>
  </w:style>
  <w:style w:type="numbering" w:customStyle="1" w:styleId="NoList3114">
    <w:name w:val="No List3114"/>
    <w:next w:val="NoList"/>
    <w:uiPriority w:val="99"/>
    <w:semiHidden/>
    <w:unhideWhenUsed/>
    <w:rsid w:val="00BE7112"/>
  </w:style>
  <w:style w:type="numbering" w:customStyle="1" w:styleId="NoList11115">
    <w:name w:val="No List11115"/>
    <w:next w:val="NoList"/>
    <w:uiPriority w:val="99"/>
    <w:semiHidden/>
    <w:unhideWhenUsed/>
    <w:rsid w:val="00BE7112"/>
  </w:style>
  <w:style w:type="numbering" w:customStyle="1" w:styleId="WW8Num21114">
    <w:name w:val="WW8Num21114"/>
    <w:rsid w:val="00BE7112"/>
  </w:style>
  <w:style w:type="numbering" w:customStyle="1" w:styleId="NoList111114">
    <w:name w:val="No List111114"/>
    <w:next w:val="NoList"/>
    <w:uiPriority w:val="99"/>
    <w:semiHidden/>
    <w:unhideWhenUsed/>
    <w:rsid w:val="00BE7112"/>
  </w:style>
  <w:style w:type="numbering" w:customStyle="1" w:styleId="NoList21114">
    <w:name w:val="No List21114"/>
    <w:next w:val="NoList"/>
    <w:uiPriority w:val="99"/>
    <w:semiHidden/>
    <w:unhideWhenUsed/>
    <w:rsid w:val="00BE7112"/>
  </w:style>
  <w:style w:type="numbering" w:customStyle="1" w:styleId="NoList53">
    <w:name w:val="No List53"/>
    <w:next w:val="NoList"/>
    <w:uiPriority w:val="99"/>
    <w:semiHidden/>
    <w:unhideWhenUsed/>
    <w:rsid w:val="00BE7112"/>
  </w:style>
  <w:style w:type="numbering" w:customStyle="1" w:styleId="NoList134">
    <w:name w:val="No List134"/>
    <w:next w:val="NoList"/>
    <w:uiPriority w:val="99"/>
    <w:semiHidden/>
    <w:unhideWhenUsed/>
    <w:rsid w:val="00BE7112"/>
  </w:style>
  <w:style w:type="numbering" w:customStyle="1" w:styleId="WW8Num233">
    <w:name w:val="WW8Num233"/>
    <w:rsid w:val="00BE7112"/>
  </w:style>
  <w:style w:type="numbering" w:customStyle="1" w:styleId="NoList1133">
    <w:name w:val="No List1133"/>
    <w:next w:val="NoList"/>
    <w:uiPriority w:val="99"/>
    <w:semiHidden/>
    <w:unhideWhenUsed/>
    <w:rsid w:val="00BE7112"/>
  </w:style>
  <w:style w:type="numbering" w:customStyle="1" w:styleId="NoList233">
    <w:name w:val="No List233"/>
    <w:next w:val="NoList"/>
    <w:uiPriority w:val="99"/>
    <w:semiHidden/>
    <w:unhideWhenUsed/>
    <w:rsid w:val="00BE7112"/>
  </w:style>
  <w:style w:type="numbering" w:customStyle="1" w:styleId="NoList324">
    <w:name w:val="No List324"/>
    <w:next w:val="NoList"/>
    <w:uiPriority w:val="99"/>
    <w:semiHidden/>
    <w:unhideWhenUsed/>
    <w:rsid w:val="00BE7112"/>
  </w:style>
  <w:style w:type="numbering" w:customStyle="1" w:styleId="WW8Num2124">
    <w:name w:val="WW8Num2124"/>
    <w:rsid w:val="00BE7112"/>
  </w:style>
  <w:style w:type="numbering" w:customStyle="1" w:styleId="NoList1223">
    <w:name w:val="No List1223"/>
    <w:next w:val="NoList"/>
    <w:uiPriority w:val="99"/>
    <w:semiHidden/>
    <w:unhideWhenUsed/>
    <w:rsid w:val="00BE7112"/>
  </w:style>
  <w:style w:type="numbering" w:customStyle="1" w:styleId="NoList2124">
    <w:name w:val="No List2124"/>
    <w:next w:val="NoList"/>
    <w:uiPriority w:val="99"/>
    <w:semiHidden/>
    <w:unhideWhenUsed/>
    <w:rsid w:val="00BE7112"/>
  </w:style>
  <w:style w:type="numbering" w:customStyle="1" w:styleId="NoList3123">
    <w:name w:val="No List3123"/>
    <w:next w:val="NoList"/>
    <w:uiPriority w:val="99"/>
    <w:semiHidden/>
    <w:unhideWhenUsed/>
    <w:rsid w:val="00BE7112"/>
  </w:style>
  <w:style w:type="numbering" w:customStyle="1" w:styleId="NoList11124">
    <w:name w:val="No List11124"/>
    <w:next w:val="NoList"/>
    <w:uiPriority w:val="99"/>
    <w:semiHidden/>
    <w:unhideWhenUsed/>
    <w:rsid w:val="00BE7112"/>
  </w:style>
  <w:style w:type="numbering" w:customStyle="1" w:styleId="WW8Num21123">
    <w:name w:val="WW8Num21123"/>
    <w:rsid w:val="00BE7112"/>
  </w:style>
  <w:style w:type="numbering" w:customStyle="1" w:styleId="NoList111123">
    <w:name w:val="No List111123"/>
    <w:next w:val="NoList"/>
    <w:uiPriority w:val="99"/>
    <w:semiHidden/>
    <w:unhideWhenUsed/>
    <w:rsid w:val="00BE7112"/>
  </w:style>
  <w:style w:type="numbering" w:customStyle="1" w:styleId="NoList21123">
    <w:name w:val="No List21123"/>
    <w:next w:val="NoList"/>
    <w:uiPriority w:val="99"/>
    <w:semiHidden/>
    <w:unhideWhenUsed/>
    <w:rsid w:val="00BE7112"/>
  </w:style>
  <w:style w:type="numbering" w:customStyle="1" w:styleId="NoList4112">
    <w:name w:val="No List4112"/>
    <w:next w:val="NoList"/>
    <w:uiPriority w:val="99"/>
    <w:semiHidden/>
    <w:unhideWhenUsed/>
    <w:rsid w:val="00BE7112"/>
  </w:style>
  <w:style w:type="numbering" w:customStyle="1" w:styleId="WW8Num22112">
    <w:name w:val="WW8Num22112"/>
    <w:rsid w:val="00BE7112"/>
  </w:style>
  <w:style w:type="numbering" w:customStyle="1" w:styleId="NoList112112">
    <w:name w:val="No List112112"/>
    <w:next w:val="NoList"/>
    <w:uiPriority w:val="99"/>
    <w:semiHidden/>
    <w:unhideWhenUsed/>
    <w:rsid w:val="00BE7112"/>
  </w:style>
  <w:style w:type="numbering" w:customStyle="1" w:styleId="NoList22112">
    <w:name w:val="No List22112"/>
    <w:next w:val="NoList"/>
    <w:uiPriority w:val="99"/>
    <w:semiHidden/>
    <w:unhideWhenUsed/>
    <w:rsid w:val="00BE7112"/>
  </w:style>
  <w:style w:type="numbering" w:customStyle="1" w:styleId="NoList121112">
    <w:name w:val="No List121112"/>
    <w:next w:val="NoList"/>
    <w:uiPriority w:val="99"/>
    <w:semiHidden/>
    <w:unhideWhenUsed/>
    <w:rsid w:val="00BE7112"/>
  </w:style>
  <w:style w:type="numbering" w:customStyle="1" w:styleId="NoList311112">
    <w:name w:val="No List311112"/>
    <w:next w:val="NoList"/>
    <w:uiPriority w:val="99"/>
    <w:semiHidden/>
    <w:unhideWhenUsed/>
    <w:rsid w:val="00BE7112"/>
  </w:style>
  <w:style w:type="numbering" w:customStyle="1" w:styleId="WW8Num2111112">
    <w:name w:val="WW8Num2111112"/>
    <w:rsid w:val="00BE7112"/>
  </w:style>
  <w:style w:type="numbering" w:customStyle="1" w:styleId="NoList11111112">
    <w:name w:val="No List11111112"/>
    <w:next w:val="NoList"/>
    <w:uiPriority w:val="99"/>
    <w:semiHidden/>
    <w:unhideWhenUsed/>
    <w:rsid w:val="00BE7112"/>
  </w:style>
  <w:style w:type="numbering" w:customStyle="1" w:styleId="NoList2111112">
    <w:name w:val="No List2111112"/>
    <w:next w:val="NoList"/>
    <w:uiPriority w:val="99"/>
    <w:semiHidden/>
    <w:unhideWhenUsed/>
    <w:rsid w:val="00BE7112"/>
  </w:style>
  <w:style w:type="numbering" w:customStyle="1" w:styleId="NoList13112">
    <w:name w:val="No List13112"/>
    <w:next w:val="NoList"/>
    <w:uiPriority w:val="99"/>
    <w:semiHidden/>
    <w:unhideWhenUsed/>
    <w:rsid w:val="00BE7112"/>
  </w:style>
  <w:style w:type="numbering" w:customStyle="1" w:styleId="NoList32112">
    <w:name w:val="No List32112"/>
    <w:next w:val="NoList"/>
    <w:uiPriority w:val="99"/>
    <w:semiHidden/>
    <w:unhideWhenUsed/>
    <w:rsid w:val="00BE7112"/>
  </w:style>
  <w:style w:type="numbering" w:customStyle="1" w:styleId="WW8Num212112">
    <w:name w:val="WW8Num212112"/>
    <w:rsid w:val="00BE7112"/>
  </w:style>
  <w:style w:type="numbering" w:customStyle="1" w:styleId="NoList212112">
    <w:name w:val="No List212112"/>
    <w:next w:val="NoList"/>
    <w:uiPriority w:val="99"/>
    <w:semiHidden/>
    <w:unhideWhenUsed/>
    <w:rsid w:val="00BE7112"/>
  </w:style>
  <w:style w:type="numbering" w:customStyle="1" w:styleId="NoList1112112">
    <w:name w:val="No List1112112"/>
    <w:next w:val="NoList"/>
    <w:uiPriority w:val="99"/>
    <w:semiHidden/>
    <w:unhideWhenUsed/>
    <w:rsid w:val="00BE7112"/>
  </w:style>
  <w:style w:type="numbering" w:customStyle="1" w:styleId="NoList612">
    <w:name w:val="No List612"/>
    <w:next w:val="NoList"/>
    <w:uiPriority w:val="99"/>
    <w:semiHidden/>
    <w:unhideWhenUsed/>
    <w:rsid w:val="00BE7112"/>
  </w:style>
  <w:style w:type="numbering" w:customStyle="1" w:styleId="WW8Num2412">
    <w:name w:val="WW8Num2412"/>
    <w:rsid w:val="00BE7112"/>
  </w:style>
  <w:style w:type="numbering" w:customStyle="1" w:styleId="NoList1412">
    <w:name w:val="No List1412"/>
    <w:next w:val="NoList"/>
    <w:uiPriority w:val="99"/>
    <w:semiHidden/>
    <w:unhideWhenUsed/>
    <w:rsid w:val="00BE7112"/>
  </w:style>
  <w:style w:type="numbering" w:customStyle="1" w:styleId="NoList2412">
    <w:name w:val="No List2412"/>
    <w:next w:val="NoList"/>
    <w:uiPriority w:val="99"/>
    <w:semiHidden/>
    <w:unhideWhenUsed/>
    <w:rsid w:val="00BE7112"/>
  </w:style>
  <w:style w:type="numbering" w:customStyle="1" w:styleId="NoList3312">
    <w:name w:val="No List3312"/>
    <w:next w:val="NoList"/>
    <w:uiPriority w:val="99"/>
    <w:semiHidden/>
    <w:unhideWhenUsed/>
    <w:rsid w:val="00BE7112"/>
  </w:style>
  <w:style w:type="numbering" w:customStyle="1" w:styleId="NoList11412">
    <w:name w:val="No List11412"/>
    <w:next w:val="NoList"/>
    <w:uiPriority w:val="99"/>
    <w:semiHidden/>
    <w:unhideWhenUsed/>
    <w:rsid w:val="00BE7112"/>
  </w:style>
  <w:style w:type="numbering" w:customStyle="1" w:styleId="WW8Num21312">
    <w:name w:val="WW8Num21312"/>
    <w:rsid w:val="00BE7112"/>
  </w:style>
  <w:style w:type="numbering" w:customStyle="1" w:styleId="NoList111312">
    <w:name w:val="No List111312"/>
    <w:next w:val="NoList"/>
    <w:uiPriority w:val="99"/>
    <w:semiHidden/>
    <w:unhideWhenUsed/>
    <w:rsid w:val="00BE7112"/>
  </w:style>
  <w:style w:type="numbering" w:customStyle="1" w:styleId="NoList21312">
    <w:name w:val="No List21312"/>
    <w:next w:val="NoList"/>
    <w:uiPriority w:val="99"/>
    <w:semiHidden/>
    <w:unhideWhenUsed/>
    <w:rsid w:val="00BE7112"/>
  </w:style>
  <w:style w:type="numbering" w:customStyle="1" w:styleId="NoList422">
    <w:name w:val="No List422"/>
    <w:next w:val="NoList"/>
    <w:uiPriority w:val="99"/>
    <w:semiHidden/>
    <w:unhideWhenUsed/>
    <w:rsid w:val="00BE7112"/>
  </w:style>
  <w:style w:type="numbering" w:customStyle="1" w:styleId="NoList12312">
    <w:name w:val="No List12312"/>
    <w:next w:val="NoList"/>
    <w:uiPriority w:val="99"/>
    <w:semiHidden/>
    <w:unhideWhenUsed/>
    <w:rsid w:val="00BE7112"/>
  </w:style>
  <w:style w:type="numbering" w:customStyle="1" w:styleId="WW8Num2222">
    <w:name w:val="WW8Num2222"/>
    <w:rsid w:val="00BE7112"/>
  </w:style>
  <w:style w:type="numbering" w:customStyle="1" w:styleId="NoList11222">
    <w:name w:val="No List11222"/>
    <w:next w:val="NoList"/>
    <w:uiPriority w:val="99"/>
    <w:semiHidden/>
    <w:unhideWhenUsed/>
    <w:rsid w:val="00BE7112"/>
  </w:style>
  <w:style w:type="numbering" w:customStyle="1" w:styleId="NoList2222">
    <w:name w:val="No List2222"/>
    <w:next w:val="NoList"/>
    <w:uiPriority w:val="99"/>
    <w:semiHidden/>
    <w:unhideWhenUsed/>
    <w:rsid w:val="00BE7112"/>
  </w:style>
  <w:style w:type="numbering" w:customStyle="1" w:styleId="NoList31312">
    <w:name w:val="No List31312"/>
    <w:next w:val="NoList"/>
    <w:uiPriority w:val="99"/>
    <w:semiHidden/>
    <w:unhideWhenUsed/>
    <w:rsid w:val="00BE7112"/>
  </w:style>
  <w:style w:type="numbering" w:customStyle="1" w:styleId="WW8Num211312">
    <w:name w:val="WW8Num211312"/>
    <w:rsid w:val="00BE7112"/>
  </w:style>
  <w:style w:type="numbering" w:customStyle="1" w:styleId="NoList12122">
    <w:name w:val="No List12122"/>
    <w:next w:val="NoList"/>
    <w:uiPriority w:val="99"/>
    <w:semiHidden/>
    <w:unhideWhenUsed/>
    <w:rsid w:val="00BE7112"/>
  </w:style>
  <w:style w:type="numbering" w:customStyle="1" w:styleId="NoList211312">
    <w:name w:val="No List211312"/>
    <w:next w:val="NoList"/>
    <w:uiPriority w:val="99"/>
    <w:semiHidden/>
    <w:unhideWhenUsed/>
    <w:rsid w:val="00BE7112"/>
  </w:style>
  <w:style w:type="numbering" w:customStyle="1" w:styleId="NoList31122">
    <w:name w:val="No List31122"/>
    <w:next w:val="NoList"/>
    <w:uiPriority w:val="99"/>
    <w:semiHidden/>
    <w:unhideWhenUsed/>
    <w:rsid w:val="00BE7112"/>
  </w:style>
  <w:style w:type="numbering" w:customStyle="1" w:styleId="NoList1111312">
    <w:name w:val="No List1111312"/>
    <w:next w:val="NoList"/>
    <w:uiPriority w:val="99"/>
    <w:semiHidden/>
    <w:unhideWhenUsed/>
    <w:rsid w:val="00BE7112"/>
  </w:style>
  <w:style w:type="numbering" w:customStyle="1" w:styleId="WW8Num211122">
    <w:name w:val="WW8Num211122"/>
    <w:rsid w:val="00BE7112"/>
  </w:style>
  <w:style w:type="numbering" w:customStyle="1" w:styleId="NoList1111122">
    <w:name w:val="No List1111122"/>
    <w:next w:val="NoList"/>
    <w:uiPriority w:val="99"/>
    <w:semiHidden/>
    <w:unhideWhenUsed/>
    <w:rsid w:val="00BE7112"/>
  </w:style>
  <w:style w:type="numbering" w:customStyle="1" w:styleId="NoList211122">
    <w:name w:val="No List211122"/>
    <w:next w:val="NoList"/>
    <w:uiPriority w:val="99"/>
    <w:semiHidden/>
    <w:unhideWhenUsed/>
    <w:rsid w:val="00BE7112"/>
  </w:style>
  <w:style w:type="numbering" w:customStyle="1" w:styleId="NoList5112">
    <w:name w:val="No List5112"/>
    <w:next w:val="NoList"/>
    <w:uiPriority w:val="99"/>
    <w:semiHidden/>
    <w:unhideWhenUsed/>
    <w:rsid w:val="00BE7112"/>
  </w:style>
  <w:style w:type="numbering" w:customStyle="1" w:styleId="NoList1322">
    <w:name w:val="No List1322"/>
    <w:next w:val="NoList"/>
    <w:uiPriority w:val="99"/>
    <w:semiHidden/>
    <w:unhideWhenUsed/>
    <w:rsid w:val="00BE7112"/>
  </w:style>
  <w:style w:type="numbering" w:customStyle="1" w:styleId="WW8Num23112">
    <w:name w:val="WW8Num23112"/>
    <w:rsid w:val="00BE7112"/>
  </w:style>
  <w:style w:type="numbering" w:customStyle="1" w:styleId="NoList113112">
    <w:name w:val="No List113112"/>
    <w:next w:val="NoList"/>
    <w:uiPriority w:val="99"/>
    <w:semiHidden/>
    <w:unhideWhenUsed/>
    <w:rsid w:val="00BE7112"/>
  </w:style>
  <w:style w:type="numbering" w:customStyle="1" w:styleId="NoList23112">
    <w:name w:val="No List23112"/>
    <w:next w:val="NoList"/>
    <w:uiPriority w:val="99"/>
    <w:semiHidden/>
    <w:unhideWhenUsed/>
    <w:rsid w:val="00BE7112"/>
  </w:style>
  <w:style w:type="numbering" w:customStyle="1" w:styleId="NoList3222">
    <w:name w:val="No List3222"/>
    <w:next w:val="NoList"/>
    <w:uiPriority w:val="99"/>
    <w:semiHidden/>
    <w:unhideWhenUsed/>
    <w:rsid w:val="00BE7112"/>
  </w:style>
  <w:style w:type="numbering" w:customStyle="1" w:styleId="WW8Num21222">
    <w:name w:val="WW8Num21222"/>
    <w:rsid w:val="00BE7112"/>
  </w:style>
  <w:style w:type="numbering" w:customStyle="1" w:styleId="NoList122112">
    <w:name w:val="No List122112"/>
    <w:next w:val="NoList"/>
    <w:uiPriority w:val="99"/>
    <w:semiHidden/>
    <w:unhideWhenUsed/>
    <w:rsid w:val="00BE7112"/>
  </w:style>
  <w:style w:type="numbering" w:customStyle="1" w:styleId="NoList21222">
    <w:name w:val="No List21222"/>
    <w:next w:val="NoList"/>
    <w:uiPriority w:val="99"/>
    <w:semiHidden/>
    <w:unhideWhenUsed/>
    <w:rsid w:val="00BE7112"/>
  </w:style>
  <w:style w:type="numbering" w:customStyle="1" w:styleId="NoList312112">
    <w:name w:val="No List312112"/>
    <w:next w:val="NoList"/>
    <w:uiPriority w:val="99"/>
    <w:semiHidden/>
    <w:unhideWhenUsed/>
    <w:rsid w:val="00BE7112"/>
  </w:style>
  <w:style w:type="numbering" w:customStyle="1" w:styleId="NoList111222">
    <w:name w:val="No List111222"/>
    <w:next w:val="NoList"/>
    <w:uiPriority w:val="99"/>
    <w:semiHidden/>
    <w:unhideWhenUsed/>
    <w:rsid w:val="00BE7112"/>
  </w:style>
  <w:style w:type="numbering" w:customStyle="1" w:styleId="WW8Num2112112">
    <w:name w:val="WW8Num2112112"/>
    <w:rsid w:val="00BE7112"/>
  </w:style>
  <w:style w:type="numbering" w:customStyle="1" w:styleId="NoList11112112">
    <w:name w:val="No List11112112"/>
    <w:next w:val="NoList"/>
    <w:uiPriority w:val="99"/>
    <w:semiHidden/>
    <w:unhideWhenUsed/>
    <w:rsid w:val="00BE7112"/>
  </w:style>
  <w:style w:type="numbering" w:customStyle="1" w:styleId="NoList2112112">
    <w:name w:val="No List2112112"/>
    <w:next w:val="NoList"/>
    <w:uiPriority w:val="99"/>
    <w:semiHidden/>
    <w:unhideWhenUsed/>
    <w:rsid w:val="00BE7112"/>
  </w:style>
  <w:style w:type="numbering" w:customStyle="1" w:styleId="NoList4121">
    <w:name w:val="No List4121"/>
    <w:next w:val="NoList"/>
    <w:uiPriority w:val="99"/>
    <w:semiHidden/>
    <w:unhideWhenUsed/>
    <w:rsid w:val="00BE7112"/>
  </w:style>
  <w:style w:type="numbering" w:customStyle="1" w:styleId="WW8Num22121">
    <w:name w:val="WW8Num22121"/>
    <w:rsid w:val="00BE7112"/>
  </w:style>
  <w:style w:type="numbering" w:customStyle="1" w:styleId="NoList112121">
    <w:name w:val="No List112121"/>
    <w:next w:val="NoList"/>
    <w:uiPriority w:val="99"/>
    <w:semiHidden/>
    <w:unhideWhenUsed/>
    <w:rsid w:val="00BE7112"/>
  </w:style>
  <w:style w:type="numbering" w:customStyle="1" w:styleId="NoList22121">
    <w:name w:val="No List22121"/>
    <w:next w:val="NoList"/>
    <w:uiPriority w:val="99"/>
    <w:semiHidden/>
    <w:unhideWhenUsed/>
    <w:rsid w:val="00BE7112"/>
  </w:style>
  <w:style w:type="numbering" w:customStyle="1" w:styleId="NoList121121">
    <w:name w:val="No List121121"/>
    <w:next w:val="NoList"/>
    <w:uiPriority w:val="99"/>
    <w:semiHidden/>
    <w:unhideWhenUsed/>
    <w:rsid w:val="00BE7112"/>
  </w:style>
  <w:style w:type="numbering" w:customStyle="1" w:styleId="NoList311121">
    <w:name w:val="No List311121"/>
    <w:next w:val="NoList"/>
    <w:uiPriority w:val="99"/>
    <w:semiHidden/>
    <w:unhideWhenUsed/>
    <w:rsid w:val="00BE7112"/>
  </w:style>
  <w:style w:type="numbering" w:customStyle="1" w:styleId="WW8Num2111121">
    <w:name w:val="WW8Num2111121"/>
    <w:rsid w:val="00BE7112"/>
  </w:style>
  <w:style w:type="numbering" w:customStyle="1" w:styleId="NoList11111121">
    <w:name w:val="No List11111121"/>
    <w:next w:val="NoList"/>
    <w:uiPriority w:val="99"/>
    <w:semiHidden/>
    <w:unhideWhenUsed/>
    <w:rsid w:val="00BE7112"/>
  </w:style>
  <w:style w:type="numbering" w:customStyle="1" w:styleId="NoList2111121">
    <w:name w:val="No List2111121"/>
    <w:next w:val="NoList"/>
    <w:uiPriority w:val="99"/>
    <w:semiHidden/>
    <w:unhideWhenUsed/>
    <w:rsid w:val="00BE7112"/>
  </w:style>
  <w:style w:type="numbering" w:customStyle="1" w:styleId="NoList13121">
    <w:name w:val="No List13121"/>
    <w:next w:val="NoList"/>
    <w:uiPriority w:val="99"/>
    <w:semiHidden/>
    <w:unhideWhenUsed/>
    <w:rsid w:val="00BE7112"/>
  </w:style>
  <w:style w:type="numbering" w:customStyle="1" w:styleId="NoList32121">
    <w:name w:val="No List32121"/>
    <w:next w:val="NoList"/>
    <w:uiPriority w:val="99"/>
    <w:semiHidden/>
    <w:unhideWhenUsed/>
    <w:rsid w:val="00BE7112"/>
  </w:style>
  <w:style w:type="numbering" w:customStyle="1" w:styleId="WW8Num212121">
    <w:name w:val="WW8Num212121"/>
    <w:rsid w:val="00BE7112"/>
  </w:style>
  <w:style w:type="numbering" w:customStyle="1" w:styleId="NoList212121">
    <w:name w:val="No List212121"/>
    <w:next w:val="NoList"/>
    <w:uiPriority w:val="99"/>
    <w:semiHidden/>
    <w:unhideWhenUsed/>
    <w:rsid w:val="00BE7112"/>
  </w:style>
  <w:style w:type="numbering" w:customStyle="1" w:styleId="NoList1112121">
    <w:name w:val="No List1112121"/>
    <w:next w:val="NoList"/>
    <w:uiPriority w:val="99"/>
    <w:semiHidden/>
    <w:unhideWhenUsed/>
    <w:rsid w:val="00BE7112"/>
  </w:style>
  <w:style w:type="numbering" w:customStyle="1" w:styleId="NoList621">
    <w:name w:val="No List621"/>
    <w:next w:val="NoList"/>
    <w:uiPriority w:val="99"/>
    <w:semiHidden/>
    <w:unhideWhenUsed/>
    <w:rsid w:val="00BE7112"/>
  </w:style>
  <w:style w:type="numbering" w:customStyle="1" w:styleId="WW8Num2421">
    <w:name w:val="WW8Num2421"/>
    <w:rsid w:val="00BE7112"/>
  </w:style>
  <w:style w:type="numbering" w:customStyle="1" w:styleId="NoList1421">
    <w:name w:val="No List1421"/>
    <w:next w:val="NoList"/>
    <w:uiPriority w:val="99"/>
    <w:semiHidden/>
    <w:unhideWhenUsed/>
    <w:rsid w:val="00BE7112"/>
  </w:style>
  <w:style w:type="numbering" w:customStyle="1" w:styleId="NoList2421">
    <w:name w:val="No List2421"/>
    <w:next w:val="NoList"/>
    <w:uiPriority w:val="99"/>
    <w:semiHidden/>
    <w:unhideWhenUsed/>
    <w:rsid w:val="00BE7112"/>
  </w:style>
  <w:style w:type="numbering" w:customStyle="1" w:styleId="NoList3321">
    <w:name w:val="No List3321"/>
    <w:next w:val="NoList"/>
    <w:uiPriority w:val="99"/>
    <w:semiHidden/>
    <w:unhideWhenUsed/>
    <w:rsid w:val="00BE7112"/>
  </w:style>
  <w:style w:type="numbering" w:customStyle="1" w:styleId="NoList11421">
    <w:name w:val="No List11421"/>
    <w:next w:val="NoList"/>
    <w:uiPriority w:val="99"/>
    <w:semiHidden/>
    <w:unhideWhenUsed/>
    <w:rsid w:val="00BE7112"/>
  </w:style>
  <w:style w:type="numbering" w:customStyle="1" w:styleId="WW8Num21321">
    <w:name w:val="WW8Num21321"/>
    <w:rsid w:val="00BE7112"/>
  </w:style>
  <w:style w:type="numbering" w:customStyle="1" w:styleId="NoList111321">
    <w:name w:val="No List111321"/>
    <w:next w:val="NoList"/>
    <w:uiPriority w:val="99"/>
    <w:semiHidden/>
    <w:unhideWhenUsed/>
    <w:rsid w:val="00BE7112"/>
  </w:style>
  <w:style w:type="numbering" w:customStyle="1" w:styleId="NoList21321">
    <w:name w:val="No List21321"/>
    <w:next w:val="NoList"/>
    <w:uiPriority w:val="99"/>
    <w:semiHidden/>
    <w:unhideWhenUsed/>
    <w:rsid w:val="00BE7112"/>
  </w:style>
  <w:style w:type="numbering" w:customStyle="1" w:styleId="NoList12321">
    <w:name w:val="No List12321"/>
    <w:next w:val="NoList"/>
    <w:uiPriority w:val="99"/>
    <w:semiHidden/>
    <w:unhideWhenUsed/>
    <w:rsid w:val="00BE7112"/>
  </w:style>
  <w:style w:type="numbering" w:customStyle="1" w:styleId="NoList31321">
    <w:name w:val="No List31321"/>
    <w:next w:val="NoList"/>
    <w:uiPriority w:val="99"/>
    <w:semiHidden/>
    <w:unhideWhenUsed/>
    <w:rsid w:val="00BE7112"/>
  </w:style>
  <w:style w:type="numbering" w:customStyle="1" w:styleId="WW8Num211321">
    <w:name w:val="WW8Num211321"/>
    <w:rsid w:val="00BE7112"/>
  </w:style>
  <w:style w:type="numbering" w:customStyle="1" w:styleId="NoList211321">
    <w:name w:val="No List211321"/>
    <w:next w:val="NoList"/>
    <w:uiPriority w:val="99"/>
    <w:semiHidden/>
    <w:unhideWhenUsed/>
    <w:rsid w:val="00BE7112"/>
  </w:style>
  <w:style w:type="numbering" w:customStyle="1" w:styleId="NoList1111321">
    <w:name w:val="No List1111321"/>
    <w:next w:val="NoList"/>
    <w:uiPriority w:val="99"/>
    <w:semiHidden/>
    <w:unhideWhenUsed/>
    <w:rsid w:val="00BE7112"/>
  </w:style>
  <w:style w:type="numbering" w:customStyle="1" w:styleId="NoList5121">
    <w:name w:val="No List5121"/>
    <w:next w:val="NoList"/>
    <w:uiPriority w:val="99"/>
    <w:semiHidden/>
    <w:unhideWhenUsed/>
    <w:rsid w:val="00BE7112"/>
  </w:style>
  <w:style w:type="numbering" w:customStyle="1" w:styleId="WW8Num23121">
    <w:name w:val="WW8Num23121"/>
    <w:rsid w:val="00BE7112"/>
  </w:style>
  <w:style w:type="numbering" w:customStyle="1" w:styleId="NoList113121">
    <w:name w:val="No List113121"/>
    <w:next w:val="NoList"/>
    <w:uiPriority w:val="99"/>
    <w:semiHidden/>
    <w:unhideWhenUsed/>
    <w:rsid w:val="00BE7112"/>
  </w:style>
  <w:style w:type="numbering" w:customStyle="1" w:styleId="NoList23121">
    <w:name w:val="No List23121"/>
    <w:next w:val="NoList"/>
    <w:uiPriority w:val="99"/>
    <w:semiHidden/>
    <w:unhideWhenUsed/>
    <w:rsid w:val="00BE7112"/>
  </w:style>
  <w:style w:type="numbering" w:customStyle="1" w:styleId="NoList122121">
    <w:name w:val="No List122121"/>
    <w:next w:val="NoList"/>
    <w:uiPriority w:val="99"/>
    <w:semiHidden/>
    <w:unhideWhenUsed/>
    <w:rsid w:val="00BE7112"/>
  </w:style>
  <w:style w:type="numbering" w:customStyle="1" w:styleId="NoList312121">
    <w:name w:val="No List312121"/>
    <w:next w:val="NoList"/>
    <w:uiPriority w:val="99"/>
    <w:semiHidden/>
    <w:unhideWhenUsed/>
    <w:rsid w:val="00BE7112"/>
  </w:style>
  <w:style w:type="numbering" w:customStyle="1" w:styleId="WW8Num2112121">
    <w:name w:val="WW8Num2112121"/>
    <w:rsid w:val="00BE7112"/>
  </w:style>
  <w:style w:type="numbering" w:customStyle="1" w:styleId="NoList11112121">
    <w:name w:val="No List11112121"/>
    <w:next w:val="NoList"/>
    <w:uiPriority w:val="99"/>
    <w:semiHidden/>
    <w:unhideWhenUsed/>
    <w:rsid w:val="00BE7112"/>
  </w:style>
  <w:style w:type="numbering" w:customStyle="1" w:styleId="NoList2112121">
    <w:name w:val="No List2112121"/>
    <w:next w:val="NoList"/>
    <w:uiPriority w:val="99"/>
    <w:semiHidden/>
    <w:unhideWhenUsed/>
    <w:rsid w:val="00BE7112"/>
  </w:style>
  <w:style w:type="numbering" w:customStyle="1" w:styleId="NoList711">
    <w:name w:val="No List711"/>
    <w:next w:val="NoList"/>
    <w:uiPriority w:val="99"/>
    <w:semiHidden/>
    <w:unhideWhenUsed/>
    <w:rsid w:val="00BE7112"/>
  </w:style>
  <w:style w:type="numbering" w:customStyle="1" w:styleId="WW8Num2511">
    <w:name w:val="WW8Num2511"/>
    <w:rsid w:val="00BE7112"/>
  </w:style>
  <w:style w:type="numbering" w:customStyle="1" w:styleId="NoList1511">
    <w:name w:val="No List1511"/>
    <w:next w:val="NoList"/>
    <w:uiPriority w:val="99"/>
    <w:semiHidden/>
    <w:unhideWhenUsed/>
    <w:rsid w:val="00BE7112"/>
  </w:style>
  <w:style w:type="numbering" w:customStyle="1" w:styleId="NoList2511">
    <w:name w:val="No List2511"/>
    <w:next w:val="NoList"/>
    <w:uiPriority w:val="99"/>
    <w:semiHidden/>
    <w:unhideWhenUsed/>
    <w:rsid w:val="00BE7112"/>
  </w:style>
  <w:style w:type="numbering" w:customStyle="1" w:styleId="NoList3411">
    <w:name w:val="No List3411"/>
    <w:next w:val="NoList"/>
    <w:uiPriority w:val="99"/>
    <w:semiHidden/>
    <w:unhideWhenUsed/>
    <w:rsid w:val="00BE7112"/>
  </w:style>
  <w:style w:type="numbering" w:customStyle="1" w:styleId="NoList11511">
    <w:name w:val="No List11511"/>
    <w:next w:val="NoList"/>
    <w:uiPriority w:val="99"/>
    <w:semiHidden/>
    <w:unhideWhenUsed/>
    <w:rsid w:val="00BE7112"/>
  </w:style>
  <w:style w:type="numbering" w:customStyle="1" w:styleId="WW8Num21411">
    <w:name w:val="WW8Num21411"/>
    <w:rsid w:val="00BE7112"/>
  </w:style>
  <w:style w:type="numbering" w:customStyle="1" w:styleId="NoList111411">
    <w:name w:val="No List111411"/>
    <w:next w:val="NoList"/>
    <w:uiPriority w:val="99"/>
    <w:semiHidden/>
    <w:unhideWhenUsed/>
    <w:rsid w:val="00BE7112"/>
  </w:style>
  <w:style w:type="numbering" w:customStyle="1" w:styleId="NoList21411">
    <w:name w:val="No List21411"/>
    <w:next w:val="NoList"/>
    <w:uiPriority w:val="99"/>
    <w:semiHidden/>
    <w:unhideWhenUsed/>
    <w:rsid w:val="00BE7112"/>
  </w:style>
  <w:style w:type="numbering" w:customStyle="1" w:styleId="NoList4311">
    <w:name w:val="No List4311"/>
    <w:next w:val="NoList"/>
    <w:uiPriority w:val="99"/>
    <w:semiHidden/>
    <w:unhideWhenUsed/>
    <w:rsid w:val="00BE7112"/>
  </w:style>
  <w:style w:type="numbering" w:customStyle="1" w:styleId="NoList12411">
    <w:name w:val="No List12411"/>
    <w:next w:val="NoList"/>
    <w:uiPriority w:val="99"/>
    <w:semiHidden/>
    <w:unhideWhenUsed/>
    <w:rsid w:val="00BE7112"/>
  </w:style>
  <w:style w:type="numbering" w:customStyle="1" w:styleId="WW8Num22311">
    <w:name w:val="WW8Num22311"/>
    <w:rsid w:val="00BE7112"/>
  </w:style>
  <w:style w:type="numbering" w:customStyle="1" w:styleId="NoList112311">
    <w:name w:val="No List112311"/>
    <w:next w:val="NoList"/>
    <w:uiPriority w:val="99"/>
    <w:semiHidden/>
    <w:unhideWhenUsed/>
    <w:rsid w:val="00BE7112"/>
  </w:style>
  <w:style w:type="numbering" w:customStyle="1" w:styleId="NoList22311">
    <w:name w:val="No List22311"/>
    <w:next w:val="NoList"/>
    <w:uiPriority w:val="99"/>
    <w:semiHidden/>
    <w:unhideWhenUsed/>
    <w:rsid w:val="00BE7112"/>
  </w:style>
  <w:style w:type="numbering" w:customStyle="1" w:styleId="NoList31411">
    <w:name w:val="No List31411"/>
    <w:next w:val="NoList"/>
    <w:uiPriority w:val="99"/>
    <w:semiHidden/>
    <w:unhideWhenUsed/>
    <w:rsid w:val="00BE7112"/>
  </w:style>
  <w:style w:type="numbering" w:customStyle="1" w:styleId="WW8Num211411">
    <w:name w:val="WW8Num211411"/>
    <w:rsid w:val="00BE7112"/>
  </w:style>
  <w:style w:type="numbering" w:customStyle="1" w:styleId="NoList121311">
    <w:name w:val="No List121311"/>
    <w:next w:val="NoList"/>
    <w:uiPriority w:val="99"/>
    <w:semiHidden/>
    <w:unhideWhenUsed/>
    <w:rsid w:val="00BE7112"/>
  </w:style>
  <w:style w:type="numbering" w:customStyle="1" w:styleId="NoList211411">
    <w:name w:val="No List211411"/>
    <w:next w:val="NoList"/>
    <w:uiPriority w:val="99"/>
    <w:semiHidden/>
    <w:unhideWhenUsed/>
    <w:rsid w:val="00BE7112"/>
  </w:style>
  <w:style w:type="numbering" w:customStyle="1" w:styleId="NoList311311">
    <w:name w:val="No List311311"/>
    <w:next w:val="NoList"/>
    <w:uiPriority w:val="99"/>
    <w:semiHidden/>
    <w:unhideWhenUsed/>
    <w:rsid w:val="00BE7112"/>
  </w:style>
  <w:style w:type="numbering" w:customStyle="1" w:styleId="NoList1111411">
    <w:name w:val="No List1111411"/>
    <w:next w:val="NoList"/>
    <w:uiPriority w:val="99"/>
    <w:semiHidden/>
    <w:unhideWhenUsed/>
    <w:rsid w:val="00BE7112"/>
  </w:style>
  <w:style w:type="numbering" w:customStyle="1" w:styleId="WW8Num2111311">
    <w:name w:val="WW8Num2111311"/>
    <w:rsid w:val="00BE7112"/>
  </w:style>
  <w:style w:type="numbering" w:customStyle="1" w:styleId="NoList11111311">
    <w:name w:val="No List11111311"/>
    <w:next w:val="NoList"/>
    <w:uiPriority w:val="99"/>
    <w:semiHidden/>
    <w:unhideWhenUsed/>
    <w:rsid w:val="00BE7112"/>
  </w:style>
  <w:style w:type="numbering" w:customStyle="1" w:styleId="NoList2111311">
    <w:name w:val="No List2111311"/>
    <w:next w:val="NoList"/>
    <w:uiPriority w:val="99"/>
    <w:semiHidden/>
    <w:unhideWhenUsed/>
    <w:rsid w:val="00BE7112"/>
  </w:style>
  <w:style w:type="numbering" w:customStyle="1" w:styleId="NoList5211">
    <w:name w:val="No List5211"/>
    <w:next w:val="NoList"/>
    <w:uiPriority w:val="99"/>
    <w:semiHidden/>
    <w:unhideWhenUsed/>
    <w:rsid w:val="00BE7112"/>
  </w:style>
  <w:style w:type="numbering" w:customStyle="1" w:styleId="NoList13311">
    <w:name w:val="No List13311"/>
    <w:next w:val="NoList"/>
    <w:uiPriority w:val="99"/>
    <w:semiHidden/>
    <w:unhideWhenUsed/>
    <w:rsid w:val="00BE7112"/>
  </w:style>
  <w:style w:type="numbering" w:customStyle="1" w:styleId="WW8Num23211">
    <w:name w:val="WW8Num23211"/>
    <w:rsid w:val="00BE7112"/>
  </w:style>
  <w:style w:type="numbering" w:customStyle="1" w:styleId="NoList113211">
    <w:name w:val="No List113211"/>
    <w:next w:val="NoList"/>
    <w:uiPriority w:val="99"/>
    <w:semiHidden/>
    <w:unhideWhenUsed/>
    <w:rsid w:val="00BE7112"/>
  </w:style>
  <w:style w:type="numbering" w:customStyle="1" w:styleId="NoList23211">
    <w:name w:val="No List23211"/>
    <w:next w:val="NoList"/>
    <w:uiPriority w:val="99"/>
    <w:semiHidden/>
    <w:unhideWhenUsed/>
    <w:rsid w:val="00BE7112"/>
  </w:style>
  <w:style w:type="numbering" w:customStyle="1" w:styleId="NoList32311">
    <w:name w:val="No List32311"/>
    <w:next w:val="NoList"/>
    <w:uiPriority w:val="99"/>
    <w:semiHidden/>
    <w:unhideWhenUsed/>
    <w:rsid w:val="00BE7112"/>
  </w:style>
  <w:style w:type="numbering" w:customStyle="1" w:styleId="WW8Num212311">
    <w:name w:val="WW8Num212311"/>
    <w:rsid w:val="00BE7112"/>
  </w:style>
  <w:style w:type="numbering" w:customStyle="1" w:styleId="NoList122211">
    <w:name w:val="No List122211"/>
    <w:next w:val="NoList"/>
    <w:uiPriority w:val="99"/>
    <w:semiHidden/>
    <w:unhideWhenUsed/>
    <w:rsid w:val="00BE7112"/>
  </w:style>
  <w:style w:type="numbering" w:customStyle="1" w:styleId="NoList212311">
    <w:name w:val="No List212311"/>
    <w:next w:val="NoList"/>
    <w:uiPriority w:val="99"/>
    <w:semiHidden/>
    <w:unhideWhenUsed/>
    <w:rsid w:val="00BE7112"/>
  </w:style>
  <w:style w:type="numbering" w:customStyle="1" w:styleId="NoList312211">
    <w:name w:val="No List312211"/>
    <w:next w:val="NoList"/>
    <w:uiPriority w:val="99"/>
    <w:semiHidden/>
    <w:unhideWhenUsed/>
    <w:rsid w:val="00BE7112"/>
  </w:style>
  <w:style w:type="numbering" w:customStyle="1" w:styleId="NoList1112311">
    <w:name w:val="No List1112311"/>
    <w:next w:val="NoList"/>
    <w:uiPriority w:val="99"/>
    <w:semiHidden/>
    <w:unhideWhenUsed/>
    <w:rsid w:val="00BE7112"/>
  </w:style>
  <w:style w:type="numbering" w:customStyle="1" w:styleId="WW8Num2112211">
    <w:name w:val="WW8Num2112211"/>
    <w:rsid w:val="00BE7112"/>
  </w:style>
  <w:style w:type="numbering" w:customStyle="1" w:styleId="NoList11112211">
    <w:name w:val="No List11112211"/>
    <w:next w:val="NoList"/>
    <w:uiPriority w:val="99"/>
    <w:semiHidden/>
    <w:unhideWhenUsed/>
    <w:rsid w:val="00BE7112"/>
  </w:style>
  <w:style w:type="numbering" w:customStyle="1" w:styleId="NoList2112211">
    <w:name w:val="No List2112211"/>
    <w:next w:val="NoList"/>
    <w:uiPriority w:val="99"/>
    <w:semiHidden/>
    <w:unhideWhenUsed/>
    <w:rsid w:val="00BE7112"/>
  </w:style>
  <w:style w:type="numbering" w:customStyle="1" w:styleId="NoList411111">
    <w:name w:val="No List411111"/>
    <w:next w:val="NoList"/>
    <w:uiPriority w:val="99"/>
    <w:semiHidden/>
    <w:unhideWhenUsed/>
    <w:rsid w:val="00BE7112"/>
  </w:style>
  <w:style w:type="numbering" w:customStyle="1" w:styleId="WW8Num2211111">
    <w:name w:val="WW8Num2211111"/>
    <w:rsid w:val="00BE7112"/>
  </w:style>
  <w:style w:type="numbering" w:customStyle="1" w:styleId="NoList11211111">
    <w:name w:val="No List11211111"/>
    <w:next w:val="NoList"/>
    <w:uiPriority w:val="99"/>
    <w:semiHidden/>
    <w:unhideWhenUsed/>
    <w:rsid w:val="00BE7112"/>
  </w:style>
  <w:style w:type="numbering" w:customStyle="1" w:styleId="NoList2211111">
    <w:name w:val="No List2211111"/>
    <w:next w:val="NoList"/>
    <w:uiPriority w:val="99"/>
    <w:semiHidden/>
    <w:unhideWhenUsed/>
    <w:rsid w:val="00BE7112"/>
  </w:style>
  <w:style w:type="numbering" w:customStyle="1" w:styleId="NoList12111111">
    <w:name w:val="No List12111111"/>
    <w:next w:val="NoList"/>
    <w:uiPriority w:val="99"/>
    <w:semiHidden/>
    <w:unhideWhenUsed/>
    <w:rsid w:val="00BE7112"/>
  </w:style>
  <w:style w:type="numbering" w:customStyle="1" w:styleId="NoList31111111">
    <w:name w:val="No List31111111"/>
    <w:next w:val="NoList"/>
    <w:uiPriority w:val="99"/>
    <w:semiHidden/>
    <w:unhideWhenUsed/>
    <w:rsid w:val="00BE7112"/>
  </w:style>
  <w:style w:type="numbering" w:customStyle="1" w:styleId="WW8Num211111111">
    <w:name w:val="WW8Num211111111"/>
    <w:rsid w:val="00BE7112"/>
  </w:style>
  <w:style w:type="numbering" w:customStyle="1" w:styleId="NoList1111111111">
    <w:name w:val="No List1111111111"/>
    <w:next w:val="NoList"/>
    <w:uiPriority w:val="99"/>
    <w:semiHidden/>
    <w:unhideWhenUsed/>
    <w:rsid w:val="00BE7112"/>
  </w:style>
  <w:style w:type="numbering" w:customStyle="1" w:styleId="NoList211111111">
    <w:name w:val="No List211111111"/>
    <w:next w:val="NoList"/>
    <w:uiPriority w:val="99"/>
    <w:semiHidden/>
    <w:unhideWhenUsed/>
    <w:rsid w:val="00BE7112"/>
  </w:style>
  <w:style w:type="numbering" w:customStyle="1" w:styleId="NoList1311111">
    <w:name w:val="No List1311111"/>
    <w:next w:val="NoList"/>
    <w:uiPriority w:val="99"/>
    <w:semiHidden/>
    <w:unhideWhenUsed/>
    <w:rsid w:val="00BE7112"/>
  </w:style>
  <w:style w:type="numbering" w:customStyle="1" w:styleId="NoList3211111">
    <w:name w:val="No List3211111"/>
    <w:next w:val="NoList"/>
    <w:uiPriority w:val="99"/>
    <w:semiHidden/>
    <w:unhideWhenUsed/>
    <w:rsid w:val="00BE7112"/>
  </w:style>
  <w:style w:type="numbering" w:customStyle="1" w:styleId="WW8Num21211111">
    <w:name w:val="WW8Num21211111"/>
    <w:rsid w:val="00BE7112"/>
  </w:style>
  <w:style w:type="numbering" w:customStyle="1" w:styleId="NoList21211111">
    <w:name w:val="No List21211111"/>
    <w:next w:val="NoList"/>
    <w:uiPriority w:val="99"/>
    <w:semiHidden/>
    <w:unhideWhenUsed/>
    <w:rsid w:val="00BE7112"/>
  </w:style>
  <w:style w:type="numbering" w:customStyle="1" w:styleId="NoList111211111">
    <w:name w:val="No List111211111"/>
    <w:next w:val="NoList"/>
    <w:uiPriority w:val="99"/>
    <w:semiHidden/>
    <w:unhideWhenUsed/>
    <w:rsid w:val="00BE7112"/>
  </w:style>
  <w:style w:type="numbering" w:customStyle="1" w:styleId="NoList61111">
    <w:name w:val="No List61111"/>
    <w:next w:val="NoList"/>
    <w:uiPriority w:val="99"/>
    <w:semiHidden/>
    <w:unhideWhenUsed/>
    <w:rsid w:val="00BE7112"/>
  </w:style>
  <w:style w:type="numbering" w:customStyle="1" w:styleId="WW8Num241111">
    <w:name w:val="WW8Num241111"/>
    <w:rsid w:val="00BE7112"/>
  </w:style>
  <w:style w:type="numbering" w:customStyle="1" w:styleId="NoList141111">
    <w:name w:val="No List141111"/>
    <w:next w:val="NoList"/>
    <w:uiPriority w:val="99"/>
    <w:semiHidden/>
    <w:unhideWhenUsed/>
    <w:rsid w:val="00BE7112"/>
  </w:style>
  <w:style w:type="numbering" w:customStyle="1" w:styleId="NoList241111">
    <w:name w:val="No List241111"/>
    <w:next w:val="NoList"/>
    <w:uiPriority w:val="99"/>
    <w:semiHidden/>
    <w:unhideWhenUsed/>
    <w:rsid w:val="00BE7112"/>
  </w:style>
  <w:style w:type="numbering" w:customStyle="1" w:styleId="NoList331111">
    <w:name w:val="No List331111"/>
    <w:next w:val="NoList"/>
    <w:uiPriority w:val="99"/>
    <w:semiHidden/>
    <w:unhideWhenUsed/>
    <w:rsid w:val="00BE7112"/>
  </w:style>
  <w:style w:type="numbering" w:customStyle="1" w:styleId="NoList1141111">
    <w:name w:val="No List1141111"/>
    <w:next w:val="NoList"/>
    <w:uiPriority w:val="99"/>
    <w:semiHidden/>
    <w:unhideWhenUsed/>
    <w:rsid w:val="00BE7112"/>
  </w:style>
  <w:style w:type="numbering" w:customStyle="1" w:styleId="WW8Num2131111">
    <w:name w:val="WW8Num2131111"/>
    <w:rsid w:val="00BE7112"/>
  </w:style>
  <w:style w:type="numbering" w:customStyle="1" w:styleId="NoList11131111">
    <w:name w:val="No List11131111"/>
    <w:next w:val="NoList"/>
    <w:uiPriority w:val="99"/>
    <w:semiHidden/>
    <w:unhideWhenUsed/>
    <w:rsid w:val="00BE7112"/>
  </w:style>
  <w:style w:type="numbering" w:customStyle="1" w:styleId="NoList2131111">
    <w:name w:val="No List2131111"/>
    <w:next w:val="NoList"/>
    <w:uiPriority w:val="99"/>
    <w:semiHidden/>
    <w:unhideWhenUsed/>
    <w:rsid w:val="00BE7112"/>
  </w:style>
  <w:style w:type="numbering" w:customStyle="1" w:styleId="NoList42111">
    <w:name w:val="No List42111"/>
    <w:next w:val="NoList"/>
    <w:uiPriority w:val="99"/>
    <w:semiHidden/>
    <w:unhideWhenUsed/>
    <w:rsid w:val="00BE7112"/>
  </w:style>
  <w:style w:type="numbering" w:customStyle="1" w:styleId="NoList1231111">
    <w:name w:val="No List1231111"/>
    <w:next w:val="NoList"/>
    <w:uiPriority w:val="99"/>
    <w:semiHidden/>
    <w:unhideWhenUsed/>
    <w:rsid w:val="00BE7112"/>
  </w:style>
  <w:style w:type="numbering" w:customStyle="1" w:styleId="WW8Num222111">
    <w:name w:val="WW8Num222111"/>
    <w:rsid w:val="00BE7112"/>
  </w:style>
  <w:style w:type="numbering" w:customStyle="1" w:styleId="NoList1122111">
    <w:name w:val="No List1122111"/>
    <w:next w:val="NoList"/>
    <w:uiPriority w:val="99"/>
    <w:semiHidden/>
    <w:unhideWhenUsed/>
    <w:rsid w:val="00BE7112"/>
  </w:style>
  <w:style w:type="numbering" w:customStyle="1" w:styleId="NoList222111">
    <w:name w:val="No List222111"/>
    <w:next w:val="NoList"/>
    <w:uiPriority w:val="99"/>
    <w:semiHidden/>
    <w:unhideWhenUsed/>
    <w:rsid w:val="00BE7112"/>
  </w:style>
  <w:style w:type="numbering" w:customStyle="1" w:styleId="NoList3131111">
    <w:name w:val="No List3131111"/>
    <w:next w:val="NoList"/>
    <w:uiPriority w:val="99"/>
    <w:semiHidden/>
    <w:unhideWhenUsed/>
    <w:rsid w:val="00BE7112"/>
  </w:style>
  <w:style w:type="numbering" w:customStyle="1" w:styleId="WW8Num21131111">
    <w:name w:val="WW8Num21131111"/>
    <w:rsid w:val="00BE7112"/>
  </w:style>
  <w:style w:type="numbering" w:customStyle="1" w:styleId="NoList1212111">
    <w:name w:val="No List1212111"/>
    <w:next w:val="NoList"/>
    <w:uiPriority w:val="99"/>
    <w:semiHidden/>
    <w:unhideWhenUsed/>
    <w:rsid w:val="00BE7112"/>
  </w:style>
  <w:style w:type="numbering" w:customStyle="1" w:styleId="NoList21131111">
    <w:name w:val="No List21131111"/>
    <w:next w:val="NoList"/>
    <w:uiPriority w:val="99"/>
    <w:semiHidden/>
    <w:unhideWhenUsed/>
    <w:rsid w:val="00BE7112"/>
  </w:style>
  <w:style w:type="numbering" w:customStyle="1" w:styleId="NoList3112111">
    <w:name w:val="No List3112111"/>
    <w:next w:val="NoList"/>
    <w:uiPriority w:val="99"/>
    <w:semiHidden/>
    <w:unhideWhenUsed/>
    <w:rsid w:val="00BE7112"/>
  </w:style>
  <w:style w:type="numbering" w:customStyle="1" w:styleId="NoList111131111">
    <w:name w:val="No List111131111"/>
    <w:next w:val="NoList"/>
    <w:uiPriority w:val="99"/>
    <w:semiHidden/>
    <w:unhideWhenUsed/>
    <w:rsid w:val="00BE7112"/>
  </w:style>
  <w:style w:type="numbering" w:customStyle="1" w:styleId="WW8Num21112111">
    <w:name w:val="WW8Num21112111"/>
    <w:rsid w:val="00BE7112"/>
  </w:style>
  <w:style w:type="numbering" w:customStyle="1" w:styleId="NoList111112111">
    <w:name w:val="No List111112111"/>
    <w:next w:val="NoList"/>
    <w:uiPriority w:val="99"/>
    <w:semiHidden/>
    <w:unhideWhenUsed/>
    <w:rsid w:val="00BE7112"/>
  </w:style>
  <w:style w:type="numbering" w:customStyle="1" w:styleId="NoList21112111">
    <w:name w:val="No List21112111"/>
    <w:next w:val="NoList"/>
    <w:uiPriority w:val="99"/>
    <w:semiHidden/>
    <w:unhideWhenUsed/>
    <w:rsid w:val="00BE7112"/>
  </w:style>
  <w:style w:type="numbering" w:customStyle="1" w:styleId="NoList511111">
    <w:name w:val="No List511111"/>
    <w:next w:val="NoList"/>
    <w:uiPriority w:val="99"/>
    <w:semiHidden/>
    <w:unhideWhenUsed/>
    <w:rsid w:val="00BE7112"/>
  </w:style>
  <w:style w:type="numbering" w:customStyle="1" w:styleId="NoList132111">
    <w:name w:val="No List132111"/>
    <w:next w:val="NoList"/>
    <w:uiPriority w:val="99"/>
    <w:semiHidden/>
    <w:unhideWhenUsed/>
    <w:rsid w:val="00BE7112"/>
  </w:style>
  <w:style w:type="numbering" w:customStyle="1" w:styleId="WW8Num2311111">
    <w:name w:val="WW8Num2311111"/>
    <w:rsid w:val="00BE7112"/>
  </w:style>
  <w:style w:type="numbering" w:customStyle="1" w:styleId="NoList11311111">
    <w:name w:val="No List11311111"/>
    <w:next w:val="NoList"/>
    <w:uiPriority w:val="99"/>
    <w:semiHidden/>
    <w:unhideWhenUsed/>
    <w:rsid w:val="00BE7112"/>
  </w:style>
  <w:style w:type="numbering" w:customStyle="1" w:styleId="NoList2311111">
    <w:name w:val="No List2311111"/>
    <w:next w:val="NoList"/>
    <w:uiPriority w:val="99"/>
    <w:semiHidden/>
    <w:unhideWhenUsed/>
    <w:rsid w:val="00BE7112"/>
  </w:style>
  <w:style w:type="numbering" w:customStyle="1" w:styleId="NoList322111">
    <w:name w:val="No List322111"/>
    <w:next w:val="NoList"/>
    <w:uiPriority w:val="99"/>
    <w:semiHidden/>
    <w:unhideWhenUsed/>
    <w:rsid w:val="00BE7112"/>
  </w:style>
  <w:style w:type="numbering" w:customStyle="1" w:styleId="WW8Num2122111">
    <w:name w:val="WW8Num2122111"/>
    <w:rsid w:val="00BE7112"/>
  </w:style>
  <w:style w:type="numbering" w:customStyle="1" w:styleId="NoList12211111">
    <w:name w:val="No List12211111"/>
    <w:next w:val="NoList"/>
    <w:uiPriority w:val="99"/>
    <w:semiHidden/>
    <w:unhideWhenUsed/>
    <w:rsid w:val="00BE7112"/>
  </w:style>
  <w:style w:type="numbering" w:customStyle="1" w:styleId="NoList2122111">
    <w:name w:val="No List2122111"/>
    <w:next w:val="NoList"/>
    <w:uiPriority w:val="99"/>
    <w:semiHidden/>
    <w:unhideWhenUsed/>
    <w:rsid w:val="00BE7112"/>
  </w:style>
  <w:style w:type="numbering" w:customStyle="1" w:styleId="NoList31211111">
    <w:name w:val="No List31211111"/>
    <w:next w:val="NoList"/>
    <w:uiPriority w:val="99"/>
    <w:semiHidden/>
    <w:unhideWhenUsed/>
    <w:rsid w:val="00BE7112"/>
  </w:style>
  <w:style w:type="numbering" w:customStyle="1" w:styleId="NoList11122111">
    <w:name w:val="No List11122111"/>
    <w:next w:val="NoList"/>
    <w:uiPriority w:val="99"/>
    <w:semiHidden/>
    <w:unhideWhenUsed/>
    <w:rsid w:val="00BE7112"/>
  </w:style>
  <w:style w:type="numbering" w:customStyle="1" w:styleId="WW8Num211211111">
    <w:name w:val="WW8Num211211111"/>
    <w:rsid w:val="00BE7112"/>
  </w:style>
  <w:style w:type="numbering" w:customStyle="1" w:styleId="NoList1111211111">
    <w:name w:val="No List1111211111"/>
    <w:next w:val="NoList"/>
    <w:uiPriority w:val="99"/>
    <w:semiHidden/>
    <w:unhideWhenUsed/>
    <w:rsid w:val="00BE7112"/>
  </w:style>
  <w:style w:type="numbering" w:customStyle="1" w:styleId="NoList211211111">
    <w:name w:val="No List211211111"/>
    <w:next w:val="NoList"/>
    <w:uiPriority w:val="99"/>
    <w:semiHidden/>
    <w:unhideWhenUsed/>
    <w:rsid w:val="00BE7112"/>
  </w:style>
  <w:style w:type="table" w:customStyle="1" w:styleId="TableGrid1">
    <w:name w:val="Table Grid1"/>
    <w:basedOn w:val="TableNormal"/>
    <w:next w:val="TableGrid"/>
    <w:uiPriority w:val="39"/>
    <w:rsid w:val="00BE7112"/>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Quote">
    <w:name w:val="Quote"/>
    <w:basedOn w:val="Normal"/>
    <w:next w:val="Normal"/>
    <w:link w:val="QuoteChar"/>
    <w:uiPriority w:val="29"/>
    <w:qFormat/>
    <w:rsid w:val="00BE7BA6"/>
    <w:pPr>
      <w:spacing w:before="200" w:after="160" w:line="259" w:lineRule="auto"/>
      <w:ind w:left="864" w:right="864"/>
      <w:jc w:val="center"/>
    </w:pPr>
    <w:rPr>
      <w:rFonts w:asciiTheme="minorHAnsi" w:hAnsiTheme="minorHAnsi" w:cstheme="minorBidi"/>
      <w:i/>
      <w:iCs/>
      <w:color w:val="404040" w:themeColor="text1" w:themeTint="BF"/>
      <w:sz w:val="22"/>
      <w:szCs w:val="22"/>
    </w:rPr>
  </w:style>
  <w:style w:type="character" w:customStyle="1" w:styleId="QuoteChar">
    <w:name w:val="Quote Char"/>
    <w:basedOn w:val="DefaultParagraphFont"/>
    <w:link w:val="Quote"/>
    <w:uiPriority w:val="29"/>
    <w:rsid w:val="00BE7BA6"/>
    <w:rPr>
      <w:rFonts w:asciiTheme="minorHAnsi" w:hAnsiTheme="minorHAnsi" w:cstheme="minorBidi"/>
      <w:i/>
      <w:iCs/>
      <w:color w:val="404040" w:themeColor="text1" w:themeTint="BF"/>
      <w:sz w:val="22"/>
      <w:szCs w:val="22"/>
    </w:rPr>
  </w:style>
  <w:style w:type="table" w:customStyle="1" w:styleId="TableGrid2">
    <w:name w:val="Table Grid2"/>
    <w:basedOn w:val="TableNormal"/>
    <w:next w:val="TableGrid"/>
    <w:uiPriority w:val="39"/>
    <w:rsid w:val="007E2ABE"/>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57DE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5271AA"/>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4212021">
      <w:bodyDiv w:val="1"/>
      <w:marLeft w:val="0"/>
      <w:marRight w:val="0"/>
      <w:marTop w:val="0"/>
      <w:marBottom w:val="0"/>
      <w:divBdr>
        <w:top w:val="none" w:sz="0" w:space="0" w:color="auto"/>
        <w:left w:val="none" w:sz="0" w:space="0" w:color="auto"/>
        <w:bottom w:val="none" w:sz="0" w:space="0" w:color="auto"/>
        <w:right w:val="none" w:sz="0" w:space="0" w:color="auto"/>
      </w:divBdr>
      <w:divsChild>
        <w:div w:id="1764836596">
          <w:marLeft w:val="0"/>
          <w:marRight w:val="0"/>
          <w:marTop w:val="0"/>
          <w:marBottom w:val="0"/>
          <w:divBdr>
            <w:top w:val="none" w:sz="0" w:space="0" w:color="auto"/>
            <w:left w:val="none" w:sz="0" w:space="0" w:color="auto"/>
            <w:bottom w:val="none" w:sz="0" w:space="0" w:color="auto"/>
            <w:right w:val="none" w:sz="0" w:space="0" w:color="auto"/>
          </w:divBdr>
          <w:divsChild>
            <w:div w:id="576326060">
              <w:marLeft w:val="0"/>
              <w:marRight w:val="0"/>
              <w:marTop w:val="0"/>
              <w:marBottom w:val="0"/>
              <w:divBdr>
                <w:top w:val="none" w:sz="0" w:space="0" w:color="auto"/>
                <w:left w:val="none" w:sz="0" w:space="0" w:color="auto"/>
                <w:bottom w:val="none" w:sz="0" w:space="0" w:color="auto"/>
                <w:right w:val="none" w:sz="0" w:space="0" w:color="auto"/>
              </w:divBdr>
            </w:div>
          </w:divsChild>
        </w:div>
        <w:div w:id="1935477141">
          <w:marLeft w:val="0"/>
          <w:marRight w:val="0"/>
          <w:marTop w:val="0"/>
          <w:marBottom w:val="0"/>
          <w:divBdr>
            <w:top w:val="none" w:sz="0" w:space="0" w:color="auto"/>
            <w:left w:val="none" w:sz="0" w:space="0" w:color="auto"/>
            <w:bottom w:val="none" w:sz="0" w:space="0" w:color="auto"/>
            <w:right w:val="none" w:sz="0" w:space="0" w:color="auto"/>
          </w:divBdr>
          <w:divsChild>
            <w:div w:id="53282326">
              <w:marLeft w:val="0"/>
              <w:marRight w:val="0"/>
              <w:marTop w:val="0"/>
              <w:marBottom w:val="0"/>
              <w:divBdr>
                <w:top w:val="none" w:sz="0" w:space="0" w:color="auto"/>
                <w:left w:val="none" w:sz="0" w:space="0" w:color="auto"/>
                <w:bottom w:val="none" w:sz="0" w:space="0" w:color="auto"/>
                <w:right w:val="none" w:sz="0" w:space="0" w:color="auto"/>
              </w:divBdr>
              <w:divsChild>
                <w:div w:id="144449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4586755">
          <w:marLeft w:val="0"/>
          <w:marRight w:val="0"/>
          <w:marTop w:val="0"/>
          <w:marBottom w:val="0"/>
          <w:divBdr>
            <w:top w:val="none" w:sz="0" w:space="0" w:color="auto"/>
            <w:left w:val="none" w:sz="0" w:space="0" w:color="auto"/>
            <w:bottom w:val="none" w:sz="0" w:space="0" w:color="auto"/>
            <w:right w:val="none" w:sz="0" w:space="0" w:color="auto"/>
          </w:divBdr>
          <w:divsChild>
            <w:div w:id="1456681847">
              <w:marLeft w:val="0"/>
              <w:marRight w:val="0"/>
              <w:marTop w:val="0"/>
              <w:marBottom w:val="0"/>
              <w:divBdr>
                <w:top w:val="none" w:sz="0" w:space="0" w:color="auto"/>
                <w:left w:val="none" w:sz="0" w:space="0" w:color="auto"/>
                <w:bottom w:val="none" w:sz="0" w:space="0" w:color="auto"/>
                <w:right w:val="none" w:sz="0" w:space="0" w:color="auto"/>
              </w:divBdr>
              <w:divsChild>
                <w:div w:id="1183855355">
                  <w:marLeft w:val="0"/>
                  <w:marRight w:val="0"/>
                  <w:marTop w:val="0"/>
                  <w:marBottom w:val="0"/>
                  <w:divBdr>
                    <w:top w:val="none" w:sz="0" w:space="0" w:color="auto"/>
                    <w:left w:val="none" w:sz="0" w:space="0" w:color="auto"/>
                    <w:bottom w:val="none" w:sz="0" w:space="0" w:color="auto"/>
                    <w:right w:val="none" w:sz="0" w:space="0" w:color="auto"/>
                  </w:divBdr>
                  <w:divsChild>
                    <w:div w:id="315568705">
                      <w:marLeft w:val="0"/>
                      <w:marRight w:val="0"/>
                      <w:marTop w:val="0"/>
                      <w:marBottom w:val="0"/>
                      <w:divBdr>
                        <w:top w:val="none" w:sz="0" w:space="0" w:color="auto"/>
                        <w:left w:val="none" w:sz="0" w:space="0" w:color="auto"/>
                        <w:bottom w:val="none" w:sz="0" w:space="0" w:color="auto"/>
                        <w:right w:val="none" w:sz="0" w:space="0" w:color="auto"/>
                      </w:divBdr>
                    </w:div>
                    <w:div w:id="74521002">
                      <w:marLeft w:val="0"/>
                      <w:marRight w:val="0"/>
                      <w:marTop w:val="0"/>
                      <w:marBottom w:val="0"/>
                      <w:divBdr>
                        <w:top w:val="none" w:sz="0" w:space="0" w:color="auto"/>
                        <w:left w:val="none" w:sz="0" w:space="0" w:color="auto"/>
                        <w:bottom w:val="none" w:sz="0" w:space="0" w:color="auto"/>
                        <w:right w:val="none" w:sz="0" w:space="0" w:color="auto"/>
                      </w:divBdr>
                    </w:div>
                    <w:div w:id="328139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10763344">
      <w:bodyDiv w:val="1"/>
      <w:marLeft w:val="0"/>
      <w:marRight w:val="0"/>
      <w:marTop w:val="0"/>
      <w:marBottom w:val="0"/>
      <w:divBdr>
        <w:top w:val="none" w:sz="0" w:space="0" w:color="auto"/>
        <w:left w:val="none" w:sz="0" w:space="0" w:color="auto"/>
        <w:bottom w:val="none" w:sz="0" w:space="0" w:color="auto"/>
        <w:right w:val="none" w:sz="0" w:space="0" w:color="auto"/>
      </w:divBdr>
      <w:divsChild>
        <w:div w:id="1736510074">
          <w:marLeft w:val="0"/>
          <w:marRight w:val="0"/>
          <w:marTop w:val="225"/>
          <w:marBottom w:val="0"/>
          <w:divBdr>
            <w:top w:val="none" w:sz="0" w:space="0" w:color="auto"/>
            <w:left w:val="none" w:sz="0" w:space="0" w:color="auto"/>
            <w:bottom w:val="none" w:sz="0" w:space="0" w:color="auto"/>
            <w:right w:val="none" w:sz="0" w:space="0" w:color="auto"/>
          </w:divBdr>
        </w:div>
      </w:divsChild>
    </w:div>
    <w:div w:id="10962512">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3042719">
      <w:bodyDiv w:val="1"/>
      <w:marLeft w:val="0"/>
      <w:marRight w:val="0"/>
      <w:marTop w:val="0"/>
      <w:marBottom w:val="0"/>
      <w:divBdr>
        <w:top w:val="none" w:sz="0" w:space="0" w:color="auto"/>
        <w:left w:val="none" w:sz="0" w:space="0" w:color="auto"/>
        <w:bottom w:val="none" w:sz="0" w:space="0" w:color="auto"/>
        <w:right w:val="none" w:sz="0" w:space="0" w:color="auto"/>
      </w:divBdr>
      <w:divsChild>
        <w:div w:id="637033115">
          <w:marLeft w:val="0"/>
          <w:marRight w:val="0"/>
          <w:marTop w:val="120"/>
          <w:marBottom w:val="0"/>
          <w:divBdr>
            <w:top w:val="none" w:sz="0" w:space="0" w:color="auto"/>
            <w:left w:val="none" w:sz="0" w:space="0" w:color="auto"/>
            <w:bottom w:val="none" w:sz="0" w:space="0" w:color="auto"/>
            <w:right w:val="none" w:sz="0" w:space="0" w:color="auto"/>
          </w:divBdr>
          <w:divsChild>
            <w:div w:id="635067811">
              <w:marLeft w:val="0"/>
              <w:marRight w:val="0"/>
              <w:marTop w:val="0"/>
              <w:marBottom w:val="0"/>
              <w:divBdr>
                <w:top w:val="none" w:sz="0" w:space="0" w:color="auto"/>
                <w:left w:val="none" w:sz="0" w:space="0" w:color="auto"/>
                <w:bottom w:val="none" w:sz="0" w:space="0" w:color="auto"/>
                <w:right w:val="none" w:sz="0" w:space="0" w:color="auto"/>
              </w:divBdr>
            </w:div>
            <w:div w:id="1413353671">
              <w:marLeft w:val="0"/>
              <w:marRight w:val="0"/>
              <w:marTop w:val="0"/>
              <w:marBottom w:val="0"/>
              <w:divBdr>
                <w:top w:val="none" w:sz="0" w:space="0" w:color="auto"/>
                <w:left w:val="none" w:sz="0" w:space="0" w:color="auto"/>
                <w:bottom w:val="none" w:sz="0" w:space="0" w:color="auto"/>
                <w:right w:val="none" w:sz="0" w:space="0" w:color="auto"/>
              </w:divBdr>
            </w:div>
          </w:divsChild>
        </w:div>
        <w:div w:id="1685594706">
          <w:marLeft w:val="0"/>
          <w:marRight w:val="0"/>
          <w:marTop w:val="120"/>
          <w:marBottom w:val="0"/>
          <w:divBdr>
            <w:top w:val="none" w:sz="0" w:space="0" w:color="auto"/>
            <w:left w:val="none" w:sz="0" w:space="0" w:color="auto"/>
            <w:bottom w:val="none" w:sz="0" w:space="0" w:color="auto"/>
            <w:right w:val="none" w:sz="0" w:space="0" w:color="auto"/>
          </w:divBdr>
          <w:divsChild>
            <w:div w:id="1694381976">
              <w:marLeft w:val="0"/>
              <w:marRight w:val="0"/>
              <w:marTop w:val="0"/>
              <w:marBottom w:val="0"/>
              <w:divBdr>
                <w:top w:val="none" w:sz="0" w:space="0" w:color="auto"/>
                <w:left w:val="none" w:sz="0" w:space="0" w:color="auto"/>
                <w:bottom w:val="none" w:sz="0" w:space="0" w:color="auto"/>
                <w:right w:val="none" w:sz="0" w:space="0" w:color="auto"/>
              </w:divBdr>
            </w:div>
          </w:divsChild>
        </w:div>
        <w:div w:id="1909800853">
          <w:marLeft w:val="0"/>
          <w:marRight w:val="0"/>
          <w:marTop w:val="0"/>
          <w:marBottom w:val="0"/>
          <w:divBdr>
            <w:top w:val="none" w:sz="0" w:space="0" w:color="auto"/>
            <w:left w:val="none" w:sz="0" w:space="0" w:color="auto"/>
            <w:bottom w:val="none" w:sz="0" w:space="0" w:color="auto"/>
            <w:right w:val="none" w:sz="0" w:space="0" w:color="auto"/>
          </w:divBdr>
        </w:div>
      </w:divsChild>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5302254">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511279">
      <w:bodyDiv w:val="1"/>
      <w:marLeft w:val="0"/>
      <w:marRight w:val="0"/>
      <w:marTop w:val="0"/>
      <w:marBottom w:val="0"/>
      <w:divBdr>
        <w:top w:val="none" w:sz="0" w:space="0" w:color="auto"/>
        <w:left w:val="none" w:sz="0" w:space="0" w:color="auto"/>
        <w:bottom w:val="none" w:sz="0" w:space="0" w:color="auto"/>
        <w:right w:val="none" w:sz="0" w:space="0" w:color="auto"/>
      </w:divBdr>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4568586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116275">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1739000">
      <w:bodyDiv w:val="1"/>
      <w:marLeft w:val="0"/>
      <w:marRight w:val="0"/>
      <w:marTop w:val="0"/>
      <w:marBottom w:val="0"/>
      <w:divBdr>
        <w:top w:val="none" w:sz="0" w:space="0" w:color="auto"/>
        <w:left w:val="none" w:sz="0" w:space="0" w:color="auto"/>
        <w:bottom w:val="none" w:sz="0" w:space="0" w:color="auto"/>
        <w:right w:val="none" w:sz="0" w:space="0" w:color="auto"/>
      </w:divBdr>
    </w:div>
    <w:div w:id="52311619">
      <w:bodyDiv w:val="1"/>
      <w:marLeft w:val="0"/>
      <w:marRight w:val="0"/>
      <w:marTop w:val="0"/>
      <w:marBottom w:val="0"/>
      <w:divBdr>
        <w:top w:val="none" w:sz="0" w:space="0" w:color="auto"/>
        <w:left w:val="none" w:sz="0" w:space="0" w:color="auto"/>
        <w:bottom w:val="none" w:sz="0" w:space="0" w:color="auto"/>
        <w:right w:val="none" w:sz="0" w:space="0" w:color="auto"/>
      </w:divBdr>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0370677">
      <w:bodyDiv w:val="1"/>
      <w:marLeft w:val="0"/>
      <w:marRight w:val="0"/>
      <w:marTop w:val="0"/>
      <w:marBottom w:val="0"/>
      <w:divBdr>
        <w:top w:val="none" w:sz="0" w:space="0" w:color="auto"/>
        <w:left w:val="none" w:sz="0" w:space="0" w:color="auto"/>
        <w:bottom w:val="none" w:sz="0" w:space="0" w:color="auto"/>
        <w:right w:val="none" w:sz="0" w:space="0" w:color="auto"/>
      </w:divBdr>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635617">
      <w:bodyDiv w:val="1"/>
      <w:marLeft w:val="0"/>
      <w:marRight w:val="0"/>
      <w:marTop w:val="0"/>
      <w:marBottom w:val="0"/>
      <w:divBdr>
        <w:top w:val="none" w:sz="0" w:space="0" w:color="auto"/>
        <w:left w:val="none" w:sz="0" w:space="0" w:color="auto"/>
        <w:bottom w:val="none" w:sz="0" w:space="0" w:color="auto"/>
        <w:right w:val="none" w:sz="0" w:space="0" w:color="auto"/>
      </w:divBdr>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93895">
      <w:bodyDiv w:val="1"/>
      <w:marLeft w:val="0"/>
      <w:marRight w:val="0"/>
      <w:marTop w:val="0"/>
      <w:marBottom w:val="0"/>
      <w:divBdr>
        <w:top w:val="none" w:sz="0" w:space="0" w:color="auto"/>
        <w:left w:val="none" w:sz="0" w:space="0" w:color="auto"/>
        <w:bottom w:val="none" w:sz="0" w:space="0" w:color="auto"/>
        <w:right w:val="none" w:sz="0" w:space="0" w:color="auto"/>
      </w:divBdr>
      <w:divsChild>
        <w:div w:id="1023165321">
          <w:marLeft w:val="0"/>
          <w:marRight w:val="0"/>
          <w:marTop w:val="0"/>
          <w:marBottom w:val="277"/>
          <w:divBdr>
            <w:top w:val="none" w:sz="0" w:space="0" w:color="auto"/>
            <w:left w:val="none" w:sz="0" w:space="0" w:color="auto"/>
            <w:bottom w:val="none" w:sz="0" w:space="0" w:color="auto"/>
            <w:right w:val="none" w:sz="0" w:space="0" w:color="auto"/>
          </w:divBdr>
        </w:div>
        <w:div w:id="1078938339">
          <w:marLeft w:val="0"/>
          <w:marRight w:val="0"/>
          <w:marTop w:val="360"/>
          <w:marBottom w:val="0"/>
          <w:divBdr>
            <w:top w:val="none" w:sz="0" w:space="0" w:color="auto"/>
            <w:left w:val="none" w:sz="0" w:space="0" w:color="auto"/>
            <w:bottom w:val="none" w:sz="0" w:space="0" w:color="auto"/>
            <w:right w:val="none" w:sz="0" w:space="0" w:color="auto"/>
          </w:divBdr>
          <w:divsChild>
            <w:div w:id="1963878372">
              <w:marLeft w:val="0"/>
              <w:marRight w:val="0"/>
              <w:marTop w:val="0"/>
              <w:marBottom w:val="0"/>
              <w:divBdr>
                <w:top w:val="none" w:sz="0" w:space="0" w:color="auto"/>
                <w:left w:val="none" w:sz="0" w:space="0" w:color="auto"/>
                <w:bottom w:val="none" w:sz="0" w:space="0" w:color="auto"/>
                <w:right w:val="none" w:sz="0" w:space="0" w:color="auto"/>
              </w:divBdr>
            </w:div>
            <w:div w:id="767699178">
              <w:marLeft w:val="0"/>
              <w:marRight w:val="0"/>
              <w:marTop w:val="0"/>
              <w:marBottom w:val="0"/>
              <w:divBdr>
                <w:top w:val="none" w:sz="0" w:space="0" w:color="auto"/>
                <w:left w:val="none" w:sz="0" w:space="0" w:color="auto"/>
                <w:bottom w:val="none" w:sz="0" w:space="0" w:color="auto"/>
                <w:right w:val="none" w:sz="0" w:space="0" w:color="auto"/>
              </w:divBdr>
            </w:div>
            <w:div w:id="639187097">
              <w:marLeft w:val="0"/>
              <w:marRight w:val="0"/>
              <w:marTop w:val="0"/>
              <w:marBottom w:val="0"/>
              <w:divBdr>
                <w:top w:val="none" w:sz="0" w:space="0" w:color="auto"/>
                <w:left w:val="none" w:sz="0" w:space="0" w:color="auto"/>
                <w:bottom w:val="none" w:sz="0" w:space="0" w:color="auto"/>
                <w:right w:val="none" w:sz="0" w:space="0" w:color="auto"/>
              </w:divBdr>
            </w:div>
            <w:div w:id="1511404636">
              <w:marLeft w:val="0"/>
              <w:marRight w:val="0"/>
              <w:marTop w:val="0"/>
              <w:marBottom w:val="0"/>
              <w:divBdr>
                <w:top w:val="none" w:sz="0" w:space="0" w:color="auto"/>
                <w:left w:val="none" w:sz="0" w:space="0" w:color="auto"/>
                <w:bottom w:val="none" w:sz="0" w:space="0" w:color="auto"/>
                <w:right w:val="none" w:sz="0" w:space="0" w:color="auto"/>
              </w:divBdr>
            </w:div>
            <w:div w:id="13136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384514">
      <w:bodyDiv w:val="1"/>
      <w:marLeft w:val="0"/>
      <w:marRight w:val="0"/>
      <w:marTop w:val="0"/>
      <w:marBottom w:val="0"/>
      <w:divBdr>
        <w:top w:val="none" w:sz="0" w:space="0" w:color="auto"/>
        <w:left w:val="none" w:sz="0" w:space="0" w:color="auto"/>
        <w:bottom w:val="none" w:sz="0" w:space="0" w:color="auto"/>
        <w:right w:val="none" w:sz="0" w:space="0" w:color="auto"/>
      </w:divBdr>
      <w:divsChild>
        <w:div w:id="925269551">
          <w:marLeft w:val="0"/>
          <w:marRight w:val="0"/>
          <w:marTop w:val="0"/>
          <w:marBottom w:val="0"/>
          <w:divBdr>
            <w:top w:val="none" w:sz="0" w:space="0" w:color="auto"/>
            <w:left w:val="none" w:sz="0" w:space="0" w:color="auto"/>
            <w:bottom w:val="none" w:sz="0" w:space="0" w:color="auto"/>
            <w:right w:val="none" w:sz="0" w:space="0" w:color="auto"/>
          </w:divBdr>
        </w:div>
      </w:divsChild>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0589475">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561914">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1923601">
      <w:bodyDiv w:val="1"/>
      <w:marLeft w:val="0"/>
      <w:marRight w:val="0"/>
      <w:marTop w:val="0"/>
      <w:marBottom w:val="0"/>
      <w:divBdr>
        <w:top w:val="none" w:sz="0" w:space="0" w:color="auto"/>
        <w:left w:val="none" w:sz="0" w:space="0" w:color="auto"/>
        <w:bottom w:val="none" w:sz="0" w:space="0" w:color="auto"/>
        <w:right w:val="none" w:sz="0" w:space="0" w:color="auto"/>
      </w:divBdr>
      <w:divsChild>
        <w:div w:id="365301674">
          <w:marLeft w:val="0"/>
          <w:marRight w:val="0"/>
          <w:marTop w:val="0"/>
          <w:marBottom w:val="0"/>
          <w:divBdr>
            <w:top w:val="none" w:sz="0" w:space="0" w:color="auto"/>
            <w:left w:val="none" w:sz="0" w:space="0" w:color="auto"/>
            <w:bottom w:val="none" w:sz="0" w:space="0" w:color="auto"/>
            <w:right w:val="none" w:sz="0" w:space="0" w:color="auto"/>
          </w:divBdr>
        </w:div>
      </w:divsChild>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34058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062832">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10184486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6391166">
      <w:bodyDiv w:val="1"/>
      <w:marLeft w:val="0"/>
      <w:marRight w:val="0"/>
      <w:marTop w:val="0"/>
      <w:marBottom w:val="0"/>
      <w:divBdr>
        <w:top w:val="none" w:sz="0" w:space="0" w:color="auto"/>
        <w:left w:val="none" w:sz="0" w:space="0" w:color="auto"/>
        <w:bottom w:val="none" w:sz="0" w:space="0" w:color="auto"/>
        <w:right w:val="none" w:sz="0" w:space="0" w:color="auto"/>
      </w:divBdr>
    </w:div>
    <w:div w:id="110131955">
      <w:bodyDiv w:val="1"/>
      <w:marLeft w:val="0"/>
      <w:marRight w:val="0"/>
      <w:marTop w:val="0"/>
      <w:marBottom w:val="0"/>
      <w:divBdr>
        <w:top w:val="none" w:sz="0" w:space="0" w:color="auto"/>
        <w:left w:val="none" w:sz="0" w:space="0" w:color="auto"/>
        <w:bottom w:val="none" w:sz="0" w:space="0" w:color="auto"/>
        <w:right w:val="none" w:sz="0" w:space="0" w:color="auto"/>
      </w:divBdr>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3838864">
      <w:bodyDiv w:val="1"/>
      <w:marLeft w:val="0"/>
      <w:marRight w:val="0"/>
      <w:marTop w:val="0"/>
      <w:marBottom w:val="0"/>
      <w:divBdr>
        <w:top w:val="none" w:sz="0" w:space="0" w:color="auto"/>
        <w:left w:val="none" w:sz="0" w:space="0" w:color="auto"/>
        <w:bottom w:val="none" w:sz="0" w:space="0" w:color="auto"/>
        <w:right w:val="none" w:sz="0" w:space="0" w:color="auto"/>
      </w:divBdr>
    </w:div>
    <w:div w:id="117916480">
      <w:bodyDiv w:val="1"/>
      <w:marLeft w:val="0"/>
      <w:marRight w:val="0"/>
      <w:marTop w:val="0"/>
      <w:marBottom w:val="0"/>
      <w:divBdr>
        <w:top w:val="none" w:sz="0" w:space="0" w:color="auto"/>
        <w:left w:val="none" w:sz="0" w:space="0" w:color="auto"/>
        <w:bottom w:val="none" w:sz="0" w:space="0" w:color="auto"/>
        <w:right w:val="none" w:sz="0" w:space="0" w:color="auto"/>
      </w:divBdr>
    </w:div>
    <w:div w:id="119692123">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36100">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4542650">
      <w:bodyDiv w:val="1"/>
      <w:marLeft w:val="0"/>
      <w:marRight w:val="0"/>
      <w:marTop w:val="0"/>
      <w:marBottom w:val="0"/>
      <w:divBdr>
        <w:top w:val="none" w:sz="0" w:space="0" w:color="auto"/>
        <w:left w:val="none" w:sz="0" w:space="0" w:color="auto"/>
        <w:bottom w:val="none" w:sz="0" w:space="0" w:color="auto"/>
        <w:right w:val="none" w:sz="0" w:space="0" w:color="auto"/>
      </w:divBdr>
      <w:divsChild>
        <w:div w:id="1491750390">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2867704">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074445">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212844">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6896749">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0413484">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7621249">
      <w:bodyDiv w:val="1"/>
      <w:marLeft w:val="0"/>
      <w:marRight w:val="0"/>
      <w:marTop w:val="0"/>
      <w:marBottom w:val="0"/>
      <w:divBdr>
        <w:top w:val="none" w:sz="0" w:space="0" w:color="auto"/>
        <w:left w:val="none" w:sz="0" w:space="0" w:color="auto"/>
        <w:bottom w:val="none" w:sz="0" w:space="0" w:color="auto"/>
        <w:right w:val="none" w:sz="0" w:space="0" w:color="auto"/>
      </w:divBdr>
    </w:div>
    <w:div w:id="159122514">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59851592">
      <w:bodyDiv w:val="1"/>
      <w:marLeft w:val="0"/>
      <w:marRight w:val="0"/>
      <w:marTop w:val="0"/>
      <w:marBottom w:val="0"/>
      <w:divBdr>
        <w:top w:val="none" w:sz="0" w:space="0" w:color="auto"/>
        <w:left w:val="none" w:sz="0" w:space="0" w:color="auto"/>
        <w:bottom w:val="none" w:sz="0" w:space="0" w:color="auto"/>
        <w:right w:val="none" w:sz="0" w:space="0" w:color="auto"/>
      </w:divBdr>
    </w:div>
    <w:div w:id="163520173">
      <w:bodyDiv w:val="1"/>
      <w:marLeft w:val="0"/>
      <w:marRight w:val="0"/>
      <w:marTop w:val="0"/>
      <w:marBottom w:val="0"/>
      <w:divBdr>
        <w:top w:val="none" w:sz="0" w:space="0" w:color="auto"/>
        <w:left w:val="none" w:sz="0" w:space="0" w:color="auto"/>
        <w:bottom w:val="none" w:sz="0" w:space="0" w:color="auto"/>
        <w:right w:val="none" w:sz="0" w:space="0" w:color="auto"/>
      </w:divBdr>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368794">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8157635">
      <w:bodyDiv w:val="1"/>
      <w:marLeft w:val="0"/>
      <w:marRight w:val="0"/>
      <w:marTop w:val="0"/>
      <w:marBottom w:val="0"/>
      <w:divBdr>
        <w:top w:val="none" w:sz="0" w:space="0" w:color="auto"/>
        <w:left w:val="none" w:sz="0" w:space="0" w:color="auto"/>
        <w:bottom w:val="none" w:sz="0" w:space="0" w:color="auto"/>
        <w:right w:val="none" w:sz="0" w:space="0" w:color="auto"/>
      </w:divBdr>
      <w:divsChild>
        <w:div w:id="983654447">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1214793">
      <w:bodyDiv w:val="1"/>
      <w:marLeft w:val="0"/>
      <w:marRight w:val="0"/>
      <w:marTop w:val="0"/>
      <w:marBottom w:val="0"/>
      <w:divBdr>
        <w:top w:val="none" w:sz="0" w:space="0" w:color="auto"/>
        <w:left w:val="none" w:sz="0" w:space="0" w:color="auto"/>
        <w:bottom w:val="none" w:sz="0" w:space="0" w:color="auto"/>
        <w:right w:val="none" w:sz="0" w:space="0" w:color="auto"/>
      </w:divBdr>
      <w:divsChild>
        <w:div w:id="708142694">
          <w:marLeft w:val="0"/>
          <w:marRight w:val="0"/>
          <w:marTop w:val="0"/>
          <w:marBottom w:val="0"/>
          <w:divBdr>
            <w:top w:val="none" w:sz="0" w:space="0" w:color="auto"/>
            <w:left w:val="none" w:sz="0" w:space="0" w:color="auto"/>
            <w:bottom w:val="none" w:sz="0" w:space="0" w:color="auto"/>
            <w:right w:val="none" w:sz="0" w:space="0" w:color="auto"/>
          </w:divBdr>
        </w:div>
      </w:divsChild>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170880">
      <w:bodyDiv w:val="1"/>
      <w:marLeft w:val="0"/>
      <w:marRight w:val="0"/>
      <w:marTop w:val="0"/>
      <w:marBottom w:val="0"/>
      <w:divBdr>
        <w:top w:val="none" w:sz="0" w:space="0" w:color="auto"/>
        <w:left w:val="none" w:sz="0" w:space="0" w:color="auto"/>
        <w:bottom w:val="none" w:sz="0" w:space="0" w:color="auto"/>
        <w:right w:val="none" w:sz="0" w:space="0" w:color="auto"/>
      </w:divBdr>
      <w:divsChild>
        <w:div w:id="396561622">
          <w:marLeft w:val="0"/>
          <w:marRight w:val="0"/>
          <w:marTop w:val="0"/>
          <w:marBottom w:val="0"/>
          <w:divBdr>
            <w:top w:val="none" w:sz="0" w:space="0" w:color="auto"/>
            <w:left w:val="none" w:sz="0" w:space="0" w:color="auto"/>
            <w:bottom w:val="none" w:sz="0" w:space="0" w:color="auto"/>
            <w:right w:val="none" w:sz="0" w:space="0" w:color="auto"/>
          </w:divBdr>
        </w:div>
      </w:divsChild>
    </w:div>
    <w:div w:id="185482395">
      <w:bodyDiv w:val="1"/>
      <w:marLeft w:val="0"/>
      <w:marRight w:val="0"/>
      <w:marTop w:val="0"/>
      <w:marBottom w:val="0"/>
      <w:divBdr>
        <w:top w:val="none" w:sz="0" w:space="0" w:color="auto"/>
        <w:left w:val="none" w:sz="0" w:space="0" w:color="auto"/>
        <w:bottom w:val="none" w:sz="0" w:space="0" w:color="auto"/>
        <w:right w:val="none" w:sz="0" w:space="0" w:color="auto"/>
      </w:divBdr>
    </w:div>
    <w:div w:id="185563466">
      <w:bodyDiv w:val="1"/>
      <w:marLeft w:val="0"/>
      <w:marRight w:val="0"/>
      <w:marTop w:val="0"/>
      <w:marBottom w:val="0"/>
      <w:divBdr>
        <w:top w:val="none" w:sz="0" w:space="0" w:color="auto"/>
        <w:left w:val="none" w:sz="0" w:space="0" w:color="auto"/>
        <w:bottom w:val="none" w:sz="0" w:space="0" w:color="auto"/>
        <w:right w:val="none" w:sz="0" w:space="0" w:color="auto"/>
      </w:divBdr>
    </w:div>
    <w:div w:id="187910427">
      <w:bodyDiv w:val="1"/>
      <w:marLeft w:val="0"/>
      <w:marRight w:val="0"/>
      <w:marTop w:val="0"/>
      <w:marBottom w:val="0"/>
      <w:divBdr>
        <w:top w:val="none" w:sz="0" w:space="0" w:color="auto"/>
        <w:left w:val="none" w:sz="0" w:space="0" w:color="auto"/>
        <w:bottom w:val="none" w:sz="0" w:space="0" w:color="auto"/>
        <w:right w:val="none" w:sz="0" w:space="0" w:color="auto"/>
      </w:divBdr>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346588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0941080">
      <w:bodyDiv w:val="1"/>
      <w:marLeft w:val="0"/>
      <w:marRight w:val="0"/>
      <w:marTop w:val="0"/>
      <w:marBottom w:val="0"/>
      <w:divBdr>
        <w:top w:val="none" w:sz="0" w:space="0" w:color="auto"/>
        <w:left w:val="none" w:sz="0" w:space="0" w:color="auto"/>
        <w:bottom w:val="none" w:sz="0" w:space="0" w:color="auto"/>
        <w:right w:val="none" w:sz="0" w:space="0" w:color="auto"/>
      </w:divBdr>
    </w:div>
    <w:div w:id="202405721">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3760667">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4871218">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11426663">
      <w:bodyDiv w:val="1"/>
      <w:marLeft w:val="0"/>
      <w:marRight w:val="0"/>
      <w:marTop w:val="0"/>
      <w:marBottom w:val="0"/>
      <w:divBdr>
        <w:top w:val="none" w:sz="0" w:space="0" w:color="auto"/>
        <w:left w:val="none" w:sz="0" w:space="0" w:color="auto"/>
        <w:bottom w:val="none" w:sz="0" w:space="0" w:color="auto"/>
        <w:right w:val="none" w:sz="0" w:space="0" w:color="auto"/>
      </w:divBdr>
    </w:div>
    <w:div w:id="211502389">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128931">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18711863">
      <w:bodyDiv w:val="1"/>
      <w:marLeft w:val="0"/>
      <w:marRight w:val="0"/>
      <w:marTop w:val="0"/>
      <w:marBottom w:val="0"/>
      <w:divBdr>
        <w:top w:val="none" w:sz="0" w:space="0" w:color="auto"/>
        <w:left w:val="none" w:sz="0" w:space="0" w:color="auto"/>
        <w:bottom w:val="none" w:sz="0" w:space="0" w:color="auto"/>
        <w:right w:val="none" w:sz="0" w:space="0" w:color="auto"/>
      </w:divBdr>
    </w:div>
    <w:div w:id="219559597">
      <w:bodyDiv w:val="1"/>
      <w:marLeft w:val="0"/>
      <w:marRight w:val="0"/>
      <w:marTop w:val="0"/>
      <w:marBottom w:val="0"/>
      <w:divBdr>
        <w:top w:val="none" w:sz="0" w:space="0" w:color="auto"/>
        <w:left w:val="none" w:sz="0" w:space="0" w:color="auto"/>
        <w:bottom w:val="none" w:sz="0" w:space="0" w:color="auto"/>
        <w:right w:val="none" w:sz="0" w:space="0" w:color="auto"/>
      </w:divBdr>
    </w:div>
    <w:div w:id="219828623">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7227031">
      <w:bodyDiv w:val="1"/>
      <w:marLeft w:val="0"/>
      <w:marRight w:val="0"/>
      <w:marTop w:val="0"/>
      <w:marBottom w:val="0"/>
      <w:divBdr>
        <w:top w:val="none" w:sz="0" w:space="0" w:color="auto"/>
        <w:left w:val="none" w:sz="0" w:space="0" w:color="auto"/>
        <w:bottom w:val="none" w:sz="0" w:space="0" w:color="auto"/>
        <w:right w:val="none" w:sz="0" w:space="0" w:color="auto"/>
      </w:divBdr>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5164949">
      <w:bodyDiv w:val="1"/>
      <w:marLeft w:val="0"/>
      <w:marRight w:val="0"/>
      <w:marTop w:val="0"/>
      <w:marBottom w:val="0"/>
      <w:divBdr>
        <w:top w:val="none" w:sz="0" w:space="0" w:color="auto"/>
        <w:left w:val="none" w:sz="0" w:space="0" w:color="auto"/>
        <w:bottom w:val="none" w:sz="0" w:space="0" w:color="auto"/>
        <w:right w:val="none" w:sz="0" w:space="0" w:color="auto"/>
      </w:divBdr>
    </w:div>
    <w:div w:id="240919548">
      <w:bodyDiv w:val="1"/>
      <w:marLeft w:val="0"/>
      <w:marRight w:val="0"/>
      <w:marTop w:val="0"/>
      <w:marBottom w:val="0"/>
      <w:divBdr>
        <w:top w:val="none" w:sz="0" w:space="0" w:color="auto"/>
        <w:left w:val="none" w:sz="0" w:space="0" w:color="auto"/>
        <w:bottom w:val="none" w:sz="0" w:space="0" w:color="auto"/>
        <w:right w:val="none" w:sz="0" w:space="0" w:color="auto"/>
      </w:divBdr>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107265">
      <w:bodyDiv w:val="1"/>
      <w:marLeft w:val="0"/>
      <w:marRight w:val="0"/>
      <w:marTop w:val="0"/>
      <w:marBottom w:val="0"/>
      <w:divBdr>
        <w:top w:val="none" w:sz="0" w:space="0" w:color="auto"/>
        <w:left w:val="none" w:sz="0" w:space="0" w:color="auto"/>
        <w:bottom w:val="none" w:sz="0" w:space="0" w:color="auto"/>
        <w:right w:val="none" w:sz="0" w:space="0" w:color="auto"/>
      </w:divBdr>
    </w:div>
    <w:div w:id="242759465">
      <w:bodyDiv w:val="1"/>
      <w:marLeft w:val="0"/>
      <w:marRight w:val="0"/>
      <w:marTop w:val="0"/>
      <w:marBottom w:val="0"/>
      <w:divBdr>
        <w:top w:val="none" w:sz="0" w:space="0" w:color="auto"/>
        <w:left w:val="none" w:sz="0" w:space="0" w:color="auto"/>
        <w:bottom w:val="none" w:sz="0" w:space="0" w:color="auto"/>
        <w:right w:val="none" w:sz="0" w:space="0" w:color="auto"/>
      </w:divBdr>
    </w:div>
    <w:div w:id="242909106">
      <w:bodyDiv w:val="1"/>
      <w:marLeft w:val="0"/>
      <w:marRight w:val="0"/>
      <w:marTop w:val="0"/>
      <w:marBottom w:val="0"/>
      <w:divBdr>
        <w:top w:val="none" w:sz="0" w:space="0" w:color="auto"/>
        <w:left w:val="none" w:sz="0" w:space="0" w:color="auto"/>
        <w:bottom w:val="none" w:sz="0" w:space="0" w:color="auto"/>
        <w:right w:val="none" w:sz="0" w:space="0" w:color="auto"/>
      </w:divBdr>
    </w:div>
    <w:div w:id="244727127">
      <w:bodyDiv w:val="1"/>
      <w:marLeft w:val="0"/>
      <w:marRight w:val="0"/>
      <w:marTop w:val="0"/>
      <w:marBottom w:val="0"/>
      <w:divBdr>
        <w:top w:val="none" w:sz="0" w:space="0" w:color="auto"/>
        <w:left w:val="none" w:sz="0" w:space="0" w:color="auto"/>
        <w:bottom w:val="none" w:sz="0" w:space="0" w:color="auto"/>
        <w:right w:val="none" w:sz="0" w:space="0" w:color="auto"/>
      </w:divBdr>
      <w:divsChild>
        <w:div w:id="306401589">
          <w:marLeft w:val="0"/>
          <w:marRight w:val="0"/>
          <w:marTop w:val="0"/>
          <w:marBottom w:val="0"/>
          <w:divBdr>
            <w:top w:val="none" w:sz="0" w:space="0" w:color="auto"/>
            <w:left w:val="none" w:sz="0" w:space="0" w:color="auto"/>
            <w:bottom w:val="none" w:sz="0" w:space="0" w:color="auto"/>
            <w:right w:val="none" w:sz="0" w:space="0" w:color="auto"/>
          </w:divBdr>
        </w:div>
      </w:divsChild>
    </w:div>
    <w:div w:id="247496656">
      <w:bodyDiv w:val="1"/>
      <w:marLeft w:val="0"/>
      <w:marRight w:val="0"/>
      <w:marTop w:val="0"/>
      <w:marBottom w:val="0"/>
      <w:divBdr>
        <w:top w:val="none" w:sz="0" w:space="0" w:color="auto"/>
        <w:left w:val="none" w:sz="0" w:space="0" w:color="auto"/>
        <w:bottom w:val="none" w:sz="0" w:space="0" w:color="auto"/>
        <w:right w:val="none" w:sz="0" w:space="0" w:color="auto"/>
      </w:divBdr>
    </w:div>
    <w:div w:id="250548701">
      <w:bodyDiv w:val="1"/>
      <w:marLeft w:val="0"/>
      <w:marRight w:val="0"/>
      <w:marTop w:val="0"/>
      <w:marBottom w:val="0"/>
      <w:divBdr>
        <w:top w:val="none" w:sz="0" w:space="0" w:color="auto"/>
        <w:left w:val="none" w:sz="0" w:space="0" w:color="auto"/>
        <w:bottom w:val="none" w:sz="0" w:space="0" w:color="auto"/>
        <w:right w:val="none" w:sz="0" w:space="0" w:color="auto"/>
      </w:divBdr>
    </w:div>
    <w:div w:id="252780422">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746667">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61645756">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2301024">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5603016">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0839878">
      <w:bodyDiv w:val="1"/>
      <w:marLeft w:val="0"/>
      <w:marRight w:val="0"/>
      <w:marTop w:val="0"/>
      <w:marBottom w:val="0"/>
      <w:divBdr>
        <w:top w:val="none" w:sz="0" w:space="0" w:color="auto"/>
        <w:left w:val="none" w:sz="0" w:space="0" w:color="auto"/>
        <w:bottom w:val="none" w:sz="0" w:space="0" w:color="auto"/>
        <w:right w:val="none" w:sz="0" w:space="0" w:color="auto"/>
      </w:divBdr>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86014035">
      <w:bodyDiv w:val="1"/>
      <w:marLeft w:val="0"/>
      <w:marRight w:val="0"/>
      <w:marTop w:val="0"/>
      <w:marBottom w:val="0"/>
      <w:divBdr>
        <w:top w:val="none" w:sz="0" w:space="0" w:color="auto"/>
        <w:left w:val="none" w:sz="0" w:space="0" w:color="auto"/>
        <w:bottom w:val="none" w:sz="0" w:space="0" w:color="auto"/>
        <w:right w:val="none" w:sz="0" w:space="0" w:color="auto"/>
      </w:divBdr>
    </w:div>
    <w:div w:id="290476952">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1907629">
      <w:bodyDiv w:val="1"/>
      <w:marLeft w:val="0"/>
      <w:marRight w:val="0"/>
      <w:marTop w:val="0"/>
      <w:marBottom w:val="0"/>
      <w:divBdr>
        <w:top w:val="none" w:sz="0" w:space="0" w:color="auto"/>
        <w:left w:val="none" w:sz="0" w:space="0" w:color="auto"/>
        <w:bottom w:val="none" w:sz="0" w:space="0" w:color="auto"/>
        <w:right w:val="none" w:sz="0" w:space="0" w:color="auto"/>
      </w:divBdr>
    </w:div>
    <w:div w:id="292100162">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4510157">
      <w:bodyDiv w:val="1"/>
      <w:marLeft w:val="0"/>
      <w:marRight w:val="0"/>
      <w:marTop w:val="0"/>
      <w:marBottom w:val="0"/>
      <w:divBdr>
        <w:top w:val="none" w:sz="0" w:space="0" w:color="auto"/>
        <w:left w:val="none" w:sz="0" w:space="0" w:color="auto"/>
        <w:bottom w:val="none" w:sz="0" w:space="0" w:color="auto"/>
        <w:right w:val="none" w:sz="0" w:space="0" w:color="auto"/>
      </w:divBdr>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12030035">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775445">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30645014">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41663796">
      <w:bodyDiv w:val="1"/>
      <w:marLeft w:val="0"/>
      <w:marRight w:val="0"/>
      <w:marTop w:val="0"/>
      <w:marBottom w:val="0"/>
      <w:divBdr>
        <w:top w:val="none" w:sz="0" w:space="0" w:color="auto"/>
        <w:left w:val="none" w:sz="0" w:space="0" w:color="auto"/>
        <w:bottom w:val="none" w:sz="0" w:space="0" w:color="auto"/>
        <w:right w:val="none" w:sz="0" w:space="0" w:color="auto"/>
      </w:divBdr>
      <w:divsChild>
        <w:div w:id="1841773796">
          <w:marLeft w:val="0"/>
          <w:marRight w:val="0"/>
          <w:marTop w:val="0"/>
          <w:marBottom w:val="0"/>
          <w:divBdr>
            <w:top w:val="none" w:sz="0" w:space="0" w:color="auto"/>
            <w:left w:val="none" w:sz="0" w:space="0" w:color="auto"/>
            <w:bottom w:val="none" w:sz="0" w:space="0" w:color="auto"/>
            <w:right w:val="none" w:sz="0" w:space="0" w:color="auto"/>
          </w:divBdr>
        </w:div>
      </w:divsChild>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332905">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234578">
      <w:bodyDiv w:val="1"/>
      <w:marLeft w:val="0"/>
      <w:marRight w:val="0"/>
      <w:marTop w:val="0"/>
      <w:marBottom w:val="0"/>
      <w:divBdr>
        <w:top w:val="none" w:sz="0" w:space="0" w:color="auto"/>
        <w:left w:val="none" w:sz="0" w:space="0" w:color="auto"/>
        <w:bottom w:val="none" w:sz="0" w:space="0" w:color="auto"/>
        <w:right w:val="none" w:sz="0" w:space="0" w:color="auto"/>
      </w:divBdr>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31034">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7852892">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8402538">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7461103">
      <w:bodyDiv w:val="1"/>
      <w:marLeft w:val="0"/>
      <w:marRight w:val="0"/>
      <w:marTop w:val="0"/>
      <w:marBottom w:val="0"/>
      <w:divBdr>
        <w:top w:val="none" w:sz="0" w:space="0" w:color="auto"/>
        <w:left w:val="none" w:sz="0" w:space="0" w:color="auto"/>
        <w:bottom w:val="none" w:sz="0" w:space="0" w:color="auto"/>
        <w:right w:val="none" w:sz="0" w:space="0" w:color="auto"/>
      </w:divBdr>
    </w:div>
    <w:div w:id="409353609">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1786689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2455699">
      <w:bodyDiv w:val="1"/>
      <w:marLeft w:val="0"/>
      <w:marRight w:val="0"/>
      <w:marTop w:val="0"/>
      <w:marBottom w:val="0"/>
      <w:divBdr>
        <w:top w:val="none" w:sz="0" w:space="0" w:color="auto"/>
        <w:left w:val="none" w:sz="0" w:space="0" w:color="auto"/>
        <w:bottom w:val="none" w:sz="0" w:space="0" w:color="auto"/>
        <w:right w:val="none" w:sz="0" w:space="0" w:color="auto"/>
      </w:divBdr>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6560470">
      <w:bodyDiv w:val="1"/>
      <w:marLeft w:val="0"/>
      <w:marRight w:val="0"/>
      <w:marTop w:val="0"/>
      <w:marBottom w:val="0"/>
      <w:divBdr>
        <w:top w:val="none" w:sz="0" w:space="0" w:color="auto"/>
        <w:left w:val="none" w:sz="0" w:space="0" w:color="auto"/>
        <w:bottom w:val="none" w:sz="0" w:space="0" w:color="auto"/>
        <w:right w:val="none" w:sz="0" w:space="0" w:color="auto"/>
      </w:divBdr>
      <w:divsChild>
        <w:div w:id="143011688">
          <w:marLeft w:val="720"/>
          <w:marRight w:val="0"/>
          <w:marTop w:val="0"/>
          <w:marBottom w:val="0"/>
          <w:divBdr>
            <w:top w:val="none" w:sz="0" w:space="0" w:color="auto"/>
            <w:left w:val="none" w:sz="0" w:space="0" w:color="auto"/>
            <w:bottom w:val="none" w:sz="0" w:space="0" w:color="auto"/>
            <w:right w:val="none" w:sz="0" w:space="0" w:color="auto"/>
          </w:divBdr>
        </w:div>
      </w:divsChild>
    </w:div>
    <w:div w:id="439687428">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116700">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531828">
      <w:bodyDiv w:val="1"/>
      <w:marLeft w:val="0"/>
      <w:marRight w:val="0"/>
      <w:marTop w:val="0"/>
      <w:marBottom w:val="0"/>
      <w:divBdr>
        <w:top w:val="none" w:sz="0" w:space="0" w:color="auto"/>
        <w:left w:val="none" w:sz="0" w:space="0" w:color="auto"/>
        <w:bottom w:val="none" w:sz="0" w:space="0" w:color="auto"/>
        <w:right w:val="none" w:sz="0" w:space="0" w:color="auto"/>
      </w:divBdr>
      <w:divsChild>
        <w:div w:id="517428921">
          <w:marLeft w:val="0"/>
          <w:marRight w:val="0"/>
          <w:marTop w:val="0"/>
          <w:marBottom w:val="0"/>
          <w:divBdr>
            <w:top w:val="none" w:sz="0" w:space="0" w:color="auto"/>
            <w:left w:val="none" w:sz="0" w:space="0" w:color="auto"/>
            <w:bottom w:val="none" w:sz="0" w:space="0" w:color="auto"/>
            <w:right w:val="none" w:sz="0" w:space="0" w:color="auto"/>
          </w:divBdr>
        </w:div>
      </w:divsChild>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777079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705969">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69634940">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3836521">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0464558">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5246662">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89446771">
      <w:bodyDiv w:val="1"/>
      <w:marLeft w:val="0"/>
      <w:marRight w:val="0"/>
      <w:marTop w:val="0"/>
      <w:marBottom w:val="0"/>
      <w:divBdr>
        <w:top w:val="none" w:sz="0" w:space="0" w:color="auto"/>
        <w:left w:val="none" w:sz="0" w:space="0" w:color="auto"/>
        <w:bottom w:val="none" w:sz="0" w:space="0" w:color="auto"/>
        <w:right w:val="none" w:sz="0" w:space="0" w:color="auto"/>
      </w:divBdr>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2842905">
      <w:bodyDiv w:val="1"/>
      <w:marLeft w:val="0"/>
      <w:marRight w:val="0"/>
      <w:marTop w:val="0"/>
      <w:marBottom w:val="0"/>
      <w:divBdr>
        <w:top w:val="none" w:sz="0" w:space="0" w:color="auto"/>
        <w:left w:val="none" w:sz="0" w:space="0" w:color="auto"/>
        <w:bottom w:val="none" w:sz="0" w:space="0" w:color="auto"/>
        <w:right w:val="none" w:sz="0" w:space="0" w:color="auto"/>
      </w:divBdr>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4927927">
      <w:bodyDiv w:val="1"/>
      <w:marLeft w:val="0"/>
      <w:marRight w:val="0"/>
      <w:marTop w:val="0"/>
      <w:marBottom w:val="0"/>
      <w:divBdr>
        <w:top w:val="none" w:sz="0" w:space="0" w:color="auto"/>
        <w:left w:val="none" w:sz="0" w:space="0" w:color="auto"/>
        <w:bottom w:val="none" w:sz="0" w:space="0" w:color="auto"/>
        <w:right w:val="none" w:sz="0" w:space="0" w:color="auto"/>
      </w:divBdr>
    </w:div>
    <w:div w:id="495078301">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9350657">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854886">
      <w:bodyDiv w:val="1"/>
      <w:marLeft w:val="0"/>
      <w:marRight w:val="0"/>
      <w:marTop w:val="0"/>
      <w:marBottom w:val="0"/>
      <w:divBdr>
        <w:top w:val="none" w:sz="0" w:space="0" w:color="auto"/>
        <w:left w:val="none" w:sz="0" w:space="0" w:color="auto"/>
        <w:bottom w:val="none" w:sz="0" w:space="0" w:color="auto"/>
        <w:right w:val="none" w:sz="0" w:space="0" w:color="auto"/>
      </w:divBdr>
      <w:divsChild>
        <w:div w:id="1857113434">
          <w:marLeft w:val="0"/>
          <w:marRight w:val="0"/>
          <w:marTop w:val="0"/>
          <w:marBottom w:val="0"/>
          <w:divBdr>
            <w:top w:val="none" w:sz="0" w:space="0" w:color="auto"/>
            <w:left w:val="none" w:sz="0" w:space="0" w:color="auto"/>
            <w:bottom w:val="none" w:sz="0" w:space="0" w:color="auto"/>
            <w:right w:val="none" w:sz="0" w:space="0" w:color="auto"/>
          </w:divBdr>
        </w:div>
      </w:divsChild>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2354644">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4735724">
      <w:bodyDiv w:val="1"/>
      <w:marLeft w:val="0"/>
      <w:marRight w:val="0"/>
      <w:marTop w:val="0"/>
      <w:marBottom w:val="0"/>
      <w:divBdr>
        <w:top w:val="none" w:sz="0" w:space="0" w:color="auto"/>
        <w:left w:val="none" w:sz="0" w:space="0" w:color="auto"/>
        <w:bottom w:val="none" w:sz="0" w:space="0" w:color="auto"/>
        <w:right w:val="none" w:sz="0" w:space="0" w:color="auto"/>
      </w:divBdr>
      <w:divsChild>
        <w:div w:id="1024134573">
          <w:marLeft w:val="0"/>
          <w:marRight w:val="0"/>
          <w:marTop w:val="225"/>
          <w:marBottom w:val="0"/>
          <w:divBdr>
            <w:top w:val="none" w:sz="0" w:space="0" w:color="auto"/>
            <w:left w:val="none" w:sz="0" w:space="0" w:color="auto"/>
            <w:bottom w:val="none" w:sz="0" w:space="0" w:color="auto"/>
            <w:right w:val="none" w:sz="0" w:space="0" w:color="auto"/>
          </w:divBdr>
        </w:div>
      </w:divsChild>
    </w:div>
    <w:div w:id="515273035">
      <w:bodyDiv w:val="1"/>
      <w:marLeft w:val="0"/>
      <w:marRight w:val="0"/>
      <w:marTop w:val="0"/>
      <w:marBottom w:val="0"/>
      <w:divBdr>
        <w:top w:val="none" w:sz="0" w:space="0" w:color="auto"/>
        <w:left w:val="none" w:sz="0" w:space="0" w:color="auto"/>
        <w:bottom w:val="none" w:sz="0" w:space="0" w:color="auto"/>
        <w:right w:val="none" w:sz="0" w:space="0" w:color="auto"/>
      </w:divBdr>
    </w:div>
    <w:div w:id="5169688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865487">
      <w:bodyDiv w:val="1"/>
      <w:marLeft w:val="0"/>
      <w:marRight w:val="0"/>
      <w:marTop w:val="0"/>
      <w:marBottom w:val="0"/>
      <w:divBdr>
        <w:top w:val="none" w:sz="0" w:space="0" w:color="auto"/>
        <w:left w:val="none" w:sz="0" w:space="0" w:color="auto"/>
        <w:bottom w:val="none" w:sz="0" w:space="0" w:color="auto"/>
        <w:right w:val="none" w:sz="0" w:space="0" w:color="auto"/>
      </w:divBdr>
      <w:divsChild>
        <w:div w:id="372659986">
          <w:marLeft w:val="0"/>
          <w:marRight w:val="0"/>
          <w:marTop w:val="225"/>
          <w:marBottom w:val="0"/>
          <w:divBdr>
            <w:top w:val="none" w:sz="0" w:space="0" w:color="auto"/>
            <w:left w:val="none" w:sz="0" w:space="0" w:color="auto"/>
            <w:bottom w:val="none" w:sz="0" w:space="0" w:color="auto"/>
            <w:right w:val="none" w:sz="0" w:space="0" w:color="auto"/>
          </w:divBdr>
        </w:div>
      </w:divsChild>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3857066">
      <w:bodyDiv w:val="1"/>
      <w:marLeft w:val="0"/>
      <w:marRight w:val="0"/>
      <w:marTop w:val="0"/>
      <w:marBottom w:val="0"/>
      <w:divBdr>
        <w:top w:val="none" w:sz="0" w:space="0" w:color="auto"/>
        <w:left w:val="none" w:sz="0" w:space="0" w:color="auto"/>
        <w:bottom w:val="none" w:sz="0" w:space="0" w:color="auto"/>
        <w:right w:val="none" w:sz="0" w:space="0" w:color="auto"/>
      </w:divBdr>
    </w:div>
    <w:div w:id="536505452">
      <w:bodyDiv w:val="1"/>
      <w:marLeft w:val="0"/>
      <w:marRight w:val="0"/>
      <w:marTop w:val="0"/>
      <w:marBottom w:val="0"/>
      <w:divBdr>
        <w:top w:val="none" w:sz="0" w:space="0" w:color="auto"/>
        <w:left w:val="none" w:sz="0" w:space="0" w:color="auto"/>
        <w:bottom w:val="none" w:sz="0" w:space="0" w:color="auto"/>
        <w:right w:val="none" w:sz="0" w:space="0" w:color="auto"/>
      </w:divBdr>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1524344">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4568109">
      <w:bodyDiv w:val="1"/>
      <w:marLeft w:val="0"/>
      <w:marRight w:val="0"/>
      <w:marTop w:val="0"/>
      <w:marBottom w:val="0"/>
      <w:divBdr>
        <w:top w:val="none" w:sz="0" w:space="0" w:color="auto"/>
        <w:left w:val="none" w:sz="0" w:space="0" w:color="auto"/>
        <w:bottom w:val="none" w:sz="0" w:space="0" w:color="auto"/>
        <w:right w:val="none" w:sz="0" w:space="0" w:color="auto"/>
      </w:divBdr>
    </w:div>
    <w:div w:id="546063671">
      <w:bodyDiv w:val="1"/>
      <w:marLeft w:val="0"/>
      <w:marRight w:val="0"/>
      <w:marTop w:val="0"/>
      <w:marBottom w:val="0"/>
      <w:divBdr>
        <w:top w:val="none" w:sz="0" w:space="0" w:color="auto"/>
        <w:left w:val="none" w:sz="0" w:space="0" w:color="auto"/>
        <w:bottom w:val="none" w:sz="0" w:space="0" w:color="auto"/>
        <w:right w:val="none" w:sz="0" w:space="0" w:color="auto"/>
      </w:divBdr>
      <w:divsChild>
        <w:div w:id="333266962">
          <w:marLeft w:val="0"/>
          <w:marRight w:val="0"/>
          <w:marTop w:val="0"/>
          <w:marBottom w:val="0"/>
          <w:divBdr>
            <w:top w:val="none" w:sz="0" w:space="0" w:color="auto"/>
            <w:left w:val="none" w:sz="0" w:space="0" w:color="auto"/>
            <w:bottom w:val="none" w:sz="0" w:space="0" w:color="auto"/>
            <w:right w:val="none" w:sz="0" w:space="0" w:color="auto"/>
          </w:divBdr>
        </w:div>
      </w:divsChild>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2621827">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62757781">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5073789">
      <w:bodyDiv w:val="1"/>
      <w:marLeft w:val="0"/>
      <w:marRight w:val="0"/>
      <w:marTop w:val="0"/>
      <w:marBottom w:val="0"/>
      <w:divBdr>
        <w:top w:val="none" w:sz="0" w:space="0" w:color="auto"/>
        <w:left w:val="none" w:sz="0" w:space="0" w:color="auto"/>
        <w:bottom w:val="none" w:sz="0" w:space="0" w:color="auto"/>
        <w:right w:val="none" w:sz="0" w:space="0" w:color="auto"/>
      </w:divBdr>
    </w:div>
    <w:div w:id="567961138">
      <w:bodyDiv w:val="1"/>
      <w:marLeft w:val="0"/>
      <w:marRight w:val="0"/>
      <w:marTop w:val="0"/>
      <w:marBottom w:val="0"/>
      <w:divBdr>
        <w:top w:val="none" w:sz="0" w:space="0" w:color="auto"/>
        <w:left w:val="none" w:sz="0" w:space="0" w:color="auto"/>
        <w:bottom w:val="none" w:sz="0" w:space="0" w:color="auto"/>
        <w:right w:val="none" w:sz="0" w:space="0" w:color="auto"/>
      </w:divBdr>
      <w:divsChild>
        <w:div w:id="389350758">
          <w:marLeft w:val="0"/>
          <w:marRight w:val="0"/>
          <w:marTop w:val="0"/>
          <w:marBottom w:val="0"/>
          <w:divBdr>
            <w:top w:val="none" w:sz="0" w:space="0" w:color="auto"/>
            <w:left w:val="none" w:sz="0" w:space="0" w:color="auto"/>
            <w:bottom w:val="none" w:sz="0" w:space="0" w:color="auto"/>
            <w:right w:val="none" w:sz="0" w:space="0" w:color="auto"/>
          </w:divBdr>
        </w:div>
      </w:divsChild>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3978655">
      <w:bodyDiv w:val="1"/>
      <w:marLeft w:val="0"/>
      <w:marRight w:val="0"/>
      <w:marTop w:val="0"/>
      <w:marBottom w:val="0"/>
      <w:divBdr>
        <w:top w:val="none" w:sz="0" w:space="0" w:color="auto"/>
        <w:left w:val="none" w:sz="0" w:space="0" w:color="auto"/>
        <w:bottom w:val="none" w:sz="0" w:space="0" w:color="auto"/>
        <w:right w:val="none" w:sz="0" w:space="0" w:color="auto"/>
      </w:divBdr>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82372658">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7736401">
      <w:bodyDiv w:val="1"/>
      <w:marLeft w:val="0"/>
      <w:marRight w:val="0"/>
      <w:marTop w:val="0"/>
      <w:marBottom w:val="0"/>
      <w:divBdr>
        <w:top w:val="none" w:sz="0" w:space="0" w:color="auto"/>
        <w:left w:val="none" w:sz="0" w:space="0" w:color="auto"/>
        <w:bottom w:val="none" w:sz="0" w:space="0" w:color="auto"/>
        <w:right w:val="none" w:sz="0" w:space="0" w:color="auto"/>
      </w:divBdr>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4703098">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623720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0861696">
      <w:bodyDiv w:val="1"/>
      <w:marLeft w:val="0"/>
      <w:marRight w:val="0"/>
      <w:marTop w:val="0"/>
      <w:marBottom w:val="0"/>
      <w:divBdr>
        <w:top w:val="none" w:sz="0" w:space="0" w:color="auto"/>
        <w:left w:val="none" w:sz="0" w:space="0" w:color="auto"/>
        <w:bottom w:val="none" w:sz="0" w:space="0" w:color="auto"/>
        <w:right w:val="none" w:sz="0" w:space="0" w:color="auto"/>
      </w:divBdr>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130429">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149985">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0456956">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5548211">
      <w:bodyDiv w:val="1"/>
      <w:marLeft w:val="0"/>
      <w:marRight w:val="0"/>
      <w:marTop w:val="0"/>
      <w:marBottom w:val="0"/>
      <w:divBdr>
        <w:top w:val="none" w:sz="0" w:space="0" w:color="auto"/>
        <w:left w:val="none" w:sz="0" w:space="0" w:color="auto"/>
        <w:bottom w:val="none" w:sz="0" w:space="0" w:color="auto"/>
        <w:right w:val="none" w:sz="0" w:space="0" w:color="auto"/>
      </w:divBdr>
    </w:div>
    <w:div w:id="628050595">
      <w:bodyDiv w:val="1"/>
      <w:marLeft w:val="0"/>
      <w:marRight w:val="0"/>
      <w:marTop w:val="0"/>
      <w:marBottom w:val="0"/>
      <w:divBdr>
        <w:top w:val="none" w:sz="0" w:space="0" w:color="auto"/>
        <w:left w:val="none" w:sz="0" w:space="0" w:color="auto"/>
        <w:bottom w:val="none" w:sz="0" w:space="0" w:color="auto"/>
        <w:right w:val="none" w:sz="0" w:space="0" w:color="auto"/>
      </w:divBdr>
    </w:div>
    <w:div w:id="628510069">
      <w:bodyDiv w:val="1"/>
      <w:marLeft w:val="0"/>
      <w:marRight w:val="0"/>
      <w:marTop w:val="0"/>
      <w:marBottom w:val="0"/>
      <w:divBdr>
        <w:top w:val="none" w:sz="0" w:space="0" w:color="auto"/>
        <w:left w:val="none" w:sz="0" w:space="0" w:color="auto"/>
        <w:bottom w:val="none" w:sz="0" w:space="0" w:color="auto"/>
        <w:right w:val="none" w:sz="0" w:space="0" w:color="auto"/>
      </w:divBdr>
    </w:div>
    <w:div w:id="628631164">
      <w:bodyDiv w:val="1"/>
      <w:marLeft w:val="0"/>
      <w:marRight w:val="0"/>
      <w:marTop w:val="0"/>
      <w:marBottom w:val="0"/>
      <w:divBdr>
        <w:top w:val="none" w:sz="0" w:space="0" w:color="auto"/>
        <w:left w:val="none" w:sz="0" w:space="0" w:color="auto"/>
        <w:bottom w:val="none" w:sz="0" w:space="0" w:color="auto"/>
        <w:right w:val="none" w:sz="0" w:space="0" w:color="auto"/>
      </w:divBdr>
    </w:div>
    <w:div w:id="629700962">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3659343">
      <w:bodyDiv w:val="1"/>
      <w:marLeft w:val="0"/>
      <w:marRight w:val="0"/>
      <w:marTop w:val="0"/>
      <w:marBottom w:val="0"/>
      <w:divBdr>
        <w:top w:val="none" w:sz="0" w:space="0" w:color="auto"/>
        <w:left w:val="none" w:sz="0" w:space="0" w:color="auto"/>
        <w:bottom w:val="none" w:sz="0" w:space="0" w:color="auto"/>
        <w:right w:val="none" w:sz="0" w:space="0" w:color="auto"/>
      </w:divBdr>
      <w:divsChild>
        <w:div w:id="272715320">
          <w:marLeft w:val="0"/>
          <w:marRight w:val="0"/>
          <w:marTop w:val="0"/>
          <w:marBottom w:val="0"/>
          <w:divBdr>
            <w:top w:val="none" w:sz="0" w:space="0" w:color="auto"/>
            <w:left w:val="none" w:sz="0" w:space="0" w:color="auto"/>
            <w:bottom w:val="none" w:sz="0" w:space="0" w:color="auto"/>
            <w:right w:val="none" w:sz="0" w:space="0" w:color="auto"/>
          </w:divBdr>
        </w:div>
        <w:div w:id="1202209661">
          <w:marLeft w:val="0"/>
          <w:marRight w:val="0"/>
          <w:marTop w:val="0"/>
          <w:marBottom w:val="0"/>
          <w:divBdr>
            <w:top w:val="none" w:sz="0" w:space="0" w:color="auto"/>
            <w:left w:val="none" w:sz="0" w:space="0" w:color="auto"/>
            <w:bottom w:val="none" w:sz="0" w:space="0" w:color="auto"/>
            <w:right w:val="none" w:sz="0" w:space="0" w:color="auto"/>
          </w:divBdr>
        </w:div>
        <w:div w:id="849880494">
          <w:marLeft w:val="0"/>
          <w:marRight w:val="0"/>
          <w:marTop w:val="0"/>
          <w:marBottom w:val="0"/>
          <w:divBdr>
            <w:top w:val="none" w:sz="0" w:space="0" w:color="auto"/>
            <w:left w:val="none" w:sz="0" w:space="0" w:color="auto"/>
            <w:bottom w:val="none" w:sz="0" w:space="0" w:color="auto"/>
            <w:right w:val="none" w:sz="0" w:space="0" w:color="auto"/>
          </w:divBdr>
        </w:div>
        <w:div w:id="423260890">
          <w:marLeft w:val="0"/>
          <w:marRight w:val="0"/>
          <w:marTop w:val="0"/>
          <w:marBottom w:val="0"/>
          <w:divBdr>
            <w:top w:val="none" w:sz="0" w:space="0" w:color="auto"/>
            <w:left w:val="none" w:sz="0" w:space="0" w:color="auto"/>
            <w:bottom w:val="none" w:sz="0" w:space="0" w:color="auto"/>
            <w:right w:val="none" w:sz="0" w:space="0" w:color="auto"/>
          </w:divBdr>
        </w:div>
        <w:div w:id="1036539900">
          <w:marLeft w:val="0"/>
          <w:marRight w:val="0"/>
          <w:marTop w:val="0"/>
          <w:marBottom w:val="0"/>
          <w:divBdr>
            <w:top w:val="none" w:sz="0" w:space="0" w:color="auto"/>
            <w:left w:val="none" w:sz="0" w:space="0" w:color="auto"/>
            <w:bottom w:val="none" w:sz="0" w:space="0" w:color="auto"/>
            <w:right w:val="none" w:sz="0" w:space="0" w:color="auto"/>
          </w:divBdr>
        </w:div>
        <w:div w:id="174078984">
          <w:marLeft w:val="0"/>
          <w:marRight w:val="0"/>
          <w:marTop w:val="0"/>
          <w:marBottom w:val="0"/>
          <w:divBdr>
            <w:top w:val="none" w:sz="0" w:space="0" w:color="auto"/>
            <w:left w:val="none" w:sz="0" w:space="0" w:color="auto"/>
            <w:bottom w:val="none" w:sz="0" w:space="0" w:color="auto"/>
            <w:right w:val="none" w:sz="0" w:space="0" w:color="auto"/>
          </w:divBdr>
        </w:div>
      </w:divsChild>
    </w:div>
    <w:div w:id="645398996">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49217833">
      <w:bodyDiv w:val="1"/>
      <w:marLeft w:val="0"/>
      <w:marRight w:val="0"/>
      <w:marTop w:val="0"/>
      <w:marBottom w:val="0"/>
      <w:divBdr>
        <w:top w:val="none" w:sz="0" w:space="0" w:color="auto"/>
        <w:left w:val="none" w:sz="0" w:space="0" w:color="auto"/>
        <w:bottom w:val="none" w:sz="0" w:space="0" w:color="auto"/>
        <w:right w:val="none" w:sz="0" w:space="0" w:color="auto"/>
      </w:divBdr>
    </w:div>
    <w:div w:id="649407141">
      <w:bodyDiv w:val="1"/>
      <w:marLeft w:val="0"/>
      <w:marRight w:val="0"/>
      <w:marTop w:val="0"/>
      <w:marBottom w:val="0"/>
      <w:divBdr>
        <w:top w:val="none" w:sz="0" w:space="0" w:color="auto"/>
        <w:left w:val="none" w:sz="0" w:space="0" w:color="auto"/>
        <w:bottom w:val="none" w:sz="0" w:space="0" w:color="auto"/>
        <w:right w:val="none" w:sz="0" w:space="0" w:color="auto"/>
      </w:divBdr>
    </w:div>
    <w:div w:id="650452296">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775977">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2010742">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69868303">
      <w:bodyDiv w:val="1"/>
      <w:marLeft w:val="0"/>
      <w:marRight w:val="0"/>
      <w:marTop w:val="0"/>
      <w:marBottom w:val="0"/>
      <w:divBdr>
        <w:top w:val="none" w:sz="0" w:space="0" w:color="auto"/>
        <w:left w:val="none" w:sz="0" w:space="0" w:color="auto"/>
        <w:bottom w:val="none" w:sz="0" w:space="0" w:color="auto"/>
        <w:right w:val="none" w:sz="0" w:space="0" w:color="auto"/>
      </w:divBdr>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00146">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2487323">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819902">
      <w:bodyDiv w:val="1"/>
      <w:marLeft w:val="0"/>
      <w:marRight w:val="0"/>
      <w:marTop w:val="0"/>
      <w:marBottom w:val="0"/>
      <w:divBdr>
        <w:top w:val="none" w:sz="0" w:space="0" w:color="auto"/>
        <w:left w:val="none" w:sz="0" w:space="0" w:color="auto"/>
        <w:bottom w:val="none" w:sz="0" w:space="0" w:color="auto"/>
        <w:right w:val="none" w:sz="0" w:space="0" w:color="auto"/>
      </w:divBdr>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6058359">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1027933">
      <w:bodyDiv w:val="1"/>
      <w:marLeft w:val="0"/>
      <w:marRight w:val="0"/>
      <w:marTop w:val="0"/>
      <w:marBottom w:val="0"/>
      <w:divBdr>
        <w:top w:val="none" w:sz="0" w:space="0" w:color="auto"/>
        <w:left w:val="none" w:sz="0" w:space="0" w:color="auto"/>
        <w:bottom w:val="none" w:sz="0" w:space="0" w:color="auto"/>
        <w:right w:val="none" w:sz="0" w:space="0" w:color="auto"/>
      </w:divBdr>
    </w:div>
    <w:div w:id="69168512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4116490">
      <w:bodyDiv w:val="1"/>
      <w:marLeft w:val="0"/>
      <w:marRight w:val="0"/>
      <w:marTop w:val="0"/>
      <w:marBottom w:val="0"/>
      <w:divBdr>
        <w:top w:val="none" w:sz="0" w:space="0" w:color="auto"/>
        <w:left w:val="none" w:sz="0" w:space="0" w:color="auto"/>
        <w:bottom w:val="none" w:sz="0" w:space="0" w:color="auto"/>
        <w:right w:val="none" w:sz="0" w:space="0" w:color="auto"/>
      </w:divBdr>
    </w:div>
    <w:div w:id="695156243">
      <w:bodyDiv w:val="1"/>
      <w:marLeft w:val="0"/>
      <w:marRight w:val="0"/>
      <w:marTop w:val="0"/>
      <w:marBottom w:val="0"/>
      <w:divBdr>
        <w:top w:val="none" w:sz="0" w:space="0" w:color="auto"/>
        <w:left w:val="none" w:sz="0" w:space="0" w:color="auto"/>
        <w:bottom w:val="none" w:sz="0" w:space="0" w:color="auto"/>
        <w:right w:val="none" w:sz="0" w:space="0" w:color="auto"/>
      </w:divBdr>
    </w:div>
    <w:div w:id="69836027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099232">
      <w:bodyDiv w:val="1"/>
      <w:marLeft w:val="0"/>
      <w:marRight w:val="0"/>
      <w:marTop w:val="0"/>
      <w:marBottom w:val="0"/>
      <w:divBdr>
        <w:top w:val="none" w:sz="0" w:space="0" w:color="auto"/>
        <w:left w:val="none" w:sz="0" w:space="0" w:color="auto"/>
        <w:bottom w:val="none" w:sz="0" w:space="0" w:color="auto"/>
        <w:right w:val="none" w:sz="0" w:space="0" w:color="auto"/>
      </w:divBdr>
    </w:div>
    <w:div w:id="708069089">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655943">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973659">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0787829">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28378512">
      <w:bodyDiv w:val="1"/>
      <w:marLeft w:val="0"/>
      <w:marRight w:val="0"/>
      <w:marTop w:val="0"/>
      <w:marBottom w:val="0"/>
      <w:divBdr>
        <w:top w:val="none" w:sz="0" w:space="0" w:color="auto"/>
        <w:left w:val="none" w:sz="0" w:space="0" w:color="auto"/>
        <w:bottom w:val="none" w:sz="0" w:space="0" w:color="auto"/>
        <w:right w:val="none" w:sz="0" w:space="0" w:color="auto"/>
      </w:divBdr>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20562">
      <w:bodyDiv w:val="1"/>
      <w:marLeft w:val="0"/>
      <w:marRight w:val="0"/>
      <w:marTop w:val="0"/>
      <w:marBottom w:val="0"/>
      <w:divBdr>
        <w:top w:val="none" w:sz="0" w:space="0" w:color="auto"/>
        <w:left w:val="none" w:sz="0" w:space="0" w:color="auto"/>
        <w:bottom w:val="none" w:sz="0" w:space="0" w:color="auto"/>
        <w:right w:val="none" w:sz="0" w:space="0" w:color="auto"/>
      </w:divBdr>
      <w:divsChild>
        <w:div w:id="12002194">
          <w:marLeft w:val="0"/>
          <w:marRight w:val="0"/>
          <w:marTop w:val="0"/>
          <w:marBottom w:val="0"/>
          <w:divBdr>
            <w:top w:val="none" w:sz="0" w:space="0" w:color="auto"/>
            <w:left w:val="none" w:sz="0" w:space="0" w:color="auto"/>
            <w:bottom w:val="none" w:sz="0" w:space="0" w:color="auto"/>
            <w:right w:val="none" w:sz="0" w:space="0" w:color="auto"/>
          </w:divBdr>
        </w:div>
      </w:divsChild>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221212">
      <w:bodyDiv w:val="1"/>
      <w:marLeft w:val="0"/>
      <w:marRight w:val="0"/>
      <w:marTop w:val="0"/>
      <w:marBottom w:val="0"/>
      <w:divBdr>
        <w:top w:val="none" w:sz="0" w:space="0" w:color="auto"/>
        <w:left w:val="none" w:sz="0" w:space="0" w:color="auto"/>
        <w:bottom w:val="none" w:sz="0" w:space="0" w:color="auto"/>
        <w:right w:val="none" w:sz="0" w:space="0" w:color="auto"/>
      </w:divBdr>
    </w:div>
    <w:div w:id="746465007">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49038040">
      <w:bodyDiv w:val="1"/>
      <w:marLeft w:val="0"/>
      <w:marRight w:val="0"/>
      <w:marTop w:val="0"/>
      <w:marBottom w:val="0"/>
      <w:divBdr>
        <w:top w:val="none" w:sz="0" w:space="0" w:color="auto"/>
        <w:left w:val="none" w:sz="0" w:space="0" w:color="auto"/>
        <w:bottom w:val="none" w:sz="0" w:space="0" w:color="auto"/>
        <w:right w:val="none" w:sz="0" w:space="0" w:color="auto"/>
      </w:divBdr>
      <w:divsChild>
        <w:div w:id="1134562515">
          <w:marLeft w:val="0"/>
          <w:marRight w:val="0"/>
          <w:marTop w:val="0"/>
          <w:marBottom w:val="0"/>
          <w:divBdr>
            <w:top w:val="none" w:sz="0" w:space="0" w:color="auto"/>
            <w:left w:val="none" w:sz="0" w:space="0" w:color="auto"/>
            <w:bottom w:val="none" w:sz="0" w:space="0" w:color="auto"/>
            <w:right w:val="none" w:sz="0" w:space="0" w:color="auto"/>
          </w:divBdr>
          <w:divsChild>
            <w:div w:id="179204382">
              <w:marLeft w:val="0"/>
              <w:marRight w:val="0"/>
              <w:marTop w:val="0"/>
              <w:marBottom w:val="0"/>
              <w:divBdr>
                <w:top w:val="none" w:sz="0" w:space="0" w:color="auto"/>
                <w:left w:val="none" w:sz="0" w:space="0" w:color="auto"/>
                <w:bottom w:val="none" w:sz="0" w:space="0" w:color="auto"/>
                <w:right w:val="none" w:sz="0" w:space="0" w:color="auto"/>
              </w:divBdr>
            </w:div>
          </w:divsChild>
        </w:div>
        <w:div w:id="589780529">
          <w:marLeft w:val="0"/>
          <w:marRight w:val="0"/>
          <w:marTop w:val="0"/>
          <w:marBottom w:val="0"/>
          <w:divBdr>
            <w:top w:val="none" w:sz="0" w:space="0" w:color="auto"/>
            <w:left w:val="none" w:sz="0" w:space="0" w:color="auto"/>
            <w:bottom w:val="none" w:sz="0" w:space="0" w:color="auto"/>
            <w:right w:val="none" w:sz="0" w:space="0" w:color="auto"/>
          </w:divBdr>
          <w:divsChild>
            <w:div w:id="1360862895">
              <w:marLeft w:val="0"/>
              <w:marRight w:val="0"/>
              <w:marTop w:val="0"/>
              <w:marBottom w:val="0"/>
              <w:divBdr>
                <w:top w:val="none" w:sz="0" w:space="0" w:color="auto"/>
                <w:left w:val="none" w:sz="0" w:space="0" w:color="auto"/>
                <w:bottom w:val="none" w:sz="0" w:space="0" w:color="auto"/>
                <w:right w:val="none" w:sz="0" w:space="0" w:color="auto"/>
              </w:divBdr>
              <w:divsChild>
                <w:div w:id="114838150">
                  <w:marLeft w:val="0"/>
                  <w:marRight w:val="0"/>
                  <w:marTop w:val="0"/>
                  <w:marBottom w:val="0"/>
                  <w:divBdr>
                    <w:top w:val="none" w:sz="0" w:space="0" w:color="auto"/>
                    <w:left w:val="none" w:sz="0" w:space="0" w:color="auto"/>
                    <w:bottom w:val="none" w:sz="0" w:space="0" w:color="auto"/>
                    <w:right w:val="none" w:sz="0" w:space="0" w:color="auto"/>
                  </w:divBdr>
                </w:div>
                <w:div w:id="1973822592">
                  <w:marLeft w:val="0"/>
                  <w:marRight w:val="0"/>
                  <w:marTop w:val="0"/>
                  <w:marBottom w:val="0"/>
                  <w:divBdr>
                    <w:top w:val="none" w:sz="0" w:space="0" w:color="auto"/>
                    <w:left w:val="none" w:sz="0" w:space="0" w:color="auto"/>
                    <w:bottom w:val="none" w:sz="0" w:space="0" w:color="auto"/>
                    <w:right w:val="none" w:sz="0" w:space="0" w:color="auto"/>
                  </w:divBdr>
                  <w:divsChild>
                    <w:div w:id="200437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001590">
      <w:bodyDiv w:val="1"/>
      <w:marLeft w:val="0"/>
      <w:marRight w:val="0"/>
      <w:marTop w:val="0"/>
      <w:marBottom w:val="0"/>
      <w:divBdr>
        <w:top w:val="none" w:sz="0" w:space="0" w:color="auto"/>
        <w:left w:val="none" w:sz="0" w:space="0" w:color="auto"/>
        <w:bottom w:val="none" w:sz="0" w:space="0" w:color="auto"/>
        <w:right w:val="none" w:sz="0" w:space="0" w:color="auto"/>
      </w:divBdr>
    </w:div>
    <w:div w:id="751240696">
      <w:bodyDiv w:val="1"/>
      <w:marLeft w:val="0"/>
      <w:marRight w:val="0"/>
      <w:marTop w:val="0"/>
      <w:marBottom w:val="0"/>
      <w:divBdr>
        <w:top w:val="none" w:sz="0" w:space="0" w:color="auto"/>
        <w:left w:val="none" w:sz="0" w:space="0" w:color="auto"/>
        <w:bottom w:val="none" w:sz="0" w:space="0" w:color="auto"/>
        <w:right w:val="none" w:sz="0" w:space="0" w:color="auto"/>
      </w:divBdr>
    </w:div>
    <w:div w:id="751317506">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866657">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2383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2074054">
      <w:bodyDiv w:val="1"/>
      <w:marLeft w:val="0"/>
      <w:marRight w:val="0"/>
      <w:marTop w:val="0"/>
      <w:marBottom w:val="0"/>
      <w:divBdr>
        <w:top w:val="none" w:sz="0" w:space="0" w:color="auto"/>
        <w:left w:val="none" w:sz="0" w:space="0" w:color="auto"/>
        <w:bottom w:val="none" w:sz="0" w:space="0" w:color="auto"/>
        <w:right w:val="none" w:sz="0" w:space="0" w:color="auto"/>
      </w:divBdr>
      <w:divsChild>
        <w:div w:id="1025404323">
          <w:marLeft w:val="0"/>
          <w:marRight w:val="0"/>
          <w:marTop w:val="0"/>
          <w:marBottom w:val="0"/>
          <w:divBdr>
            <w:top w:val="none" w:sz="0" w:space="0" w:color="auto"/>
            <w:left w:val="none" w:sz="0" w:space="0" w:color="auto"/>
            <w:bottom w:val="none" w:sz="0" w:space="0" w:color="auto"/>
            <w:right w:val="none" w:sz="0" w:space="0" w:color="auto"/>
          </w:divBdr>
        </w:div>
      </w:divsChild>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5997464">
      <w:bodyDiv w:val="1"/>
      <w:marLeft w:val="0"/>
      <w:marRight w:val="0"/>
      <w:marTop w:val="0"/>
      <w:marBottom w:val="0"/>
      <w:divBdr>
        <w:top w:val="none" w:sz="0" w:space="0" w:color="auto"/>
        <w:left w:val="none" w:sz="0" w:space="0" w:color="auto"/>
        <w:bottom w:val="none" w:sz="0" w:space="0" w:color="auto"/>
        <w:right w:val="none" w:sz="0" w:space="0" w:color="auto"/>
      </w:divBdr>
      <w:divsChild>
        <w:div w:id="1747914557">
          <w:marLeft w:val="0"/>
          <w:marRight w:val="0"/>
          <w:marTop w:val="0"/>
          <w:marBottom w:val="0"/>
          <w:divBdr>
            <w:top w:val="none" w:sz="0" w:space="0" w:color="auto"/>
            <w:left w:val="none" w:sz="0" w:space="0" w:color="auto"/>
            <w:bottom w:val="none" w:sz="0" w:space="0" w:color="auto"/>
            <w:right w:val="none" w:sz="0" w:space="0" w:color="auto"/>
          </w:divBdr>
        </w:div>
      </w:divsChild>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68047234">
      <w:bodyDiv w:val="1"/>
      <w:marLeft w:val="0"/>
      <w:marRight w:val="0"/>
      <w:marTop w:val="0"/>
      <w:marBottom w:val="0"/>
      <w:divBdr>
        <w:top w:val="none" w:sz="0" w:space="0" w:color="auto"/>
        <w:left w:val="none" w:sz="0" w:space="0" w:color="auto"/>
        <w:bottom w:val="none" w:sz="0" w:space="0" w:color="auto"/>
        <w:right w:val="none" w:sz="0" w:space="0" w:color="auto"/>
      </w:divBdr>
    </w:div>
    <w:div w:id="771978699">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6801948">
      <w:bodyDiv w:val="1"/>
      <w:marLeft w:val="0"/>
      <w:marRight w:val="0"/>
      <w:marTop w:val="0"/>
      <w:marBottom w:val="0"/>
      <w:divBdr>
        <w:top w:val="none" w:sz="0" w:space="0" w:color="auto"/>
        <w:left w:val="none" w:sz="0" w:space="0" w:color="auto"/>
        <w:bottom w:val="none" w:sz="0" w:space="0" w:color="auto"/>
        <w:right w:val="none" w:sz="0" w:space="0" w:color="auto"/>
      </w:divBdr>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2269555">
      <w:bodyDiv w:val="1"/>
      <w:marLeft w:val="0"/>
      <w:marRight w:val="0"/>
      <w:marTop w:val="0"/>
      <w:marBottom w:val="0"/>
      <w:divBdr>
        <w:top w:val="none" w:sz="0" w:space="0" w:color="auto"/>
        <w:left w:val="none" w:sz="0" w:space="0" w:color="auto"/>
        <w:bottom w:val="none" w:sz="0" w:space="0" w:color="auto"/>
        <w:right w:val="none" w:sz="0" w:space="0" w:color="auto"/>
      </w:divBdr>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6046611">
      <w:bodyDiv w:val="1"/>
      <w:marLeft w:val="0"/>
      <w:marRight w:val="0"/>
      <w:marTop w:val="0"/>
      <w:marBottom w:val="0"/>
      <w:divBdr>
        <w:top w:val="none" w:sz="0" w:space="0" w:color="auto"/>
        <w:left w:val="none" w:sz="0" w:space="0" w:color="auto"/>
        <w:bottom w:val="none" w:sz="0" w:space="0" w:color="auto"/>
        <w:right w:val="none" w:sz="0" w:space="0" w:color="auto"/>
      </w:divBdr>
    </w:div>
    <w:div w:id="789857008">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07439">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924058">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2963483">
      <w:bodyDiv w:val="1"/>
      <w:marLeft w:val="0"/>
      <w:marRight w:val="0"/>
      <w:marTop w:val="0"/>
      <w:marBottom w:val="0"/>
      <w:divBdr>
        <w:top w:val="none" w:sz="0" w:space="0" w:color="auto"/>
        <w:left w:val="none" w:sz="0" w:space="0" w:color="auto"/>
        <w:bottom w:val="none" w:sz="0" w:space="0" w:color="auto"/>
        <w:right w:val="none" w:sz="0" w:space="0" w:color="auto"/>
      </w:divBdr>
    </w:div>
    <w:div w:id="805008835">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7556981">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2527035">
      <w:bodyDiv w:val="1"/>
      <w:marLeft w:val="0"/>
      <w:marRight w:val="0"/>
      <w:marTop w:val="0"/>
      <w:marBottom w:val="0"/>
      <w:divBdr>
        <w:top w:val="none" w:sz="0" w:space="0" w:color="auto"/>
        <w:left w:val="none" w:sz="0" w:space="0" w:color="auto"/>
        <w:bottom w:val="none" w:sz="0" w:space="0" w:color="auto"/>
        <w:right w:val="none" w:sz="0" w:space="0" w:color="auto"/>
      </w:divBdr>
    </w:div>
    <w:div w:id="812721548">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192762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250799">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0662963">
      <w:bodyDiv w:val="1"/>
      <w:marLeft w:val="0"/>
      <w:marRight w:val="0"/>
      <w:marTop w:val="0"/>
      <w:marBottom w:val="0"/>
      <w:divBdr>
        <w:top w:val="none" w:sz="0" w:space="0" w:color="auto"/>
        <w:left w:val="none" w:sz="0" w:space="0" w:color="auto"/>
        <w:bottom w:val="none" w:sz="0" w:space="0" w:color="auto"/>
        <w:right w:val="none" w:sz="0" w:space="0" w:color="auto"/>
      </w:divBdr>
    </w:div>
    <w:div w:id="840894651">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820114">
      <w:bodyDiv w:val="1"/>
      <w:marLeft w:val="0"/>
      <w:marRight w:val="0"/>
      <w:marTop w:val="0"/>
      <w:marBottom w:val="0"/>
      <w:divBdr>
        <w:top w:val="none" w:sz="0" w:space="0" w:color="auto"/>
        <w:left w:val="none" w:sz="0" w:space="0" w:color="auto"/>
        <w:bottom w:val="none" w:sz="0" w:space="0" w:color="auto"/>
        <w:right w:val="none" w:sz="0" w:space="0" w:color="auto"/>
      </w:divBdr>
    </w:div>
    <w:div w:id="856843984">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0625304">
      <w:bodyDiv w:val="1"/>
      <w:marLeft w:val="0"/>
      <w:marRight w:val="0"/>
      <w:marTop w:val="0"/>
      <w:marBottom w:val="0"/>
      <w:divBdr>
        <w:top w:val="none" w:sz="0" w:space="0" w:color="auto"/>
        <w:left w:val="none" w:sz="0" w:space="0" w:color="auto"/>
        <w:bottom w:val="none" w:sz="0" w:space="0" w:color="auto"/>
        <w:right w:val="none" w:sz="0" w:space="0" w:color="auto"/>
      </w:divBdr>
    </w:div>
    <w:div w:id="860700191">
      <w:bodyDiv w:val="1"/>
      <w:marLeft w:val="0"/>
      <w:marRight w:val="0"/>
      <w:marTop w:val="0"/>
      <w:marBottom w:val="0"/>
      <w:divBdr>
        <w:top w:val="none" w:sz="0" w:space="0" w:color="auto"/>
        <w:left w:val="none" w:sz="0" w:space="0" w:color="auto"/>
        <w:bottom w:val="none" w:sz="0" w:space="0" w:color="auto"/>
        <w:right w:val="none" w:sz="0" w:space="0" w:color="auto"/>
      </w:divBdr>
      <w:divsChild>
        <w:div w:id="1098598503">
          <w:marLeft w:val="0"/>
          <w:marRight w:val="0"/>
          <w:marTop w:val="0"/>
          <w:marBottom w:val="0"/>
          <w:divBdr>
            <w:top w:val="none" w:sz="0" w:space="0" w:color="auto"/>
            <w:left w:val="none" w:sz="0" w:space="0" w:color="auto"/>
            <w:bottom w:val="none" w:sz="0" w:space="0" w:color="auto"/>
            <w:right w:val="none" w:sz="0" w:space="0" w:color="auto"/>
          </w:divBdr>
        </w:div>
      </w:divsChild>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4251291">
      <w:bodyDiv w:val="1"/>
      <w:marLeft w:val="0"/>
      <w:marRight w:val="0"/>
      <w:marTop w:val="0"/>
      <w:marBottom w:val="0"/>
      <w:divBdr>
        <w:top w:val="none" w:sz="0" w:space="0" w:color="auto"/>
        <w:left w:val="none" w:sz="0" w:space="0" w:color="auto"/>
        <w:bottom w:val="none" w:sz="0" w:space="0" w:color="auto"/>
        <w:right w:val="none" w:sz="0" w:space="0" w:color="auto"/>
      </w:divBdr>
    </w:div>
    <w:div w:id="866286298">
      <w:bodyDiv w:val="1"/>
      <w:marLeft w:val="0"/>
      <w:marRight w:val="0"/>
      <w:marTop w:val="0"/>
      <w:marBottom w:val="0"/>
      <w:divBdr>
        <w:top w:val="none" w:sz="0" w:space="0" w:color="auto"/>
        <w:left w:val="none" w:sz="0" w:space="0" w:color="auto"/>
        <w:bottom w:val="none" w:sz="0" w:space="0" w:color="auto"/>
        <w:right w:val="none" w:sz="0" w:space="0" w:color="auto"/>
      </w:divBdr>
      <w:divsChild>
        <w:div w:id="189026398">
          <w:marLeft w:val="0"/>
          <w:marRight w:val="0"/>
          <w:marTop w:val="0"/>
          <w:marBottom w:val="0"/>
          <w:divBdr>
            <w:top w:val="none" w:sz="0" w:space="0" w:color="auto"/>
            <w:left w:val="none" w:sz="0" w:space="0" w:color="auto"/>
            <w:bottom w:val="none" w:sz="0" w:space="0" w:color="auto"/>
            <w:right w:val="none" w:sz="0" w:space="0" w:color="auto"/>
          </w:divBdr>
        </w:div>
      </w:divsChild>
    </w:div>
    <w:div w:id="867335291">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646991">
      <w:bodyDiv w:val="1"/>
      <w:marLeft w:val="0"/>
      <w:marRight w:val="0"/>
      <w:marTop w:val="0"/>
      <w:marBottom w:val="0"/>
      <w:divBdr>
        <w:top w:val="none" w:sz="0" w:space="0" w:color="auto"/>
        <w:left w:val="none" w:sz="0" w:space="0" w:color="auto"/>
        <w:bottom w:val="none" w:sz="0" w:space="0" w:color="auto"/>
        <w:right w:val="none" w:sz="0" w:space="0" w:color="auto"/>
      </w:divBdr>
    </w:div>
    <w:div w:id="871698036">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80090972">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1505100">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287844">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6629289">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8054531">
      <w:bodyDiv w:val="1"/>
      <w:marLeft w:val="0"/>
      <w:marRight w:val="0"/>
      <w:marTop w:val="0"/>
      <w:marBottom w:val="0"/>
      <w:divBdr>
        <w:top w:val="none" w:sz="0" w:space="0" w:color="auto"/>
        <w:left w:val="none" w:sz="0" w:space="0" w:color="auto"/>
        <w:bottom w:val="none" w:sz="0" w:space="0" w:color="auto"/>
        <w:right w:val="none" w:sz="0" w:space="0" w:color="auto"/>
      </w:divBdr>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522548">
      <w:bodyDiv w:val="1"/>
      <w:marLeft w:val="0"/>
      <w:marRight w:val="0"/>
      <w:marTop w:val="0"/>
      <w:marBottom w:val="0"/>
      <w:divBdr>
        <w:top w:val="none" w:sz="0" w:space="0" w:color="auto"/>
        <w:left w:val="none" w:sz="0" w:space="0" w:color="auto"/>
        <w:bottom w:val="none" w:sz="0" w:space="0" w:color="auto"/>
        <w:right w:val="none" w:sz="0" w:space="0" w:color="auto"/>
      </w:divBdr>
      <w:divsChild>
        <w:div w:id="518852470">
          <w:marLeft w:val="290"/>
          <w:marRight w:val="0"/>
          <w:marTop w:val="290"/>
          <w:marBottom w:val="290"/>
          <w:divBdr>
            <w:top w:val="none" w:sz="0" w:space="0" w:color="auto"/>
            <w:left w:val="none" w:sz="0" w:space="0" w:color="auto"/>
            <w:bottom w:val="none" w:sz="0" w:space="0" w:color="auto"/>
            <w:right w:val="none" w:sz="0" w:space="0" w:color="auto"/>
          </w:divBdr>
          <w:divsChild>
            <w:div w:id="816609609">
              <w:marLeft w:val="0"/>
              <w:marRight w:val="0"/>
              <w:marTop w:val="0"/>
              <w:marBottom w:val="0"/>
              <w:divBdr>
                <w:top w:val="none" w:sz="0" w:space="0" w:color="auto"/>
                <w:left w:val="none" w:sz="0" w:space="0" w:color="auto"/>
                <w:bottom w:val="none" w:sz="0" w:space="0" w:color="auto"/>
                <w:right w:val="none" w:sz="0" w:space="0" w:color="auto"/>
              </w:divBdr>
              <w:divsChild>
                <w:div w:id="334890219">
                  <w:marLeft w:val="0"/>
                  <w:marRight w:val="0"/>
                  <w:marTop w:val="0"/>
                  <w:marBottom w:val="0"/>
                  <w:divBdr>
                    <w:top w:val="none" w:sz="0" w:space="0" w:color="auto"/>
                    <w:left w:val="none" w:sz="0" w:space="0" w:color="auto"/>
                    <w:bottom w:val="none" w:sz="0" w:space="0" w:color="auto"/>
                    <w:right w:val="none" w:sz="0" w:space="0" w:color="auto"/>
                  </w:divBdr>
                  <w:divsChild>
                    <w:div w:id="1305695799">
                      <w:marLeft w:val="0"/>
                      <w:marRight w:val="0"/>
                      <w:marTop w:val="0"/>
                      <w:marBottom w:val="0"/>
                      <w:divBdr>
                        <w:top w:val="none" w:sz="0" w:space="0" w:color="auto"/>
                        <w:left w:val="none" w:sz="0" w:space="0" w:color="auto"/>
                        <w:bottom w:val="none" w:sz="0" w:space="0" w:color="auto"/>
                        <w:right w:val="none" w:sz="0" w:space="0" w:color="auto"/>
                      </w:divBdr>
                      <w:divsChild>
                        <w:div w:id="1163157823">
                          <w:marLeft w:val="0"/>
                          <w:marRight w:val="0"/>
                          <w:marTop w:val="0"/>
                          <w:marBottom w:val="0"/>
                          <w:divBdr>
                            <w:top w:val="none" w:sz="0" w:space="0" w:color="auto"/>
                            <w:left w:val="none" w:sz="0" w:space="0" w:color="auto"/>
                            <w:bottom w:val="none" w:sz="0" w:space="0" w:color="auto"/>
                            <w:right w:val="none" w:sz="0" w:space="0" w:color="auto"/>
                          </w:divBdr>
                          <w:divsChild>
                            <w:div w:id="786891701">
                              <w:marLeft w:val="0"/>
                              <w:marRight w:val="0"/>
                              <w:marTop w:val="0"/>
                              <w:marBottom w:val="0"/>
                              <w:divBdr>
                                <w:top w:val="single" w:sz="2" w:space="0" w:color="E6E7E8"/>
                                <w:left w:val="single" w:sz="2" w:space="0" w:color="E6E7E8"/>
                                <w:bottom w:val="single" w:sz="2" w:space="0" w:color="E6E7E8"/>
                                <w:right w:val="single" w:sz="2" w:space="0" w:color="E6E7E8"/>
                              </w:divBdr>
                              <w:divsChild>
                                <w:div w:id="1099644808">
                                  <w:marLeft w:val="0"/>
                                  <w:marRight w:val="0"/>
                                  <w:marTop w:val="0"/>
                                  <w:marBottom w:val="0"/>
                                  <w:divBdr>
                                    <w:top w:val="none" w:sz="0" w:space="0" w:color="auto"/>
                                    <w:left w:val="none" w:sz="0" w:space="0" w:color="auto"/>
                                    <w:bottom w:val="none" w:sz="0" w:space="0" w:color="auto"/>
                                    <w:right w:val="none" w:sz="0" w:space="0" w:color="auto"/>
                                  </w:divBdr>
                                </w:div>
                                <w:div w:id="1137725737">
                                  <w:marLeft w:val="0"/>
                                  <w:marRight w:val="0"/>
                                  <w:marTop w:val="0"/>
                                  <w:marBottom w:val="0"/>
                                  <w:divBdr>
                                    <w:top w:val="none" w:sz="0" w:space="0" w:color="auto"/>
                                    <w:left w:val="none" w:sz="0" w:space="0" w:color="auto"/>
                                    <w:bottom w:val="none" w:sz="0" w:space="0" w:color="auto"/>
                                    <w:right w:val="none" w:sz="0" w:space="0" w:color="auto"/>
                                  </w:divBdr>
                                  <w:divsChild>
                                    <w:div w:id="128938871">
                                      <w:marLeft w:val="0"/>
                                      <w:marRight w:val="0"/>
                                      <w:marTop w:val="0"/>
                                      <w:marBottom w:val="0"/>
                                      <w:divBdr>
                                        <w:top w:val="none" w:sz="0" w:space="0" w:color="auto"/>
                                        <w:left w:val="none" w:sz="0" w:space="0" w:color="auto"/>
                                        <w:bottom w:val="none" w:sz="0" w:space="0" w:color="auto"/>
                                        <w:right w:val="none" w:sz="0" w:space="0" w:color="auto"/>
                                      </w:divBdr>
                                      <w:divsChild>
                                        <w:div w:id="478420255">
                                          <w:marLeft w:val="0"/>
                                          <w:marRight w:val="0"/>
                                          <w:marTop w:val="0"/>
                                          <w:marBottom w:val="0"/>
                                          <w:divBdr>
                                            <w:top w:val="none" w:sz="0" w:space="0" w:color="auto"/>
                                            <w:left w:val="none" w:sz="0" w:space="0" w:color="auto"/>
                                            <w:bottom w:val="none" w:sz="0" w:space="0" w:color="auto"/>
                                            <w:right w:val="none" w:sz="0" w:space="0" w:color="auto"/>
                                          </w:divBdr>
                                        </w:div>
                                        <w:div w:id="1106315348">
                                          <w:marLeft w:val="0"/>
                                          <w:marRight w:val="0"/>
                                          <w:marTop w:val="0"/>
                                          <w:marBottom w:val="0"/>
                                          <w:divBdr>
                                            <w:top w:val="none" w:sz="0" w:space="0" w:color="auto"/>
                                            <w:left w:val="none" w:sz="0" w:space="0" w:color="auto"/>
                                            <w:bottom w:val="none" w:sz="0" w:space="0" w:color="auto"/>
                                            <w:right w:val="none" w:sz="0" w:space="0" w:color="auto"/>
                                          </w:divBdr>
                                        </w:div>
                                      </w:divsChild>
                                    </w:div>
                                    <w:div w:id="1796872258">
                                      <w:marLeft w:val="0"/>
                                      <w:marRight w:val="0"/>
                                      <w:marTop w:val="0"/>
                                      <w:marBottom w:val="0"/>
                                      <w:divBdr>
                                        <w:top w:val="none" w:sz="0" w:space="0" w:color="auto"/>
                                        <w:left w:val="none" w:sz="0" w:space="0" w:color="auto"/>
                                        <w:bottom w:val="none" w:sz="0" w:space="0" w:color="auto"/>
                                        <w:right w:val="none" w:sz="0" w:space="0" w:color="auto"/>
                                      </w:divBdr>
                                      <w:divsChild>
                                        <w:div w:id="168035021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 w:id="1263798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1025041">
          <w:marLeft w:val="290"/>
          <w:marRight w:val="0"/>
          <w:marTop w:val="290"/>
          <w:marBottom w:val="290"/>
          <w:divBdr>
            <w:top w:val="none" w:sz="0" w:space="0" w:color="auto"/>
            <w:left w:val="none" w:sz="0" w:space="0" w:color="auto"/>
            <w:bottom w:val="none" w:sz="0" w:space="0" w:color="auto"/>
            <w:right w:val="none" w:sz="0" w:space="0" w:color="auto"/>
          </w:divBdr>
          <w:divsChild>
            <w:div w:id="1415200294">
              <w:marLeft w:val="0"/>
              <w:marRight w:val="0"/>
              <w:marTop w:val="0"/>
              <w:marBottom w:val="0"/>
              <w:divBdr>
                <w:top w:val="none" w:sz="0" w:space="0" w:color="auto"/>
                <w:left w:val="none" w:sz="0" w:space="0" w:color="auto"/>
                <w:bottom w:val="none" w:sz="0" w:space="0" w:color="auto"/>
                <w:right w:val="none" w:sz="0" w:space="0" w:color="auto"/>
              </w:divBdr>
              <w:divsChild>
                <w:div w:id="1442217695">
                  <w:marLeft w:val="0"/>
                  <w:marRight w:val="0"/>
                  <w:marTop w:val="0"/>
                  <w:marBottom w:val="0"/>
                  <w:divBdr>
                    <w:top w:val="none" w:sz="0" w:space="0" w:color="auto"/>
                    <w:left w:val="none" w:sz="0" w:space="0" w:color="auto"/>
                    <w:bottom w:val="none" w:sz="0" w:space="0" w:color="auto"/>
                    <w:right w:val="none" w:sz="0" w:space="0" w:color="auto"/>
                  </w:divBdr>
                  <w:divsChild>
                    <w:div w:id="1753046398">
                      <w:marLeft w:val="0"/>
                      <w:marRight w:val="0"/>
                      <w:marTop w:val="0"/>
                      <w:marBottom w:val="0"/>
                      <w:divBdr>
                        <w:top w:val="none" w:sz="0" w:space="0" w:color="auto"/>
                        <w:left w:val="none" w:sz="0" w:space="0" w:color="auto"/>
                        <w:bottom w:val="none" w:sz="0" w:space="0" w:color="auto"/>
                        <w:right w:val="none" w:sz="0" w:space="0" w:color="auto"/>
                      </w:divBdr>
                      <w:divsChild>
                        <w:div w:id="958296962">
                          <w:marLeft w:val="0"/>
                          <w:marRight w:val="0"/>
                          <w:marTop w:val="0"/>
                          <w:marBottom w:val="0"/>
                          <w:divBdr>
                            <w:top w:val="none" w:sz="0" w:space="0" w:color="auto"/>
                            <w:left w:val="none" w:sz="0" w:space="0" w:color="auto"/>
                            <w:bottom w:val="none" w:sz="0" w:space="0" w:color="auto"/>
                            <w:right w:val="none" w:sz="0" w:space="0" w:color="auto"/>
                          </w:divBdr>
                          <w:divsChild>
                            <w:div w:id="1367828372">
                              <w:marLeft w:val="0"/>
                              <w:marRight w:val="0"/>
                              <w:marTop w:val="0"/>
                              <w:marBottom w:val="0"/>
                              <w:divBdr>
                                <w:top w:val="single" w:sz="2" w:space="0" w:color="E6E7E8"/>
                                <w:left w:val="single" w:sz="2" w:space="0" w:color="E6E7E8"/>
                                <w:bottom w:val="single" w:sz="2" w:space="0" w:color="E6E7E8"/>
                                <w:right w:val="single" w:sz="2" w:space="0" w:color="E6E7E8"/>
                              </w:divBdr>
                              <w:divsChild>
                                <w:div w:id="1796563336">
                                  <w:marLeft w:val="0"/>
                                  <w:marRight w:val="0"/>
                                  <w:marTop w:val="0"/>
                                  <w:marBottom w:val="0"/>
                                  <w:divBdr>
                                    <w:top w:val="none" w:sz="0" w:space="0" w:color="auto"/>
                                    <w:left w:val="none" w:sz="0" w:space="0" w:color="auto"/>
                                    <w:bottom w:val="none" w:sz="0" w:space="0" w:color="auto"/>
                                    <w:right w:val="none" w:sz="0" w:space="0" w:color="auto"/>
                                  </w:divBdr>
                                  <w:divsChild>
                                    <w:div w:id="4748883">
                                      <w:marLeft w:val="0"/>
                                      <w:marRight w:val="0"/>
                                      <w:marTop w:val="0"/>
                                      <w:marBottom w:val="0"/>
                                      <w:divBdr>
                                        <w:top w:val="none" w:sz="0" w:space="0" w:color="auto"/>
                                        <w:left w:val="none" w:sz="0" w:space="0" w:color="auto"/>
                                        <w:bottom w:val="none" w:sz="0" w:space="0" w:color="auto"/>
                                        <w:right w:val="none" w:sz="0" w:space="0" w:color="auto"/>
                                      </w:divBdr>
                                      <w:divsChild>
                                        <w:div w:id="218783025">
                                          <w:marLeft w:val="0"/>
                                          <w:marRight w:val="0"/>
                                          <w:marTop w:val="0"/>
                                          <w:marBottom w:val="0"/>
                                          <w:divBdr>
                                            <w:top w:val="none" w:sz="0" w:space="0" w:color="auto"/>
                                            <w:left w:val="none" w:sz="0" w:space="0" w:color="auto"/>
                                            <w:bottom w:val="none" w:sz="0" w:space="0" w:color="auto"/>
                                            <w:right w:val="none" w:sz="0" w:space="0" w:color="auto"/>
                                          </w:divBdr>
                                        </w:div>
                                        <w:div w:id="1471903462">
                                          <w:marLeft w:val="0"/>
                                          <w:marRight w:val="0"/>
                                          <w:marTop w:val="0"/>
                                          <w:marBottom w:val="0"/>
                                          <w:divBdr>
                                            <w:top w:val="none" w:sz="0" w:space="0" w:color="auto"/>
                                            <w:left w:val="none" w:sz="0" w:space="0" w:color="auto"/>
                                            <w:bottom w:val="none" w:sz="0" w:space="0" w:color="auto"/>
                                            <w:right w:val="none" w:sz="0" w:space="0" w:color="auto"/>
                                          </w:divBdr>
                                        </w:div>
                                      </w:divsChild>
                                    </w:div>
                                    <w:div w:id="31928554">
                                      <w:marLeft w:val="0"/>
                                      <w:marRight w:val="0"/>
                                      <w:marTop w:val="0"/>
                                      <w:marBottom w:val="0"/>
                                      <w:divBdr>
                                        <w:top w:val="none" w:sz="0" w:space="0" w:color="auto"/>
                                        <w:left w:val="none" w:sz="0" w:space="0" w:color="auto"/>
                                        <w:bottom w:val="none" w:sz="0" w:space="0" w:color="auto"/>
                                        <w:right w:val="none" w:sz="0" w:space="0" w:color="auto"/>
                                      </w:divBdr>
                                      <w:divsChild>
                                        <w:div w:id="354234902">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29549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2905318">
      <w:bodyDiv w:val="1"/>
      <w:marLeft w:val="0"/>
      <w:marRight w:val="0"/>
      <w:marTop w:val="0"/>
      <w:marBottom w:val="0"/>
      <w:divBdr>
        <w:top w:val="none" w:sz="0" w:space="0" w:color="auto"/>
        <w:left w:val="none" w:sz="0" w:space="0" w:color="auto"/>
        <w:bottom w:val="none" w:sz="0" w:space="0" w:color="auto"/>
        <w:right w:val="none" w:sz="0" w:space="0" w:color="auto"/>
      </w:divBdr>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6540334">
      <w:bodyDiv w:val="1"/>
      <w:marLeft w:val="0"/>
      <w:marRight w:val="0"/>
      <w:marTop w:val="0"/>
      <w:marBottom w:val="0"/>
      <w:divBdr>
        <w:top w:val="none" w:sz="0" w:space="0" w:color="auto"/>
        <w:left w:val="none" w:sz="0" w:space="0" w:color="auto"/>
        <w:bottom w:val="none" w:sz="0" w:space="0" w:color="auto"/>
        <w:right w:val="none" w:sz="0" w:space="0" w:color="auto"/>
      </w:divBdr>
    </w:div>
    <w:div w:id="949552513">
      <w:bodyDiv w:val="1"/>
      <w:marLeft w:val="0"/>
      <w:marRight w:val="0"/>
      <w:marTop w:val="0"/>
      <w:marBottom w:val="0"/>
      <w:divBdr>
        <w:top w:val="none" w:sz="0" w:space="0" w:color="auto"/>
        <w:left w:val="none" w:sz="0" w:space="0" w:color="auto"/>
        <w:bottom w:val="none" w:sz="0" w:space="0" w:color="auto"/>
        <w:right w:val="none" w:sz="0" w:space="0" w:color="auto"/>
      </w:divBdr>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688104">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061072">
      <w:bodyDiv w:val="1"/>
      <w:marLeft w:val="0"/>
      <w:marRight w:val="0"/>
      <w:marTop w:val="0"/>
      <w:marBottom w:val="0"/>
      <w:divBdr>
        <w:top w:val="none" w:sz="0" w:space="0" w:color="auto"/>
        <w:left w:val="none" w:sz="0" w:space="0" w:color="auto"/>
        <w:bottom w:val="none" w:sz="0" w:space="0" w:color="auto"/>
        <w:right w:val="none" w:sz="0" w:space="0" w:color="auto"/>
      </w:divBdr>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3024646">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8998966">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577775">
      <w:bodyDiv w:val="1"/>
      <w:marLeft w:val="0"/>
      <w:marRight w:val="0"/>
      <w:marTop w:val="0"/>
      <w:marBottom w:val="0"/>
      <w:divBdr>
        <w:top w:val="none" w:sz="0" w:space="0" w:color="auto"/>
        <w:left w:val="none" w:sz="0" w:space="0" w:color="auto"/>
        <w:bottom w:val="none" w:sz="0" w:space="0" w:color="auto"/>
        <w:right w:val="none" w:sz="0" w:space="0" w:color="auto"/>
      </w:divBdr>
      <w:divsChild>
        <w:div w:id="139738598">
          <w:marLeft w:val="0"/>
          <w:marRight w:val="0"/>
          <w:marTop w:val="0"/>
          <w:marBottom w:val="0"/>
          <w:divBdr>
            <w:top w:val="none" w:sz="0" w:space="0" w:color="auto"/>
            <w:left w:val="none" w:sz="0" w:space="0" w:color="auto"/>
            <w:bottom w:val="none" w:sz="0" w:space="0" w:color="auto"/>
            <w:right w:val="none" w:sz="0" w:space="0" w:color="auto"/>
          </w:divBdr>
        </w:div>
      </w:divsChild>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7684288">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3321131">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6401721">
      <w:bodyDiv w:val="1"/>
      <w:marLeft w:val="0"/>
      <w:marRight w:val="0"/>
      <w:marTop w:val="0"/>
      <w:marBottom w:val="0"/>
      <w:divBdr>
        <w:top w:val="none" w:sz="0" w:space="0" w:color="auto"/>
        <w:left w:val="none" w:sz="0" w:space="0" w:color="auto"/>
        <w:bottom w:val="none" w:sz="0" w:space="0" w:color="auto"/>
        <w:right w:val="none" w:sz="0" w:space="0" w:color="auto"/>
      </w:divBdr>
    </w:div>
    <w:div w:id="1006597236">
      <w:bodyDiv w:val="1"/>
      <w:marLeft w:val="0"/>
      <w:marRight w:val="0"/>
      <w:marTop w:val="0"/>
      <w:marBottom w:val="0"/>
      <w:divBdr>
        <w:top w:val="none" w:sz="0" w:space="0" w:color="auto"/>
        <w:left w:val="none" w:sz="0" w:space="0" w:color="auto"/>
        <w:bottom w:val="none" w:sz="0" w:space="0" w:color="auto"/>
        <w:right w:val="none" w:sz="0" w:space="0" w:color="auto"/>
      </w:divBdr>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20425731">
      <w:bodyDiv w:val="1"/>
      <w:marLeft w:val="0"/>
      <w:marRight w:val="0"/>
      <w:marTop w:val="0"/>
      <w:marBottom w:val="0"/>
      <w:divBdr>
        <w:top w:val="none" w:sz="0" w:space="0" w:color="auto"/>
        <w:left w:val="none" w:sz="0" w:space="0" w:color="auto"/>
        <w:bottom w:val="none" w:sz="0" w:space="0" w:color="auto"/>
        <w:right w:val="none" w:sz="0" w:space="0" w:color="auto"/>
      </w:divBdr>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2899057">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29570842">
      <w:bodyDiv w:val="1"/>
      <w:marLeft w:val="0"/>
      <w:marRight w:val="0"/>
      <w:marTop w:val="0"/>
      <w:marBottom w:val="0"/>
      <w:divBdr>
        <w:top w:val="none" w:sz="0" w:space="0" w:color="auto"/>
        <w:left w:val="none" w:sz="0" w:space="0" w:color="auto"/>
        <w:bottom w:val="none" w:sz="0" w:space="0" w:color="auto"/>
        <w:right w:val="none" w:sz="0" w:space="0" w:color="auto"/>
      </w:divBdr>
    </w:div>
    <w:div w:id="1031690835">
      <w:bodyDiv w:val="1"/>
      <w:marLeft w:val="0"/>
      <w:marRight w:val="0"/>
      <w:marTop w:val="0"/>
      <w:marBottom w:val="0"/>
      <w:divBdr>
        <w:top w:val="none" w:sz="0" w:space="0" w:color="auto"/>
        <w:left w:val="none" w:sz="0" w:space="0" w:color="auto"/>
        <w:bottom w:val="none" w:sz="0" w:space="0" w:color="auto"/>
        <w:right w:val="none" w:sz="0" w:space="0" w:color="auto"/>
      </w:divBdr>
      <w:divsChild>
        <w:div w:id="716903410">
          <w:marLeft w:val="0"/>
          <w:marRight w:val="0"/>
          <w:marTop w:val="0"/>
          <w:marBottom w:val="0"/>
          <w:divBdr>
            <w:top w:val="none" w:sz="0" w:space="0" w:color="auto"/>
            <w:left w:val="none" w:sz="0" w:space="0" w:color="auto"/>
            <w:bottom w:val="none" w:sz="0" w:space="0" w:color="auto"/>
            <w:right w:val="none" w:sz="0" w:space="0" w:color="auto"/>
          </w:divBdr>
        </w:div>
      </w:divsChild>
    </w:div>
    <w:div w:id="103241903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38117363">
      <w:bodyDiv w:val="1"/>
      <w:marLeft w:val="0"/>
      <w:marRight w:val="0"/>
      <w:marTop w:val="0"/>
      <w:marBottom w:val="0"/>
      <w:divBdr>
        <w:top w:val="none" w:sz="0" w:space="0" w:color="auto"/>
        <w:left w:val="none" w:sz="0" w:space="0" w:color="auto"/>
        <w:bottom w:val="none" w:sz="0" w:space="0" w:color="auto"/>
        <w:right w:val="none" w:sz="0" w:space="0" w:color="auto"/>
      </w:divBdr>
      <w:divsChild>
        <w:div w:id="148983081">
          <w:marLeft w:val="0"/>
          <w:marRight w:val="0"/>
          <w:marTop w:val="0"/>
          <w:marBottom w:val="0"/>
          <w:divBdr>
            <w:top w:val="none" w:sz="0" w:space="0" w:color="auto"/>
            <w:left w:val="none" w:sz="0" w:space="0" w:color="auto"/>
            <w:bottom w:val="none" w:sz="0" w:space="0" w:color="auto"/>
            <w:right w:val="none" w:sz="0" w:space="0" w:color="auto"/>
          </w:divBdr>
        </w:div>
      </w:divsChild>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6951379">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7527656">
      <w:bodyDiv w:val="1"/>
      <w:marLeft w:val="0"/>
      <w:marRight w:val="0"/>
      <w:marTop w:val="0"/>
      <w:marBottom w:val="0"/>
      <w:divBdr>
        <w:top w:val="none" w:sz="0" w:space="0" w:color="auto"/>
        <w:left w:val="none" w:sz="0" w:space="0" w:color="auto"/>
        <w:bottom w:val="none" w:sz="0" w:space="0" w:color="auto"/>
        <w:right w:val="none" w:sz="0" w:space="0" w:color="auto"/>
      </w:divBdr>
    </w:div>
    <w:div w:id="1050347204">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1613276">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6246535">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2142940">
      <w:bodyDiv w:val="1"/>
      <w:marLeft w:val="0"/>
      <w:marRight w:val="0"/>
      <w:marTop w:val="0"/>
      <w:marBottom w:val="0"/>
      <w:divBdr>
        <w:top w:val="none" w:sz="0" w:space="0" w:color="auto"/>
        <w:left w:val="none" w:sz="0" w:space="0" w:color="auto"/>
        <w:bottom w:val="none" w:sz="0" w:space="0" w:color="auto"/>
        <w:right w:val="none" w:sz="0" w:space="0" w:color="auto"/>
      </w:divBdr>
    </w:div>
    <w:div w:id="1086732256">
      <w:bodyDiv w:val="1"/>
      <w:marLeft w:val="0"/>
      <w:marRight w:val="0"/>
      <w:marTop w:val="0"/>
      <w:marBottom w:val="0"/>
      <w:divBdr>
        <w:top w:val="none" w:sz="0" w:space="0" w:color="auto"/>
        <w:left w:val="none" w:sz="0" w:space="0" w:color="auto"/>
        <w:bottom w:val="none" w:sz="0" w:space="0" w:color="auto"/>
        <w:right w:val="none" w:sz="0" w:space="0" w:color="auto"/>
      </w:divBdr>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621204">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362397">
      <w:bodyDiv w:val="1"/>
      <w:marLeft w:val="0"/>
      <w:marRight w:val="0"/>
      <w:marTop w:val="0"/>
      <w:marBottom w:val="0"/>
      <w:divBdr>
        <w:top w:val="none" w:sz="0" w:space="0" w:color="auto"/>
        <w:left w:val="none" w:sz="0" w:space="0" w:color="auto"/>
        <w:bottom w:val="none" w:sz="0" w:space="0" w:color="auto"/>
        <w:right w:val="none" w:sz="0" w:space="0" w:color="auto"/>
      </w:divBdr>
      <w:divsChild>
        <w:div w:id="1698970646">
          <w:marLeft w:val="0"/>
          <w:marRight w:val="0"/>
          <w:marTop w:val="0"/>
          <w:marBottom w:val="0"/>
          <w:divBdr>
            <w:top w:val="none" w:sz="0" w:space="0" w:color="auto"/>
            <w:left w:val="none" w:sz="0" w:space="0" w:color="auto"/>
            <w:bottom w:val="none" w:sz="0" w:space="0" w:color="auto"/>
            <w:right w:val="none" w:sz="0" w:space="0" w:color="auto"/>
          </w:divBdr>
        </w:div>
      </w:divsChild>
    </w:div>
    <w:div w:id="1094786463">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2797473">
      <w:bodyDiv w:val="1"/>
      <w:marLeft w:val="0"/>
      <w:marRight w:val="0"/>
      <w:marTop w:val="0"/>
      <w:marBottom w:val="0"/>
      <w:divBdr>
        <w:top w:val="none" w:sz="0" w:space="0" w:color="auto"/>
        <w:left w:val="none" w:sz="0" w:space="0" w:color="auto"/>
        <w:bottom w:val="none" w:sz="0" w:space="0" w:color="auto"/>
        <w:right w:val="none" w:sz="0" w:space="0" w:color="auto"/>
      </w:divBdr>
    </w:div>
    <w:div w:id="1106660758">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0992808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7411514">
      <w:bodyDiv w:val="1"/>
      <w:marLeft w:val="0"/>
      <w:marRight w:val="0"/>
      <w:marTop w:val="0"/>
      <w:marBottom w:val="0"/>
      <w:divBdr>
        <w:top w:val="none" w:sz="0" w:space="0" w:color="auto"/>
        <w:left w:val="none" w:sz="0" w:space="0" w:color="auto"/>
        <w:bottom w:val="none" w:sz="0" w:space="0" w:color="auto"/>
        <w:right w:val="none" w:sz="0" w:space="0" w:color="auto"/>
      </w:divBdr>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1531416">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4273183">
      <w:bodyDiv w:val="1"/>
      <w:marLeft w:val="0"/>
      <w:marRight w:val="0"/>
      <w:marTop w:val="0"/>
      <w:marBottom w:val="0"/>
      <w:divBdr>
        <w:top w:val="none" w:sz="0" w:space="0" w:color="auto"/>
        <w:left w:val="none" w:sz="0" w:space="0" w:color="auto"/>
        <w:bottom w:val="none" w:sz="0" w:space="0" w:color="auto"/>
        <w:right w:val="none" w:sz="0" w:space="0" w:color="auto"/>
      </w:divBdr>
      <w:divsChild>
        <w:div w:id="585503203">
          <w:marLeft w:val="0"/>
          <w:marRight w:val="0"/>
          <w:marTop w:val="0"/>
          <w:marBottom w:val="0"/>
          <w:divBdr>
            <w:top w:val="none" w:sz="0" w:space="0" w:color="auto"/>
            <w:left w:val="none" w:sz="0" w:space="0" w:color="auto"/>
            <w:bottom w:val="none" w:sz="0" w:space="0" w:color="auto"/>
            <w:right w:val="none" w:sz="0" w:space="0" w:color="auto"/>
          </w:divBdr>
          <w:divsChild>
            <w:div w:id="967005581">
              <w:marLeft w:val="0"/>
              <w:marRight w:val="0"/>
              <w:marTop w:val="0"/>
              <w:marBottom w:val="0"/>
              <w:divBdr>
                <w:top w:val="none" w:sz="0" w:space="0" w:color="auto"/>
                <w:left w:val="none" w:sz="0" w:space="0" w:color="auto"/>
                <w:bottom w:val="none" w:sz="0" w:space="0" w:color="auto"/>
                <w:right w:val="none" w:sz="0" w:space="0" w:color="auto"/>
              </w:divBdr>
              <w:divsChild>
                <w:div w:id="1969436200">
                  <w:marLeft w:val="0"/>
                  <w:marRight w:val="0"/>
                  <w:marTop w:val="0"/>
                  <w:marBottom w:val="0"/>
                  <w:divBdr>
                    <w:top w:val="none" w:sz="0" w:space="0" w:color="auto"/>
                    <w:left w:val="none" w:sz="0" w:space="0" w:color="auto"/>
                    <w:bottom w:val="none" w:sz="0" w:space="0" w:color="auto"/>
                    <w:right w:val="none" w:sz="0" w:space="0" w:color="auto"/>
                  </w:divBdr>
                  <w:divsChild>
                    <w:div w:id="1915316735">
                      <w:marLeft w:val="0"/>
                      <w:marRight w:val="0"/>
                      <w:marTop w:val="0"/>
                      <w:marBottom w:val="0"/>
                      <w:divBdr>
                        <w:top w:val="none" w:sz="0" w:space="0" w:color="auto"/>
                        <w:left w:val="none" w:sz="0" w:space="0" w:color="auto"/>
                        <w:bottom w:val="none" w:sz="0" w:space="0" w:color="auto"/>
                        <w:right w:val="none" w:sz="0" w:space="0" w:color="auto"/>
                      </w:divBdr>
                      <w:divsChild>
                        <w:div w:id="24473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4620898">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17250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9568978">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75831">
      <w:bodyDiv w:val="1"/>
      <w:marLeft w:val="0"/>
      <w:marRight w:val="0"/>
      <w:marTop w:val="0"/>
      <w:marBottom w:val="0"/>
      <w:divBdr>
        <w:top w:val="none" w:sz="0" w:space="0" w:color="auto"/>
        <w:left w:val="none" w:sz="0" w:space="0" w:color="auto"/>
        <w:bottom w:val="none" w:sz="0" w:space="0" w:color="auto"/>
        <w:right w:val="none" w:sz="0" w:space="0" w:color="auto"/>
      </w:divBdr>
    </w:div>
    <w:div w:id="1147091697">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57963790">
      <w:bodyDiv w:val="1"/>
      <w:marLeft w:val="0"/>
      <w:marRight w:val="0"/>
      <w:marTop w:val="0"/>
      <w:marBottom w:val="0"/>
      <w:divBdr>
        <w:top w:val="none" w:sz="0" w:space="0" w:color="auto"/>
        <w:left w:val="none" w:sz="0" w:space="0" w:color="auto"/>
        <w:bottom w:val="none" w:sz="0" w:space="0" w:color="auto"/>
        <w:right w:val="none" w:sz="0" w:space="0" w:color="auto"/>
      </w:divBdr>
    </w:div>
    <w:div w:id="1160459127">
      <w:bodyDiv w:val="1"/>
      <w:marLeft w:val="0"/>
      <w:marRight w:val="0"/>
      <w:marTop w:val="0"/>
      <w:marBottom w:val="0"/>
      <w:divBdr>
        <w:top w:val="none" w:sz="0" w:space="0" w:color="auto"/>
        <w:left w:val="none" w:sz="0" w:space="0" w:color="auto"/>
        <w:bottom w:val="none" w:sz="0" w:space="0" w:color="auto"/>
        <w:right w:val="none" w:sz="0" w:space="0" w:color="auto"/>
      </w:divBdr>
    </w:div>
    <w:div w:id="116381409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6937291">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524184">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6264509">
      <w:bodyDiv w:val="1"/>
      <w:marLeft w:val="0"/>
      <w:marRight w:val="0"/>
      <w:marTop w:val="0"/>
      <w:marBottom w:val="0"/>
      <w:divBdr>
        <w:top w:val="none" w:sz="0" w:space="0" w:color="auto"/>
        <w:left w:val="none" w:sz="0" w:space="0" w:color="auto"/>
        <w:bottom w:val="none" w:sz="0" w:space="0" w:color="auto"/>
        <w:right w:val="none" w:sz="0" w:space="0" w:color="auto"/>
      </w:divBdr>
      <w:divsChild>
        <w:div w:id="123668943">
          <w:marLeft w:val="0"/>
          <w:marRight w:val="0"/>
          <w:marTop w:val="0"/>
          <w:marBottom w:val="0"/>
          <w:divBdr>
            <w:top w:val="none" w:sz="0" w:space="0" w:color="auto"/>
            <w:left w:val="none" w:sz="0" w:space="0" w:color="auto"/>
            <w:bottom w:val="none" w:sz="0" w:space="0" w:color="auto"/>
            <w:right w:val="none" w:sz="0" w:space="0" w:color="auto"/>
          </w:divBdr>
        </w:div>
      </w:divsChild>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1427815">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462974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6209098">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657053">
      <w:bodyDiv w:val="1"/>
      <w:marLeft w:val="0"/>
      <w:marRight w:val="0"/>
      <w:marTop w:val="0"/>
      <w:marBottom w:val="0"/>
      <w:divBdr>
        <w:top w:val="none" w:sz="0" w:space="0" w:color="auto"/>
        <w:left w:val="none" w:sz="0" w:space="0" w:color="auto"/>
        <w:bottom w:val="none" w:sz="0" w:space="0" w:color="auto"/>
        <w:right w:val="none" w:sz="0" w:space="0" w:color="auto"/>
      </w:divBdr>
      <w:divsChild>
        <w:div w:id="142621502">
          <w:marLeft w:val="0"/>
          <w:marRight w:val="0"/>
          <w:marTop w:val="0"/>
          <w:marBottom w:val="0"/>
          <w:divBdr>
            <w:top w:val="none" w:sz="0" w:space="0" w:color="auto"/>
            <w:left w:val="none" w:sz="0" w:space="0" w:color="auto"/>
            <w:bottom w:val="none" w:sz="0" w:space="0" w:color="auto"/>
            <w:right w:val="none" w:sz="0" w:space="0" w:color="auto"/>
          </w:divBdr>
        </w:div>
      </w:divsChild>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2783484">
      <w:bodyDiv w:val="1"/>
      <w:marLeft w:val="0"/>
      <w:marRight w:val="0"/>
      <w:marTop w:val="0"/>
      <w:marBottom w:val="0"/>
      <w:divBdr>
        <w:top w:val="none" w:sz="0" w:space="0" w:color="auto"/>
        <w:left w:val="none" w:sz="0" w:space="0" w:color="auto"/>
        <w:bottom w:val="none" w:sz="0" w:space="0" w:color="auto"/>
        <w:right w:val="none" w:sz="0" w:space="0" w:color="auto"/>
      </w:divBdr>
    </w:div>
    <w:div w:id="1202788837">
      <w:bodyDiv w:val="1"/>
      <w:marLeft w:val="0"/>
      <w:marRight w:val="0"/>
      <w:marTop w:val="0"/>
      <w:marBottom w:val="0"/>
      <w:divBdr>
        <w:top w:val="none" w:sz="0" w:space="0" w:color="auto"/>
        <w:left w:val="none" w:sz="0" w:space="0" w:color="auto"/>
        <w:bottom w:val="none" w:sz="0" w:space="0" w:color="auto"/>
        <w:right w:val="none" w:sz="0" w:space="0" w:color="auto"/>
      </w:divBdr>
      <w:divsChild>
        <w:div w:id="1387101441">
          <w:marLeft w:val="0"/>
          <w:marRight w:val="0"/>
          <w:marTop w:val="0"/>
          <w:marBottom w:val="0"/>
          <w:divBdr>
            <w:top w:val="none" w:sz="0" w:space="0" w:color="auto"/>
            <w:left w:val="none" w:sz="0" w:space="0" w:color="auto"/>
            <w:bottom w:val="none" w:sz="0" w:space="0" w:color="auto"/>
            <w:right w:val="none" w:sz="0" w:space="0" w:color="auto"/>
          </w:divBdr>
        </w:div>
      </w:divsChild>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674182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1675111">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141028">
      <w:bodyDiv w:val="1"/>
      <w:marLeft w:val="0"/>
      <w:marRight w:val="0"/>
      <w:marTop w:val="0"/>
      <w:marBottom w:val="0"/>
      <w:divBdr>
        <w:top w:val="none" w:sz="0" w:space="0" w:color="auto"/>
        <w:left w:val="none" w:sz="0" w:space="0" w:color="auto"/>
        <w:bottom w:val="none" w:sz="0" w:space="0" w:color="auto"/>
        <w:right w:val="none" w:sz="0" w:space="0" w:color="auto"/>
      </w:divBdr>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32279158">
      <w:bodyDiv w:val="1"/>
      <w:marLeft w:val="0"/>
      <w:marRight w:val="0"/>
      <w:marTop w:val="0"/>
      <w:marBottom w:val="0"/>
      <w:divBdr>
        <w:top w:val="none" w:sz="0" w:space="0" w:color="auto"/>
        <w:left w:val="none" w:sz="0" w:space="0" w:color="auto"/>
        <w:bottom w:val="none" w:sz="0" w:space="0" w:color="auto"/>
        <w:right w:val="none" w:sz="0" w:space="0" w:color="auto"/>
      </w:divBdr>
    </w:div>
    <w:div w:id="1232891117">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4123024">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009028">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3300404">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7880253">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49192160">
      <w:bodyDiv w:val="1"/>
      <w:marLeft w:val="0"/>
      <w:marRight w:val="0"/>
      <w:marTop w:val="0"/>
      <w:marBottom w:val="0"/>
      <w:divBdr>
        <w:top w:val="none" w:sz="0" w:space="0" w:color="auto"/>
        <w:left w:val="none" w:sz="0" w:space="0" w:color="auto"/>
        <w:bottom w:val="none" w:sz="0" w:space="0" w:color="auto"/>
        <w:right w:val="none" w:sz="0" w:space="0" w:color="auto"/>
      </w:divBdr>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972926">
      <w:bodyDiv w:val="1"/>
      <w:marLeft w:val="0"/>
      <w:marRight w:val="0"/>
      <w:marTop w:val="0"/>
      <w:marBottom w:val="0"/>
      <w:divBdr>
        <w:top w:val="none" w:sz="0" w:space="0" w:color="auto"/>
        <w:left w:val="none" w:sz="0" w:space="0" w:color="auto"/>
        <w:bottom w:val="none" w:sz="0" w:space="0" w:color="auto"/>
        <w:right w:val="none" w:sz="0" w:space="0" w:color="auto"/>
      </w:divBdr>
    </w:div>
    <w:div w:id="1255280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58171442">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3297861">
      <w:bodyDiv w:val="1"/>
      <w:marLeft w:val="0"/>
      <w:marRight w:val="0"/>
      <w:marTop w:val="0"/>
      <w:marBottom w:val="0"/>
      <w:divBdr>
        <w:top w:val="none" w:sz="0" w:space="0" w:color="auto"/>
        <w:left w:val="none" w:sz="0" w:space="0" w:color="auto"/>
        <w:bottom w:val="none" w:sz="0" w:space="0" w:color="auto"/>
        <w:right w:val="none" w:sz="0" w:space="0" w:color="auto"/>
      </w:divBdr>
    </w:div>
    <w:div w:id="1264726634">
      <w:bodyDiv w:val="1"/>
      <w:marLeft w:val="0"/>
      <w:marRight w:val="0"/>
      <w:marTop w:val="0"/>
      <w:marBottom w:val="0"/>
      <w:divBdr>
        <w:top w:val="none" w:sz="0" w:space="0" w:color="auto"/>
        <w:left w:val="none" w:sz="0" w:space="0" w:color="auto"/>
        <w:bottom w:val="none" w:sz="0" w:space="0" w:color="auto"/>
        <w:right w:val="none" w:sz="0" w:space="0" w:color="auto"/>
      </w:divBdr>
    </w:div>
    <w:div w:id="1265263765">
      <w:bodyDiv w:val="1"/>
      <w:marLeft w:val="0"/>
      <w:marRight w:val="0"/>
      <w:marTop w:val="0"/>
      <w:marBottom w:val="0"/>
      <w:divBdr>
        <w:top w:val="none" w:sz="0" w:space="0" w:color="auto"/>
        <w:left w:val="none" w:sz="0" w:space="0" w:color="auto"/>
        <w:bottom w:val="none" w:sz="0" w:space="0" w:color="auto"/>
        <w:right w:val="none" w:sz="0" w:space="0" w:color="auto"/>
      </w:divBdr>
    </w:div>
    <w:div w:id="1265529020">
      <w:bodyDiv w:val="1"/>
      <w:marLeft w:val="0"/>
      <w:marRight w:val="0"/>
      <w:marTop w:val="0"/>
      <w:marBottom w:val="0"/>
      <w:divBdr>
        <w:top w:val="none" w:sz="0" w:space="0" w:color="auto"/>
        <w:left w:val="none" w:sz="0" w:space="0" w:color="auto"/>
        <w:bottom w:val="none" w:sz="0" w:space="0" w:color="auto"/>
        <w:right w:val="none" w:sz="0" w:space="0" w:color="auto"/>
      </w:divBdr>
    </w:div>
    <w:div w:id="1267496555">
      <w:bodyDiv w:val="1"/>
      <w:marLeft w:val="0"/>
      <w:marRight w:val="0"/>
      <w:marTop w:val="0"/>
      <w:marBottom w:val="0"/>
      <w:divBdr>
        <w:top w:val="none" w:sz="0" w:space="0" w:color="auto"/>
        <w:left w:val="none" w:sz="0" w:space="0" w:color="auto"/>
        <w:bottom w:val="none" w:sz="0" w:space="0" w:color="auto"/>
        <w:right w:val="none" w:sz="0" w:space="0" w:color="auto"/>
      </w:divBdr>
    </w:div>
    <w:div w:id="126957953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826855">
      <w:bodyDiv w:val="1"/>
      <w:marLeft w:val="0"/>
      <w:marRight w:val="0"/>
      <w:marTop w:val="0"/>
      <w:marBottom w:val="0"/>
      <w:divBdr>
        <w:top w:val="none" w:sz="0" w:space="0" w:color="auto"/>
        <w:left w:val="none" w:sz="0" w:space="0" w:color="auto"/>
        <w:bottom w:val="none" w:sz="0" w:space="0" w:color="auto"/>
        <w:right w:val="none" w:sz="0" w:space="0" w:color="auto"/>
      </w:divBdr>
    </w:div>
    <w:div w:id="1275750960">
      <w:bodyDiv w:val="1"/>
      <w:marLeft w:val="0"/>
      <w:marRight w:val="0"/>
      <w:marTop w:val="0"/>
      <w:marBottom w:val="0"/>
      <w:divBdr>
        <w:top w:val="none" w:sz="0" w:space="0" w:color="auto"/>
        <w:left w:val="none" w:sz="0" w:space="0" w:color="auto"/>
        <w:bottom w:val="none" w:sz="0" w:space="0" w:color="auto"/>
        <w:right w:val="none" w:sz="0" w:space="0" w:color="auto"/>
      </w:divBdr>
    </w:div>
    <w:div w:id="1276446441">
      <w:bodyDiv w:val="1"/>
      <w:marLeft w:val="0"/>
      <w:marRight w:val="0"/>
      <w:marTop w:val="0"/>
      <w:marBottom w:val="0"/>
      <w:divBdr>
        <w:top w:val="none" w:sz="0" w:space="0" w:color="auto"/>
        <w:left w:val="none" w:sz="0" w:space="0" w:color="auto"/>
        <w:bottom w:val="none" w:sz="0" w:space="0" w:color="auto"/>
        <w:right w:val="none" w:sz="0" w:space="0" w:color="auto"/>
      </w:divBdr>
      <w:divsChild>
        <w:div w:id="392582906">
          <w:marLeft w:val="0"/>
          <w:marRight w:val="0"/>
          <w:marTop w:val="0"/>
          <w:marBottom w:val="0"/>
          <w:divBdr>
            <w:top w:val="none" w:sz="0" w:space="0" w:color="auto"/>
            <w:left w:val="none" w:sz="0" w:space="0" w:color="auto"/>
            <w:bottom w:val="none" w:sz="0" w:space="0" w:color="auto"/>
            <w:right w:val="none" w:sz="0" w:space="0" w:color="auto"/>
          </w:divBdr>
        </w:div>
      </w:divsChild>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79799675">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841201">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7467851">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0277631">
      <w:bodyDiv w:val="1"/>
      <w:marLeft w:val="0"/>
      <w:marRight w:val="0"/>
      <w:marTop w:val="0"/>
      <w:marBottom w:val="0"/>
      <w:divBdr>
        <w:top w:val="none" w:sz="0" w:space="0" w:color="auto"/>
        <w:left w:val="none" w:sz="0" w:space="0" w:color="auto"/>
        <w:bottom w:val="none" w:sz="0" w:space="0" w:color="auto"/>
        <w:right w:val="none" w:sz="0" w:space="0" w:color="auto"/>
      </w:divBdr>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572260">
      <w:bodyDiv w:val="1"/>
      <w:marLeft w:val="0"/>
      <w:marRight w:val="0"/>
      <w:marTop w:val="0"/>
      <w:marBottom w:val="0"/>
      <w:divBdr>
        <w:top w:val="none" w:sz="0" w:space="0" w:color="auto"/>
        <w:left w:val="none" w:sz="0" w:space="0" w:color="auto"/>
        <w:bottom w:val="none" w:sz="0" w:space="0" w:color="auto"/>
        <w:right w:val="none" w:sz="0" w:space="0" w:color="auto"/>
      </w:divBdr>
      <w:divsChild>
        <w:div w:id="1627275713">
          <w:marLeft w:val="0"/>
          <w:marRight w:val="0"/>
          <w:marTop w:val="0"/>
          <w:marBottom w:val="0"/>
          <w:divBdr>
            <w:top w:val="none" w:sz="0" w:space="0" w:color="auto"/>
            <w:left w:val="none" w:sz="0" w:space="0" w:color="auto"/>
            <w:bottom w:val="none" w:sz="0" w:space="0" w:color="auto"/>
            <w:right w:val="none" w:sz="0" w:space="0" w:color="auto"/>
          </w:divBdr>
        </w:div>
        <w:div w:id="762729681">
          <w:marLeft w:val="0"/>
          <w:marRight w:val="0"/>
          <w:marTop w:val="0"/>
          <w:marBottom w:val="0"/>
          <w:divBdr>
            <w:top w:val="none" w:sz="0" w:space="0" w:color="auto"/>
            <w:left w:val="none" w:sz="0" w:space="0" w:color="auto"/>
            <w:bottom w:val="none" w:sz="0" w:space="0" w:color="auto"/>
            <w:right w:val="none" w:sz="0" w:space="0" w:color="auto"/>
          </w:divBdr>
        </w:div>
        <w:div w:id="1733887213">
          <w:marLeft w:val="0"/>
          <w:marRight w:val="0"/>
          <w:marTop w:val="0"/>
          <w:marBottom w:val="0"/>
          <w:divBdr>
            <w:top w:val="none" w:sz="0" w:space="0" w:color="auto"/>
            <w:left w:val="none" w:sz="0" w:space="0" w:color="auto"/>
            <w:bottom w:val="none" w:sz="0" w:space="0" w:color="auto"/>
            <w:right w:val="none" w:sz="0" w:space="0" w:color="auto"/>
          </w:divBdr>
        </w:div>
        <w:div w:id="2061512038">
          <w:marLeft w:val="0"/>
          <w:marRight w:val="0"/>
          <w:marTop w:val="0"/>
          <w:marBottom w:val="0"/>
          <w:divBdr>
            <w:top w:val="none" w:sz="0" w:space="0" w:color="auto"/>
            <w:left w:val="none" w:sz="0" w:space="0" w:color="auto"/>
            <w:bottom w:val="none" w:sz="0" w:space="0" w:color="auto"/>
            <w:right w:val="none" w:sz="0" w:space="0" w:color="auto"/>
          </w:divBdr>
        </w:div>
        <w:div w:id="140316972">
          <w:marLeft w:val="0"/>
          <w:marRight w:val="0"/>
          <w:marTop w:val="0"/>
          <w:marBottom w:val="0"/>
          <w:divBdr>
            <w:top w:val="none" w:sz="0" w:space="0" w:color="auto"/>
            <w:left w:val="none" w:sz="0" w:space="0" w:color="auto"/>
            <w:bottom w:val="none" w:sz="0" w:space="0" w:color="auto"/>
            <w:right w:val="none" w:sz="0" w:space="0" w:color="auto"/>
          </w:divBdr>
          <w:divsChild>
            <w:div w:id="757749443">
              <w:marLeft w:val="0"/>
              <w:marRight w:val="0"/>
              <w:marTop w:val="0"/>
              <w:marBottom w:val="0"/>
              <w:divBdr>
                <w:top w:val="none" w:sz="0" w:space="0" w:color="auto"/>
                <w:left w:val="none" w:sz="0" w:space="0" w:color="auto"/>
                <w:bottom w:val="none" w:sz="0" w:space="0" w:color="auto"/>
                <w:right w:val="none" w:sz="0" w:space="0" w:color="auto"/>
              </w:divBdr>
            </w:div>
            <w:div w:id="20016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039208">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4508164">
      <w:bodyDiv w:val="1"/>
      <w:marLeft w:val="0"/>
      <w:marRight w:val="0"/>
      <w:marTop w:val="0"/>
      <w:marBottom w:val="0"/>
      <w:divBdr>
        <w:top w:val="none" w:sz="0" w:space="0" w:color="auto"/>
        <w:left w:val="none" w:sz="0" w:space="0" w:color="auto"/>
        <w:bottom w:val="none" w:sz="0" w:space="0" w:color="auto"/>
        <w:right w:val="none" w:sz="0" w:space="0" w:color="auto"/>
      </w:divBdr>
      <w:divsChild>
        <w:div w:id="1746031987">
          <w:marLeft w:val="0"/>
          <w:marRight w:val="0"/>
          <w:marTop w:val="0"/>
          <w:marBottom w:val="0"/>
          <w:divBdr>
            <w:top w:val="none" w:sz="0" w:space="0" w:color="auto"/>
            <w:left w:val="none" w:sz="0" w:space="0" w:color="auto"/>
            <w:bottom w:val="none" w:sz="0" w:space="0" w:color="auto"/>
            <w:right w:val="none" w:sz="0" w:space="0" w:color="auto"/>
          </w:divBdr>
        </w:div>
      </w:divsChild>
    </w:div>
    <w:div w:id="1305307329">
      <w:bodyDiv w:val="1"/>
      <w:marLeft w:val="0"/>
      <w:marRight w:val="0"/>
      <w:marTop w:val="0"/>
      <w:marBottom w:val="0"/>
      <w:divBdr>
        <w:top w:val="none" w:sz="0" w:space="0" w:color="auto"/>
        <w:left w:val="none" w:sz="0" w:space="0" w:color="auto"/>
        <w:bottom w:val="none" w:sz="0" w:space="0" w:color="auto"/>
        <w:right w:val="none" w:sz="0" w:space="0" w:color="auto"/>
      </w:divBdr>
      <w:divsChild>
        <w:div w:id="1857575360">
          <w:marLeft w:val="0"/>
          <w:marRight w:val="0"/>
          <w:marTop w:val="0"/>
          <w:marBottom w:val="0"/>
          <w:divBdr>
            <w:top w:val="none" w:sz="0" w:space="0" w:color="auto"/>
            <w:left w:val="none" w:sz="0" w:space="0" w:color="auto"/>
            <w:bottom w:val="none" w:sz="0" w:space="0" w:color="auto"/>
            <w:right w:val="none" w:sz="0" w:space="0" w:color="auto"/>
          </w:divBdr>
        </w:div>
      </w:divsChild>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4026716">
      <w:bodyDiv w:val="1"/>
      <w:marLeft w:val="0"/>
      <w:marRight w:val="0"/>
      <w:marTop w:val="0"/>
      <w:marBottom w:val="0"/>
      <w:divBdr>
        <w:top w:val="none" w:sz="0" w:space="0" w:color="auto"/>
        <w:left w:val="none" w:sz="0" w:space="0" w:color="auto"/>
        <w:bottom w:val="none" w:sz="0" w:space="0" w:color="auto"/>
        <w:right w:val="none" w:sz="0" w:space="0" w:color="auto"/>
      </w:divBdr>
    </w:div>
    <w:div w:id="1316032684">
      <w:bodyDiv w:val="1"/>
      <w:marLeft w:val="0"/>
      <w:marRight w:val="0"/>
      <w:marTop w:val="0"/>
      <w:marBottom w:val="0"/>
      <w:divBdr>
        <w:top w:val="none" w:sz="0" w:space="0" w:color="auto"/>
        <w:left w:val="none" w:sz="0" w:space="0" w:color="auto"/>
        <w:bottom w:val="none" w:sz="0" w:space="0" w:color="auto"/>
        <w:right w:val="none" w:sz="0" w:space="0" w:color="auto"/>
      </w:divBdr>
      <w:divsChild>
        <w:div w:id="1518302965">
          <w:marLeft w:val="0"/>
          <w:marRight w:val="0"/>
          <w:marTop w:val="0"/>
          <w:marBottom w:val="240"/>
          <w:divBdr>
            <w:top w:val="none" w:sz="0" w:space="0" w:color="auto"/>
            <w:left w:val="none" w:sz="0" w:space="0" w:color="auto"/>
            <w:bottom w:val="none" w:sz="0" w:space="0" w:color="auto"/>
            <w:right w:val="none" w:sz="0" w:space="0" w:color="auto"/>
          </w:divBdr>
        </w:div>
      </w:divsChild>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530127">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2540262">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280622">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6278575">
      <w:bodyDiv w:val="1"/>
      <w:marLeft w:val="0"/>
      <w:marRight w:val="0"/>
      <w:marTop w:val="0"/>
      <w:marBottom w:val="0"/>
      <w:divBdr>
        <w:top w:val="none" w:sz="0" w:space="0" w:color="auto"/>
        <w:left w:val="none" w:sz="0" w:space="0" w:color="auto"/>
        <w:bottom w:val="none" w:sz="0" w:space="0" w:color="auto"/>
        <w:right w:val="none" w:sz="0" w:space="0" w:color="auto"/>
      </w:divBdr>
    </w:div>
    <w:div w:id="132724559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807548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232554">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979431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1834579">
      <w:bodyDiv w:val="1"/>
      <w:marLeft w:val="0"/>
      <w:marRight w:val="0"/>
      <w:marTop w:val="0"/>
      <w:marBottom w:val="0"/>
      <w:divBdr>
        <w:top w:val="none" w:sz="0" w:space="0" w:color="auto"/>
        <w:left w:val="none" w:sz="0" w:space="0" w:color="auto"/>
        <w:bottom w:val="none" w:sz="0" w:space="0" w:color="auto"/>
        <w:right w:val="none" w:sz="0" w:space="0" w:color="auto"/>
      </w:divBdr>
    </w:div>
    <w:div w:id="1352146581">
      <w:bodyDiv w:val="1"/>
      <w:marLeft w:val="0"/>
      <w:marRight w:val="0"/>
      <w:marTop w:val="0"/>
      <w:marBottom w:val="0"/>
      <w:divBdr>
        <w:top w:val="none" w:sz="0" w:space="0" w:color="auto"/>
        <w:left w:val="none" w:sz="0" w:space="0" w:color="auto"/>
        <w:bottom w:val="none" w:sz="0" w:space="0" w:color="auto"/>
        <w:right w:val="none" w:sz="0" w:space="0" w:color="auto"/>
      </w:divBdr>
    </w:div>
    <w:div w:id="1352759602">
      <w:bodyDiv w:val="1"/>
      <w:marLeft w:val="0"/>
      <w:marRight w:val="0"/>
      <w:marTop w:val="0"/>
      <w:marBottom w:val="0"/>
      <w:divBdr>
        <w:top w:val="none" w:sz="0" w:space="0" w:color="auto"/>
        <w:left w:val="none" w:sz="0" w:space="0" w:color="auto"/>
        <w:bottom w:val="none" w:sz="0" w:space="0" w:color="auto"/>
        <w:right w:val="none" w:sz="0" w:space="0" w:color="auto"/>
      </w:divBdr>
      <w:divsChild>
        <w:div w:id="1592739527">
          <w:marLeft w:val="0"/>
          <w:marRight w:val="0"/>
          <w:marTop w:val="0"/>
          <w:marBottom w:val="300"/>
          <w:divBdr>
            <w:top w:val="none" w:sz="0" w:space="0" w:color="auto"/>
            <w:left w:val="none" w:sz="0" w:space="0" w:color="auto"/>
            <w:bottom w:val="none" w:sz="0" w:space="0" w:color="auto"/>
            <w:right w:val="none" w:sz="0" w:space="0" w:color="auto"/>
          </w:divBdr>
        </w:div>
      </w:divsChild>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3826411">
      <w:bodyDiv w:val="1"/>
      <w:marLeft w:val="0"/>
      <w:marRight w:val="0"/>
      <w:marTop w:val="0"/>
      <w:marBottom w:val="0"/>
      <w:divBdr>
        <w:top w:val="none" w:sz="0" w:space="0" w:color="auto"/>
        <w:left w:val="none" w:sz="0" w:space="0" w:color="auto"/>
        <w:bottom w:val="none" w:sz="0" w:space="0" w:color="auto"/>
        <w:right w:val="none" w:sz="0" w:space="0" w:color="auto"/>
      </w:divBdr>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7025420">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5076493">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8551307">
      <w:bodyDiv w:val="1"/>
      <w:marLeft w:val="0"/>
      <w:marRight w:val="0"/>
      <w:marTop w:val="0"/>
      <w:marBottom w:val="0"/>
      <w:divBdr>
        <w:top w:val="none" w:sz="0" w:space="0" w:color="auto"/>
        <w:left w:val="none" w:sz="0" w:space="0" w:color="auto"/>
        <w:bottom w:val="none" w:sz="0" w:space="0" w:color="auto"/>
        <w:right w:val="none" w:sz="0" w:space="0" w:color="auto"/>
      </w:divBdr>
      <w:divsChild>
        <w:div w:id="1959944127">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6689">
      <w:bodyDiv w:val="1"/>
      <w:marLeft w:val="0"/>
      <w:marRight w:val="0"/>
      <w:marTop w:val="0"/>
      <w:marBottom w:val="0"/>
      <w:divBdr>
        <w:top w:val="none" w:sz="0" w:space="0" w:color="auto"/>
        <w:left w:val="none" w:sz="0" w:space="0" w:color="auto"/>
        <w:bottom w:val="none" w:sz="0" w:space="0" w:color="auto"/>
        <w:right w:val="none" w:sz="0" w:space="0" w:color="auto"/>
      </w:divBdr>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395513">
      <w:bodyDiv w:val="1"/>
      <w:marLeft w:val="0"/>
      <w:marRight w:val="0"/>
      <w:marTop w:val="0"/>
      <w:marBottom w:val="0"/>
      <w:divBdr>
        <w:top w:val="none" w:sz="0" w:space="0" w:color="auto"/>
        <w:left w:val="none" w:sz="0" w:space="0" w:color="auto"/>
        <w:bottom w:val="none" w:sz="0" w:space="0" w:color="auto"/>
        <w:right w:val="none" w:sz="0" w:space="0" w:color="auto"/>
      </w:divBdr>
      <w:divsChild>
        <w:div w:id="1721516405">
          <w:marLeft w:val="0"/>
          <w:marRight w:val="0"/>
          <w:marTop w:val="0"/>
          <w:marBottom w:val="0"/>
          <w:divBdr>
            <w:top w:val="none" w:sz="0" w:space="0" w:color="auto"/>
            <w:left w:val="none" w:sz="0" w:space="0" w:color="auto"/>
            <w:bottom w:val="none" w:sz="0" w:space="0" w:color="auto"/>
            <w:right w:val="none" w:sz="0" w:space="0" w:color="auto"/>
          </w:divBdr>
        </w:div>
      </w:divsChild>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1979507">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065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883065">
      <w:bodyDiv w:val="1"/>
      <w:marLeft w:val="0"/>
      <w:marRight w:val="0"/>
      <w:marTop w:val="0"/>
      <w:marBottom w:val="0"/>
      <w:divBdr>
        <w:top w:val="none" w:sz="0" w:space="0" w:color="auto"/>
        <w:left w:val="none" w:sz="0" w:space="0" w:color="auto"/>
        <w:bottom w:val="none" w:sz="0" w:space="0" w:color="auto"/>
        <w:right w:val="none" w:sz="0" w:space="0" w:color="auto"/>
      </w:divBdr>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265080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393551">
      <w:bodyDiv w:val="1"/>
      <w:marLeft w:val="0"/>
      <w:marRight w:val="0"/>
      <w:marTop w:val="0"/>
      <w:marBottom w:val="0"/>
      <w:divBdr>
        <w:top w:val="none" w:sz="0" w:space="0" w:color="auto"/>
        <w:left w:val="none" w:sz="0" w:space="0" w:color="auto"/>
        <w:bottom w:val="none" w:sz="0" w:space="0" w:color="auto"/>
        <w:right w:val="none" w:sz="0" w:space="0" w:color="auto"/>
      </w:divBdr>
    </w:div>
    <w:div w:id="1396588984">
      <w:bodyDiv w:val="1"/>
      <w:marLeft w:val="0"/>
      <w:marRight w:val="0"/>
      <w:marTop w:val="0"/>
      <w:marBottom w:val="0"/>
      <w:divBdr>
        <w:top w:val="none" w:sz="0" w:space="0" w:color="auto"/>
        <w:left w:val="none" w:sz="0" w:space="0" w:color="auto"/>
        <w:bottom w:val="none" w:sz="0" w:space="0" w:color="auto"/>
        <w:right w:val="none" w:sz="0" w:space="0" w:color="auto"/>
      </w:divBdr>
    </w:div>
    <w:div w:id="1400052124">
      <w:bodyDiv w:val="1"/>
      <w:marLeft w:val="0"/>
      <w:marRight w:val="0"/>
      <w:marTop w:val="0"/>
      <w:marBottom w:val="0"/>
      <w:divBdr>
        <w:top w:val="none" w:sz="0" w:space="0" w:color="auto"/>
        <w:left w:val="none" w:sz="0" w:space="0" w:color="auto"/>
        <w:bottom w:val="none" w:sz="0" w:space="0" w:color="auto"/>
        <w:right w:val="none" w:sz="0" w:space="0" w:color="auto"/>
      </w:divBdr>
      <w:divsChild>
        <w:div w:id="969476796">
          <w:marLeft w:val="0"/>
          <w:marRight w:val="0"/>
          <w:marTop w:val="0"/>
          <w:marBottom w:val="0"/>
          <w:divBdr>
            <w:top w:val="none" w:sz="0" w:space="0" w:color="auto"/>
            <w:left w:val="none" w:sz="0" w:space="0" w:color="auto"/>
            <w:bottom w:val="none" w:sz="0" w:space="0" w:color="auto"/>
            <w:right w:val="none" w:sz="0" w:space="0" w:color="auto"/>
          </w:divBdr>
        </w:div>
      </w:divsChild>
    </w:div>
    <w:div w:id="1401292807">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6758262">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594292">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19524253">
      <w:bodyDiv w:val="1"/>
      <w:marLeft w:val="0"/>
      <w:marRight w:val="0"/>
      <w:marTop w:val="0"/>
      <w:marBottom w:val="0"/>
      <w:divBdr>
        <w:top w:val="none" w:sz="0" w:space="0" w:color="auto"/>
        <w:left w:val="none" w:sz="0" w:space="0" w:color="auto"/>
        <w:bottom w:val="none" w:sz="0" w:space="0" w:color="auto"/>
        <w:right w:val="none" w:sz="0" w:space="0" w:color="auto"/>
      </w:divBdr>
    </w:div>
    <w:div w:id="1422067239">
      <w:bodyDiv w:val="1"/>
      <w:marLeft w:val="0"/>
      <w:marRight w:val="0"/>
      <w:marTop w:val="0"/>
      <w:marBottom w:val="0"/>
      <w:divBdr>
        <w:top w:val="none" w:sz="0" w:space="0" w:color="auto"/>
        <w:left w:val="none" w:sz="0" w:space="0" w:color="auto"/>
        <w:bottom w:val="none" w:sz="0" w:space="0" w:color="auto"/>
        <w:right w:val="none" w:sz="0" w:space="0" w:color="auto"/>
      </w:divBdr>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2721513">
      <w:bodyDiv w:val="1"/>
      <w:marLeft w:val="0"/>
      <w:marRight w:val="0"/>
      <w:marTop w:val="0"/>
      <w:marBottom w:val="0"/>
      <w:divBdr>
        <w:top w:val="none" w:sz="0" w:space="0" w:color="auto"/>
        <w:left w:val="none" w:sz="0" w:space="0" w:color="auto"/>
        <w:bottom w:val="none" w:sz="0" w:space="0" w:color="auto"/>
        <w:right w:val="none" w:sz="0" w:space="0" w:color="auto"/>
      </w:divBdr>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5151010">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28429718">
      <w:bodyDiv w:val="1"/>
      <w:marLeft w:val="0"/>
      <w:marRight w:val="0"/>
      <w:marTop w:val="0"/>
      <w:marBottom w:val="0"/>
      <w:divBdr>
        <w:top w:val="none" w:sz="0" w:space="0" w:color="auto"/>
        <w:left w:val="none" w:sz="0" w:space="0" w:color="auto"/>
        <w:bottom w:val="none" w:sz="0" w:space="0" w:color="auto"/>
        <w:right w:val="none" w:sz="0" w:space="0" w:color="auto"/>
      </w:divBdr>
    </w:div>
    <w:div w:id="1429350704">
      <w:bodyDiv w:val="1"/>
      <w:marLeft w:val="0"/>
      <w:marRight w:val="0"/>
      <w:marTop w:val="0"/>
      <w:marBottom w:val="0"/>
      <w:divBdr>
        <w:top w:val="none" w:sz="0" w:space="0" w:color="auto"/>
        <w:left w:val="none" w:sz="0" w:space="0" w:color="auto"/>
        <w:bottom w:val="none" w:sz="0" w:space="0" w:color="auto"/>
        <w:right w:val="none" w:sz="0" w:space="0" w:color="auto"/>
      </w:divBdr>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7359233">
      <w:bodyDiv w:val="1"/>
      <w:marLeft w:val="0"/>
      <w:marRight w:val="0"/>
      <w:marTop w:val="0"/>
      <w:marBottom w:val="0"/>
      <w:divBdr>
        <w:top w:val="none" w:sz="0" w:space="0" w:color="auto"/>
        <w:left w:val="none" w:sz="0" w:space="0" w:color="auto"/>
        <w:bottom w:val="none" w:sz="0" w:space="0" w:color="auto"/>
        <w:right w:val="none" w:sz="0" w:space="0" w:color="auto"/>
      </w:divBdr>
      <w:divsChild>
        <w:div w:id="1462571392">
          <w:marLeft w:val="0"/>
          <w:marRight w:val="0"/>
          <w:marTop w:val="0"/>
          <w:marBottom w:val="0"/>
          <w:divBdr>
            <w:top w:val="none" w:sz="0" w:space="0" w:color="auto"/>
            <w:left w:val="none" w:sz="0" w:space="0" w:color="auto"/>
            <w:bottom w:val="none" w:sz="0" w:space="0" w:color="auto"/>
            <w:right w:val="none" w:sz="0" w:space="0" w:color="auto"/>
          </w:divBdr>
        </w:div>
      </w:divsChild>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064817">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51684">
      <w:bodyDiv w:val="1"/>
      <w:marLeft w:val="0"/>
      <w:marRight w:val="0"/>
      <w:marTop w:val="0"/>
      <w:marBottom w:val="0"/>
      <w:divBdr>
        <w:top w:val="none" w:sz="0" w:space="0" w:color="auto"/>
        <w:left w:val="none" w:sz="0" w:space="0" w:color="auto"/>
        <w:bottom w:val="none" w:sz="0" w:space="0" w:color="auto"/>
        <w:right w:val="none" w:sz="0" w:space="0" w:color="auto"/>
      </w:divBdr>
    </w:div>
    <w:div w:id="1448622886">
      <w:bodyDiv w:val="1"/>
      <w:marLeft w:val="0"/>
      <w:marRight w:val="0"/>
      <w:marTop w:val="0"/>
      <w:marBottom w:val="0"/>
      <w:divBdr>
        <w:top w:val="none" w:sz="0" w:space="0" w:color="auto"/>
        <w:left w:val="none" w:sz="0" w:space="0" w:color="auto"/>
        <w:bottom w:val="none" w:sz="0" w:space="0" w:color="auto"/>
        <w:right w:val="none" w:sz="0" w:space="0" w:color="auto"/>
      </w:divBdr>
      <w:divsChild>
        <w:div w:id="658192647">
          <w:marLeft w:val="0"/>
          <w:marRight w:val="45"/>
          <w:marTop w:val="0"/>
          <w:marBottom w:val="450"/>
          <w:divBdr>
            <w:top w:val="none" w:sz="0" w:space="0" w:color="auto"/>
            <w:left w:val="none" w:sz="0" w:space="0" w:color="auto"/>
            <w:bottom w:val="none" w:sz="0" w:space="0" w:color="auto"/>
            <w:right w:val="none" w:sz="0" w:space="0" w:color="auto"/>
          </w:divBdr>
        </w:div>
        <w:div w:id="1706130429">
          <w:marLeft w:val="0"/>
          <w:marRight w:val="0"/>
          <w:marTop w:val="360"/>
          <w:marBottom w:val="0"/>
          <w:divBdr>
            <w:top w:val="none" w:sz="0" w:space="0" w:color="auto"/>
            <w:left w:val="none" w:sz="0" w:space="0" w:color="auto"/>
            <w:bottom w:val="none" w:sz="0" w:space="0" w:color="auto"/>
            <w:right w:val="none" w:sz="0" w:space="0" w:color="auto"/>
          </w:divBdr>
        </w:div>
      </w:divsChild>
    </w:div>
    <w:div w:id="1449274991">
      <w:bodyDiv w:val="1"/>
      <w:marLeft w:val="0"/>
      <w:marRight w:val="0"/>
      <w:marTop w:val="0"/>
      <w:marBottom w:val="0"/>
      <w:divBdr>
        <w:top w:val="none" w:sz="0" w:space="0" w:color="auto"/>
        <w:left w:val="none" w:sz="0" w:space="0" w:color="auto"/>
        <w:bottom w:val="none" w:sz="0" w:space="0" w:color="auto"/>
        <w:right w:val="none" w:sz="0" w:space="0" w:color="auto"/>
      </w:divBdr>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6102435">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2186602">
      <w:bodyDiv w:val="1"/>
      <w:marLeft w:val="0"/>
      <w:marRight w:val="0"/>
      <w:marTop w:val="0"/>
      <w:marBottom w:val="0"/>
      <w:divBdr>
        <w:top w:val="none" w:sz="0" w:space="0" w:color="auto"/>
        <w:left w:val="none" w:sz="0" w:space="0" w:color="auto"/>
        <w:bottom w:val="none" w:sz="0" w:space="0" w:color="auto"/>
        <w:right w:val="none" w:sz="0" w:space="0" w:color="auto"/>
      </w:divBdr>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7066712">
      <w:bodyDiv w:val="1"/>
      <w:marLeft w:val="0"/>
      <w:marRight w:val="0"/>
      <w:marTop w:val="0"/>
      <w:marBottom w:val="0"/>
      <w:divBdr>
        <w:top w:val="none" w:sz="0" w:space="0" w:color="auto"/>
        <w:left w:val="none" w:sz="0" w:space="0" w:color="auto"/>
        <w:bottom w:val="none" w:sz="0" w:space="0" w:color="auto"/>
        <w:right w:val="none" w:sz="0" w:space="0" w:color="auto"/>
      </w:divBdr>
    </w:div>
    <w:div w:id="1477911304">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354379">
      <w:bodyDiv w:val="1"/>
      <w:marLeft w:val="0"/>
      <w:marRight w:val="0"/>
      <w:marTop w:val="0"/>
      <w:marBottom w:val="0"/>
      <w:divBdr>
        <w:top w:val="none" w:sz="0" w:space="0" w:color="auto"/>
        <w:left w:val="none" w:sz="0" w:space="0" w:color="auto"/>
        <w:bottom w:val="none" w:sz="0" w:space="0" w:color="auto"/>
        <w:right w:val="none" w:sz="0" w:space="0" w:color="auto"/>
      </w:divBdr>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149951">
      <w:bodyDiv w:val="1"/>
      <w:marLeft w:val="0"/>
      <w:marRight w:val="0"/>
      <w:marTop w:val="0"/>
      <w:marBottom w:val="0"/>
      <w:divBdr>
        <w:top w:val="none" w:sz="0" w:space="0" w:color="auto"/>
        <w:left w:val="none" w:sz="0" w:space="0" w:color="auto"/>
        <w:bottom w:val="none" w:sz="0" w:space="0" w:color="auto"/>
        <w:right w:val="none" w:sz="0" w:space="0" w:color="auto"/>
      </w:divBdr>
      <w:divsChild>
        <w:div w:id="169411228">
          <w:marLeft w:val="0"/>
          <w:marRight w:val="0"/>
          <w:marTop w:val="0"/>
          <w:marBottom w:val="0"/>
          <w:divBdr>
            <w:top w:val="none" w:sz="0" w:space="0" w:color="auto"/>
            <w:left w:val="none" w:sz="0" w:space="0" w:color="auto"/>
            <w:bottom w:val="none" w:sz="0" w:space="0" w:color="auto"/>
            <w:right w:val="none" w:sz="0" w:space="0" w:color="auto"/>
          </w:divBdr>
        </w:div>
        <w:div w:id="965502472">
          <w:marLeft w:val="0"/>
          <w:marRight w:val="0"/>
          <w:marTop w:val="0"/>
          <w:marBottom w:val="0"/>
          <w:divBdr>
            <w:top w:val="none" w:sz="0" w:space="0" w:color="auto"/>
            <w:left w:val="none" w:sz="0" w:space="0" w:color="auto"/>
            <w:bottom w:val="none" w:sz="0" w:space="0" w:color="auto"/>
            <w:right w:val="none" w:sz="0" w:space="0" w:color="auto"/>
          </w:divBdr>
          <w:divsChild>
            <w:div w:id="1342589458">
              <w:marLeft w:val="0"/>
              <w:marRight w:val="0"/>
              <w:marTop w:val="0"/>
              <w:marBottom w:val="0"/>
              <w:divBdr>
                <w:top w:val="none" w:sz="0" w:space="0" w:color="auto"/>
                <w:left w:val="none" w:sz="0" w:space="0" w:color="auto"/>
                <w:bottom w:val="none" w:sz="0" w:space="0" w:color="auto"/>
                <w:right w:val="none" w:sz="0" w:space="0" w:color="auto"/>
              </w:divBdr>
              <w:divsChild>
                <w:div w:id="59445508">
                  <w:marLeft w:val="336"/>
                  <w:marRight w:val="0"/>
                  <w:marTop w:val="120"/>
                  <w:marBottom w:val="312"/>
                  <w:divBdr>
                    <w:top w:val="none" w:sz="0" w:space="0" w:color="auto"/>
                    <w:left w:val="none" w:sz="0" w:space="0" w:color="auto"/>
                    <w:bottom w:val="none" w:sz="0" w:space="0" w:color="auto"/>
                    <w:right w:val="none" w:sz="0" w:space="0" w:color="auto"/>
                  </w:divBdr>
                  <w:divsChild>
                    <w:div w:id="178395634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286854719">
                  <w:marLeft w:val="0"/>
                  <w:marRight w:val="0"/>
                  <w:marTop w:val="0"/>
                  <w:marBottom w:val="120"/>
                  <w:divBdr>
                    <w:top w:val="none" w:sz="0" w:space="0" w:color="auto"/>
                    <w:left w:val="none" w:sz="0" w:space="0" w:color="auto"/>
                    <w:bottom w:val="none" w:sz="0" w:space="0" w:color="auto"/>
                    <w:right w:val="none" w:sz="0" w:space="0" w:color="auto"/>
                  </w:divBdr>
                </w:div>
                <w:div w:id="553202963">
                  <w:marLeft w:val="0"/>
                  <w:marRight w:val="0"/>
                  <w:marTop w:val="0"/>
                  <w:marBottom w:val="120"/>
                  <w:divBdr>
                    <w:top w:val="none" w:sz="0" w:space="0" w:color="auto"/>
                    <w:left w:val="none" w:sz="0" w:space="0" w:color="auto"/>
                    <w:bottom w:val="none" w:sz="0" w:space="0" w:color="auto"/>
                    <w:right w:val="none" w:sz="0" w:space="0" w:color="auto"/>
                  </w:divBdr>
                </w:div>
                <w:div w:id="100972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2937370">
      <w:bodyDiv w:val="1"/>
      <w:marLeft w:val="0"/>
      <w:marRight w:val="0"/>
      <w:marTop w:val="0"/>
      <w:marBottom w:val="0"/>
      <w:divBdr>
        <w:top w:val="none" w:sz="0" w:space="0" w:color="auto"/>
        <w:left w:val="none" w:sz="0" w:space="0" w:color="auto"/>
        <w:bottom w:val="none" w:sz="0" w:space="0" w:color="auto"/>
        <w:right w:val="none" w:sz="0" w:space="0" w:color="auto"/>
      </w:divBdr>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629017">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5116728">
      <w:bodyDiv w:val="1"/>
      <w:marLeft w:val="0"/>
      <w:marRight w:val="0"/>
      <w:marTop w:val="0"/>
      <w:marBottom w:val="0"/>
      <w:divBdr>
        <w:top w:val="none" w:sz="0" w:space="0" w:color="auto"/>
        <w:left w:val="none" w:sz="0" w:space="0" w:color="auto"/>
        <w:bottom w:val="none" w:sz="0" w:space="0" w:color="auto"/>
        <w:right w:val="none" w:sz="0" w:space="0" w:color="auto"/>
      </w:divBdr>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59782798">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4029100">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78401421">
      <w:bodyDiv w:val="1"/>
      <w:marLeft w:val="0"/>
      <w:marRight w:val="0"/>
      <w:marTop w:val="0"/>
      <w:marBottom w:val="0"/>
      <w:divBdr>
        <w:top w:val="none" w:sz="0" w:space="0" w:color="auto"/>
        <w:left w:val="none" w:sz="0" w:space="0" w:color="auto"/>
        <w:bottom w:val="none" w:sz="0" w:space="0" w:color="auto"/>
        <w:right w:val="none" w:sz="0" w:space="0" w:color="auto"/>
      </w:divBdr>
      <w:divsChild>
        <w:div w:id="275990622">
          <w:marLeft w:val="0"/>
          <w:marRight w:val="0"/>
          <w:marTop w:val="0"/>
          <w:marBottom w:val="0"/>
          <w:divBdr>
            <w:top w:val="none" w:sz="0" w:space="0" w:color="auto"/>
            <w:left w:val="none" w:sz="0" w:space="0" w:color="auto"/>
            <w:bottom w:val="none" w:sz="0" w:space="0" w:color="auto"/>
            <w:right w:val="none" w:sz="0" w:space="0" w:color="auto"/>
          </w:divBdr>
        </w:div>
      </w:divsChild>
    </w:div>
    <w:div w:id="1581909805">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3493587">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6010755">
      <w:bodyDiv w:val="1"/>
      <w:marLeft w:val="0"/>
      <w:marRight w:val="0"/>
      <w:marTop w:val="0"/>
      <w:marBottom w:val="0"/>
      <w:divBdr>
        <w:top w:val="none" w:sz="0" w:space="0" w:color="auto"/>
        <w:left w:val="none" w:sz="0" w:space="0" w:color="auto"/>
        <w:bottom w:val="none" w:sz="0" w:space="0" w:color="auto"/>
        <w:right w:val="none" w:sz="0" w:space="0" w:color="auto"/>
      </w:divBdr>
    </w:div>
    <w:div w:id="1598293285">
      <w:bodyDiv w:val="1"/>
      <w:marLeft w:val="0"/>
      <w:marRight w:val="0"/>
      <w:marTop w:val="0"/>
      <w:marBottom w:val="0"/>
      <w:divBdr>
        <w:top w:val="none" w:sz="0" w:space="0" w:color="auto"/>
        <w:left w:val="none" w:sz="0" w:space="0" w:color="auto"/>
        <w:bottom w:val="none" w:sz="0" w:space="0" w:color="auto"/>
        <w:right w:val="none" w:sz="0" w:space="0" w:color="auto"/>
      </w:divBdr>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604575">
      <w:bodyDiv w:val="1"/>
      <w:marLeft w:val="0"/>
      <w:marRight w:val="0"/>
      <w:marTop w:val="0"/>
      <w:marBottom w:val="0"/>
      <w:divBdr>
        <w:top w:val="none" w:sz="0" w:space="0" w:color="auto"/>
        <w:left w:val="none" w:sz="0" w:space="0" w:color="auto"/>
        <w:bottom w:val="none" w:sz="0" w:space="0" w:color="auto"/>
        <w:right w:val="none" w:sz="0" w:space="0" w:color="auto"/>
      </w:divBdr>
      <w:divsChild>
        <w:div w:id="1759138581">
          <w:marLeft w:val="0"/>
          <w:marRight w:val="0"/>
          <w:marTop w:val="0"/>
          <w:marBottom w:val="0"/>
          <w:divBdr>
            <w:top w:val="none" w:sz="0" w:space="0" w:color="auto"/>
            <w:left w:val="none" w:sz="0" w:space="0" w:color="auto"/>
            <w:bottom w:val="none" w:sz="0" w:space="0" w:color="auto"/>
            <w:right w:val="none" w:sz="0" w:space="0" w:color="auto"/>
          </w:divBdr>
        </w:div>
      </w:divsChild>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484000">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18638457">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28972126">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328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606945">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6886468">
      <w:bodyDiv w:val="1"/>
      <w:marLeft w:val="0"/>
      <w:marRight w:val="0"/>
      <w:marTop w:val="0"/>
      <w:marBottom w:val="0"/>
      <w:divBdr>
        <w:top w:val="none" w:sz="0" w:space="0" w:color="auto"/>
        <w:left w:val="none" w:sz="0" w:space="0" w:color="auto"/>
        <w:bottom w:val="none" w:sz="0" w:space="0" w:color="auto"/>
        <w:right w:val="none" w:sz="0" w:space="0" w:color="auto"/>
      </w:divBdr>
    </w:div>
    <w:div w:id="1648900310">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685282">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668521">
      <w:bodyDiv w:val="1"/>
      <w:marLeft w:val="0"/>
      <w:marRight w:val="0"/>
      <w:marTop w:val="0"/>
      <w:marBottom w:val="0"/>
      <w:divBdr>
        <w:top w:val="none" w:sz="0" w:space="0" w:color="auto"/>
        <w:left w:val="none" w:sz="0" w:space="0" w:color="auto"/>
        <w:bottom w:val="none" w:sz="0" w:space="0" w:color="auto"/>
        <w:right w:val="none" w:sz="0" w:space="0" w:color="auto"/>
      </w:divBdr>
    </w:div>
    <w:div w:id="1666785400">
      <w:bodyDiv w:val="1"/>
      <w:marLeft w:val="0"/>
      <w:marRight w:val="0"/>
      <w:marTop w:val="0"/>
      <w:marBottom w:val="0"/>
      <w:divBdr>
        <w:top w:val="none" w:sz="0" w:space="0" w:color="auto"/>
        <w:left w:val="none" w:sz="0" w:space="0" w:color="auto"/>
        <w:bottom w:val="none" w:sz="0" w:space="0" w:color="auto"/>
        <w:right w:val="none" w:sz="0" w:space="0" w:color="auto"/>
      </w:divBdr>
      <w:divsChild>
        <w:div w:id="343284043">
          <w:marLeft w:val="0"/>
          <w:marRight w:val="0"/>
          <w:marTop w:val="0"/>
          <w:marBottom w:val="0"/>
          <w:divBdr>
            <w:top w:val="none" w:sz="0" w:space="0" w:color="auto"/>
            <w:left w:val="none" w:sz="0" w:space="0" w:color="auto"/>
            <w:bottom w:val="none" w:sz="0" w:space="0" w:color="auto"/>
            <w:right w:val="none" w:sz="0" w:space="0" w:color="auto"/>
          </w:divBdr>
        </w:div>
      </w:divsChild>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870184">
      <w:bodyDiv w:val="1"/>
      <w:marLeft w:val="0"/>
      <w:marRight w:val="0"/>
      <w:marTop w:val="0"/>
      <w:marBottom w:val="0"/>
      <w:divBdr>
        <w:top w:val="none" w:sz="0" w:space="0" w:color="auto"/>
        <w:left w:val="none" w:sz="0" w:space="0" w:color="auto"/>
        <w:bottom w:val="none" w:sz="0" w:space="0" w:color="auto"/>
        <w:right w:val="none" w:sz="0" w:space="0" w:color="auto"/>
      </w:divBdr>
    </w:div>
    <w:div w:id="1672096510">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340177">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7729445">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4115851">
      <w:bodyDiv w:val="1"/>
      <w:marLeft w:val="0"/>
      <w:marRight w:val="0"/>
      <w:marTop w:val="0"/>
      <w:marBottom w:val="0"/>
      <w:divBdr>
        <w:top w:val="none" w:sz="0" w:space="0" w:color="auto"/>
        <w:left w:val="none" w:sz="0" w:space="0" w:color="auto"/>
        <w:bottom w:val="none" w:sz="0" w:space="0" w:color="auto"/>
        <w:right w:val="none" w:sz="0" w:space="0" w:color="auto"/>
      </w:divBdr>
    </w:div>
    <w:div w:id="1696149536">
      <w:bodyDiv w:val="1"/>
      <w:marLeft w:val="0"/>
      <w:marRight w:val="0"/>
      <w:marTop w:val="0"/>
      <w:marBottom w:val="0"/>
      <w:divBdr>
        <w:top w:val="none" w:sz="0" w:space="0" w:color="auto"/>
        <w:left w:val="none" w:sz="0" w:space="0" w:color="auto"/>
        <w:bottom w:val="none" w:sz="0" w:space="0" w:color="auto"/>
        <w:right w:val="none" w:sz="0" w:space="0" w:color="auto"/>
      </w:divBdr>
      <w:divsChild>
        <w:div w:id="220677044">
          <w:marLeft w:val="0"/>
          <w:marRight w:val="0"/>
          <w:marTop w:val="0"/>
          <w:marBottom w:val="0"/>
          <w:divBdr>
            <w:top w:val="none" w:sz="0" w:space="0" w:color="auto"/>
            <w:left w:val="none" w:sz="0" w:space="0" w:color="auto"/>
            <w:bottom w:val="none" w:sz="0" w:space="0" w:color="auto"/>
            <w:right w:val="none" w:sz="0" w:space="0" w:color="auto"/>
          </w:divBdr>
        </w:div>
      </w:divsChild>
    </w:div>
    <w:div w:id="1696537224">
      <w:bodyDiv w:val="1"/>
      <w:marLeft w:val="0"/>
      <w:marRight w:val="0"/>
      <w:marTop w:val="0"/>
      <w:marBottom w:val="0"/>
      <w:divBdr>
        <w:top w:val="none" w:sz="0" w:space="0" w:color="auto"/>
        <w:left w:val="none" w:sz="0" w:space="0" w:color="auto"/>
        <w:bottom w:val="none" w:sz="0" w:space="0" w:color="auto"/>
        <w:right w:val="none" w:sz="0" w:space="0" w:color="auto"/>
      </w:divBdr>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6296448">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521444">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092186">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7757320">
      <w:bodyDiv w:val="1"/>
      <w:marLeft w:val="0"/>
      <w:marRight w:val="0"/>
      <w:marTop w:val="0"/>
      <w:marBottom w:val="0"/>
      <w:divBdr>
        <w:top w:val="none" w:sz="0" w:space="0" w:color="auto"/>
        <w:left w:val="none" w:sz="0" w:space="0" w:color="auto"/>
        <w:bottom w:val="none" w:sz="0" w:space="0" w:color="auto"/>
        <w:right w:val="none" w:sz="0" w:space="0" w:color="auto"/>
      </w:divBdr>
    </w:div>
    <w:div w:id="1728646820">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29766588">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0591744">
      <w:bodyDiv w:val="1"/>
      <w:marLeft w:val="0"/>
      <w:marRight w:val="0"/>
      <w:marTop w:val="0"/>
      <w:marBottom w:val="0"/>
      <w:divBdr>
        <w:top w:val="none" w:sz="0" w:space="0" w:color="auto"/>
        <w:left w:val="none" w:sz="0" w:space="0" w:color="auto"/>
        <w:bottom w:val="none" w:sz="0" w:space="0" w:color="auto"/>
        <w:right w:val="none" w:sz="0" w:space="0" w:color="auto"/>
      </w:divBdr>
      <w:divsChild>
        <w:div w:id="867062856">
          <w:marLeft w:val="0"/>
          <w:marRight w:val="0"/>
          <w:marTop w:val="0"/>
          <w:marBottom w:val="0"/>
          <w:divBdr>
            <w:top w:val="none" w:sz="0" w:space="0" w:color="auto"/>
            <w:left w:val="none" w:sz="0" w:space="0" w:color="auto"/>
            <w:bottom w:val="none" w:sz="0" w:space="0" w:color="auto"/>
            <w:right w:val="none" w:sz="0" w:space="0" w:color="auto"/>
          </w:divBdr>
        </w:div>
      </w:divsChild>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983596">
      <w:bodyDiv w:val="1"/>
      <w:marLeft w:val="0"/>
      <w:marRight w:val="0"/>
      <w:marTop w:val="0"/>
      <w:marBottom w:val="0"/>
      <w:divBdr>
        <w:top w:val="none" w:sz="0" w:space="0" w:color="auto"/>
        <w:left w:val="none" w:sz="0" w:space="0" w:color="auto"/>
        <w:bottom w:val="none" w:sz="0" w:space="0" w:color="auto"/>
        <w:right w:val="none" w:sz="0" w:space="0" w:color="auto"/>
      </w:divBdr>
      <w:divsChild>
        <w:div w:id="1050113518">
          <w:marLeft w:val="0"/>
          <w:marRight w:val="0"/>
          <w:marTop w:val="0"/>
          <w:marBottom w:val="0"/>
          <w:divBdr>
            <w:top w:val="none" w:sz="0" w:space="0" w:color="auto"/>
            <w:left w:val="none" w:sz="0" w:space="0" w:color="auto"/>
            <w:bottom w:val="none" w:sz="0" w:space="0" w:color="auto"/>
            <w:right w:val="none" w:sz="0" w:space="0" w:color="auto"/>
          </w:divBdr>
        </w:div>
      </w:divsChild>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7453591">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2579935">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59670158">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1368178">
      <w:bodyDiv w:val="1"/>
      <w:marLeft w:val="0"/>
      <w:marRight w:val="0"/>
      <w:marTop w:val="0"/>
      <w:marBottom w:val="0"/>
      <w:divBdr>
        <w:top w:val="none" w:sz="0" w:space="0" w:color="auto"/>
        <w:left w:val="none" w:sz="0" w:space="0" w:color="auto"/>
        <w:bottom w:val="none" w:sz="0" w:space="0" w:color="auto"/>
        <w:right w:val="none" w:sz="0" w:space="0" w:color="auto"/>
      </w:divBdr>
    </w:div>
    <w:div w:id="1763333663">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4129758">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813668">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2747852">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862881">
      <w:bodyDiv w:val="1"/>
      <w:marLeft w:val="0"/>
      <w:marRight w:val="0"/>
      <w:marTop w:val="0"/>
      <w:marBottom w:val="0"/>
      <w:divBdr>
        <w:top w:val="none" w:sz="0" w:space="0" w:color="auto"/>
        <w:left w:val="none" w:sz="0" w:space="0" w:color="auto"/>
        <w:bottom w:val="none" w:sz="0" w:space="0" w:color="auto"/>
        <w:right w:val="none" w:sz="0" w:space="0" w:color="auto"/>
      </w:divBdr>
    </w:div>
    <w:div w:id="1813907755">
      <w:bodyDiv w:val="1"/>
      <w:marLeft w:val="0"/>
      <w:marRight w:val="0"/>
      <w:marTop w:val="0"/>
      <w:marBottom w:val="0"/>
      <w:divBdr>
        <w:top w:val="none" w:sz="0" w:space="0" w:color="auto"/>
        <w:left w:val="none" w:sz="0" w:space="0" w:color="auto"/>
        <w:bottom w:val="none" w:sz="0" w:space="0" w:color="auto"/>
        <w:right w:val="none" w:sz="0" w:space="0" w:color="auto"/>
      </w:divBdr>
    </w:div>
    <w:div w:id="1814370589">
      <w:bodyDiv w:val="1"/>
      <w:marLeft w:val="0"/>
      <w:marRight w:val="0"/>
      <w:marTop w:val="0"/>
      <w:marBottom w:val="0"/>
      <w:divBdr>
        <w:top w:val="none" w:sz="0" w:space="0" w:color="auto"/>
        <w:left w:val="none" w:sz="0" w:space="0" w:color="auto"/>
        <w:bottom w:val="none" w:sz="0" w:space="0" w:color="auto"/>
        <w:right w:val="none" w:sz="0" w:space="0" w:color="auto"/>
      </w:divBdr>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633555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3278711">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631340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946153">
      <w:bodyDiv w:val="1"/>
      <w:marLeft w:val="0"/>
      <w:marRight w:val="0"/>
      <w:marTop w:val="0"/>
      <w:marBottom w:val="0"/>
      <w:divBdr>
        <w:top w:val="none" w:sz="0" w:space="0" w:color="auto"/>
        <w:left w:val="none" w:sz="0" w:space="0" w:color="auto"/>
        <w:bottom w:val="none" w:sz="0" w:space="0" w:color="auto"/>
        <w:right w:val="none" w:sz="0" w:space="0" w:color="auto"/>
      </w:divBdr>
    </w:div>
    <w:div w:id="183117321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5603393">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492082">
      <w:bodyDiv w:val="1"/>
      <w:marLeft w:val="0"/>
      <w:marRight w:val="0"/>
      <w:marTop w:val="0"/>
      <w:marBottom w:val="0"/>
      <w:divBdr>
        <w:top w:val="none" w:sz="0" w:space="0" w:color="auto"/>
        <w:left w:val="none" w:sz="0" w:space="0" w:color="auto"/>
        <w:bottom w:val="none" w:sz="0" w:space="0" w:color="auto"/>
        <w:right w:val="none" w:sz="0" w:space="0" w:color="auto"/>
      </w:divBdr>
      <w:divsChild>
        <w:div w:id="383869568">
          <w:marLeft w:val="0"/>
          <w:marRight w:val="0"/>
          <w:marTop w:val="0"/>
          <w:marBottom w:val="0"/>
          <w:divBdr>
            <w:top w:val="none" w:sz="0" w:space="0" w:color="auto"/>
            <w:left w:val="none" w:sz="0" w:space="0" w:color="auto"/>
            <w:bottom w:val="none" w:sz="0" w:space="0" w:color="auto"/>
            <w:right w:val="none" w:sz="0" w:space="0" w:color="auto"/>
          </w:divBdr>
        </w:div>
      </w:divsChild>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0726666">
      <w:bodyDiv w:val="1"/>
      <w:marLeft w:val="0"/>
      <w:marRight w:val="0"/>
      <w:marTop w:val="0"/>
      <w:marBottom w:val="0"/>
      <w:divBdr>
        <w:top w:val="none" w:sz="0" w:space="0" w:color="auto"/>
        <w:left w:val="none" w:sz="0" w:space="0" w:color="auto"/>
        <w:bottom w:val="none" w:sz="0" w:space="0" w:color="auto"/>
        <w:right w:val="none" w:sz="0" w:space="0" w:color="auto"/>
      </w:divBdr>
    </w:div>
    <w:div w:id="1841038037">
      <w:bodyDiv w:val="1"/>
      <w:marLeft w:val="0"/>
      <w:marRight w:val="0"/>
      <w:marTop w:val="0"/>
      <w:marBottom w:val="0"/>
      <w:divBdr>
        <w:top w:val="none" w:sz="0" w:space="0" w:color="auto"/>
        <w:left w:val="none" w:sz="0" w:space="0" w:color="auto"/>
        <w:bottom w:val="none" w:sz="0" w:space="0" w:color="auto"/>
        <w:right w:val="none" w:sz="0" w:space="0" w:color="auto"/>
      </w:divBdr>
    </w:div>
    <w:div w:id="1842088723">
      <w:bodyDiv w:val="1"/>
      <w:marLeft w:val="0"/>
      <w:marRight w:val="0"/>
      <w:marTop w:val="0"/>
      <w:marBottom w:val="0"/>
      <w:divBdr>
        <w:top w:val="none" w:sz="0" w:space="0" w:color="auto"/>
        <w:left w:val="none" w:sz="0" w:space="0" w:color="auto"/>
        <w:bottom w:val="none" w:sz="0" w:space="0" w:color="auto"/>
        <w:right w:val="none" w:sz="0" w:space="0" w:color="auto"/>
      </w:divBdr>
      <w:divsChild>
        <w:div w:id="1409229082">
          <w:marLeft w:val="0"/>
          <w:marRight w:val="0"/>
          <w:marTop w:val="0"/>
          <w:marBottom w:val="0"/>
          <w:divBdr>
            <w:top w:val="none" w:sz="0" w:space="0" w:color="auto"/>
            <w:left w:val="none" w:sz="0" w:space="0" w:color="auto"/>
            <w:bottom w:val="none" w:sz="0" w:space="0" w:color="auto"/>
            <w:right w:val="none" w:sz="0" w:space="0" w:color="auto"/>
          </w:divBdr>
        </w:div>
      </w:divsChild>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47208154">
      <w:bodyDiv w:val="1"/>
      <w:marLeft w:val="0"/>
      <w:marRight w:val="0"/>
      <w:marTop w:val="0"/>
      <w:marBottom w:val="0"/>
      <w:divBdr>
        <w:top w:val="none" w:sz="0" w:space="0" w:color="auto"/>
        <w:left w:val="none" w:sz="0" w:space="0" w:color="auto"/>
        <w:bottom w:val="none" w:sz="0" w:space="0" w:color="auto"/>
        <w:right w:val="none" w:sz="0" w:space="0" w:color="auto"/>
      </w:divBdr>
    </w:div>
    <w:div w:id="1849714468">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4879776">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83544">
      <w:bodyDiv w:val="1"/>
      <w:marLeft w:val="0"/>
      <w:marRight w:val="0"/>
      <w:marTop w:val="0"/>
      <w:marBottom w:val="0"/>
      <w:divBdr>
        <w:top w:val="none" w:sz="0" w:space="0" w:color="auto"/>
        <w:left w:val="none" w:sz="0" w:space="0" w:color="auto"/>
        <w:bottom w:val="none" w:sz="0" w:space="0" w:color="auto"/>
        <w:right w:val="none" w:sz="0" w:space="0" w:color="auto"/>
      </w:divBdr>
    </w:div>
    <w:div w:id="1858890328">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6403479">
      <w:bodyDiv w:val="1"/>
      <w:marLeft w:val="0"/>
      <w:marRight w:val="0"/>
      <w:marTop w:val="0"/>
      <w:marBottom w:val="0"/>
      <w:divBdr>
        <w:top w:val="none" w:sz="0" w:space="0" w:color="auto"/>
        <w:left w:val="none" w:sz="0" w:space="0" w:color="auto"/>
        <w:bottom w:val="none" w:sz="0" w:space="0" w:color="auto"/>
        <w:right w:val="none" w:sz="0" w:space="0" w:color="auto"/>
      </w:divBdr>
      <w:divsChild>
        <w:div w:id="562981299">
          <w:marLeft w:val="0"/>
          <w:marRight w:val="0"/>
          <w:marTop w:val="0"/>
          <w:marBottom w:val="0"/>
          <w:divBdr>
            <w:top w:val="none" w:sz="0" w:space="0" w:color="auto"/>
            <w:left w:val="none" w:sz="0" w:space="0" w:color="auto"/>
            <w:bottom w:val="none" w:sz="0" w:space="0" w:color="auto"/>
            <w:right w:val="none" w:sz="0" w:space="0" w:color="auto"/>
          </w:divBdr>
          <w:divsChild>
            <w:div w:id="86613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145790">
      <w:bodyDiv w:val="1"/>
      <w:marLeft w:val="0"/>
      <w:marRight w:val="0"/>
      <w:marTop w:val="0"/>
      <w:marBottom w:val="0"/>
      <w:divBdr>
        <w:top w:val="none" w:sz="0" w:space="0" w:color="auto"/>
        <w:left w:val="none" w:sz="0" w:space="0" w:color="auto"/>
        <w:bottom w:val="none" w:sz="0" w:space="0" w:color="auto"/>
        <w:right w:val="none" w:sz="0" w:space="0" w:color="auto"/>
      </w:divBdr>
    </w:div>
    <w:div w:id="187118739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148081">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458960">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0168481">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020157">
      <w:bodyDiv w:val="1"/>
      <w:marLeft w:val="0"/>
      <w:marRight w:val="0"/>
      <w:marTop w:val="0"/>
      <w:marBottom w:val="0"/>
      <w:divBdr>
        <w:top w:val="none" w:sz="0" w:space="0" w:color="auto"/>
        <w:left w:val="none" w:sz="0" w:space="0" w:color="auto"/>
        <w:bottom w:val="none" w:sz="0" w:space="0" w:color="auto"/>
        <w:right w:val="none" w:sz="0" w:space="0" w:color="auto"/>
      </w:divBdr>
      <w:divsChild>
        <w:div w:id="2021392483">
          <w:marLeft w:val="0"/>
          <w:marRight w:val="0"/>
          <w:marTop w:val="0"/>
          <w:marBottom w:val="0"/>
          <w:divBdr>
            <w:top w:val="none" w:sz="0" w:space="0" w:color="auto"/>
            <w:left w:val="none" w:sz="0" w:space="0" w:color="auto"/>
            <w:bottom w:val="none" w:sz="0" w:space="0" w:color="auto"/>
            <w:right w:val="none" w:sz="0" w:space="0" w:color="auto"/>
          </w:divBdr>
        </w:div>
      </w:divsChild>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405058">
      <w:bodyDiv w:val="1"/>
      <w:marLeft w:val="0"/>
      <w:marRight w:val="0"/>
      <w:marTop w:val="0"/>
      <w:marBottom w:val="0"/>
      <w:divBdr>
        <w:top w:val="none" w:sz="0" w:space="0" w:color="auto"/>
        <w:left w:val="none" w:sz="0" w:space="0" w:color="auto"/>
        <w:bottom w:val="none" w:sz="0" w:space="0" w:color="auto"/>
        <w:right w:val="none" w:sz="0" w:space="0" w:color="auto"/>
      </w:divBdr>
    </w:div>
    <w:div w:id="1886597146">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6890250">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4487447">
      <w:bodyDiv w:val="1"/>
      <w:marLeft w:val="0"/>
      <w:marRight w:val="0"/>
      <w:marTop w:val="0"/>
      <w:marBottom w:val="0"/>
      <w:divBdr>
        <w:top w:val="none" w:sz="0" w:space="0" w:color="auto"/>
        <w:left w:val="none" w:sz="0" w:space="0" w:color="auto"/>
        <w:bottom w:val="none" w:sz="0" w:space="0" w:color="auto"/>
        <w:right w:val="none" w:sz="0" w:space="0" w:color="auto"/>
      </w:divBdr>
      <w:divsChild>
        <w:div w:id="1245187192">
          <w:marLeft w:val="0"/>
          <w:marRight w:val="0"/>
          <w:marTop w:val="0"/>
          <w:marBottom w:val="0"/>
          <w:divBdr>
            <w:top w:val="none" w:sz="0" w:space="0" w:color="auto"/>
            <w:left w:val="none" w:sz="0" w:space="0" w:color="auto"/>
            <w:bottom w:val="none" w:sz="0" w:space="0" w:color="auto"/>
            <w:right w:val="none" w:sz="0" w:space="0" w:color="auto"/>
          </w:divBdr>
        </w:div>
      </w:divsChild>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5505111">
      <w:bodyDiv w:val="1"/>
      <w:marLeft w:val="0"/>
      <w:marRight w:val="0"/>
      <w:marTop w:val="0"/>
      <w:marBottom w:val="0"/>
      <w:divBdr>
        <w:top w:val="none" w:sz="0" w:space="0" w:color="auto"/>
        <w:left w:val="none" w:sz="0" w:space="0" w:color="auto"/>
        <w:bottom w:val="none" w:sz="0" w:space="0" w:color="auto"/>
        <w:right w:val="none" w:sz="0" w:space="0" w:color="auto"/>
      </w:divBdr>
      <w:divsChild>
        <w:div w:id="1439370057">
          <w:marLeft w:val="0"/>
          <w:marRight w:val="0"/>
          <w:marTop w:val="0"/>
          <w:marBottom w:val="0"/>
          <w:divBdr>
            <w:top w:val="none" w:sz="0" w:space="0" w:color="auto"/>
            <w:left w:val="none" w:sz="0" w:space="0" w:color="auto"/>
            <w:bottom w:val="none" w:sz="0" w:space="0" w:color="auto"/>
            <w:right w:val="none" w:sz="0" w:space="0" w:color="auto"/>
          </w:divBdr>
        </w:div>
      </w:divsChild>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894623">
      <w:bodyDiv w:val="1"/>
      <w:marLeft w:val="0"/>
      <w:marRight w:val="0"/>
      <w:marTop w:val="0"/>
      <w:marBottom w:val="0"/>
      <w:divBdr>
        <w:top w:val="none" w:sz="0" w:space="0" w:color="auto"/>
        <w:left w:val="none" w:sz="0" w:space="0" w:color="auto"/>
        <w:bottom w:val="none" w:sz="0" w:space="0" w:color="auto"/>
        <w:right w:val="none" w:sz="0" w:space="0" w:color="auto"/>
      </w:divBdr>
      <w:divsChild>
        <w:div w:id="1643315917">
          <w:marLeft w:val="0"/>
          <w:marRight w:val="0"/>
          <w:marTop w:val="0"/>
          <w:marBottom w:val="0"/>
          <w:divBdr>
            <w:top w:val="none" w:sz="0" w:space="0" w:color="auto"/>
            <w:left w:val="none" w:sz="0" w:space="0" w:color="auto"/>
            <w:bottom w:val="none" w:sz="0" w:space="0" w:color="auto"/>
            <w:right w:val="none" w:sz="0" w:space="0" w:color="auto"/>
          </w:divBdr>
        </w:div>
      </w:divsChild>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0753683">
      <w:bodyDiv w:val="1"/>
      <w:marLeft w:val="0"/>
      <w:marRight w:val="0"/>
      <w:marTop w:val="0"/>
      <w:marBottom w:val="0"/>
      <w:divBdr>
        <w:top w:val="none" w:sz="0" w:space="0" w:color="auto"/>
        <w:left w:val="none" w:sz="0" w:space="0" w:color="auto"/>
        <w:bottom w:val="none" w:sz="0" w:space="0" w:color="auto"/>
        <w:right w:val="none" w:sz="0" w:space="0" w:color="auto"/>
      </w:divBdr>
    </w:div>
    <w:div w:id="1923558935">
      <w:bodyDiv w:val="1"/>
      <w:marLeft w:val="0"/>
      <w:marRight w:val="0"/>
      <w:marTop w:val="0"/>
      <w:marBottom w:val="0"/>
      <w:divBdr>
        <w:top w:val="none" w:sz="0" w:space="0" w:color="auto"/>
        <w:left w:val="none" w:sz="0" w:space="0" w:color="auto"/>
        <w:bottom w:val="none" w:sz="0" w:space="0" w:color="auto"/>
        <w:right w:val="none" w:sz="0" w:space="0" w:color="auto"/>
      </w:divBdr>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057490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319593">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667331">
      <w:bodyDiv w:val="1"/>
      <w:marLeft w:val="0"/>
      <w:marRight w:val="0"/>
      <w:marTop w:val="0"/>
      <w:marBottom w:val="0"/>
      <w:divBdr>
        <w:top w:val="none" w:sz="0" w:space="0" w:color="auto"/>
        <w:left w:val="none" w:sz="0" w:space="0" w:color="auto"/>
        <w:bottom w:val="none" w:sz="0" w:space="0" w:color="auto"/>
        <w:right w:val="none" w:sz="0" w:space="0" w:color="auto"/>
      </w:divBdr>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487511">
      <w:bodyDiv w:val="1"/>
      <w:marLeft w:val="0"/>
      <w:marRight w:val="0"/>
      <w:marTop w:val="0"/>
      <w:marBottom w:val="0"/>
      <w:divBdr>
        <w:top w:val="none" w:sz="0" w:space="0" w:color="auto"/>
        <w:left w:val="none" w:sz="0" w:space="0" w:color="auto"/>
        <w:bottom w:val="none" w:sz="0" w:space="0" w:color="auto"/>
        <w:right w:val="none" w:sz="0" w:space="0" w:color="auto"/>
      </w:divBdr>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144394">
      <w:bodyDiv w:val="1"/>
      <w:marLeft w:val="0"/>
      <w:marRight w:val="0"/>
      <w:marTop w:val="0"/>
      <w:marBottom w:val="0"/>
      <w:divBdr>
        <w:top w:val="none" w:sz="0" w:space="0" w:color="auto"/>
        <w:left w:val="none" w:sz="0" w:space="0" w:color="auto"/>
        <w:bottom w:val="none" w:sz="0" w:space="0" w:color="auto"/>
        <w:right w:val="none" w:sz="0" w:space="0" w:color="auto"/>
      </w:divBdr>
    </w:div>
    <w:div w:id="1944339688">
      <w:bodyDiv w:val="1"/>
      <w:marLeft w:val="0"/>
      <w:marRight w:val="0"/>
      <w:marTop w:val="0"/>
      <w:marBottom w:val="0"/>
      <w:divBdr>
        <w:top w:val="none" w:sz="0" w:space="0" w:color="auto"/>
        <w:left w:val="none" w:sz="0" w:space="0" w:color="auto"/>
        <w:bottom w:val="none" w:sz="0" w:space="0" w:color="auto"/>
        <w:right w:val="none" w:sz="0" w:space="0" w:color="auto"/>
      </w:divBdr>
    </w:div>
    <w:div w:id="1944485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2737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7787996">
      <w:bodyDiv w:val="1"/>
      <w:marLeft w:val="0"/>
      <w:marRight w:val="0"/>
      <w:marTop w:val="0"/>
      <w:marBottom w:val="0"/>
      <w:divBdr>
        <w:top w:val="none" w:sz="0" w:space="0" w:color="auto"/>
        <w:left w:val="none" w:sz="0" w:space="0" w:color="auto"/>
        <w:bottom w:val="none" w:sz="0" w:space="0" w:color="auto"/>
        <w:right w:val="none" w:sz="0" w:space="0" w:color="auto"/>
      </w:divBdr>
    </w:div>
    <w:div w:id="1960332758">
      <w:bodyDiv w:val="1"/>
      <w:marLeft w:val="0"/>
      <w:marRight w:val="0"/>
      <w:marTop w:val="0"/>
      <w:marBottom w:val="0"/>
      <w:divBdr>
        <w:top w:val="none" w:sz="0" w:space="0" w:color="auto"/>
        <w:left w:val="none" w:sz="0" w:space="0" w:color="auto"/>
        <w:bottom w:val="none" w:sz="0" w:space="0" w:color="auto"/>
        <w:right w:val="none" w:sz="0" w:space="0" w:color="auto"/>
      </w:divBdr>
    </w:div>
    <w:div w:id="1963076310">
      <w:bodyDiv w:val="1"/>
      <w:marLeft w:val="0"/>
      <w:marRight w:val="0"/>
      <w:marTop w:val="0"/>
      <w:marBottom w:val="0"/>
      <w:divBdr>
        <w:top w:val="none" w:sz="0" w:space="0" w:color="auto"/>
        <w:left w:val="none" w:sz="0" w:space="0" w:color="auto"/>
        <w:bottom w:val="none" w:sz="0" w:space="0" w:color="auto"/>
        <w:right w:val="none" w:sz="0" w:space="0" w:color="auto"/>
      </w:divBdr>
      <w:divsChild>
        <w:div w:id="931470121">
          <w:marLeft w:val="0"/>
          <w:marRight w:val="0"/>
          <w:marTop w:val="0"/>
          <w:marBottom w:val="0"/>
          <w:divBdr>
            <w:top w:val="none" w:sz="0" w:space="0" w:color="auto"/>
            <w:left w:val="none" w:sz="0" w:space="0" w:color="auto"/>
            <w:bottom w:val="none" w:sz="0" w:space="0" w:color="auto"/>
            <w:right w:val="none" w:sz="0" w:space="0" w:color="auto"/>
          </w:divBdr>
        </w:div>
      </w:divsChild>
    </w:div>
    <w:div w:id="1970667609">
      <w:bodyDiv w:val="1"/>
      <w:marLeft w:val="0"/>
      <w:marRight w:val="0"/>
      <w:marTop w:val="0"/>
      <w:marBottom w:val="0"/>
      <w:divBdr>
        <w:top w:val="none" w:sz="0" w:space="0" w:color="auto"/>
        <w:left w:val="none" w:sz="0" w:space="0" w:color="auto"/>
        <w:bottom w:val="none" w:sz="0" w:space="0" w:color="auto"/>
        <w:right w:val="none" w:sz="0" w:space="0" w:color="auto"/>
      </w:divBdr>
    </w:div>
    <w:div w:id="1971091829">
      <w:bodyDiv w:val="1"/>
      <w:marLeft w:val="0"/>
      <w:marRight w:val="0"/>
      <w:marTop w:val="0"/>
      <w:marBottom w:val="0"/>
      <w:divBdr>
        <w:top w:val="none" w:sz="0" w:space="0" w:color="auto"/>
        <w:left w:val="none" w:sz="0" w:space="0" w:color="auto"/>
        <w:bottom w:val="none" w:sz="0" w:space="0" w:color="auto"/>
        <w:right w:val="none" w:sz="0" w:space="0" w:color="auto"/>
      </w:divBdr>
    </w:div>
    <w:div w:id="1974404440">
      <w:bodyDiv w:val="1"/>
      <w:marLeft w:val="0"/>
      <w:marRight w:val="0"/>
      <w:marTop w:val="0"/>
      <w:marBottom w:val="0"/>
      <w:divBdr>
        <w:top w:val="none" w:sz="0" w:space="0" w:color="auto"/>
        <w:left w:val="none" w:sz="0" w:space="0" w:color="auto"/>
        <w:bottom w:val="none" w:sz="0" w:space="0" w:color="auto"/>
        <w:right w:val="none" w:sz="0" w:space="0" w:color="auto"/>
      </w:divBdr>
    </w:div>
    <w:div w:id="1975988338">
      <w:bodyDiv w:val="1"/>
      <w:marLeft w:val="0"/>
      <w:marRight w:val="0"/>
      <w:marTop w:val="0"/>
      <w:marBottom w:val="0"/>
      <w:divBdr>
        <w:top w:val="none" w:sz="0" w:space="0" w:color="auto"/>
        <w:left w:val="none" w:sz="0" w:space="0" w:color="auto"/>
        <w:bottom w:val="none" w:sz="0" w:space="0" w:color="auto"/>
        <w:right w:val="none" w:sz="0" w:space="0" w:color="auto"/>
      </w:divBdr>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152895">
      <w:bodyDiv w:val="1"/>
      <w:marLeft w:val="0"/>
      <w:marRight w:val="0"/>
      <w:marTop w:val="0"/>
      <w:marBottom w:val="0"/>
      <w:divBdr>
        <w:top w:val="none" w:sz="0" w:space="0" w:color="auto"/>
        <w:left w:val="none" w:sz="0" w:space="0" w:color="auto"/>
        <w:bottom w:val="none" w:sz="0" w:space="0" w:color="auto"/>
        <w:right w:val="none" w:sz="0" w:space="0" w:color="auto"/>
      </w:divBdr>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2387907">
      <w:bodyDiv w:val="1"/>
      <w:marLeft w:val="0"/>
      <w:marRight w:val="0"/>
      <w:marTop w:val="0"/>
      <w:marBottom w:val="0"/>
      <w:divBdr>
        <w:top w:val="none" w:sz="0" w:space="0" w:color="auto"/>
        <w:left w:val="none" w:sz="0" w:space="0" w:color="auto"/>
        <w:bottom w:val="none" w:sz="0" w:space="0" w:color="auto"/>
        <w:right w:val="none" w:sz="0" w:space="0" w:color="auto"/>
      </w:divBdr>
      <w:divsChild>
        <w:div w:id="1701927825">
          <w:marLeft w:val="0"/>
          <w:marRight w:val="0"/>
          <w:marTop w:val="0"/>
          <w:marBottom w:val="0"/>
          <w:divBdr>
            <w:top w:val="none" w:sz="0" w:space="0" w:color="auto"/>
            <w:left w:val="none" w:sz="0" w:space="0" w:color="auto"/>
            <w:bottom w:val="none" w:sz="0" w:space="0" w:color="auto"/>
            <w:right w:val="none" w:sz="0" w:space="0" w:color="auto"/>
          </w:divBdr>
        </w:div>
      </w:divsChild>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5618575">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17657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6615639">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8561614">
      <w:bodyDiv w:val="1"/>
      <w:marLeft w:val="0"/>
      <w:marRight w:val="0"/>
      <w:marTop w:val="0"/>
      <w:marBottom w:val="0"/>
      <w:divBdr>
        <w:top w:val="none" w:sz="0" w:space="0" w:color="auto"/>
        <w:left w:val="none" w:sz="0" w:space="0" w:color="auto"/>
        <w:bottom w:val="none" w:sz="0" w:space="0" w:color="auto"/>
        <w:right w:val="none" w:sz="0" w:space="0" w:color="auto"/>
      </w:divBdr>
      <w:divsChild>
        <w:div w:id="1219438384">
          <w:marLeft w:val="0"/>
          <w:marRight w:val="0"/>
          <w:marTop w:val="0"/>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0327412">
      <w:bodyDiv w:val="1"/>
      <w:marLeft w:val="0"/>
      <w:marRight w:val="0"/>
      <w:marTop w:val="0"/>
      <w:marBottom w:val="0"/>
      <w:divBdr>
        <w:top w:val="none" w:sz="0" w:space="0" w:color="auto"/>
        <w:left w:val="none" w:sz="0" w:space="0" w:color="auto"/>
        <w:bottom w:val="none" w:sz="0" w:space="0" w:color="auto"/>
        <w:right w:val="none" w:sz="0" w:space="0" w:color="auto"/>
      </w:divBdr>
    </w:div>
    <w:div w:id="2030522078">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2680829">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7642">
      <w:bodyDiv w:val="1"/>
      <w:marLeft w:val="0"/>
      <w:marRight w:val="0"/>
      <w:marTop w:val="0"/>
      <w:marBottom w:val="0"/>
      <w:divBdr>
        <w:top w:val="none" w:sz="0" w:space="0" w:color="auto"/>
        <w:left w:val="none" w:sz="0" w:space="0" w:color="auto"/>
        <w:bottom w:val="none" w:sz="0" w:space="0" w:color="auto"/>
        <w:right w:val="none" w:sz="0" w:space="0" w:color="auto"/>
      </w:divBdr>
    </w:div>
    <w:div w:id="2057122583">
      <w:bodyDiv w:val="1"/>
      <w:marLeft w:val="0"/>
      <w:marRight w:val="0"/>
      <w:marTop w:val="0"/>
      <w:marBottom w:val="0"/>
      <w:divBdr>
        <w:top w:val="none" w:sz="0" w:space="0" w:color="auto"/>
        <w:left w:val="none" w:sz="0" w:space="0" w:color="auto"/>
        <w:bottom w:val="none" w:sz="0" w:space="0" w:color="auto"/>
        <w:right w:val="none" w:sz="0" w:space="0" w:color="auto"/>
      </w:divBdr>
    </w:div>
    <w:div w:id="2058695803">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219184">
      <w:bodyDiv w:val="1"/>
      <w:marLeft w:val="0"/>
      <w:marRight w:val="0"/>
      <w:marTop w:val="0"/>
      <w:marBottom w:val="0"/>
      <w:divBdr>
        <w:top w:val="none" w:sz="0" w:space="0" w:color="auto"/>
        <w:left w:val="none" w:sz="0" w:space="0" w:color="auto"/>
        <w:bottom w:val="none" w:sz="0" w:space="0" w:color="auto"/>
        <w:right w:val="none" w:sz="0" w:space="0" w:color="auto"/>
      </w:divBdr>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9373354">
      <w:bodyDiv w:val="1"/>
      <w:marLeft w:val="0"/>
      <w:marRight w:val="0"/>
      <w:marTop w:val="0"/>
      <w:marBottom w:val="0"/>
      <w:divBdr>
        <w:top w:val="none" w:sz="0" w:space="0" w:color="auto"/>
        <w:left w:val="none" w:sz="0" w:space="0" w:color="auto"/>
        <w:bottom w:val="none" w:sz="0" w:space="0" w:color="auto"/>
        <w:right w:val="none" w:sz="0" w:space="0" w:color="auto"/>
      </w:divBdr>
      <w:divsChild>
        <w:div w:id="1893468818">
          <w:marLeft w:val="0"/>
          <w:marRight w:val="0"/>
          <w:marTop w:val="360"/>
          <w:marBottom w:val="0"/>
          <w:divBdr>
            <w:top w:val="none" w:sz="0" w:space="0" w:color="auto"/>
            <w:left w:val="none" w:sz="0" w:space="0" w:color="auto"/>
            <w:bottom w:val="none" w:sz="0" w:space="0" w:color="auto"/>
            <w:right w:val="none" w:sz="0" w:space="0" w:color="auto"/>
          </w:divBdr>
        </w:div>
        <w:div w:id="2011905558">
          <w:marLeft w:val="0"/>
          <w:marRight w:val="0"/>
          <w:marTop w:val="0"/>
          <w:marBottom w:val="277"/>
          <w:divBdr>
            <w:top w:val="none" w:sz="0" w:space="0" w:color="auto"/>
            <w:left w:val="none" w:sz="0" w:space="0" w:color="auto"/>
            <w:bottom w:val="none" w:sz="0" w:space="0" w:color="auto"/>
            <w:right w:val="none" w:sz="0" w:space="0" w:color="auto"/>
          </w:divBdr>
        </w:div>
      </w:divsChild>
    </w:div>
    <w:div w:id="2069718644">
      <w:bodyDiv w:val="1"/>
      <w:marLeft w:val="0"/>
      <w:marRight w:val="0"/>
      <w:marTop w:val="0"/>
      <w:marBottom w:val="0"/>
      <w:divBdr>
        <w:top w:val="none" w:sz="0" w:space="0" w:color="auto"/>
        <w:left w:val="none" w:sz="0" w:space="0" w:color="auto"/>
        <w:bottom w:val="none" w:sz="0" w:space="0" w:color="auto"/>
        <w:right w:val="none" w:sz="0" w:space="0" w:color="auto"/>
      </w:divBdr>
    </w:div>
    <w:div w:id="20697243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6079508">
      <w:bodyDiv w:val="1"/>
      <w:marLeft w:val="0"/>
      <w:marRight w:val="0"/>
      <w:marTop w:val="0"/>
      <w:marBottom w:val="0"/>
      <w:divBdr>
        <w:top w:val="none" w:sz="0" w:space="0" w:color="auto"/>
        <w:left w:val="none" w:sz="0" w:space="0" w:color="auto"/>
        <w:bottom w:val="none" w:sz="0" w:space="0" w:color="auto"/>
        <w:right w:val="none" w:sz="0" w:space="0" w:color="auto"/>
      </w:divBdr>
    </w:div>
    <w:div w:id="2077167515">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80050697">
      <w:bodyDiv w:val="1"/>
      <w:marLeft w:val="0"/>
      <w:marRight w:val="0"/>
      <w:marTop w:val="0"/>
      <w:marBottom w:val="0"/>
      <w:divBdr>
        <w:top w:val="none" w:sz="0" w:space="0" w:color="auto"/>
        <w:left w:val="none" w:sz="0" w:space="0" w:color="auto"/>
        <w:bottom w:val="none" w:sz="0" w:space="0" w:color="auto"/>
        <w:right w:val="none" w:sz="0" w:space="0" w:color="auto"/>
      </w:divBdr>
    </w:div>
    <w:div w:id="2080784510">
      <w:bodyDiv w:val="1"/>
      <w:marLeft w:val="0"/>
      <w:marRight w:val="0"/>
      <w:marTop w:val="0"/>
      <w:marBottom w:val="0"/>
      <w:divBdr>
        <w:top w:val="none" w:sz="0" w:space="0" w:color="auto"/>
        <w:left w:val="none" w:sz="0" w:space="0" w:color="auto"/>
        <w:bottom w:val="none" w:sz="0" w:space="0" w:color="auto"/>
        <w:right w:val="none" w:sz="0" w:space="0" w:color="auto"/>
      </w:divBdr>
    </w:div>
    <w:div w:id="2084403095">
      <w:bodyDiv w:val="1"/>
      <w:marLeft w:val="0"/>
      <w:marRight w:val="0"/>
      <w:marTop w:val="0"/>
      <w:marBottom w:val="0"/>
      <w:divBdr>
        <w:top w:val="none" w:sz="0" w:space="0" w:color="auto"/>
        <w:left w:val="none" w:sz="0" w:space="0" w:color="auto"/>
        <w:bottom w:val="none" w:sz="0" w:space="0" w:color="auto"/>
        <w:right w:val="none" w:sz="0" w:space="0" w:color="auto"/>
      </w:divBdr>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9189028">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3820494">
      <w:bodyDiv w:val="1"/>
      <w:marLeft w:val="0"/>
      <w:marRight w:val="0"/>
      <w:marTop w:val="0"/>
      <w:marBottom w:val="0"/>
      <w:divBdr>
        <w:top w:val="none" w:sz="0" w:space="0" w:color="auto"/>
        <w:left w:val="none" w:sz="0" w:space="0" w:color="auto"/>
        <w:bottom w:val="none" w:sz="0" w:space="0" w:color="auto"/>
        <w:right w:val="none" w:sz="0" w:space="0" w:color="auto"/>
      </w:divBdr>
    </w:div>
    <w:div w:id="2096243498">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7244575">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778306">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6561331">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015429">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099353">
      <w:bodyDiv w:val="1"/>
      <w:marLeft w:val="0"/>
      <w:marRight w:val="0"/>
      <w:marTop w:val="0"/>
      <w:marBottom w:val="0"/>
      <w:divBdr>
        <w:top w:val="none" w:sz="0" w:space="0" w:color="auto"/>
        <w:left w:val="none" w:sz="0" w:space="0" w:color="auto"/>
        <w:bottom w:val="none" w:sz="0" w:space="0" w:color="auto"/>
        <w:right w:val="none" w:sz="0" w:space="0" w:color="auto"/>
      </w:divBdr>
    </w:div>
    <w:div w:id="2122645507">
      <w:bodyDiv w:val="1"/>
      <w:marLeft w:val="0"/>
      <w:marRight w:val="0"/>
      <w:marTop w:val="0"/>
      <w:marBottom w:val="0"/>
      <w:divBdr>
        <w:top w:val="none" w:sz="0" w:space="0" w:color="auto"/>
        <w:left w:val="none" w:sz="0" w:space="0" w:color="auto"/>
        <w:bottom w:val="none" w:sz="0" w:space="0" w:color="auto"/>
        <w:right w:val="none" w:sz="0" w:space="0" w:color="auto"/>
      </w:divBdr>
      <w:divsChild>
        <w:div w:id="465702112">
          <w:marLeft w:val="0"/>
          <w:marRight w:val="0"/>
          <w:marTop w:val="150"/>
          <w:marBottom w:val="0"/>
          <w:divBdr>
            <w:top w:val="none" w:sz="0" w:space="0" w:color="auto"/>
            <w:left w:val="none" w:sz="0" w:space="0" w:color="auto"/>
            <w:bottom w:val="none" w:sz="0" w:space="0" w:color="auto"/>
            <w:right w:val="none" w:sz="0" w:space="0" w:color="auto"/>
          </w:divBdr>
        </w:div>
      </w:divsChild>
    </w:div>
    <w:div w:id="2123257041">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6608226">
      <w:bodyDiv w:val="1"/>
      <w:marLeft w:val="0"/>
      <w:marRight w:val="0"/>
      <w:marTop w:val="0"/>
      <w:marBottom w:val="0"/>
      <w:divBdr>
        <w:top w:val="none" w:sz="0" w:space="0" w:color="auto"/>
        <w:left w:val="none" w:sz="0" w:space="0" w:color="auto"/>
        <w:bottom w:val="none" w:sz="0" w:space="0" w:color="auto"/>
        <w:right w:val="none" w:sz="0" w:space="0" w:color="auto"/>
      </w:divBdr>
    </w:div>
    <w:div w:id="2126846625">
      <w:bodyDiv w:val="1"/>
      <w:marLeft w:val="0"/>
      <w:marRight w:val="0"/>
      <w:marTop w:val="0"/>
      <w:marBottom w:val="0"/>
      <w:divBdr>
        <w:top w:val="none" w:sz="0" w:space="0" w:color="auto"/>
        <w:left w:val="none" w:sz="0" w:space="0" w:color="auto"/>
        <w:bottom w:val="none" w:sz="0" w:space="0" w:color="auto"/>
        <w:right w:val="none" w:sz="0" w:space="0" w:color="auto"/>
      </w:divBdr>
      <w:divsChild>
        <w:div w:id="1408261497">
          <w:marLeft w:val="0"/>
          <w:marRight w:val="0"/>
          <w:marTop w:val="0"/>
          <w:marBottom w:val="0"/>
          <w:divBdr>
            <w:top w:val="none" w:sz="0" w:space="0" w:color="auto"/>
            <w:left w:val="none" w:sz="0" w:space="0" w:color="auto"/>
            <w:bottom w:val="none" w:sz="0" w:space="0" w:color="auto"/>
            <w:right w:val="none" w:sz="0" w:space="0" w:color="auto"/>
          </w:divBdr>
          <w:divsChild>
            <w:div w:id="1523664142">
              <w:marLeft w:val="0"/>
              <w:marRight w:val="0"/>
              <w:marTop w:val="0"/>
              <w:marBottom w:val="0"/>
              <w:divBdr>
                <w:top w:val="none" w:sz="0" w:space="0" w:color="auto"/>
                <w:left w:val="none" w:sz="0" w:space="0" w:color="auto"/>
                <w:bottom w:val="none" w:sz="0" w:space="0" w:color="auto"/>
                <w:right w:val="none" w:sz="0" w:space="0" w:color="auto"/>
              </w:divBdr>
              <w:divsChild>
                <w:div w:id="1067922735">
                  <w:marLeft w:val="0"/>
                  <w:marRight w:val="0"/>
                  <w:marTop w:val="0"/>
                  <w:marBottom w:val="0"/>
                  <w:divBdr>
                    <w:top w:val="none" w:sz="0" w:space="0" w:color="auto"/>
                    <w:left w:val="none" w:sz="0" w:space="0" w:color="auto"/>
                    <w:bottom w:val="none" w:sz="0" w:space="0" w:color="auto"/>
                    <w:right w:val="none" w:sz="0" w:space="0" w:color="auto"/>
                  </w:divBdr>
                  <w:divsChild>
                    <w:div w:id="783646704">
                      <w:marLeft w:val="0"/>
                      <w:marRight w:val="0"/>
                      <w:marTop w:val="0"/>
                      <w:marBottom w:val="0"/>
                      <w:divBdr>
                        <w:top w:val="none" w:sz="0" w:space="0" w:color="auto"/>
                        <w:left w:val="none" w:sz="0" w:space="0" w:color="auto"/>
                        <w:bottom w:val="none" w:sz="0" w:space="0" w:color="auto"/>
                        <w:right w:val="none" w:sz="0" w:space="0" w:color="auto"/>
                      </w:divBdr>
                    </w:div>
                  </w:divsChild>
                </w:div>
                <w:div w:id="2063553736">
                  <w:marLeft w:val="0"/>
                  <w:marRight w:val="0"/>
                  <w:marTop w:val="0"/>
                  <w:marBottom w:val="0"/>
                  <w:divBdr>
                    <w:top w:val="none" w:sz="0" w:space="0" w:color="auto"/>
                    <w:left w:val="none" w:sz="0" w:space="0" w:color="auto"/>
                    <w:bottom w:val="none" w:sz="0" w:space="0" w:color="auto"/>
                    <w:right w:val="none" w:sz="0" w:space="0" w:color="auto"/>
                  </w:divBdr>
                  <w:divsChild>
                    <w:div w:id="176515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493345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4691511">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ortcars.org" TargetMode="External"/><Relationship Id="rId21" Type="http://schemas.openxmlformats.org/officeDocument/2006/relationships/hyperlink" Target="https://winlinkwednesday.net/reminder.html" TargetMode="External"/><Relationship Id="rId42" Type="http://schemas.openxmlformats.org/officeDocument/2006/relationships/hyperlink" Target="https://murfelectricbikes.com/pages/electricity-glossary-and-terms" TargetMode="External"/><Relationship Id="rId63" Type="http://schemas.openxmlformats.org/officeDocument/2006/relationships/hyperlink" Target="https://1.bp.blogspot.com/-EG_Xqh_evas/UyuA_kvMxCI/AAAAAAAAAUE/lcfScCkujikdHwKK82BiGsVycw9fAmp2QCPcBGAYYCw/s1600/wa3ezn1.jpg" TargetMode="External"/><Relationship Id="rId84" Type="http://schemas.openxmlformats.org/officeDocument/2006/relationships/hyperlink" Target="https://r20.rs6.net/tn.jsp?f=001mXjP8L7bKrUC87C4hTzDz7o4e6Ute5ATUgcLRffBS4Nsg3C6Do46gmlWKwzJ99OW0Z4sG55pWWguwipuyfmBew-lFIRFZdlblU0q4yql4K4IUY9r-G995-svwSW4QC6fIBCScWU2Cy1pENhFAiAG-X7NgWkcDQgz&amp;c=T_Zju-Bj-wc2Q_2sS1ZN_DJlOCORvfeEvL7vcustBHHReWyBGPaE5A==&amp;ch=piPF5FIg_ZI4f1s-Xa0x28oKJJTGMqjd0DaeZXsmUIjS8cwc74HCVg==" TargetMode="External"/><Relationship Id="rId138" Type="http://schemas.openxmlformats.org/officeDocument/2006/relationships/hyperlink" Target="http://www.dxmarathon.com/" TargetMode="External"/><Relationship Id="rId159" Type="http://schemas.openxmlformats.org/officeDocument/2006/relationships/hyperlink" Target="http://www.arrl.org/hamfests/winter-hamfest-9" TargetMode="External"/><Relationship Id="rId170" Type="http://schemas.openxmlformats.org/officeDocument/2006/relationships/hyperlink" Target="http://www.arrl.org/hamfests/rv-radio-network-spring-rally" TargetMode="External"/><Relationship Id="rId191" Type="http://schemas.openxmlformats.org/officeDocument/2006/relationships/hyperlink" Target="http://www.arrl.org/hamfests/mound-amateur-radio-assoc-swap-meet-1" TargetMode="External"/><Relationship Id="rId205" Type="http://schemas.openxmlformats.org/officeDocument/2006/relationships/hyperlink" Target="mailto:john.ross3@att.net" TargetMode="External"/><Relationship Id="rId107" Type="http://schemas.openxmlformats.org/officeDocument/2006/relationships/hyperlink" Target="mailto:webmaster@arrl-ohio.org" TargetMode="External"/><Relationship Id="rId11" Type="http://schemas.openxmlformats.org/officeDocument/2006/relationships/image" Target="media/image2.jpeg"/><Relationship Id="rId32" Type="http://schemas.openxmlformats.org/officeDocument/2006/relationships/hyperlink" Target="https://2.bp.blogspot.com/-oQO2ZhFk6aw/VBjpD66yEYI/AAAAAAAAAqM/nD52ReWN8sw1FQZIklfi8EF5VjzPNckUACPcBGAYYCw/s1600/John+KD8IDJ-small.jpg" TargetMode="External"/><Relationship Id="rId53" Type="http://schemas.openxmlformats.org/officeDocument/2006/relationships/hyperlink" Target="https://docs.google.com/forms/d/e/1FAIpQLScImoOMCkHvgW0w_TVnTz_9108De1VloL8CsBZVJwfgA124OQ/viewform?usp=sf_link" TargetMode="External"/><Relationship Id="rId74" Type="http://schemas.openxmlformats.org/officeDocument/2006/relationships/hyperlink" Target="mailto:w8erw@arrl.net" TargetMode="External"/><Relationship Id="rId128" Type="http://schemas.openxmlformats.org/officeDocument/2006/relationships/hyperlink" Target="https://wb3gck.com/" TargetMode="External"/><Relationship Id="rId149" Type="http://schemas.openxmlformats.org/officeDocument/2006/relationships/hyperlink" Target="https://www.qsotodayhamexpo.com/" TargetMode="External"/><Relationship Id="rId5" Type="http://schemas.openxmlformats.org/officeDocument/2006/relationships/webSettings" Target="webSettings.xml"/><Relationship Id="rId95" Type="http://schemas.openxmlformats.org/officeDocument/2006/relationships/hyperlink" Target="https://lnks.gd/l/eyJhbGciOiJIUzI1NiJ9.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.xKw6-uSD2ZdOKb-fOon0XkBNKlucL-awyFzcYPdw2zk/s/1502601484/br/127194609273-l" TargetMode="External"/><Relationship Id="rId160" Type="http://schemas.openxmlformats.org/officeDocument/2006/relationships/hyperlink" Target="http://www.arrl.org/hamfests/winter-hamfest-9" TargetMode="External"/><Relationship Id="rId181" Type="http://schemas.openxmlformats.org/officeDocument/2006/relationships/hyperlink" Target="http://www.w8we.org/" TargetMode="External"/><Relationship Id="rId216" Type="http://schemas.openxmlformats.org/officeDocument/2006/relationships/image" Target="media/image47.png"/><Relationship Id="rId211" Type="http://schemas.openxmlformats.org/officeDocument/2006/relationships/image" Target="media/image45.jpeg"/><Relationship Id="rId22" Type="http://schemas.openxmlformats.org/officeDocument/2006/relationships/hyperlink" Target="https://winlinkwednesday.net/" TargetMode="External"/><Relationship Id="rId27" Type="http://schemas.openxmlformats.org/officeDocument/2006/relationships/hyperlink" Target="https://groups.io/g/WinlinkWednesdayNTX" TargetMode="External"/><Relationship Id="rId43" Type="http://schemas.openxmlformats.org/officeDocument/2006/relationships/image" Target="media/image17.png"/><Relationship Id="rId48" Type="http://schemas.openxmlformats.org/officeDocument/2006/relationships/hyperlink" Target="mailto:k8zt@arrl.net" TargetMode="External"/><Relationship Id="rId64" Type="http://schemas.openxmlformats.org/officeDocument/2006/relationships/image" Target="media/image23.jpeg"/><Relationship Id="rId69" Type="http://schemas.openxmlformats.org/officeDocument/2006/relationships/hyperlink" Target="https://3.bp.blogspot.com/-Eveu-8X9f0w/Ut0MkVkKqzI/AAAAAAAAAKc/VD3GHxhphjMDM4ZFDj1_N12mc9cZ3L0GQCPcBGAYYCw/s1600/w8erw1.jpg" TargetMode="External"/><Relationship Id="rId113" Type="http://schemas.openxmlformats.org/officeDocument/2006/relationships/hyperlink" Target="mailto:exams.w8bi@gmail.com" TargetMode="External"/><Relationship Id="rId118" Type="http://schemas.openxmlformats.org/officeDocument/2006/relationships/hyperlink" Target="mailto:msrobin1980@gmail.com" TargetMode="External"/><Relationship Id="rId134" Type="http://schemas.openxmlformats.org/officeDocument/2006/relationships/hyperlink" Target="https://dx-world.net/" TargetMode="External"/><Relationship Id="rId139" Type="http://schemas.openxmlformats.org/officeDocument/2006/relationships/hyperlink" Target="https://www.contestcalendar.com/" TargetMode="External"/><Relationship Id="rId80" Type="http://schemas.openxmlformats.org/officeDocument/2006/relationships/hyperlink" Target="https://r20.rs6.net/tn.jsp?f=001mXjP8L7bKrUC87C4hTzDz7o4e6Ute5ATUgcLRffBS4Nsg3C6Do46gszEA9I-AJqj3w6mvWyTy1d0Uv8b4QjE5Q-O0ZZyawn4l-3Q5RjojRV8zpHkbuKauoddPQlGkTibvxYjGUgERb3rRaZp1p4BXw==&amp;c=T_Zju-Bj-wc2Q_2sS1ZN_DJlOCORvfeEvL7vcustBHHReWyBGPaE5A==&amp;ch=piPF5FIg_ZI4f1s-Xa0x28oKJJTGMqjd0DaeZXsmUIjS8cwc74HCVg==" TargetMode="External"/><Relationship Id="rId85" Type="http://schemas.openxmlformats.org/officeDocument/2006/relationships/hyperlink" Target="https://r20.rs6.net/tn.jsp?f=001mXjP8L7bKrUC87C4hTzDz7o4e6Ute5ATUgcLRffBS4Nsg3C6Do46gmlWKwzJ99OWJfj_XZQg9VUESSNn_c7Jy77-CkKqt1jLo2AGdkCz8aQBX99sodJYECgcOI6Ze5XmhaIA8oZROEvCvjlP3wt7OpVwlPRTqEqi-RY0SYwk3yo=&amp;c=T_Zju-Bj-wc2Q_2sS1ZN_DJlOCORvfeEvL7vcustBHHReWyBGPaE5A==&amp;ch=piPF5FIg_ZI4f1s-Xa0x28oKJJTGMqjd0DaeZXsmUIjS8cwc74HCVg==" TargetMode="External"/><Relationship Id="rId150" Type="http://schemas.openxmlformats.org/officeDocument/2006/relationships/hyperlink" Target="http://www.dailydx.com/" TargetMode="External"/><Relationship Id="rId155" Type="http://schemas.openxmlformats.org/officeDocument/2006/relationships/image" Target="media/image39.jpeg"/><Relationship Id="rId171" Type="http://schemas.openxmlformats.org/officeDocument/2006/relationships/hyperlink" Target="https://www.arrl.org/hamfests/lucas-county-amateur-radio-emergency-service-trunk-sale-and-swap-meet" TargetMode="External"/><Relationship Id="rId176" Type="http://schemas.openxmlformats.org/officeDocument/2006/relationships/hyperlink" Target="http://www.arrl.org/hamfests/dayton-hamvention-7" TargetMode="External"/><Relationship Id="rId192" Type="http://schemas.openxmlformats.org/officeDocument/2006/relationships/hyperlink" Target="http://www.arrl.org/hamfests/cleveland-hamfest-2" TargetMode="External"/><Relationship Id="rId197" Type="http://schemas.openxmlformats.org/officeDocument/2006/relationships/image" Target="media/image41.png"/><Relationship Id="rId206" Type="http://schemas.openxmlformats.org/officeDocument/2006/relationships/hyperlink" Target="mailto:kd8idj@arrl.net" TargetMode="External"/><Relationship Id="rId201" Type="http://schemas.openxmlformats.org/officeDocument/2006/relationships/image" Target="media/image43.png"/><Relationship Id="rId222"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6.jpeg"/><Relationship Id="rId33" Type="http://schemas.openxmlformats.org/officeDocument/2006/relationships/image" Target="media/image12.jpeg"/><Relationship Id="rId38" Type="http://schemas.openxmlformats.org/officeDocument/2006/relationships/hyperlink" Target="https://hamvention.org/" TargetMode="External"/><Relationship Id="rId59" Type="http://schemas.openxmlformats.org/officeDocument/2006/relationships/hyperlink" Target="http://www.arrl.org/files/file/ARRL_Teachers%20Institute%20Brochure_2.pdf" TargetMode="External"/><Relationship Id="rId103" Type="http://schemas.openxmlformats.org/officeDocument/2006/relationships/image" Target="media/image29.jpeg"/><Relationship Id="rId108" Type="http://schemas.openxmlformats.org/officeDocument/2006/relationships/hyperlink" Target="mailto:mvara.w8qly@gmail.com" TargetMode="External"/><Relationship Id="rId124" Type="http://schemas.openxmlformats.org/officeDocument/2006/relationships/hyperlink" Target="https://www.kb6nu.com/" TargetMode="External"/><Relationship Id="rId129" Type="http://schemas.openxmlformats.org/officeDocument/2006/relationships/hyperlink" Target="https://la3za.blogspot.com/" TargetMode="External"/><Relationship Id="rId54" Type="http://schemas.openxmlformats.org/officeDocument/2006/relationships/hyperlink" Target="https://youthontheair.org/donate/" TargetMode="External"/><Relationship Id="rId70" Type="http://schemas.openxmlformats.org/officeDocument/2006/relationships/image" Target="media/image25.jpeg"/><Relationship Id="rId75" Type="http://schemas.openxmlformats.org/officeDocument/2006/relationships/hyperlink" Target="https://r20.rs6.net/tn.jsp?f=001mXjP8L7bKrUC87C4hTzDz7o4e6Ute5ATUgcLRffBS4Nsg3C6Do46gkScf1bhtwlUP9rDjHTNnMFvvNmLlQ2mc9Kxg_xLgcqZWcSmxABoW919JMCy8XmiZAGgR9Try7NyzIbAukNdHF2ejwhPcHF-NO_rLJykHyxT7unL6AjPNgRJDyZq77csGy0icTlQ_dv0wfz7uOhighTjZSKVmdtxWxiHtZbbp3Dp7Mn_pWwqmK6SxU6DpqYLog==&amp;c=T_Zju-Bj-wc2Q_2sS1ZN_DJlOCORvfeEvL7vcustBHHReWyBGPaE5A==&amp;ch=piPF5FIg_ZI4f1s-Xa0x28oKJJTGMqjd0DaeZXsmUIjS8cwc74HCVg==" TargetMode="External"/><Relationship Id="rId91" Type="http://schemas.openxmlformats.org/officeDocument/2006/relationships/hyperlink" Target="https://r20.rs6.net/tn.jsp?f=001mXjP8L7bKrUC87C4hTzDz7o4e6Ute5ATUgcLRffBS4Nsg3C6Do46grJuiOcZtjw3-x1rEO3WmiDWiHTcUiiWNDr_9HSE9JN2kdkUicpQXY_dwnNOMvgFvQz7zOu_2Qpa8e-tqV5Ow90WoxQZj2JOVA==&amp;c=T_Zju-Bj-wc2Q_2sS1ZN_DJlOCORvfeEvL7vcustBHHReWyBGPaE5A==&amp;ch=piPF5FIg_ZI4f1s-Xa0x28oKJJTGMqjd0DaeZXsmUIjS8cwc74HCVg==" TargetMode="External"/><Relationship Id="rId96" Type="http://schemas.openxmlformats.org/officeDocument/2006/relationships/hyperlink" Target="https://lnks.gd/l/eyJhbGciOiJIUzI1NiJ9.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.cb_sGkgpN0iFzHly9nWul2lUQFOpNvlrE8tpXz2doUU/s/1502601484/br/127194609273-l" TargetMode="External"/><Relationship Id="rId140" Type="http://schemas.openxmlformats.org/officeDocument/2006/relationships/hyperlink" Target="https://www.3830scores.com/index.php" TargetMode="External"/><Relationship Id="rId145" Type="http://schemas.openxmlformats.org/officeDocument/2006/relationships/image" Target="media/image37.png"/><Relationship Id="rId161" Type="http://schemas.openxmlformats.org/officeDocument/2006/relationships/hyperlink" Target="http://www.arrl.org/hamfests/toledo-mobile-radio-association-hamfest-and-computer-fair-1" TargetMode="External"/><Relationship Id="rId166" Type="http://schemas.openxmlformats.org/officeDocument/2006/relationships/hyperlink" Target="http://www.ac-ara.org/" TargetMode="External"/><Relationship Id="rId182" Type="http://schemas.openxmlformats.org/officeDocument/2006/relationships/hyperlink" Target="http://www.arrl.org/hamfests/mansfield-mid-summer-trunkfest-1" TargetMode="External"/><Relationship Id="rId187" Type="http://schemas.openxmlformats.org/officeDocument/2006/relationships/hyperlink" Target="https://cincinnatihamfest.org/" TargetMode="External"/><Relationship Id="rId217" Type="http://schemas.openxmlformats.org/officeDocument/2006/relationships/hyperlink" Target="mailto:Opt-In"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arrl-ohio.org/sm/s-s.html" TargetMode="External"/><Relationship Id="rId23" Type="http://schemas.openxmlformats.org/officeDocument/2006/relationships/hyperlink" Target="https://winlinkwednesday.net/docs/Winlink_Wednesday_ICS-213_Check-In.pdf" TargetMode="External"/><Relationship Id="rId28" Type="http://schemas.openxmlformats.org/officeDocument/2006/relationships/hyperlink" Target="https://emcomm-training.groups.io/g/main" TargetMode="External"/><Relationship Id="rId49" Type="http://schemas.openxmlformats.org/officeDocument/2006/relationships/hyperlink" Target="http://voamuseum.org/" TargetMode="External"/><Relationship Id="rId114" Type="http://schemas.openxmlformats.org/officeDocument/2006/relationships/hyperlink" Target="http://www.k8qik.org" TargetMode="External"/><Relationship Id="rId119" Type="http://schemas.openxmlformats.org/officeDocument/2006/relationships/image" Target="media/image32.jpeg"/><Relationship Id="rId44" Type="http://schemas.openxmlformats.org/officeDocument/2006/relationships/hyperlink" Target="https://www.weather.gov/" TargetMode="External"/><Relationship Id="rId60" Type="http://schemas.openxmlformats.org/officeDocument/2006/relationships/hyperlink" Target="https://p1k.arrl.org/pubs_archive/80984" TargetMode="External"/><Relationship Id="rId65" Type="http://schemas.openxmlformats.org/officeDocument/2006/relationships/hyperlink" Target="mailto:wa3ezn@att.net" TargetMode="External"/><Relationship Id="rId81" Type="http://schemas.openxmlformats.org/officeDocument/2006/relationships/hyperlink" Target="https://r20.rs6.net/tn.jsp?f=001mXjP8L7bKrUC87C4hTzDz7o4e6Ute5ATUgcLRffBS4Nsg3C6Do46gjEkWv_YPaTUQSkY81vxYpvjyCvA_6ELq3AUIC_bikl0CWdlO4ynxgEiaWjexBubtXVQWkf4_SaL717ecUtoH5V2b8qqJfFqug==&amp;c=T_Zju-Bj-wc2Q_2sS1ZN_DJlOCORvfeEvL7vcustBHHReWyBGPaE5A==&amp;ch=piPF5FIg_ZI4f1s-Xa0x28oKJJTGMqjd0DaeZXsmUIjS8cwc74HCVg==" TargetMode="External"/><Relationship Id="rId86" Type="http://schemas.openxmlformats.org/officeDocument/2006/relationships/hyperlink" Target="https://r20.rs6.net/tn.jsp?f=001mXjP8L7bKrUC87C4hTzDz7o4e6Ute5ATUgcLRffBS4Nsg3C6Do46gmlWKwzJ99OWPfCsnt0MwyVOZcPFMMyxyjtSnqAWfzOTuK-tcI_Z6yUGxAcmkAqLkITxPo0zmqgiQLCEt2erUrZ_jb44Z0YgVg==&amp;c=T_Zju-Bj-wc2Q_2sS1ZN_DJlOCORvfeEvL7vcustBHHReWyBGPaE5A==&amp;ch=piPF5FIg_ZI4f1s-Xa0x28oKJJTGMqjd0DaeZXsmUIjS8cwc74HCVg==" TargetMode="External"/><Relationship Id="rId130" Type="http://schemas.openxmlformats.org/officeDocument/2006/relationships/hyperlink" Target="https://www.qrz.com/" TargetMode="External"/><Relationship Id="rId135" Type="http://schemas.openxmlformats.org/officeDocument/2006/relationships/hyperlink" Target="https://dxnews.com/articles/" TargetMode="External"/><Relationship Id="rId151" Type="http://schemas.openxmlformats.org/officeDocument/2006/relationships/hyperlink" Target="https://www.qsl.net/rast/" TargetMode="External"/><Relationship Id="rId156" Type="http://schemas.openxmlformats.org/officeDocument/2006/relationships/hyperlink" Target="http://arrl-ohio.org/hamfests.html" TargetMode="External"/><Relationship Id="rId177" Type="http://schemas.openxmlformats.org/officeDocument/2006/relationships/hyperlink" Target="http://www.arrl.org/hamfests/fcarc-summer-hamfest-1" TargetMode="External"/><Relationship Id="rId198" Type="http://schemas.openxmlformats.org/officeDocument/2006/relationships/hyperlink" Target="http://arrlohio.org" TargetMode="External"/><Relationship Id="rId172" Type="http://schemas.openxmlformats.org/officeDocument/2006/relationships/hyperlink" Target="http://tinyurl.com/lcaresswap" TargetMode="External"/><Relationship Id="rId193" Type="http://schemas.openxmlformats.org/officeDocument/2006/relationships/hyperlink" Target="http://www.hac.org/" TargetMode="External"/><Relationship Id="rId202" Type="http://schemas.openxmlformats.org/officeDocument/2006/relationships/hyperlink" Target="mailto:W8KIW@arrl.net" TargetMode="External"/><Relationship Id="rId207" Type="http://schemas.openxmlformats.org/officeDocument/2006/relationships/hyperlink" Target="https://docs.fcc.gov/public/attachments/DA-22-181A1.pdf" TargetMode="External"/><Relationship Id="rId223" Type="http://schemas.openxmlformats.org/officeDocument/2006/relationships/fontTable" Target="fontTable.xml"/><Relationship Id="rId13" Type="http://schemas.openxmlformats.org/officeDocument/2006/relationships/image" Target="media/image4.jpeg"/><Relationship Id="rId18" Type="http://schemas.openxmlformats.org/officeDocument/2006/relationships/image" Target="media/image7.png"/><Relationship Id="rId39" Type="http://schemas.openxmlformats.org/officeDocument/2006/relationships/hyperlink" Target="https://hamvention.org/" TargetMode="External"/><Relationship Id="rId109" Type="http://schemas.openxmlformats.org/officeDocument/2006/relationships/hyperlink" Target="mailto:w8au@arrl.net" TargetMode="External"/><Relationship Id="rId34" Type="http://schemas.openxmlformats.org/officeDocument/2006/relationships/image" Target="media/image13.png"/><Relationship Id="rId50" Type="http://schemas.openxmlformats.org/officeDocument/2006/relationships/image" Target="media/image19.png"/><Relationship Id="rId55" Type="http://schemas.openxmlformats.org/officeDocument/2006/relationships/hyperlink" Target="http://www.arrl.org/education-technology-program" TargetMode="External"/><Relationship Id="rId76" Type="http://schemas.openxmlformats.org/officeDocument/2006/relationships/image" Target="media/image26.jpeg"/><Relationship Id="rId97" Type="http://schemas.openxmlformats.org/officeDocument/2006/relationships/hyperlink" Target="https://lnks.gd/l/eyJhbGciOiJIUzI1NiJ9.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._QvMNt0_AMZICOeih2B6hAzuZGNw9DF1_qu9YnPZPhQ/s/1502601484/br/127194609273-l" TargetMode="External"/><Relationship Id="rId104" Type="http://schemas.openxmlformats.org/officeDocument/2006/relationships/image" Target="media/image30.jpeg"/><Relationship Id="rId120" Type="http://schemas.openxmlformats.org/officeDocument/2006/relationships/image" Target="media/image33.jpeg"/><Relationship Id="rId125" Type="http://schemas.openxmlformats.org/officeDocument/2006/relationships/hyperlink" Target="https://w2lj.blogspot.com/" TargetMode="External"/><Relationship Id="rId141" Type="http://schemas.openxmlformats.org/officeDocument/2006/relationships/hyperlink" Target="http://arrl-greatlakes.org/8th_bureau.htm" TargetMode="External"/><Relationship Id="rId146" Type="http://schemas.openxmlformats.org/officeDocument/2006/relationships/hyperlink" Target="https://app.getresponse.com/click.html?x=a62b&amp;lc=SKmqID&amp;mc=CX&amp;s=Yb5Elg&amp;u=Fa22&amp;z=E9ZP06&amp;" TargetMode="External"/><Relationship Id="rId167" Type="http://schemas.openxmlformats.org/officeDocument/2006/relationships/hyperlink" Target="http://www.arrl.org/hamfests/athens-hamfest-9" TargetMode="External"/><Relationship Id="rId188" Type="http://schemas.openxmlformats.org/officeDocument/2006/relationships/hyperlink" Target="http://www.arrl.org/hamfests/cincinnati-hamfest-1" TargetMode="External"/><Relationship Id="rId7" Type="http://schemas.openxmlformats.org/officeDocument/2006/relationships/endnotes" Target="endnotes.xml"/><Relationship Id="rId71" Type="http://schemas.openxmlformats.org/officeDocument/2006/relationships/hyperlink" Target="mailto:w8erw@arrl.net" TargetMode="External"/><Relationship Id="rId92" Type="http://schemas.openxmlformats.org/officeDocument/2006/relationships/image" Target="media/image27.png"/><Relationship Id="rId162" Type="http://schemas.openxmlformats.org/officeDocument/2006/relationships/hyperlink" Target="http://www.arrl.org/hamfests/sixty-sixth-cuyahoga-falls-amateur-radio-club-hamfest" TargetMode="External"/><Relationship Id="rId183" Type="http://schemas.openxmlformats.org/officeDocument/2006/relationships/hyperlink" Target="http://www.arrl.org/hamfests/van-wert-hamfest-6" TargetMode="External"/><Relationship Id="rId213" Type="http://schemas.openxmlformats.org/officeDocument/2006/relationships/hyperlink" Target="mailto:swap@arrlohio.org" TargetMode="External"/><Relationship Id="rId218" Type="http://schemas.openxmlformats.org/officeDocument/2006/relationships/hyperlink" Target="mailto:webmaster@arrl-ohio.org" TargetMode="External"/><Relationship Id="rId2" Type="http://schemas.openxmlformats.org/officeDocument/2006/relationships/numbering" Target="numbering.xml"/><Relationship Id="rId29" Type="http://schemas.openxmlformats.org/officeDocument/2006/relationships/hyperlink" Target="https://www.emcomm-training.org/" TargetMode="External"/><Relationship Id="rId24" Type="http://schemas.openxmlformats.org/officeDocument/2006/relationships/image" Target="media/image9.png"/><Relationship Id="rId40" Type="http://schemas.openxmlformats.org/officeDocument/2006/relationships/image" Target="media/image16.png"/><Relationship Id="rId45" Type="http://schemas.openxmlformats.org/officeDocument/2006/relationships/hyperlink" Target="https://www.weathersafety.ohio.gov/" TargetMode="External"/><Relationship Id="rId66" Type="http://schemas.openxmlformats.org/officeDocument/2006/relationships/hyperlink" Target="https://docs.fcc.gov/public/attachments/DA-22-181A1.pdf" TargetMode="External"/><Relationship Id="rId87" Type="http://schemas.openxmlformats.org/officeDocument/2006/relationships/hyperlink" Target="https://r20.rs6.net/tn.jsp?f=001mXjP8L7bKrUC87C4hTzDz7o4e6Ute5ATUgcLRffBS4Nsg3C6Do46gmlWKwzJ99OWGS5ey0OYz9Z7vwR7WGHFvZEPdXP1oRuvs4sKJSWiQqN16BthBe52cGCrJ6QjeAzwD21rhhTzCpXE_fAs4Dked_Ee3vgEKx8C&amp;c=T_Zju-Bj-wc2Q_2sS1ZN_DJlOCORvfeEvL7vcustBHHReWyBGPaE5A==&amp;ch=piPF5FIg_ZI4f1s-Xa0x28oKJJTGMqjd0DaeZXsmUIjS8cwc74HCVg==" TargetMode="External"/><Relationship Id="rId110" Type="http://schemas.openxmlformats.org/officeDocument/2006/relationships/hyperlink" Target="https://atara-w8atr.fun" TargetMode="External"/><Relationship Id="rId115" Type="http://schemas.openxmlformats.org/officeDocument/2006/relationships/hyperlink" Target="mailto:ve_testing@k8qik.org" TargetMode="External"/><Relationship Id="rId131" Type="http://schemas.openxmlformats.org/officeDocument/2006/relationships/hyperlink" Target="https://www.Dxheat.com" TargetMode="External"/><Relationship Id="rId136" Type="http://schemas.openxmlformats.org/officeDocument/2006/relationships/hyperlink" Target="http://www.dailydx.com/" TargetMode="External"/><Relationship Id="rId157" Type="http://schemas.openxmlformats.org/officeDocument/2006/relationships/hyperlink" Target="http://www.arrl.org/hamfests/movarc-hamfest-7" TargetMode="External"/><Relationship Id="rId178" Type="http://schemas.openxmlformats.org/officeDocument/2006/relationships/hyperlink" Target="https://k8bxq.org/hamfest" TargetMode="External"/><Relationship Id="rId61" Type="http://schemas.openxmlformats.org/officeDocument/2006/relationships/image" Target="media/image22.png"/><Relationship Id="rId82" Type="http://schemas.openxmlformats.org/officeDocument/2006/relationships/hyperlink" Target="https://r20.rs6.net/tn.jsp?f=001mXjP8L7bKrUC87C4hTzDz7o4e6Ute5ATUgcLRffBS4Nsg3C6Do46gjEkWv_YPaTUQSkY81vxYpvjyCvA_6ELq3AUIC_bikl0CWdlO4ynxgEiaWjexBubtXVQWkf4_SaL717ecUtoH5V2b8qqJfFqug==&amp;c=T_Zju-Bj-wc2Q_2sS1ZN_DJlOCORvfeEvL7vcustBHHReWyBGPaE5A==&amp;ch=piPF5FIg_ZI4f1s-Xa0x28oKJJTGMqjd0DaeZXsmUIjS8cwc74HCVg==" TargetMode="External"/><Relationship Id="rId152" Type="http://schemas.openxmlformats.org/officeDocument/2006/relationships/hyperlink" Target="http://dk5ew.com/ageanisland-2022/" TargetMode="External"/><Relationship Id="rId173" Type="http://schemas.openxmlformats.org/officeDocument/2006/relationships/hyperlink" Target="https://www.arrl.org/hamfests/lucas-county-amateur-radio-emergency-service-trunk-sale-and-swap-meet" TargetMode="External"/><Relationship Id="rId194" Type="http://schemas.openxmlformats.org/officeDocument/2006/relationships/hyperlink" Target="http://www.arrl.org/hamfests/cleveland-hamfest-2" TargetMode="External"/><Relationship Id="rId199" Type="http://schemas.openxmlformats.org/officeDocument/2006/relationships/image" Target="media/image42.jpg"/><Relationship Id="rId203" Type="http://schemas.openxmlformats.org/officeDocument/2006/relationships/image" Target="media/image44.png"/><Relationship Id="rId208" Type="http://schemas.openxmlformats.org/officeDocument/2006/relationships/hyperlink" Target="http://www.arrl-ohio.org" TargetMode="External"/><Relationship Id="rId19" Type="http://schemas.openxmlformats.org/officeDocument/2006/relationships/image" Target="media/image8.png"/><Relationship Id="rId224" Type="http://schemas.openxmlformats.org/officeDocument/2006/relationships/theme" Target="theme/theme1.xml"/><Relationship Id="rId14" Type="http://schemas.openxmlformats.org/officeDocument/2006/relationships/hyperlink" Target="mailto:k8jtk@arrl.net" TargetMode="External"/><Relationship Id="rId30" Type="http://schemas.openxmlformats.org/officeDocument/2006/relationships/image" Target="media/image11.jpeg"/><Relationship Id="rId35" Type="http://schemas.openxmlformats.org/officeDocument/2006/relationships/image" Target="cid:image001.png@01D56966.6A1C7C10" TargetMode="External"/><Relationship Id="rId56" Type="http://schemas.openxmlformats.org/officeDocument/2006/relationships/image" Target="media/image21.png"/><Relationship Id="rId77" Type="http://schemas.openxmlformats.org/officeDocument/2006/relationships/hyperlink" Target="https://r20.rs6.net/tn.jsp?f=001mXjP8L7bKrUC87C4hTzDz7o4e6Ute5ATUgcLRffBS4Nsg3C6Do46gkScf1bhtwlUP9rDjHTNnMFvvNmLlQ2mc9Kxg_xLgcqZWcSmxABoW919JMCy8XmiZAGgR9Try7NyzIbAukNdHF2ejwhPcHF-NO_rLJykHyxT7unL6AjPNgRJDyZq77csGy0icTlQ_dv0wfz7uOhighTjZSKVmdtxWxiHtZbbp3Dp7Mn_pWwqmK6SxU6DpqYLog==&amp;c=T_Zju-Bj-wc2Q_2sS1ZN_DJlOCORvfeEvL7vcustBHHReWyBGPaE5A==&amp;ch=piPF5FIg_ZI4f1s-Xa0x28oKJJTGMqjd0DaeZXsmUIjS8cwc74HCVg==" TargetMode="External"/><Relationship Id="rId100" Type="http://schemas.openxmlformats.org/officeDocument/2006/relationships/hyperlink" Target="https://ariss-usa.org/hosting-an-ariss-contact-in-the-usa" TargetMode="External"/><Relationship Id="rId105" Type="http://schemas.openxmlformats.org/officeDocument/2006/relationships/hyperlink" Target="http://crozet2022.r-e-f.org/home.html" TargetMode="External"/><Relationship Id="rId126" Type="http://schemas.openxmlformats.org/officeDocument/2006/relationships/hyperlink" Target="https://ve3wdm.blogspot.com/" TargetMode="External"/><Relationship Id="rId147" Type="http://schemas.openxmlformats.org/officeDocument/2006/relationships/hyperlink" Target="https://app.getresponse.com/click.html?x=a62b&amp;lc=SKmqJm&amp;mc=CX&amp;s=Yb5Elg&amp;u=Fa22&amp;z=EQJnpC&amp;" TargetMode="External"/><Relationship Id="rId168" Type="http://schemas.openxmlformats.org/officeDocument/2006/relationships/hyperlink" Target="http://www.arrl.org/hamfests/rv-radio-network-spring-rally" TargetMode="Externa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hyperlink" Target="https://hamvention.org/" TargetMode="External"/><Relationship Id="rId93" Type="http://schemas.openxmlformats.org/officeDocument/2006/relationships/image" Target="media/image28.gif"/><Relationship Id="rId98" Type="http://schemas.openxmlformats.org/officeDocument/2006/relationships/hyperlink" Target="https://lnks.gd/l/eyJhbGciOiJIUzI1NiJ9.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.FJr4vg_72XSUviPRuNQ8cf7Yi7OU9ml9awhGgDs7_t0/s/1502601484/br/127194609273-l" TargetMode="External"/><Relationship Id="rId121" Type="http://schemas.openxmlformats.org/officeDocument/2006/relationships/image" Target="media/image34.jpeg"/><Relationship Id="rId142" Type="http://schemas.openxmlformats.org/officeDocument/2006/relationships/hyperlink" Target="http://www.arrl-ohio.org/" TargetMode="External"/><Relationship Id="rId163" Type="http://schemas.openxmlformats.org/officeDocument/2006/relationships/hyperlink" Target="http://www.cfarc.org/hamfest.php" TargetMode="External"/><Relationship Id="rId184" Type="http://schemas.openxmlformats.org/officeDocument/2006/relationships/hyperlink" Target="http://w8fy.org/" TargetMode="External"/><Relationship Id="rId189" Type="http://schemas.openxmlformats.org/officeDocument/2006/relationships/hyperlink" Target="http://www.arrl.org/hamfests/mound-amateur-radio-assoc-swap-meet-1" TargetMode="External"/><Relationship Id="rId219" Type="http://schemas.openxmlformats.org/officeDocument/2006/relationships/image" Target="media/image48.png"/><Relationship Id="rId3" Type="http://schemas.openxmlformats.org/officeDocument/2006/relationships/styles" Target="styles.xml"/><Relationship Id="rId214" Type="http://schemas.openxmlformats.org/officeDocument/2006/relationships/image" Target="media/image46.png"/><Relationship Id="rId25" Type="http://schemas.openxmlformats.org/officeDocument/2006/relationships/image" Target="media/image10.png"/><Relationship Id="rId46" Type="http://schemas.openxmlformats.org/officeDocument/2006/relationships/hyperlink" Target="http://arrl.net/" TargetMode="External"/><Relationship Id="rId67" Type="http://schemas.openxmlformats.org/officeDocument/2006/relationships/image" Target="media/image24.jpeg"/><Relationship Id="rId116" Type="http://schemas.openxmlformats.org/officeDocument/2006/relationships/hyperlink" Target="http://www.milfordhamradio.org/" TargetMode="External"/><Relationship Id="rId137" Type="http://schemas.openxmlformats.org/officeDocument/2006/relationships/hyperlink" Target="https://lotw.arrl.org/lotw/login" TargetMode="External"/><Relationship Id="rId158" Type="http://schemas.openxmlformats.org/officeDocument/2006/relationships/hyperlink" Target="http://www.arrl.org/hamfests/movarc-hamfest-7" TargetMode="External"/><Relationship Id="rId20" Type="http://schemas.openxmlformats.org/officeDocument/2006/relationships/hyperlink" Target="https://getpat.io/" TargetMode="External"/><Relationship Id="rId41" Type="http://schemas.openxmlformats.org/officeDocument/2006/relationships/hyperlink" Target="http://arrl-ohio.org/club_link/links.html" TargetMode="External"/><Relationship Id="rId62" Type="http://schemas.openxmlformats.org/officeDocument/2006/relationships/hyperlink" Target="mailto:k8zt@arrl.net" TargetMode="External"/><Relationship Id="rId83" Type="http://schemas.openxmlformats.org/officeDocument/2006/relationships/hyperlink" Target="https://r20.rs6.net/tn.jsp?f=001mXjP8L7bKrUC87C4hTzDz7o4e6Ute5ATUgcLRffBS4Nsg3C6Do46gmlWKwzJ99OWsV5U-Vf8TI--Ib-tkbSST105Ox8-kpYAvHEs6CP_LczbTiwiSBK08uY7EI2aCvw_29SwnJnQ6eGF1cwPjPUdcA==&amp;c=T_Zju-Bj-wc2Q_2sS1ZN_DJlOCORvfeEvL7vcustBHHReWyBGPaE5A==&amp;ch=piPF5FIg_ZI4f1s-Xa0x28oKJJTGMqjd0DaeZXsmUIjS8cwc74HCVg==" TargetMode="External"/><Relationship Id="rId88" Type="http://schemas.openxmlformats.org/officeDocument/2006/relationships/hyperlink" Target="https://r20.rs6.net/tn.jsp?f=001mXjP8L7bKrUC87C4hTzDz7o4e6Ute5ATUgcLRffBS4Nsg3C6Do46gmlWKwzJ99OWGS5ey0OYz9Z7vwR7WGHFvZEPdXP1oRuvs4sKJSWiQqN16BthBe52cGCrJ6QjeAzwD21rhhTzCpXE_fAs4Dked_Ee3vgEKx8C&amp;c=T_Zju-Bj-wc2Q_2sS1ZN_DJlOCORvfeEvL7vcustBHHReWyBGPaE5A==&amp;ch=piPF5FIg_ZI4f1s-Xa0x28oKJJTGMqjd0DaeZXsmUIjS8cwc74HCVg==" TargetMode="External"/><Relationship Id="rId111" Type="http://schemas.openxmlformats.org/officeDocument/2006/relationships/hyperlink" Target="mailto:hamexams@atara-w8atr.fun" TargetMode="External"/><Relationship Id="rId132" Type="http://schemas.openxmlformats.org/officeDocument/2006/relationships/hyperlink" Target="https://cwops.org/" TargetMode="External"/><Relationship Id="rId153" Type="http://schemas.openxmlformats.org/officeDocument/2006/relationships/image" Target="media/image38.png"/><Relationship Id="rId174" Type="http://schemas.openxmlformats.org/officeDocument/2006/relationships/hyperlink" Target="https://hamvention.org/" TargetMode="External"/><Relationship Id="rId179" Type="http://schemas.openxmlformats.org/officeDocument/2006/relationships/hyperlink" Target="http://www.arrl.org/hamfests/fcarc-summer-hamfest-1" TargetMode="External"/><Relationship Id="rId195" Type="http://schemas.openxmlformats.org/officeDocument/2006/relationships/image" Target="media/image40.png"/><Relationship Id="rId209" Type="http://schemas.openxmlformats.org/officeDocument/2006/relationships/hyperlink" Target="http://arrl-ohio.org/sm/ARRL_RIN%200596-AD44%20USFS%20Fees%20NPRM%2002_2022.pdf" TargetMode="External"/><Relationship Id="rId190" Type="http://schemas.openxmlformats.org/officeDocument/2006/relationships/hyperlink" Target="http://w8dyy.org/" TargetMode="External"/><Relationship Id="rId204" Type="http://schemas.openxmlformats.org/officeDocument/2006/relationships/hyperlink" Target="mailto:n8suz@arrl.net" TargetMode="External"/><Relationship Id="rId220" Type="http://schemas.openxmlformats.org/officeDocument/2006/relationships/image" Target="media/image49.jpg"/><Relationship Id="rId15" Type="http://schemas.openxmlformats.org/officeDocument/2006/relationships/hyperlink" Target="https://www.youtube.com/watch?v=UTx9pY1Akl8" TargetMode="External"/><Relationship Id="rId36" Type="http://schemas.openxmlformats.org/officeDocument/2006/relationships/image" Target="media/image14.jpeg"/><Relationship Id="rId57" Type="http://schemas.openxmlformats.org/officeDocument/2006/relationships/hyperlink" Target="http://www.arrl.org/files/file/2022%20TI-1%20Application%20Final(2).pdf" TargetMode="External"/><Relationship Id="rId106" Type="http://schemas.openxmlformats.org/officeDocument/2006/relationships/image" Target="media/image31.jpg"/><Relationship Id="rId127" Type="http://schemas.openxmlformats.org/officeDocument/2006/relationships/hyperlink" Target="http://www.k0nr.com/wordpress/" TargetMode="External"/><Relationship Id="rId10" Type="http://schemas.openxmlformats.org/officeDocument/2006/relationships/hyperlink" Target="https://3.bp.blogspot.com/-EMLcXahq7o0/WHuWYD7kB6I/AAAAAAAACaY/Lw26BBqkZas5EdVdgBUXLuAWCibY01woACPcBGAYYCw/s1600/OSJ+Logo.jpg" TargetMode="External"/><Relationship Id="rId31" Type="http://schemas.openxmlformats.org/officeDocument/2006/relationships/hyperlink" Target="mailto:broadways@standi.com" TargetMode="External"/><Relationship Id="rId52" Type="http://schemas.openxmlformats.org/officeDocument/2006/relationships/hyperlink" Target="https://youthontheair.org/cincinnati-2022/" TargetMode="External"/><Relationship Id="rId73" Type="http://schemas.openxmlformats.org/officeDocument/2006/relationships/hyperlink" Target="https://www.arednmesh.org/" TargetMode="External"/><Relationship Id="rId78" Type="http://schemas.openxmlformats.org/officeDocument/2006/relationships/hyperlink" Target="https://r20.rs6.net/tn.jsp?f=001mXjP8L7bKrUC87C4hTzDz7o4e6Ute5ATUgcLRffBS4Nsg3C6Do46gkScf1bhtwlU0t7c44jrj_lJyXn1ecxUSHR0Qhj71kRiVTf0Xgs2KIVvy2KDBCtpv3pkQFt6VJWSvhtipWbm-_BO41im7bjdBPUJqV6kddnwzLcMGyD8qcn7MTxCM3_3pA==&amp;c=T_Zju-Bj-wc2Q_2sS1ZN_DJlOCORvfeEvL7vcustBHHReWyBGPaE5A==&amp;ch=piPF5FIg_ZI4f1s-Xa0x28oKJJTGMqjd0DaeZXsmUIjS8cwc74HCVg==" TargetMode="External"/><Relationship Id="rId94" Type="http://schemas.openxmlformats.org/officeDocument/2006/relationships/hyperlink" Target="https://lnks.gd/l/eyJhbGciOiJIUzI1NiJ9.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.SuglCzJtT7_AGkUWM4jtZwrug9aWh_tnyLLcD7nIld8/s/1502601484/br/127194609273-l" TargetMode="External"/><Relationship Id="rId99" Type="http://schemas.openxmlformats.org/officeDocument/2006/relationships/hyperlink" Target="https://lnks.gd/l/eyJhbGciOiJIUzI1NiJ9.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.Rlrxd0AW29H0VAmEKXo0I43PixEQaFn1ypBl-uCOkpk/s/1502601484/br/127194609273-l" TargetMode="External"/><Relationship Id="rId101" Type="http://schemas.openxmlformats.org/officeDocument/2006/relationships/hyperlink" Target="https://ariss-proposal-webinar-spring-2022.eventbrite.com/" TargetMode="External"/><Relationship Id="rId122" Type="http://schemas.openxmlformats.org/officeDocument/2006/relationships/image" Target="media/image35.jpeg"/><Relationship Id="rId143" Type="http://schemas.openxmlformats.org/officeDocument/2006/relationships/hyperlink" Target="http://www.dxuniversity.com/" TargetMode="External"/><Relationship Id="rId148" Type="http://schemas.openxmlformats.org/officeDocument/2006/relationships/hyperlink" Target="https://app.getresponse.com/click.html?x=a62b&amp;lc=SKmqRs&amp;mc=CX&amp;s=Yb5Elg&amp;u=Fa22&amp;z=Et6tGx4&amp;" TargetMode="External"/><Relationship Id="rId164" Type="http://schemas.openxmlformats.org/officeDocument/2006/relationships/hyperlink" Target="http://www.arrl.org/hamfests/sixty-sixth-cuyahoga-falls-amateur-radio-club-hamfest" TargetMode="External"/><Relationship Id="rId169" Type="http://schemas.openxmlformats.org/officeDocument/2006/relationships/hyperlink" Target="http://rvradionetwork.com/" TargetMode="External"/><Relationship Id="rId185" Type="http://schemas.openxmlformats.org/officeDocument/2006/relationships/hyperlink" Target="http://www.arrl.org/hamfests/van-wert-hamfest-6" TargetMode="External"/><Relationship Id="rId4" Type="http://schemas.openxmlformats.org/officeDocument/2006/relationships/settings" Target="settings.xml"/><Relationship Id="rId9" Type="http://schemas.openxmlformats.org/officeDocument/2006/relationships/hyperlink" Target="http://arrl-ohio.org" TargetMode="External"/><Relationship Id="rId180" Type="http://schemas.openxmlformats.org/officeDocument/2006/relationships/hyperlink" Target="http://www.arrl.org/hamfests/mansfield-mid-summer-trunkfest-1" TargetMode="External"/><Relationship Id="rId210" Type="http://schemas.openxmlformats.org/officeDocument/2006/relationships/hyperlink" Target="mailto:WB8LCD@ARRL.ORG" TargetMode="External"/><Relationship Id="rId215" Type="http://schemas.openxmlformats.org/officeDocument/2006/relationships/hyperlink" Target="http://arrl-ohio.org/news/index.html" TargetMode="External"/><Relationship Id="rId26" Type="http://schemas.openxmlformats.org/officeDocument/2006/relationships/hyperlink" Target="https://bit.ly/2TfJNJE" TargetMode="External"/><Relationship Id="rId47" Type="http://schemas.openxmlformats.org/officeDocument/2006/relationships/image" Target="media/image18.png"/><Relationship Id="rId68" Type="http://schemas.openxmlformats.org/officeDocument/2006/relationships/hyperlink" Target="https://www.tornadohq.com/live/" TargetMode="External"/><Relationship Id="rId89" Type="http://schemas.openxmlformats.org/officeDocument/2006/relationships/hyperlink" Target="https://r20.rs6.net/tn.jsp?f=001mXjP8L7bKrUC87C4hTzDz7o4e6Ute5ATUgcLRffBS4Nsg3C6Do46gmlWKwzJ99OWGS5ey0OYz9Z7vwR7WGHFvZEPdXP1oRuvs4sKJSWiQqN16BthBe52cGCrJ6QjeAzwD21rhhTzCpXE_fAs4Dked_Ee3vgEKx8C&amp;c=T_Zju-Bj-wc2Q_2sS1ZN_DJlOCORvfeEvL7vcustBHHReWyBGPaE5A==&amp;ch=piPF5FIg_ZI4f1s-Xa0x28oKJJTGMqjd0DaeZXsmUIjS8cwc74HCVg==" TargetMode="External"/><Relationship Id="rId112" Type="http://schemas.openxmlformats.org/officeDocument/2006/relationships/hyperlink" Target="http://www.2cars.org/" TargetMode="External"/><Relationship Id="rId133" Type="http://schemas.openxmlformats.org/officeDocument/2006/relationships/hyperlink" Target="http://dxsummit.fi/" TargetMode="External"/><Relationship Id="rId154" Type="http://schemas.openxmlformats.org/officeDocument/2006/relationships/hyperlink" Target="https://www.contestcalendar.com/" TargetMode="External"/><Relationship Id="rId175" Type="http://schemas.openxmlformats.org/officeDocument/2006/relationships/hyperlink" Target="https://hamvention.org/" TargetMode="External"/><Relationship Id="rId196" Type="http://schemas.openxmlformats.org/officeDocument/2006/relationships/hyperlink" Target="http://arrl-ohio.org/news/2020/print_your_license.pdf" TargetMode="External"/><Relationship Id="rId200" Type="http://schemas.openxmlformats.org/officeDocument/2006/relationships/hyperlink" Target="http://www.arrl.org/find-an-amateur-radio-license-exam-session" TargetMode="External"/><Relationship Id="rId16" Type="http://schemas.openxmlformats.org/officeDocument/2006/relationships/image" Target="media/image5.jpeg"/><Relationship Id="rId221" Type="http://schemas.openxmlformats.org/officeDocument/2006/relationships/hyperlink" Target="http://arrl-ohio.org/news/" TargetMode="External"/><Relationship Id="rId37" Type="http://schemas.openxmlformats.org/officeDocument/2006/relationships/image" Target="media/image15.jpeg"/><Relationship Id="rId58" Type="http://schemas.openxmlformats.org/officeDocument/2006/relationships/hyperlink" Target="http://www.arrl.org/files/file/2022%20TI-2%20Application%20Final.pdf" TargetMode="External"/><Relationship Id="rId79" Type="http://schemas.openxmlformats.org/officeDocument/2006/relationships/hyperlink" Target="https://r20.rs6.net/tn.jsp?f=001mXjP8L7bKrUC87C4hTzDz7o4e6Ute5ATUgcLRffBS4Nsg3C6Do46gkScf1bhtwlU0t7c44jrj_lJyXn1ecxUSHR0Qhj71kRiVTf0Xgs2KIVvy2KDBCtpv3pkQFt6VJWSvhtipWbm-_BO41im7bjdBPUJqV6kddnwzLcMGyD8qcn7MTxCM3_3pA==&amp;c=T_Zju-Bj-wc2Q_2sS1ZN_DJlOCORvfeEvL7vcustBHHReWyBGPaE5A==&amp;ch=piPF5FIg_ZI4f1s-Xa0x28oKJJTGMqjd0DaeZXsmUIjS8cwc74HCVg==" TargetMode="External"/><Relationship Id="rId102" Type="http://schemas.openxmlformats.org/officeDocument/2006/relationships/hyperlink" Target="mailto:ariss.us.education@gmail.com" TargetMode="External"/><Relationship Id="rId123" Type="http://schemas.openxmlformats.org/officeDocument/2006/relationships/image" Target="media/image36.png"/><Relationship Id="rId144" Type="http://schemas.openxmlformats.org/officeDocument/2006/relationships/hyperlink" Target="https://www.contestuniversity.com/" TargetMode="External"/><Relationship Id="rId90" Type="http://schemas.openxmlformats.org/officeDocument/2006/relationships/hyperlink" Target="https://r20.rs6.net/tn.jsp?f=001mXjP8L7bKrUC87C4hTzDz7o4e6Ute5ATUgcLRffBS4Nsg3C6Do46gjEkWv_YPaTUgqclxRF-4aLuRHLWcsNfS4Rsw7p8mn7RK7rJSN300vTSz6g1jMhoOmpBa4CMONVjDvCsnXJ1kAuKHKsYvq9_LvY4t69fCyMe&amp;c=T_Zju-Bj-wc2Q_2sS1ZN_DJlOCORvfeEvL7vcustBHHReWyBGPaE5A==&amp;ch=piPF5FIg_ZI4f1s-Xa0x28oKJJTGMqjd0DaeZXsmUIjS8cwc74HCVg==" TargetMode="External"/><Relationship Id="rId165" Type="http://schemas.openxmlformats.org/officeDocument/2006/relationships/hyperlink" Target="http://www.arrl.org/hamfests/athens-hamfest-9" TargetMode="External"/><Relationship Id="rId186" Type="http://schemas.openxmlformats.org/officeDocument/2006/relationships/hyperlink" Target="http://www.arrl.org/hamfests/cincinnati-hamfest-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BA3435-BC61-40F4-AA86-5532DB2A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544</TotalTime>
  <Pages>47</Pages>
  <Words>16627</Words>
  <Characters>94774</Characters>
  <Application>Microsoft Office Word</Application>
  <DocSecurity>0</DocSecurity>
  <Lines>789</Lines>
  <Paragraphs>222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111179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17</cp:revision>
  <cp:lastPrinted>2022-02-27T23:55:00Z</cp:lastPrinted>
  <dcterms:created xsi:type="dcterms:W3CDTF">2022-02-27T13:17:00Z</dcterms:created>
  <dcterms:modified xsi:type="dcterms:W3CDTF">2022-02-27T23:59:00Z</dcterms:modified>
</cp:coreProperties>
</file>