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4F09DA" w14:textId="112E6925" w:rsidR="006229FF" w:rsidRPr="00696F0A" w:rsidRDefault="009475CA" w:rsidP="00FD0EAD">
      <w:pPr>
        <w:jc w:val="center"/>
        <w:rPr>
          <w:b/>
          <w:i/>
          <w:color w:val="806000" w:themeColor="accent4" w:themeShade="80"/>
          <w:sz w:val="72"/>
          <w:szCs w:val="72"/>
        </w:rPr>
      </w:pPr>
      <w:bookmarkStart w:id="0" w:name="top"/>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564D1D86">
            <wp:simplePos x="0" y="0"/>
            <wp:positionH relativeFrom="margin">
              <wp:align>left</wp:align>
            </wp:positionH>
            <wp:positionV relativeFrom="paragraph">
              <wp:posOffset>4445</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375B97">
        <w:rPr>
          <w:b/>
          <w:i/>
          <w:color w:val="000000" w:themeColor="text1"/>
          <w:sz w:val="72"/>
          <w:szCs w:val="72"/>
        </w:rPr>
        <w:t xml:space="preserve">     </w:t>
      </w:r>
      <w:r w:rsidR="00C645A1">
        <w:rPr>
          <w:b/>
          <w:i/>
          <w:color w:val="000000" w:themeColor="text1"/>
          <w:sz w:val="72"/>
          <w:szCs w:val="72"/>
        </w:rPr>
        <w:t>April</w:t>
      </w:r>
      <w:r w:rsidR="00A53DD5">
        <w:rPr>
          <w:b/>
          <w:i/>
          <w:color w:val="000000" w:themeColor="text1"/>
          <w:sz w:val="72"/>
          <w:szCs w:val="72"/>
        </w:rPr>
        <w:t xml:space="preserve"> 2022</w:t>
      </w:r>
      <w:r w:rsidR="004756E9" w:rsidRPr="00882C2C">
        <w:rPr>
          <w:b/>
          <w:i/>
          <w:color w:val="538135" w:themeColor="accent6" w:themeShade="BF"/>
          <w:sz w:val="72"/>
          <w:szCs w:val="72"/>
        </w:rPr>
        <w:t xml:space="preserve"> </w:t>
      </w:r>
    </w:p>
    <w:p w14:paraId="4FF69A80" w14:textId="405C2FB4" w:rsidR="002E0CE9" w:rsidRPr="00A3019A" w:rsidRDefault="001C52D8" w:rsidP="001C52D8">
      <w:pPr>
        <w:rPr>
          <w:b/>
          <w:i/>
          <w:color w:val="CC6600"/>
          <w:sz w:val="72"/>
          <w:szCs w:val="72"/>
        </w:rPr>
      </w:pPr>
      <w:r>
        <w:rPr>
          <w:b/>
          <w:i/>
          <w:color w:val="CC6600"/>
          <w:sz w:val="72"/>
          <w:szCs w:val="72"/>
        </w:rPr>
        <w:t xml:space="preserve">        </w:t>
      </w:r>
      <w:r w:rsidR="00A03A47">
        <w:rPr>
          <w:b/>
          <w:i/>
          <w:color w:val="CC6600"/>
          <w:sz w:val="72"/>
          <w:szCs w:val="72"/>
        </w:rPr>
        <w:t xml:space="preserve">  </w:t>
      </w:r>
      <w:r w:rsidR="00375B97" w:rsidRPr="00A3019A">
        <w:rPr>
          <w:b/>
          <w:i/>
          <w:color w:val="CC6600"/>
          <w:sz w:val="72"/>
          <w:szCs w:val="72"/>
        </w:rPr>
        <w:t xml:space="preserve"> </w:t>
      </w:r>
      <w:r w:rsidR="00EE70BC" w:rsidRPr="00A3019A">
        <w:rPr>
          <w:b/>
          <w:i/>
          <w:color w:val="CC6600"/>
          <w:sz w:val="72"/>
          <w:szCs w:val="72"/>
        </w:rPr>
        <w:t>Edition</w:t>
      </w:r>
    </w:p>
    <w:p w14:paraId="38276048" w14:textId="425FD6F2" w:rsidR="002E0CE9" w:rsidRDefault="00FD0EAD" w:rsidP="00FD0EAD">
      <w:pPr>
        <w:rPr>
          <w:rFonts w:eastAsia="Calibri"/>
          <w:b/>
          <w:i/>
          <w:color w:val="FF0000"/>
          <w:sz w:val="20"/>
          <w:szCs w:val="20"/>
        </w:rPr>
      </w:pPr>
      <w:bookmarkStart w:id="1" w:name="_Hlk496530170"/>
      <w:bookmarkStart w:id="2" w:name="_Hlk511478609"/>
      <w:bookmarkEnd w:id="1"/>
      <w:bookmarkEnd w:id="2"/>
      <w:r w:rsidRPr="007401BB">
        <w:rPr>
          <w:rFonts w:eastAsia="Calibri"/>
          <w:b/>
          <w:i/>
          <w:color w:val="FF0000"/>
          <w:sz w:val="20"/>
          <w:szCs w:val="20"/>
        </w:rPr>
        <w:t xml:space="preserve">  </w:t>
      </w:r>
    </w:p>
    <w:p w14:paraId="3D69A373" w14:textId="2F7B25EC" w:rsidR="002E0CE9" w:rsidRDefault="002E0CE9" w:rsidP="00FD0EAD">
      <w:pPr>
        <w:rPr>
          <w:rFonts w:eastAsia="Calibri"/>
          <w:b/>
          <w:i/>
          <w:color w:val="FF0000"/>
          <w:sz w:val="20"/>
          <w:szCs w:val="20"/>
        </w:rPr>
      </w:pPr>
    </w:p>
    <w:p w14:paraId="226A9325" w14:textId="6D9BC60F" w:rsidR="00C645A1" w:rsidRDefault="00C645A1" w:rsidP="00FD0EAD">
      <w:pPr>
        <w:rPr>
          <w:rFonts w:eastAsia="Calibri"/>
          <w:b/>
          <w:i/>
          <w:color w:val="FF0000"/>
          <w:sz w:val="20"/>
          <w:szCs w:val="20"/>
        </w:rPr>
      </w:pPr>
    </w:p>
    <w:p w14:paraId="0C0A2291" w14:textId="7BDCC48D" w:rsidR="00C645A1" w:rsidRDefault="00C645A1" w:rsidP="00FD0EAD">
      <w:pPr>
        <w:rPr>
          <w:rFonts w:eastAsia="Calibri"/>
          <w:b/>
          <w:i/>
          <w:color w:val="FF0000"/>
          <w:sz w:val="20"/>
          <w:szCs w:val="20"/>
        </w:rPr>
      </w:pPr>
    </w:p>
    <w:p w14:paraId="5F6D580C" w14:textId="00D7A3E6" w:rsidR="00C645A1" w:rsidRDefault="00C645A1" w:rsidP="00FD0EAD">
      <w:pPr>
        <w:rPr>
          <w:rFonts w:eastAsia="Calibri"/>
          <w:b/>
          <w:i/>
          <w:color w:val="FF0000"/>
          <w:sz w:val="20"/>
          <w:szCs w:val="20"/>
        </w:rPr>
      </w:pPr>
    </w:p>
    <w:p w14:paraId="6BB7525E" w14:textId="72DFD99B" w:rsidR="00C645A1" w:rsidRDefault="00C645A1" w:rsidP="00FD0EAD">
      <w:pPr>
        <w:rPr>
          <w:rFonts w:eastAsia="Calibri"/>
          <w:b/>
          <w:i/>
          <w:color w:val="FF0000"/>
          <w:sz w:val="20"/>
          <w:szCs w:val="20"/>
        </w:rPr>
      </w:pPr>
    </w:p>
    <w:p w14:paraId="10AC05A0" w14:textId="4FDF538A" w:rsidR="00C645A1" w:rsidRDefault="00C645A1" w:rsidP="00FD0EAD">
      <w:pPr>
        <w:rPr>
          <w:rFonts w:eastAsia="Calibri"/>
          <w:b/>
          <w:i/>
          <w:color w:val="FF0000"/>
          <w:sz w:val="20"/>
          <w:szCs w:val="20"/>
        </w:rPr>
      </w:pPr>
      <w:r>
        <w:rPr>
          <w:noProof/>
        </w:rPr>
        <w:drawing>
          <wp:anchor distT="0" distB="0" distL="114300" distR="114300" simplePos="0" relativeHeight="252838912" behindDoc="0" locked="0" layoutInCell="1" allowOverlap="1" wp14:anchorId="4594AE5F" wp14:editId="23F5C78D">
            <wp:simplePos x="0" y="0"/>
            <wp:positionH relativeFrom="column">
              <wp:posOffset>1252220</wp:posOffset>
            </wp:positionH>
            <wp:positionV relativeFrom="paragraph">
              <wp:posOffset>5080</wp:posOffset>
            </wp:positionV>
            <wp:extent cx="4329840" cy="2881312"/>
            <wp:effectExtent l="0" t="0" r="0" b="0"/>
            <wp:wrapSquare wrapText="bothSides"/>
            <wp:docPr id="29" name="Picture 29" descr="April Showers Bring May Flowers Giveaway - The Herb Ex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ril Showers Bring May Flowers Giveaway - The Herb Exchan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9840" cy="2881312"/>
                    </a:xfrm>
                    <a:prstGeom prst="rect">
                      <a:avLst/>
                    </a:prstGeom>
                    <a:noFill/>
                    <a:ln>
                      <a:noFill/>
                    </a:ln>
                  </pic:spPr>
                </pic:pic>
              </a:graphicData>
            </a:graphic>
          </wp:anchor>
        </w:drawing>
      </w:r>
    </w:p>
    <w:p w14:paraId="39D1B808" w14:textId="3D8DF049" w:rsidR="00C645A1" w:rsidRDefault="00C645A1" w:rsidP="00FD0EAD">
      <w:pPr>
        <w:rPr>
          <w:rFonts w:eastAsia="Calibri"/>
          <w:b/>
          <w:i/>
          <w:color w:val="FF0000"/>
          <w:sz w:val="20"/>
          <w:szCs w:val="20"/>
        </w:rPr>
      </w:pPr>
    </w:p>
    <w:p w14:paraId="0947F125" w14:textId="27FADD01" w:rsidR="00C645A1" w:rsidRDefault="00C645A1" w:rsidP="00FD0EAD">
      <w:pPr>
        <w:rPr>
          <w:rFonts w:eastAsia="Calibri"/>
          <w:b/>
          <w:i/>
          <w:color w:val="FF0000"/>
          <w:sz w:val="20"/>
          <w:szCs w:val="20"/>
        </w:rPr>
      </w:pPr>
    </w:p>
    <w:p w14:paraId="5DFD2A8E" w14:textId="54567675" w:rsidR="00C645A1" w:rsidRDefault="00C645A1" w:rsidP="00FD0EAD">
      <w:pPr>
        <w:rPr>
          <w:rFonts w:eastAsia="Calibri"/>
          <w:b/>
          <w:i/>
          <w:color w:val="FF0000"/>
          <w:sz w:val="20"/>
          <w:szCs w:val="20"/>
        </w:rPr>
      </w:pPr>
    </w:p>
    <w:p w14:paraId="140B3D6C" w14:textId="0E4026B0" w:rsidR="00C645A1" w:rsidRDefault="00C645A1" w:rsidP="00FD0EAD">
      <w:pPr>
        <w:rPr>
          <w:rFonts w:eastAsia="Calibri"/>
          <w:b/>
          <w:i/>
          <w:color w:val="FF0000"/>
          <w:sz w:val="20"/>
          <w:szCs w:val="20"/>
        </w:rPr>
      </w:pPr>
    </w:p>
    <w:p w14:paraId="4E18E83B" w14:textId="2C92056A" w:rsidR="00C645A1" w:rsidRDefault="00C645A1" w:rsidP="00FD0EAD">
      <w:pPr>
        <w:rPr>
          <w:rFonts w:eastAsia="Calibri"/>
          <w:b/>
          <w:i/>
          <w:color w:val="FF0000"/>
          <w:sz w:val="20"/>
          <w:szCs w:val="20"/>
        </w:rPr>
      </w:pPr>
    </w:p>
    <w:p w14:paraId="78E66F26" w14:textId="3B42F51F" w:rsidR="00C645A1" w:rsidRDefault="00C645A1" w:rsidP="00FD0EAD">
      <w:pPr>
        <w:rPr>
          <w:rFonts w:eastAsia="Calibri"/>
          <w:b/>
          <w:i/>
          <w:color w:val="FF0000"/>
          <w:sz w:val="20"/>
          <w:szCs w:val="20"/>
        </w:rPr>
      </w:pPr>
    </w:p>
    <w:p w14:paraId="12C28AE5" w14:textId="77777777" w:rsidR="00C645A1" w:rsidRDefault="00C645A1" w:rsidP="00FD0EAD">
      <w:pPr>
        <w:rPr>
          <w:rFonts w:eastAsia="Calibri"/>
          <w:b/>
          <w:i/>
          <w:color w:val="FF0000"/>
          <w:sz w:val="20"/>
          <w:szCs w:val="20"/>
        </w:rPr>
      </w:pPr>
    </w:p>
    <w:p w14:paraId="0B7BAD81" w14:textId="01D8AEF5" w:rsidR="00164CA6" w:rsidRDefault="00164CA6" w:rsidP="00FD0EAD">
      <w:pPr>
        <w:rPr>
          <w:rFonts w:eastAsia="Calibri"/>
          <w:b/>
          <w:i/>
          <w:sz w:val="28"/>
          <w:szCs w:val="28"/>
        </w:rPr>
      </w:pPr>
      <w:bookmarkStart w:id="3" w:name="_Hlk17487262"/>
      <w:bookmarkStart w:id="4" w:name="_Hlk9706175"/>
      <w:bookmarkStart w:id="5" w:name="_Hlk11519925"/>
      <w:bookmarkStart w:id="6" w:name="_Hlk22806700"/>
      <w:bookmarkEnd w:id="3"/>
      <w:bookmarkEnd w:id="4"/>
      <w:bookmarkEnd w:id="5"/>
      <w:bookmarkEnd w:id="6"/>
    </w:p>
    <w:p w14:paraId="70BCAAF8" w14:textId="10F7CE41" w:rsidR="00C645A1" w:rsidRDefault="00C645A1" w:rsidP="00FD0EAD">
      <w:pPr>
        <w:rPr>
          <w:rFonts w:eastAsia="Calibri"/>
          <w:b/>
          <w:i/>
          <w:sz w:val="28"/>
          <w:szCs w:val="28"/>
        </w:rPr>
      </w:pPr>
    </w:p>
    <w:p w14:paraId="0DB05C39" w14:textId="41CEAA8F" w:rsidR="00C645A1" w:rsidRDefault="00C645A1" w:rsidP="00FD0EAD">
      <w:pPr>
        <w:rPr>
          <w:rFonts w:eastAsia="Calibri"/>
          <w:b/>
          <w:i/>
          <w:sz w:val="28"/>
          <w:szCs w:val="28"/>
        </w:rPr>
      </w:pPr>
    </w:p>
    <w:p w14:paraId="3071FE1A" w14:textId="202DF03B" w:rsidR="00C645A1" w:rsidRDefault="00C645A1" w:rsidP="00FD0EAD">
      <w:pPr>
        <w:rPr>
          <w:rFonts w:eastAsia="Calibri"/>
          <w:b/>
          <w:i/>
          <w:sz w:val="28"/>
          <w:szCs w:val="28"/>
        </w:rPr>
      </w:pPr>
    </w:p>
    <w:p w14:paraId="1D65D789" w14:textId="670A5CE9" w:rsidR="00C645A1" w:rsidRDefault="00C645A1" w:rsidP="00FD0EAD">
      <w:pPr>
        <w:rPr>
          <w:rFonts w:eastAsia="Calibri"/>
          <w:b/>
          <w:i/>
          <w:sz w:val="28"/>
          <w:szCs w:val="28"/>
        </w:rPr>
      </w:pPr>
    </w:p>
    <w:p w14:paraId="139B550D" w14:textId="491A979C" w:rsidR="00C645A1" w:rsidRDefault="00C645A1" w:rsidP="00FD0EAD">
      <w:pPr>
        <w:rPr>
          <w:rFonts w:eastAsia="Calibri"/>
          <w:b/>
          <w:i/>
          <w:sz w:val="28"/>
          <w:szCs w:val="28"/>
        </w:rPr>
      </w:pPr>
    </w:p>
    <w:p w14:paraId="1C3704E1" w14:textId="05C2F0FA" w:rsidR="00C645A1" w:rsidRDefault="00C645A1" w:rsidP="00FD0EAD">
      <w:pPr>
        <w:rPr>
          <w:rFonts w:eastAsia="Calibri"/>
          <w:b/>
          <w:i/>
          <w:sz w:val="28"/>
          <w:szCs w:val="28"/>
        </w:rPr>
      </w:pPr>
    </w:p>
    <w:p w14:paraId="22A35401" w14:textId="6EDA7224" w:rsidR="00C645A1" w:rsidRDefault="00C645A1" w:rsidP="00FD0EAD">
      <w:pPr>
        <w:rPr>
          <w:rFonts w:eastAsia="Calibri"/>
          <w:b/>
          <w:i/>
          <w:sz w:val="28"/>
          <w:szCs w:val="28"/>
        </w:rPr>
      </w:pPr>
    </w:p>
    <w:p w14:paraId="4D59CFBB" w14:textId="09830E21" w:rsidR="00C645A1" w:rsidRDefault="00C645A1" w:rsidP="00FD0EAD">
      <w:pPr>
        <w:rPr>
          <w:rFonts w:eastAsia="Calibri"/>
          <w:b/>
          <w:i/>
          <w:sz w:val="28"/>
          <w:szCs w:val="28"/>
        </w:rPr>
      </w:pPr>
    </w:p>
    <w:p w14:paraId="03C1CFA0" w14:textId="3D46D31D" w:rsidR="00C645A1" w:rsidRDefault="00C645A1" w:rsidP="00FD0EAD">
      <w:pPr>
        <w:rPr>
          <w:rFonts w:eastAsia="Calibri"/>
          <w:b/>
          <w:i/>
          <w:sz w:val="28"/>
          <w:szCs w:val="28"/>
        </w:rPr>
      </w:pPr>
    </w:p>
    <w:p w14:paraId="611DDCE5" w14:textId="51B02378" w:rsidR="00C645A1" w:rsidRDefault="00C645A1" w:rsidP="00FD0EAD">
      <w:pPr>
        <w:rPr>
          <w:rFonts w:eastAsia="Calibri"/>
          <w:b/>
          <w:i/>
          <w:sz w:val="28"/>
          <w:szCs w:val="28"/>
        </w:rPr>
      </w:pPr>
    </w:p>
    <w:p w14:paraId="6D4D8A1C" w14:textId="59CBF1B0" w:rsidR="00C645A1" w:rsidRDefault="00C645A1" w:rsidP="00C645A1">
      <w:pPr>
        <w:jc w:val="center"/>
        <w:rPr>
          <w:rFonts w:eastAsia="Calibri"/>
          <w:b/>
          <w:i/>
          <w:sz w:val="36"/>
          <w:szCs w:val="36"/>
        </w:rPr>
      </w:pPr>
      <w:r w:rsidRPr="00C95A76">
        <w:rPr>
          <w:rFonts w:eastAsia="Calibri"/>
          <w:b/>
          <w:i/>
          <w:sz w:val="36"/>
          <w:szCs w:val="36"/>
        </w:rPr>
        <w:t xml:space="preserve">I like flowers, </w:t>
      </w:r>
      <w:proofErr w:type="gramStart"/>
      <w:r w:rsidRPr="00C95A76">
        <w:rPr>
          <w:rFonts w:eastAsia="Calibri"/>
          <w:b/>
          <w:i/>
          <w:sz w:val="36"/>
          <w:szCs w:val="36"/>
        </w:rPr>
        <w:t>But,</w:t>
      </w:r>
      <w:proofErr w:type="gramEnd"/>
      <w:r w:rsidRPr="00C95A76">
        <w:rPr>
          <w:rFonts w:eastAsia="Calibri"/>
          <w:b/>
          <w:i/>
          <w:sz w:val="36"/>
          <w:szCs w:val="36"/>
        </w:rPr>
        <w:t xml:space="preserve"> I have a whole bunch more FUN at Hamvention!</w:t>
      </w:r>
    </w:p>
    <w:p w14:paraId="0003E161" w14:textId="5F4346A9" w:rsidR="00C95A76" w:rsidRDefault="00C95A76" w:rsidP="00C645A1">
      <w:pPr>
        <w:jc w:val="center"/>
        <w:rPr>
          <w:rFonts w:eastAsia="Calibri"/>
          <w:bCs/>
          <w:iCs/>
          <w:sz w:val="28"/>
          <w:szCs w:val="28"/>
        </w:rPr>
      </w:pPr>
      <w:r w:rsidRPr="00C95A76">
        <w:rPr>
          <w:rFonts w:eastAsia="Calibri"/>
          <w:bCs/>
          <w:iCs/>
          <w:sz w:val="28"/>
          <w:szCs w:val="28"/>
        </w:rPr>
        <w:t>The 70</w:t>
      </w:r>
      <w:r w:rsidRPr="00C95A76">
        <w:rPr>
          <w:rFonts w:eastAsia="Calibri"/>
          <w:bCs/>
          <w:iCs/>
          <w:sz w:val="28"/>
          <w:szCs w:val="28"/>
          <w:vertAlign w:val="superscript"/>
        </w:rPr>
        <w:t>th</w:t>
      </w:r>
      <w:r w:rsidRPr="00C95A76">
        <w:rPr>
          <w:rFonts w:eastAsia="Calibri"/>
          <w:bCs/>
          <w:iCs/>
          <w:sz w:val="28"/>
          <w:szCs w:val="28"/>
        </w:rPr>
        <w:t xml:space="preserve"> edition of Hamvention – “Reunion” will be held May 20-22, 2022.</w:t>
      </w:r>
    </w:p>
    <w:p w14:paraId="32FAA653" w14:textId="0E4DF769" w:rsidR="00C95A76" w:rsidRPr="00C95A76" w:rsidRDefault="00C95A76" w:rsidP="00C645A1">
      <w:pPr>
        <w:jc w:val="center"/>
        <w:rPr>
          <w:rFonts w:eastAsia="Calibri"/>
          <w:bCs/>
          <w:iCs/>
          <w:sz w:val="28"/>
          <w:szCs w:val="28"/>
        </w:rPr>
      </w:pPr>
      <w:r>
        <w:rPr>
          <w:rFonts w:eastAsia="Calibri"/>
          <w:bCs/>
          <w:iCs/>
          <w:sz w:val="28"/>
          <w:szCs w:val="28"/>
        </w:rPr>
        <w:t>Be There!</w:t>
      </w:r>
    </w:p>
    <w:p w14:paraId="7FAFF07D" w14:textId="1BA9DB5B" w:rsidR="00C645A1" w:rsidRDefault="00C645A1" w:rsidP="00FD0EAD">
      <w:pPr>
        <w:rPr>
          <w:rFonts w:eastAsia="Calibri"/>
          <w:b/>
          <w:i/>
          <w:sz w:val="28"/>
          <w:szCs w:val="28"/>
        </w:rPr>
      </w:pPr>
    </w:p>
    <w:p w14:paraId="72FB5964" w14:textId="2FA13EF3" w:rsidR="00C645A1" w:rsidRDefault="00C645A1" w:rsidP="00FD0EAD">
      <w:pPr>
        <w:rPr>
          <w:rFonts w:eastAsia="Calibri"/>
          <w:b/>
          <w:i/>
          <w:sz w:val="28"/>
          <w:szCs w:val="28"/>
        </w:rPr>
      </w:pPr>
    </w:p>
    <w:p w14:paraId="57F8C03A" w14:textId="77777777" w:rsidR="00C645A1" w:rsidRDefault="00C645A1" w:rsidP="00FD0EAD">
      <w:pPr>
        <w:rPr>
          <w:rFonts w:eastAsia="Calibri"/>
          <w:b/>
          <w:i/>
          <w:sz w:val="28"/>
          <w:szCs w:val="28"/>
        </w:rPr>
      </w:pPr>
    </w:p>
    <w:tbl>
      <w:tblPr>
        <w:tblW w:w="0" w:type="auto"/>
        <w:tblInd w:w="85" w:type="dxa"/>
        <w:tblLook w:val="04A0" w:firstRow="1" w:lastRow="0" w:firstColumn="1" w:lastColumn="0" w:noHBand="0" w:noVBand="1"/>
      </w:tblPr>
      <w:tblGrid>
        <w:gridCol w:w="5265"/>
        <w:gridCol w:w="5265"/>
      </w:tblGrid>
      <w:tr w:rsidR="00FD0EAD" w:rsidRPr="00FA5744" w14:paraId="23D8B825" w14:textId="77777777" w:rsidTr="00D32656">
        <w:trPr>
          <w:trHeight w:val="552"/>
        </w:trPr>
        <w:tc>
          <w:tcPr>
            <w:tcW w:w="5265" w:type="dxa"/>
          </w:tcPr>
          <w:p w14:paraId="5C3AB91B" w14:textId="1EF2BF9A"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53DC1D58" w14:textId="6A976974" w:rsidR="00FD0EAD" w:rsidRPr="006A4286" w:rsidRDefault="00FD0EAD" w:rsidP="002E0CE9">
            <w:pPr>
              <w:rPr>
                <w:rFonts w:eastAsia="Calibri"/>
                <w:sz w:val="16"/>
                <w:szCs w:val="16"/>
              </w:rPr>
            </w:pPr>
          </w:p>
        </w:tc>
        <w:tc>
          <w:tcPr>
            <w:tcW w:w="5265" w:type="dxa"/>
          </w:tcPr>
          <w:p w14:paraId="3E5E9F52" w14:textId="5F82E640" w:rsidR="00FD0EAD" w:rsidRDefault="00FD0EAD" w:rsidP="002E0CE9">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4F12EB46" w14:textId="1539F08E" w:rsidR="00FD0EAD" w:rsidRPr="00045792" w:rsidRDefault="00FD0EAD" w:rsidP="002E0CE9">
            <w:pPr>
              <w:rPr>
                <w:rFonts w:eastAsia="Calibri"/>
                <w:b/>
                <w:sz w:val="16"/>
                <w:szCs w:val="16"/>
              </w:rPr>
            </w:pPr>
            <w:r w:rsidRPr="00045792">
              <w:rPr>
                <w:rFonts w:eastAsia="Calibri"/>
                <w:b/>
                <w:sz w:val="16"/>
                <w:szCs w:val="16"/>
              </w:rPr>
              <w:t xml:space="preserve">    </w:t>
            </w:r>
          </w:p>
        </w:tc>
      </w:tr>
      <w:tr w:rsidR="00984CC8" w:rsidRPr="00FA5744" w14:paraId="1E6BE842" w14:textId="77777777" w:rsidTr="00D32656">
        <w:trPr>
          <w:trHeight w:val="552"/>
        </w:trPr>
        <w:tc>
          <w:tcPr>
            <w:tcW w:w="5265" w:type="dxa"/>
          </w:tcPr>
          <w:p w14:paraId="14E7F152" w14:textId="426BF5E9" w:rsidR="00984CC8" w:rsidRPr="006A4286" w:rsidRDefault="00984CC8" w:rsidP="00984CC8">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5265" w:type="dxa"/>
          </w:tcPr>
          <w:p w14:paraId="21218805" w14:textId="7504C5E7" w:rsidR="00984CC8" w:rsidRPr="00FA5744" w:rsidRDefault="00984CC8" w:rsidP="00984CC8">
            <w:pPr>
              <w:rPr>
                <w:rFonts w:eastAsia="Calibri"/>
                <w:b/>
              </w:rPr>
            </w:pPr>
            <w:bookmarkStart w:id="7" w:name="_Hlk54286461"/>
            <w:bookmarkEnd w:id="7"/>
            <w:r w:rsidRPr="006A4286">
              <w:rPr>
                <w:rFonts w:eastAsia="Calibri"/>
              </w:rPr>
              <w:sym w:font="Wingdings" w:char="F0E0"/>
            </w:r>
            <w:r w:rsidRPr="006A4286">
              <w:rPr>
                <w:rFonts w:eastAsia="Calibri"/>
              </w:rPr>
              <w:t xml:space="preserve"> </w:t>
            </w:r>
            <w:r w:rsidR="00C84EC8">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984CC8" w:rsidRPr="00FA5744" w14:paraId="6D2F0ED6" w14:textId="77777777" w:rsidTr="00D32656">
        <w:trPr>
          <w:trHeight w:val="552"/>
        </w:trPr>
        <w:tc>
          <w:tcPr>
            <w:tcW w:w="5265" w:type="dxa"/>
          </w:tcPr>
          <w:p w14:paraId="66BC644B" w14:textId="7326F2F4" w:rsidR="00984CC8" w:rsidRDefault="00984CC8" w:rsidP="00984CC8">
            <w:pPr>
              <w:rPr>
                <w:rStyle w:val="Hyperlink"/>
                <w:rFonts w:eastAsia="Calibri"/>
              </w:rPr>
            </w:pPr>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72F4A8D8" w14:textId="0986A54D" w:rsidR="00984CC8" w:rsidRPr="006A4286" w:rsidRDefault="00984CC8" w:rsidP="00984CC8">
            <w:pPr>
              <w:rPr>
                <w:rFonts w:eastAsia="Calibri"/>
                <w:sz w:val="16"/>
                <w:szCs w:val="16"/>
              </w:rPr>
            </w:pPr>
          </w:p>
        </w:tc>
        <w:tc>
          <w:tcPr>
            <w:tcW w:w="5265" w:type="dxa"/>
          </w:tcPr>
          <w:p w14:paraId="2EFE4F25" w14:textId="4AA9F40F" w:rsidR="00984CC8" w:rsidRPr="00415C80" w:rsidRDefault="008D0D92" w:rsidP="00EF1C1F">
            <w:pPr>
              <w:rPr>
                <w:rFonts w:eastAsia="Calibri"/>
              </w:rPr>
            </w:pPr>
            <w:r w:rsidRPr="008D0D92">
              <w:rPr>
                <w:rFonts w:eastAsia="Calibri"/>
              </w:rPr>
              <w:sym w:font="Wingdings" w:char="F0E0"/>
            </w:r>
            <w:r w:rsidRPr="008D0D92">
              <w:rPr>
                <w:rFonts w:eastAsia="Calibri"/>
              </w:rPr>
              <w:t xml:space="preserve"> </w:t>
            </w:r>
            <w:r w:rsidR="00C84EC8">
              <w:rPr>
                <w:rFonts w:eastAsia="Calibri"/>
              </w:rPr>
              <w:t xml:space="preserve"> </w:t>
            </w:r>
            <w:hyperlink w:anchor="training" w:history="1">
              <w:r w:rsidR="007C4288" w:rsidRPr="006A4286">
                <w:rPr>
                  <w:rStyle w:val="Hyperlink"/>
                  <w:rFonts w:eastAsia="Calibri"/>
                </w:rPr>
                <w:t>ARES Training Update</w:t>
              </w:r>
            </w:hyperlink>
          </w:p>
        </w:tc>
      </w:tr>
      <w:tr w:rsidR="008D0D92" w:rsidRPr="00FA5744" w14:paraId="3C55866F" w14:textId="77777777" w:rsidTr="00D32656">
        <w:trPr>
          <w:trHeight w:val="552"/>
        </w:trPr>
        <w:tc>
          <w:tcPr>
            <w:tcW w:w="5265" w:type="dxa"/>
          </w:tcPr>
          <w:p w14:paraId="5D3573C6" w14:textId="33A735A8" w:rsidR="008D0D92" w:rsidRPr="00AC558C" w:rsidRDefault="008D0D92" w:rsidP="008D0D92">
            <w:pPr>
              <w:rPr>
                <w:rFonts w:eastAsia="Calibri"/>
                <w:b/>
              </w:rPr>
            </w:pPr>
            <w:r w:rsidRPr="00D4056F">
              <w:rPr>
                <w:rFonts w:eastAsia="Calibri"/>
              </w:rPr>
              <w:sym w:font="Wingdings" w:char="F0E0"/>
            </w:r>
            <w:r>
              <w:rPr>
                <w:rFonts w:eastAsia="Calibri"/>
              </w:rPr>
              <w:t xml:space="preserve"> </w:t>
            </w:r>
            <w:r w:rsidR="00C84EC8">
              <w:rPr>
                <w:rFonts w:eastAsia="Calibri"/>
              </w:rPr>
              <w:t xml:space="preserve"> </w:t>
            </w:r>
            <w:hyperlink w:anchor="national" w:history="1">
              <w:r w:rsidR="007C4288" w:rsidRPr="00BD4278">
                <w:rPr>
                  <w:rStyle w:val="Hyperlink"/>
                </w:rPr>
                <w:t>National News</w:t>
              </w:r>
            </w:hyperlink>
          </w:p>
        </w:tc>
        <w:tc>
          <w:tcPr>
            <w:tcW w:w="5265" w:type="dxa"/>
          </w:tcPr>
          <w:p w14:paraId="66A7542F" w14:textId="28E740B4" w:rsidR="008D0D92" w:rsidRPr="00D4056F" w:rsidRDefault="008D0D92" w:rsidP="008D0D92">
            <w:pPr>
              <w:rPr>
                <w:rFonts w:eastAsia="Calibri"/>
              </w:rPr>
            </w:pPr>
            <w:r w:rsidRPr="00D4056F">
              <w:rPr>
                <w:rFonts w:eastAsia="Calibri"/>
                <w:b/>
              </w:rPr>
              <w:sym w:font="Wingdings" w:char="F0E0"/>
            </w:r>
            <w:r>
              <w:rPr>
                <w:rFonts w:eastAsia="Calibri"/>
                <w:b/>
              </w:rPr>
              <w:t xml:space="preserve"> </w:t>
            </w:r>
            <w:r w:rsidR="00C84EC8">
              <w:rPr>
                <w:rFonts w:eastAsia="Calibri"/>
                <w:b/>
              </w:rPr>
              <w:t xml:space="preserve"> </w:t>
            </w:r>
            <w:hyperlink w:anchor="club" w:history="1">
              <w:r w:rsidR="007C4288" w:rsidRPr="00C42D53">
                <w:rPr>
                  <w:rStyle w:val="Hyperlink"/>
                </w:rPr>
                <w:t>Club Corner</w:t>
              </w:r>
            </w:hyperlink>
            <w:r>
              <w:rPr>
                <w:rFonts w:eastAsia="Calibri"/>
                <w:b/>
              </w:rPr>
              <w:t xml:space="preserve"> </w:t>
            </w:r>
          </w:p>
        </w:tc>
      </w:tr>
      <w:tr w:rsidR="008D0D92" w:rsidRPr="00FA5744" w14:paraId="50EF536E" w14:textId="77777777" w:rsidTr="00D32656">
        <w:trPr>
          <w:trHeight w:val="552"/>
        </w:trPr>
        <w:tc>
          <w:tcPr>
            <w:tcW w:w="5265" w:type="dxa"/>
          </w:tcPr>
          <w:p w14:paraId="612C22D2" w14:textId="30C24BEB" w:rsidR="008D0D92" w:rsidRPr="006A4286" w:rsidRDefault="008D0D92" w:rsidP="008D0D92">
            <w:pPr>
              <w:rPr>
                <w:rFonts w:eastAsia="Calibri"/>
              </w:rPr>
            </w:pPr>
            <w:r>
              <w:sym w:font="Wingdings" w:char="F0E0"/>
            </w:r>
            <w:r>
              <w:t xml:space="preserve"> </w:t>
            </w:r>
            <w:r w:rsidR="00C84EC8">
              <w:t xml:space="preserve"> </w:t>
            </w:r>
            <w:hyperlink w:anchor="dx" w:history="1">
              <w:r w:rsidR="007C4288" w:rsidRPr="00E64495">
                <w:rPr>
                  <w:rStyle w:val="Hyperlink"/>
                </w:rPr>
                <w:t>DX This Week</w:t>
              </w:r>
            </w:hyperlink>
            <w:r>
              <w:t xml:space="preserve"> </w:t>
            </w:r>
          </w:p>
        </w:tc>
        <w:tc>
          <w:tcPr>
            <w:tcW w:w="5265" w:type="dxa"/>
          </w:tcPr>
          <w:p w14:paraId="7540C5C0" w14:textId="7F7E9F1D" w:rsidR="008D0D92" w:rsidRPr="00906240" w:rsidRDefault="008D0D92" w:rsidP="008D0D92">
            <w:pPr>
              <w:rPr>
                <w:rFonts w:eastAsia="Calibri"/>
                <w:bCs/>
              </w:rPr>
            </w:pPr>
            <w:r>
              <w:sym w:font="Wingdings" w:char="F0E0"/>
            </w:r>
            <w:r>
              <w:t xml:space="preserve">  </w:t>
            </w:r>
            <w:hyperlink w:anchor="contest" w:history="1">
              <w:r w:rsidR="007C4288" w:rsidRPr="00FF585A">
                <w:rPr>
                  <w:rStyle w:val="Hyperlink"/>
                </w:rPr>
                <w:t>Contest Corner</w:t>
              </w:r>
            </w:hyperlink>
          </w:p>
        </w:tc>
      </w:tr>
      <w:tr w:rsidR="008D0D92" w:rsidRPr="00FA5744" w14:paraId="606218FC" w14:textId="77777777" w:rsidTr="00D32656">
        <w:trPr>
          <w:trHeight w:val="552"/>
        </w:trPr>
        <w:tc>
          <w:tcPr>
            <w:tcW w:w="5265" w:type="dxa"/>
          </w:tcPr>
          <w:p w14:paraId="13CBA72F" w14:textId="4FC5D0AB" w:rsidR="008D0D92" w:rsidRPr="006A4286" w:rsidRDefault="003B0252" w:rsidP="008D0D92">
            <w:pPr>
              <w:rPr>
                <w:rFonts w:eastAsia="Calibri"/>
                <w:sz w:val="16"/>
                <w:szCs w:val="16"/>
              </w:rPr>
            </w:pPr>
            <w:r w:rsidRPr="003A1ED3">
              <w:rPr>
                <w:color w:val="000000" w:themeColor="text1"/>
              </w:rPr>
              <w:sym w:font="Wingdings" w:char="F0E0"/>
            </w:r>
            <w:r>
              <w:rPr>
                <w:color w:val="000000" w:themeColor="text1"/>
              </w:rPr>
              <w:t xml:space="preserve">  </w:t>
            </w:r>
            <w:hyperlink w:anchor="one" w:history="1">
              <w:r w:rsidRPr="00C42D53">
                <w:rPr>
                  <w:rStyle w:val="Hyperlink"/>
                </w:rPr>
                <w:t>One Question Questionnaire</w:t>
              </w:r>
            </w:hyperlink>
            <w:r w:rsidR="008D0D92">
              <w:t xml:space="preserve">                                                                             </w:t>
            </w:r>
          </w:p>
        </w:tc>
        <w:tc>
          <w:tcPr>
            <w:tcW w:w="5265" w:type="dxa"/>
          </w:tcPr>
          <w:p w14:paraId="06D97B76" w14:textId="1610CB2C" w:rsidR="008D0D92" w:rsidRPr="00FA5744" w:rsidRDefault="003B0252" w:rsidP="008D0D92">
            <w:pPr>
              <w:rPr>
                <w:rFonts w:eastAsia="Calibri"/>
                <w:b/>
              </w:rPr>
            </w:pPr>
            <w:r>
              <w:sym w:font="Wingdings" w:char="F0E0"/>
            </w:r>
            <w:r>
              <w:t xml:space="preserve">  </w:t>
            </w:r>
            <w:hyperlink w:anchor="final" w:history="1">
              <w:proofErr w:type="gramStart"/>
              <w:r w:rsidRPr="006A4286">
                <w:rPr>
                  <w:rStyle w:val="Hyperlink"/>
                  <w:rFonts w:eastAsia="Calibri"/>
                </w:rPr>
                <w:t>Final..</w:t>
              </w:r>
              <w:proofErr w:type="gramEnd"/>
              <w:r w:rsidRPr="006A4286">
                <w:rPr>
                  <w:rStyle w:val="Hyperlink"/>
                  <w:rFonts w:eastAsia="Calibri"/>
                </w:rPr>
                <w:t xml:space="preserve">  </w:t>
              </w:r>
              <w:proofErr w:type="gramStart"/>
              <w:r w:rsidRPr="006A4286">
                <w:rPr>
                  <w:rStyle w:val="Hyperlink"/>
                  <w:rFonts w:eastAsia="Calibri"/>
                </w:rPr>
                <w:t>Final..</w:t>
              </w:r>
              <w:proofErr w:type="gramEnd"/>
            </w:hyperlink>
          </w:p>
        </w:tc>
      </w:tr>
      <w:tr w:rsidR="008D0D92" w:rsidRPr="00FA5744" w14:paraId="11944701" w14:textId="77777777" w:rsidTr="00D32656">
        <w:trPr>
          <w:trHeight w:val="552"/>
        </w:trPr>
        <w:tc>
          <w:tcPr>
            <w:tcW w:w="5265" w:type="dxa"/>
          </w:tcPr>
          <w:p w14:paraId="2E656173" w14:textId="3B5326A6" w:rsidR="008D0D92" w:rsidRPr="003A1ED3" w:rsidRDefault="008D0D92" w:rsidP="008D0D92">
            <w:pPr>
              <w:rPr>
                <w:color w:val="000000" w:themeColor="text1"/>
              </w:rPr>
            </w:pPr>
          </w:p>
        </w:tc>
        <w:tc>
          <w:tcPr>
            <w:tcW w:w="5265" w:type="dxa"/>
          </w:tcPr>
          <w:p w14:paraId="025853D2" w14:textId="1BEAB43A" w:rsidR="008D0D92" w:rsidRPr="003931EB" w:rsidRDefault="008D0D92" w:rsidP="008D0D92">
            <w:pPr>
              <w:jc w:val="both"/>
              <w:rPr>
                <w:rFonts w:eastAsia="Calibri"/>
                <w:b/>
              </w:rPr>
            </w:pPr>
          </w:p>
        </w:tc>
      </w:tr>
    </w:tbl>
    <w:p w14:paraId="7565FEB6" w14:textId="22B25BDE" w:rsidR="003D5F9D" w:rsidRDefault="00741ED1" w:rsidP="00C645A1">
      <w:pPr>
        <w:jc w:val="center"/>
        <w:rPr>
          <w:noProof/>
        </w:rPr>
      </w:pPr>
      <w:r>
        <w:lastRenderedPageBreak/>
        <w:pict w14:anchorId="640C2BA1">
          <v:rect id="_x0000_i1025" style="width:0;height:1.5pt" o:hralign="center" o:hrstd="t" o:hr="t" fillcolor="#a0a0a0" stroked="f"/>
        </w:pict>
      </w:r>
      <w:bookmarkStart w:id="8" w:name="_Hlk17103203"/>
      <w:bookmarkStart w:id="9" w:name="_Hlk526876777"/>
      <w:bookmarkStart w:id="10" w:name="_Hlk535656435"/>
      <w:bookmarkStart w:id="11" w:name="_Hlk25432997"/>
      <w:bookmarkStart w:id="12" w:name="_Hlk17193093"/>
      <w:bookmarkEnd w:id="0"/>
      <w:bookmarkEnd w:id="8"/>
      <w:bookmarkEnd w:id="9"/>
      <w:bookmarkEnd w:id="10"/>
      <w:bookmarkEnd w:id="11"/>
    </w:p>
    <w:p w14:paraId="57143F51" w14:textId="77777777" w:rsidR="004376FE" w:rsidRDefault="004376FE" w:rsidP="00FD0EAD">
      <w:pPr>
        <w:rPr>
          <w:b/>
          <w:bCs/>
          <w:i/>
          <w:sz w:val="28"/>
          <w:szCs w:val="28"/>
        </w:rPr>
      </w:pPr>
    </w:p>
    <w:p w14:paraId="7C54F489" w14:textId="77777777" w:rsidR="004376FE" w:rsidRDefault="004376FE" w:rsidP="00FD0EAD">
      <w:pPr>
        <w:rPr>
          <w:b/>
          <w:bCs/>
          <w:i/>
          <w:sz w:val="28"/>
          <w:szCs w:val="28"/>
        </w:rPr>
      </w:pPr>
    </w:p>
    <w:p w14:paraId="505942A0" w14:textId="77777777" w:rsidR="004376FE" w:rsidRDefault="004376FE" w:rsidP="00FD0EAD">
      <w:pPr>
        <w:rPr>
          <w:b/>
          <w:bCs/>
          <w:i/>
          <w:sz w:val="28"/>
          <w:szCs w:val="28"/>
        </w:rPr>
      </w:pPr>
    </w:p>
    <w:p w14:paraId="6749728D" w14:textId="77777777" w:rsidR="0003555A" w:rsidRDefault="0003555A" w:rsidP="00FD0EAD">
      <w:pPr>
        <w:rPr>
          <w:b/>
          <w:bCs/>
          <w:i/>
          <w:sz w:val="28"/>
          <w:szCs w:val="28"/>
        </w:rPr>
      </w:pPr>
    </w:p>
    <w:p w14:paraId="4198AE2D" w14:textId="74652500" w:rsidR="00FD0EAD" w:rsidRPr="00FD0EAD" w:rsidRDefault="00FD0EAD" w:rsidP="00FD0EAD">
      <w:pPr>
        <w:rPr>
          <w:b/>
          <w:bCs/>
          <w:i/>
          <w:sz w:val="28"/>
          <w:szCs w:val="28"/>
        </w:rPr>
      </w:pPr>
      <w:bookmarkStart w:id="13" w:name="tc"/>
      <w:bookmarkEnd w:id="13"/>
      <w:r w:rsidRPr="00FD0EAD">
        <w:rPr>
          <w:b/>
          <w:bCs/>
          <w:i/>
          <w:sz w:val="28"/>
          <w:szCs w:val="28"/>
        </w:rPr>
        <w:t>From the Technical Coordinator</w:t>
      </w:r>
    </w:p>
    <w:p w14:paraId="195ED3BC" w14:textId="1BAE6BD8" w:rsidR="00FD0EAD" w:rsidRPr="00FD0EAD" w:rsidRDefault="00FD0EAD" w:rsidP="00FD0EAD">
      <w:pPr>
        <w:rPr>
          <w:b/>
          <w:bCs/>
          <w:i/>
        </w:rPr>
      </w:pPr>
      <w:r w:rsidRPr="00FD0EAD">
        <w:rPr>
          <w:b/>
          <w:bCs/>
          <w:i/>
        </w:rPr>
        <w:t>Jeff Kopcak – K8JTK   TC</w:t>
      </w:r>
    </w:p>
    <w:p w14:paraId="65ED8F8A" w14:textId="47A6C6E5" w:rsidR="00FD0EAD" w:rsidRDefault="003F7BEF" w:rsidP="00FD0EAD">
      <w:pPr>
        <w:rPr>
          <w:bCs/>
        </w:rPr>
      </w:pPr>
      <w:r>
        <w:rPr>
          <w:noProof/>
        </w:rPr>
        <w:drawing>
          <wp:anchor distT="0" distB="0" distL="114300" distR="114300" simplePos="0" relativeHeight="252746752" behindDoc="0" locked="0" layoutInCell="1" allowOverlap="1" wp14:anchorId="6F60AF40" wp14:editId="642919A1">
            <wp:simplePos x="0" y="0"/>
            <wp:positionH relativeFrom="margin">
              <wp:align>right</wp:align>
            </wp:positionH>
            <wp:positionV relativeFrom="paragraph">
              <wp:posOffset>11113</wp:posOffset>
            </wp:positionV>
            <wp:extent cx="4657725" cy="2878455"/>
            <wp:effectExtent l="0" t="0" r="9525" b="0"/>
            <wp:wrapSquare wrapText="bothSides"/>
            <wp:docPr id="11" name="Picture 11" descr="A person standing next to a table with sign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next to a table with signs on it&#10;&#10;Description automatically generated with medium confid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57725" cy="2878455"/>
                    </a:xfrm>
                    <a:prstGeom prst="rect">
                      <a:avLst/>
                    </a:prstGeom>
                    <a:noFill/>
                    <a:ln>
                      <a:noFill/>
                    </a:ln>
                  </pic:spPr>
                </pic:pic>
              </a:graphicData>
            </a:graphic>
          </wp:anchor>
        </w:drawing>
      </w:r>
      <w:hyperlink r:id="rId13" w:history="1">
        <w:r w:rsidR="00FD0EAD" w:rsidRPr="00FD0EAD">
          <w:rPr>
            <w:color w:val="0563C1" w:themeColor="hyperlink"/>
            <w:u w:val="single"/>
          </w:rPr>
          <w:t>k8jtk@arrl.net</w:t>
        </w:r>
      </w:hyperlink>
      <w:r w:rsidR="00FD0EAD" w:rsidRPr="00FD0EAD">
        <w:rPr>
          <w:bCs/>
        </w:rPr>
        <w:t xml:space="preserve">  </w:t>
      </w:r>
    </w:p>
    <w:p w14:paraId="77035794" w14:textId="4F4085B4" w:rsidR="007E5575" w:rsidRDefault="007E5575" w:rsidP="00FD0EAD">
      <w:pPr>
        <w:rPr>
          <w:bCs/>
        </w:rPr>
      </w:pPr>
    </w:p>
    <w:p w14:paraId="0DD10526" w14:textId="26BF2B1E" w:rsidR="00B006BF" w:rsidRDefault="00B006BF" w:rsidP="00043773">
      <w:pPr>
        <w:rPr>
          <w:b/>
        </w:rPr>
      </w:pPr>
    </w:p>
    <w:p w14:paraId="6AF79B22" w14:textId="77777777" w:rsidR="00DC1C8A" w:rsidRDefault="00DC1C8A" w:rsidP="00DC1C8A">
      <w:r w:rsidRPr="00883F72">
        <w:t>Hey gang,</w:t>
      </w:r>
    </w:p>
    <w:p w14:paraId="380754D3" w14:textId="77777777" w:rsidR="00DC1C8A" w:rsidRDefault="00DC1C8A" w:rsidP="00DC1C8A">
      <w:r>
        <w:t>Solar Cycle 25 is here.  The previous solar minimum was reached around 2018-2019 with the official end of Cycle 24 marked as December 2019.  Being locked at home for the last two years didn’t line up with great propagation.  I used the solar minimum to catch up on many non-ham radio related projects and things I’ve been putting off, many I’ve written about in these pages.  Now that solar activity is on the rise, so goes my operating time – making contacts great again.</w:t>
      </w:r>
    </w:p>
    <w:p w14:paraId="0C4DE4AB" w14:textId="77777777" w:rsidR="00DC1C8A" w:rsidRDefault="00DC1C8A" w:rsidP="00DC1C8A">
      <w:r>
        <w:t>I did not have an operational HF station until mid-2014.  I upgraded to General and Extra in 2008. Only used these privileges to be an Extra class VE.  When my HF station was operational, it was at the peak of Cycle 24.  I could hear both sides of a QSO, all check-ins during a Net, and was making sideband contacts with the Middle East.  All with 100 feet of wire between some trees in the backyard at 100 watts max. Then 24 started to decline and the bands turned to crap.  It was hard hearing all stations on a net aside from a moderately strong net control station.  Nets lasted only a fraction of the time.  Zero 10-meter contacts made where I had previously spent good parts of weekends operating there.  This was my first experience with solar maximums and minimums.</w:t>
      </w:r>
    </w:p>
    <w:p w14:paraId="234A2893" w14:textId="77777777" w:rsidR="00DC1C8A" w:rsidRDefault="00DC1C8A" w:rsidP="00DC1C8A">
      <w:r>
        <w:t>Our nearest star, the sun, goes through cycles of activity that typically last 11 years.  Scientists give these cycles numbers.  Cycle 24 wrapped in 2019, signaling the start of Cycle 25.  Periods of low sunspots are called minimums, while periods of many sunspots are maximums or peaks.  Sunspots are areas of reduced temperatures caused by the rising of magnetic fields below the sun’s surface.</w:t>
      </w:r>
    </w:p>
    <w:p w14:paraId="6F034892" w14:textId="77777777" w:rsidR="00DC1C8A" w:rsidRDefault="00DC1C8A" w:rsidP="00DC1C8A">
      <w:r>
        <w:t>What does this have to do with propagation?  When the sun is inactive or quiet, the electron density of our ionosphere decreases.  This makes contacting DX stations more challenging, even impossible.  The ionosphere is responsible for refracting signals, HF especially, over greater distances.  When the sun is active with sunspots, it charges the ionosphere making it easier to contact DX stations.</w:t>
      </w:r>
    </w:p>
    <w:p w14:paraId="6C03F994" w14:textId="77777777" w:rsidR="00DC1C8A" w:rsidRDefault="00DC1C8A" w:rsidP="00DC1C8A">
      <w:r>
        <w:t>Starting around 2021, I noticed bands were picking up. Meaning it was easier to make longer distance contacts and generally more activity on the bands was observed.  These early beginnings of Cycle 25 offer a preview of what’s in store for the remainder.</w:t>
      </w:r>
    </w:p>
    <w:p w14:paraId="6F8A9C5F" w14:textId="77777777" w:rsidR="00DC1C8A" w:rsidRDefault="00DC1C8A" w:rsidP="00DC1C8A">
      <w:r>
        <w:t xml:space="preserve">It’s been very beneficial for me.  As of this writing (end of April), I’ve racked up nearly 250 FT8 contacts this month.  Many flock to popular watering holes: 20, 40, even 80-meters.  I will spend time on the not-as-popular bands here in the US: 12, 15, and 17m.  I do this mostly to rack up Logbook confirmations for Worked All </w:t>
      </w:r>
      <w:r>
        <w:lastRenderedPageBreak/>
        <w:t>States on each band and working toward achieving DXCC in general.  One evening on 12-meters this month, I worked 16 FT8 DX stations in under an hour.  I can’t ever recall it being that active.  It’s hard to find an open spot on the waterfall while operating on 20 &amp; 40 at times.</w:t>
      </w:r>
    </w:p>
    <w:p w14:paraId="339DE139" w14:textId="77777777" w:rsidR="00DC1C8A" w:rsidRDefault="00DC1C8A" w:rsidP="00DC1C8A">
      <w:r>
        <w:t xml:space="preserve">On the side of sideband, I frequently check into the </w:t>
      </w:r>
      <w:hyperlink r:id="rId14" w:history="1">
        <w:r w:rsidRPr="00883F72">
          <w:rPr>
            <w:rStyle w:val="Hyperlink"/>
          </w:rPr>
          <w:t>Cincinnati Liars net</w:t>
        </w:r>
      </w:hyperlink>
      <w:r>
        <w:t xml:space="preserve">. This net is hosted by the West Chester Amateur Radio Association, the same group which has a club station at the VOA museum and gives tours during Dayton.  This should be a stop for every Hamvention visitor.  I’m able to hear all stations that check-in from the opposite side of the state very well, including a station that frequently checks in from Cedar Rapids, IA.  The net typically runs about 8 to 10 check-ins.  The net assembles starting at 8pm eastern on Tuesdays around 3.835+/-.  Exact frequency can be found using the </w:t>
      </w:r>
      <w:hyperlink r:id="rId15" w:history="1">
        <w:proofErr w:type="spellStart"/>
        <w:r w:rsidRPr="00883F72">
          <w:rPr>
            <w:rStyle w:val="Hyperlink"/>
          </w:rPr>
          <w:t>Net</w:t>
        </w:r>
        <w:r>
          <w:rPr>
            <w:rStyle w:val="Hyperlink"/>
          </w:rPr>
          <w:t>L</w:t>
        </w:r>
        <w:r w:rsidRPr="00883F72">
          <w:rPr>
            <w:rStyle w:val="Hyperlink"/>
          </w:rPr>
          <w:t>ogger</w:t>
        </w:r>
        <w:proofErr w:type="spellEnd"/>
      </w:hyperlink>
      <w:r>
        <w:t xml:space="preserve"> application.</w:t>
      </w:r>
    </w:p>
    <w:p w14:paraId="4AD61329" w14:textId="77777777" w:rsidR="00DC1C8A" w:rsidRDefault="00DC1C8A" w:rsidP="00DC1C8A">
      <w:r>
        <w:t xml:space="preserve">12, 15, and 17-meters typically shutdown by the time I get on the air in the evenings.  Recently, they’ve been open hours past sunset.  I </w:t>
      </w:r>
      <w:proofErr w:type="gramStart"/>
      <w:r>
        <w:t>worked</w:t>
      </w:r>
      <w:proofErr w:type="gramEnd"/>
      <w:r>
        <w:t xml:space="preserve"> Jersey (the island of) and Kenya which are all-time new ones for me on 17 and 12 respectively.</w:t>
      </w:r>
    </w:p>
    <w:p w14:paraId="11A9E25D" w14:textId="77777777" w:rsidR="00DC1C8A" w:rsidRDefault="00DC1C8A" w:rsidP="00DC1C8A">
      <w:r>
        <w:t xml:space="preserve">While sunspots were down, I would have terrible luck at times connecting to Winlink gateways.  One time, I was halfway down the list of available gateways before I made a successful connection - well into the yellow of reliability for those HF Winlink users.  Last six-months, I’ve had very good luck connecting to Winlink gateways while sending messages using the network.  Check out </w:t>
      </w:r>
      <w:hyperlink r:id="rId16" w:history="1">
        <w:r w:rsidRPr="00883F72">
          <w:rPr>
            <w:rStyle w:val="Hyperlink"/>
          </w:rPr>
          <w:t>my February OSJ article</w:t>
        </w:r>
      </w:hyperlink>
      <w:r>
        <w:t xml:space="preserve"> for information on Winlink nets.  Direct peer-to-peer messages to stations in West Virginia and Virginia have been very easy to accomplish as of late.</w:t>
      </w:r>
    </w:p>
    <w:p w14:paraId="3D5DD4CA" w14:textId="77777777" w:rsidR="00DC1C8A" w:rsidRDefault="00DC1C8A" w:rsidP="00DC1C8A">
      <w:r>
        <w:t xml:space="preserve">QRP operators (5w or less) will benefit from these improved conditions.  I’ve seen many stations operating Parks on the Air.  These stations typically </w:t>
      </w:r>
      <w:proofErr w:type="gramStart"/>
      <w:r>
        <w:t>have to</w:t>
      </w:r>
      <w:proofErr w:type="gramEnd"/>
      <w:r>
        <w:t xml:space="preserve"> operate lower power due to portability requirements of operating on battery or, at least, without amplifiers.  It will be easier for QRP and portable operators to make contacts with improved propagation.</w:t>
      </w:r>
    </w:p>
    <w:p w14:paraId="53B91C67" w14:textId="77777777" w:rsidR="00DC1C8A" w:rsidRDefault="00DC1C8A" w:rsidP="00DC1C8A">
      <w:r>
        <w:t>It’s a perfect opportunity for regular operators to look at improving their stations as well. New and improved antennas for 10, 12, 15, and 17-meters are relatively inexpensive to acquire or easy to build. Don’t forget about 6 &amp; 10.  I’m looking forward to making more sideband contacts with DX entities, which I apparently did early on after setting up my station, though I operate mostly digital now.</w:t>
      </w:r>
    </w:p>
    <w:p w14:paraId="7F837F25" w14:textId="4D859DC6" w:rsidR="00DC1C8A" w:rsidRDefault="00DC1C8A" w:rsidP="00DC1C8A">
      <w:r>
        <w:t xml:space="preserve">Propagation predictions are used to determine the best time of day and frequency to contact a DX station.  I use </w:t>
      </w:r>
      <w:hyperlink r:id="rId17" w:history="1">
        <w:r w:rsidRPr="005F170B">
          <w:rPr>
            <w:rStyle w:val="Hyperlink"/>
          </w:rPr>
          <w:t>VOACAP</w:t>
        </w:r>
      </w:hyperlink>
      <w:r>
        <w:t xml:space="preserve"> to estimate the best time for finding new DX entities/countries.  I’m not a contester, however these predictions are used by contesters to point their antennas, taking advantage of best propagation in order to maximize number of contacts and score.  A quick tutorial for those unfamiliar with using the VOACAP site:</w:t>
      </w:r>
    </w:p>
    <w:p w14:paraId="72B1A593" w14:textId="4A9A1BB5" w:rsidR="00DC1C8A" w:rsidRDefault="00DC1C8A" w:rsidP="00DC1C8A">
      <w:pPr>
        <w:pStyle w:val="ListParagraph"/>
        <w:numPr>
          <w:ilvl w:val="0"/>
          <w:numId w:val="33"/>
        </w:numPr>
        <w:spacing w:after="160" w:line="259" w:lineRule="auto"/>
      </w:pPr>
      <w:r w:rsidRPr="00883F72">
        <w:rPr>
          <w:b/>
          <w:bCs/>
        </w:rPr>
        <w:t>Drag the red marker</w:t>
      </w:r>
      <w:r>
        <w:t xml:space="preserve"> to roughly the TX station location (your location)</w:t>
      </w:r>
    </w:p>
    <w:p w14:paraId="2429F16A" w14:textId="1A028D46" w:rsidR="00DC1C8A" w:rsidRDefault="00DC1C8A" w:rsidP="00DC1C8A">
      <w:pPr>
        <w:pStyle w:val="ListParagraph"/>
        <w:numPr>
          <w:ilvl w:val="0"/>
          <w:numId w:val="33"/>
        </w:numPr>
        <w:spacing w:after="160" w:line="259" w:lineRule="auto"/>
      </w:pPr>
      <w:r>
        <w:rPr>
          <w:noProof/>
        </w:rPr>
        <mc:AlternateContent>
          <mc:Choice Requires="wpg">
            <w:drawing>
              <wp:anchor distT="0" distB="0" distL="114300" distR="114300" simplePos="0" relativeHeight="252840960" behindDoc="0" locked="0" layoutInCell="1" allowOverlap="1" wp14:anchorId="227E3B8C" wp14:editId="0E7FF9C6">
                <wp:simplePos x="0" y="0"/>
                <wp:positionH relativeFrom="column">
                  <wp:posOffset>3524250</wp:posOffset>
                </wp:positionH>
                <wp:positionV relativeFrom="paragraph">
                  <wp:posOffset>-142557</wp:posOffset>
                </wp:positionV>
                <wp:extent cx="3157220" cy="3037840"/>
                <wp:effectExtent l="0" t="0" r="5080" b="0"/>
                <wp:wrapSquare wrapText="bothSides"/>
                <wp:docPr id="31" name="Group 31"/>
                <wp:cNvGraphicFramePr/>
                <a:graphic xmlns:a="http://schemas.openxmlformats.org/drawingml/2006/main">
                  <a:graphicData uri="http://schemas.microsoft.com/office/word/2010/wordprocessingGroup">
                    <wpg:wgp>
                      <wpg:cNvGrpSpPr/>
                      <wpg:grpSpPr>
                        <a:xfrm>
                          <a:off x="0" y="0"/>
                          <a:ext cx="3157220" cy="3037840"/>
                          <a:chOff x="0" y="0"/>
                          <a:chExt cx="3157220" cy="3037840"/>
                        </a:xfrm>
                      </wpg:grpSpPr>
                      <pic:pic xmlns:pic="http://schemas.openxmlformats.org/drawingml/2006/picture">
                        <pic:nvPicPr>
                          <pic:cNvPr id="33" name="Picture 3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3157220" cy="2588260"/>
                          </a:xfrm>
                          <a:prstGeom prst="rect">
                            <a:avLst/>
                          </a:prstGeom>
                        </pic:spPr>
                      </pic:pic>
                      <wps:wsp>
                        <wps:cNvPr id="54" name="Text Box 54"/>
                        <wps:cNvSpPr txBox="1"/>
                        <wps:spPr>
                          <a:xfrm>
                            <a:off x="0" y="2647950"/>
                            <a:ext cx="3157220" cy="389890"/>
                          </a:xfrm>
                          <a:prstGeom prst="rect">
                            <a:avLst/>
                          </a:prstGeom>
                          <a:solidFill>
                            <a:prstClr val="white"/>
                          </a:solidFill>
                          <a:ln>
                            <a:noFill/>
                          </a:ln>
                        </wps:spPr>
                        <wps:txbx>
                          <w:txbxContent>
                            <w:p w14:paraId="499402CA" w14:textId="77777777" w:rsidR="00DC1C8A" w:rsidRPr="00DE7192" w:rsidRDefault="00DC1C8A" w:rsidP="00DC1C8A">
                              <w:pPr>
                                <w:pStyle w:val="Caption"/>
                                <w:rPr>
                                  <w:noProof/>
                                </w:rPr>
                              </w:pPr>
                              <w:r w:rsidRPr="005F170B">
                                <w:t xml:space="preserve">Circuit Reliability graph of my Kenya </w:t>
                              </w:r>
                              <w:r>
                                <w:t xml:space="preserve">FT8 </w:t>
                              </w:r>
                              <w:r w:rsidRPr="005F170B">
                                <w:t>contact on 12m (VOACAP)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27E3B8C" id="Group 31" o:spid="_x0000_s1026" style="position:absolute;left:0;text-align:left;margin-left:277.5pt;margin-top:-11.2pt;width:248.6pt;height:239.2pt;z-index:252840960" coordsize="31572,30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7" type="#_x0000_t75" style="position:absolute;width:31572;height:25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">
                  <v:imagedata r:id="rId19" o:title=""/>
                </v:shape>
                <v:shapetype id="_x0000_t202" coordsize="21600,21600" o:spt="202" path="m,l,21600r21600,l21600,xe">
                  <v:stroke joinstyle="miter"/>
                  <v:path gradientshapeok="t" o:connecttype="rect"/>
                </v:shapetype>
                <v:shape id="Text Box 54" o:spid="_x0000_s1028" type="#_x0000_t202" style="position:absolute;top:26479;width:31572;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" stroked="f">
                  <v:textbox style="mso-fit-shape-to-text:t" inset="0,0,0,0">
                    <w:txbxContent>
                      <w:p w14:paraId="499402CA" w14:textId="77777777" w:rsidR="00DC1C8A" w:rsidRPr="00DE7192" w:rsidRDefault="00DC1C8A" w:rsidP="00DC1C8A">
                        <w:pPr>
                          <w:pStyle w:val="Caption"/>
                          <w:rPr>
                            <w:noProof/>
                          </w:rPr>
                        </w:pPr>
                        <w:r w:rsidRPr="005F170B">
                          <w:t xml:space="preserve">Circuit Reliability graph of my Kenya </w:t>
                        </w:r>
                        <w:r>
                          <w:t xml:space="preserve">FT8 </w:t>
                        </w:r>
                        <w:r w:rsidRPr="005F170B">
                          <w:t>contact on 12m (VOACAP)</w:t>
                        </w:r>
                      </w:p>
                    </w:txbxContent>
                  </v:textbox>
                </v:shape>
                <w10:wrap type="square"/>
              </v:group>
            </w:pict>
          </mc:Fallback>
        </mc:AlternateContent>
      </w:r>
      <w:r w:rsidRPr="00883F72">
        <w:rPr>
          <w:b/>
          <w:bCs/>
        </w:rPr>
        <w:t>Drag blue marker</w:t>
      </w:r>
      <w:r>
        <w:t xml:space="preserve"> to roughly the RX station location (DX station)</w:t>
      </w:r>
    </w:p>
    <w:p w14:paraId="781F3078" w14:textId="77777777" w:rsidR="00DC1C8A" w:rsidRDefault="00DC1C8A" w:rsidP="00DC1C8A">
      <w:pPr>
        <w:pStyle w:val="ListParagraph"/>
        <w:numPr>
          <w:ilvl w:val="0"/>
          <w:numId w:val="33"/>
        </w:numPr>
        <w:spacing w:after="160" w:line="259" w:lineRule="auto"/>
      </w:pPr>
      <w:r>
        <w:t>Alternatively: input location/grid/latitude &amp; longitude along the top</w:t>
      </w:r>
    </w:p>
    <w:p w14:paraId="5F9357F0" w14:textId="77777777" w:rsidR="00DC1C8A" w:rsidRDefault="00DC1C8A" w:rsidP="00DC1C8A">
      <w:pPr>
        <w:pStyle w:val="ListParagraph"/>
        <w:numPr>
          <w:ilvl w:val="0"/>
          <w:numId w:val="33"/>
        </w:numPr>
        <w:spacing w:after="160" w:line="259" w:lineRule="auto"/>
      </w:pPr>
      <w:r>
        <w:t xml:space="preserve">To the right, select the </w:t>
      </w:r>
      <w:r w:rsidRPr="00883F72">
        <w:rPr>
          <w:b/>
          <w:bCs/>
        </w:rPr>
        <w:t>mode</w:t>
      </w:r>
      <w:r>
        <w:t xml:space="preserve"> and </w:t>
      </w:r>
      <w:r w:rsidRPr="00883F72">
        <w:rPr>
          <w:b/>
          <w:bCs/>
        </w:rPr>
        <w:t>power</w:t>
      </w:r>
      <w:r>
        <w:t xml:space="preserve"> desired</w:t>
      </w:r>
    </w:p>
    <w:p w14:paraId="32A18534" w14:textId="77777777" w:rsidR="00DC1C8A" w:rsidRDefault="00DC1C8A" w:rsidP="00DC1C8A">
      <w:pPr>
        <w:pStyle w:val="ListParagraph"/>
        <w:numPr>
          <w:ilvl w:val="0"/>
          <w:numId w:val="33"/>
        </w:numPr>
        <w:spacing w:after="160" w:line="259" w:lineRule="auto"/>
      </w:pPr>
      <w:r>
        <w:t xml:space="preserve">Click </w:t>
      </w:r>
      <w:r w:rsidRPr="00883F72">
        <w:rPr>
          <w:b/>
          <w:bCs/>
        </w:rPr>
        <w:t>Antennas</w:t>
      </w:r>
      <w:r>
        <w:t xml:space="preserve"> and select antennas that closely match those at the TX and RX locations. If RX station antennas are unknown, leave at defaults.</w:t>
      </w:r>
    </w:p>
    <w:p w14:paraId="797FEEC2" w14:textId="77777777" w:rsidR="00DC1C8A" w:rsidRDefault="00DC1C8A" w:rsidP="00DC1C8A">
      <w:pPr>
        <w:pStyle w:val="ListParagraph"/>
        <w:numPr>
          <w:ilvl w:val="0"/>
          <w:numId w:val="33"/>
        </w:numPr>
        <w:spacing w:after="160" w:line="259" w:lineRule="auto"/>
      </w:pPr>
      <w:r>
        <w:t xml:space="preserve">Check </w:t>
      </w:r>
      <w:r w:rsidRPr="00883F72">
        <w:rPr>
          <w:b/>
          <w:bCs/>
        </w:rPr>
        <w:t>Settings</w:t>
      </w:r>
      <w:r>
        <w:t xml:space="preserve"> for any specific characteristics to be included in the circuit calculation.  I leave them at default.</w:t>
      </w:r>
    </w:p>
    <w:p w14:paraId="3BF784A2" w14:textId="77777777" w:rsidR="00DC1C8A" w:rsidRDefault="00DC1C8A" w:rsidP="00DC1C8A">
      <w:pPr>
        <w:pStyle w:val="ListParagraph"/>
        <w:numPr>
          <w:ilvl w:val="0"/>
          <w:numId w:val="33"/>
        </w:numPr>
        <w:spacing w:after="160" w:line="259" w:lineRule="auto"/>
      </w:pPr>
      <w:r>
        <w:t xml:space="preserve">Finally, click </w:t>
      </w:r>
      <w:r w:rsidRPr="00883F72">
        <w:rPr>
          <w:b/>
          <w:bCs/>
        </w:rPr>
        <w:t>Prop Chart</w:t>
      </w:r>
    </w:p>
    <w:p w14:paraId="21A813F2" w14:textId="77777777" w:rsidR="00DC1C8A" w:rsidRDefault="00DC1C8A" w:rsidP="00DC1C8A">
      <w:r>
        <w:lastRenderedPageBreak/>
        <w:t xml:space="preserve">This presents a Circuit Reliability graph noting probability of reliable communication on a certain band given a time of day.  </w:t>
      </w:r>
      <w:r w:rsidRPr="00883F72">
        <w:rPr>
          <w:b/>
          <w:bCs/>
        </w:rPr>
        <w:t>Chart option</w:t>
      </w:r>
      <w:r>
        <w:t xml:space="preserve"> selects a specific band.  The </w:t>
      </w:r>
      <w:r w:rsidRPr="00883F72">
        <w:rPr>
          <w:i/>
          <w:iCs/>
        </w:rPr>
        <w:t>REL</w:t>
      </w:r>
      <w:r>
        <w:t xml:space="preserve"> (reliability) and </w:t>
      </w:r>
      <w:r w:rsidRPr="00883F72">
        <w:rPr>
          <w:i/>
          <w:iCs/>
        </w:rPr>
        <w:t>REL LP</w:t>
      </w:r>
      <w:r>
        <w:t xml:space="preserve"> (reliability via long path) lines predict times of reliable communication.  More details about VOACAP </w:t>
      </w:r>
      <w:proofErr w:type="gramStart"/>
      <w:r>
        <w:t>is</w:t>
      </w:r>
      <w:proofErr w:type="gramEnd"/>
      <w:r>
        <w:t xml:space="preserve"> available on the </w:t>
      </w:r>
      <w:hyperlink r:id="rId20" w:history="1">
        <w:r w:rsidRPr="00883F72">
          <w:rPr>
            <w:rStyle w:val="Hyperlink"/>
          </w:rPr>
          <w:t>main page</w:t>
        </w:r>
      </w:hyperlink>
      <w:r>
        <w:t xml:space="preserve"> with a downloadable Windows application for more accurate predictions using specific antenna modeling.</w:t>
      </w:r>
    </w:p>
    <w:p w14:paraId="4811DD44" w14:textId="77777777" w:rsidR="00DC1C8A" w:rsidRDefault="00DC1C8A" w:rsidP="00DC1C8A">
      <w:r>
        <w:rPr>
          <w:noProof/>
        </w:rPr>
        <mc:AlternateContent>
          <mc:Choice Requires="wpg">
            <w:drawing>
              <wp:anchor distT="0" distB="0" distL="114300" distR="114300" simplePos="0" relativeHeight="252841984" behindDoc="0" locked="0" layoutInCell="1" allowOverlap="1" wp14:anchorId="449E1DD7" wp14:editId="00EBA849">
                <wp:simplePos x="0" y="0"/>
                <wp:positionH relativeFrom="column">
                  <wp:posOffset>2790825</wp:posOffset>
                </wp:positionH>
                <wp:positionV relativeFrom="paragraph">
                  <wp:posOffset>1121410</wp:posOffset>
                </wp:positionV>
                <wp:extent cx="3148965" cy="3049270"/>
                <wp:effectExtent l="0" t="0" r="0" b="0"/>
                <wp:wrapSquare wrapText="bothSides"/>
                <wp:docPr id="55" name="Group 55"/>
                <wp:cNvGraphicFramePr/>
                <a:graphic xmlns:a="http://schemas.openxmlformats.org/drawingml/2006/main">
                  <a:graphicData uri="http://schemas.microsoft.com/office/word/2010/wordprocessingGroup">
                    <wpg:wgp>
                      <wpg:cNvGrpSpPr/>
                      <wpg:grpSpPr>
                        <a:xfrm>
                          <a:off x="0" y="0"/>
                          <a:ext cx="3148965" cy="3049270"/>
                          <a:chOff x="0" y="0"/>
                          <a:chExt cx="3148965" cy="3049270"/>
                        </a:xfrm>
                      </wpg:grpSpPr>
                      <pic:pic xmlns:pic="http://schemas.openxmlformats.org/drawingml/2006/picture">
                        <pic:nvPicPr>
                          <pic:cNvPr id="56" name="Picture 5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148965" cy="2735580"/>
                          </a:xfrm>
                          <a:prstGeom prst="rect">
                            <a:avLst/>
                          </a:prstGeom>
                        </pic:spPr>
                      </pic:pic>
                      <wps:wsp>
                        <wps:cNvPr id="57" name="Text Box 57"/>
                        <wps:cNvSpPr txBox="1"/>
                        <wps:spPr>
                          <a:xfrm>
                            <a:off x="0" y="2790825"/>
                            <a:ext cx="3148965" cy="258445"/>
                          </a:xfrm>
                          <a:prstGeom prst="rect">
                            <a:avLst/>
                          </a:prstGeom>
                          <a:solidFill>
                            <a:prstClr val="white"/>
                          </a:solidFill>
                          <a:ln>
                            <a:noFill/>
                          </a:ln>
                        </wps:spPr>
                        <wps:txbx>
                          <w:txbxContent>
                            <w:p w14:paraId="4E3BE61C" w14:textId="77777777" w:rsidR="00DC1C8A" w:rsidRPr="00FA4016" w:rsidRDefault="00DC1C8A" w:rsidP="00DC1C8A">
                              <w:pPr>
                                <w:pStyle w:val="Caption"/>
                                <w:rPr>
                                  <w:noProof/>
                                </w:rPr>
                              </w:pPr>
                              <w:r>
                                <w:t>SHF module (ICOM Japan)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49E1DD7" id="Group 55" o:spid="_x0000_s1029" style="position:absolute;margin-left:219.75pt;margin-top:88.3pt;width:247.95pt;height:240.1pt;z-index:252841984" coordsize="31489,3049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">
                <v:shape id="Picture 56" o:spid="_x0000_s1030" type="#_x0000_t75" style="position:absolute;width:31489;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">
                  <v:imagedata r:id="rId22" o:title=""/>
                </v:shape>
                <v:shape id="Text Box 57" o:spid="_x0000_s1031" type="#_x0000_t202" style="position:absolute;top:27908;width:3148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" stroked="f">
                  <v:textbox style="mso-fit-shape-to-text:t" inset="0,0,0,0">
                    <w:txbxContent>
                      <w:p w14:paraId="4E3BE61C" w14:textId="77777777" w:rsidR="00DC1C8A" w:rsidRPr="00FA4016" w:rsidRDefault="00DC1C8A" w:rsidP="00DC1C8A">
                        <w:pPr>
                          <w:pStyle w:val="Caption"/>
                          <w:rPr>
                            <w:noProof/>
                          </w:rPr>
                        </w:pPr>
                        <w:r>
                          <w:t>SHF module (ICOM Japan)</w:t>
                        </w:r>
                      </w:p>
                    </w:txbxContent>
                  </v:textbox>
                </v:shape>
                <w10:wrap type="square"/>
              </v:group>
            </w:pict>
          </mc:Fallback>
        </mc:AlternateContent>
      </w:r>
      <w:r>
        <w:t xml:space="preserve">It’s not easy to predict how Cycle 25 turns out, even scientists are not sure if it will be good or bad.  If my experience is any indication, it’s looking </w:t>
      </w:r>
      <w:proofErr w:type="spellStart"/>
      <w:r>
        <w:t>verrry</w:t>
      </w:r>
      <w:proofErr w:type="spellEnd"/>
      <w:r>
        <w:t xml:space="preserve"> good.  I’ve confirmed a handful of DXCC entities and all-time-new ones for myself.  Optimists hope for a return of Cycle 19 from the ‘50s.  I wasn’t around however an article in the April 2021 edition of QST on Cycle 25 indicated it was spectacular.  I’ll be happy with a repeat of mediocre Cycle 24.  One thing is for sure, all license classes can benefit and join the fun.  Novice and Technicians have access to: CW on a couple HF bands, parts of digital &amp; FM on 10-meters, and of course all of 6-meters.  If you’re fortunate to hear our Section Manager speak at a hamfest or forum, he’s stated ‘this might be the last solar cycle that I’ll be around for.’  I’m hoping for many more beyond 25. Either way get on the bands, operate, and have fun!</w:t>
      </w:r>
    </w:p>
    <w:p w14:paraId="706255F0" w14:textId="77777777" w:rsidR="00DC1C8A" w:rsidRDefault="00DC1C8A" w:rsidP="00DC1C8A">
      <w:r>
        <w:t xml:space="preserve">One of my favorite radio vendors, ICOM has announced the </w:t>
      </w:r>
      <w:hyperlink r:id="rId23" w:history="1">
        <w:r w:rsidRPr="00883F72">
          <w:rPr>
            <w:rStyle w:val="Hyperlink"/>
          </w:rPr>
          <w:t>SHF Project</w:t>
        </w:r>
      </w:hyperlink>
      <w:r>
        <w:t xml:space="preserve">.  This project is building RF modules for the 2.4 and 5.6 GHz bands with embedded GPS receivers.  This means ICOM is likely creating devices used for ham radio mesh networking.  Those bands are commonly used for Wi-Fi networks with some non-shared allocations for ham radio.  It’s nice to see ICOM is still devoted to the ham radio community buy innovating and coming up with different types of devices.  Currently, inexpensive mesh devices from commercial vendors are readily available.  Replacing the stock firmware with modified firmware, </w:t>
      </w:r>
      <w:hyperlink r:id="rId24" w:history="1">
        <w:r w:rsidRPr="00883F72">
          <w:rPr>
            <w:rStyle w:val="Hyperlink"/>
          </w:rPr>
          <w:t>these devices</w:t>
        </w:r>
      </w:hyperlink>
      <w:r>
        <w:t xml:space="preserve"> are easily re-purposed for use with ham radio mesh networks.  The ICOM site states there will a demo available in their booth at Hamvention this year.  I’m looking forward to seeing their offering.</w:t>
      </w:r>
    </w:p>
    <w:p w14:paraId="0787C909" w14:textId="77777777" w:rsidR="00DC1C8A" w:rsidRDefault="00DC1C8A" w:rsidP="00DC1C8A">
      <w:r>
        <w:t>Speaking of Hamvention and Dayton, assuming governments don’t try to sequester us to our homes, again, I look forward to seeing everyone at Hamvention.  It’s been two long years and it will be a welcome return as hamfests have been making a comeback over the last year.</w:t>
      </w:r>
    </w:p>
    <w:p w14:paraId="0EE5ED1A" w14:textId="126E2D06" w:rsidR="00B006BF" w:rsidRPr="00DC1C8A" w:rsidRDefault="00DC1C8A" w:rsidP="00043773">
      <w:r w:rsidRPr="00883F72">
        <w:t>Thanks for reading</w:t>
      </w:r>
      <w:r>
        <w:t xml:space="preserve">, get on the air, </w:t>
      </w:r>
      <w:r w:rsidRPr="00883F72">
        <w:t>and 73… de Jeff – K8JTK</w:t>
      </w:r>
    </w:p>
    <w:p w14:paraId="0514715A" w14:textId="2970021E" w:rsidR="00FD0EAD" w:rsidRPr="007F736B" w:rsidRDefault="007F736B" w:rsidP="00FD0EAD">
      <w:pPr>
        <w:rPr>
          <w:b/>
          <w:bCs/>
        </w:rPr>
      </w:pPr>
      <w:r>
        <w:rPr>
          <w:b/>
          <w:bCs/>
        </w:rPr>
        <w:t>__________________________________________________________________________________________</w:t>
      </w:r>
    </w:p>
    <w:p w14:paraId="37743494" w14:textId="3EE5BC88" w:rsidR="00256588" w:rsidRDefault="00256588" w:rsidP="00FD0EAD">
      <w:pPr>
        <w:rPr>
          <w:b/>
          <w:bCs/>
          <w:i/>
          <w:sz w:val="28"/>
          <w:szCs w:val="28"/>
        </w:rPr>
      </w:pPr>
    </w:p>
    <w:p w14:paraId="4871C309" w14:textId="7B73CB1E" w:rsidR="00256588" w:rsidRDefault="00256588" w:rsidP="00FD0EAD">
      <w:pPr>
        <w:rPr>
          <w:b/>
          <w:bCs/>
          <w:i/>
          <w:sz w:val="28"/>
          <w:szCs w:val="28"/>
        </w:rPr>
      </w:pPr>
    </w:p>
    <w:p w14:paraId="7C4D3C91" w14:textId="0E7E80F4" w:rsidR="00FD0EAD" w:rsidRPr="00FD0EAD" w:rsidRDefault="00256588" w:rsidP="00FD0EAD">
      <w:pPr>
        <w:rPr>
          <w:b/>
          <w:bCs/>
          <w:i/>
          <w:sz w:val="28"/>
          <w:szCs w:val="28"/>
        </w:rPr>
      </w:pPr>
      <w:bookmarkStart w:id="14" w:name="sec"/>
      <w:bookmarkEnd w:id="14"/>
      <w:r w:rsidRPr="00FD0EAD">
        <w:rPr>
          <w:b/>
          <w:bCs/>
          <w:i/>
          <w:noProof/>
          <w:sz w:val="28"/>
          <w:szCs w:val="28"/>
        </w:rPr>
        <w:lastRenderedPageBreak/>
        <w:drawing>
          <wp:anchor distT="0" distB="0" distL="114300" distR="114300" simplePos="0" relativeHeight="251663360" behindDoc="1" locked="0" layoutInCell="1" allowOverlap="1" wp14:anchorId="53582BED" wp14:editId="2625D86D">
            <wp:simplePos x="0" y="0"/>
            <wp:positionH relativeFrom="margin">
              <wp:align>right</wp:align>
            </wp:positionH>
            <wp:positionV relativeFrom="paragraph">
              <wp:posOffset>106680</wp:posOffset>
            </wp:positionV>
            <wp:extent cx="2905760" cy="2179320"/>
            <wp:effectExtent l="0" t="0" r="8890" b="0"/>
            <wp:wrapTight wrapText="bothSides">
              <wp:wrapPolygon edited="0">
                <wp:start x="0" y="0"/>
                <wp:lineTo x="0" y="21336"/>
                <wp:lineTo x="21524" y="21336"/>
                <wp:lineTo x="2152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From the Section Emergency Coordinator</w:t>
      </w:r>
    </w:p>
    <w:p w14:paraId="3A1993B1" w14:textId="577B7540" w:rsidR="00FD0EAD" w:rsidRPr="00FD0EAD" w:rsidRDefault="00FD0EAD" w:rsidP="00FD0EAD">
      <w:pPr>
        <w:rPr>
          <w:b/>
          <w:bCs/>
          <w:i/>
        </w:rPr>
      </w:pPr>
      <w:r w:rsidRPr="00FD0EAD">
        <w:rPr>
          <w:b/>
          <w:bCs/>
          <w:i/>
        </w:rPr>
        <w:t>Stan Broadway, N8BHL - SEC</w:t>
      </w:r>
    </w:p>
    <w:p w14:paraId="0243C173" w14:textId="1352EBB9" w:rsidR="00FD0EAD" w:rsidRDefault="00741ED1" w:rsidP="00FD0EAD">
      <w:pPr>
        <w:rPr>
          <w:b/>
          <w:bCs/>
        </w:rPr>
      </w:pPr>
      <w:hyperlink r:id="rId26" w:history="1">
        <w:r w:rsidR="00A23631" w:rsidRPr="00745B57">
          <w:rPr>
            <w:rStyle w:val="Hyperlink"/>
          </w:rPr>
          <w:t>broadways@standi.com</w:t>
        </w:r>
      </w:hyperlink>
      <w:r w:rsidR="00FD0EAD" w:rsidRPr="00FD0EAD">
        <w:rPr>
          <w:b/>
          <w:bCs/>
        </w:rPr>
        <w:t xml:space="preserve"> </w:t>
      </w:r>
    </w:p>
    <w:p w14:paraId="271DAD55" w14:textId="6B59632C" w:rsidR="004A29E6" w:rsidRDefault="004A29E6" w:rsidP="00FD0EAD">
      <w:pPr>
        <w:rPr>
          <w:b/>
          <w:bCs/>
        </w:rPr>
      </w:pPr>
    </w:p>
    <w:p w14:paraId="314D1728" w14:textId="77777777" w:rsidR="00256588" w:rsidRDefault="00256588" w:rsidP="00FD0EAD">
      <w:pPr>
        <w:rPr>
          <w:b/>
          <w:bCs/>
          <w:i/>
          <w:sz w:val="28"/>
          <w:szCs w:val="28"/>
        </w:rPr>
      </w:pPr>
    </w:p>
    <w:p w14:paraId="1246327D" w14:textId="77777777" w:rsidR="00DC1C8A" w:rsidRPr="00DC1C8A" w:rsidRDefault="00DC1C8A" w:rsidP="00DC1C8A">
      <w:pPr>
        <w:spacing w:after="160" w:line="259" w:lineRule="auto"/>
      </w:pPr>
      <w:r w:rsidRPr="00DC1C8A">
        <w:t>NVIS and more</w:t>
      </w:r>
    </w:p>
    <w:p w14:paraId="2A0BAEEB" w14:textId="77777777" w:rsidR="00DC1C8A" w:rsidRPr="00DC1C8A" w:rsidRDefault="00DC1C8A" w:rsidP="00DC1C8A">
      <w:pPr>
        <w:spacing w:after="160" w:line="259" w:lineRule="auto"/>
      </w:pPr>
    </w:p>
    <w:p w14:paraId="1D42281E" w14:textId="77777777" w:rsidR="00DC1C8A" w:rsidRPr="00DC1C8A" w:rsidRDefault="00DC1C8A" w:rsidP="00DC1C8A">
      <w:pPr>
        <w:spacing w:after="160" w:line="259" w:lineRule="auto"/>
      </w:pPr>
      <w:r w:rsidRPr="00DC1C8A">
        <w:t xml:space="preserve">Were you active for the 2022 NVIS antenna day?  We made a lot of contacts at the Sarge, and all the groups reported having fun!  We started on 75 </w:t>
      </w:r>
      <w:proofErr w:type="gramStart"/>
      <w:r w:rsidRPr="00DC1C8A">
        <w:t>meters,</w:t>
      </w:r>
      <w:proofErr w:type="gramEnd"/>
      <w:r w:rsidRPr="00DC1C8A">
        <w:t xml:space="preserve"> it was strong until about noon. At that </w:t>
      </w:r>
      <w:proofErr w:type="gramStart"/>
      <w:r w:rsidRPr="00DC1C8A">
        <w:t>time</w:t>
      </w:r>
      <w:proofErr w:type="gramEnd"/>
      <w:r w:rsidRPr="00DC1C8A">
        <w:t xml:space="preserve"> we switched over to 40 to finish out the day, as most of you did. </w:t>
      </w:r>
    </w:p>
    <w:p w14:paraId="0E09C9F6" w14:textId="77777777" w:rsidR="00DC1C8A" w:rsidRPr="00DC1C8A" w:rsidRDefault="00DC1C8A" w:rsidP="00DC1C8A">
      <w:pPr>
        <w:spacing w:after="160" w:line="259" w:lineRule="auto"/>
      </w:pPr>
    </w:p>
    <w:p w14:paraId="2895ABA6" w14:textId="77777777" w:rsidR="00DC1C8A" w:rsidRPr="00DC1C8A" w:rsidRDefault="00DC1C8A" w:rsidP="00DC1C8A">
      <w:pPr>
        <w:spacing w:after="160" w:line="259" w:lineRule="auto"/>
      </w:pPr>
      <w:r w:rsidRPr="00DC1C8A">
        <w:t xml:space="preserve">On 76 meters, we logged 36 QSO’s with a total of 25 different counties. We made 34 contacts on 40 meters reaching 26 counties </w:t>
      </w:r>
      <w:proofErr w:type="gramStart"/>
      <w:r w:rsidRPr="00DC1C8A">
        <w:t>( four</w:t>
      </w:r>
      <w:proofErr w:type="gramEnd"/>
      <w:r w:rsidRPr="00DC1C8A">
        <w:t xml:space="preserve"> were out of state). So combined we were able to connect with 41 different counties.  And the big news… NO RAIN!!  The weather was pretty much perfect for the first time in years.  Perhaps reflecting the current trends in ham radio, there were a lot of end-fed antenna designs in use at varying heights. The venerable dipole was frequently heard in its different forms (lots of inverted V).  There were a few loop antennas that did well. </w:t>
      </w:r>
    </w:p>
    <w:p w14:paraId="10E6CB83" w14:textId="77777777" w:rsidR="00DC1C8A" w:rsidRPr="00DC1C8A" w:rsidRDefault="00DC1C8A" w:rsidP="00DC1C8A">
      <w:pPr>
        <w:spacing w:after="160" w:line="259" w:lineRule="auto"/>
      </w:pPr>
    </w:p>
    <w:p w14:paraId="011A09A8" w14:textId="77777777" w:rsidR="00DC1C8A" w:rsidRPr="00DC1C8A" w:rsidRDefault="00DC1C8A" w:rsidP="00DC1C8A">
      <w:pPr>
        <w:spacing w:after="160" w:line="259" w:lineRule="auto"/>
      </w:pPr>
      <w:r w:rsidRPr="00DC1C8A">
        <w:t xml:space="preserve">The day was intended to be one in which we get together for some fun and productive testing of NVIS antennas; we think it fit the bill.  Thanks to all who participated.  Now- hurry to get your log/reports in to </w:t>
      </w:r>
      <w:hyperlink r:id="rId27" w:history="1">
        <w:r w:rsidRPr="00DC1C8A">
          <w:rPr>
            <w:color w:val="0563C1" w:themeColor="hyperlink"/>
            <w:u w:val="single"/>
          </w:rPr>
          <w:t>contest@k8es.org</w:t>
        </w:r>
      </w:hyperlink>
      <w:r w:rsidRPr="00DC1C8A">
        <w:t xml:space="preserve">  so we can tally the different stations and antennas for a later report. </w:t>
      </w:r>
    </w:p>
    <w:p w14:paraId="5EF113D3" w14:textId="77777777" w:rsidR="00DC1C8A" w:rsidRPr="00DC1C8A" w:rsidRDefault="00DC1C8A" w:rsidP="00DC1C8A">
      <w:pPr>
        <w:spacing w:after="160" w:line="259" w:lineRule="auto"/>
      </w:pPr>
    </w:p>
    <w:p w14:paraId="61925C6B" w14:textId="77777777" w:rsidR="00DC1C8A" w:rsidRPr="00DC1C8A" w:rsidRDefault="00DC1C8A" w:rsidP="00DC1C8A">
      <w:pPr>
        <w:spacing w:after="160" w:line="259" w:lineRule="auto"/>
      </w:pPr>
      <w:r w:rsidRPr="00DC1C8A">
        <w:t xml:space="preserve">The Department of Defense is staging an exercise May 3-7, and it’s open to ARES operators.  Something has caused communication outages, but that’s all we know. This most likely will involve the Internet.  Alerting for the exercise will come from WWV (Colorado- at the :10 mark after each hour).  MARS and other groups will be at work, and we in ARES can help!  It’s great practice for us, and it puts a good face on ARES and amateur radio in front of critical agencies. It’s a study in how we can gain local </w:t>
      </w:r>
      <w:proofErr w:type="gramStart"/>
      <w:r w:rsidRPr="00DC1C8A">
        <w:t>information, and</w:t>
      </w:r>
      <w:proofErr w:type="gramEnd"/>
      <w:r w:rsidRPr="00DC1C8A">
        <w:t xml:space="preserve"> pass it upward. There will be an emphasis on 60 meters.  I’d recommend you participate.  For detailed information, Matt, KD8TTE, has a video explaining: </w:t>
      </w:r>
      <w:hyperlink r:id="rId28" w:history="1">
        <w:r w:rsidRPr="00DC1C8A">
          <w:rPr>
            <w:color w:val="0563C1" w:themeColor="hyperlink"/>
            <w:u w:val="single"/>
          </w:rPr>
          <w:t>https://youtu.be/7cGabqIXnaM</w:t>
        </w:r>
      </w:hyperlink>
      <w:r w:rsidRPr="00DC1C8A">
        <w:t xml:space="preserve"> </w:t>
      </w:r>
    </w:p>
    <w:p w14:paraId="46F06736" w14:textId="77777777" w:rsidR="00DC1C8A" w:rsidRPr="00DC1C8A" w:rsidRDefault="00DC1C8A" w:rsidP="00DC1C8A">
      <w:pPr>
        <w:spacing w:after="160" w:line="259" w:lineRule="auto"/>
      </w:pPr>
    </w:p>
    <w:p w14:paraId="0FB46381" w14:textId="77777777" w:rsidR="00DC1C8A" w:rsidRPr="00DC1C8A" w:rsidRDefault="00DC1C8A" w:rsidP="00DC1C8A">
      <w:pPr>
        <w:spacing w:after="160" w:line="259" w:lineRule="auto"/>
      </w:pPr>
      <w:r w:rsidRPr="00DC1C8A">
        <w:t xml:space="preserve">Speaking of the </w:t>
      </w:r>
      <w:proofErr w:type="spellStart"/>
      <w:r w:rsidRPr="00DC1C8A">
        <w:t>gov’mint</w:t>
      </w:r>
      <w:proofErr w:type="spellEnd"/>
      <w:r w:rsidRPr="00DC1C8A">
        <w:t xml:space="preserve"> I hope you were able to attend or watch the video from our statewide Zoom conference last month on preparedness!  With the world doing what the world does, we need to pay a little more attention to accumulating food and other supplies… including portable and temporary radio equipment. The session was recorded and is available on the </w:t>
      </w:r>
      <w:proofErr w:type="spellStart"/>
      <w:r w:rsidRPr="00DC1C8A">
        <w:t>arrl-ohio</w:t>
      </w:r>
      <w:proofErr w:type="spellEnd"/>
      <w:r w:rsidRPr="00DC1C8A">
        <w:t xml:space="preserve"> website: </w:t>
      </w:r>
      <w:hyperlink r:id="rId29" w:history="1">
        <w:r w:rsidRPr="00DC1C8A">
          <w:rPr>
            <w:color w:val="0563C1" w:themeColor="hyperlink"/>
            <w:u w:val="single"/>
          </w:rPr>
          <w:t>http://www.arrl-ohio.org/SEC/video/2022%20Ohio%20ARES%20Preparedness%20Zoom.mp4</w:t>
        </w:r>
      </w:hyperlink>
      <w:r w:rsidRPr="00DC1C8A">
        <w:t xml:space="preserve"> </w:t>
      </w:r>
    </w:p>
    <w:p w14:paraId="1659FA06" w14:textId="77777777" w:rsidR="00DC1C8A" w:rsidRPr="00DC1C8A" w:rsidRDefault="00DC1C8A" w:rsidP="00DC1C8A">
      <w:pPr>
        <w:spacing w:after="160" w:line="259" w:lineRule="auto"/>
      </w:pPr>
    </w:p>
    <w:p w14:paraId="14D96776" w14:textId="77777777" w:rsidR="00DC1C8A" w:rsidRPr="00DC1C8A" w:rsidRDefault="00DC1C8A" w:rsidP="00DC1C8A">
      <w:pPr>
        <w:spacing w:after="160" w:line="259" w:lineRule="auto"/>
      </w:pPr>
      <w:r w:rsidRPr="00DC1C8A">
        <w:lastRenderedPageBreak/>
        <w:t xml:space="preserve">This is a really good time to </w:t>
      </w:r>
      <w:proofErr w:type="gramStart"/>
      <w:r w:rsidRPr="00DC1C8A">
        <w:t>make contact with</w:t>
      </w:r>
      <w:proofErr w:type="gramEnd"/>
      <w:r w:rsidRPr="00DC1C8A">
        <w:t xml:space="preserve"> your Emergency Manager. A lot of counties are ramping up for summer exercises, and it’s great to be involved.   On the state level we are working with FEMA Region V to participate in an exercise scheduled for late July.  We would like this to be a statewide effort- I’ll know more as the planning task force continues to form details.  These are excellent ways to train, to make sure our equipment is in working order, and we’re ready!  I encourage you to participate whenever possible!</w:t>
      </w:r>
    </w:p>
    <w:p w14:paraId="7362E4F1" w14:textId="77777777" w:rsidR="00DC1C8A" w:rsidRPr="00DC1C8A" w:rsidRDefault="00DC1C8A" w:rsidP="00DC1C8A">
      <w:pPr>
        <w:spacing w:after="160" w:line="259" w:lineRule="auto"/>
      </w:pPr>
      <w:r w:rsidRPr="00DC1C8A">
        <w:t xml:space="preserve">Check your different sources for training opportunities as well. There are some COML and COMT classes coming up later in summer (register as soon as you can for these, they go fast!) Keep on the lookout for the Auxcomm class. If we were limited to only one training course at all, I wouldn’t hesitate to recommend Auxcomm. </w:t>
      </w:r>
    </w:p>
    <w:p w14:paraId="33F5F1E7" w14:textId="77777777" w:rsidR="00DC1C8A" w:rsidRPr="00DC1C8A" w:rsidRDefault="00DC1C8A" w:rsidP="00DC1C8A">
      <w:pPr>
        <w:spacing w:after="160" w:line="259" w:lineRule="auto"/>
      </w:pPr>
    </w:p>
    <w:p w14:paraId="7D4E0A99" w14:textId="6CA20F18" w:rsidR="00DC1C8A" w:rsidRDefault="00DC1C8A" w:rsidP="00DC1C8A">
      <w:pPr>
        <w:spacing w:after="160" w:line="259" w:lineRule="auto"/>
      </w:pPr>
      <w:r w:rsidRPr="00DC1C8A">
        <w:t xml:space="preserve">Keep your reports coming </w:t>
      </w:r>
      <w:proofErr w:type="gramStart"/>
      <w:r w:rsidRPr="00DC1C8A">
        <w:t>in, and</w:t>
      </w:r>
      <w:proofErr w:type="gramEnd"/>
      <w:r w:rsidRPr="00DC1C8A">
        <w:t xml:space="preserve"> take lots of pictures! </w:t>
      </w:r>
    </w:p>
    <w:p w14:paraId="202A0794" w14:textId="077175FC" w:rsidR="004879E1" w:rsidRDefault="004879E1" w:rsidP="00DC1C8A">
      <w:pPr>
        <w:spacing w:after="160" w:line="259" w:lineRule="auto"/>
      </w:pPr>
    </w:p>
    <w:p w14:paraId="26C80763" w14:textId="77777777" w:rsidR="004879E1" w:rsidRPr="00DC1C8A" w:rsidRDefault="004879E1" w:rsidP="00DC1C8A">
      <w:pPr>
        <w:spacing w:after="160" w:line="259" w:lineRule="auto"/>
      </w:pPr>
    </w:p>
    <w:p w14:paraId="762FA474" w14:textId="490E0433" w:rsidR="00256588" w:rsidRDefault="00256588" w:rsidP="00FD0EAD">
      <w:pPr>
        <w:rPr>
          <w:b/>
          <w:bCs/>
          <w:i/>
          <w:sz w:val="28"/>
          <w:szCs w:val="28"/>
        </w:rPr>
      </w:pPr>
    </w:p>
    <w:p w14:paraId="39C4076C" w14:textId="2FB2E045" w:rsidR="007F736B" w:rsidRPr="007F736B" w:rsidRDefault="007F736B" w:rsidP="00FD0EAD">
      <w:pPr>
        <w:rPr>
          <w:b/>
          <w:bCs/>
          <w:iCs/>
          <w:sz w:val="28"/>
          <w:szCs w:val="28"/>
        </w:rPr>
      </w:pPr>
      <w:r>
        <w:rPr>
          <w:b/>
          <w:bCs/>
          <w:iCs/>
          <w:sz w:val="28"/>
          <w:szCs w:val="28"/>
        </w:rPr>
        <w:t>_____________________________________________________________________________</w:t>
      </w:r>
    </w:p>
    <w:p w14:paraId="4D3FB19A" w14:textId="676C408A" w:rsidR="00374929" w:rsidRPr="00374929" w:rsidRDefault="00374929" w:rsidP="00A57317">
      <w:pPr>
        <w:rPr>
          <w:rFonts w:eastAsia="Times New Roman"/>
          <w:color w:val="222222"/>
        </w:rPr>
      </w:pPr>
    </w:p>
    <w:p w14:paraId="3B0FF34B" w14:textId="77777777" w:rsidR="006600F6" w:rsidRDefault="006600F6" w:rsidP="006600F6">
      <w:pPr>
        <w:rPr>
          <w:b/>
          <w:bCs/>
          <w:i/>
          <w:sz w:val="28"/>
          <w:szCs w:val="28"/>
        </w:rPr>
      </w:pPr>
    </w:p>
    <w:p w14:paraId="045B1D8F" w14:textId="3A65C0A3" w:rsidR="004879E1" w:rsidRPr="004879E1" w:rsidRDefault="005B504F" w:rsidP="004879E1">
      <w:pPr>
        <w:shd w:val="clear" w:color="auto" w:fill="FFFFFF"/>
        <w:rPr>
          <w:rFonts w:ascii="Arial" w:eastAsia="Times New Roman" w:hAnsi="Arial" w:cs="Arial"/>
          <w:color w:val="222222"/>
        </w:rPr>
      </w:pPr>
      <w:bookmarkStart w:id="15" w:name="pic"/>
      <w:bookmarkEnd w:id="15"/>
      <w:r w:rsidRPr="007F736B">
        <w:rPr>
          <w:b/>
          <w:bCs/>
          <w:i/>
          <w:noProof/>
          <w:sz w:val="28"/>
          <w:szCs w:val="28"/>
        </w:rPr>
        <w:drawing>
          <wp:anchor distT="0" distB="0" distL="114300" distR="114300" simplePos="0" relativeHeight="252844032" behindDoc="1" locked="0" layoutInCell="1" allowOverlap="1" wp14:anchorId="65CE9480" wp14:editId="24FF44DF">
            <wp:simplePos x="0" y="0"/>
            <wp:positionH relativeFrom="margin">
              <wp:posOffset>4267200</wp:posOffset>
            </wp:positionH>
            <wp:positionV relativeFrom="paragraph">
              <wp:posOffset>172085</wp:posOffset>
            </wp:positionV>
            <wp:extent cx="2430780" cy="1988820"/>
            <wp:effectExtent l="0" t="0" r="7620" b="0"/>
            <wp:wrapSquare wrapText="bothSides"/>
            <wp:docPr id="30" name="Picture 30" descr="https://2.bp.blogspot.com/-oQO2ZhFk6aw/VBjpD66yEYI/AAAAAAAAAqM/nD52ReWN8sw1FQZIklfi8EF5VjzPNckUACPcBGAYYCw/s320/John%2BKD8IDJ-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2.bp.blogspot.com/-oQO2ZhFk6aw/VBjpD66yEYI/AAAAAAAAAqM/nD52ReWN8sw1FQZIklfi8EF5VjzPNckUACPcBGAYYCw/s320/John%2BKD8IDJ-small.jpg">
                      <a:hlinkClick r:id="rId30"/>
                    </pic:cNvPr>
                    <pic:cNvPicPr>
                      <a:picLocks noChangeAspect="1" noChangeArrowheads="1"/>
                    </pic:cNvPicPr>
                  </pic:nvPicPr>
                  <pic:blipFill rotWithShape="1">
                    <a:blip r:embed="rId31">
                      <a:extLst>
                        <a:ext uri="{28A0092B-C50C-407E-A947-70E740481C1C}">
                          <a14:useLocalDpi xmlns:a14="http://schemas.microsoft.com/office/drawing/2010/main" val="0"/>
                        </a:ext>
                      </a:extLst>
                    </a:blip>
                    <a:srcRect l="13250" t="13000" r="7000"/>
                    <a:stretch/>
                  </pic:blipFill>
                  <pic:spPr bwMode="auto">
                    <a:xfrm>
                      <a:off x="0" y="0"/>
                      <a:ext cx="24307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79E1" w:rsidRPr="004879E1">
        <w:rPr>
          <w:rFonts w:ascii="Arial" w:eastAsia="Times New Roman" w:hAnsi="Arial" w:cs="Arial"/>
          <w:b/>
          <w:bCs/>
          <w:color w:val="222222"/>
          <w:sz w:val="28"/>
          <w:szCs w:val="28"/>
          <w:u w:val="single"/>
        </w:rPr>
        <w:t>FROM THE PIC </w:t>
      </w:r>
      <w:r w:rsidR="004879E1" w:rsidRPr="004879E1">
        <w:rPr>
          <w:rFonts w:ascii="Arial" w:eastAsia="Times New Roman" w:hAnsi="Arial" w:cs="Arial"/>
          <w:b/>
          <w:bCs/>
          <w:noProof/>
          <w:color w:val="222222"/>
          <w:sz w:val="28"/>
          <w:szCs w:val="28"/>
        </w:rPr>
        <mc:AlternateContent>
          <mc:Choice Requires="wps">
            <w:drawing>
              <wp:inline distT="0" distB="0" distL="0" distR="0" wp14:anchorId="0F25BCC2" wp14:editId="35C72117">
                <wp:extent cx="590550" cy="333375"/>
                <wp:effectExtent l="0" t="0" r="0" b="0"/>
                <wp:docPr id="2" name="m_-3337198627478766510gmail-m_3163935967234816385Pictur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055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w:pict>
              <v:rect w14:anchorId="37A65450" id="m_-3337198627478766510gmail-m_3163935967234816385Picture 13" o:spid="_x0000_s1026" style="width:46.5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" filled="f" stroked="f">
                <o:lock v:ext="edit" aspectratio="t"/>
                <w10:anchorlock/>
              </v:rect>
            </w:pict>
          </mc:Fallback>
        </mc:AlternateContent>
      </w:r>
    </w:p>
    <w:p w14:paraId="36899CF0" w14:textId="661FB3B1" w:rsidR="004879E1" w:rsidRPr="005B504F" w:rsidRDefault="004879E1" w:rsidP="004879E1">
      <w:pPr>
        <w:shd w:val="clear" w:color="auto" w:fill="FFFFFF"/>
        <w:rPr>
          <w:rFonts w:eastAsia="Times New Roman"/>
          <w:color w:val="222222"/>
        </w:rPr>
      </w:pPr>
      <w:r w:rsidRPr="005B504F">
        <w:rPr>
          <w:rFonts w:eastAsia="Times New Roman"/>
          <w:b/>
          <w:bCs/>
          <w:color w:val="222222"/>
        </w:rPr>
        <w:t>John E. Ross</w:t>
      </w:r>
    </w:p>
    <w:p w14:paraId="5856808C" w14:textId="77777777" w:rsidR="004879E1" w:rsidRPr="005B504F" w:rsidRDefault="004879E1" w:rsidP="004879E1">
      <w:pPr>
        <w:shd w:val="clear" w:color="auto" w:fill="FFFFFF"/>
        <w:rPr>
          <w:rFonts w:eastAsia="Times New Roman"/>
          <w:color w:val="222222"/>
        </w:rPr>
      </w:pPr>
      <w:r w:rsidRPr="005B504F">
        <w:rPr>
          <w:rFonts w:eastAsia="Times New Roman"/>
          <w:b/>
          <w:bCs/>
          <w:color w:val="222222"/>
        </w:rPr>
        <w:t>ARRL Ohio Section Public Information Coordinator</w:t>
      </w:r>
    </w:p>
    <w:p w14:paraId="098E6124" w14:textId="27BD7461" w:rsidR="004879E1" w:rsidRPr="005B504F" w:rsidRDefault="004879E1" w:rsidP="004879E1">
      <w:pPr>
        <w:shd w:val="clear" w:color="auto" w:fill="FFFFFF"/>
        <w:rPr>
          <w:rFonts w:eastAsia="Times New Roman"/>
          <w:color w:val="222222"/>
        </w:rPr>
      </w:pPr>
      <w:r w:rsidRPr="005B504F">
        <w:rPr>
          <w:rFonts w:eastAsia="Times New Roman"/>
          <w:b/>
          <w:bCs/>
          <w:color w:val="222222"/>
        </w:rPr>
        <w:t>KD8IDJ @ </w:t>
      </w:r>
      <w:hyperlink r:id="rId32" w:tgtFrame="_blank" w:history="1">
        <w:r w:rsidRPr="005B504F">
          <w:rPr>
            <w:rFonts w:eastAsia="Times New Roman"/>
            <w:b/>
            <w:bCs/>
            <w:color w:val="1155CC"/>
            <w:u w:val="single"/>
          </w:rPr>
          <w:t>ARRL.NET</w:t>
        </w:r>
      </w:hyperlink>
    </w:p>
    <w:p w14:paraId="3631533B" w14:textId="6F6212DF" w:rsidR="004879E1" w:rsidRPr="005B504F" w:rsidRDefault="004879E1" w:rsidP="004879E1">
      <w:pPr>
        <w:shd w:val="clear" w:color="auto" w:fill="FFFFFF"/>
        <w:rPr>
          <w:rFonts w:eastAsia="Times New Roman"/>
          <w:color w:val="222222"/>
        </w:rPr>
      </w:pPr>
      <w:r w:rsidRPr="005B504F">
        <w:rPr>
          <w:rFonts w:eastAsia="Times New Roman"/>
          <w:b/>
          <w:bCs/>
          <w:color w:val="222222"/>
        </w:rPr>
        <w:t>614-459-4292 Home</w:t>
      </w:r>
    </w:p>
    <w:p w14:paraId="1D52DE45" w14:textId="3590946A" w:rsidR="004879E1" w:rsidRPr="005B504F" w:rsidRDefault="004879E1" w:rsidP="004879E1">
      <w:pPr>
        <w:shd w:val="clear" w:color="auto" w:fill="FFFFFF"/>
        <w:rPr>
          <w:rFonts w:eastAsia="Times New Roman"/>
          <w:color w:val="222222"/>
        </w:rPr>
      </w:pPr>
      <w:r w:rsidRPr="005B504F">
        <w:rPr>
          <w:rFonts w:eastAsia="Times New Roman"/>
          <w:b/>
          <w:bCs/>
          <w:color w:val="222222"/>
        </w:rPr>
        <w:t>614-266-4292 Cell</w:t>
      </w:r>
    </w:p>
    <w:p w14:paraId="458D89F5" w14:textId="0CDA17A9" w:rsidR="006600F6" w:rsidRPr="007F736B" w:rsidRDefault="006600F6" w:rsidP="006600F6">
      <w:pPr>
        <w:shd w:val="clear" w:color="auto" w:fill="FFFFFF"/>
        <w:rPr>
          <w:rFonts w:eastAsia="Times New Roman"/>
          <w:color w:val="222222"/>
          <w:sz w:val="28"/>
          <w:szCs w:val="28"/>
          <w:u w:val="single"/>
        </w:rPr>
      </w:pPr>
      <w:r w:rsidRPr="007F736B">
        <w:rPr>
          <w:rFonts w:asciiTheme="minorHAnsi" w:hAnsiTheme="minorHAnsi" w:cstheme="minorBidi"/>
          <w:b/>
          <w:bCs/>
          <w:noProof/>
          <w:sz w:val="22"/>
          <w:szCs w:val="22"/>
        </w:rPr>
        <w:drawing>
          <wp:anchor distT="0" distB="0" distL="114300" distR="114300" simplePos="0" relativeHeight="252810240" behindDoc="1" locked="0" layoutInCell="1" allowOverlap="1" wp14:anchorId="781A1827" wp14:editId="1C1D801D">
            <wp:simplePos x="0" y="0"/>
            <wp:positionH relativeFrom="margin">
              <wp:posOffset>785812</wp:posOffset>
            </wp:positionH>
            <wp:positionV relativeFrom="paragraph">
              <wp:posOffset>212725</wp:posOffset>
            </wp:positionV>
            <wp:extent cx="1419225" cy="1152525"/>
            <wp:effectExtent l="0" t="0" r="9525" b="9525"/>
            <wp:wrapTight wrapText="bothSides">
              <wp:wrapPolygon edited="0">
                <wp:start x="7828" y="0"/>
                <wp:lineTo x="1450" y="1785"/>
                <wp:lineTo x="580" y="4284"/>
                <wp:lineTo x="2030" y="5712"/>
                <wp:lineTo x="0" y="8212"/>
                <wp:lineTo x="0" y="8926"/>
                <wp:lineTo x="1450" y="11425"/>
                <wp:lineTo x="580" y="12496"/>
                <wp:lineTo x="1450" y="13210"/>
                <wp:lineTo x="8698" y="17137"/>
                <wp:lineTo x="9278" y="21421"/>
                <wp:lineTo x="11307" y="21421"/>
                <wp:lineTo x="11887" y="21421"/>
                <wp:lineTo x="12177" y="18565"/>
                <wp:lineTo x="11887" y="17137"/>
                <wp:lineTo x="19715" y="14638"/>
                <wp:lineTo x="21165" y="12139"/>
                <wp:lineTo x="19136" y="11425"/>
                <wp:lineTo x="21455" y="8569"/>
                <wp:lineTo x="21455" y="7855"/>
                <wp:lineTo x="19426" y="5712"/>
                <wp:lineTo x="21165" y="4284"/>
                <wp:lineTo x="20005" y="3213"/>
                <wp:lineTo x="13917" y="0"/>
                <wp:lineTo x="7828"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141922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736B">
        <w:rPr>
          <w:rFonts w:eastAsia="Times New Roman"/>
          <w:noProof/>
          <w:color w:val="222222"/>
          <w:sz w:val="28"/>
          <w:szCs w:val="28"/>
        </w:rPr>
        <mc:AlternateContent>
          <mc:Choice Requires="wps">
            <w:drawing>
              <wp:inline distT="0" distB="0" distL="0" distR="0" wp14:anchorId="32C89A66" wp14:editId="54D807EE">
                <wp:extent cx="590550" cy="333375"/>
                <wp:effectExtent l="0" t="0" r="0" b="0"/>
                <wp:docPr id="5" name="m_-7457121074377524753gmail-m_3163935967234816385Pictur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055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w:pict>
              <v:rect w14:anchorId="2696C805" id="m_-7457121074377524753gmail-m_3163935967234816385Picture 13" o:spid="_x0000_s1026" style="width:46.5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" filled="f" stroked="f">
                <o:lock v:ext="edit" aspectratio="t"/>
                <w10:anchorlock/>
              </v:rect>
            </w:pict>
          </mc:Fallback>
        </mc:AlternateContent>
      </w:r>
    </w:p>
    <w:p w14:paraId="61F25312" w14:textId="7318AF11" w:rsidR="006600F6" w:rsidRPr="007F736B" w:rsidRDefault="006600F6" w:rsidP="006600F6">
      <w:pPr>
        <w:shd w:val="clear" w:color="auto" w:fill="FFFFFF"/>
        <w:rPr>
          <w:rFonts w:eastAsia="Times New Roman"/>
          <w:color w:val="222222"/>
        </w:rPr>
      </w:pPr>
    </w:p>
    <w:p w14:paraId="2869B5ED" w14:textId="70AE7E80" w:rsidR="006600F6" w:rsidRPr="007F736B" w:rsidRDefault="006600F6" w:rsidP="006600F6">
      <w:pPr>
        <w:shd w:val="clear" w:color="auto" w:fill="FFFFFF"/>
        <w:rPr>
          <w:rFonts w:eastAsia="Times New Roman"/>
          <w:noProof/>
          <w:color w:val="222222"/>
        </w:rPr>
      </w:pPr>
    </w:p>
    <w:p w14:paraId="7A751D83" w14:textId="583175A7" w:rsidR="006600F6" w:rsidRPr="007F736B" w:rsidRDefault="006600F6" w:rsidP="006600F6">
      <w:pPr>
        <w:shd w:val="clear" w:color="auto" w:fill="FFFFFF"/>
        <w:rPr>
          <w:rFonts w:eastAsia="Times New Roman"/>
          <w:noProof/>
          <w:color w:val="222222"/>
        </w:rPr>
      </w:pPr>
    </w:p>
    <w:p w14:paraId="79FA1150" w14:textId="3360B0B4" w:rsidR="006600F6" w:rsidRPr="007F736B" w:rsidRDefault="006600F6" w:rsidP="006600F6">
      <w:pPr>
        <w:shd w:val="clear" w:color="auto" w:fill="FFFFFF"/>
        <w:rPr>
          <w:rFonts w:eastAsia="Times New Roman"/>
          <w:noProof/>
          <w:color w:val="222222"/>
        </w:rPr>
      </w:pPr>
    </w:p>
    <w:p w14:paraId="09772B78" w14:textId="4A5489B6" w:rsidR="006600F6" w:rsidRPr="007F736B" w:rsidRDefault="006600F6" w:rsidP="006600F6">
      <w:pPr>
        <w:shd w:val="clear" w:color="auto" w:fill="FFFFFF"/>
        <w:rPr>
          <w:rFonts w:eastAsia="Times New Roman"/>
          <w:noProof/>
          <w:color w:val="222222"/>
        </w:rPr>
      </w:pPr>
    </w:p>
    <w:p w14:paraId="3BCB4262" w14:textId="7AB312AD" w:rsidR="006600F6" w:rsidRPr="007F736B" w:rsidRDefault="006600F6" w:rsidP="006600F6">
      <w:pPr>
        <w:shd w:val="clear" w:color="auto" w:fill="FFFFFF"/>
        <w:rPr>
          <w:rFonts w:eastAsia="Times New Roman"/>
          <w:noProof/>
          <w:color w:val="222222"/>
        </w:rPr>
      </w:pPr>
    </w:p>
    <w:p w14:paraId="7FBE6E62" w14:textId="77777777" w:rsidR="006600F6" w:rsidRPr="007F736B" w:rsidRDefault="006600F6" w:rsidP="006600F6">
      <w:pPr>
        <w:shd w:val="clear" w:color="auto" w:fill="FFFFFF"/>
        <w:rPr>
          <w:rFonts w:eastAsia="Times New Roman"/>
          <w:noProof/>
          <w:color w:val="222222"/>
        </w:rPr>
      </w:pPr>
    </w:p>
    <w:p w14:paraId="479D9C10" w14:textId="150618C5" w:rsidR="006600F6" w:rsidRDefault="006600F6" w:rsidP="006600F6">
      <w:pPr>
        <w:shd w:val="clear" w:color="auto" w:fill="FFFFFF"/>
        <w:rPr>
          <w:rFonts w:eastAsia="Times New Roman"/>
          <w:noProof/>
          <w:color w:val="222222"/>
        </w:rPr>
      </w:pPr>
    </w:p>
    <w:p w14:paraId="0A2D2FCD" w14:textId="7A8C13FC" w:rsidR="005B504F" w:rsidRPr="005B504F" w:rsidRDefault="005B504F" w:rsidP="005B504F">
      <w:pPr>
        <w:shd w:val="clear" w:color="auto" w:fill="FFFFFF"/>
        <w:rPr>
          <w:rFonts w:ascii="Arial" w:eastAsia="Times New Roman" w:hAnsi="Arial" w:cs="Arial"/>
          <w:color w:val="222222"/>
        </w:rPr>
      </w:pPr>
      <w:r w:rsidRPr="005B504F">
        <w:rPr>
          <w:rFonts w:ascii="Arial" w:eastAsia="Times New Roman" w:hAnsi="Arial" w:cs="Arial"/>
          <w:b/>
          <w:bCs/>
          <w:color w:val="222222"/>
          <w:sz w:val="28"/>
          <w:szCs w:val="28"/>
          <w:u w:val="single"/>
        </w:rPr>
        <w:t>OHIO SECTION 2022 NEWSLETTER CONTEST CLOSING SOON!</w:t>
      </w:r>
    </w:p>
    <w:p w14:paraId="028F7716" w14:textId="77777777" w:rsidR="005B504F" w:rsidRPr="005B504F" w:rsidRDefault="005B504F" w:rsidP="005B504F">
      <w:pPr>
        <w:shd w:val="clear" w:color="auto" w:fill="FFFFFF"/>
        <w:rPr>
          <w:rFonts w:ascii="Arial" w:eastAsia="Times New Roman" w:hAnsi="Arial" w:cs="Arial"/>
          <w:color w:val="222222"/>
        </w:rPr>
      </w:pPr>
      <w:r w:rsidRPr="005B504F">
        <w:rPr>
          <w:rFonts w:ascii="Arial" w:eastAsia="Times New Roman" w:hAnsi="Arial" w:cs="Arial"/>
          <w:color w:val="222222"/>
        </w:rPr>
        <w:t> </w:t>
      </w:r>
    </w:p>
    <w:p w14:paraId="54D82F87" w14:textId="77777777" w:rsidR="005B504F" w:rsidRPr="005B504F" w:rsidRDefault="005B504F" w:rsidP="005B504F">
      <w:pPr>
        <w:shd w:val="clear" w:color="auto" w:fill="FFFFFF"/>
        <w:rPr>
          <w:rFonts w:eastAsia="Times New Roman"/>
          <w:color w:val="222222"/>
        </w:rPr>
      </w:pPr>
      <w:r w:rsidRPr="005B504F">
        <w:rPr>
          <w:rFonts w:eastAsia="Times New Roman"/>
          <w:b/>
          <w:bCs/>
          <w:color w:val="FF0000"/>
          <w:sz w:val="56"/>
          <w:szCs w:val="56"/>
          <w:u w:val="single"/>
        </w:rPr>
        <w:t>MIDNIGHT JUNE 30th</w:t>
      </w:r>
      <w:r w:rsidRPr="005B504F">
        <w:rPr>
          <w:rFonts w:eastAsia="Times New Roman"/>
          <w:b/>
          <w:bCs/>
          <w:color w:val="FF0000"/>
        </w:rPr>
        <w:t> </w:t>
      </w:r>
      <w:r w:rsidRPr="005B504F">
        <w:rPr>
          <w:rFonts w:eastAsia="Times New Roman"/>
          <w:color w:val="222222"/>
        </w:rPr>
        <w:t>is the official deadline for this year’s Ohio Section Newsletter Contest…that’s just about two months away!!</w:t>
      </w:r>
    </w:p>
    <w:p w14:paraId="04A43227"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2A24C00F"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We are on-track to make this a record year for entries and there is still time to enter. Make sure you send two copies of your club’s newsletter…from different months…and you’ll be in.</w:t>
      </w:r>
    </w:p>
    <w:p w14:paraId="5EE8DAA3" w14:textId="77777777" w:rsidR="005B504F" w:rsidRPr="005B504F" w:rsidRDefault="005B504F" w:rsidP="005B504F">
      <w:pPr>
        <w:shd w:val="clear" w:color="auto" w:fill="FFFFFF"/>
        <w:rPr>
          <w:rFonts w:eastAsia="Times New Roman"/>
          <w:color w:val="222222"/>
        </w:rPr>
      </w:pPr>
      <w:r w:rsidRPr="005B504F">
        <w:rPr>
          <w:rFonts w:eastAsia="Times New Roman"/>
          <w:color w:val="222222"/>
        </w:rPr>
        <w:lastRenderedPageBreak/>
        <w:t> </w:t>
      </w:r>
    </w:p>
    <w:p w14:paraId="26187B3B"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Email is probably the best way to get your newsletters to us. Judging is electronic so make sure accessing your newsletter is easy. The judges will get to look at your entry as everyone else, and you, see it.</w:t>
      </w:r>
    </w:p>
    <w:p w14:paraId="143C3C03"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65D6EDB1"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The winners will be announced on August 6</w:t>
      </w:r>
      <w:r w:rsidRPr="005B504F">
        <w:rPr>
          <w:rFonts w:eastAsia="Times New Roman"/>
          <w:color w:val="222222"/>
          <w:vertAlign w:val="superscript"/>
        </w:rPr>
        <w:t>th</w:t>
      </w:r>
      <w:r w:rsidRPr="005B504F">
        <w:rPr>
          <w:rFonts w:eastAsia="Times New Roman"/>
          <w:color w:val="222222"/>
        </w:rPr>
        <w:t> at the Columbus Hamfest in Grove City.</w:t>
      </w:r>
    </w:p>
    <w:p w14:paraId="01699EC2"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4ECBD089" w14:textId="6DA7711B" w:rsidR="005B504F" w:rsidRPr="005B504F" w:rsidRDefault="005B504F" w:rsidP="005B504F">
      <w:pPr>
        <w:shd w:val="clear" w:color="auto" w:fill="FFFFFF"/>
        <w:rPr>
          <w:rFonts w:eastAsia="Times New Roman"/>
          <w:color w:val="222222"/>
        </w:rPr>
      </w:pPr>
      <w:r w:rsidRPr="005B504F">
        <w:rPr>
          <w:rFonts w:eastAsia="Times New Roman"/>
          <w:color w:val="222222"/>
        </w:rPr>
        <w:t>Good Luck! See you in August! </w:t>
      </w:r>
    </w:p>
    <w:p w14:paraId="7C0C07A2"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748DD952"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00D70838" w14:textId="77777777" w:rsidR="005B504F" w:rsidRPr="005B504F" w:rsidRDefault="005B504F" w:rsidP="005B504F">
      <w:pPr>
        <w:shd w:val="clear" w:color="auto" w:fill="FFFFFF"/>
        <w:rPr>
          <w:rFonts w:eastAsia="Times New Roman"/>
          <w:color w:val="222222"/>
        </w:rPr>
      </w:pPr>
      <w:r w:rsidRPr="005B504F">
        <w:rPr>
          <w:rFonts w:eastAsia="Times New Roman"/>
          <w:noProof/>
          <w:color w:val="222222"/>
        </w:rPr>
        <mc:AlternateContent>
          <mc:Choice Requires="wps">
            <w:drawing>
              <wp:inline distT="0" distB="0" distL="0" distR="0" wp14:anchorId="7B40DF61" wp14:editId="14A3621C">
                <wp:extent cx="1571625" cy="704850"/>
                <wp:effectExtent l="0" t="0" r="0" b="0"/>
                <wp:docPr id="4" name="m_-3337198627478766510_x0000_i10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71625" cy="704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0AC0E" w14:textId="2E7C560D" w:rsidR="00BB733A" w:rsidRDefault="00BB733A" w:rsidP="00BB733A">
                            <w:pPr>
                              <w:jc w:val="center"/>
                            </w:pPr>
                            <w:r w:rsidRPr="00BB733A">
                              <w:rPr>
                                <w:noProof/>
                              </w:rPr>
                              <w:drawing>
                                <wp:inline distT="0" distB="0" distL="0" distR="0" wp14:anchorId="2C79E422" wp14:editId="3F25F6DD">
                                  <wp:extent cx="1250950" cy="613410"/>
                                  <wp:effectExtent l="0" t="0" r="6350" b="0"/>
                                  <wp:docPr id="14" name="Picture 1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clipar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50950" cy="6134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w14:anchorId="7B40DF61" id="m_-3337198627478766510_x0000_i1026" o:spid="_x0000_s1032" style="width:123.7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" filled="f" stroked="f">
                <o:lock v:ext="edit" aspectratio="t"/>
                <v:textbox>
                  <w:txbxContent>
                    <w:p w14:paraId="6460AC0E" w14:textId="2E7C560D" w:rsidR="00BB733A" w:rsidRDefault="00BB733A" w:rsidP="00BB733A">
                      <w:pPr>
                        <w:jc w:val="center"/>
                      </w:pPr>
                      <w:r w:rsidRPr="00BB733A">
                        <w:rPr>
                          <w:noProof/>
                        </w:rPr>
                        <w:drawing>
                          <wp:inline distT="0" distB="0" distL="0" distR="0" wp14:anchorId="2C79E422" wp14:editId="3F25F6DD">
                            <wp:extent cx="1250950" cy="613410"/>
                            <wp:effectExtent l="0" t="0" r="6350" b="0"/>
                            <wp:docPr id="14" name="Picture 1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clipar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50950" cy="613410"/>
                                    </a:xfrm>
                                    <a:prstGeom prst="rect">
                                      <a:avLst/>
                                    </a:prstGeom>
                                    <a:noFill/>
                                    <a:ln>
                                      <a:noFill/>
                                    </a:ln>
                                  </pic:spPr>
                                </pic:pic>
                              </a:graphicData>
                            </a:graphic>
                          </wp:inline>
                        </w:drawing>
                      </w:r>
                    </w:p>
                  </w:txbxContent>
                </v:textbox>
                <w10:anchorlock/>
              </v:rect>
            </w:pict>
          </mc:Fallback>
        </mc:AlternateContent>
      </w:r>
    </w:p>
    <w:p w14:paraId="5462EF56"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72848969" w14:textId="77777777" w:rsidR="005B504F" w:rsidRPr="005B504F" w:rsidRDefault="005B504F" w:rsidP="005B504F">
      <w:pPr>
        <w:shd w:val="clear" w:color="auto" w:fill="FFFFFF"/>
        <w:rPr>
          <w:rFonts w:eastAsia="Times New Roman"/>
          <w:color w:val="222222"/>
        </w:rPr>
      </w:pPr>
      <w:r w:rsidRPr="005B504F">
        <w:rPr>
          <w:rFonts w:eastAsia="Times New Roman"/>
          <w:b/>
          <w:bCs/>
          <w:color w:val="222222"/>
          <w:sz w:val="28"/>
          <w:szCs w:val="28"/>
          <w:u w:val="single"/>
        </w:rPr>
        <w:t>PIO ZOOM #2 MEETING</w:t>
      </w:r>
    </w:p>
    <w:p w14:paraId="61987E46"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32312A75"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Our second PIO ZOOM meeting will held near the end of May after the Dayton Hamvention.</w:t>
      </w:r>
    </w:p>
    <w:p w14:paraId="23369AFB"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00E445CF"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Here’s the link for Friday May 27 at 7:30 PM.</w:t>
      </w:r>
    </w:p>
    <w:p w14:paraId="5056D9A2"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2EE807FA" w14:textId="77777777" w:rsidR="005B504F" w:rsidRPr="005B504F" w:rsidRDefault="005B504F" w:rsidP="005B504F">
      <w:pPr>
        <w:shd w:val="clear" w:color="auto" w:fill="FFFFFF"/>
        <w:spacing w:before="100" w:beforeAutospacing="1" w:after="100" w:afterAutospacing="1"/>
        <w:rPr>
          <w:rFonts w:eastAsia="Times New Roman"/>
          <w:color w:val="222222"/>
        </w:rPr>
      </w:pPr>
      <w:r w:rsidRPr="005B504F">
        <w:rPr>
          <w:rFonts w:eastAsia="Times New Roman"/>
          <w:color w:val="222222"/>
        </w:rPr>
        <w:t>Join Zoom Meeting</w:t>
      </w:r>
      <w:r w:rsidRPr="005B504F">
        <w:rPr>
          <w:rFonts w:eastAsia="Times New Roman"/>
          <w:color w:val="222222"/>
        </w:rPr>
        <w:br/>
      </w:r>
      <w:hyperlink r:id="rId36" w:tgtFrame="_blank" w:history="1">
        <w:r w:rsidRPr="005B504F">
          <w:rPr>
            <w:rFonts w:eastAsia="Times New Roman"/>
            <w:color w:val="1155CC"/>
            <w:u w:val="single"/>
          </w:rPr>
          <w:t>https://us05web.zoom.us/j/83105596668?pwd=V3cxQXBLc3lDeFZEQUNweU9MMG1Hdz09</w:t>
        </w:r>
      </w:hyperlink>
    </w:p>
    <w:p w14:paraId="1686C4E2" w14:textId="77777777" w:rsidR="005B504F" w:rsidRPr="005B504F" w:rsidRDefault="005B504F" w:rsidP="005B504F">
      <w:pPr>
        <w:shd w:val="clear" w:color="auto" w:fill="FFFFFF"/>
        <w:spacing w:before="100" w:beforeAutospacing="1" w:after="100" w:afterAutospacing="1"/>
        <w:rPr>
          <w:rFonts w:eastAsia="Times New Roman"/>
          <w:color w:val="222222"/>
        </w:rPr>
      </w:pPr>
      <w:r w:rsidRPr="005B504F">
        <w:rPr>
          <w:rFonts w:eastAsia="Times New Roman"/>
          <w:color w:val="222222"/>
        </w:rPr>
        <w:t>Meeting ID: 831 0559 6668</w:t>
      </w:r>
      <w:r w:rsidRPr="005B504F">
        <w:rPr>
          <w:rFonts w:eastAsia="Times New Roman"/>
          <w:color w:val="222222"/>
        </w:rPr>
        <w:br/>
        <w:t>Passcode: Gx7jK5</w:t>
      </w:r>
    </w:p>
    <w:p w14:paraId="4B3BDB62"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525C0ACE"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Anyone from your club can join but we need the PIO’s and newsletter editors as well.</w:t>
      </w:r>
    </w:p>
    <w:p w14:paraId="30175043"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096EE280"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A blast notice will go out the Monday before the meeting.</w:t>
      </w:r>
    </w:p>
    <w:p w14:paraId="7DF3F8E6"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13A09CCC"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Come join us!</w:t>
      </w:r>
    </w:p>
    <w:p w14:paraId="13AC00B9" w14:textId="77777777" w:rsidR="005B504F" w:rsidRPr="005B504F" w:rsidRDefault="005B504F" w:rsidP="005B504F">
      <w:pPr>
        <w:shd w:val="clear" w:color="auto" w:fill="FFFFFF"/>
        <w:rPr>
          <w:rFonts w:eastAsia="Times New Roman"/>
          <w:color w:val="222222"/>
        </w:rPr>
      </w:pPr>
      <w:r w:rsidRPr="005B504F">
        <w:rPr>
          <w:rFonts w:eastAsia="Times New Roman"/>
          <w:b/>
          <w:bCs/>
          <w:color w:val="222222"/>
        </w:rPr>
        <w:t> </w:t>
      </w:r>
    </w:p>
    <w:p w14:paraId="11F6BB2E" w14:textId="34CFAAED" w:rsidR="005B504F" w:rsidRPr="005B504F" w:rsidRDefault="005B504F" w:rsidP="005B504F">
      <w:pPr>
        <w:shd w:val="clear" w:color="auto" w:fill="FFFFFF"/>
        <w:rPr>
          <w:rFonts w:eastAsia="Times New Roman"/>
          <w:color w:val="222222"/>
        </w:rPr>
      </w:pPr>
      <w:r w:rsidRPr="005B504F">
        <w:rPr>
          <w:rFonts w:eastAsia="Times New Roman"/>
          <w:b/>
          <w:bCs/>
          <w:color w:val="222222"/>
        </w:rPr>
        <w:t> </w:t>
      </w:r>
    </w:p>
    <w:p w14:paraId="41779712" w14:textId="77777777" w:rsidR="005B504F" w:rsidRPr="005B504F" w:rsidRDefault="005B504F" w:rsidP="005B504F">
      <w:pPr>
        <w:shd w:val="clear" w:color="auto" w:fill="FFFFFF"/>
        <w:rPr>
          <w:rFonts w:eastAsia="Times New Roman"/>
          <w:color w:val="222222"/>
        </w:rPr>
      </w:pPr>
      <w:r w:rsidRPr="005B504F">
        <w:rPr>
          <w:rFonts w:eastAsia="Times New Roman"/>
          <w:b/>
          <w:bCs/>
          <w:color w:val="222222"/>
          <w:sz w:val="28"/>
          <w:szCs w:val="28"/>
          <w:u w:val="single"/>
        </w:rPr>
        <w:t>REPORTERS ROUNDTABLE</w:t>
      </w:r>
    </w:p>
    <w:p w14:paraId="23EB72B2"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1A9BD262"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Every so often I have the pleasure of sitting with a diverse group of reporters, working and retired journalists, public relations practitioners, and marketing executives to discuss, well, just about anything and everything related to communications.</w:t>
      </w:r>
    </w:p>
    <w:p w14:paraId="66E2CA86"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2580571D"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The discussions often are a little heated, a little humorous but, always on the money, when it comes to the current state-of-affairs for the Fourth Estate.</w:t>
      </w:r>
    </w:p>
    <w:p w14:paraId="479AC49C"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17755CAE" w14:textId="07D29E50" w:rsidR="005B504F" w:rsidRPr="005B504F" w:rsidRDefault="005B504F" w:rsidP="005B504F">
      <w:pPr>
        <w:shd w:val="clear" w:color="auto" w:fill="FFFFFF"/>
        <w:rPr>
          <w:rFonts w:eastAsia="Times New Roman"/>
          <w:color w:val="222222"/>
        </w:rPr>
      </w:pPr>
      <w:r w:rsidRPr="005B504F">
        <w:rPr>
          <w:rFonts w:eastAsia="Times New Roman"/>
          <w:color w:val="222222"/>
        </w:rPr>
        <w:t xml:space="preserve">Last month we learned that there will be more newspapers shutting off their presses and closing their doors this year. There will also be some newspapers that will further cap daily deliveries to just three copies per week </w:t>
      </w:r>
      <w:r w:rsidRPr="005B504F">
        <w:rPr>
          <w:rFonts w:eastAsia="Times New Roman"/>
          <w:color w:val="222222"/>
        </w:rPr>
        <w:lastRenderedPageBreak/>
        <w:t>while some will go to an all-digital mode. While we have seen this trend coming it’s the speed at the which the transition is taking place that is of great concern.</w:t>
      </w:r>
    </w:p>
    <w:p w14:paraId="0C71480B"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70E596C0" w14:textId="3280860F" w:rsidR="005B504F" w:rsidRPr="005B504F" w:rsidRDefault="005B504F" w:rsidP="005B504F">
      <w:pPr>
        <w:shd w:val="clear" w:color="auto" w:fill="FFFFFF"/>
        <w:rPr>
          <w:rFonts w:eastAsia="Times New Roman"/>
          <w:color w:val="222222"/>
        </w:rPr>
      </w:pPr>
      <w:r w:rsidRPr="005B504F">
        <w:rPr>
          <w:rFonts w:eastAsia="Times New Roman"/>
          <w:color w:val="222222"/>
        </w:rPr>
        <w:t xml:space="preserve">Getting the news by newspaper is as old as time itself…except for the brief interlude of the Towne Cryer’s! Newspapers worked. Everyone could get the news at the same time...usually without opinion and speculation. The moniker for journalism has always been…GET THE TRUTH…hard to teach and even harder to learn but </w:t>
      </w:r>
      <w:proofErr w:type="gramStart"/>
      <w:r w:rsidRPr="005B504F">
        <w:rPr>
          <w:rFonts w:eastAsia="Times New Roman"/>
          <w:color w:val="222222"/>
        </w:rPr>
        <w:t>the end result</w:t>
      </w:r>
      <w:proofErr w:type="gramEnd"/>
      <w:r w:rsidRPr="005B504F">
        <w:rPr>
          <w:rFonts w:eastAsia="Times New Roman"/>
          <w:color w:val="222222"/>
        </w:rPr>
        <w:t xml:space="preserve"> was worth the effort.</w:t>
      </w:r>
    </w:p>
    <w:p w14:paraId="32D52BE7"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370202FA" w14:textId="1FCCF6F2" w:rsidR="005B504F" w:rsidRPr="005B504F" w:rsidRDefault="005B504F" w:rsidP="005B504F">
      <w:pPr>
        <w:shd w:val="clear" w:color="auto" w:fill="FFFFFF"/>
        <w:rPr>
          <w:rFonts w:eastAsia="Times New Roman"/>
          <w:color w:val="222222"/>
        </w:rPr>
      </w:pPr>
      <w:r w:rsidRPr="005B504F">
        <w:rPr>
          <w:rFonts w:eastAsia="Times New Roman"/>
          <w:color w:val="222222"/>
        </w:rPr>
        <w:t>So, where does that put us now? Certainly, it makes it difficult for organizations, large and small, to disseminate information about meetings, projects, things which they have determined important for them and maybe others as well. One thing is clear to everyone, we all need to work harder to communicate. Find new, different, methods and approaches to exchange ideas and information. It’s not too far off center to understand why our amateur radio newsletters are so important. Many are better than some newspapers ever were, and many are larger and contain critical information about who we are and what we do.</w:t>
      </w:r>
    </w:p>
    <w:p w14:paraId="6339044A" w14:textId="76F22C5C"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1D667210" w14:textId="7A57EC04" w:rsidR="005B504F" w:rsidRPr="005B504F" w:rsidRDefault="005B504F" w:rsidP="005B504F">
      <w:pPr>
        <w:shd w:val="clear" w:color="auto" w:fill="FFFFFF"/>
        <w:rPr>
          <w:rFonts w:eastAsia="Times New Roman"/>
          <w:color w:val="222222"/>
        </w:rPr>
      </w:pPr>
      <w:r w:rsidRPr="005B504F">
        <w:rPr>
          <w:rFonts w:eastAsia="Times New Roman"/>
          <w:color w:val="222222"/>
        </w:rPr>
        <w:t>It will be our efforts to help shape the next iteration of journalism and information.</w:t>
      </w:r>
    </w:p>
    <w:p w14:paraId="7E3287DB" w14:textId="77777777" w:rsidR="005B504F" w:rsidRPr="005B504F" w:rsidRDefault="005B504F" w:rsidP="005B504F">
      <w:pPr>
        <w:shd w:val="clear" w:color="auto" w:fill="FFFFFF"/>
        <w:rPr>
          <w:rFonts w:eastAsia="Times New Roman"/>
          <w:color w:val="222222"/>
        </w:rPr>
      </w:pPr>
      <w:r w:rsidRPr="005B504F">
        <w:rPr>
          <w:rFonts w:eastAsia="Times New Roman"/>
          <w:color w:val="222222"/>
        </w:rPr>
        <w:t> </w:t>
      </w:r>
    </w:p>
    <w:p w14:paraId="7392D7AA" w14:textId="6B1A65C0" w:rsidR="005B504F" w:rsidRDefault="005B504F" w:rsidP="005B504F">
      <w:pPr>
        <w:shd w:val="clear" w:color="auto" w:fill="FFFFFF"/>
        <w:rPr>
          <w:rFonts w:eastAsia="Times New Roman"/>
          <w:color w:val="222222"/>
        </w:rPr>
      </w:pPr>
      <w:r w:rsidRPr="005B504F">
        <w:rPr>
          <w:rFonts w:eastAsia="Times New Roman"/>
          <w:color w:val="222222"/>
        </w:rPr>
        <w:t xml:space="preserve">While this may sound like a bad attempt at a PhD dissertation, it means what we are doing as hams…on and off the air…is more important </w:t>
      </w:r>
      <w:proofErr w:type="spellStart"/>
      <w:r w:rsidRPr="005B504F">
        <w:rPr>
          <w:rFonts w:eastAsia="Times New Roman"/>
          <w:color w:val="222222"/>
        </w:rPr>
        <w:t>that</w:t>
      </w:r>
      <w:proofErr w:type="spellEnd"/>
      <w:r w:rsidRPr="005B504F">
        <w:rPr>
          <w:rFonts w:eastAsia="Times New Roman"/>
          <w:color w:val="222222"/>
        </w:rPr>
        <w:t xml:space="preserve"> ever. Our newsletters, ZOOM meetings, QSO’s and even Hamfests can keep us together, keep is educated and informed and…HAPPY! Yes, there is at least one good thing which good communication can teach us.</w:t>
      </w:r>
    </w:p>
    <w:p w14:paraId="21C8F60E" w14:textId="77777777" w:rsidR="002B46AC" w:rsidRPr="005B504F" w:rsidRDefault="002B46AC" w:rsidP="005B504F">
      <w:pPr>
        <w:shd w:val="clear" w:color="auto" w:fill="FFFFFF"/>
        <w:rPr>
          <w:rFonts w:eastAsia="Times New Roman"/>
          <w:color w:val="222222"/>
        </w:rPr>
      </w:pPr>
    </w:p>
    <w:p w14:paraId="25F0EB6D" w14:textId="6BD6ECC4" w:rsidR="007A37BA" w:rsidRDefault="002B46AC" w:rsidP="006600F6">
      <w:pPr>
        <w:shd w:val="clear" w:color="auto" w:fill="FFFFFF"/>
        <w:rPr>
          <w:rFonts w:eastAsia="Times New Roman"/>
          <w:noProof/>
          <w:color w:val="222222"/>
        </w:rPr>
      </w:pPr>
      <w:r>
        <w:rPr>
          <w:noProof/>
        </w:rPr>
        <w:drawing>
          <wp:anchor distT="0" distB="0" distL="114300" distR="114300" simplePos="0" relativeHeight="252847104" behindDoc="0" locked="0" layoutInCell="1" allowOverlap="1" wp14:anchorId="1CBFB852" wp14:editId="2E5FC47F">
            <wp:simplePos x="0" y="0"/>
            <wp:positionH relativeFrom="column">
              <wp:posOffset>0</wp:posOffset>
            </wp:positionH>
            <wp:positionV relativeFrom="paragraph">
              <wp:posOffset>-1270</wp:posOffset>
            </wp:positionV>
            <wp:extent cx="2586355" cy="1167130"/>
            <wp:effectExtent l="0" t="0" r="4445" b="0"/>
            <wp:wrapSquare wrapText="bothSides"/>
            <wp:docPr id="18" name="Picture 1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clipart&#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86355" cy="1167130"/>
                    </a:xfrm>
                    <a:prstGeom prst="rect">
                      <a:avLst/>
                    </a:prstGeom>
                    <a:noFill/>
                    <a:ln>
                      <a:noFill/>
                    </a:ln>
                  </pic:spPr>
                </pic:pic>
              </a:graphicData>
            </a:graphic>
          </wp:anchor>
        </w:drawing>
      </w:r>
    </w:p>
    <w:p w14:paraId="146D573B" w14:textId="42E2C585" w:rsidR="002B46AC" w:rsidRDefault="002B46AC" w:rsidP="002B46AC">
      <w:pPr>
        <w:pStyle w:val="Heading1"/>
        <w:rPr>
          <w:rFonts w:ascii="Times New Roman" w:hAnsi="Times New Roman" w:cs="Times New Roman"/>
          <w:b/>
          <w:bCs/>
          <w:color w:val="auto"/>
        </w:rPr>
      </w:pPr>
      <w:bookmarkStart w:id="16" w:name="_4pf7e4pb26zn" w:colFirst="0" w:colLast="0"/>
      <w:bookmarkEnd w:id="16"/>
    </w:p>
    <w:p w14:paraId="5364ACDB" w14:textId="3F40FF5F" w:rsidR="002B46AC" w:rsidRDefault="002B46AC" w:rsidP="002B46AC">
      <w:pPr>
        <w:pStyle w:val="Heading1"/>
        <w:rPr>
          <w:rFonts w:ascii="Times New Roman" w:hAnsi="Times New Roman" w:cs="Times New Roman"/>
          <w:b/>
          <w:bCs/>
          <w:color w:val="auto"/>
        </w:rPr>
      </w:pPr>
    </w:p>
    <w:p w14:paraId="6341A40B" w14:textId="2EF70A70" w:rsidR="002B46AC" w:rsidRDefault="002B46AC" w:rsidP="002B46AC">
      <w:pPr>
        <w:pStyle w:val="Heading1"/>
        <w:rPr>
          <w:rFonts w:ascii="Times New Roman" w:hAnsi="Times New Roman" w:cs="Times New Roman"/>
          <w:b/>
          <w:bCs/>
          <w:color w:val="auto"/>
        </w:rPr>
      </w:pPr>
    </w:p>
    <w:p w14:paraId="36311A2A" w14:textId="20E76B7C" w:rsidR="002B46AC" w:rsidRPr="002B46AC" w:rsidRDefault="002B46AC" w:rsidP="002B46AC">
      <w:pPr>
        <w:pStyle w:val="Heading1"/>
        <w:rPr>
          <w:rFonts w:ascii="Times New Roman" w:hAnsi="Times New Roman" w:cs="Times New Roman"/>
          <w:b/>
          <w:bCs/>
          <w:color w:val="auto"/>
        </w:rPr>
      </w:pPr>
      <w:r w:rsidRPr="002B46AC">
        <w:rPr>
          <w:rFonts w:ascii="Times New Roman" w:hAnsi="Times New Roman" w:cs="Times New Roman"/>
          <w:b/>
          <w:bCs/>
          <w:color w:val="auto"/>
        </w:rPr>
        <w:t>Amateurs Requested for DOD COMEX 22-2!</w:t>
      </w:r>
    </w:p>
    <w:p w14:paraId="14C59E25" w14:textId="77777777" w:rsidR="002B46AC" w:rsidRDefault="002B46AC" w:rsidP="002B46AC">
      <w:r>
        <w:t>C. Matthew Curtin KD8TTE</w:t>
      </w:r>
    </w:p>
    <w:p w14:paraId="7C509F98" w14:textId="299F9604" w:rsidR="002B46AC" w:rsidRDefault="002B46AC" w:rsidP="002B46AC"/>
    <w:p w14:paraId="3C07863A" w14:textId="69132E7D" w:rsidR="002B46AC" w:rsidRDefault="002B46AC" w:rsidP="002B46AC">
      <w:r>
        <w:rPr>
          <w:noProof/>
        </w:rPr>
        <w:drawing>
          <wp:anchor distT="114300" distB="114300" distL="114300" distR="114300" simplePos="0" relativeHeight="252846080" behindDoc="0" locked="0" layoutInCell="1" hidden="0" allowOverlap="1" wp14:anchorId="3825C6F1" wp14:editId="45F290AE">
            <wp:simplePos x="0" y="0"/>
            <wp:positionH relativeFrom="column">
              <wp:posOffset>3781107</wp:posOffset>
            </wp:positionH>
            <wp:positionV relativeFrom="paragraph">
              <wp:posOffset>332422</wp:posOffset>
            </wp:positionV>
            <wp:extent cx="2919095" cy="1533525"/>
            <wp:effectExtent l="0" t="0" r="0" b="9525"/>
            <wp:wrapSquare wrapText="bothSides" distT="114300" distB="114300" distL="114300" distR="114300"/>
            <wp:docPr id="17" name="image1.png" descr="A person with a beard&#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7" name="image1.png" descr="A person with a beard&#10;&#10;Description automatically generated with low confidence"/>
                    <pic:cNvPicPr preferRelativeResize="0"/>
                  </pic:nvPicPr>
                  <pic:blipFill>
                    <a:blip r:embed="rId38"/>
                    <a:srcRect/>
                    <a:stretch>
                      <a:fillRect/>
                    </a:stretch>
                  </pic:blipFill>
                  <pic:spPr>
                    <a:xfrm>
                      <a:off x="0" y="0"/>
                      <a:ext cx="2919095" cy="1533525"/>
                    </a:xfrm>
                    <a:prstGeom prst="rect">
                      <a:avLst/>
                    </a:prstGeom>
                    <a:ln/>
                  </pic:spPr>
                </pic:pic>
              </a:graphicData>
            </a:graphic>
            <wp14:sizeRelH relativeFrom="margin">
              <wp14:pctWidth>0</wp14:pctWidth>
            </wp14:sizeRelH>
            <wp14:sizeRelV relativeFrom="margin">
              <wp14:pctHeight>0</wp14:pctHeight>
            </wp14:sizeRelV>
          </wp:anchor>
        </w:drawing>
      </w:r>
      <w:r>
        <w:t>Are you ready for the U.S. Department of Defense (DOD) Communications Exercise (COMEX) 22-2? DOD is specifically requesting amateur operators—as well as others including Shortwave Listeners—to participate. This is not an exercise just for members of the Military Auxiliary Radio System (MARS), though they will also be operating along with other radio services and systems.</w:t>
      </w:r>
    </w:p>
    <w:p w14:paraId="07B52A3A" w14:textId="6135FB4C" w:rsidR="002B46AC" w:rsidRDefault="002B46AC" w:rsidP="002B46AC"/>
    <w:p w14:paraId="4C21ADAA" w14:textId="06B60461" w:rsidR="002B46AC" w:rsidRDefault="002B46AC" w:rsidP="002B46AC">
      <w:r>
        <w:t>We often say things like we’re there “when all else fails,” or that we’re ready for emergency communication. This is an important time to demonstrate that we can perform.</w:t>
      </w:r>
    </w:p>
    <w:p w14:paraId="43102E3F" w14:textId="77777777" w:rsidR="002B46AC" w:rsidRDefault="002B46AC" w:rsidP="002B46AC"/>
    <w:p w14:paraId="5ECAF868" w14:textId="3F0321FC" w:rsidR="002B46AC" w:rsidRDefault="002B46AC" w:rsidP="002B46AC">
      <w:r>
        <w:lastRenderedPageBreak/>
        <w:t>The tasks are simple. No special software needed. If you can’t perform all tasks, you can work with others to ensure that your club station is active, or that your ARES, or RACES, or AUXCOMM team is active.</w:t>
      </w:r>
    </w:p>
    <w:p w14:paraId="2BA89F99" w14:textId="55AE88E9" w:rsidR="002B46AC" w:rsidRDefault="002B46AC" w:rsidP="002B46AC"/>
    <w:p w14:paraId="7EFF870C" w14:textId="2B5CE2A8" w:rsidR="002B46AC" w:rsidRDefault="002B46AC" w:rsidP="002B46AC">
      <w:proofErr w:type="gramStart"/>
      <w:r>
        <w:t>So</w:t>
      </w:r>
      <w:proofErr w:type="gramEnd"/>
      <w:r>
        <w:t xml:space="preserve"> what do participants need to do?</w:t>
      </w:r>
    </w:p>
    <w:p w14:paraId="2BECC8BA" w14:textId="582BC374" w:rsidR="002B46AC" w:rsidRDefault="002B46AC" w:rsidP="002B46AC">
      <w:pPr>
        <w:numPr>
          <w:ilvl w:val="0"/>
          <w:numId w:val="35"/>
        </w:numPr>
        <w:spacing w:line="276" w:lineRule="auto"/>
      </w:pPr>
      <w:r>
        <w:t>Listen to WWV/WWVH broadcasts of DOD information,</w:t>
      </w:r>
    </w:p>
    <w:p w14:paraId="35DD5AAB" w14:textId="4C82A0B6" w:rsidR="002B46AC" w:rsidRDefault="002B46AC" w:rsidP="002B46AC">
      <w:pPr>
        <w:numPr>
          <w:ilvl w:val="0"/>
          <w:numId w:val="35"/>
        </w:numPr>
        <w:spacing w:line="276" w:lineRule="auto"/>
      </w:pPr>
      <w:r>
        <w:t>Receive high-power broadcasts from DOD on 5 MHz,</w:t>
      </w:r>
    </w:p>
    <w:p w14:paraId="07EC1676" w14:textId="32C97F39" w:rsidR="002B46AC" w:rsidRDefault="002B46AC" w:rsidP="002B46AC">
      <w:pPr>
        <w:numPr>
          <w:ilvl w:val="0"/>
          <w:numId w:val="35"/>
        </w:numPr>
        <w:spacing w:line="276" w:lineRule="auto"/>
      </w:pPr>
      <w:r>
        <w:t>Gather some basic local information, and</w:t>
      </w:r>
    </w:p>
    <w:p w14:paraId="07265329" w14:textId="57E0067E" w:rsidR="002B46AC" w:rsidRDefault="002B46AC" w:rsidP="002B46AC">
      <w:pPr>
        <w:numPr>
          <w:ilvl w:val="0"/>
          <w:numId w:val="35"/>
        </w:numPr>
        <w:spacing w:line="276" w:lineRule="auto"/>
      </w:pPr>
      <w:r>
        <w:t>Report the requested information back, sometimes by online form, sometimes via 60 meters / 5 MHz interoperability channels.</w:t>
      </w:r>
    </w:p>
    <w:p w14:paraId="6450F866" w14:textId="7E9C1E0A" w:rsidR="002B46AC" w:rsidRDefault="002B46AC" w:rsidP="002B46AC"/>
    <w:p w14:paraId="11565D37" w14:textId="05EF6023" w:rsidR="002B46AC" w:rsidRDefault="002B46AC" w:rsidP="002B46AC">
      <w:r>
        <w:t>I took the liberty of breaking down the exercise and preparing amateur operators for participation. I’ve got a video that runs about 15 minutes—much less time than the official briefing—and includes links to a template for coordinated station operation, the official briefing video, and references that might be helpful.</w:t>
      </w:r>
    </w:p>
    <w:p w14:paraId="3942B9A2" w14:textId="17F3EAA2" w:rsidR="002B46AC" w:rsidRDefault="002B46AC" w:rsidP="002B46AC"/>
    <w:p w14:paraId="4FD84D99" w14:textId="7CF96A6B" w:rsidR="002B46AC" w:rsidRDefault="002B46AC" w:rsidP="002B46AC">
      <w:pPr>
        <w:rPr>
          <w:color w:val="1155CC"/>
          <w:u w:val="single"/>
        </w:rPr>
      </w:pPr>
      <w:r>
        <w:t xml:space="preserve">The exercise runs the entire first week of May. There’s simply no excuse for anyone wearing the “emergency communications” label not to participate. See Radio KD8TTE Episode 61, </w:t>
      </w:r>
      <w:r>
        <w:rPr>
          <w:i/>
        </w:rPr>
        <w:t>RACES / ARES / AUXCOMM: Amateurs in MARS COMEX 22-2!</w:t>
      </w:r>
      <w:r>
        <w:t xml:space="preserve"> </w:t>
      </w:r>
      <w:hyperlink r:id="rId39">
        <w:r>
          <w:rPr>
            <w:color w:val="1155CC"/>
            <w:u w:val="single"/>
          </w:rPr>
          <w:t>https://youtu.be/7cGabqIXnaM</w:t>
        </w:r>
      </w:hyperlink>
    </w:p>
    <w:p w14:paraId="37170C6B" w14:textId="0A44357F" w:rsidR="00F144C7" w:rsidRDefault="00F144C7" w:rsidP="002B46AC">
      <w:pPr>
        <w:rPr>
          <w:color w:val="1155CC"/>
          <w:u w:val="single"/>
        </w:rPr>
      </w:pPr>
    </w:p>
    <w:p w14:paraId="75C50DB1" w14:textId="0D745902" w:rsidR="00F144C7" w:rsidRDefault="00F144C7" w:rsidP="002B46AC"/>
    <w:p w14:paraId="00218EAB" w14:textId="759F9FAD" w:rsidR="00C82404" w:rsidRPr="00C82404" w:rsidRDefault="00C82404" w:rsidP="00C82404">
      <w:pPr>
        <w:shd w:val="clear" w:color="auto" w:fill="FFFFFF"/>
        <w:rPr>
          <w:rFonts w:ascii="Arial" w:eastAsia="Times New Roman" w:hAnsi="Arial" w:cs="Arial"/>
          <w:color w:val="222222"/>
        </w:rPr>
      </w:pPr>
    </w:p>
    <w:p w14:paraId="03D8C86F" w14:textId="28F5FEEA" w:rsidR="00F144C7" w:rsidRPr="00F144C7" w:rsidRDefault="00F144C7" w:rsidP="00F144C7">
      <w:pPr>
        <w:shd w:val="clear" w:color="auto" w:fill="FFFFFF"/>
        <w:rPr>
          <w:rFonts w:eastAsia="Times New Roman"/>
          <w:color w:val="222222"/>
        </w:rPr>
      </w:pPr>
      <w:r w:rsidRPr="00F144C7">
        <w:rPr>
          <w:rFonts w:eastAsia="Times New Roman"/>
          <w:color w:val="222222"/>
        </w:rPr>
        <w:t>Keep talking, keep writing …the best is yet to come!</w:t>
      </w:r>
    </w:p>
    <w:p w14:paraId="2E8DFD94" w14:textId="7B9621D0" w:rsidR="00F144C7" w:rsidRPr="00F144C7" w:rsidRDefault="00F144C7" w:rsidP="00F144C7">
      <w:pPr>
        <w:shd w:val="clear" w:color="auto" w:fill="FFFFFF"/>
        <w:rPr>
          <w:rFonts w:eastAsia="Times New Roman"/>
          <w:color w:val="222222"/>
        </w:rPr>
      </w:pPr>
      <w:r w:rsidRPr="00F144C7">
        <w:rPr>
          <w:rFonts w:eastAsia="Times New Roman"/>
          <w:color w:val="222222"/>
        </w:rPr>
        <w:t> </w:t>
      </w:r>
    </w:p>
    <w:p w14:paraId="1845D389" w14:textId="36BCE01A" w:rsidR="00F144C7" w:rsidRPr="00F144C7" w:rsidRDefault="00F144C7" w:rsidP="00F144C7">
      <w:pPr>
        <w:shd w:val="clear" w:color="auto" w:fill="FFFFFF"/>
        <w:rPr>
          <w:rFonts w:eastAsia="Times New Roman"/>
          <w:color w:val="222222"/>
        </w:rPr>
      </w:pPr>
      <w:r w:rsidRPr="00F144C7">
        <w:rPr>
          <w:rFonts w:eastAsia="Times New Roman"/>
          <w:color w:val="222222"/>
        </w:rPr>
        <w:t>73</w:t>
      </w:r>
    </w:p>
    <w:p w14:paraId="49D0EE29" w14:textId="37375779" w:rsidR="00F144C7" w:rsidRPr="00F144C7" w:rsidRDefault="00F144C7" w:rsidP="00F144C7">
      <w:pPr>
        <w:shd w:val="clear" w:color="auto" w:fill="FFFFFF"/>
        <w:rPr>
          <w:rFonts w:eastAsia="Times New Roman"/>
          <w:color w:val="222222"/>
        </w:rPr>
      </w:pPr>
      <w:r w:rsidRPr="00F144C7">
        <w:rPr>
          <w:rFonts w:eastAsia="Times New Roman"/>
          <w:color w:val="222222"/>
        </w:rPr>
        <w:t> </w:t>
      </w:r>
    </w:p>
    <w:p w14:paraId="6F4D67FE" w14:textId="23F231F3" w:rsidR="00F144C7" w:rsidRPr="00F144C7" w:rsidRDefault="00F144C7" w:rsidP="00F144C7">
      <w:pPr>
        <w:shd w:val="clear" w:color="auto" w:fill="FFFFFF"/>
        <w:rPr>
          <w:rFonts w:eastAsia="Times New Roman"/>
          <w:color w:val="222222"/>
        </w:rPr>
      </w:pPr>
      <w:r w:rsidRPr="00F144C7">
        <w:rPr>
          <w:rFonts w:eastAsia="Times New Roman"/>
          <w:color w:val="222222"/>
        </w:rPr>
        <w:t>See you at the Hamvention!!!!</w:t>
      </w:r>
    </w:p>
    <w:p w14:paraId="079B77F5" w14:textId="0940F414" w:rsidR="00F144C7" w:rsidRPr="00F144C7" w:rsidRDefault="00F144C7" w:rsidP="00F144C7">
      <w:pPr>
        <w:shd w:val="clear" w:color="auto" w:fill="FFFFFF"/>
        <w:rPr>
          <w:rFonts w:eastAsia="Times New Roman"/>
          <w:color w:val="222222"/>
        </w:rPr>
      </w:pPr>
      <w:r w:rsidRPr="00F144C7">
        <w:rPr>
          <w:rFonts w:eastAsia="Times New Roman"/>
          <w:color w:val="222222"/>
        </w:rPr>
        <w:t> </w:t>
      </w:r>
    </w:p>
    <w:p w14:paraId="7255AF11" w14:textId="53C7E6EB" w:rsidR="00F144C7" w:rsidRPr="00F144C7" w:rsidRDefault="00F144C7" w:rsidP="00F144C7">
      <w:pPr>
        <w:shd w:val="clear" w:color="auto" w:fill="FFFFFF"/>
        <w:rPr>
          <w:rFonts w:eastAsia="Times New Roman"/>
          <w:color w:val="222222"/>
        </w:rPr>
      </w:pPr>
      <w:r w:rsidRPr="00F144C7">
        <w:rPr>
          <w:rFonts w:eastAsia="Times New Roman"/>
          <w:color w:val="222222"/>
        </w:rPr>
        <w:t> </w:t>
      </w:r>
    </w:p>
    <w:p w14:paraId="5C2A20CD" w14:textId="0E753523" w:rsidR="00F144C7" w:rsidRPr="00F144C7" w:rsidRDefault="00F144C7" w:rsidP="00F144C7">
      <w:pPr>
        <w:shd w:val="clear" w:color="auto" w:fill="FFFFFF"/>
        <w:rPr>
          <w:rFonts w:eastAsia="Times New Roman"/>
          <w:color w:val="222222"/>
        </w:rPr>
      </w:pPr>
      <w:r w:rsidRPr="00F144C7">
        <w:rPr>
          <w:rFonts w:eastAsia="Times New Roman"/>
          <w:color w:val="222222"/>
        </w:rPr>
        <w:t>John E. Ross</w:t>
      </w:r>
    </w:p>
    <w:p w14:paraId="57393B9A" w14:textId="59577A18" w:rsidR="00F144C7" w:rsidRPr="00F144C7" w:rsidRDefault="00F144C7" w:rsidP="00F144C7">
      <w:pPr>
        <w:shd w:val="clear" w:color="auto" w:fill="FFFFFF"/>
        <w:rPr>
          <w:rFonts w:eastAsia="Times New Roman"/>
          <w:color w:val="222222"/>
        </w:rPr>
      </w:pPr>
      <w:r w:rsidRPr="00F144C7">
        <w:rPr>
          <w:rFonts w:eastAsia="Times New Roman"/>
          <w:color w:val="222222"/>
        </w:rPr>
        <w:t>ARRL Ohio Section Public Information Coordinator</w:t>
      </w:r>
    </w:p>
    <w:p w14:paraId="49B068B3" w14:textId="2615BC3A" w:rsidR="00F144C7" w:rsidRPr="00F144C7" w:rsidRDefault="00F144C7" w:rsidP="00F144C7">
      <w:pPr>
        <w:shd w:val="clear" w:color="auto" w:fill="FFFFFF"/>
        <w:rPr>
          <w:rFonts w:eastAsia="Times New Roman"/>
          <w:color w:val="222222"/>
        </w:rPr>
      </w:pPr>
      <w:r w:rsidRPr="00F144C7">
        <w:rPr>
          <w:rFonts w:eastAsia="Times New Roman"/>
          <w:color w:val="222222"/>
        </w:rPr>
        <w:t>KD8IDJ @ </w:t>
      </w:r>
      <w:hyperlink r:id="rId40" w:tgtFrame="_blank" w:history="1">
        <w:r w:rsidRPr="00F144C7">
          <w:rPr>
            <w:rFonts w:eastAsia="Times New Roman"/>
            <w:color w:val="1155CC"/>
            <w:u w:val="single"/>
          </w:rPr>
          <w:t>ARRL.NET</w:t>
        </w:r>
      </w:hyperlink>
    </w:p>
    <w:p w14:paraId="0FAD6822" w14:textId="3AEF3197" w:rsidR="00F144C7" w:rsidRPr="00F144C7" w:rsidRDefault="00F144C7" w:rsidP="00F144C7">
      <w:pPr>
        <w:shd w:val="clear" w:color="auto" w:fill="FFFFFF"/>
        <w:rPr>
          <w:rFonts w:eastAsia="Times New Roman"/>
          <w:color w:val="222222"/>
        </w:rPr>
      </w:pPr>
      <w:r w:rsidRPr="00F144C7">
        <w:rPr>
          <w:rFonts w:eastAsia="Times New Roman"/>
          <w:color w:val="222222"/>
        </w:rPr>
        <w:t>614-459-4292 Home</w:t>
      </w:r>
    </w:p>
    <w:p w14:paraId="0A80904F" w14:textId="4B88EC4A" w:rsidR="00F144C7" w:rsidRPr="00F144C7" w:rsidRDefault="00F144C7" w:rsidP="00F144C7">
      <w:pPr>
        <w:shd w:val="clear" w:color="auto" w:fill="FFFFFF"/>
        <w:rPr>
          <w:rFonts w:eastAsia="Times New Roman"/>
          <w:color w:val="222222"/>
        </w:rPr>
      </w:pPr>
      <w:r w:rsidRPr="00F144C7">
        <w:rPr>
          <w:rFonts w:eastAsia="Times New Roman"/>
          <w:color w:val="222222"/>
        </w:rPr>
        <w:t>614-266-4292 Cell</w:t>
      </w:r>
    </w:p>
    <w:p w14:paraId="28380613" w14:textId="1BEB3348" w:rsidR="006600F6" w:rsidRPr="007F736B" w:rsidRDefault="006600F6" w:rsidP="007F736B">
      <w:pPr>
        <w:shd w:val="clear" w:color="auto" w:fill="FFFFFF"/>
        <w:rPr>
          <w:rFonts w:eastAsia="Times New Roman"/>
          <w:color w:val="222222"/>
        </w:rPr>
      </w:pPr>
    </w:p>
    <w:p w14:paraId="372538AC" w14:textId="6834C599" w:rsidR="007F736B" w:rsidRPr="007F736B" w:rsidRDefault="007F736B" w:rsidP="007F736B">
      <w:pPr>
        <w:pBdr>
          <w:bottom w:val="single" w:sz="12" w:space="1" w:color="auto"/>
        </w:pBdr>
        <w:shd w:val="clear" w:color="auto" w:fill="FFFFFF"/>
        <w:rPr>
          <w:rFonts w:eastAsia="Times New Roman"/>
          <w:color w:val="222222"/>
          <w:sz w:val="28"/>
          <w:szCs w:val="28"/>
          <w:u w:val="single"/>
        </w:rPr>
      </w:pPr>
    </w:p>
    <w:p w14:paraId="5D9EFCAB" w14:textId="765C8769" w:rsidR="006600F6" w:rsidRDefault="006600F6" w:rsidP="00BB56A5">
      <w:bookmarkStart w:id="17" w:name="syc"/>
      <w:bookmarkStart w:id="18" w:name="_Hlk503211291"/>
      <w:bookmarkEnd w:id="17"/>
    </w:p>
    <w:p w14:paraId="56BDB8F1" w14:textId="4B47D33D" w:rsidR="00F144C7" w:rsidRDefault="00F144C7" w:rsidP="00F144C7">
      <w:pPr>
        <w:rPr>
          <w:rFonts w:eastAsia="Times New Roman"/>
          <w:b/>
          <w:i/>
          <w:sz w:val="28"/>
          <w:szCs w:val="28"/>
        </w:rPr>
      </w:pPr>
      <w:r>
        <w:rPr>
          <w:noProof/>
        </w:rPr>
        <w:drawing>
          <wp:anchor distT="19050" distB="19050" distL="19050" distR="19050" simplePos="0" relativeHeight="252849152" behindDoc="0" locked="0" layoutInCell="1" hidden="0" allowOverlap="1" wp14:anchorId="24559885" wp14:editId="536A80DB">
            <wp:simplePos x="0" y="0"/>
            <wp:positionH relativeFrom="column">
              <wp:posOffset>3738563</wp:posOffset>
            </wp:positionH>
            <wp:positionV relativeFrom="paragraph">
              <wp:posOffset>-88265</wp:posOffset>
            </wp:positionV>
            <wp:extent cx="3014345" cy="2105025"/>
            <wp:effectExtent l="0" t="0" r="0" b="9525"/>
            <wp:wrapSquare wrapText="bothSides" distT="19050" distB="19050" distL="19050" distR="19050"/>
            <wp:docPr id="19" name="image12.png" descr="A person sitting at a table with a computer and headpho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9" name="image12.png" descr="A person sitting at a table with a computer and headphones&#10;&#10;Description automatically generated with medium confidence"/>
                    <pic:cNvPicPr preferRelativeResize="0"/>
                  </pic:nvPicPr>
                  <pic:blipFill>
                    <a:blip r:embed="rId41"/>
                    <a:srcRect l="8075" r="8930"/>
                    <a:stretch>
                      <a:fillRect/>
                    </a:stretch>
                  </pic:blipFill>
                  <pic:spPr>
                    <a:xfrm>
                      <a:off x="0" y="0"/>
                      <a:ext cx="3014345" cy="2105025"/>
                    </a:xfrm>
                    <a:prstGeom prst="rect">
                      <a:avLst/>
                    </a:prstGeom>
                    <a:ln/>
                  </pic:spPr>
                </pic:pic>
              </a:graphicData>
            </a:graphic>
            <wp14:sizeRelH relativeFrom="margin">
              <wp14:pctWidth>0</wp14:pctWidth>
            </wp14:sizeRelH>
            <wp14:sizeRelV relativeFrom="margin">
              <wp14:pctHeight>0</wp14:pctHeight>
            </wp14:sizeRelV>
          </wp:anchor>
        </w:drawing>
      </w:r>
      <w:r>
        <w:rPr>
          <w:rFonts w:eastAsia="Times New Roman"/>
          <w:b/>
          <w:i/>
          <w:sz w:val="28"/>
          <w:szCs w:val="28"/>
        </w:rPr>
        <w:t xml:space="preserve">From the Section Youth Coordinator </w:t>
      </w:r>
    </w:p>
    <w:p w14:paraId="476CE98A" w14:textId="77777777" w:rsidR="00F144C7" w:rsidRDefault="00F144C7" w:rsidP="00F144C7">
      <w:pPr>
        <w:rPr>
          <w:rFonts w:eastAsia="Times New Roman"/>
          <w:sz w:val="36"/>
          <w:szCs w:val="36"/>
        </w:rPr>
      </w:pPr>
      <w:r>
        <w:rPr>
          <w:rFonts w:eastAsia="Times New Roman"/>
          <w:b/>
          <w:i/>
          <w:sz w:val="28"/>
          <w:szCs w:val="28"/>
        </w:rPr>
        <w:t>Anthony Luscre, K8ZT - SYC</w:t>
      </w:r>
      <w:r>
        <w:rPr>
          <w:rFonts w:eastAsia="Times New Roman"/>
          <w:sz w:val="36"/>
          <w:szCs w:val="36"/>
        </w:rPr>
        <w:t xml:space="preserve"> </w:t>
      </w:r>
    </w:p>
    <w:p w14:paraId="384833DE" w14:textId="77777777" w:rsidR="00F144C7" w:rsidRDefault="00741ED1" w:rsidP="00F144C7">
      <w:pPr>
        <w:rPr>
          <w:rFonts w:eastAsia="Times New Roman"/>
          <w:sz w:val="28"/>
          <w:szCs w:val="28"/>
        </w:rPr>
      </w:pPr>
      <w:hyperlink r:id="rId42">
        <w:r w:rsidR="00F144C7">
          <w:rPr>
            <w:rFonts w:eastAsia="Times New Roman"/>
            <w:color w:val="1155CC"/>
            <w:sz w:val="28"/>
            <w:szCs w:val="28"/>
            <w:u w:val="single"/>
          </w:rPr>
          <w:t xml:space="preserve">k8zt@arrl.net </w:t>
        </w:r>
      </w:hyperlink>
    </w:p>
    <w:p w14:paraId="44FA923B" w14:textId="77777777" w:rsidR="00F144C7" w:rsidRDefault="00F144C7" w:rsidP="00F144C7">
      <w:pPr>
        <w:rPr>
          <w:b/>
          <w:sz w:val="36"/>
          <w:szCs w:val="36"/>
        </w:rPr>
      </w:pPr>
    </w:p>
    <w:p w14:paraId="46CF8CD1" w14:textId="77777777" w:rsidR="00F144C7" w:rsidRDefault="00F144C7" w:rsidP="00F144C7">
      <w:pPr>
        <w:rPr>
          <w:b/>
          <w:sz w:val="36"/>
          <w:szCs w:val="36"/>
        </w:rPr>
      </w:pPr>
      <w:r>
        <w:rPr>
          <w:b/>
          <w:sz w:val="36"/>
          <w:szCs w:val="36"/>
        </w:rPr>
        <w:t xml:space="preserve">New Ohio Section Youth Net, </w:t>
      </w:r>
    </w:p>
    <w:p w14:paraId="4EF466DE" w14:textId="77777777" w:rsidR="00F144C7" w:rsidRDefault="00F144C7" w:rsidP="00F144C7">
      <w:pPr>
        <w:rPr>
          <w:b/>
          <w:sz w:val="36"/>
          <w:szCs w:val="36"/>
        </w:rPr>
      </w:pPr>
      <w:r>
        <w:rPr>
          <w:b/>
          <w:sz w:val="36"/>
          <w:szCs w:val="36"/>
        </w:rPr>
        <w:t xml:space="preserve">ARRL Teacher Institute and </w:t>
      </w:r>
    </w:p>
    <w:p w14:paraId="5BC8BF51" w14:textId="235A0166" w:rsidR="00F144C7" w:rsidRDefault="00F144C7" w:rsidP="00F144C7">
      <w:pPr>
        <w:rPr>
          <w:b/>
          <w:sz w:val="36"/>
          <w:szCs w:val="36"/>
        </w:rPr>
      </w:pPr>
      <w:r>
        <w:rPr>
          <w:b/>
          <w:sz w:val="36"/>
          <w:szCs w:val="36"/>
        </w:rPr>
        <w:t>ARRL Information Resources</w:t>
      </w:r>
    </w:p>
    <w:p w14:paraId="3F60771E" w14:textId="77777777" w:rsidR="00F144C7" w:rsidRDefault="00F144C7" w:rsidP="00F144C7"/>
    <w:p w14:paraId="72C69AEE" w14:textId="77777777" w:rsidR="00F144C7" w:rsidRDefault="00F144C7" w:rsidP="00F144C7">
      <w:pPr>
        <w:rPr>
          <w:b/>
          <w:sz w:val="28"/>
          <w:szCs w:val="28"/>
        </w:rPr>
      </w:pPr>
      <w:r>
        <w:rPr>
          <w:b/>
          <w:sz w:val="28"/>
          <w:szCs w:val="28"/>
        </w:rPr>
        <w:lastRenderedPageBreak/>
        <w:t>Ohio Section Youth Net</w:t>
      </w:r>
    </w:p>
    <w:p w14:paraId="48327EEB" w14:textId="77777777" w:rsidR="00F144C7" w:rsidRDefault="00F144C7" w:rsidP="00F144C7"/>
    <w:p w14:paraId="543BCAEC" w14:textId="77777777" w:rsidR="00F144C7" w:rsidRDefault="00F144C7" w:rsidP="00F144C7">
      <w:r>
        <w:t>Katherine (Katie) Campbell, KE8LQR (Ohio Section Assistant Youth Coordinator) and Bernadette Wagner, KE8LWO will be heading up a new net for youth in Ohio. Katie was net control for the first running of the net which had 14 check-ins including 11 youth. The next running of the net will be May 8th. Details:</w:t>
      </w:r>
    </w:p>
    <w:p w14:paraId="14E49980" w14:textId="77777777" w:rsidR="00F144C7" w:rsidRDefault="00F144C7" w:rsidP="00F144C7">
      <w:pPr>
        <w:numPr>
          <w:ilvl w:val="0"/>
          <w:numId w:val="39"/>
        </w:numPr>
        <w:spacing w:line="276" w:lineRule="auto"/>
      </w:pPr>
      <w:r>
        <w:t>When: The second Sunday of every month at 7:30 PM EST, starting April 10th, 2022</w:t>
      </w:r>
    </w:p>
    <w:p w14:paraId="20E18E35" w14:textId="77777777" w:rsidR="00F144C7" w:rsidRDefault="00F144C7" w:rsidP="00F144C7">
      <w:pPr>
        <w:numPr>
          <w:ilvl w:val="0"/>
          <w:numId w:val="39"/>
        </w:numPr>
        <w:spacing w:line="276" w:lineRule="auto"/>
      </w:pPr>
      <w:r>
        <w:t xml:space="preserve">Where: The K8IV repeater </w:t>
      </w:r>
      <w:proofErr w:type="gramStart"/>
      <w:r>
        <w:t>is located in</w:t>
      </w:r>
      <w:proofErr w:type="gramEnd"/>
      <w:r>
        <w:t xml:space="preserve"> Kent, Ohio RF:146.895 </w:t>
      </w:r>
      <w:proofErr w:type="spellStart"/>
      <w:r>
        <w:t>Mhz</w:t>
      </w:r>
      <w:proofErr w:type="spellEnd"/>
      <w:r>
        <w:t xml:space="preserve"> with PL tone of 118.8 or outside of the coverage area of the repeater via </w:t>
      </w:r>
      <w:proofErr w:type="spellStart"/>
      <w:r>
        <w:t>Echolink</w:t>
      </w:r>
      <w:proofErr w:type="spellEnd"/>
      <w:r>
        <w:t xml:space="preserve"> Node K8BF-L</w:t>
      </w:r>
    </w:p>
    <w:p w14:paraId="08193E68" w14:textId="77777777" w:rsidR="00F144C7" w:rsidRDefault="00F144C7" w:rsidP="00F144C7">
      <w:pPr>
        <w:numPr>
          <w:ilvl w:val="0"/>
          <w:numId w:val="39"/>
        </w:numPr>
        <w:spacing w:line="276" w:lineRule="auto"/>
      </w:pPr>
      <w:r>
        <w:t xml:space="preserve">Who: Any licensed amateur radio operator who wishes to </w:t>
      </w:r>
      <w:proofErr w:type="gramStart"/>
      <w:r>
        <w:t>participate.</w:t>
      </w:r>
      <w:proofErr w:type="gramEnd"/>
      <w:r>
        <w:t xml:space="preserve"> Priority will be given to youth stations and those located in Ohio. </w:t>
      </w:r>
    </w:p>
    <w:p w14:paraId="4B7BC345" w14:textId="77777777" w:rsidR="00F144C7" w:rsidRDefault="00F144C7" w:rsidP="00F144C7">
      <w:pPr>
        <w:numPr>
          <w:ilvl w:val="0"/>
          <w:numId w:val="39"/>
        </w:numPr>
        <w:spacing w:line="276" w:lineRule="auto"/>
      </w:pPr>
      <w:r>
        <w:t xml:space="preserve">The purpose of this net is to encourage youth activity in amateur radio and to help new </w:t>
      </w:r>
      <w:proofErr w:type="gramStart"/>
      <w:r>
        <w:t>hams  get</w:t>
      </w:r>
      <w:proofErr w:type="gramEnd"/>
      <w:r>
        <w:t xml:space="preserve"> more comfortable on the air.</w:t>
      </w:r>
    </w:p>
    <w:p w14:paraId="65FEFD57" w14:textId="77777777" w:rsidR="00F144C7" w:rsidRDefault="00F144C7" w:rsidP="00F144C7">
      <w:pPr>
        <w:numPr>
          <w:ilvl w:val="0"/>
          <w:numId w:val="39"/>
        </w:numPr>
        <w:spacing w:line="276" w:lineRule="auto"/>
      </w:pPr>
      <w:r>
        <w:t xml:space="preserve">For information on setting up and using </w:t>
      </w:r>
      <w:proofErr w:type="spellStart"/>
      <w:r>
        <w:t>Echolink</w:t>
      </w:r>
      <w:proofErr w:type="spellEnd"/>
      <w:r>
        <w:t xml:space="preserve"> visit </w:t>
      </w:r>
      <w:hyperlink r:id="rId43">
        <w:r>
          <w:rPr>
            <w:color w:val="1155CC"/>
            <w:u w:val="single"/>
          </w:rPr>
          <w:t>tiny.cc/</w:t>
        </w:r>
        <w:proofErr w:type="spellStart"/>
        <w:r>
          <w:rPr>
            <w:color w:val="1155CC"/>
            <w:u w:val="single"/>
          </w:rPr>
          <w:t>echolink</w:t>
        </w:r>
        <w:proofErr w:type="spellEnd"/>
      </w:hyperlink>
      <w:r>
        <w:t>.</w:t>
      </w:r>
    </w:p>
    <w:p w14:paraId="0249D331" w14:textId="77777777" w:rsidR="00F144C7" w:rsidRDefault="00F144C7" w:rsidP="00F144C7"/>
    <w:p w14:paraId="6537B772" w14:textId="77777777" w:rsidR="00F144C7" w:rsidRDefault="00F144C7" w:rsidP="00F144C7">
      <w:pPr>
        <w:rPr>
          <w:b/>
          <w:sz w:val="36"/>
          <w:szCs w:val="36"/>
        </w:rPr>
      </w:pPr>
      <w:r>
        <w:rPr>
          <w:b/>
          <w:sz w:val="36"/>
          <w:szCs w:val="36"/>
        </w:rPr>
        <w:t xml:space="preserve">ARRL- Keeping Up </w:t>
      </w:r>
      <w:proofErr w:type="gramStart"/>
      <w:r>
        <w:rPr>
          <w:b/>
          <w:sz w:val="36"/>
          <w:szCs w:val="36"/>
        </w:rPr>
        <w:t>With</w:t>
      </w:r>
      <w:proofErr w:type="gramEnd"/>
      <w:r>
        <w:rPr>
          <w:b/>
          <w:sz w:val="36"/>
          <w:szCs w:val="36"/>
        </w:rPr>
        <w:t xml:space="preserve"> Information </w:t>
      </w:r>
    </w:p>
    <w:p w14:paraId="2585768C" w14:textId="77777777" w:rsidR="00F144C7" w:rsidRDefault="00F144C7" w:rsidP="00F144C7">
      <w:pPr>
        <w:rPr>
          <w:rFonts w:eastAsia="Times New Roman"/>
          <w:sz w:val="28"/>
          <w:szCs w:val="28"/>
        </w:rPr>
      </w:pPr>
      <w:r>
        <w:rPr>
          <w:rFonts w:eastAsia="Times New Roman"/>
          <w:b/>
          <w:i/>
          <w:color w:val="FF0000"/>
          <w:sz w:val="28"/>
          <w:szCs w:val="28"/>
        </w:rPr>
        <w:t>This feature is an update of a version I previously provided in my column. Please consider including it in your local club’s newsletter.  You can access it at</w:t>
      </w:r>
      <w:r>
        <w:rPr>
          <w:rFonts w:eastAsia="Times New Roman"/>
          <w:b/>
          <w:i/>
          <w:sz w:val="28"/>
          <w:szCs w:val="28"/>
        </w:rPr>
        <w:t xml:space="preserve"> </w:t>
      </w:r>
      <w:r>
        <w:rPr>
          <w:rFonts w:eastAsia="Times New Roman"/>
          <w:sz w:val="28"/>
          <w:szCs w:val="28"/>
        </w:rPr>
        <w:t xml:space="preserve"> </w:t>
      </w:r>
      <w:hyperlink r:id="rId44">
        <w:r>
          <w:rPr>
            <w:rFonts w:ascii="Georgia" w:eastAsia="Georgia" w:hAnsi="Georgia" w:cs="Georgia"/>
            <w:i/>
            <w:color w:val="0000FF"/>
            <w:sz w:val="28"/>
            <w:szCs w:val="28"/>
          </w:rPr>
          <w:t>tiny.cc/</w:t>
        </w:r>
        <w:proofErr w:type="spellStart"/>
        <w:r>
          <w:rPr>
            <w:rFonts w:ascii="Georgia" w:eastAsia="Georgia" w:hAnsi="Georgia" w:cs="Georgia"/>
            <w:i/>
            <w:color w:val="0000FF"/>
            <w:sz w:val="28"/>
            <w:szCs w:val="28"/>
          </w:rPr>
          <w:t>arrl</w:t>
        </w:r>
        <w:proofErr w:type="spellEnd"/>
        <w:r>
          <w:rPr>
            <w:rFonts w:ascii="Georgia" w:eastAsia="Georgia" w:hAnsi="Georgia" w:cs="Georgia"/>
            <w:i/>
            <w:color w:val="0000FF"/>
            <w:sz w:val="28"/>
            <w:szCs w:val="28"/>
          </w:rPr>
          <w:t>-info</w:t>
        </w:r>
      </w:hyperlink>
    </w:p>
    <w:p w14:paraId="0C219315" w14:textId="77777777" w:rsidR="00F144C7" w:rsidRDefault="00F144C7" w:rsidP="00F144C7">
      <w:pPr>
        <w:rPr>
          <w:rFonts w:ascii="Georgia" w:eastAsia="Georgia" w:hAnsi="Georgia" w:cs="Georgia"/>
          <w:b/>
          <w:i/>
        </w:rPr>
      </w:pPr>
    </w:p>
    <w:p w14:paraId="7F144545" w14:textId="77777777" w:rsidR="00F144C7" w:rsidRDefault="00F144C7" w:rsidP="00F144C7">
      <w:pPr>
        <w:rPr>
          <w:b/>
          <w:sz w:val="28"/>
          <w:szCs w:val="28"/>
        </w:rPr>
      </w:pPr>
      <w:r>
        <w:rPr>
          <w:b/>
          <w:sz w:val="28"/>
          <w:szCs w:val="28"/>
        </w:rPr>
        <w:t xml:space="preserve">ARRL Magazine (Journal) Publications </w:t>
      </w:r>
    </w:p>
    <w:p w14:paraId="47B2748F" w14:textId="77777777" w:rsidR="00F144C7" w:rsidRDefault="00F144C7" w:rsidP="00F144C7"/>
    <w:p w14:paraId="242E5B9B" w14:textId="77777777" w:rsidR="00F144C7" w:rsidRDefault="00F144C7" w:rsidP="00F144C7">
      <w:r>
        <w:t xml:space="preserve">As ARRL members, most of us are aware of the monthly publication </w:t>
      </w:r>
      <w:r>
        <w:rPr>
          <w:rFonts w:ascii="Georgia" w:eastAsia="Georgia" w:hAnsi="Georgia" w:cs="Georgia"/>
          <w:b/>
          <w:i/>
        </w:rPr>
        <w:t>QST,</w:t>
      </w:r>
      <w:r>
        <w:t xml:space="preserve"> which arrives via the mail each month. But are you aware that this is not the only magazine/journal that the ARRL publishes? The ARRL publishes the following:</w:t>
      </w:r>
    </w:p>
    <w:p w14:paraId="217D11FE" w14:textId="77777777" w:rsidR="00F144C7" w:rsidRDefault="00F144C7" w:rsidP="00F144C7"/>
    <w:tbl>
      <w:tblPr>
        <w:tblW w:w="1059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5"/>
        <w:gridCol w:w="7485"/>
      </w:tblGrid>
      <w:tr w:rsidR="00F144C7" w14:paraId="0E22DCEA" w14:textId="77777777" w:rsidTr="00C52CBD">
        <w:trPr>
          <w:jc w:val="center"/>
        </w:trPr>
        <w:tc>
          <w:tcPr>
            <w:tcW w:w="3105" w:type="dxa"/>
            <w:shd w:val="clear" w:color="auto" w:fill="auto"/>
            <w:tcMar>
              <w:top w:w="100" w:type="dxa"/>
              <w:left w:w="100" w:type="dxa"/>
              <w:bottom w:w="100" w:type="dxa"/>
              <w:right w:w="100" w:type="dxa"/>
            </w:tcMar>
            <w:vAlign w:val="center"/>
          </w:tcPr>
          <w:p w14:paraId="5627F817" w14:textId="77777777" w:rsidR="00F144C7" w:rsidRDefault="00741ED1" w:rsidP="00C52CBD">
            <w:pPr>
              <w:widowControl w:val="0"/>
            </w:pPr>
            <w:hyperlink r:id="rId45">
              <w:r w:rsidR="00F144C7">
                <w:rPr>
                  <w:noProof/>
                  <w:color w:val="1155CC"/>
                  <w:u w:val="single"/>
                </w:rPr>
                <w:drawing>
                  <wp:inline distT="114300" distB="114300" distL="114300" distR="114300" wp14:anchorId="73F271E2" wp14:editId="3707D3B4">
                    <wp:extent cx="1728788" cy="823716"/>
                    <wp:effectExtent l="0" t="0" r="0" b="0"/>
                    <wp:docPr id="20" name="image9.pn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20" name="image9.png" descr="A picture containing text, clipart&#10;&#10;Description automatically generated"/>
                            <pic:cNvPicPr preferRelativeResize="0"/>
                          </pic:nvPicPr>
                          <pic:blipFill>
                            <a:blip r:embed="rId46"/>
                            <a:srcRect/>
                            <a:stretch>
                              <a:fillRect/>
                            </a:stretch>
                          </pic:blipFill>
                          <pic:spPr>
                            <a:xfrm>
                              <a:off x="0" y="0"/>
                              <a:ext cx="1728788" cy="823716"/>
                            </a:xfrm>
                            <a:prstGeom prst="rect">
                              <a:avLst/>
                            </a:prstGeom>
                            <a:ln/>
                          </pic:spPr>
                        </pic:pic>
                      </a:graphicData>
                    </a:graphic>
                  </wp:inline>
                </w:drawing>
              </w:r>
            </w:hyperlink>
          </w:p>
        </w:tc>
        <w:tc>
          <w:tcPr>
            <w:tcW w:w="7485" w:type="dxa"/>
            <w:shd w:val="clear" w:color="auto" w:fill="auto"/>
            <w:tcMar>
              <w:top w:w="100" w:type="dxa"/>
              <w:left w:w="100" w:type="dxa"/>
              <w:bottom w:w="100" w:type="dxa"/>
              <w:right w:w="100" w:type="dxa"/>
            </w:tcMar>
            <w:vAlign w:val="center"/>
          </w:tcPr>
          <w:p w14:paraId="56657ABF" w14:textId="77777777" w:rsidR="00F144C7" w:rsidRDefault="00F144C7" w:rsidP="00C52CBD">
            <w:pPr>
              <w:widowControl w:val="0"/>
              <w:rPr>
                <w:rFonts w:ascii="Georgia" w:eastAsia="Georgia" w:hAnsi="Georgia" w:cs="Georgia"/>
                <w:i/>
                <w:color w:val="0000FF"/>
                <w:sz w:val="28"/>
                <w:szCs w:val="28"/>
              </w:rPr>
            </w:pPr>
            <w:r>
              <w:t xml:space="preserve">QST is the monthly membership journal of ARRL. Each issue is your source for equipment reviews, technical tips, projects, and news. </w:t>
            </w:r>
            <w:hyperlink r:id="rId47">
              <w:r>
                <w:rPr>
                  <w:rFonts w:ascii="Georgia" w:eastAsia="Georgia" w:hAnsi="Georgia" w:cs="Georgia"/>
                  <w:i/>
                  <w:color w:val="0000FF"/>
                  <w:sz w:val="28"/>
                  <w:szCs w:val="28"/>
                </w:rPr>
                <w:t>www.arrl.org/qst</w:t>
              </w:r>
            </w:hyperlink>
          </w:p>
        </w:tc>
      </w:tr>
      <w:tr w:rsidR="00F144C7" w14:paraId="0EC87397" w14:textId="77777777" w:rsidTr="00C52CBD">
        <w:trPr>
          <w:jc w:val="center"/>
        </w:trPr>
        <w:tc>
          <w:tcPr>
            <w:tcW w:w="3105" w:type="dxa"/>
            <w:shd w:val="clear" w:color="auto" w:fill="auto"/>
            <w:tcMar>
              <w:top w:w="100" w:type="dxa"/>
              <w:left w:w="100" w:type="dxa"/>
              <w:bottom w:w="100" w:type="dxa"/>
              <w:right w:w="100" w:type="dxa"/>
            </w:tcMar>
            <w:vAlign w:val="center"/>
          </w:tcPr>
          <w:p w14:paraId="6A81A338" w14:textId="77777777" w:rsidR="00F144C7" w:rsidRDefault="00741ED1" w:rsidP="00C52CBD">
            <w:pPr>
              <w:widowControl w:val="0"/>
            </w:pPr>
            <w:hyperlink r:id="rId48">
              <w:r w:rsidR="00F144C7">
                <w:rPr>
                  <w:noProof/>
                  <w:color w:val="1155CC"/>
                  <w:u w:val="single"/>
                </w:rPr>
                <w:drawing>
                  <wp:inline distT="114300" distB="114300" distL="114300" distR="114300" wp14:anchorId="425180D3" wp14:editId="4BC7EFB9">
                    <wp:extent cx="1914525" cy="1123950"/>
                    <wp:effectExtent l="0" t="0" r="0" b="0"/>
                    <wp:docPr id="21" name="image6.png" descr="Logo, company name&#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6.png" descr="Logo, company name&#10;&#10;Description automatically generated"/>
                            <pic:cNvPicPr preferRelativeResize="0"/>
                          </pic:nvPicPr>
                          <pic:blipFill>
                            <a:blip r:embed="rId49"/>
                            <a:srcRect t="19900" b="21393"/>
                            <a:stretch>
                              <a:fillRect/>
                            </a:stretch>
                          </pic:blipFill>
                          <pic:spPr>
                            <a:xfrm>
                              <a:off x="0" y="0"/>
                              <a:ext cx="1914525" cy="1123950"/>
                            </a:xfrm>
                            <a:prstGeom prst="rect">
                              <a:avLst/>
                            </a:prstGeom>
                            <a:ln/>
                          </pic:spPr>
                        </pic:pic>
                      </a:graphicData>
                    </a:graphic>
                  </wp:inline>
                </w:drawing>
              </w:r>
            </w:hyperlink>
          </w:p>
        </w:tc>
        <w:tc>
          <w:tcPr>
            <w:tcW w:w="7485" w:type="dxa"/>
            <w:shd w:val="clear" w:color="auto" w:fill="auto"/>
            <w:tcMar>
              <w:top w:w="100" w:type="dxa"/>
              <w:left w:w="100" w:type="dxa"/>
              <w:bottom w:w="100" w:type="dxa"/>
              <w:right w:w="100" w:type="dxa"/>
            </w:tcMar>
            <w:vAlign w:val="center"/>
          </w:tcPr>
          <w:p w14:paraId="0A5F8D9D" w14:textId="77777777" w:rsidR="00F144C7" w:rsidRDefault="00F144C7" w:rsidP="00C52CBD">
            <w:pPr>
              <w:widowControl w:val="0"/>
            </w:pPr>
            <w:r>
              <w:t xml:space="preserve">On the Air is a suite of ARRL benefits for new ham radio licensees anchored by the ARRL bimonthly magazine. Covers a range of ham radio interests and topics, delivering introductory techniques and stories to help anyone with a beginner-to-intermediate-level of experience. It is an alternative monthly membership journal of ARRL. </w:t>
            </w:r>
            <w:hyperlink r:id="rId50">
              <w:r>
                <w:rPr>
                  <w:rFonts w:ascii="Georgia" w:eastAsia="Georgia" w:hAnsi="Georgia" w:cs="Georgia"/>
                  <w:i/>
                  <w:color w:val="0000FF"/>
                  <w:sz w:val="28"/>
                  <w:szCs w:val="28"/>
                </w:rPr>
                <w:t>www.arrl.org/on-the-air-magazine</w:t>
              </w:r>
            </w:hyperlink>
          </w:p>
        </w:tc>
      </w:tr>
      <w:tr w:rsidR="00F144C7" w14:paraId="169B255D" w14:textId="77777777" w:rsidTr="00C52CBD">
        <w:trPr>
          <w:jc w:val="center"/>
        </w:trPr>
        <w:tc>
          <w:tcPr>
            <w:tcW w:w="3105" w:type="dxa"/>
            <w:shd w:val="clear" w:color="auto" w:fill="auto"/>
            <w:tcMar>
              <w:top w:w="100" w:type="dxa"/>
              <w:left w:w="100" w:type="dxa"/>
              <w:bottom w:w="100" w:type="dxa"/>
              <w:right w:w="100" w:type="dxa"/>
            </w:tcMar>
            <w:vAlign w:val="center"/>
          </w:tcPr>
          <w:p w14:paraId="3B071A22" w14:textId="77777777" w:rsidR="00F144C7" w:rsidRDefault="00741ED1" w:rsidP="00C52CBD">
            <w:pPr>
              <w:widowControl w:val="0"/>
              <w:jc w:val="center"/>
            </w:pPr>
            <w:hyperlink r:id="rId51">
              <w:r w:rsidR="00F144C7">
                <w:rPr>
                  <w:noProof/>
                  <w:color w:val="1155CC"/>
                  <w:u w:val="single"/>
                </w:rPr>
                <w:drawing>
                  <wp:inline distT="114300" distB="114300" distL="114300" distR="114300" wp14:anchorId="50447A93" wp14:editId="6E1F4898">
                    <wp:extent cx="1289381" cy="919163"/>
                    <wp:effectExtent l="0" t="0" r="0" b="0"/>
                    <wp:docPr id="12" name="image10.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12" name="image10.png" descr="Text&#10;&#10;Description automatically generated"/>
                            <pic:cNvPicPr preferRelativeResize="0"/>
                          </pic:nvPicPr>
                          <pic:blipFill>
                            <a:blip r:embed="rId52"/>
                            <a:srcRect b="28712"/>
                            <a:stretch>
                              <a:fillRect/>
                            </a:stretch>
                          </pic:blipFill>
                          <pic:spPr>
                            <a:xfrm>
                              <a:off x="0" y="0"/>
                              <a:ext cx="1289381" cy="919163"/>
                            </a:xfrm>
                            <a:prstGeom prst="rect">
                              <a:avLst/>
                            </a:prstGeom>
                            <a:ln/>
                          </pic:spPr>
                        </pic:pic>
                      </a:graphicData>
                    </a:graphic>
                  </wp:inline>
                </w:drawing>
              </w:r>
            </w:hyperlink>
          </w:p>
        </w:tc>
        <w:tc>
          <w:tcPr>
            <w:tcW w:w="7485" w:type="dxa"/>
            <w:shd w:val="clear" w:color="auto" w:fill="auto"/>
            <w:tcMar>
              <w:top w:w="100" w:type="dxa"/>
              <w:left w:w="100" w:type="dxa"/>
              <w:bottom w:w="100" w:type="dxa"/>
              <w:right w:w="100" w:type="dxa"/>
            </w:tcMar>
            <w:vAlign w:val="center"/>
          </w:tcPr>
          <w:p w14:paraId="1A825F9F" w14:textId="77777777" w:rsidR="00F144C7" w:rsidRDefault="00F144C7" w:rsidP="00C52CBD">
            <w:pPr>
              <w:widowControl w:val="0"/>
            </w:pPr>
            <w:r>
              <w:t xml:space="preserve">Companion to On the Air Podcast. The podcast takes a deeper dive into select features and projects. </w:t>
            </w:r>
            <w:hyperlink r:id="rId53">
              <w:r>
                <w:rPr>
                  <w:rFonts w:ascii="Georgia" w:eastAsia="Georgia" w:hAnsi="Georgia" w:cs="Georgia"/>
                  <w:i/>
                  <w:color w:val="0000FF"/>
                  <w:sz w:val="28"/>
                  <w:szCs w:val="28"/>
                </w:rPr>
                <w:t>www.arrl.org/on-the-air-podcast</w:t>
              </w:r>
            </w:hyperlink>
          </w:p>
        </w:tc>
      </w:tr>
      <w:tr w:rsidR="00F144C7" w14:paraId="5D648031" w14:textId="77777777" w:rsidTr="00C52CBD">
        <w:trPr>
          <w:jc w:val="center"/>
        </w:trPr>
        <w:tc>
          <w:tcPr>
            <w:tcW w:w="3105" w:type="dxa"/>
            <w:shd w:val="clear" w:color="auto" w:fill="auto"/>
            <w:tcMar>
              <w:top w:w="100" w:type="dxa"/>
              <w:left w:w="100" w:type="dxa"/>
              <w:bottom w:w="100" w:type="dxa"/>
              <w:right w:w="100" w:type="dxa"/>
            </w:tcMar>
            <w:vAlign w:val="center"/>
          </w:tcPr>
          <w:p w14:paraId="58F52904" w14:textId="77777777" w:rsidR="00F144C7" w:rsidRDefault="00741ED1" w:rsidP="00C52CBD">
            <w:pPr>
              <w:widowControl w:val="0"/>
            </w:pPr>
            <w:hyperlink r:id="rId54">
              <w:r w:rsidR="00F144C7">
                <w:rPr>
                  <w:noProof/>
                  <w:color w:val="1155CC"/>
                  <w:u w:val="single"/>
                </w:rPr>
                <w:drawing>
                  <wp:inline distT="114300" distB="114300" distL="114300" distR="114300" wp14:anchorId="4130DE56" wp14:editId="0ACE7179">
                    <wp:extent cx="1736196" cy="919163"/>
                    <wp:effectExtent l="0" t="0" r="0" b="0"/>
                    <wp:docPr id="22" name="image8.png" descr="A picture containing text, yellow, painted, bright&#10;&#10;Description automatically generated"/>
                    <wp:cNvGraphicFramePr/>
                    <a:graphic xmlns:a="http://schemas.openxmlformats.org/drawingml/2006/main">
                      <a:graphicData uri="http://schemas.openxmlformats.org/drawingml/2006/picture">
                        <pic:pic xmlns:pic="http://schemas.openxmlformats.org/drawingml/2006/picture">
                          <pic:nvPicPr>
                            <pic:cNvPr id="22" name="image8.png" descr="A picture containing text, yellow, painted, bright&#10;&#10;Description automatically generated"/>
                            <pic:cNvPicPr preferRelativeResize="0"/>
                          </pic:nvPicPr>
                          <pic:blipFill>
                            <a:blip r:embed="rId55"/>
                            <a:srcRect t="9734" b="10619"/>
                            <a:stretch>
                              <a:fillRect/>
                            </a:stretch>
                          </pic:blipFill>
                          <pic:spPr>
                            <a:xfrm>
                              <a:off x="0" y="0"/>
                              <a:ext cx="1736196" cy="919163"/>
                            </a:xfrm>
                            <a:prstGeom prst="rect">
                              <a:avLst/>
                            </a:prstGeom>
                            <a:ln/>
                          </pic:spPr>
                        </pic:pic>
                      </a:graphicData>
                    </a:graphic>
                  </wp:inline>
                </w:drawing>
              </w:r>
            </w:hyperlink>
          </w:p>
        </w:tc>
        <w:tc>
          <w:tcPr>
            <w:tcW w:w="7485" w:type="dxa"/>
            <w:shd w:val="clear" w:color="auto" w:fill="auto"/>
            <w:tcMar>
              <w:top w:w="100" w:type="dxa"/>
              <w:left w:w="100" w:type="dxa"/>
              <w:bottom w:w="100" w:type="dxa"/>
              <w:right w:w="100" w:type="dxa"/>
            </w:tcMar>
            <w:vAlign w:val="center"/>
          </w:tcPr>
          <w:p w14:paraId="50335C30" w14:textId="77777777" w:rsidR="00F144C7" w:rsidRDefault="00F144C7" w:rsidP="00C52CBD">
            <w:pPr>
              <w:widowControl w:val="0"/>
            </w:pPr>
            <w:r>
              <w:t xml:space="preserve">QEX is published bi-monthly; it features technical articles, columns, and other items of interest to radio amateurs and communications professionals. </w:t>
            </w:r>
            <w:hyperlink r:id="rId56">
              <w:r>
                <w:rPr>
                  <w:rFonts w:ascii="Georgia" w:eastAsia="Georgia" w:hAnsi="Georgia" w:cs="Georgia"/>
                  <w:i/>
                  <w:color w:val="0000FF"/>
                  <w:sz w:val="28"/>
                  <w:szCs w:val="28"/>
                </w:rPr>
                <w:t>www.arrl.org/qex</w:t>
              </w:r>
            </w:hyperlink>
          </w:p>
        </w:tc>
      </w:tr>
      <w:tr w:rsidR="00F144C7" w14:paraId="5251501E" w14:textId="77777777" w:rsidTr="00C52CBD">
        <w:trPr>
          <w:jc w:val="center"/>
        </w:trPr>
        <w:tc>
          <w:tcPr>
            <w:tcW w:w="3105" w:type="dxa"/>
            <w:shd w:val="clear" w:color="auto" w:fill="auto"/>
            <w:tcMar>
              <w:top w:w="100" w:type="dxa"/>
              <w:left w:w="100" w:type="dxa"/>
              <w:bottom w:w="100" w:type="dxa"/>
              <w:right w:w="100" w:type="dxa"/>
            </w:tcMar>
            <w:vAlign w:val="center"/>
          </w:tcPr>
          <w:p w14:paraId="7396C112" w14:textId="77777777" w:rsidR="00F144C7" w:rsidRDefault="00741ED1" w:rsidP="00C52CBD">
            <w:pPr>
              <w:widowControl w:val="0"/>
            </w:pPr>
            <w:hyperlink r:id="rId57">
              <w:r w:rsidR="00F144C7">
                <w:rPr>
                  <w:noProof/>
                  <w:color w:val="1155CC"/>
                  <w:u w:val="single"/>
                </w:rPr>
                <w:drawing>
                  <wp:inline distT="114300" distB="114300" distL="114300" distR="114300" wp14:anchorId="2CE3D579" wp14:editId="3B81445F">
                    <wp:extent cx="1703004" cy="871538"/>
                    <wp:effectExtent l="0" t="0" r="0" b="0"/>
                    <wp:docPr id="2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8"/>
                            <a:srcRect/>
                            <a:stretch>
                              <a:fillRect/>
                            </a:stretch>
                          </pic:blipFill>
                          <pic:spPr>
                            <a:xfrm>
                              <a:off x="0" y="0"/>
                              <a:ext cx="1703004" cy="871538"/>
                            </a:xfrm>
                            <a:prstGeom prst="rect">
                              <a:avLst/>
                            </a:prstGeom>
                            <a:ln/>
                          </pic:spPr>
                        </pic:pic>
                      </a:graphicData>
                    </a:graphic>
                  </wp:inline>
                </w:drawing>
              </w:r>
            </w:hyperlink>
          </w:p>
        </w:tc>
        <w:tc>
          <w:tcPr>
            <w:tcW w:w="7485" w:type="dxa"/>
            <w:shd w:val="clear" w:color="auto" w:fill="auto"/>
            <w:tcMar>
              <w:top w:w="100" w:type="dxa"/>
              <w:left w:w="100" w:type="dxa"/>
              <w:bottom w:w="100" w:type="dxa"/>
              <w:right w:w="100" w:type="dxa"/>
            </w:tcMar>
            <w:vAlign w:val="center"/>
          </w:tcPr>
          <w:p w14:paraId="7979D79B" w14:textId="77777777" w:rsidR="00F144C7" w:rsidRDefault="00F144C7" w:rsidP="00C52CBD">
            <w:pPr>
              <w:widowControl w:val="0"/>
            </w:pPr>
            <w:r>
              <w:t xml:space="preserve">The NCJ, published bimonthly, features articles by top contesters, letters, hints, statistics, scores, NA Sprint and QSO Parties. Whether you're a big gun or small, NCJ provides a valuable source of information on the active world of competitive radio. </w:t>
            </w:r>
            <w:hyperlink r:id="rId59">
              <w:r>
                <w:rPr>
                  <w:rFonts w:ascii="Georgia" w:eastAsia="Georgia" w:hAnsi="Georgia" w:cs="Georgia"/>
                  <w:i/>
                  <w:color w:val="0000FF"/>
                  <w:sz w:val="28"/>
                  <w:szCs w:val="28"/>
                </w:rPr>
                <w:t>www.arrl.org/ncj</w:t>
              </w:r>
            </w:hyperlink>
          </w:p>
        </w:tc>
      </w:tr>
    </w:tbl>
    <w:p w14:paraId="147B5DA7" w14:textId="77777777" w:rsidR="00F144C7" w:rsidRDefault="00F144C7" w:rsidP="00F144C7"/>
    <w:p w14:paraId="5BC47F79" w14:textId="77777777" w:rsidR="00F144C7" w:rsidRDefault="00F144C7" w:rsidP="00F144C7">
      <w:r>
        <w:t xml:space="preserve">When you subscribe, you have the choice of either receiving the paper copy of </w:t>
      </w:r>
      <w:r>
        <w:rPr>
          <w:rFonts w:ascii="Georgia" w:eastAsia="Georgia" w:hAnsi="Georgia" w:cs="Georgia"/>
          <w:b/>
          <w:i/>
        </w:rPr>
        <w:t>QST</w:t>
      </w:r>
      <w:r>
        <w:t xml:space="preserve"> or </w:t>
      </w:r>
      <w:r>
        <w:rPr>
          <w:rFonts w:ascii="Georgia" w:eastAsia="Georgia" w:hAnsi="Georgia" w:cs="Georgia"/>
          <w:b/>
          <w:i/>
        </w:rPr>
        <w:t xml:space="preserve">On </w:t>
      </w:r>
      <w:proofErr w:type="gramStart"/>
      <w:r>
        <w:rPr>
          <w:rFonts w:ascii="Georgia" w:eastAsia="Georgia" w:hAnsi="Georgia" w:cs="Georgia"/>
          <w:b/>
          <w:i/>
        </w:rPr>
        <w:t>The</w:t>
      </w:r>
      <w:proofErr w:type="gramEnd"/>
      <w:r>
        <w:rPr>
          <w:rFonts w:ascii="Georgia" w:eastAsia="Georgia" w:hAnsi="Georgia" w:cs="Georgia"/>
          <w:b/>
          <w:i/>
        </w:rPr>
        <w:t xml:space="preserve"> Air</w:t>
      </w:r>
      <w:r>
        <w:t xml:space="preserve"> each month as a basic membership benefit. The good news is that for no extra cost, you can read the three remaining publications online for free as a member. Here is the link to the ARRL Magazines page where you can access all of them- </w:t>
      </w:r>
      <w:hyperlink r:id="rId60">
        <w:r>
          <w:rPr>
            <w:rFonts w:ascii="Georgia" w:eastAsia="Georgia" w:hAnsi="Georgia" w:cs="Georgia"/>
            <w:i/>
            <w:color w:val="0000FF"/>
          </w:rPr>
          <w:t>www.arrl.org/arrl-magazines</w:t>
        </w:r>
      </w:hyperlink>
      <w:r>
        <w:t xml:space="preserve">. There is also a written guide to the magazines available at </w:t>
      </w:r>
      <w:hyperlink r:id="rId61">
        <w:r>
          <w:rPr>
            <w:rFonts w:ascii="Georgia" w:eastAsia="Georgia" w:hAnsi="Georgia" w:cs="Georgia"/>
            <w:i/>
            <w:color w:val="0000FF"/>
          </w:rPr>
          <w:t xml:space="preserve">www.arrl.org/files/file/QST/PageSuite/UserGuide.pdf.  </w:t>
        </w:r>
      </w:hyperlink>
      <w:r>
        <w:t>If you would prefer a print version, you can also subscribe, for an additional cost, to any of the publications.</w:t>
      </w:r>
      <w:r>
        <w:rPr>
          <w:noProof/>
        </w:rPr>
        <w:drawing>
          <wp:anchor distT="114300" distB="114300" distL="114300" distR="114300" simplePos="0" relativeHeight="252850176" behindDoc="0" locked="0" layoutInCell="1" hidden="0" allowOverlap="1" wp14:anchorId="6928B9F0" wp14:editId="5A722CB0">
            <wp:simplePos x="0" y="0"/>
            <wp:positionH relativeFrom="column">
              <wp:posOffset>3376613</wp:posOffset>
            </wp:positionH>
            <wp:positionV relativeFrom="paragraph">
              <wp:posOffset>1173945</wp:posOffset>
            </wp:positionV>
            <wp:extent cx="3776663" cy="3426630"/>
            <wp:effectExtent l="0" t="0" r="0" b="0"/>
            <wp:wrapSquare wrapText="bothSides" distT="114300" distB="114300" distL="114300" distR="114300"/>
            <wp:docPr id="34" name="image7.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34" name="image7.png" descr="Graphical user interface, application&#10;&#10;Description automatically generated"/>
                    <pic:cNvPicPr preferRelativeResize="0"/>
                  </pic:nvPicPr>
                  <pic:blipFill>
                    <a:blip r:embed="rId62"/>
                    <a:srcRect/>
                    <a:stretch>
                      <a:fillRect/>
                    </a:stretch>
                  </pic:blipFill>
                  <pic:spPr>
                    <a:xfrm>
                      <a:off x="0" y="0"/>
                      <a:ext cx="3776663" cy="3426630"/>
                    </a:xfrm>
                    <a:prstGeom prst="rect">
                      <a:avLst/>
                    </a:prstGeom>
                    <a:ln/>
                  </pic:spPr>
                </pic:pic>
              </a:graphicData>
            </a:graphic>
          </wp:anchor>
        </w:drawing>
      </w:r>
    </w:p>
    <w:p w14:paraId="1C5B1A74" w14:textId="77777777" w:rsidR="00F144C7" w:rsidRDefault="00F144C7" w:rsidP="00F144C7"/>
    <w:p w14:paraId="6E129148" w14:textId="77777777" w:rsidR="00F144C7" w:rsidRDefault="00F144C7" w:rsidP="00F144C7">
      <w:r>
        <w:rPr>
          <w:b/>
          <w:sz w:val="28"/>
          <w:szCs w:val="28"/>
        </w:rPr>
        <w:t>Free Sample Issues</w:t>
      </w:r>
    </w:p>
    <w:p w14:paraId="595C5963" w14:textId="77777777" w:rsidR="00F144C7" w:rsidRDefault="00F144C7" w:rsidP="00F144C7"/>
    <w:p w14:paraId="46DE09E6" w14:textId="77777777" w:rsidR="00F144C7" w:rsidRDefault="00F144C7" w:rsidP="00F144C7">
      <w:r>
        <w:t xml:space="preserve">If you are not currently a member of the ARRL (you really should consider joining), you can receive a free printed copy of all four publications by visiting- </w:t>
      </w:r>
      <w:hyperlink r:id="rId63">
        <w:r>
          <w:rPr>
            <w:rFonts w:ascii="Georgia" w:eastAsia="Georgia" w:hAnsi="Georgia" w:cs="Georgia"/>
            <w:i/>
            <w:color w:val="0000FF"/>
          </w:rPr>
          <w:t>www.arrl.org/ota-sample</w:t>
        </w:r>
      </w:hyperlink>
      <w:r>
        <w:t xml:space="preserve">. Check all four boxes to get a sample of each publication. To view a sample online version of </w:t>
      </w:r>
      <w:r>
        <w:rPr>
          <w:rFonts w:ascii="Georgia" w:eastAsia="Georgia" w:hAnsi="Georgia" w:cs="Georgia"/>
          <w:b/>
          <w:i/>
        </w:rPr>
        <w:t>QST,</w:t>
      </w:r>
      <w:r>
        <w:t xml:space="preserve"> you can also visit </w:t>
      </w:r>
      <w:hyperlink r:id="rId64">
        <w:r>
          <w:rPr>
            <w:rFonts w:ascii="Georgia" w:eastAsia="Georgia" w:hAnsi="Georgia" w:cs="Georgia"/>
            <w:i/>
            <w:color w:val="0000FF"/>
          </w:rPr>
          <w:t>www.arrl.org/digital-qst-sample-form</w:t>
        </w:r>
      </w:hyperlink>
      <w:r>
        <w:t>.</w:t>
      </w:r>
    </w:p>
    <w:p w14:paraId="4F2E9BB7" w14:textId="77777777" w:rsidR="00F144C7" w:rsidRDefault="00F144C7" w:rsidP="00F144C7"/>
    <w:p w14:paraId="4A18892E" w14:textId="77777777" w:rsidR="00F144C7" w:rsidRDefault="00F144C7" w:rsidP="00F144C7">
      <w:r>
        <w:t xml:space="preserve">While you are at it, you might want to also request a free sample of </w:t>
      </w:r>
      <w:r>
        <w:rPr>
          <w:rFonts w:ascii="Georgia" w:eastAsia="Georgia" w:hAnsi="Georgia" w:cs="Georgia"/>
          <w:b/>
          <w:i/>
        </w:rPr>
        <w:t>CQ Amateur Radio</w:t>
      </w:r>
      <w:r>
        <w:t xml:space="preserve"> magazine by visiting- </w:t>
      </w:r>
      <w:hyperlink r:id="rId65">
        <w:r>
          <w:rPr>
            <w:rFonts w:ascii="Georgia" w:eastAsia="Georgia" w:hAnsi="Georgia" w:cs="Georgia"/>
            <w:i/>
            <w:color w:val="0000FF"/>
          </w:rPr>
          <w:t>www.cq-amateur-radio.com/ cq_offer_new_ham.html</w:t>
        </w:r>
      </w:hyperlink>
      <w:r>
        <w:t>.</w:t>
      </w:r>
    </w:p>
    <w:p w14:paraId="2A53916A" w14:textId="77777777" w:rsidR="00F144C7" w:rsidRDefault="00F144C7" w:rsidP="00F144C7"/>
    <w:p w14:paraId="62FE51F8" w14:textId="77777777" w:rsidR="00F144C7" w:rsidRDefault="00F144C7" w:rsidP="00F144C7">
      <w:pPr>
        <w:rPr>
          <w:b/>
          <w:sz w:val="28"/>
          <w:szCs w:val="28"/>
        </w:rPr>
      </w:pPr>
      <w:r>
        <w:t xml:space="preserve">In addition to the </w:t>
      </w:r>
      <w:r>
        <w:rPr>
          <w:rFonts w:ascii="Georgia" w:eastAsia="Georgia" w:hAnsi="Georgia" w:cs="Georgia"/>
          <w:b/>
          <w:i/>
        </w:rPr>
        <w:t>On The Air Podcast</w:t>
      </w:r>
      <w:r>
        <w:t xml:space="preserve"> (</w:t>
      </w:r>
      <w:hyperlink r:id="rId66">
        <w:r>
          <w:rPr>
            <w:b/>
            <w:color w:val="1155CC"/>
            <w:u w:val="single"/>
          </w:rPr>
          <w:t>Listen Now</w:t>
        </w:r>
      </w:hyperlink>
      <w:r>
        <w:t xml:space="preserve">), you can also listen to other ARRL Podcasts (ARRL's </w:t>
      </w:r>
      <w:hyperlink r:id="rId67">
        <w:r>
          <w:rPr>
            <w:rFonts w:ascii="Georgia" w:eastAsia="Georgia" w:hAnsi="Georgia" w:cs="Georgia"/>
            <w:i/>
            <w:color w:val="0000FF"/>
          </w:rPr>
          <w:t>Eclectic Tech Podcast</w:t>
        </w:r>
      </w:hyperlink>
      <w:r>
        <w:t>) and YouTube Videos (</w:t>
      </w:r>
      <w:hyperlink r:id="rId68">
        <w:r>
          <w:rPr>
            <w:rFonts w:ascii="Georgia" w:eastAsia="Georgia" w:hAnsi="Georgia" w:cs="Georgia"/>
            <w:i/>
            <w:color w:val="0000FF"/>
          </w:rPr>
          <w:t>www.youtube.com/user/ARRLHQ</w:t>
        </w:r>
      </w:hyperlink>
      <w:r>
        <w:t>).</w:t>
      </w:r>
    </w:p>
    <w:p w14:paraId="519B755A" w14:textId="77777777" w:rsidR="00F144C7" w:rsidRDefault="00F144C7" w:rsidP="00F144C7">
      <w:pPr>
        <w:rPr>
          <w:b/>
          <w:sz w:val="28"/>
          <w:szCs w:val="28"/>
        </w:rPr>
      </w:pPr>
    </w:p>
    <w:p w14:paraId="53F1EADD" w14:textId="77777777" w:rsidR="00F144C7" w:rsidRDefault="00F144C7" w:rsidP="00F144C7">
      <w:pPr>
        <w:rPr>
          <w:rFonts w:ascii="Georgia" w:eastAsia="Georgia" w:hAnsi="Georgia" w:cs="Georgia"/>
          <w:i/>
          <w:color w:val="0000FF"/>
        </w:rPr>
      </w:pPr>
      <w:r>
        <w:rPr>
          <w:b/>
          <w:sz w:val="28"/>
          <w:szCs w:val="28"/>
        </w:rPr>
        <w:t>Back to the Publications, Digging Deeper</w:t>
      </w:r>
    </w:p>
    <w:p w14:paraId="02CC1314" w14:textId="77777777" w:rsidR="00F144C7" w:rsidRDefault="00F144C7" w:rsidP="00F144C7"/>
    <w:p w14:paraId="6A04A43B" w14:textId="77777777" w:rsidR="00F144C7" w:rsidRDefault="00F144C7" w:rsidP="00F144C7">
      <w:r>
        <w:t>In addition to the current issues, as a member of ARRL, you can utilize several features to access previous issues and additional resources</w:t>
      </w:r>
      <w:r>
        <w:rPr>
          <w:rFonts w:ascii="Georgia" w:eastAsia="Georgia" w:hAnsi="Georgia" w:cs="Georgia"/>
          <w:i/>
          <w:color w:val="0000FF"/>
        </w:rPr>
        <w:t>.</w:t>
      </w:r>
      <w:r>
        <w:t xml:space="preserve"> </w:t>
      </w:r>
    </w:p>
    <w:p w14:paraId="4F1D4D97" w14:textId="77777777" w:rsidR="00F144C7" w:rsidRDefault="00F144C7" w:rsidP="00F144C7">
      <w:pPr>
        <w:numPr>
          <w:ilvl w:val="0"/>
          <w:numId w:val="41"/>
        </w:numPr>
        <w:spacing w:line="276" w:lineRule="auto"/>
      </w:pPr>
      <w:r>
        <w:t xml:space="preserve">ARRL Periodicals Archive and Search- </w:t>
      </w:r>
      <w:hyperlink r:id="rId69">
        <w:r>
          <w:rPr>
            <w:rFonts w:ascii="Georgia" w:eastAsia="Georgia" w:hAnsi="Georgia" w:cs="Georgia"/>
            <w:i/>
            <w:color w:val="0000FF"/>
          </w:rPr>
          <w:t>www.arrl.org/arrl-periodicals-archive-search</w:t>
        </w:r>
      </w:hyperlink>
    </w:p>
    <w:p w14:paraId="323688C0" w14:textId="77777777" w:rsidR="00F144C7" w:rsidRDefault="00F144C7" w:rsidP="00F144C7">
      <w:pPr>
        <w:numPr>
          <w:ilvl w:val="0"/>
          <w:numId w:val="41"/>
        </w:numPr>
        <w:spacing w:line="276" w:lineRule="auto"/>
      </w:pPr>
      <w:r>
        <w:t xml:space="preserve">QST Annual Indexes- </w:t>
      </w:r>
      <w:hyperlink r:id="rId70">
        <w:r>
          <w:rPr>
            <w:rFonts w:ascii="Georgia" w:eastAsia="Georgia" w:hAnsi="Georgia" w:cs="Georgia"/>
            <w:i/>
            <w:color w:val="0000FF"/>
          </w:rPr>
          <w:t>www.arrl.org/qst-annual-indexes</w:t>
        </w:r>
      </w:hyperlink>
    </w:p>
    <w:p w14:paraId="712900FE" w14:textId="77777777" w:rsidR="00F144C7" w:rsidRDefault="00F144C7" w:rsidP="00F144C7">
      <w:pPr>
        <w:numPr>
          <w:ilvl w:val="0"/>
          <w:numId w:val="41"/>
        </w:numPr>
        <w:spacing w:line="276" w:lineRule="auto"/>
      </w:pPr>
      <w:r>
        <w:lastRenderedPageBreak/>
        <w:t xml:space="preserve">QST in Depth- Supplemental Information- </w:t>
      </w:r>
      <w:hyperlink r:id="rId71">
        <w:r>
          <w:rPr>
            <w:rFonts w:ascii="Georgia" w:eastAsia="Georgia" w:hAnsi="Georgia" w:cs="Georgia"/>
            <w:i/>
            <w:color w:val="0000FF"/>
          </w:rPr>
          <w:t>www.arrl.org/qst-in-depth</w:t>
        </w:r>
      </w:hyperlink>
    </w:p>
    <w:p w14:paraId="4D1808E8" w14:textId="77777777" w:rsidR="00F144C7" w:rsidRDefault="00F144C7" w:rsidP="00F144C7">
      <w:pPr>
        <w:numPr>
          <w:ilvl w:val="0"/>
          <w:numId w:val="41"/>
        </w:numPr>
        <w:spacing w:line="276" w:lineRule="auto"/>
      </w:pPr>
      <w:r>
        <w:t>QST Product Reviews- currently link is broken</w:t>
      </w:r>
    </w:p>
    <w:p w14:paraId="2E1A9735" w14:textId="77777777" w:rsidR="00F144C7" w:rsidRDefault="00F144C7" w:rsidP="00F144C7">
      <w:pPr>
        <w:numPr>
          <w:ilvl w:val="0"/>
          <w:numId w:val="41"/>
        </w:numPr>
        <w:spacing w:line="276" w:lineRule="auto"/>
      </w:pPr>
      <w:r>
        <w:t xml:space="preserve">Digital QST FAQ- </w:t>
      </w:r>
      <w:hyperlink r:id="rId72">
        <w:r>
          <w:rPr>
            <w:rFonts w:ascii="Georgia" w:eastAsia="Georgia" w:hAnsi="Georgia" w:cs="Georgia"/>
            <w:i/>
            <w:color w:val="0000FF"/>
          </w:rPr>
          <w:t>www.arrl.org/digital-qst-faq</w:t>
        </w:r>
      </w:hyperlink>
    </w:p>
    <w:p w14:paraId="4D278772" w14:textId="77777777" w:rsidR="00F144C7" w:rsidRDefault="00F144C7" w:rsidP="00F144C7">
      <w:pPr>
        <w:numPr>
          <w:ilvl w:val="0"/>
          <w:numId w:val="41"/>
        </w:numPr>
        <w:spacing w:line="276" w:lineRule="auto"/>
      </w:pPr>
      <w:proofErr w:type="spellStart"/>
      <w:r>
        <w:t>QEXfiles</w:t>
      </w:r>
      <w:proofErr w:type="spellEnd"/>
      <w:r>
        <w:t xml:space="preserve">- Additional resources for QEX articles- </w:t>
      </w:r>
      <w:hyperlink r:id="rId73">
        <w:r>
          <w:rPr>
            <w:rFonts w:ascii="Georgia" w:eastAsia="Georgia" w:hAnsi="Georgia" w:cs="Georgia"/>
            <w:i/>
            <w:color w:val="0000FF"/>
          </w:rPr>
          <w:t>www.arrl.org/qexfiles</w:t>
        </w:r>
      </w:hyperlink>
    </w:p>
    <w:p w14:paraId="00840D4A" w14:textId="77777777" w:rsidR="00F144C7" w:rsidRDefault="00F144C7" w:rsidP="00F144C7">
      <w:pPr>
        <w:pStyle w:val="Heading3"/>
        <w:keepNext w:val="0"/>
        <w:keepLines w:val="0"/>
        <w:numPr>
          <w:ilvl w:val="0"/>
          <w:numId w:val="41"/>
        </w:numPr>
        <w:shd w:val="clear" w:color="auto" w:fill="FFFFFF"/>
        <w:spacing w:before="0" w:line="276" w:lineRule="auto"/>
      </w:pPr>
      <w:bookmarkStart w:id="19" w:name="_eck3v5r909se" w:colFirst="0" w:colLast="0"/>
      <w:bookmarkEnd w:id="19"/>
      <w:r>
        <w:rPr>
          <w:color w:val="000000"/>
        </w:rPr>
        <w:t xml:space="preserve">QST Android App- </w:t>
      </w:r>
      <w:hyperlink r:id="rId74">
        <w:r>
          <w:rPr>
            <w:rFonts w:ascii="Georgia" w:eastAsia="Georgia" w:hAnsi="Georgia" w:cs="Georgia"/>
            <w:i/>
            <w:color w:val="0000FF"/>
          </w:rPr>
          <w:t>Get the digital edition of QST on your Android device</w:t>
        </w:r>
      </w:hyperlink>
      <w:r>
        <w:rPr>
          <w:rFonts w:ascii="Georgia" w:eastAsia="Georgia" w:hAnsi="Georgia" w:cs="Georgia"/>
          <w:i/>
          <w:color w:val="0000FF"/>
        </w:rPr>
        <w:t>.</w:t>
      </w:r>
      <w:r>
        <w:fldChar w:fldCharType="begin"/>
      </w:r>
      <w:r>
        <w:instrText xml:space="preserve"> HYPERLINK "https://play.google.com/store/apps/details?id=com.branded.arrl&amp;hl=en" </w:instrText>
      </w:r>
      <w:r>
        <w:fldChar w:fldCharType="separate"/>
      </w:r>
    </w:p>
    <w:bookmarkStart w:id="20" w:name="_ufcgplkp223" w:colFirst="0" w:colLast="0"/>
    <w:bookmarkEnd w:id="20"/>
    <w:p w14:paraId="64FE806F" w14:textId="77777777" w:rsidR="00F144C7" w:rsidRDefault="00F144C7" w:rsidP="00F144C7">
      <w:pPr>
        <w:pStyle w:val="Heading3"/>
        <w:keepNext w:val="0"/>
        <w:keepLines w:val="0"/>
        <w:numPr>
          <w:ilvl w:val="0"/>
          <w:numId w:val="41"/>
        </w:numPr>
        <w:shd w:val="clear" w:color="auto" w:fill="FFFFFF"/>
        <w:spacing w:before="0" w:line="276" w:lineRule="auto"/>
      </w:pPr>
      <w:r>
        <w:fldChar w:fldCharType="end"/>
      </w:r>
      <w:r>
        <w:rPr>
          <w:color w:val="000000"/>
        </w:rPr>
        <w:t xml:space="preserve">QST iOS App- </w:t>
      </w:r>
      <w:hyperlink r:id="rId75">
        <w:r>
          <w:rPr>
            <w:rFonts w:ascii="Georgia" w:eastAsia="Georgia" w:hAnsi="Georgia" w:cs="Georgia"/>
            <w:i/>
            <w:color w:val="0000FF"/>
          </w:rPr>
          <w:t>Get the digital edition of QST on your iPad, iPhone, or iPod touch</w:t>
        </w:r>
      </w:hyperlink>
      <w:r>
        <w:rPr>
          <w:rFonts w:ascii="Georgia" w:eastAsia="Georgia" w:hAnsi="Georgia" w:cs="Georgia"/>
          <w:i/>
          <w:color w:val="0000FF"/>
        </w:rPr>
        <w:t>.</w:t>
      </w:r>
      <w:r>
        <w:fldChar w:fldCharType="begin"/>
      </w:r>
      <w:r>
        <w:instrText xml:space="preserve"> HYPERLINK "https://itunes.apple.com/us/app/qst/id531766442?mt=8" </w:instrText>
      </w:r>
      <w:r>
        <w:fldChar w:fldCharType="separate"/>
      </w:r>
    </w:p>
    <w:bookmarkStart w:id="21" w:name="_oi4t0ziffnfu" w:colFirst="0" w:colLast="0"/>
    <w:bookmarkEnd w:id="21"/>
    <w:p w14:paraId="12921724" w14:textId="77777777" w:rsidR="00F144C7" w:rsidRDefault="00F144C7" w:rsidP="00F144C7">
      <w:pPr>
        <w:pStyle w:val="Heading3"/>
        <w:keepNext w:val="0"/>
        <w:keepLines w:val="0"/>
        <w:numPr>
          <w:ilvl w:val="0"/>
          <w:numId w:val="41"/>
        </w:numPr>
        <w:shd w:val="clear" w:color="auto" w:fill="FFFFFF"/>
        <w:spacing w:before="0" w:line="276" w:lineRule="auto"/>
      </w:pPr>
      <w:r>
        <w:fldChar w:fldCharType="end"/>
      </w:r>
      <w:r>
        <w:rPr>
          <w:color w:val="000000"/>
        </w:rPr>
        <w:t>QST Kindle Fire App-</w:t>
      </w:r>
      <w:r>
        <w:rPr>
          <w:b/>
          <w:color w:val="087FB2"/>
          <w:sz w:val="26"/>
          <w:szCs w:val="26"/>
        </w:rPr>
        <w:t xml:space="preserve"> </w:t>
      </w:r>
      <w:hyperlink r:id="rId76">
        <w:r>
          <w:rPr>
            <w:rFonts w:ascii="Georgia" w:eastAsia="Georgia" w:hAnsi="Georgia" w:cs="Georgia"/>
            <w:i/>
            <w:color w:val="0000FF"/>
          </w:rPr>
          <w:t>Get the digital edition of QST on your Kindle Fire</w:t>
        </w:r>
      </w:hyperlink>
      <w:r>
        <w:rPr>
          <w:rFonts w:ascii="Georgia" w:eastAsia="Georgia" w:hAnsi="Georgia" w:cs="Georgia"/>
          <w:i/>
          <w:color w:val="0000FF"/>
        </w:rPr>
        <w:t>.</w:t>
      </w:r>
    </w:p>
    <w:p w14:paraId="098E85D7" w14:textId="77777777" w:rsidR="00F144C7" w:rsidRDefault="00F144C7" w:rsidP="00F144C7">
      <w:pPr>
        <w:numPr>
          <w:ilvl w:val="0"/>
          <w:numId w:val="41"/>
        </w:numPr>
        <w:spacing w:line="276" w:lineRule="auto"/>
      </w:pPr>
      <w:r>
        <w:t xml:space="preserve">QST Binary Files by Issue Date (1965-2010)- </w:t>
      </w:r>
      <w:hyperlink r:id="rId77">
        <w:r>
          <w:rPr>
            <w:rFonts w:ascii="Georgia" w:eastAsia="Georgia" w:hAnsi="Georgia" w:cs="Georgia"/>
            <w:i/>
            <w:color w:val="0000FF"/>
          </w:rPr>
          <w:t>www.arrl.org/files/file/QST%20Binaries/</w:t>
        </w:r>
      </w:hyperlink>
      <w:r>
        <w:t xml:space="preserve"> </w:t>
      </w:r>
      <w:r>
        <w:rPr>
          <w:rFonts w:ascii="Georgia" w:eastAsia="Georgia" w:hAnsi="Georgia" w:cs="Georgia"/>
          <w:i/>
          <w:color w:val="0000FF"/>
        </w:rPr>
        <w:t>(</w:t>
      </w:r>
      <w:r>
        <w:t>links for files in later versions of QST are directly accessible via the online version of QST)</w:t>
      </w:r>
    </w:p>
    <w:p w14:paraId="3BB140B4" w14:textId="77777777" w:rsidR="00F144C7" w:rsidRDefault="00F144C7" w:rsidP="00F144C7"/>
    <w:p w14:paraId="1A0C0AB1" w14:textId="77777777" w:rsidR="00F144C7" w:rsidRDefault="00F144C7" w:rsidP="00F144C7">
      <w:pPr>
        <w:rPr>
          <w:rFonts w:ascii="Georgia" w:eastAsia="Georgia" w:hAnsi="Georgia" w:cs="Georgia"/>
          <w:i/>
          <w:color w:val="0000FF"/>
        </w:rPr>
      </w:pPr>
      <w:r>
        <w:rPr>
          <w:b/>
          <w:sz w:val="28"/>
          <w:szCs w:val="28"/>
        </w:rPr>
        <w:t xml:space="preserve">Mailing Lists </w:t>
      </w:r>
    </w:p>
    <w:p w14:paraId="5B02DED9" w14:textId="77777777" w:rsidR="00F144C7" w:rsidRDefault="00F144C7" w:rsidP="00F144C7"/>
    <w:p w14:paraId="182C0DAA" w14:textId="77777777" w:rsidR="00F144C7" w:rsidRDefault="00F144C7" w:rsidP="00F144C7">
      <w:r>
        <w:t xml:space="preserve">There are two types of ARRL mailing lists Announcements (often referred to as Bulletins) and </w:t>
      </w:r>
      <w:r>
        <w:rPr>
          <w:rFonts w:ascii="Georgia" w:eastAsia="Georgia" w:hAnsi="Georgia" w:cs="Georgia"/>
          <w:i/>
          <w:color w:val="0000FF"/>
        </w:rPr>
        <w:t>discussion</w:t>
      </w:r>
      <w:r>
        <w:t xml:space="preserve"> groups (groups.io). </w:t>
      </w:r>
    </w:p>
    <w:p w14:paraId="6D14FCA2" w14:textId="77777777" w:rsidR="00F144C7" w:rsidRDefault="00F144C7" w:rsidP="00F144C7"/>
    <w:p w14:paraId="592CD6CD" w14:textId="77777777" w:rsidR="00F144C7" w:rsidRDefault="00F144C7" w:rsidP="00F144C7">
      <w:pPr>
        <w:rPr>
          <w:b/>
          <w:sz w:val="28"/>
          <w:szCs w:val="28"/>
        </w:rPr>
      </w:pPr>
      <w:r>
        <w:rPr>
          <w:b/>
          <w:sz w:val="28"/>
          <w:szCs w:val="28"/>
        </w:rPr>
        <w:t>ARRL Bulletins:</w:t>
      </w:r>
    </w:p>
    <w:p w14:paraId="28394B5E" w14:textId="77777777" w:rsidR="00F144C7" w:rsidRDefault="00F144C7" w:rsidP="00F144C7"/>
    <w:p w14:paraId="390D2745" w14:textId="77777777" w:rsidR="00F144C7" w:rsidRDefault="00F144C7" w:rsidP="00F144C7">
      <w:r>
        <w:t>Receiving W1AW bulletins via e-mail is easy for ARRL Members: Go to your online</w:t>
      </w:r>
      <w:r>
        <w:rPr>
          <w:color w:val="224466"/>
          <w:sz w:val="21"/>
          <w:szCs w:val="21"/>
        </w:rPr>
        <w:t xml:space="preserve"> </w:t>
      </w:r>
      <w:hyperlink r:id="rId78">
        <w:r>
          <w:rPr>
            <w:rFonts w:ascii="Georgia" w:eastAsia="Georgia" w:hAnsi="Georgia" w:cs="Georgia"/>
            <w:i/>
            <w:color w:val="0000FF"/>
          </w:rPr>
          <w:t>member profile</w:t>
        </w:r>
      </w:hyperlink>
      <w:r>
        <w:t>. Click “Opt-In/Out” under “Communications”. Click “Edit” and select the categories of bulletins you wish to receive. Non-ARRL members can also receive W1AW bulletins via e-mail: Send an e-mail message to</w:t>
      </w:r>
      <w:r>
        <w:rPr>
          <w:rFonts w:ascii="Georgia" w:eastAsia="Georgia" w:hAnsi="Georgia" w:cs="Georgia"/>
          <w:i/>
          <w:color w:val="0000FF"/>
        </w:rPr>
        <w:t xml:space="preserve"> </w:t>
      </w:r>
      <w:hyperlink r:id="rId79">
        <w:r>
          <w:rPr>
            <w:rFonts w:ascii="Georgia" w:eastAsia="Georgia" w:hAnsi="Georgia" w:cs="Georgia"/>
            <w:i/>
            <w:color w:val="0000FF"/>
          </w:rPr>
          <w:t>w1aw-list-request@arrl.org</w:t>
        </w:r>
      </w:hyperlink>
      <w:r>
        <w:rPr>
          <w:rFonts w:ascii="Georgia" w:eastAsia="Georgia" w:hAnsi="Georgia" w:cs="Georgia"/>
          <w:i/>
          <w:color w:val="0000FF"/>
        </w:rPr>
        <w:t xml:space="preserve"> </w:t>
      </w:r>
      <w:r>
        <w:rPr>
          <w:color w:val="224466"/>
          <w:sz w:val="21"/>
          <w:szCs w:val="21"/>
        </w:rPr>
        <w:t xml:space="preserve">with the </w:t>
      </w:r>
      <w:r>
        <w:t>Subject: Subscribe [your e-mail address]. To unsubscribe: Send an e-mail message to</w:t>
      </w:r>
      <w:r>
        <w:rPr>
          <w:rFonts w:ascii="Georgia" w:eastAsia="Georgia" w:hAnsi="Georgia" w:cs="Georgia"/>
          <w:i/>
          <w:color w:val="0000FF"/>
        </w:rPr>
        <w:t xml:space="preserve"> </w:t>
      </w:r>
      <w:hyperlink r:id="rId80">
        <w:r>
          <w:rPr>
            <w:rFonts w:ascii="Georgia" w:eastAsia="Georgia" w:hAnsi="Georgia" w:cs="Georgia"/>
            <w:i/>
            <w:color w:val="0000FF"/>
          </w:rPr>
          <w:t>w1aw-list-request@arrl.org</w:t>
        </w:r>
      </w:hyperlink>
      <w:r>
        <w:rPr>
          <w:rFonts w:ascii="Georgia" w:eastAsia="Georgia" w:hAnsi="Georgia" w:cs="Georgia"/>
          <w:i/>
          <w:color w:val="0000FF"/>
        </w:rPr>
        <w:t xml:space="preserve"> </w:t>
      </w:r>
      <w:r>
        <w:t>with the Subject: Unsubscribe [your e-mail address]</w:t>
      </w:r>
    </w:p>
    <w:p w14:paraId="48A85EE7" w14:textId="77777777" w:rsidR="00F144C7" w:rsidRDefault="00F144C7" w:rsidP="00F144C7"/>
    <w:p w14:paraId="7E4D9FC7" w14:textId="77777777" w:rsidR="00F144C7" w:rsidRDefault="00F144C7" w:rsidP="00F144C7">
      <w:pPr>
        <w:rPr>
          <w:b/>
        </w:rPr>
      </w:pPr>
      <w:r>
        <w:rPr>
          <w:b/>
        </w:rPr>
        <w:t>List of Bulletins:</w:t>
      </w:r>
    </w:p>
    <w:p w14:paraId="02F789A9" w14:textId="77777777" w:rsidR="00F144C7" w:rsidRDefault="00F144C7" w:rsidP="00F144C7">
      <w:pPr>
        <w:numPr>
          <w:ilvl w:val="0"/>
          <w:numId w:val="36"/>
        </w:numPr>
        <w:spacing w:line="276" w:lineRule="auto"/>
        <w:rPr>
          <w:b/>
        </w:rPr>
      </w:pPr>
      <w:r>
        <w:rPr>
          <w:b/>
        </w:rPr>
        <w:t>ARES E-Letter</w:t>
      </w:r>
    </w:p>
    <w:p w14:paraId="6D68CF51" w14:textId="77777777" w:rsidR="00F144C7" w:rsidRDefault="00F144C7" w:rsidP="00F144C7">
      <w:pPr>
        <w:numPr>
          <w:ilvl w:val="0"/>
          <w:numId w:val="36"/>
        </w:numPr>
        <w:spacing w:line="276" w:lineRule="auto"/>
      </w:pPr>
      <w:r>
        <w:rPr>
          <w:b/>
        </w:rPr>
        <w:t>ARRL Board</w:t>
      </w:r>
      <w:r>
        <w:t xml:space="preserve"> meeting agendas and minutes </w:t>
      </w:r>
    </w:p>
    <w:p w14:paraId="68E635BC" w14:textId="77777777" w:rsidR="00F144C7" w:rsidRDefault="00F144C7" w:rsidP="00F144C7">
      <w:pPr>
        <w:numPr>
          <w:ilvl w:val="0"/>
          <w:numId w:val="36"/>
        </w:numPr>
        <w:spacing w:line="276" w:lineRule="auto"/>
      </w:pPr>
      <w:r>
        <w:rPr>
          <w:b/>
        </w:rPr>
        <w:t>ARRL Club News</w:t>
      </w:r>
      <w:r>
        <w:t xml:space="preserve"> - (monthly notification)</w:t>
      </w:r>
    </w:p>
    <w:p w14:paraId="62A86003" w14:textId="77777777" w:rsidR="00F144C7" w:rsidRDefault="00F144C7" w:rsidP="00F144C7">
      <w:pPr>
        <w:numPr>
          <w:ilvl w:val="0"/>
          <w:numId w:val="36"/>
        </w:numPr>
        <w:spacing w:line="276" w:lineRule="auto"/>
      </w:pPr>
      <w:r>
        <w:rPr>
          <w:b/>
        </w:rPr>
        <w:t>ARRL Contest Update</w:t>
      </w:r>
      <w:r>
        <w:t xml:space="preserve"> (bi-weekly contest newsletter) </w:t>
      </w:r>
    </w:p>
    <w:p w14:paraId="70783073" w14:textId="77777777" w:rsidR="00F144C7" w:rsidRDefault="00F144C7" w:rsidP="00F144C7">
      <w:pPr>
        <w:numPr>
          <w:ilvl w:val="0"/>
          <w:numId w:val="36"/>
        </w:numPr>
        <w:spacing w:line="276" w:lineRule="auto"/>
      </w:pPr>
      <w:r>
        <w:rPr>
          <w:b/>
        </w:rPr>
        <w:t xml:space="preserve">ARRL Current </w:t>
      </w:r>
      <w:r>
        <w:t>- (monthly digital notification)</w:t>
      </w:r>
    </w:p>
    <w:p w14:paraId="4DE7920E" w14:textId="77777777" w:rsidR="00F144C7" w:rsidRDefault="00F144C7" w:rsidP="00F144C7">
      <w:pPr>
        <w:numPr>
          <w:ilvl w:val="0"/>
          <w:numId w:val="36"/>
        </w:numPr>
        <w:spacing w:line="276" w:lineRule="auto"/>
      </w:pPr>
      <w:r>
        <w:rPr>
          <w:b/>
        </w:rPr>
        <w:t>ARRL Instructor/Teache</w:t>
      </w:r>
      <w:r>
        <w:t xml:space="preserve">r E-Letter (Radio Waves) </w:t>
      </w:r>
    </w:p>
    <w:p w14:paraId="47DAFAAD" w14:textId="77777777" w:rsidR="00F144C7" w:rsidRDefault="00F144C7" w:rsidP="00F144C7">
      <w:pPr>
        <w:numPr>
          <w:ilvl w:val="0"/>
          <w:numId w:val="36"/>
        </w:numPr>
        <w:spacing w:line="276" w:lineRule="auto"/>
      </w:pPr>
      <w:r>
        <w:rPr>
          <w:b/>
        </w:rPr>
        <w:lastRenderedPageBreak/>
        <w:t>ARRL Legislative</w:t>
      </w:r>
      <w:r>
        <w:t xml:space="preserve"> Update </w:t>
      </w:r>
      <w:r>
        <w:rPr>
          <w:noProof/>
        </w:rPr>
        <w:drawing>
          <wp:anchor distT="114300" distB="114300" distL="114300" distR="114300" simplePos="0" relativeHeight="252851200" behindDoc="0" locked="0" layoutInCell="1" hidden="0" allowOverlap="1" wp14:anchorId="6929497B" wp14:editId="6FF4E2F3">
            <wp:simplePos x="0" y="0"/>
            <wp:positionH relativeFrom="column">
              <wp:posOffset>2524125</wp:posOffset>
            </wp:positionH>
            <wp:positionV relativeFrom="paragraph">
              <wp:posOffset>122960</wp:posOffset>
            </wp:positionV>
            <wp:extent cx="4681538" cy="5143790"/>
            <wp:effectExtent l="0" t="0" r="0" b="0"/>
            <wp:wrapSquare wrapText="bothSides" distT="114300" distB="114300" distL="114300" distR="114300"/>
            <wp:docPr id="3" name="image3.png" descr="Graphical user interface, text,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3" name="image3.png" descr="Graphical user interface, text, website&#10;&#10;Description automatically generated"/>
                    <pic:cNvPicPr preferRelativeResize="0"/>
                  </pic:nvPicPr>
                  <pic:blipFill>
                    <a:blip r:embed="rId81"/>
                    <a:srcRect/>
                    <a:stretch>
                      <a:fillRect/>
                    </a:stretch>
                  </pic:blipFill>
                  <pic:spPr>
                    <a:xfrm>
                      <a:off x="0" y="0"/>
                      <a:ext cx="4681538" cy="5143790"/>
                    </a:xfrm>
                    <a:prstGeom prst="rect">
                      <a:avLst/>
                    </a:prstGeom>
                    <a:ln/>
                  </pic:spPr>
                </pic:pic>
              </a:graphicData>
            </a:graphic>
          </wp:anchor>
        </w:drawing>
      </w:r>
    </w:p>
    <w:p w14:paraId="36CFA5A6" w14:textId="77777777" w:rsidR="00F144C7" w:rsidRDefault="00F144C7" w:rsidP="00F144C7">
      <w:pPr>
        <w:numPr>
          <w:ilvl w:val="0"/>
          <w:numId w:val="36"/>
        </w:numPr>
        <w:spacing w:line="276" w:lineRule="auto"/>
      </w:pPr>
      <w:r>
        <w:rPr>
          <w:b/>
        </w:rPr>
        <w:t>ARRL Letter</w:t>
      </w:r>
    </w:p>
    <w:p w14:paraId="5712B33C" w14:textId="77777777" w:rsidR="00F144C7" w:rsidRDefault="00F144C7" w:rsidP="00F144C7">
      <w:pPr>
        <w:numPr>
          <w:ilvl w:val="0"/>
          <w:numId w:val="36"/>
        </w:numPr>
        <w:spacing w:line="276" w:lineRule="auto"/>
      </w:pPr>
      <w:r>
        <w:rPr>
          <w:b/>
        </w:rPr>
        <w:t xml:space="preserve">ARRL Member Bulletin </w:t>
      </w:r>
    </w:p>
    <w:p w14:paraId="0372EE26" w14:textId="77777777" w:rsidR="00F144C7" w:rsidRDefault="00F144C7" w:rsidP="00F144C7">
      <w:pPr>
        <w:numPr>
          <w:ilvl w:val="0"/>
          <w:numId w:val="36"/>
        </w:numPr>
        <w:spacing w:line="276" w:lineRule="auto"/>
      </w:pPr>
      <w:r>
        <w:rPr>
          <w:b/>
        </w:rPr>
        <w:t>Division and Section News</w:t>
      </w:r>
    </w:p>
    <w:p w14:paraId="6B26EA1D" w14:textId="77777777" w:rsidR="00F144C7" w:rsidRDefault="00F144C7" w:rsidP="00F144C7">
      <w:pPr>
        <w:numPr>
          <w:ilvl w:val="0"/>
          <w:numId w:val="36"/>
        </w:numPr>
        <w:spacing w:line="276" w:lineRule="auto"/>
      </w:pPr>
      <w:r>
        <w:rPr>
          <w:b/>
        </w:rPr>
        <w:t>IARU E</w:t>
      </w:r>
      <w:r>
        <w:t xml:space="preserve">-Letter (International Amateur Radio Union) </w:t>
      </w:r>
    </w:p>
    <w:p w14:paraId="4EF05139" w14:textId="77777777" w:rsidR="00F144C7" w:rsidRDefault="00F144C7" w:rsidP="00F144C7">
      <w:pPr>
        <w:numPr>
          <w:ilvl w:val="0"/>
          <w:numId w:val="36"/>
        </w:numPr>
        <w:spacing w:line="276" w:lineRule="auto"/>
      </w:pPr>
      <w:r>
        <w:rPr>
          <w:b/>
        </w:rPr>
        <w:t>Notification of ARRL</w:t>
      </w:r>
      <w:r>
        <w:t xml:space="preserve"> membership expiration </w:t>
      </w:r>
    </w:p>
    <w:p w14:paraId="7468C6C1" w14:textId="77777777" w:rsidR="00F144C7" w:rsidRDefault="00F144C7" w:rsidP="00F144C7">
      <w:pPr>
        <w:numPr>
          <w:ilvl w:val="0"/>
          <w:numId w:val="36"/>
        </w:numPr>
        <w:spacing w:line="276" w:lineRule="auto"/>
      </w:pPr>
      <w:r>
        <w:rPr>
          <w:b/>
        </w:rPr>
        <w:t>Notification of license</w:t>
      </w:r>
      <w:r>
        <w:t xml:space="preserve"> expiration </w:t>
      </w:r>
    </w:p>
    <w:p w14:paraId="729DCC27" w14:textId="77777777" w:rsidR="00F144C7" w:rsidRDefault="00F144C7" w:rsidP="00F144C7">
      <w:pPr>
        <w:numPr>
          <w:ilvl w:val="0"/>
          <w:numId w:val="36"/>
        </w:numPr>
        <w:spacing w:line="276" w:lineRule="auto"/>
      </w:pPr>
      <w:r>
        <w:rPr>
          <w:b/>
        </w:rPr>
        <w:t>Publication Announcements</w:t>
      </w:r>
      <w:r>
        <w:t xml:space="preserve"> and Special Offers </w:t>
      </w:r>
    </w:p>
    <w:p w14:paraId="2AADDFB1" w14:textId="77777777" w:rsidR="00F144C7" w:rsidRDefault="00F144C7" w:rsidP="00F144C7">
      <w:pPr>
        <w:numPr>
          <w:ilvl w:val="0"/>
          <w:numId w:val="36"/>
        </w:numPr>
        <w:spacing w:line="276" w:lineRule="auto"/>
      </w:pPr>
      <w:r>
        <w:rPr>
          <w:b/>
        </w:rPr>
        <w:t>W1AW - DX</w:t>
      </w:r>
    </w:p>
    <w:p w14:paraId="6B6B55F3" w14:textId="77777777" w:rsidR="00F144C7" w:rsidRDefault="00F144C7" w:rsidP="00F144C7">
      <w:pPr>
        <w:numPr>
          <w:ilvl w:val="0"/>
          <w:numId w:val="36"/>
        </w:numPr>
        <w:spacing w:line="276" w:lineRule="auto"/>
      </w:pPr>
      <w:r>
        <w:rPr>
          <w:b/>
        </w:rPr>
        <w:t xml:space="preserve">W1AW - General/Special </w:t>
      </w:r>
    </w:p>
    <w:p w14:paraId="0FCD4484" w14:textId="77777777" w:rsidR="00F144C7" w:rsidRDefault="00F144C7" w:rsidP="00F144C7">
      <w:pPr>
        <w:numPr>
          <w:ilvl w:val="0"/>
          <w:numId w:val="36"/>
        </w:numPr>
        <w:spacing w:line="276" w:lineRule="auto"/>
      </w:pPr>
      <w:r>
        <w:rPr>
          <w:b/>
        </w:rPr>
        <w:t>W1AW - Propagation</w:t>
      </w:r>
    </w:p>
    <w:p w14:paraId="50CA2B88" w14:textId="77777777" w:rsidR="00F144C7" w:rsidRDefault="00F144C7" w:rsidP="00F144C7">
      <w:pPr>
        <w:numPr>
          <w:ilvl w:val="0"/>
          <w:numId w:val="36"/>
        </w:numPr>
        <w:spacing w:line="276" w:lineRule="auto"/>
        <w:rPr>
          <w:b/>
        </w:rPr>
      </w:pPr>
      <w:r>
        <w:rPr>
          <w:b/>
        </w:rPr>
        <w:t>W1AW - Keplerian</w:t>
      </w:r>
    </w:p>
    <w:p w14:paraId="76F4E75B" w14:textId="77777777" w:rsidR="00F144C7" w:rsidRDefault="00F144C7" w:rsidP="00F144C7">
      <w:pPr>
        <w:numPr>
          <w:ilvl w:val="0"/>
          <w:numId w:val="36"/>
        </w:numPr>
        <w:spacing w:line="276" w:lineRule="auto"/>
      </w:pPr>
      <w:r>
        <w:rPr>
          <w:b/>
        </w:rPr>
        <w:t>W1AW - Satellite</w:t>
      </w:r>
    </w:p>
    <w:p w14:paraId="2C5C7DEE" w14:textId="77777777" w:rsidR="00F144C7" w:rsidRDefault="00F144C7" w:rsidP="00F144C7">
      <w:pPr>
        <w:numPr>
          <w:ilvl w:val="0"/>
          <w:numId w:val="36"/>
        </w:numPr>
        <w:spacing w:line="276" w:lineRule="auto"/>
        <w:rPr>
          <w:b/>
        </w:rPr>
      </w:pPr>
    </w:p>
    <w:p w14:paraId="7357CE47" w14:textId="77777777" w:rsidR="00F144C7" w:rsidRDefault="00F144C7" w:rsidP="00F144C7">
      <w:pPr>
        <w:rPr>
          <w:b/>
        </w:rPr>
      </w:pPr>
      <w:r>
        <w:rPr>
          <w:b/>
        </w:rPr>
        <w:t>Discussion Groups</w:t>
      </w:r>
    </w:p>
    <w:p w14:paraId="0A916A30" w14:textId="77777777" w:rsidR="00F144C7" w:rsidRDefault="00F144C7" w:rsidP="00F144C7">
      <w:pPr>
        <w:rPr>
          <w:b/>
        </w:rPr>
      </w:pPr>
    </w:p>
    <w:p w14:paraId="07A3789A" w14:textId="77777777" w:rsidR="00F144C7" w:rsidRDefault="00F144C7" w:rsidP="00F144C7">
      <w:r>
        <w:t>ARRL currently has ten mailing groups:</w:t>
      </w:r>
    </w:p>
    <w:p w14:paraId="25565229" w14:textId="77777777" w:rsidR="00F144C7" w:rsidRDefault="00F144C7" w:rsidP="00F144C7">
      <w:pPr>
        <w:numPr>
          <w:ilvl w:val="0"/>
          <w:numId w:val="40"/>
        </w:numPr>
        <w:spacing w:line="276" w:lineRule="auto"/>
      </w:pPr>
      <w:r>
        <w:t>ARRL-Groups</w:t>
      </w:r>
    </w:p>
    <w:p w14:paraId="7B9ABACB" w14:textId="77777777" w:rsidR="00F144C7" w:rsidRDefault="00F144C7" w:rsidP="00F144C7">
      <w:pPr>
        <w:numPr>
          <w:ilvl w:val="0"/>
          <w:numId w:val="40"/>
        </w:numPr>
        <w:spacing w:line="276" w:lineRule="auto"/>
      </w:pPr>
      <w:r>
        <w:t>ARRL-Contesting</w:t>
      </w:r>
    </w:p>
    <w:p w14:paraId="79FCFE05" w14:textId="77777777" w:rsidR="00F144C7" w:rsidRDefault="00F144C7" w:rsidP="00F144C7">
      <w:pPr>
        <w:numPr>
          <w:ilvl w:val="0"/>
          <w:numId w:val="40"/>
        </w:numPr>
        <w:spacing w:line="276" w:lineRule="auto"/>
      </w:pPr>
      <w:r>
        <w:lastRenderedPageBreak/>
        <w:t>ARRL-Education</w:t>
      </w:r>
      <w:r>
        <w:rPr>
          <w:noProof/>
        </w:rPr>
        <w:drawing>
          <wp:anchor distT="114300" distB="114300" distL="114300" distR="114300" simplePos="0" relativeHeight="252852224" behindDoc="0" locked="0" layoutInCell="1" hidden="0" allowOverlap="1" wp14:anchorId="20B37A5E" wp14:editId="206A25D1">
            <wp:simplePos x="0" y="0"/>
            <wp:positionH relativeFrom="column">
              <wp:posOffset>3081338</wp:posOffset>
            </wp:positionH>
            <wp:positionV relativeFrom="paragraph">
              <wp:posOffset>142875</wp:posOffset>
            </wp:positionV>
            <wp:extent cx="4033838" cy="3787872"/>
            <wp:effectExtent l="0" t="0" r="0" b="0"/>
            <wp:wrapSquare wrapText="bothSides" distT="114300" distB="114300" distL="114300" distR="114300"/>
            <wp:docPr id="36" name="image5.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36" name="image5.png" descr="Graphical user interface, application&#10;&#10;Description automatically generated"/>
                    <pic:cNvPicPr preferRelativeResize="0"/>
                  </pic:nvPicPr>
                  <pic:blipFill>
                    <a:blip r:embed="rId82"/>
                    <a:srcRect/>
                    <a:stretch>
                      <a:fillRect/>
                    </a:stretch>
                  </pic:blipFill>
                  <pic:spPr>
                    <a:xfrm>
                      <a:off x="0" y="0"/>
                      <a:ext cx="4033838" cy="3787872"/>
                    </a:xfrm>
                    <a:prstGeom prst="rect">
                      <a:avLst/>
                    </a:prstGeom>
                    <a:ln/>
                  </pic:spPr>
                </pic:pic>
              </a:graphicData>
            </a:graphic>
          </wp:anchor>
        </w:drawing>
      </w:r>
    </w:p>
    <w:p w14:paraId="79AA04D1" w14:textId="77777777" w:rsidR="00F144C7" w:rsidRDefault="00F144C7" w:rsidP="00F144C7">
      <w:pPr>
        <w:numPr>
          <w:ilvl w:val="0"/>
          <w:numId w:val="40"/>
        </w:numPr>
        <w:spacing w:line="276" w:lineRule="auto"/>
      </w:pPr>
      <w:r>
        <w:t>ARRL-New-Hams</w:t>
      </w:r>
    </w:p>
    <w:p w14:paraId="0A87C1A3" w14:textId="77777777" w:rsidR="00F144C7" w:rsidRDefault="00F144C7" w:rsidP="00F144C7">
      <w:pPr>
        <w:numPr>
          <w:ilvl w:val="0"/>
          <w:numId w:val="40"/>
        </w:numPr>
        <w:spacing w:line="276" w:lineRule="auto"/>
      </w:pPr>
      <w:proofErr w:type="spellStart"/>
      <w:r>
        <w:t>FeedbacktoARRL</w:t>
      </w:r>
      <w:proofErr w:type="spellEnd"/>
    </w:p>
    <w:p w14:paraId="151C397F" w14:textId="77777777" w:rsidR="00F144C7" w:rsidRDefault="00F144C7" w:rsidP="00F144C7">
      <w:pPr>
        <w:numPr>
          <w:ilvl w:val="0"/>
          <w:numId w:val="40"/>
        </w:numPr>
        <w:spacing w:line="276" w:lineRule="auto"/>
      </w:pPr>
      <w:r>
        <w:t>Antenna Law and Policy Forum</w:t>
      </w:r>
    </w:p>
    <w:p w14:paraId="76D68836" w14:textId="77777777" w:rsidR="00F144C7" w:rsidRDefault="00F144C7" w:rsidP="00F144C7">
      <w:pPr>
        <w:numPr>
          <w:ilvl w:val="0"/>
          <w:numId w:val="40"/>
        </w:numPr>
        <w:spacing w:line="276" w:lineRule="auto"/>
      </w:pPr>
      <w:r>
        <w:t>ARRL Logbook of the World (</w:t>
      </w:r>
      <w:proofErr w:type="spellStart"/>
      <w:r>
        <w:t>LoTW</w:t>
      </w:r>
      <w:proofErr w:type="spellEnd"/>
      <w:r>
        <w:t xml:space="preserve">) </w:t>
      </w:r>
    </w:p>
    <w:p w14:paraId="1F347FF9" w14:textId="77777777" w:rsidR="00F144C7" w:rsidRDefault="00F144C7" w:rsidP="00F144C7">
      <w:pPr>
        <w:numPr>
          <w:ilvl w:val="0"/>
          <w:numId w:val="40"/>
        </w:numPr>
        <w:spacing w:line="276" w:lineRule="auto"/>
      </w:pPr>
      <w:r>
        <w:t>Regulatory Affairs</w:t>
      </w:r>
    </w:p>
    <w:p w14:paraId="3C1E2CC7" w14:textId="77777777" w:rsidR="00F144C7" w:rsidRDefault="00F144C7" w:rsidP="00F144C7">
      <w:pPr>
        <w:numPr>
          <w:ilvl w:val="0"/>
          <w:numId w:val="40"/>
        </w:numPr>
        <w:spacing w:line="276" w:lineRule="auto"/>
      </w:pPr>
      <w:r>
        <w:t>ARRL HF Band Planning</w:t>
      </w:r>
    </w:p>
    <w:p w14:paraId="6CA8A668" w14:textId="77777777" w:rsidR="00F144C7" w:rsidRDefault="00F144C7" w:rsidP="00F144C7">
      <w:pPr>
        <w:numPr>
          <w:ilvl w:val="0"/>
          <w:numId w:val="40"/>
        </w:numPr>
        <w:spacing w:line="276" w:lineRule="auto"/>
      </w:pPr>
      <w:r>
        <w:t>ARRL Awards</w:t>
      </w:r>
    </w:p>
    <w:p w14:paraId="1D04D500" w14:textId="77777777" w:rsidR="00F144C7" w:rsidRDefault="00F144C7" w:rsidP="00F144C7"/>
    <w:p w14:paraId="5D6C2628" w14:textId="77777777" w:rsidR="00F144C7" w:rsidRDefault="00F144C7" w:rsidP="00F144C7">
      <w:pPr>
        <w:rPr>
          <w:sz w:val="26"/>
          <w:szCs w:val="26"/>
        </w:rPr>
      </w:pPr>
      <w:r>
        <w:t xml:space="preserve">These groups are rather recent and new ones will probably be added over time based on member feedback and needs. To join any of these groups go to </w:t>
      </w:r>
      <w:hyperlink r:id="rId83">
        <w:r>
          <w:rPr>
            <w:rFonts w:ascii="Georgia" w:eastAsia="Georgia" w:hAnsi="Georgia" w:cs="Georgia"/>
            <w:i/>
            <w:color w:val="0000FF"/>
            <w:sz w:val="26"/>
            <w:szCs w:val="26"/>
          </w:rPr>
          <w:t>https://groups.arrl.org/groups</w:t>
        </w:r>
      </w:hyperlink>
    </w:p>
    <w:p w14:paraId="1900BF79" w14:textId="77777777" w:rsidR="00F144C7" w:rsidRDefault="00F144C7" w:rsidP="00F144C7">
      <w:pPr>
        <w:rPr>
          <w:sz w:val="26"/>
          <w:szCs w:val="26"/>
        </w:rPr>
      </w:pPr>
    </w:p>
    <w:p w14:paraId="4CBE50DC" w14:textId="77777777" w:rsidR="00F144C7" w:rsidRDefault="00F144C7" w:rsidP="00F144C7">
      <w:pPr>
        <w:rPr>
          <w:b/>
        </w:rPr>
      </w:pPr>
    </w:p>
    <w:p w14:paraId="3C30E1D6" w14:textId="77777777" w:rsidR="00F144C7" w:rsidRDefault="00F144C7" w:rsidP="00F144C7">
      <w:pPr>
        <w:rPr>
          <w:b/>
        </w:rPr>
      </w:pPr>
    </w:p>
    <w:p w14:paraId="3A54A762" w14:textId="77777777" w:rsidR="00F144C7" w:rsidRDefault="00F144C7" w:rsidP="00F144C7">
      <w:pPr>
        <w:rPr>
          <w:b/>
        </w:rPr>
      </w:pPr>
      <w:r>
        <w:rPr>
          <w:b/>
        </w:rPr>
        <w:t>ARRL Forums</w:t>
      </w:r>
    </w:p>
    <w:p w14:paraId="5CA62FDE" w14:textId="77777777" w:rsidR="00F144C7" w:rsidRDefault="00F144C7" w:rsidP="00F144C7">
      <w:pPr>
        <w:rPr>
          <w:b/>
        </w:rPr>
      </w:pPr>
    </w:p>
    <w:p w14:paraId="6E874C9C" w14:textId="77777777" w:rsidR="00F144C7" w:rsidRDefault="00F144C7" w:rsidP="00F144C7">
      <w:r>
        <w:t xml:space="preserve">The ARRL website has online forums- </w:t>
      </w:r>
      <w:r>
        <w:rPr>
          <w:rFonts w:ascii="Georgia" w:eastAsia="Georgia" w:hAnsi="Georgia" w:cs="Georgia"/>
          <w:i/>
          <w:color w:val="0000FF"/>
          <w:sz w:val="26"/>
          <w:szCs w:val="26"/>
        </w:rPr>
        <w:t>www.arrl.org/forum</w:t>
      </w:r>
    </w:p>
    <w:p w14:paraId="5792EB44" w14:textId="77777777" w:rsidR="00F144C7" w:rsidRDefault="00F144C7" w:rsidP="00F144C7">
      <w:r>
        <w:t xml:space="preserve">Some of the forums are active and others are relatively </w:t>
      </w:r>
      <w:proofErr w:type="spellStart"/>
      <w:r>
        <w:t>stale</w:t>
      </w:r>
      <w:proofErr w:type="spellEnd"/>
      <w:r>
        <w:t>. Here is a list of categories and individual forums:</w:t>
      </w:r>
    </w:p>
    <w:p w14:paraId="3A586D70" w14:textId="77777777" w:rsidR="00F144C7" w:rsidRDefault="00F144C7" w:rsidP="00F144C7">
      <w:pPr>
        <w:numPr>
          <w:ilvl w:val="0"/>
          <w:numId w:val="37"/>
        </w:numPr>
        <w:spacing w:line="276" w:lineRule="auto"/>
      </w:pPr>
      <w:r>
        <w:t>Awards</w:t>
      </w:r>
    </w:p>
    <w:p w14:paraId="6D6B4471" w14:textId="77777777" w:rsidR="00F144C7" w:rsidRDefault="00F144C7" w:rsidP="00F144C7">
      <w:pPr>
        <w:numPr>
          <w:ilvl w:val="1"/>
          <w:numId w:val="37"/>
        </w:numPr>
        <w:spacing w:line="276" w:lineRule="auto"/>
      </w:pPr>
      <w:r>
        <w:t>DXCC</w:t>
      </w:r>
    </w:p>
    <w:p w14:paraId="472D8C53" w14:textId="77777777" w:rsidR="00F144C7" w:rsidRDefault="00F144C7" w:rsidP="00F144C7">
      <w:pPr>
        <w:numPr>
          <w:ilvl w:val="1"/>
          <w:numId w:val="37"/>
        </w:numPr>
        <w:spacing w:line="276" w:lineRule="auto"/>
      </w:pPr>
      <w:r>
        <w:t>VUCC</w:t>
      </w:r>
      <w:r>
        <w:rPr>
          <w:noProof/>
        </w:rPr>
        <w:drawing>
          <wp:anchor distT="114300" distB="114300" distL="114300" distR="114300" simplePos="0" relativeHeight="252853248" behindDoc="0" locked="0" layoutInCell="1" hidden="0" allowOverlap="1" wp14:anchorId="23398936" wp14:editId="71519EA0">
            <wp:simplePos x="0" y="0"/>
            <wp:positionH relativeFrom="column">
              <wp:posOffset>2919413</wp:posOffset>
            </wp:positionH>
            <wp:positionV relativeFrom="paragraph">
              <wp:posOffset>114300</wp:posOffset>
            </wp:positionV>
            <wp:extent cx="4338638" cy="3008479"/>
            <wp:effectExtent l="0" t="0" r="0" b="0"/>
            <wp:wrapSquare wrapText="bothSides" distT="114300" distB="114300" distL="114300" distR="114300"/>
            <wp:docPr id="1" name="image4.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4.png" descr="Graphical user interface, application&#10;&#10;Description automatically generated"/>
                    <pic:cNvPicPr preferRelativeResize="0"/>
                  </pic:nvPicPr>
                  <pic:blipFill>
                    <a:blip r:embed="rId84"/>
                    <a:srcRect/>
                    <a:stretch>
                      <a:fillRect/>
                    </a:stretch>
                  </pic:blipFill>
                  <pic:spPr>
                    <a:xfrm>
                      <a:off x="0" y="0"/>
                      <a:ext cx="4338638" cy="3008479"/>
                    </a:xfrm>
                    <a:prstGeom prst="rect">
                      <a:avLst/>
                    </a:prstGeom>
                    <a:ln/>
                  </pic:spPr>
                </pic:pic>
              </a:graphicData>
            </a:graphic>
          </wp:anchor>
        </w:drawing>
      </w:r>
    </w:p>
    <w:p w14:paraId="396D2DEF" w14:textId="77777777" w:rsidR="00F144C7" w:rsidRDefault="00F144C7" w:rsidP="00F144C7">
      <w:pPr>
        <w:numPr>
          <w:ilvl w:val="1"/>
          <w:numId w:val="37"/>
        </w:numPr>
        <w:spacing w:line="276" w:lineRule="auto"/>
      </w:pPr>
      <w:r>
        <w:t>WAS</w:t>
      </w:r>
    </w:p>
    <w:p w14:paraId="2C88053D" w14:textId="77777777" w:rsidR="00F144C7" w:rsidRDefault="00F144C7" w:rsidP="00F144C7">
      <w:pPr>
        <w:numPr>
          <w:ilvl w:val="1"/>
          <w:numId w:val="37"/>
        </w:numPr>
        <w:spacing w:line="276" w:lineRule="auto"/>
      </w:pPr>
      <w:r>
        <w:t>A-1 Operator Club</w:t>
      </w:r>
    </w:p>
    <w:p w14:paraId="793DBFB6" w14:textId="77777777" w:rsidR="00F144C7" w:rsidRDefault="00F144C7" w:rsidP="00F144C7">
      <w:pPr>
        <w:numPr>
          <w:ilvl w:val="0"/>
          <w:numId w:val="37"/>
        </w:numPr>
        <w:spacing w:line="276" w:lineRule="auto"/>
      </w:pPr>
      <w:r>
        <w:t>Contesting</w:t>
      </w:r>
    </w:p>
    <w:p w14:paraId="50F09F0E" w14:textId="77777777" w:rsidR="00F144C7" w:rsidRDefault="00F144C7" w:rsidP="00F144C7">
      <w:pPr>
        <w:numPr>
          <w:ilvl w:val="1"/>
          <w:numId w:val="37"/>
        </w:numPr>
        <w:spacing w:line="276" w:lineRule="auto"/>
      </w:pPr>
      <w:r>
        <w:t xml:space="preserve">HF Contesting </w:t>
      </w:r>
    </w:p>
    <w:p w14:paraId="3A12B254" w14:textId="77777777" w:rsidR="00F144C7" w:rsidRDefault="00F144C7" w:rsidP="00F144C7">
      <w:pPr>
        <w:numPr>
          <w:ilvl w:val="1"/>
          <w:numId w:val="37"/>
        </w:numPr>
        <w:spacing w:line="276" w:lineRule="auto"/>
      </w:pPr>
      <w:r>
        <w:t xml:space="preserve">VHF Contesting </w:t>
      </w:r>
    </w:p>
    <w:p w14:paraId="7A501CF9" w14:textId="77777777" w:rsidR="00F144C7" w:rsidRDefault="00F144C7" w:rsidP="00F144C7">
      <w:pPr>
        <w:numPr>
          <w:ilvl w:val="1"/>
          <w:numId w:val="37"/>
        </w:numPr>
        <w:spacing w:line="276" w:lineRule="auto"/>
      </w:pPr>
      <w:r>
        <w:t xml:space="preserve">Beginner's Corner </w:t>
      </w:r>
    </w:p>
    <w:p w14:paraId="6E748234" w14:textId="77777777" w:rsidR="00F144C7" w:rsidRDefault="00F144C7" w:rsidP="00F144C7">
      <w:pPr>
        <w:numPr>
          <w:ilvl w:val="1"/>
          <w:numId w:val="37"/>
        </w:numPr>
        <w:spacing w:line="276" w:lineRule="auto"/>
      </w:pPr>
      <w:r>
        <w:t xml:space="preserve">QRP Contesting </w:t>
      </w:r>
    </w:p>
    <w:p w14:paraId="06B3E793" w14:textId="77777777" w:rsidR="00F144C7" w:rsidRDefault="00F144C7" w:rsidP="00F144C7">
      <w:pPr>
        <w:numPr>
          <w:ilvl w:val="1"/>
          <w:numId w:val="37"/>
        </w:numPr>
        <w:spacing w:line="276" w:lineRule="auto"/>
      </w:pPr>
      <w:r>
        <w:t>Digital Contesting</w:t>
      </w:r>
    </w:p>
    <w:p w14:paraId="3EC7AE6C" w14:textId="77777777" w:rsidR="00F144C7" w:rsidRDefault="00F144C7" w:rsidP="00F144C7">
      <w:pPr>
        <w:numPr>
          <w:ilvl w:val="0"/>
          <w:numId w:val="37"/>
        </w:numPr>
        <w:spacing w:line="276" w:lineRule="auto"/>
      </w:pPr>
      <w:r>
        <w:t>Technology</w:t>
      </w:r>
    </w:p>
    <w:p w14:paraId="0D7B2BAC" w14:textId="77777777" w:rsidR="00F144C7" w:rsidRDefault="00F144C7" w:rsidP="00F144C7">
      <w:pPr>
        <w:numPr>
          <w:ilvl w:val="1"/>
          <w:numId w:val="37"/>
        </w:numPr>
        <w:spacing w:line="276" w:lineRule="auto"/>
      </w:pPr>
      <w:r>
        <w:t>General discussion about technology and policy</w:t>
      </w:r>
    </w:p>
    <w:p w14:paraId="49470F12" w14:textId="77777777" w:rsidR="00F144C7" w:rsidRDefault="00F144C7" w:rsidP="00F144C7">
      <w:pPr>
        <w:numPr>
          <w:ilvl w:val="1"/>
          <w:numId w:val="37"/>
        </w:numPr>
        <w:spacing w:line="276" w:lineRule="auto"/>
      </w:pPr>
      <w:r>
        <w:t>General Technical Q &amp; A</w:t>
      </w:r>
    </w:p>
    <w:p w14:paraId="4619F81C" w14:textId="77777777" w:rsidR="00F144C7" w:rsidRDefault="00F144C7" w:rsidP="00F144C7">
      <w:pPr>
        <w:numPr>
          <w:ilvl w:val="1"/>
          <w:numId w:val="37"/>
        </w:numPr>
        <w:spacing w:line="276" w:lineRule="auto"/>
      </w:pPr>
      <w:r>
        <w:t>RFI - Discussion and Q&amp;A</w:t>
      </w:r>
    </w:p>
    <w:p w14:paraId="6D502A74" w14:textId="77777777" w:rsidR="00F144C7" w:rsidRDefault="00F144C7" w:rsidP="00F144C7">
      <w:pPr>
        <w:numPr>
          <w:ilvl w:val="1"/>
          <w:numId w:val="37"/>
        </w:numPr>
        <w:spacing w:line="276" w:lineRule="auto"/>
      </w:pPr>
      <w:r>
        <w:t>Vintage Gear - Restoring and Operating</w:t>
      </w:r>
    </w:p>
    <w:p w14:paraId="37798DA4" w14:textId="77777777" w:rsidR="00F144C7" w:rsidRDefault="00F144C7" w:rsidP="00F144C7">
      <w:pPr>
        <w:numPr>
          <w:ilvl w:val="1"/>
          <w:numId w:val="37"/>
        </w:numPr>
        <w:spacing w:line="276" w:lineRule="auto"/>
      </w:pPr>
      <w:r>
        <w:t>Equipment Testing and QST Product Review</w:t>
      </w:r>
    </w:p>
    <w:p w14:paraId="4D3B9CD3" w14:textId="77777777" w:rsidR="00F144C7" w:rsidRDefault="00F144C7" w:rsidP="00F144C7">
      <w:pPr>
        <w:numPr>
          <w:ilvl w:val="1"/>
          <w:numId w:val="37"/>
        </w:numPr>
        <w:spacing w:line="276" w:lineRule="auto"/>
      </w:pPr>
      <w:r>
        <w:lastRenderedPageBreak/>
        <w:t>Antennas, feed lines, baluns and antenna tuners</w:t>
      </w:r>
    </w:p>
    <w:p w14:paraId="02FC391A" w14:textId="77777777" w:rsidR="00F144C7" w:rsidRDefault="00F144C7" w:rsidP="00F144C7">
      <w:pPr>
        <w:numPr>
          <w:ilvl w:val="1"/>
          <w:numId w:val="37"/>
        </w:numPr>
        <w:spacing w:line="276" w:lineRule="auto"/>
      </w:pPr>
      <w:r>
        <w:t>Digital modes and operation</w:t>
      </w:r>
    </w:p>
    <w:p w14:paraId="212743E2" w14:textId="77777777" w:rsidR="00F144C7" w:rsidRDefault="00F144C7" w:rsidP="00F144C7">
      <w:pPr>
        <w:numPr>
          <w:ilvl w:val="1"/>
          <w:numId w:val="37"/>
        </w:numPr>
        <w:spacing w:line="276" w:lineRule="auto"/>
      </w:pPr>
      <w:r>
        <w:t>Software Defined Radio and DSP</w:t>
      </w:r>
    </w:p>
    <w:p w14:paraId="7A63F9BC" w14:textId="77777777" w:rsidR="00F144C7" w:rsidRDefault="00F144C7" w:rsidP="00F144C7">
      <w:pPr>
        <w:numPr>
          <w:ilvl w:val="1"/>
          <w:numId w:val="37"/>
        </w:numPr>
        <w:spacing w:line="276" w:lineRule="auto"/>
      </w:pPr>
      <w:r>
        <w:t>FM and Digital repeaters</w:t>
      </w:r>
    </w:p>
    <w:p w14:paraId="6870A0D3" w14:textId="77777777" w:rsidR="00F144C7" w:rsidRDefault="00F144C7" w:rsidP="00F144C7">
      <w:pPr>
        <w:numPr>
          <w:ilvl w:val="1"/>
          <w:numId w:val="37"/>
        </w:numPr>
        <w:spacing w:line="276" w:lineRule="auto"/>
      </w:pPr>
      <w:r>
        <w:t>VHF and up "Weak Signal" Operating</w:t>
      </w:r>
    </w:p>
    <w:p w14:paraId="43D69E7C" w14:textId="77777777" w:rsidR="00F144C7" w:rsidRDefault="00F144C7" w:rsidP="00F144C7">
      <w:pPr>
        <w:numPr>
          <w:ilvl w:val="1"/>
          <w:numId w:val="37"/>
        </w:numPr>
        <w:spacing w:line="276" w:lineRule="auto"/>
      </w:pPr>
      <w:r>
        <w:t>Propagation Satellites and Space</w:t>
      </w:r>
    </w:p>
    <w:p w14:paraId="1B8AE11A" w14:textId="77777777" w:rsidR="00F144C7" w:rsidRDefault="00F144C7" w:rsidP="00F144C7">
      <w:pPr>
        <w:numPr>
          <w:ilvl w:val="1"/>
          <w:numId w:val="37"/>
        </w:numPr>
        <w:spacing w:line="276" w:lineRule="auto"/>
      </w:pPr>
      <w:r>
        <w:t>Construction and homebrewing</w:t>
      </w:r>
    </w:p>
    <w:p w14:paraId="39EA650F" w14:textId="77777777" w:rsidR="00F144C7" w:rsidRDefault="00F144C7" w:rsidP="00F144C7">
      <w:pPr>
        <w:numPr>
          <w:ilvl w:val="1"/>
          <w:numId w:val="37"/>
        </w:numPr>
        <w:spacing w:line="276" w:lineRule="auto"/>
      </w:pPr>
      <w:r>
        <w:t>Emergency power (solar, batteries, generators)</w:t>
      </w:r>
    </w:p>
    <w:p w14:paraId="7033B648" w14:textId="77777777" w:rsidR="00F144C7" w:rsidRDefault="00F144C7" w:rsidP="00F144C7">
      <w:pPr>
        <w:numPr>
          <w:ilvl w:val="1"/>
          <w:numId w:val="37"/>
        </w:numPr>
        <w:spacing w:line="276" w:lineRule="auto"/>
      </w:pPr>
      <w:r>
        <w:t>QRP operation and techniques</w:t>
      </w:r>
    </w:p>
    <w:p w14:paraId="0AE4CD17" w14:textId="77777777" w:rsidR="00F144C7" w:rsidRDefault="00F144C7" w:rsidP="00F144C7">
      <w:pPr>
        <w:numPr>
          <w:ilvl w:val="1"/>
          <w:numId w:val="37"/>
        </w:numPr>
        <w:spacing w:line="276" w:lineRule="auto"/>
      </w:pPr>
      <w:r>
        <w:t>Voice modes — Operating and technology</w:t>
      </w:r>
    </w:p>
    <w:p w14:paraId="069C923F" w14:textId="77777777" w:rsidR="00F144C7" w:rsidRDefault="00F144C7" w:rsidP="00F144C7">
      <w:pPr>
        <w:numPr>
          <w:ilvl w:val="1"/>
          <w:numId w:val="37"/>
        </w:numPr>
        <w:spacing w:line="276" w:lineRule="auto"/>
      </w:pPr>
      <w:r>
        <w:t>CW operating and technical techniques</w:t>
      </w:r>
    </w:p>
    <w:p w14:paraId="3FA338C7" w14:textId="77777777" w:rsidR="00F144C7" w:rsidRDefault="00F144C7" w:rsidP="00F144C7">
      <w:pPr>
        <w:numPr>
          <w:ilvl w:val="1"/>
          <w:numId w:val="37"/>
        </w:numPr>
        <w:spacing w:line="276" w:lineRule="auto"/>
      </w:pPr>
      <w:r>
        <w:t>AM operating and techniques</w:t>
      </w:r>
    </w:p>
    <w:p w14:paraId="73C6057A" w14:textId="77777777" w:rsidR="00F144C7" w:rsidRDefault="00F144C7" w:rsidP="00F144C7">
      <w:pPr>
        <w:numPr>
          <w:ilvl w:val="1"/>
          <w:numId w:val="37"/>
        </w:numPr>
        <w:spacing w:line="276" w:lineRule="auto"/>
      </w:pPr>
      <w:r>
        <w:t>Software in Amateur Radio</w:t>
      </w:r>
    </w:p>
    <w:p w14:paraId="0ECD1BB3" w14:textId="77777777" w:rsidR="00F144C7" w:rsidRDefault="00F144C7" w:rsidP="00F144C7">
      <w:pPr>
        <w:numPr>
          <w:ilvl w:val="0"/>
          <w:numId w:val="37"/>
        </w:numPr>
        <w:spacing w:line="276" w:lineRule="auto"/>
      </w:pPr>
      <w:r>
        <w:t>Education</w:t>
      </w:r>
    </w:p>
    <w:p w14:paraId="6DAC5799" w14:textId="77777777" w:rsidR="00F144C7" w:rsidRDefault="00F144C7" w:rsidP="00F144C7">
      <w:pPr>
        <w:numPr>
          <w:ilvl w:val="1"/>
          <w:numId w:val="37"/>
        </w:numPr>
        <w:spacing w:line="276" w:lineRule="auto"/>
      </w:pPr>
      <w:r>
        <w:t>Can't Find a Licensing Class?</w:t>
      </w:r>
    </w:p>
    <w:p w14:paraId="07A983EB" w14:textId="77777777" w:rsidR="00F144C7" w:rsidRDefault="00F144C7" w:rsidP="00F144C7">
      <w:pPr>
        <w:numPr>
          <w:ilvl w:val="1"/>
          <w:numId w:val="37"/>
        </w:numPr>
        <w:spacing w:line="276" w:lineRule="auto"/>
      </w:pPr>
      <w:r>
        <w:t>Can't Find an Emergency Communications Class?</w:t>
      </w:r>
    </w:p>
    <w:p w14:paraId="0D368140" w14:textId="77777777" w:rsidR="00F144C7" w:rsidRDefault="00F144C7" w:rsidP="00F144C7">
      <w:pPr>
        <w:numPr>
          <w:ilvl w:val="0"/>
          <w:numId w:val="37"/>
        </w:numPr>
        <w:spacing w:line="276" w:lineRule="auto"/>
      </w:pPr>
      <w:r>
        <w:t>Amateur Radio in the Classroom</w:t>
      </w:r>
    </w:p>
    <w:p w14:paraId="7F093489" w14:textId="77777777" w:rsidR="00F144C7" w:rsidRDefault="00F144C7" w:rsidP="00F144C7">
      <w:pPr>
        <w:numPr>
          <w:ilvl w:val="1"/>
          <w:numId w:val="37"/>
        </w:numPr>
        <w:spacing w:line="276" w:lineRule="auto"/>
      </w:pPr>
      <w:r>
        <w:t>Welcome classroom teachers!</w:t>
      </w:r>
    </w:p>
    <w:p w14:paraId="1F316621" w14:textId="77777777" w:rsidR="00F144C7" w:rsidRDefault="00F144C7" w:rsidP="00F144C7">
      <w:pPr>
        <w:numPr>
          <w:ilvl w:val="1"/>
          <w:numId w:val="37"/>
        </w:numPr>
        <w:spacing w:line="276" w:lineRule="auto"/>
      </w:pPr>
      <w:r>
        <w:t>Radio in the Classroom/ Curriculum Connections</w:t>
      </w:r>
    </w:p>
    <w:p w14:paraId="4527CB4B" w14:textId="77777777" w:rsidR="00F144C7" w:rsidRDefault="00F144C7" w:rsidP="00F144C7">
      <w:pPr>
        <w:numPr>
          <w:ilvl w:val="1"/>
          <w:numId w:val="37"/>
        </w:numPr>
        <w:spacing w:line="276" w:lineRule="auto"/>
      </w:pPr>
      <w:r>
        <w:t>Satellite Operations in the Classroom</w:t>
      </w:r>
    </w:p>
    <w:p w14:paraId="22AEC4C7" w14:textId="77777777" w:rsidR="00F144C7" w:rsidRDefault="00F144C7" w:rsidP="00F144C7">
      <w:pPr>
        <w:numPr>
          <w:ilvl w:val="1"/>
          <w:numId w:val="37"/>
        </w:numPr>
        <w:spacing w:line="276" w:lineRule="auto"/>
      </w:pPr>
      <w:r>
        <w:t>Receiving Weather Satellite Images</w:t>
      </w:r>
    </w:p>
    <w:p w14:paraId="25BFD98A" w14:textId="77777777" w:rsidR="00F144C7" w:rsidRDefault="00F144C7" w:rsidP="00F144C7">
      <w:pPr>
        <w:numPr>
          <w:ilvl w:val="1"/>
          <w:numId w:val="37"/>
        </w:numPr>
        <w:spacing w:line="276" w:lineRule="auto"/>
      </w:pPr>
      <w:r>
        <w:t>Exploration of Wireless Technologies</w:t>
      </w:r>
    </w:p>
    <w:p w14:paraId="4C095567" w14:textId="77777777" w:rsidR="00F144C7" w:rsidRDefault="00F144C7" w:rsidP="00F144C7">
      <w:pPr>
        <w:numPr>
          <w:ilvl w:val="1"/>
          <w:numId w:val="37"/>
        </w:numPr>
        <w:spacing w:line="276" w:lineRule="auto"/>
      </w:pPr>
      <w:r>
        <w:t>Bulletin Board</w:t>
      </w:r>
    </w:p>
    <w:p w14:paraId="1D1E3B31" w14:textId="77777777" w:rsidR="00F144C7" w:rsidRDefault="00F144C7" w:rsidP="00F144C7">
      <w:pPr>
        <w:rPr>
          <w:b/>
        </w:rPr>
      </w:pPr>
    </w:p>
    <w:p w14:paraId="2BD19A6C" w14:textId="77777777" w:rsidR="00F144C7" w:rsidRDefault="00F144C7" w:rsidP="00F144C7">
      <w:pPr>
        <w:rPr>
          <w:b/>
        </w:rPr>
      </w:pPr>
      <w:proofErr w:type="spellStart"/>
      <w:r>
        <w:rPr>
          <w:b/>
        </w:rPr>
        <w:t>Divison</w:t>
      </w:r>
      <w:proofErr w:type="spellEnd"/>
      <w:r>
        <w:rPr>
          <w:b/>
        </w:rPr>
        <w:t xml:space="preserve"> &amp; Section News</w:t>
      </w:r>
    </w:p>
    <w:p w14:paraId="231DEFFC" w14:textId="77777777" w:rsidR="00F144C7" w:rsidRDefault="00F144C7" w:rsidP="00F144C7">
      <w:pPr>
        <w:rPr>
          <w:b/>
        </w:rPr>
      </w:pPr>
    </w:p>
    <w:p w14:paraId="4E8C6CB7" w14:textId="77777777" w:rsidR="00F144C7" w:rsidRDefault="00F144C7" w:rsidP="00F144C7">
      <w:r>
        <w:t xml:space="preserve">Each Division and Section manages their own news and web presence. You can view a log and read all emails sent out to Division or Section members at </w:t>
      </w:r>
      <w:hyperlink r:id="rId85">
        <w:r>
          <w:rPr>
            <w:rFonts w:ascii="Georgia" w:eastAsia="Georgia" w:hAnsi="Georgia" w:cs="Georgia"/>
            <w:i/>
            <w:color w:val="0000FF"/>
            <w:sz w:val="26"/>
            <w:szCs w:val="26"/>
          </w:rPr>
          <w:t>www.arrl.org/section-division-email-log</w:t>
        </w:r>
      </w:hyperlink>
      <w:r>
        <w:t>.</w:t>
      </w:r>
    </w:p>
    <w:p w14:paraId="7C337DF8" w14:textId="77777777" w:rsidR="00F144C7" w:rsidRDefault="00F144C7" w:rsidP="00F144C7">
      <w:r>
        <w:t xml:space="preserve">To subscribe to individual Division or Section messages/newsletters, see the Division or Section information pages </w:t>
      </w:r>
      <w:hyperlink r:id="rId86">
        <w:r>
          <w:rPr>
            <w:rFonts w:ascii="Georgia" w:eastAsia="Georgia" w:hAnsi="Georgia" w:cs="Georgia"/>
            <w:i/>
            <w:color w:val="0000FF"/>
            <w:sz w:val="26"/>
            <w:szCs w:val="26"/>
          </w:rPr>
          <w:t>www.arrl.org/divisions</w:t>
        </w:r>
      </w:hyperlink>
      <w:r>
        <w:t xml:space="preserve"> &amp;  </w:t>
      </w:r>
      <w:hyperlink r:id="rId87">
        <w:r>
          <w:rPr>
            <w:rFonts w:ascii="Georgia" w:eastAsia="Georgia" w:hAnsi="Georgia" w:cs="Georgia"/>
            <w:i/>
            <w:color w:val="0000FF"/>
            <w:sz w:val="26"/>
            <w:szCs w:val="26"/>
          </w:rPr>
          <w:t>www.arrl.org/sections</w:t>
        </w:r>
      </w:hyperlink>
      <w:r>
        <w:t>.</w:t>
      </w:r>
    </w:p>
    <w:p w14:paraId="5E749CF6" w14:textId="77777777" w:rsidR="00F144C7" w:rsidRDefault="00F144C7" w:rsidP="00F144C7"/>
    <w:p w14:paraId="3AB66B99" w14:textId="77777777" w:rsidR="00F144C7" w:rsidRDefault="00F144C7" w:rsidP="00F144C7">
      <w:pPr>
        <w:rPr>
          <w:b/>
        </w:rPr>
      </w:pPr>
      <w:r>
        <w:rPr>
          <w:b/>
        </w:rPr>
        <w:t>ARRL Benefits Include Answers to Your Questions</w:t>
      </w:r>
    </w:p>
    <w:p w14:paraId="034AAB72" w14:textId="77777777" w:rsidR="00F144C7" w:rsidRDefault="00F144C7" w:rsidP="00F144C7">
      <w:pPr>
        <w:rPr>
          <w:b/>
        </w:rPr>
      </w:pPr>
    </w:p>
    <w:p w14:paraId="629FE63D" w14:textId="77777777" w:rsidR="00F144C7" w:rsidRDefault="00F144C7" w:rsidP="00F144C7">
      <w:r>
        <w:t xml:space="preserve">The </w:t>
      </w:r>
      <w:hyperlink r:id="rId88">
        <w:r>
          <w:rPr>
            <w:rFonts w:ascii="Georgia" w:eastAsia="Georgia" w:hAnsi="Georgia" w:cs="Georgia"/>
            <w:i/>
            <w:color w:val="0000FF"/>
            <w:sz w:val="26"/>
            <w:szCs w:val="26"/>
          </w:rPr>
          <w:t>ARRL Technical Information Service (TIS) and ARRL Lab</w:t>
        </w:r>
      </w:hyperlink>
      <w:r>
        <w:t xml:space="preserve"> complete some of the most important support for ARRL members, as well as for the benefit of all radio amateurs. The TIS is a member's resource for technical problems, understanding the fine points, and getting tips for your projects. Watch this introduction to the ARRL Lab and summary of services, featuring ARRL Lab Manager Ed Hare, W1RFI. </w:t>
      </w:r>
      <w:hyperlink r:id="rId89">
        <w:r>
          <w:rPr>
            <w:rFonts w:ascii="Georgia" w:eastAsia="Georgia" w:hAnsi="Georgia" w:cs="Georgia"/>
            <w:i/>
            <w:color w:val="0000FF"/>
            <w:sz w:val="26"/>
            <w:szCs w:val="26"/>
          </w:rPr>
          <w:t>Watch Video Now</w:t>
        </w:r>
      </w:hyperlink>
    </w:p>
    <w:p w14:paraId="2B50AA59" w14:textId="77777777" w:rsidR="00F144C7" w:rsidRDefault="00F144C7" w:rsidP="00F144C7">
      <w:pPr>
        <w:jc w:val="center"/>
        <w:rPr>
          <w:b/>
          <w:sz w:val="38"/>
          <w:szCs w:val="38"/>
        </w:rPr>
      </w:pPr>
      <w:r>
        <w:rPr>
          <w:b/>
          <w:sz w:val="38"/>
          <w:szCs w:val="38"/>
        </w:rPr>
        <w:t>-----------------------------------------------------------</w:t>
      </w:r>
      <w:r>
        <w:rPr>
          <w:noProof/>
        </w:rPr>
        <w:drawing>
          <wp:anchor distT="114300" distB="114300" distL="114300" distR="114300" simplePos="0" relativeHeight="252854272" behindDoc="0" locked="0" layoutInCell="1" hidden="0" allowOverlap="1" wp14:anchorId="633F614D" wp14:editId="1184A682">
            <wp:simplePos x="0" y="0"/>
            <wp:positionH relativeFrom="column">
              <wp:posOffset>4953000</wp:posOffset>
            </wp:positionH>
            <wp:positionV relativeFrom="paragraph">
              <wp:posOffset>171450</wp:posOffset>
            </wp:positionV>
            <wp:extent cx="2047875" cy="767953"/>
            <wp:effectExtent l="0" t="0" r="0" b="0"/>
            <wp:wrapSquare wrapText="bothSides" distT="114300" distB="114300" distL="114300" distR="114300"/>
            <wp:docPr id="37" name="image1.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37" name="image1.png" descr="A picture containing text&#10;&#10;Description automatically generated"/>
                    <pic:cNvPicPr preferRelativeResize="0"/>
                  </pic:nvPicPr>
                  <pic:blipFill>
                    <a:blip r:embed="rId90"/>
                    <a:srcRect/>
                    <a:stretch>
                      <a:fillRect/>
                    </a:stretch>
                  </pic:blipFill>
                  <pic:spPr>
                    <a:xfrm>
                      <a:off x="0" y="0"/>
                      <a:ext cx="2047875" cy="767953"/>
                    </a:xfrm>
                    <a:prstGeom prst="rect">
                      <a:avLst/>
                    </a:prstGeom>
                    <a:ln/>
                  </pic:spPr>
                </pic:pic>
              </a:graphicData>
            </a:graphic>
          </wp:anchor>
        </w:drawing>
      </w:r>
    </w:p>
    <w:p w14:paraId="50A3F04C" w14:textId="66F09577" w:rsidR="00F144C7" w:rsidRDefault="00F144C7" w:rsidP="00F144C7">
      <w:pPr>
        <w:rPr>
          <w:color w:val="FF0000"/>
          <w:sz w:val="36"/>
          <w:szCs w:val="36"/>
        </w:rPr>
      </w:pPr>
      <w:r>
        <w:rPr>
          <w:color w:val="FF0000"/>
          <w:sz w:val="36"/>
          <w:szCs w:val="36"/>
        </w:rPr>
        <w:t xml:space="preserve">See my other resources and presentations at </w:t>
      </w:r>
    </w:p>
    <w:p w14:paraId="3C4676E4" w14:textId="77777777" w:rsidR="00F144C7" w:rsidRDefault="00741ED1" w:rsidP="00F144C7">
      <w:pPr>
        <w:numPr>
          <w:ilvl w:val="0"/>
          <w:numId w:val="38"/>
        </w:numPr>
        <w:spacing w:line="276" w:lineRule="auto"/>
      </w:pPr>
      <w:hyperlink r:id="rId91">
        <w:r w:rsidR="00F144C7">
          <w:rPr>
            <w:rFonts w:ascii="Georgia" w:eastAsia="Georgia" w:hAnsi="Georgia" w:cs="Georgia"/>
            <w:i/>
            <w:color w:val="0000FF"/>
            <w:sz w:val="42"/>
            <w:szCs w:val="42"/>
          </w:rPr>
          <w:t>tiny.cc/k8zt-p</w:t>
        </w:r>
      </w:hyperlink>
      <w:r w:rsidR="00F144C7">
        <w:rPr>
          <w:sz w:val="36"/>
          <w:szCs w:val="36"/>
        </w:rPr>
        <w:t xml:space="preserve"> &amp;</w:t>
      </w:r>
      <w:r w:rsidR="00F144C7">
        <w:rPr>
          <w:noProof/>
        </w:rPr>
        <w:drawing>
          <wp:anchor distT="114300" distB="114300" distL="114300" distR="114300" simplePos="0" relativeHeight="252855296" behindDoc="0" locked="0" layoutInCell="1" hidden="0" allowOverlap="1" wp14:anchorId="28F49368" wp14:editId="49C7CFE0">
            <wp:simplePos x="0" y="0"/>
            <wp:positionH relativeFrom="column">
              <wp:posOffset>4953000</wp:posOffset>
            </wp:positionH>
            <wp:positionV relativeFrom="paragraph">
              <wp:posOffset>409575</wp:posOffset>
            </wp:positionV>
            <wp:extent cx="2043113" cy="766167"/>
            <wp:effectExtent l="0" t="0" r="0" b="0"/>
            <wp:wrapSquare wrapText="bothSides" distT="114300" distB="114300" distL="114300" distR="114300"/>
            <wp:docPr id="71" name="image2.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71" name="image2.png" descr="Text&#10;&#10;Description automatically generated"/>
                    <pic:cNvPicPr preferRelativeResize="0"/>
                  </pic:nvPicPr>
                  <pic:blipFill>
                    <a:blip r:embed="rId92"/>
                    <a:srcRect/>
                    <a:stretch>
                      <a:fillRect/>
                    </a:stretch>
                  </pic:blipFill>
                  <pic:spPr>
                    <a:xfrm>
                      <a:off x="0" y="0"/>
                      <a:ext cx="2043113" cy="766167"/>
                    </a:xfrm>
                    <a:prstGeom prst="rect">
                      <a:avLst/>
                    </a:prstGeom>
                    <a:ln/>
                  </pic:spPr>
                </pic:pic>
              </a:graphicData>
            </a:graphic>
          </wp:anchor>
        </w:drawing>
      </w:r>
    </w:p>
    <w:p w14:paraId="764BD627" w14:textId="77777777" w:rsidR="00F144C7" w:rsidRDefault="00741ED1" w:rsidP="00F144C7">
      <w:pPr>
        <w:numPr>
          <w:ilvl w:val="0"/>
          <w:numId w:val="38"/>
        </w:numPr>
        <w:spacing w:line="276" w:lineRule="auto"/>
      </w:pPr>
      <w:hyperlink r:id="rId93">
        <w:r w:rsidR="00F144C7">
          <w:rPr>
            <w:rFonts w:ascii="Georgia" w:eastAsia="Georgia" w:hAnsi="Georgia" w:cs="Georgia"/>
            <w:i/>
            <w:color w:val="0000FF"/>
            <w:sz w:val="42"/>
            <w:szCs w:val="42"/>
          </w:rPr>
          <w:t>www.k8zt.com</w:t>
        </w:r>
      </w:hyperlink>
    </w:p>
    <w:p w14:paraId="56638164" w14:textId="77777777" w:rsidR="00F144C7" w:rsidRDefault="00F144C7" w:rsidP="00F144C7">
      <w:pPr>
        <w:rPr>
          <w:rFonts w:ascii="Georgia" w:eastAsia="Georgia" w:hAnsi="Georgia" w:cs="Georgia"/>
          <w:b/>
          <w:i/>
        </w:rPr>
      </w:pPr>
    </w:p>
    <w:p w14:paraId="4267B078" w14:textId="77777777" w:rsidR="00F144C7" w:rsidRDefault="00F144C7" w:rsidP="00F144C7"/>
    <w:p w14:paraId="1EE9CEF3" w14:textId="77777777" w:rsidR="00F144C7" w:rsidRDefault="00F144C7" w:rsidP="00F144C7"/>
    <w:p w14:paraId="0AB51493" w14:textId="77777777" w:rsidR="00F144C7" w:rsidRDefault="00F144C7" w:rsidP="00F144C7">
      <w:r>
        <w:t xml:space="preserve">That’s it for this month; I hope to work you on the air soon. 73, </w:t>
      </w:r>
    </w:p>
    <w:p w14:paraId="5FE30C24" w14:textId="77777777" w:rsidR="00F144C7" w:rsidRDefault="00F144C7" w:rsidP="00F144C7">
      <w:r>
        <w:t>Anthony, K8ZT (</w:t>
      </w:r>
      <w:hyperlink r:id="rId94">
        <w:r>
          <w:rPr>
            <w:color w:val="1155CC"/>
            <w:u w:val="single"/>
          </w:rPr>
          <w:t>k8zt@arrl.net</w:t>
        </w:r>
      </w:hyperlink>
      <w:r>
        <w:t>)</w:t>
      </w:r>
    </w:p>
    <w:p w14:paraId="2E8BEDF7" w14:textId="4934F66B" w:rsidR="00CE5F17" w:rsidRDefault="00CE5F17" w:rsidP="003638E5">
      <w:pPr>
        <w:rPr>
          <w:bCs/>
          <w:lang w:val="en"/>
        </w:rPr>
      </w:pPr>
    </w:p>
    <w:p w14:paraId="0FDE50F9" w14:textId="5ED51BB9" w:rsidR="00CE5F17" w:rsidRDefault="00CE5F17" w:rsidP="003638E5">
      <w:pPr>
        <w:rPr>
          <w:bCs/>
          <w:lang w:val="en"/>
        </w:rPr>
      </w:pPr>
    </w:p>
    <w:p w14:paraId="30957C0C" w14:textId="71C4AB27" w:rsidR="00CE5F17" w:rsidRDefault="00CE5F17" w:rsidP="003638E5">
      <w:pPr>
        <w:rPr>
          <w:bCs/>
          <w:lang w:val="en"/>
        </w:rPr>
      </w:pPr>
    </w:p>
    <w:p w14:paraId="20E6EC5C" w14:textId="56063C32" w:rsidR="00CE5F17" w:rsidRDefault="00CE5F17" w:rsidP="003638E5">
      <w:pPr>
        <w:rPr>
          <w:bCs/>
          <w:lang w:val="en"/>
        </w:rPr>
      </w:pPr>
    </w:p>
    <w:p w14:paraId="48401B89" w14:textId="512B7A27" w:rsidR="00CE5F17" w:rsidRDefault="00CE5F17" w:rsidP="003638E5">
      <w:pPr>
        <w:rPr>
          <w:bCs/>
          <w:lang w:val="en"/>
        </w:rPr>
      </w:pPr>
    </w:p>
    <w:p w14:paraId="66C4DAFD" w14:textId="42AF1A07" w:rsidR="00415C80" w:rsidRPr="00FD0EAD" w:rsidRDefault="00741ED1" w:rsidP="00415C80">
      <w:pPr>
        <w:rPr>
          <w:b/>
          <w:bCs/>
        </w:rPr>
      </w:pPr>
      <w:r>
        <w:pict w14:anchorId="0B1754B1">
          <v:rect id="_x0000_i1026" style="width:0;height:1.5pt" o:hralign="center" o:hrstd="t" o:hr="t" fillcolor="#a0a0a0" stroked="f"/>
        </w:pict>
      </w:r>
    </w:p>
    <w:p w14:paraId="2911F7EC" w14:textId="762D404F" w:rsidR="00415C80" w:rsidRPr="00FD0EAD" w:rsidRDefault="00415C80" w:rsidP="00415C80">
      <w:pPr>
        <w:rPr>
          <w:rFonts w:eastAsia="Calibri"/>
        </w:rPr>
      </w:pPr>
      <w:bookmarkStart w:id="22" w:name="stm"/>
      <w:bookmarkEnd w:id="22"/>
      <w:r w:rsidRPr="00FD0EAD">
        <w:rPr>
          <w:rFonts w:eastAsia="Calibri"/>
          <w:b/>
          <w:i/>
          <w:sz w:val="28"/>
          <w:szCs w:val="28"/>
        </w:rPr>
        <w:t>From the Section Traffic Manager</w:t>
      </w:r>
    </w:p>
    <w:p w14:paraId="3160F4AC" w14:textId="3C80DA32" w:rsidR="00415C80" w:rsidRPr="00FD0EAD" w:rsidRDefault="00A44776" w:rsidP="00415C80">
      <w:pPr>
        <w:rPr>
          <w:rFonts w:eastAsia="Calibri"/>
          <w:b/>
          <w:i/>
        </w:rPr>
      </w:pPr>
      <w:r w:rsidRPr="00FD0EAD">
        <w:rPr>
          <w:rFonts w:eastAsia="Calibri"/>
          <w:noProof/>
        </w:rPr>
        <w:drawing>
          <wp:anchor distT="0" distB="0" distL="114300" distR="114300" simplePos="0" relativeHeight="252066816" behindDoc="1" locked="0" layoutInCell="1" allowOverlap="1" wp14:anchorId="3A169639" wp14:editId="363F8C1A">
            <wp:simplePos x="0" y="0"/>
            <wp:positionH relativeFrom="margin">
              <wp:align>right</wp:align>
            </wp:positionH>
            <wp:positionV relativeFrom="paragraph">
              <wp:posOffset>4445</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C80" w:rsidRPr="00FD0EAD">
        <w:rPr>
          <w:rFonts w:eastAsia="Calibri"/>
          <w:b/>
          <w:i/>
        </w:rPr>
        <w:t>David Maynard, WA3EZN – STM</w:t>
      </w:r>
    </w:p>
    <w:p w14:paraId="6F973F73" w14:textId="05F6182C" w:rsidR="00415C80" w:rsidRPr="00FD0EAD" w:rsidRDefault="00741ED1" w:rsidP="00415C80">
      <w:pPr>
        <w:rPr>
          <w:rFonts w:eastAsia="Calibri"/>
        </w:rPr>
      </w:pPr>
      <w:hyperlink r:id="rId97" w:history="1">
        <w:r w:rsidR="00415C80" w:rsidRPr="00992A4C">
          <w:rPr>
            <w:rStyle w:val="Hyperlink"/>
            <w:rFonts w:eastAsia="Calibri"/>
          </w:rPr>
          <w:t>wa3ezn@att.net</w:t>
        </w:r>
      </w:hyperlink>
      <w:r w:rsidR="00415C80" w:rsidRPr="00FD0EAD">
        <w:rPr>
          <w:rFonts w:eastAsia="Calibri"/>
        </w:rPr>
        <w:t xml:space="preserve"> </w:t>
      </w:r>
    </w:p>
    <w:p w14:paraId="15A14F17" w14:textId="4ABFD5FB" w:rsidR="003C4924" w:rsidRPr="003C4924" w:rsidRDefault="003C4924" w:rsidP="003C4924">
      <w:pPr>
        <w:rPr>
          <w:rFonts w:eastAsia="Calibri"/>
        </w:rPr>
      </w:pPr>
    </w:p>
    <w:bookmarkEnd w:id="18"/>
    <w:p w14:paraId="76CB19CF"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THE OHIO SINGLE SIDEBAND NET ANNUAL ELECTION</w:t>
      </w:r>
    </w:p>
    <w:p w14:paraId="68AA00A0"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First things first, I want to congratulate Mike, KC8WH who has been reelected the net manager for the Ohio Single Sideband Net. Mike has been doing a great job as is evidenced by his reelection. Wish him well and support him and the OSSBN so we can continue to make the Ohio Section a proud part of the National Traffic System.</w:t>
      </w:r>
    </w:p>
    <w:p w14:paraId="5CE6DFA7"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I would also like to thank Greg, W8GSR for stepping up and accepting the elected position of advisory board member. This is a three-year term position so welcome aboard Greg.  </w:t>
      </w:r>
    </w:p>
    <w:p w14:paraId="201EE83B" w14:textId="77777777" w:rsidR="00BD1373" w:rsidRPr="00BD1373" w:rsidRDefault="00BD1373" w:rsidP="00BD1373">
      <w:pPr>
        <w:widowControl w:val="0"/>
        <w:suppressAutoHyphens/>
        <w:spacing w:after="120"/>
        <w:rPr>
          <w:rFonts w:eastAsia="Lucida Sans Unicode" w:cs="Arial"/>
          <w:kern w:val="1"/>
        </w:rPr>
      </w:pPr>
      <w:r w:rsidRPr="00BD1373">
        <w:rPr>
          <w:rFonts w:eastAsia="Lucida Sans Unicode" w:cs="Arial"/>
          <w:kern w:val="1"/>
        </w:rPr>
        <w:t xml:space="preserve">On his QRZ page, Greg says his interests include traffic handling on the Northwest Ohio ARES Traffic Net and the Ohio Single Sideband Net; FT8 &amp; FT4; Parks on the Air; </w:t>
      </w:r>
      <w:proofErr w:type="spellStart"/>
      <w:r w:rsidRPr="00BD1373">
        <w:rPr>
          <w:rFonts w:eastAsia="Lucida Sans Unicode" w:cs="Arial"/>
          <w:kern w:val="1"/>
        </w:rPr>
        <w:t>WinLink</w:t>
      </w:r>
      <w:proofErr w:type="spellEnd"/>
      <w:r w:rsidRPr="00BD1373">
        <w:rPr>
          <w:rFonts w:eastAsia="Lucida Sans Unicode" w:cs="Arial"/>
          <w:kern w:val="1"/>
        </w:rPr>
        <w:t xml:space="preserve">; and general contacts near and far.  He is working on "worked all U.S. counties" but it's going to take a while.  He </w:t>
      </w:r>
      <w:proofErr w:type="gramStart"/>
      <w:r w:rsidRPr="00BD1373">
        <w:rPr>
          <w:rFonts w:eastAsia="Lucida Sans Unicode" w:cs="Arial"/>
          <w:kern w:val="1"/>
        </w:rPr>
        <w:t>enjoy</w:t>
      </w:r>
      <w:proofErr w:type="gramEnd"/>
      <w:r w:rsidRPr="00BD1373">
        <w:rPr>
          <w:rFonts w:eastAsia="Lucida Sans Unicode" w:cs="Arial"/>
          <w:kern w:val="1"/>
        </w:rPr>
        <w:t xml:space="preserve"> building antennas and masts.  Also, he says he is new to CW, so please go slow for him.  He says he is working on his code speed, currently around 10-12 wpm.  Check him out on </w:t>
      </w:r>
      <w:hyperlink r:id="rId98" w:history="1">
        <w:r w:rsidRPr="00BD1373">
          <w:rPr>
            <w:rFonts w:eastAsia="Lucida Sans Unicode"/>
            <w:color w:val="000080"/>
            <w:kern w:val="1"/>
            <w:u w:val="single"/>
          </w:rPr>
          <w:t>www.QRZ.com</w:t>
        </w:r>
      </w:hyperlink>
      <w:r w:rsidRPr="00BD1373">
        <w:rPr>
          <w:rFonts w:eastAsia="Lucida Sans Unicode" w:cs="Arial"/>
          <w:kern w:val="1"/>
        </w:rPr>
        <w:t xml:space="preserve"> and see his many ham radio certificates. </w:t>
      </w:r>
    </w:p>
    <w:p w14:paraId="5CBFDBC0"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I would like to take this time to thank these men and all the those who check into the OSSBN, the CW nets and local VHF traffic nets for their support of the nets and handling traffic so efficiently. More information and useful links can be found on the OSSBN website </w:t>
      </w:r>
      <w:hyperlink r:id="rId99" w:history="1">
        <w:r w:rsidRPr="00BD1373">
          <w:rPr>
            <w:rFonts w:eastAsia="Lucida Sans Unicode"/>
            <w:color w:val="000080"/>
            <w:kern w:val="1"/>
            <w:u w:val="single"/>
          </w:rPr>
          <w:t>www.ossbn.org</w:t>
        </w:r>
      </w:hyperlink>
      <w:hyperlink r:id="rId100" w:history="1">
        <w:r w:rsidRPr="00BD1373">
          <w:rPr>
            <w:rFonts w:eastAsia="Lucida Sans Unicode"/>
            <w:color w:val="000080"/>
            <w:kern w:val="1"/>
            <w:u w:val="single"/>
          </w:rPr>
          <w:t>.</w:t>
        </w:r>
      </w:hyperlink>
    </w:p>
    <w:p w14:paraId="475E370E"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Current Net Manager – KC8WH </w:t>
      </w:r>
    </w:p>
    <w:p w14:paraId="0472F9EB"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Current Assistant Net Manager – KD8MSZ </w:t>
      </w:r>
    </w:p>
    <w:p w14:paraId="49EA5A14"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Current Advisory Board Members</w:t>
      </w:r>
    </w:p>
    <w:p w14:paraId="3E8E8376"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KA1G   2019 – ED will be leaving and replaced by W8GSR on May 1</w:t>
      </w:r>
      <w:r w:rsidRPr="00BD1373">
        <w:rPr>
          <w:rFonts w:eastAsia="Lucida Sans Unicode"/>
          <w:kern w:val="1"/>
          <w:vertAlign w:val="superscript"/>
        </w:rPr>
        <w:t>st</w:t>
      </w:r>
      <w:r w:rsidRPr="00BD1373">
        <w:rPr>
          <w:rFonts w:eastAsia="Lucida Sans Unicode"/>
          <w:kern w:val="1"/>
        </w:rPr>
        <w:t>.</w:t>
      </w:r>
    </w:p>
    <w:p w14:paraId="7C5629AB"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AC8NP 2020</w:t>
      </w:r>
    </w:p>
    <w:p w14:paraId="1089833B"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K8KRA 2021 </w:t>
      </w:r>
    </w:p>
    <w:p w14:paraId="067C1686" w14:textId="77777777" w:rsidR="00BD1373" w:rsidRPr="00BD1373" w:rsidRDefault="00BD1373" w:rsidP="00BD1373">
      <w:pPr>
        <w:widowControl w:val="0"/>
        <w:suppressAutoHyphens/>
        <w:rPr>
          <w:rFonts w:eastAsia="Lucida Sans Unicode"/>
          <w:kern w:val="1"/>
        </w:rPr>
      </w:pPr>
      <w:r w:rsidRPr="00BD1373">
        <w:rPr>
          <w:rFonts w:eastAsia="Lucida Sans Unicode"/>
          <w:kern w:val="1"/>
        </w:rPr>
        <w:lastRenderedPageBreak/>
        <w:t xml:space="preserve">Don, WB8SIQ, and Mike KC8WH have repeatedly talked about the poor operating </w:t>
      </w:r>
      <w:proofErr w:type="gramStart"/>
      <w:r w:rsidRPr="00BD1373">
        <w:rPr>
          <w:rFonts w:eastAsia="Lucida Sans Unicode"/>
          <w:kern w:val="1"/>
        </w:rPr>
        <w:t>conditions  frequently</w:t>
      </w:r>
      <w:proofErr w:type="gramEnd"/>
      <w:r w:rsidRPr="00BD1373">
        <w:rPr>
          <w:rFonts w:eastAsia="Lucida Sans Unicode"/>
          <w:kern w:val="1"/>
        </w:rPr>
        <w:t xml:space="preserve"> found during the OSSBN nets.  As these conditions may last for a </w:t>
      </w:r>
      <w:proofErr w:type="gramStart"/>
      <w:r w:rsidRPr="00BD1373">
        <w:rPr>
          <w:rFonts w:eastAsia="Lucida Sans Unicode"/>
          <w:kern w:val="1"/>
        </w:rPr>
        <w:t>while</w:t>
      </w:r>
      <w:proofErr w:type="gramEnd"/>
      <w:r w:rsidRPr="00BD1373">
        <w:rPr>
          <w:rFonts w:eastAsia="Lucida Sans Unicode"/>
          <w:kern w:val="1"/>
        </w:rPr>
        <w:t xml:space="preserve"> they are seeking the help of all stations on the net to listen and be prepared to assist with the passing of traffic.  This should be done by copying traffic being sent even if it is not coming to you.  By doing so you will be able to fill in the blanks when words or phrases are missed by the receiving station.  If you </w:t>
      </w:r>
      <w:proofErr w:type="gramStart"/>
      <w:r w:rsidRPr="00BD1373">
        <w:rPr>
          <w:rFonts w:eastAsia="Lucida Sans Unicode"/>
          <w:kern w:val="1"/>
        </w:rPr>
        <w:t>are able to</w:t>
      </w:r>
      <w:proofErr w:type="gramEnd"/>
      <w:r w:rsidRPr="00BD1373">
        <w:rPr>
          <w:rFonts w:eastAsia="Lucida Sans Unicode"/>
          <w:kern w:val="1"/>
        </w:rPr>
        <w:t xml:space="preserve"> help you must seek permission from the net control station to do so.  You should never just blurt out the answer but should say the words “RELAY” followed by you callsign and wait to be recognized by the net control station.</w:t>
      </w:r>
    </w:p>
    <w:p w14:paraId="6178CCF9" w14:textId="77777777" w:rsidR="00BD1373" w:rsidRPr="00BD1373" w:rsidRDefault="00BD1373" w:rsidP="00BD1373">
      <w:pPr>
        <w:widowControl w:val="0"/>
        <w:suppressAutoHyphens/>
        <w:spacing w:after="120"/>
        <w:rPr>
          <w:rFonts w:eastAsia="Lucida Sans Unicode"/>
          <w:kern w:val="1"/>
        </w:rPr>
      </w:pPr>
    </w:p>
    <w:p w14:paraId="725C526F" w14:textId="77777777" w:rsidR="00BD1373" w:rsidRPr="00BD1373" w:rsidRDefault="00BD1373" w:rsidP="00BD1373">
      <w:pPr>
        <w:widowControl w:val="0"/>
        <w:suppressAutoHyphens/>
        <w:spacing w:after="120"/>
        <w:jc w:val="center"/>
        <w:rPr>
          <w:rFonts w:eastAsia="Lucida Sans Unicode"/>
          <w:b/>
          <w:bCs/>
          <w:kern w:val="1"/>
          <w:sz w:val="28"/>
          <w:szCs w:val="28"/>
        </w:rPr>
      </w:pPr>
      <w:r w:rsidRPr="00BD1373">
        <w:rPr>
          <w:rFonts w:eastAsia="Lucida Sans Unicode"/>
          <w:b/>
          <w:bCs/>
          <w:kern w:val="1"/>
          <w:sz w:val="28"/>
          <w:szCs w:val="28"/>
        </w:rPr>
        <w:t>OHIO SINGLE SIDEBAND NET</w:t>
      </w:r>
    </w:p>
    <w:tbl>
      <w:tblPr>
        <w:tblW w:w="0" w:type="auto"/>
        <w:tblInd w:w="525" w:type="dxa"/>
        <w:tblLayout w:type="fixed"/>
        <w:tblCellMar>
          <w:top w:w="150" w:type="dxa"/>
          <w:left w:w="150" w:type="dxa"/>
          <w:bottom w:w="150" w:type="dxa"/>
          <w:right w:w="150" w:type="dxa"/>
        </w:tblCellMar>
        <w:tblLook w:val="0000" w:firstRow="0" w:lastRow="0" w:firstColumn="0" w:lastColumn="0" w:noHBand="0" w:noVBand="0"/>
      </w:tblPr>
      <w:tblGrid>
        <w:gridCol w:w="2429"/>
        <w:gridCol w:w="1725"/>
        <w:gridCol w:w="1695"/>
        <w:gridCol w:w="2878"/>
      </w:tblGrid>
      <w:tr w:rsidR="00BD1373" w:rsidRPr="00BD1373" w14:paraId="64CCEFF2" w14:textId="77777777" w:rsidTr="00C52CBD">
        <w:tc>
          <w:tcPr>
            <w:tcW w:w="2429" w:type="dxa"/>
            <w:tcBorders>
              <w:top w:val="double" w:sz="1" w:space="0" w:color="008000"/>
              <w:left w:val="double" w:sz="1" w:space="0" w:color="008000"/>
              <w:bottom w:val="double" w:sz="1" w:space="0" w:color="008000"/>
            </w:tcBorders>
            <w:vAlign w:val="center"/>
          </w:tcPr>
          <w:p w14:paraId="5AD34E54"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Morning session</w:t>
            </w:r>
          </w:p>
        </w:tc>
        <w:tc>
          <w:tcPr>
            <w:tcW w:w="1725" w:type="dxa"/>
            <w:tcBorders>
              <w:top w:val="double" w:sz="1" w:space="0" w:color="008000"/>
              <w:left w:val="double" w:sz="1" w:space="0" w:color="008000"/>
              <w:bottom w:val="double" w:sz="1" w:space="0" w:color="008000"/>
            </w:tcBorders>
            <w:vAlign w:val="center"/>
          </w:tcPr>
          <w:p w14:paraId="7770DCD4"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10:30 AM</w:t>
            </w:r>
          </w:p>
        </w:tc>
        <w:tc>
          <w:tcPr>
            <w:tcW w:w="1695" w:type="dxa"/>
            <w:tcBorders>
              <w:top w:val="double" w:sz="1" w:space="0" w:color="008000"/>
              <w:left w:val="double" w:sz="1" w:space="0" w:color="008000"/>
              <w:bottom w:val="double" w:sz="1" w:space="0" w:color="008000"/>
            </w:tcBorders>
            <w:vAlign w:val="center"/>
          </w:tcPr>
          <w:p w14:paraId="3FD4BBEF"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 xml:space="preserve">3972.5 </w:t>
            </w:r>
            <w:proofErr w:type="spellStart"/>
            <w:r w:rsidRPr="00BD1373">
              <w:rPr>
                <w:rFonts w:eastAsia="Lucida Sans Unicode"/>
                <w:kern w:val="1"/>
              </w:rPr>
              <w:t>KHz</w:t>
            </w:r>
            <w:proofErr w:type="spellEnd"/>
          </w:p>
        </w:tc>
        <w:tc>
          <w:tcPr>
            <w:tcW w:w="2878" w:type="dxa"/>
            <w:tcBorders>
              <w:top w:val="double" w:sz="1" w:space="0" w:color="008000"/>
              <w:left w:val="double" w:sz="1" w:space="0" w:color="008000"/>
              <w:bottom w:val="double" w:sz="1" w:space="0" w:color="008000"/>
              <w:right w:val="double" w:sz="1" w:space="0" w:color="008000"/>
            </w:tcBorders>
            <w:vAlign w:val="center"/>
          </w:tcPr>
          <w:p w14:paraId="5F3A90AC"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every day</w:t>
            </w:r>
          </w:p>
        </w:tc>
      </w:tr>
      <w:tr w:rsidR="00BD1373" w:rsidRPr="00BD1373" w14:paraId="30FE1750" w14:textId="77777777" w:rsidTr="00C52CBD">
        <w:tc>
          <w:tcPr>
            <w:tcW w:w="2429" w:type="dxa"/>
            <w:tcBorders>
              <w:left w:val="double" w:sz="1" w:space="0" w:color="008000"/>
              <w:bottom w:val="double" w:sz="1" w:space="0" w:color="008000"/>
            </w:tcBorders>
            <w:vAlign w:val="center"/>
          </w:tcPr>
          <w:p w14:paraId="251E1279"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Afternoon session</w:t>
            </w:r>
          </w:p>
        </w:tc>
        <w:tc>
          <w:tcPr>
            <w:tcW w:w="1725" w:type="dxa"/>
            <w:tcBorders>
              <w:left w:val="double" w:sz="1" w:space="0" w:color="008000"/>
              <w:bottom w:val="double" w:sz="1" w:space="0" w:color="008000"/>
            </w:tcBorders>
            <w:vAlign w:val="center"/>
          </w:tcPr>
          <w:p w14:paraId="0DB77398"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4:15 PM</w:t>
            </w:r>
          </w:p>
        </w:tc>
        <w:tc>
          <w:tcPr>
            <w:tcW w:w="1695" w:type="dxa"/>
            <w:tcBorders>
              <w:left w:val="double" w:sz="1" w:space="0" w:color="008000"/>
              <w:bottom w:val="double" w:sz="1" w:space="0" w:color="008000"/>
            </w:tcBorders>
            <w:vAlign w:val="center"/>
          </w:tcPr>
          <w:p w14:paraId="51DA3435"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 xml:space="preserve">3972.5 </w:t>
            </w:r>
            <w:proofErr w:type="spellStart"/>
            <w:r w:rsidRPr="00BD1373">
              <w:rPr>
                <w:rFonts w:eastAsia="Lucida Sans Unicode"/>
                <w:kern w:val="1"/>
              </w:rPr>
              <w:t>KHz</w:t>
            </w:r>
            <w:proofErr w:type="spellEnd"/>
          </w:p>
        </w:tc>
        <w:tc>
          <w:tcPr>
            <w:tcW w:w="2878" w:type="dxa"/>
            <w:tcBorders>
              <w:left w:val="double" w:sz="1" w:space="0" w:color="008000"/>
              <w:bottom w:val="double" w:sz="1" w:space="0" w:color="008000"/>
              <w:right w:val="double" w:sz="1" w:space="0" w:color="008000"/>
            </w:tcBorders>
            <w:vAlign w:val="center"/>
          </w:tcPr>
          <w:p w14:paraId="3B11B29D"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every day</w:t>
            </w:r>
          </w:p>
        </w:tc>
      </w:tr>
      <w:tr w:rsidR="00BD1373" w:rsidRPr="00BD1373" w14:paraId="7F17E8D8" w14:textId="77777777" w:rsidTr="00C52CBD">
        <w:tc>
          <w:tcPr>
            <w:tcW w:w="2429" w:type="dxa"/>
            <w:tcBorders>
              <w:left w:val="double" w:sz="1" w:space="0" w:color="008000"/>
              <w:bottom w:val="double" w:sz="1" w:space="0" w:color="008000"/>
            </w:tcBorders>
            <w:vAlign w:val="center"/>
          </w:tcPr>
          <w:p w14:paraId="1ED12F95"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Evening session</w:t>
            </w:r>
          </w:p>
        </w:tc>
        <w:tc>
          <w:tcPr>
            <w:tcW w:w="1725" w:type="dxa"/>
            <w:tcBorders>
              <w:left w:val="double" w:sz="1" w:space="0" w:color="008000"/>
              <w:bottom w:val="double" w:sz="1" w:space="0" w:color="008000"/>
            </w:tcBorders>
            <w:vAlign w:val="center"/>
          </w:tcPr>
          <w:p w14:paraId="5A1B2099"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6:45 PM</w:t>
            </w:r>
          </w:p>
        </w:tc>
        <w:tc>
          <w:tcPr>
            <w:tcW w:w="1695" w:type="dxa"/>
            <w:tcBorders>
              <w:left w:val="double" w:sz="1" w:space="0" w:color="008000"/>
              <w:bottom w:val="double" w:sz="1" w:space="0" w:color="008000"/>
            </w:tcBorders>
            <w:vAlign w:val="center"/>
          </w:tcPr>
          <w:p w14:paraId="5DBE73A2"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 xml:space="preserve">3972.5 </w:t>
            </w:r>
            <w:proofErr w:type="spellStart"/>
            <w:r w:rsidRPr="00BD1373">
              <w:rPr>
                <w:rFonts w:eastAsia="Lucida Sans Unicode"/>
                <w:kern w:val="1"/>
              </w:rPr>
              <w:t>KHz</w:t>
            </w:r>
            <w:proofErr w:type="spellEnd"/>
          </w:p>
        </w:tc>
        <w:tc>
          <w:tcPr>
            <w:tcW w:w="2878" w:type="dxa"/>
            <w:tcBorders>
              <w:left w:val="double" w:sz="1" w:space="0" w:color="008000"/>
              <w:bottom w:val="double" w:sz="1" w:space="0" w:color="008000"/>
              <w:right w:val="double" w:sz="1" w:space="0" w:color="008000"/>
            </w:tcBorders>
            <w:vAlign w:val="center"/>
          </w:tcPr>
          <w:p w14:paraId="6E66F6D3"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every day</w:t>
            </w:r>
          </w:p>
        </w:tc>
      </w:tr>
    </w:tbl>
    <w:p w14:paraId="534CB1C2" w14:textId="77777777" w:rsidR="00BD1373" w:rsidRPr="00BD1373" w:rsidRDefault="00BD1373" w:rsidP="00BD1373">
      <w:pPr>
        <w:widowControl w:val="0"/>
        <w:suppressAutoHyphens/>
        <w:spacing w:after="120"/>
        <w:rPr>
          <w:rFonts w:eastAsia="Lucida Sans Unicode"/>
          <w:kern w:val="1"/>
        </w:rPr>
      </w:pPr>
    </w:p>
    <w:p w14:paraId="404C5317" w14:textId="77777777" w:rsidR="00BD1373" w:rsidRPr="00BD1373" w:rsidRDefault="00BD1373" w:rsidP="00BD1373">
      <w:pPr>
        <w:widowControl w:val="0"/>
        <w:suppressAutoHyphens/>
        <w:spacing w:after="120"/>
        <w:jc w:val="center"/>
        <w:rPr>
          <w:rFonts w:eastAsia="Lucida Sans Unicode"/>
          <w:kern w:val="1"/>
        </w:rPr>
      </w:pPr>
      <w:r w:rsidRPr="00BD1373">
        <w:rPr>
          <w:rFonts w:eastAsia="Lucida Sans Unicode"/>
          <w:kern w:val="1"/>
        </w:rPr>
        <w:t>OHIO HF CW TRAFFIC NETS</w:t>
      </w:r>
    </w:p>
    <w:tbl>
      <w:tblPr>
        <w:tblW w:w="0" w:type="auto"/>
        <w:tblInd w:w="473" w:type="dxa"/>
        <w:tblLayout w:type="fixed"/>
        <w:tblCellMar>
          <w:top w:w="55" w:type="dxa"/>
          <w:left w:w="55" w:type="dxa"/>
          <w:bottom w:w="55" w:type="dxa"/>
          <w:right w:w="55" w:type="dxa"/>
        </w:tblCellMar>
        <w:tblLook w:val="0000" w:firstRow="0" w:lastRow="0" w:firstColumn="0" w:lastColumn="0" w:noHBand="0" w:noVBand="0"/>
      </w:tblPr>
      <w:tblGrid>
        <w:gridCol w:w="2412"/>
        <w:gridCol w:w="1728"/>
        <w:gridCol w:w="1716"/>
        <w:gridCol w:w="2800"/>
      </w:tblGrid>
      <w:tr w:rsidR="00BD1373" w:rsidRPr="00BD1373" w14:paraId="2D7C68CF" w14:textId="77777777" w:rsidTr="00C52CBD">
        <w:tc>
          <w:tcPr>
            <w:tcW w:w="2412" w:type="dxa"/>
            <w:tcBorders>
              <w:top w:val="single" w:sz="1" w:space="0" w:color="000000"/>
              <w:left w:val="single" w:sz="1" w:space="0" w:color="000000"/>
              <w:bottom w:val="single" w:sz="1" w:space="0" w:color="000000"/>
            </w:tcBorders>
          </w:tcPr>
          <w:p w14:paraId="4B1C7D9C"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HF CW NETS</w:t>
            </w:r>
          </w:p>
        </w:tc>
        <w:tc>
          <w:tcPr>
            <w:tcW w:w="1728" w:type="dxa"/>
            <w:tcBorders>
              <w:top w:val="single" w:sz="1" w:space="0" w:color="000000"/>
              <w:left w:val="single" w:sz="1" w:space="0" w:color="000000"/>
              <w:bottom w:val="single" w:sz="1" w:space="0" w:color="000000"/>
            </w:tcBorders>
          </w:tcPr>
          <w:p w14:paraId="1F0BA4DD"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NET TIMES</w:t>
            </w:r>
          </w:p>
        </w:tc>
        <w:tc>
          <w:tcPr>
            <w:tcW w:w="1716" w:type="dxa"/>
            <w:tcBorders>
              <w:top w:val="single" w:sz="1" w:space="0" w:color="000000"/>
              <w:left w:val="single" w:sz="1" w:space="0" w:color="000000"/>
              <w:bottom w:val="single" w:sz="1" w:space="0" w:color="000000"/>
            </w:tcBorders>
          </w:tcPr>
          <w:p w14:paraId="1CC067F0"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FREQUENCY</w:t>
            </w:r>
          </w:p>
        </w:tc>
        <w:tc>
          <w:tcPr>
            <w:tcW w:w="2800" w:type="dxa"/>
            <w:tcBorders>
              <w:top w:val="single" w:sz="1" w:space="0" w:color="000000"/>
              <w:left w:val="single" w:sz="1" w:space="0" w:color="000000"/>
              <w:bottom w:val="single" w:sz="1" w:space="0" w:color="000000"/>
              <w:right w:val="single" w:sz="1" w:space="0" w:color="000000"/>
            </w:tcBorders>
          </w:tcPr>
          <w:p w14:paraId="1C6017C4"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NET MANAGERS</w:t>
            </w:r>
          </w:p>
        </w:tc>
      </w:tr>
      <w:tr w:rsidR="00BD1373" w:rsidRPr="00BD1373" w14:paraId="32664A2C" w14:textId="77777777" w:rsidTr="00C52CBD">
        <w:tc>
          <w:tcPr>
            <w:tcW w:w="2412" w:type="dxa"/>
            <w:tcBorders>
              <w:left w:val="single" w:sz="1" w:space="0" w:color="000000"/>
              <w:bottom w:val="single" w:sz="1" w:space="0" w:color="000000"/>
            </w:tcBorders>
          </w:tcPr>
          <w:p w14:paraId="18CDA64B" w14:textId="77777777" w:rsidR="00BD1373" w:rsidRPr="00BD1373" w:rsidRDefault="00BD1373" w:rsidP="00BD1373">
            <w:pPr>
              <w:widowControl w:val="0"/>
              <w:suppressAutoHyphens/>
              <w:snapToGrid w:val="0"/>
              <w:spacing w:after="120"/>
              <w:rPr>
                <w:rFonts w:eastAsia="Lucida Sans Unicode"/>
                <w:b/>
                <w:color w:val="000000"/>
                <w:kern w:val="1"/>
              </w:rPr>
            </w:pPr>
            <w:r w:rsidRPr="00BD1373">
              <w:rPr>
                <w:rFonts w:eastAsia="Lucida Sans Unicode"/>
                <w:b/>
                <w:color w:val="000000"/>
                <w:kern w:val="1"/>
              </w:rPr>
              <w:t xml:space="preserve"> Buckeye Early</w:t>
            </w:r>
          </w:p>
        </w:tc>
        <w:tc>
          <w:tcPr>
            <w:tcW w:w="1728" w:type="dxa"/>
            <w:tcBorders>
              <w:left w:val="single" w:sz="1" w:space="0" w:color="000000"/>
              <w:bottom w:val="single" w:sz="1" w:space="0" w:color="000000"/>
            </w:tcBorders>
            <w:vAlign w:val="center"/>
          </w:tcPr>
          <w:p w14:paraId="24713D9A"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6:45 PM</w:t>
            </w:r>
          </w:p>
        </w:tc>
        <w:tc>
          <w:tcPr>
            <w:tcW w:w="1716" w:type="dxa"/>
            <w:tcBorders>
              <w:left w:val="single" w:sz="1" w:space="0" w:color="000000"/>
              <w:bottom w:val="single" w:sz="1" w:space="0" w:color="000000"/>
            </w:tcBorders>
          </w:tcPr>
          <w:p w14:paraId="2754F2D2"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3.580</w:t>
            </w:r>
          </w:p>
        </w:tc>
        <w:tc>
          <w:tcPr>
            <w:tcW w:w="2800" w:type="dxa"/>
            <w:tcBorders>
              <w:left w:val="single" w:sz="1" w:space="0" w:color="000000"/>
              <w:bottom w:val="single" w:sz="1" w:space="0" w:color="000000"/>
              <w:right w:val="single" w:sz="1" w:space="0" w:color="000000"/>
            </w:tcBorders>
          </w:tcPr>
          <w:p w14:paraId="00F42CC6"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N2LC</w:t>
            </w:r>
          </w:p>
        </w:tc>
      </w:tr>
      <w:tr w:rsidR="00BD1373" w:rsidRPr="00BD1373" w14:paraId="6850EEED" w14:textId="77777777" w:rsidTr="00C52CBD">
        <w:tc>
          <w:tcPr>
            <w:tcW w:w="2412" w:type="dxa"/>
            <w:tcBorders>
              <w:left w:val="single" w:sz="1" w:space="0" w:color="000000"/>
              <w:bottom w:val="single" w:sz="1" w:space="0" w:color="000000"/>
            </w:tcBorders>
          </w:tcPr>
          <w:p w14:paraId="19385434"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Buckeye Late</w:t>
            </w:r>
          </w:p>
        </w:tc>
        <w:tc>
          <w:tcPr>
            <w:tcW w:w="1728" w:type="dxa"/>
            <w:tcBorders>
              <w:left w:val="single" w:sz="1" w:space="0" w:color="000000"/>
              <w:bottom w:val="single" w:sz="1" w:space="0" w:color="000000"/>
            </w:tcBorders>
            <w:vAlign w:val="center"/>
          </w:tcPr>
          <w:p w14:paraId="2103022E"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10:00 PM</w:t>
            </w:r>
          </w:p>
        </w:tc>
        <w:tc>
          <w:tcPr>
            <w:tcW w:w="1716" w:type="dxa"/>
            <w:tcBorders>
              <w:left w:val="single" w:sz="1" w:space="0" w:color="000000"/>
              <w:bottom w:val="single" w:sz="1" w:space="0" w:color="000000"/>
            </w:tcBorders>
          </w:tcPr>
          <w:p w14:paraId="0B777226"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3.590</w:t>
            </w:r>
          </w:p>
        </w:tc>
        <w:tc>
          <w:tcPr>
            <w:tcW w:w="2800" w:type="dxa"/>
            <w:tcBorders>
              <w:left w:val="single" w:sz="1" w:space="0" w:color="000000"/>
              <w:bottom w:val="single" w:sz="1" w:space="0" w:color="000000"/>
              <w:right w:val="single" w:sz="1" w:space="0" w:color="000000"/>
            </w:tcBorders>
          </w:tcPr>
          <w:p w14:paraId="0062C5F5"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WB9LBI</w:t>
            </w:r>
          </w:p>
        </w:tc>
      </w:tr>
      <w:tr w:rsidR="00BD1373" w:rsidRPr="00BD1373" w14:paraId="6A4A51E0" w14:textId="77777777" w:rsidTr="00C52CBD">
        <w:tc>
          <w:tcPr>
            <w:tcW w:w="2412" w:type="dxa"/>
            <w:tcBorders>
              <w:left w:val="single" w:sz="1" w:space="0" w:color="000000"/>
              <w:bottom w:val="single" w:sz="1" w:space="0" w:color="000000"/>
            </w:tcBorders>
          </w:tcPr>
          <w:p w14:paraId="03EAF506" w14:textId="77777777" w:rsidR="00BD1373" w:rsidRPr="00BD1373" w:rsidRDefault="00BD1373" w:rsidP="00BD1373">
            <w:pPr>
              <w:widowControl w:val="0"/>
              <w:suppressAutoHyphens/>
              <w:snapToGrid w:val="0"/>
              <w:spacing w:after="120"/>
              <w:rPr>
                <w:rFonts w:eastAsia="Lucida Sans Unicode"/>
                <w:b/>
                <w:color w:val="000000"/>
                <w:kern w:val="1"/>
              </w:rPr>
            </w:pPr>
            <w:r w:rsidRPr="00BD1373">
              <w:rPr>
                <w:rFonts w:eastAsia="Lucida Sans Unicode"/>
                <w:b/>
                <w:color w:val="000000"/>
                <w:kern w:val="1"/>
              </w:rPr>
              <w:t xml:space="preserve"> Ohio Slow Net</w:t>
            </w:r>
          </w:p>
        </w:tc>
        <w:tc>
          <w:tcPr>
            <w:tcW w:w="1728" w:type="dxa"/>
            <w:tcBorders>
              <w:left w:val="single" w:sz="1" w:space="0" w:color="000000"/>
              <w:bottom w:val="single" w:sz="1" w:space="0" w:color="000000"/>
            </w:tcBorders>
            <w:vAlign w:val="center"/>
          </w:tcPr>
          <w:p w14:paraId="67C6951C"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6:00 PM</w:t>
            </w:r>
          </w:p>
        </w:tc>
        <w:tc>
          <w:tcPr>
            <w:tcW w:w="1716" w:type="dxa"/>
            <w:tcBorders>
              <w:left w:val="single" w:sz="1" w:space="0" w:color="000000"/>
              <w:bottom w:val="single" w:sz="1" w:space="0" w:color="000000"/>
            </w:tcBorders>
          </w:tcPr>
          <w:p w14:paraId="48533A46"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3.53535</w:t>
            </w:r>
          </w:p>
        </w:tc>
        <w:tc>
          <w:tcPr>
            <w:tcW w:w="2800" w:type="dxa"/>
            <w:tcBorders>
              <w:left w:val="single" w:sz="1" w:space="0" w:color="000000"/>
              <w:bottom w:val="single" w:sz="1" w:space="0" w:color="000000"/>
              <w:right w:val="single" w:sz="1" w:space="0" w:color="000000"/>
            </w:tcBorders>
          </w:tcPr>
          <w:p w14:paraId="3BEF66DF"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N2LC</w:t>
            </w:r>
          </w:p>
        </w:tc>
      </w:tr>
    </w:tbl>
    <w:p w14:paraId="4033E88C" w14:textId="77777777" w:rsidR="00BD1373" w:rsidRPr="00BD1373" w:rsidRDefault="00BD1373" w:rsidP="00BD1373">
      <w:pPr>
        <w:widowControl w:val="0"/>
        <w:suppressAutoHyphens/>
        <w:spacing w:after="120"/>
        <w:jc w:val="center"/>
        <w:rPr>
          <w:rFonts w:eastAsia="Lucida Sans Unicode"/>
          <w:kern w:val="1"/>
        </w:rPr>
      </w:pPr>
      <w:r w:rsidRPr="00BD1373">
        <w:rPr>
          <w:rFonts w:eastAsia="Lucida Sans Unicode"/>
          <w:kern w:val="1"/>
        </w:rPr>
        <w:t>All net frequencies plus or minus QRM</w:t>
      </w:r>
    </w:p>
    <w:p w14:paraId="226D2B76" w14:textId="77777777" w:rsidR="00BD1373" w:rsidRPr="00BD1373" w:rsidRDefault="00BD1373" w:rsidP="00BD1373">
      <w:pPr>
        <w:widowControl w:val="0"/>
        <w:suppressAutoHyphens/>
        <w:spacing w:after="120"/>
        <w:rPr>
          <w:rFonts w:eastAsia="Lucida Sans Unicode"/>
          <w:kern w:val="1"/>
        </w:rPr>
      </w:pPr>
    </w:p>
    <w:p w14:paraId="51291739" w14:textId="77777777" w:rsidR="00BD1373" w:rsidRPr="00BD1373" w:rsidRDefault="00BD1373" w:rsidP="00BD1373">
      <w:pPr>
        <w:widowControl w:val="0"/>
        <w:suppressAutoHyphens/>
        <w:spacing w:after="120"/>
        <w:jc w:val="center"/>
        <w:rPr>
          <w:rFonts w:eastAsia="Lucida Sans Unicode"/>
          <w:b/>
          <w:bCs/>
          <w:kern w:val="1"/>
        </w:rPr>
      </w:pPr>
      <w:r w:rsidRPr="00BD1373">
        <w:rPr>
          <w:rFonts w:eastAsia="Lucida Sans Unicode"/>
          <w:b/>
          <w:bCs/>
          <w:kern w:val="1"/>
        </w:rPr>
        <w:t>OHIO LOCAL VHF TRAFFIC NETS</w:t>
      </w:r>
    </w:p>
    <w:tbl>
      <w:tblPr>
        <w:tblW w:w="0" w:type="auto"/>
        <w:tblInd w:w="482" w:type="dxa"/>
        <w:tblLayout w:type="fixed"/>
        <w:tblCellMar>
          <w:top w:w="55" w:type="dxa"/>
          <w:left w:w="55" w:type="dxa"/>
          <w:bottom w:w="55" w:type="dxa"/>
          <w:right w:w="55" w:type="dxa"/>
        </w:tblCellMar>
        <w:tblLook w:val="0000" w:firstRow="0" w:lastRow="0" w:firstColumn="0" w:lastColumn="0" w:noHBand="0" w:noVBand="0"/>
      </w:tblPr>
      <w:tblGrid>
        <w:gridCol w:w="1845"/>
        <w:gridCol w:w="2715"/>
        <w:gridCol w:w="2445"/>
        <w:gridCol w:w="2078"/>
      </w:tblGrid>
      <w:tr w:rsidR="00BD1373" w:rsidRPr="00BD1373" w14:paraId="73C3243A" w14:textId="77777777" w:rsidTr="00C52CBD">
        <w:tc>
          <w:tcPr>
            <w:tcW w:w="1845" w:type="dxa"/>
            <w:tcBorders>
              <w:top w:val="single" w:sz="1" w:space="0" w:color="000000"/>
              <w:left w:val="single" w:sz="1" w:space="0" w:color="000000"/>
              <w:bottom w:val="single" w:sz="1" w:space="0" w:color="000000"/>
            </w:tcBorders>
          </w:tcPr>
          <w:p w14:paraId="306CB8E1"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VHF NETS</w:t>
            </w:r>
          </w:p>
        </w:tc>
        <w:tc>
          <w:tcPr>
            <w:tcW w:w="2715" w:type="dxa"/>
            <w:tcBorders>
              <w:top w:val="single" w:sz="1" w:space="0" w:color="000000"/>
              <w:left w:val="single" w:sz="1" w:space="0" w:color="000000"/>
              <w:bottom w:val="single" w:sz="1" w:space="0" w:color="000000"/>
            </w:tcBorders>
          </w:tcPr>
          <w:p w14:paraId="55FD5B0A"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NET TIMES</w:t>
            </w:r>
          </w:p>
        </w:tc>
        <w:tc>
          <w:tcPr>
            <w:tcW w:w="2445" w:type="dxa"/>
            <w:tcBorders>
              <w:top w:val="single" w:sz="1" w:space="0" w:color="000000"/>
              <w:left w:val="single" w:sz="1" w:space="0" w:color="000000"/>
              <w:bottom w:val="single" w:sz="1" w:space="0" w:color="000000"/>
            </w:tcBorders>
          </w:tcPr>
          <w:p w14:paraId="739A7D86"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FREQUENCY</w:t>
            </w:r>
          </w:p>
        </w:tc>
        <w:tc>
          <w:tcPr>
            <w:tcW w:w="2078" w:type="dxa"/>
            <w:tcBorders>
              <w:top w:val="single" w:sz="1" w:space="0" w:color="000000"/>
              <w:left w:val="single" w:sz="1" w:space="0" w:color="000000"/>
              <w:bottom w:val="single" w:sz="1" w:space="0" w:color="000000"/>
              <w:right w:val="single" w:sz="1" w:space="0" w:color="000000"/>
            </w:tcBorders>
          </w:tcPr>
          <w:p w14:paraId="08CE774B"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NET MANAGERS</w:t>
            </w:r>
          </w:p>
        </w:tc>
      </w:tr>
      <w:tr w:rsidR="00BD1373" w:rsidRPr="00BD1373" w14:paraId="4C9188DA" w14:textId="77777777" w:rsidTr="00C52CBD">
        <w:tc>
          <w:tcPr>
            <w:tcW w:w="1845" w:type="dxa"/>
            <w:tcBorders>
              <w:left w:val="single" w:sz="1" w:space="0" w:color="000000"/>
              <w:bottom w:val="single" w:sz="1" w:space="0" w:color="000000"/>
            </w:tcBorders>
          </w:tcPr>
          <w:p w14:paraId="2051B6D0"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BRTN</w:t>
            </w:r>
          </w:p>
        </w:tc>
        <w:tc>
          <w:tcPr>
            <w:tcW w:w="2715" w:type="dxa"/>
            <w:tcBorders>
              <w:left w:val="single" w:sz="1" w:space="0" w:color="000000"/>
              <w:bottom w:val="single" w:sz="1" w:space="0" w:color="000000"/>
            </w:tcBorders>
            <w:vAlign w:val="center"/>
          </w:tcPr>
          <w:p w14:paraId="79DF1935" w14:textId="77777777" w:rsidR="00BD1373" w:rsidRPr="00BD1373" w:rsidRDefault="00BD1373" w:rsidP="00BD1373">
            <w:pPr>
              <w:widowControl w:val="0"/>
              <w:suppressAutoHyphens/>
              <w:snapToGrid w:val="0"/>
              <w:spacing w:after="120"/>
              <w:rPr>
                <w:rFonts w:eastAsia="Lucida Sans Unicode"/>
                <w:b/>
                <w:color w:val="000000"/>
                <w:kern w:val="1"/>
              </w:rPr>
            </w:pPr>
            <w:r w:rsidRPr="00BD1373">
              <w:rPr>
                <w:rFonts w:eastAsia="Lucida Sans Unicode"/>
                <w:b/>
                <w:color w:val="000000"/>
                <w:kern w:val="1"/>
              </w:rPr>
              <w:t xml:space="preserve"> 9:30 PM DAILY</w:t>
            </w:r>
          </w:p>
        </w:tc>
        <w:tc>
          <w:tcPr>
            <w:tcW w:w="2445" w:type="dxa"/>
            <w:tcBorders>
              <w:left w:val="single" w:sz="1" w:space="0" w:color="000000"/>
              <w:bottom w:val="single" w:sz="1" w:space="0" w:color="000000"/>
            </w:tcBorders>
          </w:tcPr>
          <w:p w14:paraId="7ED709AD" w14:textId="77777777" w:rsidR="00BD1373" w:rsidRPr="00BD1373" w:rsidRDefault="00BD1373" w:rsidP="00BD1373">
            <w:pPr>
              <w:widowControl w:val="0"/>
              <w:suppressAutoHyphens/>
              <w:snapToGrid w:val="0"/>
              <w:spacing w:after="120"/>
              <w:rPr>
                <w:rFonts w:eastAsia="Lucida Sans Unicode"/>
                <w:b/>
                <w:bCs/>
                <w:color w:val="000000"/>
                <w:kern w:val="1"/>
              </w:rPr>
            </w:pPr>
            <w:r w:rsidRPr="00BD1373">
              <w:rPr>
                <w:rFonts w:eastAsia="Lucida Sans Unicode"/>
                <w:b/>
                <w:color w:val="000000"/>
                <w:kern w:val="1"/>
              </w:rPr>
              <w:t xml:space="preserve">145.230 </w:t>
            </w:r>
            <w:proofErr w:type="gramStart"/>
            <w:r w:rsidRPr="00BD1373">
              <w:rPr>
                <w:rFonts w:eastAsia="Lucida Sans Unicode"/>
                <w:b/>
                <w:bCs/>
                <w:color w:val="000000"/>
                <w:kern w:val="1"/>
              </w:rPr>
              <w:t>PL  110.9</w:t>
            </w:r>
            <w:proofErr w:type="gramEnd"/>
            <w:r w:rsidRPr="00BD1373">
              <w:rPr>
                <w:rFonts w:eastAsia="Lucida Sans Unicode"/>
                <w:b/>
                <w:bCs/>
                <w:color w:val="000000"/>
                <w:kern w:val="1"/>
              </w:rPr>
              <w:t xml:space="preserve"> </w:t>
            </w:r>
          </w:p>
        </w:tc>
        <w:tc>
          <w:tcPr>
            <w:tcW w:w="2078" w:type="dxa"/>
            <w:tcBorders>
              <w:left w:val="single" w:sz="1" w:space="0" w:color="000000"/>
              <w:bottom w:val="single" w:sz="1" w:space="0" w:color="000000"/>
              <w:right w:val="single" w:sz="1" w:space="0" w:color="000000"/>
            </w:tcBorders>
          </w:tcPr>
          <w:p w14:paraId="1A9B22C4"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W8DJG</w:t>
            </w:r>
          </w:p>
        </w:tc>
      </w:tr>
      <w:tr w:rsidR="00BD1373" w:rsidRPr="00BD1373" w14:paraId="6E439EE9" w14:textId="77777777" w:rsidTr="00C52CBD">
        <w:tc>
          <w:tcPr>
            <w:tcW w:w="1845" w:type="dxa"/>
            <w:tcBorders>
              <w:top w:val="single" w:sz="1" w:space="0" w:color="000000"/>
              <w:left w:val="single" w:sz="1" w:space="0" w:color="000000"/>
              <w:bottom w:val="single" w:sz="1" w:space="0" w:color="000000"/>
            </w:tcBorders>
          </w:tcPr>
          <w:p w14:paraId="063BF043" w14:textId="77777777" w:rsidR="00BD1373" w:rsidRPr="00BD1373" w:rsidRDefault="00BD1373" w:rsidP="00BD1373">
            <w:pPr>
              <w:widowControl w:val="0"/>
              <w:suppressAutoHyphens/>
              <w:snapToGrid w:val="0"/>
              <w:spacing w:after="120"/>
              <w:rPr>
                <w:rFonts w:eastAsia="Lucida Sans Unicode"/>
                <w:b/>
                <w:color w:val="000000"/>
                <w:kern w:val="1"/>
              </w:rPr>
            </w:pPr>
            <w:r w:rsidRPr="00BD1373">
              <w:rPr>
                <w:rFonts w:eastAsia="Lucida Sans Unicode"/>
                <w:b/>
                <w:color w:val="000000"/>
                <w:kern w:val="1"/>
              </w:rPr>
              <w:t xml:space="preserve"> COTN</w:t>
            </w:r>
          </w:p>
        </w:tc>
        <w:tc>
          <w:tcPr>
            <w:tcW w:w="2715" w:type="dxa"/>
            <w:tcBorders>
              <w:top w:val="single" w:sz="1" w:space="0" w:color="000000"/>
              <w:left w:val="single" w:sz="1" w:space="0" w:color="000000"/>
              <w:bottom w:val="single" w:sz="1" w:space="0" w:color="000000"/>
            </w:tcBorders>
            <w:vAlign w:val="center"/>
          </w:tcPr>
          <w:p w14:paraId="447CDE61" w14:textId="77777777" w:rsidR="00BD1373" w:rsidRPr="00BD1373" w:rsidRDefault="00BD1373" w:rsidP="00BD1373">
            <w:pPr>
              <w:widowControl w:val="0"/>
              <w:suppressAutoHyphens/>
              <w:snapToGrid w:val="0"/>
              <w:spacing w:after="120"/>
              <w:rPr>
                <w:rFonts w:eastAsia="Lucida Sans Unicode"/>
                <w:b/>
                <w:color w:val="000000"/>
                <w:kern w:val="1"/>
              </w:rPr>
            </w:pPr>
            <w:r w:rsidRPr="00BD1373">
              <w:rPr>
                <w:rFonts w:eastAsia="Lucida Sans Unicode"/>
                <w:b/>
                <w:color w:val="000000"/>
                <w:kern w:val="1"/>
              </w:rPr>
              <w:t xml:space="preserve">7:15 PM DAILY </w:t>
            </w:r>
          </w:p>
        </w:tc>
        <w:tc>
          <w:tcPr>
            <w:tcW w:w="2445" w:type="dxa"/>
            <w:tcBorders>
              <w:top w:val="single" w:sz="1" w:space="0" w:color="000000"/>
              <w:left w:val="single" w:sz="1" w:space="0" w:color="000000"/>
              <w:bottom w:val="single" w:sz="1" w:space="0" w:color="000000"/>
            </w:tcBorders>
          </w:tcPr>
          <w:p w14:paraId="056C173E" w14:textId="77777777" w:rsidR="00BD1373" w:rsidRPr="00BD1373" w:rsidRDefault="00BD1373" w:rsidP="00BD1373">
            <w:pPr>
              <w:widowControl w:val="0"/>
              <w:suppressAutoHyphens/>
              <w:snapToGrid w:val="0"/>
              <w:spacing w:after="120"/>
              <w:rPr>
                <w:rFonts w:eastAsia="Lucida Sans Unicode"/>
                <w:b/>
                <w:color w:val="000000"/>
                <w:kern w:val="1"/>
              </w:rPr>
            </w:pPr>
            <w:r w:rsidRPr="00BD1373">
              <w:rPr>
                <w:rFonts w:eastAsia="Lucida Sans Unicode"/>
                <w:b/>
                <w:color w:val="000000"/>
                <w:kern w:val="1"/>
              </w:rPr>
              <w:t xml:space="preserve"> </w:t>
            </w:r>
            <w:proofErr w:type="gramStart"/>
            <w:r w:rsidRPr="00BD1373">
              <w:rPr>
                <w:rFonts w:eastAsia="Lucida Sans Unicode"/>
                <w:b/>
                <w:color w:val="000000"/>
                <w:kern w:val="1"/>
              </w:rPr>
              <w:t>146.970  PL</w:t>
            </w:r>
            <w:proofErr w:type="gramEnd"/>
            <w:r w:rsidRPr="00BD1373">
              <w:rPr>
                <w:rFonts w:eastAsia="Lucida Sans Unicode"/>
                <w:b/>
                <w:color w:val="000000"/>
                <w:kern w:val="1"/>
              </w:rPr>
              <w:t xml:space="preserve">  123.0</w:t>
            </w:r>
          </w:p>
        </w:tc>
        <w:tc>
          <w:tcPr>
            <w:tcW w:w="2078" w:type="dxa"/>
            <w:tcBorders>
              <w:top w:val="single" w:sz="1" w:space="0" w:color="000000"/>
              <w:left w:val="single" w:sz="1" w:space="0" w:color="000000"/>
              <w:bottom w:val="single" w:sz="1" w:space="0" w:color="000000"/>
              <w:right w:val="single" w:sz="1" w:space="0" w:color="000000"/>
            </w:tcBorders>
          </w:tcPr>
          <w:p w14:paraId="1EC45D7F"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KV8Z</w:t>
            </w:r>
          </w:p>
        </w:tc>
      </w:tr>
      <w:tr w:rsidR="00BD1373" w:rsidRPr="00BD1373" w14:paraId="4E7912CA" w14:textId="77777777" w:rsidTr="00C52CBD">
        <w:tc>
          <w:tcPr>
            <w:tcW w:w="1845" w:type="dxa"/>
            <w:tcBorders>
              <w:left w:val="single" w:sz="1" w:space="0" w:color="000000"/>
              <w:bottom w:val="single" w:sz="1" w:space="0" w:color="000000"/>
            </w:tcBorders>
          </w:tcPr>
          <w:p w14:paraId="33343F51"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NWOHARES</w:t>
            </w:r>
          </w:p>
        </w:tc>
        <w:tc>
          <w:tcPr>
            <w:tcW w:w="2715" w:type="dxa"/>
            <w:tcBorders>
              <w:left w:val="single" w:sz="1" w:space="0" w:color="000000"/>
              <w:bottom w:val="single" w:sz="1" w:space="0" w:color="000000"/>
            </w:tcBorders>
            <w:vAlign w:val="center"/>
          </w:tcPr>
          <w:p w14:paraId="766DC4D7"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6:30 PM DAILY</w:t>
            </w:r>
          </w:p>
        </w:tc>
        <w:tc>
          <w:tcPr>
            <w:tcW w:w="2445" w:type="dxa"/>
            <w:tcBorders>
              <w:left w:val="single" w:sz="1" w:space="0" w:color="000000"/>
              <w:bottom w:val="single" w:sz="1" w:space="0" w:color="000000"/>
            </w:tcBorders>
          </w:tcPr>
          <w:p w14:paraId="6C2551B5"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147.375</w:t>
            </w:r>
          </w:p>
        </w:tc>
        <w:tc>
          <w:tcPr>
            <w:tcW w:w="2078" w:type="dxa"/>
            <w:tcBorders>
              <w:left w:val="single" w:sz="1" w:space="0" w:color="000000"/>
              <w:bottom w:val="single" w:sz="1" w:space="0" w:color="000000"/>
              <w:right w:val="single" w:sz="1" w:space="0" w:color="000000"/>
            </w:tcBorders>
          </w:tcPr>
          <w:p w14:paraId="6EBC7247"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N8TNV</w:t>
            </w:r>
          </w:p>
        </w:tc>
      </w:tr>
      <w:tr w:rsidR="00BD1373" w:rsidRPr="00BD1373" w14:paraId="4C38BF76" w14:textId="77777777" w:rsidTr="00C52CBD">
        <w:tc>
          <w:tcPr>
            <w:tcW w:w="1845" w:type="dxa"/>
            <w:tcBorders>
              <w:top w:val="single" w:sz="1" w:space="0" w:color="000000"/>
              <w:left w:val="single" w:sz="1" w:space="0" w:color="000000"/>
              <w:bottom w:val="single" w:sz="1" w:space="0" w:color="000000"/>
            </w:tcBorders>
          </w:tcPr>
          <w:p w14:paraId="15D2B91C" w14:textId="77777777" w:rsidR="00BD1373" w:rsidRPr="00BD1373" w:rsidRDefault="00BD1373" w:rsidP="00BD1373">
            <w:pPr>
              <w:widowControl w:val="0"/>
              <w:suppressAutoHyphens/>
              <w:snapToGrid w:val="0"/>
              <w:spacing w:after="120"/>
              <w:rPr>
                <w:rFonts w:eastAsia="Lucida Sans Unicode"/>
                <w:b/>
                <w:color w:val="000000"/>
                <w:kern w:val="1"/>
              </w:rPr>
            </w:pPr>
            <w:r w:rsidRPr="00BD1373">
              <w:rPr>
                <w:rFonts w:eastAsia="Lucida Sans Unicode"/>
                <w:b/>
                <w:color w:val="000000"/>
                <w:kern w:val="1"/>
              </w:rPr>
              <w:t xml:space="preserve"> TCTTN</w:t>
            </w:r>
          </w:p>
        </w:tc>
        <w:tc>
          <w:tcPr>
            <w:tcW w:w="2715" w:type="dxa"/>
            <w:tcBorders>
              <w:top w:val="single" w:sz="1" w:space="0" w:color="000000"/>
              <w:left w:val="single" w:sz="1" w:space="0" w:color="000000"/>
              <w:bottom w:val="single" w:sz="1" w:space="0" w:color="000000"/>
            </w:tcBorders>
            <w:vAlign w:val="center"/>
          </w:tcPr>
          <w:p w14:paraId="501425F6"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 xml:space="preserve">9 PM Sun, Tues, Fri </w:t>
            </w:r>
          </w:p>
        </w:tc>
        <w:tc>
          <w:tcPr>
            <w:tcW w:w="2445" w:type="dxa"/>
            <w:tcBorders>
              <w:top w:val="single" w:sz="1" w:space="0" w:color="000000"/>
              <w:left w:val="single" w:sz="1" w:space="0" w:color="000000"/>
              <w:bottom w:val="single" w:sz="1" w:space="0" w:color="000000"/>
            </w:tcBorders>
          </w:tcPr>
          <w:p w14:paraId="30013073" w14:textId="77777777" w:rsidR="00BD1373" w:rsidRPr="00BD1373" w:rsidRDefault="00BD1373" w:rsidP="00BD1373">
            <w:pPr>
              <w:widowControl w:val="0"/>
              <w:suppressAutoHyphens/>
              <w:snapToGrid w:val="0"/>
              <w:spacing w:after="120"/>
              <w:rPr>
                <w:rFonts w:eastAsia="Lucida Sans Unicode"/>
                <w:color w:val="FF0000"/>
                <w:kern w:val="1"/>
              </w:rPr>
            </w:pPr>
            <w:r w:rsidRPr="00BD1373">
              <w:rPr>
                <w:rFonts w:eastAsia="Lucida Sans Unicode"/>
                <w:b/>
                <w:color w:val="000000"/>
                <w:kern w:val="1"/>
              </w:rPr>
              <w:t xml:space="preserve">147.015 </w:t>
            </w:r>
            <w:r w:rsidRPr="00BD1373">
              <w:rPr>
                <w:rFonts w:eastAsia="Lucida Sans Unicode"/>
                <w:b/>
                <w:color w:val="FF0000"/>
                <w:kern w:val="1"/>
              </w:rPr>
              <w:t xml:space="preserve"> </w:t>
            </w:r>
            <w:r w:rsidRPr="00BD1373">
              <w:rPr>
                <w:rFonts w:eastAsia="Lucida Sans Unicode"/>
                <w:color w:val="FF0000"/>
                <w:kern w:val="1"/>
              </w:rPr>
              <w:t xml:space="preserve"> </w:t>
            </w:r>
          </w:p>
        </w:tc>
        <w:tc>
          <w:tcPr>
            <w:tcW w:w="2078" w:type="dxa"/>
            <w:tcBorders>
              <w:top w:val="single" w:sz="1" w:space="0" w:color="000000"/>
              <w:left w:val="single" w:sz="1" w:space="0" w:color="000000"/>
              <w:bottom w:val="single" w:sz="1" w:space="0" w:color="000000"/>
              <w:right w:val="single" w:sz="1" w:space="0" w:color="000000"/>
            </w:tcBorders>
          </w:tcPr>
          <w:p w14:paraId="38AC7CB3" w14:textId="77777777" w:rsidR="00BD1373" w:rsidRPr="00BD1373" w:rsidRDefault="00BD1373" w:rsidP="00BD1373">
            <w:pPr>
              <w:widowControl w:val="0"/>
              <w:suppressAutoHyphens/>
              <w:snapToGrid w:val="0"/>
              <w:spacing w:after="120"/>
              <w:rPr>
                <w:rFonts w:eastAsia="Lucida Sans Unicode"/>
                <w:b/>
                <w:color w:val="000000"/>
                <w:kern w:val="1"/>
              </w:rPr>
            </w:pPr>
            <w:r w:rsidRPr="00BD1373">
              <w:rPr>
                <w:rFonts w:eastAsia="Lucida Sans Unicode"/>
                <w:b/>
                <w:color w:val="000000"/>
                <w:kern w:val="1"/>
              </w:rPr>
              <w:t xml:space="preserve">  WB8YYS</w:t>
            </w:r>
          </w:p>
        </w:tc>
      </w:tr>
      <w:tr w:rsidR="00BD1373" w:rsidRPr="00BD1373" w14:paraId="7DAD224B" w14:textId="77777777" w:rsidTr="00C52CBD">
        <w:tc>
          <w:tcPr>
            <w:tcW w:w="1845" w:type="dxa"/>
            <w:tcBorders>
              <w:left w:val="single" w:sz="1" w:space="0" w:color="000000"/>
              <w:bottom w:val="single" w:sz="1" w:space="0" w:color="000000"/>
            </w:tcBorders>
          </w:tcPr>
          <w:p w14:paraId="3815E2F1"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TATN</w:t>
            </w:r>
          </w:p>
        </w:tc>
        <w:tc>
          <w:tcPr>
            <w:tcW w:w="2715" w:type="dxa"/>
            <w:tcBorders>
              <w:left w:val="single" w:sz="1" w:space="0" w:color="000000"/>
              <w:bottom w:val="single" w:sz="1" w:space="0" w:color="000000"/>
            </w:tcBorders>
            <w:vAlign w:val="center"/>
          </w:tcPr>
          <w:p w14:paraId="3AAFFF8F"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8:00 PM DAILY</w:t>
            </w:r>
          </w:p>
        </w:tc>
        <w:tc>
          <w:tcPr>
            <w:tcW w:w="2445" w:type="dxa"/>
            <w:tcBorders>
              <w:left w:val="single" w:sz="1" w:space="0" w:color="000000"/>
              <w:bottom w:val="single" w:sz="1" w:space="0" w:color="000000"/>
            </w:tcBorders>
          </w:tcPr>
          <w:p w14:paraId="0CEBD9C8" w14:textId="77777777" w:rsidR="00BD1373" w:rsidRPr="00BD1373" w:rsidRDefault="00BD1373" w:rsidP="00BD1373">
            <w:pPr>
              <w:widowControl w:val="0"/>
              <w:suppressAutoHyphens/>
              <w:snapToGrid w:val="0"/>
              <w:spacing w:after="120"/>
              <w:rPr>
                <w:rFonts w:eastAsia="Lucida Sans Unicode"/>
                <w:kern w:val="1"/>
              </w:rPr>
            </w:pPr>
            <w:proofErr w:type="gramStart"/>
            <w:r w:rsidRPr="00BD1373">
              <w:rPr>
                <w:rFonts w:eastAsia="Lucida Sans Unicode"/>
                <w:kern w:val="1"/>
              </w:rPr>
              <w:t>146.670  PL</w:t>
            </w:r>
            <w:proofErr w:type="gramEnd"/>
            <w:r w:rsidRPr="00BD1373">
              <w:rPr>
                <w:rFonts w:eastAsia="Lucida Sans Unicode"/>
                <w:kern w:val="1"/>
              </w:rPr>
              <w:t xml:space="preserve"> 123.0</w:t>
            </w:r>
          </w:p>
        </w:tc>
        <w:tc>
          <w:tcPr>
            <w:tcW w:w="2078" w:type="dxa"/>
            <w:tcBorders>
              <w:left w:val="single" w:sz="1" w:space="0" w:color="000000"/>
              <w:bottom w:val="single" w:sz="1" w:space="0" w:color="000000"/>
              <w:right w:val="single" w:sz="1" w:space="0" w:color="000000"/>
            </w:tcBorders>
          </w:tcPr>
          <w:p w14:paraId="4F0E9669" w14:textId="77777777" w:rsidR="00BD1373" w:rsidRPr="00BD1373" w:rsidRDefault="00BD1373" w:rsidP="00BD1373">
            <w:pPr>
              <w:widowControl w:val="0"/>
              <w:suppressAutoHyphens/>
              <w:snapToGrid w:val="0"/>
              <w:spacing w:after="120"/>
              <w:rPr>
                <w:rFonts w:eastAsia="Lucida Sans Unicode"/>
                <w:kern w:val="1"/>
              </w:rPr>
            </w:pPr>
            <w:r w:rsidRPr="00BD1373">
              <w:rPr>
                <w:rFonts w:eastAsia="Lucida Sans Unicode"/>
                <w:kern w:val="1"/>
              </w:rPr>
              <w:t>WG8Z</w:t>
            </w:r>
          </w:p>
        </w:tc>
      </w:tr>
    </w:tbl>
    <w:p w14:paraId="76098384" w14:textId="77777777" w:rsidR="00BD1373" w:rsidRPr="00BD1373" w:rsidRDefault="00BD1373" w:rsidP="00BD1373">
      <w:pPr>
        <w:widowControl w:val="0"/>
        <w:suppressAutoHyphens/>
        <w:spacing w:after="120"/>
        <w:rPr>
          <w:rFonts w:eastAsia="Lucida Sans Unicode"/>
          <w:color w:val="000000"/>
          <w:kern w:val="1"/>
        </w:rPr>
      </w:pPr>
      <w:r w:rsidRPr="00BD1373">
        <w:rPr>
          <w:rFonts w:eastAsia="Lucida Sans Unicode"/>
          <w:kern w:val="1"/>
        </w:rPr>
        <w:t xml:space="preserve">On the 15TH </w:t>
      </w:r>
      <w:proofErr w:type="gramStart"/>
      <w:r w:rsidRPr="00BD1373">
        <w:rPr>
          <w:rFonts w:eastAsia="Lucida Sans Unicode"/>
          <w:kern w:val="1"/>
        </w:rPr>
        <w:t>of  the</w:t>
      </w:r>
      <w:proofErr w:type="gramEnd"/>
      <w:r w:rsidRPr="00BD1373">
        <w:rPr>
          <w:rFonts w:eastAsia="Lucida Sans Unicode"/>
          <w:kern w:val="1"/>
        </w:rPr>
        <w:t xml:space="preserve"> month North West Ohio ARES Traffic Net meets on the alternate frequency of </w:t>
      </w:r>
      <w:r w:rsidRPr="00BD1373">
        <w:rPr>
          <w:rFonts w:eastAsia="Lucida Sans Unicode"/>
          <w:color w:val="FF0000"/>
          <w:kern w:val="1"/>
        </w:rPr>
        <w:t>146.610</w:t>
      </w:r>
      <w:r w:rsidRPr="00BD1373">
        <w:rPr>
          <w:rFonts w:eastAsia="Lucida Sans Unicode"/>
          <w:kern w:val="1"/>
        </w:rPr>
        <w:t xml:space="preserve">. </w:t>
      </w:r>
      <w:proofErr w:type="gramStart"/>
      <w:r w:rsidRPr="00BD1373">
        <w:rPr>
          <w:rFonts w:eastAsia="Lucida Sans Unicode"/>
          <w:color w:val="000000"/>
          <w:kern w:val="1"/>
        </w:rPr>
        <w:t>Thanks Colleen</w:t>
      </w:r>
      <w:proofErr w:type="gramEnd"/>
      <w:r w:rsidRPr="00BD1373">
        <w:rPr>
          <w:rFonts w:eastAsia="Lucida Sans Unicode"/>
          <w:color w:val="000000"/>
          <w:kern w:val="1"/>
        </w:rPr>
        <w:t xml:space="preserve"> for the </w:t>
      </w:r>
      <w:r w:rsidRPr="00BD1373">
        <w:rPr>
          <w:rFonts w:eastAsia="Lucida Sans Unicode"/>
          <w:b/>
          <w:bCs/>
          <w:color w:val="000000"/>
          <w:kern w:val="1"/>
        </w:rPr>
        <w:t>NWOHARES</w:t>
      </w:r>
      <w:r w:rsidRPr="00BD1373">
        <w:rPr>
          <w:rFonts w:eastAsia="Lucida Sans Unicode"/>
          <w:color w:val="000000"/>
          <w:kern w:val="1"/>
        </w:rPr>
        <w:t xml:space="preserve"> net update.</w:t>
      </w:r>
    </w:p>
    <w:p w14:paraId="66074AEC" w14:textId="77777777" w:rsidR="00BD1373" w:rsidRPr="00BD1373" w:rsidRDefault="00BD1373" w:rsidP="00BD1373">
      <w:pPr>
        <w:widowControl w:val="0"/>
        <w:suppressAutoHyphens/>
        <w:spacing w:after="120"/>
        <w:jc w:val="center"/>
        <w:rPr>
          <w:rFonts w:eastAsia="Lucida Sans Unicode"/>
          <w:b/>
          <w:bCs/>
          <w:kern w:val="1"/>
          <w:sz w:val="28"/>
          <w:szCs w:val="28"/>
        </w:rPr>
      </w:pPr>
      <w:r w:rsidRPr="00BD1373">
        <w:rPr>
          <w:rFonts w:eastAsia="Lucida Sans Unicode"/>
          <w:b/>
          <w:bCs/>
          <w:kern w:val="1"/>
          <w:sz w:val="28"/>
          <w:szCs w:val="28"/>
        </w:rPr>
        <w:t>Countdown to Dayton Hamvention May 20 - 22, 2022</w:t>
      </w:r>
    </w:p>
    <w:p w14:paraId="40D23632" w14:textId="511B0115" w:rsidR="00BD1373" w:rsidRPr="00BD1373" w:rsidRDefault="00BD1373" w:rsidP="00BD1373">
      <w:pPr>
        <w:widowControl w:val="0"/>
        <w:suppressAutoHyphens/>
        <w:spacing w:after="120"/>
        <w:jc w:val="center"/>
        <w:rPr>
          <w:rFonts w:eastAsia="Lucida Sans Unicode"/>
          <w:kern w:val="1"/>
        </w:rPr>
      </w:pPr>
      <w:r w:rsidRPr="00BD1373">
        <w:rPr>
          <w:rFonts w:eastAsia="Lucida Sans Unicode"/>
          <w:kern w:val="1"/>
        </w:rPr>
        <w:lastRenderedPageBreak/>
        <w:t>210 Fairground Rd, Xenia, OH 45385</w:t>
      </w:r>
      <w:r w:rsidRPr="00BD1373">
        <w:rPr>
          <w:rFonts w:eastAsia="Lucida Sans Unicode"/>
          <w:noProof/>
          <w:kern w:val="1"/>
        </w:rPr>
        <w:drawing>
          <wp:anchor distT="0" distB="0" distL="0" distR="0" simplePos="0" relativeHeight="252857344" behindDoc="0" locked="0" layoutInCell="1" allowOverlap="1" wp14:anchorId="3D566D25" wp14:editId="5804F43F">
            <wp:simplePos x="0" y="0"/>
            <wp:positionH relativeFrom="column">
              <wp:align>center</wp:align>
            </wp:positionH>
            <wp:positionV relativeFrom="paragraph">
              <wp:posOffset>76200</wp:posOffset>
            </wp:positionV>
            <wp:extent cx="3348990" cy="1177290"/>
            <wp:effectExtent l="0" t="0" r="3810" b="3810"/>
            <wp:wrapTopAndBottom/>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48990" cy="11772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B75FCAC" w14:textId="77777777" w:rsidR="00BD1373" w:rsidRPr="00BD1373" w:rsidRDefault="00BD1373" w:rsidP="00BD1373">
      <w:pPr>
        <w:widowControl w:val="0"/>
        <w:suppressAutoHyphens/>
        <w:spacing w:after="120"/>
        <w:rPr>
          <w:rFonts w:eastAsia="Lucida Sans Unicode"/>
          <w:b/>
          <w:bCs/>
          <w:kern w:val="1"/>
          <w:sz w:val="28"/>
          <w:szCs w:val="28"/>
        </w:rPr>
      </w:pPr>
      <w:r w:rsidRPr="00BD1373">
        <w:rPr>
          <w:rFonts w:eastAsia="Times New Roman"/>
          <w:b/>
          <w:bCs/>
          <w:kern w:val="1"/>
          <w:sz w:val="28"/>
          <w:szCs w:val="28"/>
          <w:lang w:val="en"/>
        </w:rPr>
        <w:t xml:space="preserve">DAYTON HAMVENTION </w:t>
      </w:r>
      <w:r w:rsidRPr="00BD1373">
        <w:rPr>
          <w:rFonts w:eastAsia="Lucida Sans Unicode"/>
          <w:b/>
          <w:bCs/>
          <w:kern w:val="1"/>
          <w:sz w:val="28"/>
          <w:szCs w:val="28"/>
        </w:rPr>
        <w:t>COVID-19 ANNOUNCEMENT</w:t>
      </w:r>
    </w:p>
    <w:p w14:paraId="586B2A86" w14:textId="77777777" w:rsidR="00BD1373" w:rsidRPr="00BD1373" w:rsidRDefault="00BD1373" w:rsidP="00BD1373">
      <w:pPr>
        <w:widowControl w:val="0"/>
        <w:suppressAutoHyphens/>
        <w:spacing w:after="120"/>
        <w:rPr>
          <w:rFonts w:eastAsia="Lucida Sans Unicode"/>
          <w:color w:val="000000"/>
          <w:kern w:val="1"/>
        </w:rPr>
      </w:pPr>
      <w:r w:rsidRPr="00BD1373">
        <w:rPr>
          <w:rFonts w:eastAsia="Lucida Sans Unicode"/>
          <w:color w:val="000000"/>
          <w:kern w:val="1"/>
        </w:rPr>
        <w:t xml:space="preserve">Hams and vendors hoping to attend Hamvention 2022 are asking questions about plans to deal with COVID. Hamvention management is monitoring the situation closely. General Chairman Rick </w:t>
      </w:r>
      <w:proofErr w:type="spellStart"/>
      <w:r w:rsidRPr="00BD1373">
        <w:rPr>
          <w:rFonts w:eastAsia="Lucida Sans Unicode"/>
          <w:color w:val="000000"/>
          <w:kern w:val="1"/>
        </w:rPr>
        <w:t>Allnutt</w:t>
      </w:r>
      <w:proofErr w:type="spellEnd"/>
      <w:r w:rsidRPr="00BD1373">
        <w:rPr>
          <w:rFonts w:eastAsia="Lucida Sans Unicode"/>
          <w:color w:val="000000"/>
          <w:kern w:val="1"/>
        </w:rPr>
        <w:t>, WS8G, has issued the following statement:</w:t>
      </w:r>
    </w:p>
    <w:p w14:paraId="224B40EE"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“We strongly anticipate that the Hamvention 2022 is a go. We cannot guarantee what government may decide about unknown changes in the pandemic.  It has become obvious that the State of Ohio is very unlikely to call a halt to large gatherings anytime soon. Despite a recent large spike in Omicron COVID cases and hospitalizations, there is no move to restrict large indoor or outdoor events such as sports events.”</w:t>
      </w:r>
    </w:p>
    <w:p w14:paraId="3C06B3AB" w14:textId="77777777" w:rsidR="00BD1373" w:rsidRPr="00BD1373" w:rsidRDefault="00BD1373" w:rsidP="00BD1373">
      <w:pPr>
        <w:widowControl w:val="0"/>
        <w:suppressAutoHyphens/>
        <w:spacing w:after="120"/>
        <w:rPr>
          <w:rFonts w:eastAsia="Lucida Sans Unicode"/>
          <w:kern w:val="1"/>
        </w:rPr>
      </w:pPr>
      <w:proofErr w:type="spellStart"/>
      <w:r w:rsidRPr="00BD1373">
        <w:rPr>
          <w:rFonts w:eastAsia="Lucida Sans Unicode"/>
          <w:kern w:val="1"/>
        </w:rPr>
        <w:t>Allnutt</w:t>
      </w:r>
      <w:proofErr w:type="spellEnd"/>
      <w:r w:rsidRPr="00BD1373">
        <w:rPr>
          <w:rFonts w:eastAsia="Lucida Sans Unicode"/>
          <w:kern w:val="1"/>
        </w:rPr>
        <w:t xml:space="preserve"> added that he anticipates the official state guidance may be to recommend (but not require) wearing a mask and social distancing. Hamvention will support state guidance.  We do not anticipate checking immunization status on site.</w:t>
      </w:r>
    </w:p>
    <w:p w14:paraId="68276C5A"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Some have asked whether COVID testing will be available at Hamvention. </w:t>
      </w:r>
      <w:proofErr w:type="gramStart"/>
      <w:r w:rsidRPr="00BD1373">
        <w:rPr>
          <w:rFonts w:eastAsia="Lucida Sans Unicode"/>
          <w:kern w:val="1"/>
        </w:rPr>
        <w:t>At this time</w:t>
      </w:r>
      <w:proofErr w:type="gramEnd"/>
      <w:r w:rsidRPr="00BD1373">
        <w:rPr>
          <w:rFonts w:eastAsia="Lucida Sans Unicode"/>
          <w:kern w:val="1"/>
        </w:rPr>
        <w:t xml:space="preserve"> there are no plans to have testing on site. Watch </w:t>
      </w:r>
      <w:hyperlink r:id="rId102" w:history="1">
        <w:r w:rsidRPr="00BD1373">
          <w:rPr>
            <w:rFonts w:eastAsia="Lucida Sans Unicode"/>
            <w:color w:val="000080"/>
            <w:kern w:val="1"/>
            <w:u w:val="single"/>
          </w:rPr>
          <w:t>hamvention.org</w:t>
        </w:r>
      </w:hyperlink>
      <w:r w:rsidRPr="00BD1373">
        <w:rPr>
          <w:rFonts w:eastAsia="Lucida Sans Unicode"/>
          <w:kern w:val="1"/>
        </w:rPr>
        <w:t xml:space="preserve"> for any updates dealing with the COVID situation.</w:t>
      </w:r>
    </w:p>
    <w:p w14:paraId="4B74B29A"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By the time you will read this the “Hamvention” will be just a few days away.  The Dayton Hamvention is generally considered to be the world's largest hamfest.</w:t>
      </w:r>
      <w:bookmarkStart w:id="23" w:name="cite_ref-6"/>
      <w:bookmarkEnd w:id="23"/>
      <w:r w:rsidRPr="00BD1373">
        <w:rPr>
          <w:rFonts w:eastAsia="Lucida Sans Unicode"/>
          <w:kern w:val="1"/>
        </w:rPr>
        <w:t xml:space="preserve"> Hamvention will be held May </w:t>
      </w:r>
      <w:r w:rsidRPr="00BD1373">
        <w:rPr>
          <w:rFonts w:eastAsia="Lucida Sans Unicode"/>
          <w:color w:val="000000"/>
          <w:kern w:val="1"/>
        </w:rPr>
        <w:t xml:space="preserve">20, 21 and 22, 2022 </w:t>
      </w:r>
      <w:r w:rsidRPr="00BD1373">
        <w:rPr>
          <w:rFonts w:eastAsia="Lucida Sans Unicode"/>
          <w:kern w:val="1"/>
        </w:rPr>
        <w:t>at the Greene County Fairgrounds and Expo Center near Xenia. The Hamvention offers forums, exhibit space and a flea market and usually claims to have over 20,000 visitors</w:t>
      </w:r>
      <w:bookmarkStart w:id="24" w:name="cite_ref-8"/>
      <w:bookmarkEnd w:id="24"/>
      <w:r w:rsidRPr="00BD1373">
        <w:rPr>
          <w:rFonts w:eastAsia="Lucida Sans Unicode"/>
          <w:kern w:val="1"/>
        </w:rPr>
        <w:t>. Many amateur radio enthusiasts go out of their way to attend the Dayton Hamvention, traveling from all over the United States, Canada, Mexico and various parts of the world and maybe even as far as Australia. J</w:t>
      </w:r>
    </w:p>
    <w:p w14:paraId="56F4AC17" w14:textId="77777777" w:rsidR="00BD1373" w:rsidRPr="00BD1373" w:rsidRDefault="00BD1373" w:rsidP="00BD1373">
      <w:pPr>
        <w:widowControl w:val="0"/>
        <w:suppressAutoHyphens/>
        <w:spacing w:after="120"/>
        <w:rPr>
          <w:rFonts w:eastAsia="Lucida Sans Unicode" w:cs="Arial"/>
          <w:color w:val="000000"/>
          <w:kern w:val="1"/>
        </w:rPr>
      </w:pPr>
      <w:r w:rsidRPr="00BD1373">
        <w:rPr>
          <w:rFonts w:eastAsia="Lucida Sans Unicode" w:cs="Arial"/>
          <w:kern w:val="1"/>
        </w:rPr>
        <w:t xml:space="preserve">The entire staff of Hamvention volunteers is working hard behind the scenes to make 2022 a year to remember as they complete plans in the post covid era. </w:t>
      </w:r>
      <w:r w:rsidRPr="00BD1373">
        <w:rPr>
          <w:rFonts w:eastAsia="Lucida Sans Unicode" w:cs="Arial"/>
          <w:color w:val="000000"/>
          <w:kern w:val="1"/>
        </w:rPr>
        <w:t>For more information, please select the tab below to visit pages of interest.</w:t>
      </w:r>
      <w:r w:rsidRPr="00BD1373">
        <w:rPr>
          <w:rFonts w:eastAsia="Lucida Sans Unicode" w:cs="Arial"/>
          <w:color w:val="000000"/>
          <w:kern w:val="1"/>
          <w:sz w:val="20"/>
          <w:szCs w:val="20"/>
        </w:rPr>
        <w:t xml:space="preserve">  </w:t>
      </w:r>
      <w:hyperlink r:id="rId103" w:history="1">
        <w:r w:rsidRPr="00BD1373">
          <w:rPr>
            <w:rFonts w:eastAsia="Lucida Sans Unicode"/>
            <w:color w:val="000080"/>
            <w:kern w:val="1"/>
            <w:u w:val="single"/>
          </w:rPr>
          <w:t>hamvention.org</w:t>
        </w:r>
      </w:hyperlink>
      <w:r w:rsidRPr="00BD1373">
        <w:rPr>
          <w:rFonts w:eastAsia="Lucida Sans Unicode" w:cs="Arial"/>
          <w:color w:val="000000"/>
          <w:kern w:val="1"/>
        </w:rPr>
        <w:t xml:space="preserve"> </w:t>
      </w:r>
    </w:p>
    <w:p w14:paraId="037AC8A6"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You never know what you’ll find at the Dayton Hamvention. Chances are you’ll find equipment ranging from radios made in the 1950s with vacuum tubes to modern computer-controlled transceivers. If nothing else, you’ll get an education on the wide range of amateur radio equipment that’s out there.</w:t>
      </w:r>
    </w:p>
    <w:p w14:paraId="18703710"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You’ll find more than used equipment at </w:t>
      </w:r>
      <w:r w:rsidRPr="00BD1373">
        <w:rPr>
          <w:rFonts w:eastAsia="Lucida Sans Unicode"/>
          <w:color w:val="000000"/>
          <w:kern w:val="1"/>
        </w:rPr>
        <w:t>Hamvention</w:t>
      </w:r>
      <w:r w:rsidRPr="00BD1373">
        <w:rPr>
          <w:rFonts w:eastAsia="Lucida Sans Unicode"/>
          <w:kern w:val="1"/>
        </w:rPr>
        <w:t xml:space="preserve"> though. Many dealers will bring new equipment to </w:t>
      </w:r>
      <w:r w:rsidRPr="00BD1373">
        <w:rPr>
          <w:rFonts w:eastAsia="Lucida Sans Unicode"/>
          <w:color w:val="000000"/>
          <w:kern w:val="1"/>
        </w:rPr>
        <w:t>Hamvention</w:t>
      </w:r>
      <w:r w:rsidRPr="00BD1373">
        <w:rPr>
          <w:rFonts w:eastAsia="Lucida Sans Unicode"/>
          <w:kern w:val="1"/>
        </w:rPr>
        <w:t xml:space="preserve"> and have inside booths to show off their radios. This is your chance to look at </w:t>
      </w:r>
      <w:proofErr w:type="gramStart"/>
      <w:r w:rsidRPr="00BD1373">
        <w:rPr>
          <w:rFonts w:eastAsia="Lucida Sans Unicode"/>
          <w:kern w:val="1"/>
        </w:rPr>
        <w:t>a number of</w:t>
      </w:r>
      <w:proofErr w:type="gramEnd"/>
      <w:r w:rsidRPr="00BD1373">
        <w:rPr>
          <w:rFonts w:eastAsia="Lucida Sans Unicode"/>
          <w:kern w:val="1"/>
        </w:rPr>
        <w:t xml:space="preserve"> different radios that you may have only been able to look at in catalogs and compare different models. In addition, dealers often offer “hamfest prices,” so you may be able to get that radio at a slight discount.</w:t>
      </w:r>
    </w:p>
    <w:p w14:paraId="23FD217A"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Hamfests are also good places to connect with other hams. Quite often, you’ll meet guys that you’ve only talked to on the air. It’s a lot of fun to connect a name and call sign with a face. Sometimes, different ham groups, such as NTS groups, FISTS, ARES/RACES groups or QRP clubs, will set up a table to promote their group. You can use this opportunity to find out more about these groups and their activities.</w:t>
      </w:r>
    </w:p>
    <w:p w14:paraId="40FA15CB"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Hamfests are basically swap meets/flea markets geared towards ham radio, electronic, and computer enthusiasts </w:t>
      </w:r>
      <w:r w:rsidRPr="00BD1373">
        <w:rPr>
          <w:rFonts w:eastAsia="Lucida Sans Unicode"/>
          <w:kern w:val="1"/>
        </w:rPr>
        <w:lastRenderedPageBreak/>
        <w:t xml:space="preserve">and almost anything else electronic. There are a lot of reasons to go to </w:t>
      </w:r>
      <w:r w:rsidRPr="00BD1373">
        <w:rPr>
          <w:rFonts w:eastAsia="Lucida Sans Unicode"/>
          <w:color w:val="000000"/>
          <w:kern w:val="1"/>
        </w:rPr>
        <w:t>Hamvention</w:t>
      </w:r>
      <w:r w:rsidRPr="00BD1373">
        <w:rPr>
          <w:rFonts w:eastAsia="Lucida Sans Unicode"/>
          <w:kern w:val="1"/>
        </w:rPr>
        <w:t>, including:</w:t>
      </w:r>
    </w:p>
    <w:p w14:paraId="5522E9BB"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You get to see a lot of ham radio gear in one place.</w:t>
      </w:r>
    </w:p>
    <w:p w14:paraId="376D94BC"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You might be able to get a good deal on some used (or new) equipment.</w:t>
      </w:r>
    </w:p>
    <w:p w14:paraId="01EFB60F"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You might find something that will be fun to play with.</w:t>
      </w:r>
    </w:p>
    <w:p w14:paraId="6428150B"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You get to meet hams face-to-face that you’ve only talked to on the air.</w:t>
      </w:r>
    </w:p>
    <w:p w14:paraId="70BC3EA8"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You can learn something new at one of the programs or forums</w:t>
      </w:r>
    </w:p>
    <w:p w14:paraId="00BCA6F3"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If you plan on attending a hamfest for the first time, try to go with a group or someone who has experience.  In either case, alone or with experienced hams, the following will be helpful.</w:t>
      </w:r>
    </w:p>
    <w:p w14:paraId="605D6BC0"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Bring lots of cash - most sellers will only take cash, and you don't want to miss out on something because you don't have enough money on you.  Make sure the cash is in small bills, not 50’s and 100’s which may scare off the seller.</w:t>
      </w:r>
    </w:p>
    <w:p w14:paraId="7AFB9CC8" w14:textId="77777777" w:rsidR="00BD1373" w:rsidRPr="00BD1373" w:rsidRDefault="00BD1373" w:rsidP="00BD1373">
      <w:pPr>
        <w:widowControl w:val="0"/>
        <w:suppressAutoHyphens/>
        <w:spacing w:after="120"/>
        <w:rPr>
          <w:rFonts w:eastAsia="Lucida Sans Unicode" w:cs="Arial"/>
          <w:color w:val="222222"/>
          <w:kern w:val="1"/>
          <w:shd w:val="clear" w:color="auto" w:fill="FFFFFF"/>
        </w:rPr>
      </w:pPr>
      <w:r w:rsidRPr="00BD1373">
        <w:rPr>
          <w:rFonts w:eastAsia="Lucida Sans Unicode" w:cs="Arial"/>
          <w:kern w:val="1"/>
        </w:rPr>
        <w:t xml:space="preserve">Try to haggle - many sellers price stuff above what they expect to get for it because they know most buyers will haggle. So don't be afraid to offer a lower price for something. However, don't be a jerk. </w:t>
      </w:r>
      <w:r w:rsidRPr="00BD1373">
        <w:rPr>
          <w:rFonts w:eastAsia="Lucida Sans Unicode" w:cs="Arial"/>
          <w:color w:val="222222"/>
          <w:kern w:val="1"/>
          <w:shd w:val="clear" w:color="auto" w:fill="FFFFFF"/>
        </w:rPr>
        <w:t>Most prices are negotiable; more so after lunch, but a good deal goes quickly. Most vendors are not interested in trades, but you do no harm by offering.</w:t>
      </w:r>
    </w:p>
    <w:p w14:paraId="21BAAFE0"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Don't spend money you can’t afford to lose – Most hams are honest about what they </w:t>
      </w:r>
      <w:proofErr w:type="gramStart"/>
      <w:r w:rsidRPr="00BD1373">
        <w:rPr>
          <w:rFonts w:eastAsia="Lucida Sans Unicode"/>
          <w:kern w:val="1"/>
        </w:rPr>
        <w:t>sell, and</w:t>
      </w:r>
      <w:proofErr w:type="gramEnd"/>
      <w:r w:rsidRPr="00BD1373">
        <w:rPr>
          <w:rFonts w:eastAsia="Lucida Sans Unicode"/>
          <w:kern w:val="1"/>
        </w:rPr>
        <w:t xml:space="preserve"> try to test used items and describe them accurately. Still, sometimes stuff is defective or worked when it was tested but got knocked around in transit.</w:t>
      </w:r>
    </w:p>
    <w:p w14:paraId="11F9EABC"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Also keep in mind that not every seller knows that much about what they are selling - there are a lot of resellers who just buy lots of stuff at auctions or the like and drag it to the hamfest.</w:t>
      </w:r>
    </w:p>
    <w:p w14:paraId="3BAEF747" w14:textId="77777777" w:rsidR="00BD1373" w:rsidRPr="00BD1373" w:rsidRDefault="00BD1373" w:rsidP="00BD1373">
      <w:pPr>
        <w:widowControl w:val="0"/>
        <w:suppressAutoHyphens/>
        <w:spacing w:after="120"/>
        <w:rPr>
          <w:rFonts w:eastAsia="Lucida Sans Unicode" w:cs="Arial"/>
          <w:color w:val="222222"/>
          <w:kern w:val="1"/>
          <w:shd w:val="clear" w:color="auto" w:fill="FFFFFF"/>
        </w:rPr>
      </w:pPr>
      <w:r w:rsidRPr="00BD1373">
        <w:rPr>
          <w:rFonts w:eastAsia="Lucida Sans Unicode" w:cs="Arial"/>
          <w:bCs/>
          <w:kern w:val="1"/>
          <w:u w:val="single"/>
        </w:rPr>
        <w:t>BUYER BEWARE</w:t>
      </w:r>
      <w:r w:rsidRPr="00BD1373">
        <w:rPr>
          <w:rFonts w:eastAsia="Lucida Sans Unicode" w:cs="Arial"/>
          <w:bCs/>
          <w:kern w:val="1"/>
        </w:rPr>
        <w:t xml:space="preserve">.  </w:t>
      </w:r>
      <w:r w:rsidRPr="00BD1373">
        <w:rPr>
          <w:rFonts w:eastAsia="Lucida Sans Unicode" w:cs="Arial"/>
          <w:kern w:val="1"/>
        </w:rPr>
        <w:t xml:space="preserve">If you are going to buy used equipment at a high cost, ask to test it to make sure it works. Ask the seller for contact information.  </w:t>
      </w:r>
      <w:r w:rsidRPr="00BD1373">
        <w:rPr>
          <w:rFonts w:eastAsia="Lucida Sans Unicode" w:cs="Arial"/>
          <w:color w:val="222222"/>
          <w:kern w:val="1"/>
          <w:shd w:val="clear" w:color="auto" w:fill="FFFFFF"/>
        </w:rPr>
        <w:t xml:space="preserve">If a vendor refuses to demonstrate a supposedly functional piece of </w:t>
      </w:r>
      <w:proofErr w:type="gramStart"/>
      <w:r w:rsidRPr="00BD1373">
        <w:rPr>
          <w:rFonts w:eastAsia="Lucida Sans Unicode" w:cs="Arial"/>
          <w:color w:val="222222"/>
          <w:kern w:val="1"/>
          <w:shd w:val="clear" w:color="auto" w:fill="FFFFFF"/>
        </w:rPr>
        <w:t>gear, or</w:t>
      </w:r>
      <w:proofErr w:type="gramEnd"/>
      <w:r w:rsidRPr="00BD1373">
        <w:rPr>
          <w:rFonts w:eastAsia="Lucida Sans Unicode" w:cs="Arial"/>
          <w:color w:val="222222"/>
          <w:kern w:val="1"/>
          <w:shd w:val="clear" w:color="auto" w:fill="FFFFFF"/>
        </w:rPr>
        <w:t xml:space="preserve"> won’t open up a used piece of equipment for inspection, you may want to move along.  Be familiar with the smell of burnt or overheated electronics, especially transformers and sealed components. Direct replacements may be difficult to obtain.</w:t>
      </w:r>
    </w:p>
    <w:p w14:paraId="4251357C" w14:textId="77777777" w:rsidR="00BD1373" w:rsidRPr="00BD1373" w:rsidRDefault="00BD1373" w:rsidP="00BD1373">
      <w:pPr>
        <w:widowControl w:val="0"/>
        <w:suppressAutoHyphens/>
        <w:spacing w:after="120"/>
        <w:rPr>
          <w:rFonts w:eastAsia="Lucida Sans Unicode" w:cs="Arial"/>
          <w:color w:val="222222"/>
          <w:kern w:val="1"/>
          <w:shd w:val="clear" w:color="auto" w:fill="FFFFFF"/>
        </w:rPr>
      </w:pPr>
      <w:r w:rsidRPr="00BD1373">
        <w:rPr>
          <w:rFonts w:eastAsia="Lucida Sans Unicode" w:cs="Arial"/>
          <w:kern w:val="1"/>
        </w:rPr>
        <w:t>If you are looking for something specific, know what you are looking before you go.  You can’t ask for a widget for your radio and not even know what model radio you have. If you need a part, research the part number or specs before you go.</w:t>
      </w:r>
      <w:r w:rsidRPr="00BD1373">
        <w:rPr>
          <w:rFonts w:eastAsia="Lucida Sans Unicode" w:cs="Arial"/>
          <w:color w:val="222222"/>
          <w:kern w:val="1"/>
          <w:shd w:val="clear" w:color="auto" w:fill="FFFFFF"/>
        </w:rPr>
        <w:t xml:space="preserve"> If you know exactly what you are looking for, check the auction Web sites and radio swap sites, such as </w:t>
      </w:r>
      <w:hyperlink r:id="rId104" w:history="1">
        <w:r w:rsidRPr="00BD1373">
          <w:rPr>
            <w:rFonts w:eastAsia="Lucida Sans Unicode"/>
            <w:color w:val="000080"/>
            <w:kern w:val="1"/>
            <w:u w:val="single"/>
          </w:rPr>
          <w:t>www.ebay.com</w:t>
        </w:r>
      </w:hyperlink>
      <w:r w:rsidRPr="00BD1373">
        <w:rPr>
          <w:rFonts w:eastAsia="Lucida Sans Unicode" w:cs="Arial"/>
          <w:color w:val="000080"/>
          <w:kern w:val="1"/>
          <w:shd w:val="clear" w:color="auto" w:fill="FFFFFF"/>
        </w:rPr>
        <w:t xml:space="preserve">, </w:t>
      </w:r>
      <w:hyperlink r:id="rId105" w:anchor="_blank" w:history="1">
        <w:r w:rsidRPr="00BD1373">
          <w:rPr>
            <w:rFonts w:eastAsia="Lucida Sans Unicode"/>
            <w:color w:val="000080"/>
            <w:kern w:val="1"/>
            <w:u w:val="single"/>
          </w:rPr>
          <w:t>www.eham.net</w:t>
        </w:r>
      </w:hyperlink>
      <w:r w:rsidRPr="00BD1373">
        <w:rPr>
          <w:rFonts w:eastAsia="Lucida Sans Unicode" w:cs="Arial"/>
          <w:color w:val="222222"/>
          <w:kern w:val="1"/>
          <w:shd w:val="clear" w:color="auto" w:fill="FFFFFF"/>
        </w:rPr>
        <w:t xml:space="preserve">, and </w:t>
      </w:r>
      <w:hyperlink r:id="rId106" w:anchor="_blank" w:history="1">
        <w:r w:rsidRPr="00BD1373">
          <w:rPr>
            <w:rFonts w:eastAsia="Lucida Sans Unicode"/>
            <w:color w:val="000080"/>
            <w:kern w:val="1"/>
            <w:u w:val="single"/>
          </w:rPr>
          <w:t>www.qrz.com</w:t>
        </w:r>
      </w:hyperlink>
      <w:r w:rsidRPr="00BD1373">
        <w:rPr>
          <w:rFonts w:eastAsia="Lucida Sans Unicode" w:cs="Arial"/>
          <w:color w:val="222222"/>
          <w:kern w:val="1"/>
          <w:shd w:val="clear" w:color="auto" w:fill="FFFFFF"/>
        </w:rPr>
        <w:t>, before you attend the hamfest. You can get an idea of the going price and average condition, so you’re less likely to get taken.</w:t>
      </w:r>
    </w:p>
    <w:p w14:paraId="407DB5F5"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Remember if you buy it </w:t>
      </w:r>
      <w:proofErr w:type="spellStart"/>
      <w:r w:rsidRPr="00BD1373">
        <w:rPr>
          <w:rFonts w:eastAsia="Lucida Sans Unicode"/>
          <w:kern w:val="1"/>
        </w:rPr>
        <w:t>some one</w:t>
      </w:r>
      <w:proofErr w:type="spellEnd"/>
      <w:r w:rsidRPr="00BD1373">
        <w:rPr>
          <w:rFonts w:eastAsia="Lucida Sans Unicode"/>
          <w:kern w:val="1"/>
        </w:rPr>
        <w:t xml:space="preserve"> </w:t>
      </w:r>
      <w:proofErr w:type="gramStart"/>
      <w:r w:rsidRPr="00BD1373">
        <w:rPr>
          <w:rFonts w:eastAsia="Lucida Sans Unicode"/>
          <w:kern w:val="1"/>
        </w:rPr>
        <w:t>has to</w:t>
      </w:r>
      <w:proofErr w:type="gramEnd"/>
      <w:r w:rsidRPr="00BD1373">
        <w:rPr>
          <w:rFonts w:eastAsia="Lucida Sans Unicode"/>
          <w:kern w:val="1"/>
        </w:rPr>
        <w:t xml:space="preserve"> carry it to the car or bus.  The vender is not expected to help in this carrying endeavor.</w:t>
      </w:r>
    </w:p>
    <w:p w14:paraId="31BA3EAA"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Now to the </w:t>
      </w:r>
      <w:r w:rsidRPr="00BD1373">
        <w:rPr>
          <w:rFonts w:eastAsia="Lucida Sans Unicode"/>
          <w:color w:val="000000"/>
          <w:kern w:val="1"/>
        </w:rPr>
        <w:t>Hamvention</w:t>
      </w:r>
      <w:r w:rsidRPr="00BD1373">
        <w:rPr>
          <w:rFonts w:eastAsia="Lucida Sans Unicode"/>
          <w:kern w:val="1"/>
        </w:rPr>
        <w:t xml:space="preserve"> itself, those that get there early can get the </w:t>
      </w:r>
      <w:proofErr w:type="gramStart"/>
      <w:r w:rsidRPr="00BD1373">
        <w:rPr>
          <w:rFonts w:eastAsia="Lucida Sans Unicode"/>
          <w:kern w:val="1"/>
        </w:rPr>
        <w:t>really good</w:t>
      </w:r>
      <w:proofErr w:type="gramEnd"/>
      <w:r w:rsidRPr="00BD1373">
        <w:rPr>
          <w:rFonts w:eastAsia="Lucida Sans Unicode"/>
          <w:kern w:val="1"/>
        </w:rPr>
        <w:t xml:space="preserve"> stuff, which will sell really fast. Those that stay late will get the deals where people hate to lug stuff home, so you can sometimes get some great deals to just take merchandise off the seller's hands. </w:t>
      </w:r>
    </w:p>
    <w:p w14:paraId="5102BE3F" w14:textId="77777777" w:rsidR="00BD1373" w:rsidRPr="00BD1373" w:rsidRDefault="00BD1373" w:rsidP="00BD1373">
      <w:pPr>
        <w:widowControl w:val="0"/>
        <w:suppressAutoHyphens/>
        <w:spacing w:after="120"/>
        <w:rPr>
          <w:rFonts w:eastAsia="Lucida Sans Unicode" w:cs="Arial"/>
          <w:kern w:val="1"/>
        </w:rPr>
      </w:pPr>
      <w:r w:rsidRPr="00BD1373">
        <w:rPr>
          <w:rFonts w:eastAsia="Lucida Sans Unicode" w:cs="Arial"/>
          <w:bCs/>
          <w:kern w:val="1"/>
        </w:rPr>
        <w:t>Take a pen and pad of paper.</w:t>
      </w:r>
      <w:r w:rsidRPr="00BD1373">
        <w:rPr>
          <w:rFonts w:eastAsia="Lucida Sans Unicode" w:cs="Arial"/>
          <w:b/>
          <w:bCs/>
          <w:kern w:val="1"/>
        </w:rPr>
        <w:t xml:space="preserve"> </w:t>
      </w:r>
      <w:r w:rsidRPr="00BD1373">
        <w:rPr>
          <w:rFonts w:eastAsia="Lucida Sans Unicode" w:cs="Arial"/>
          <w:kern w:val="1"/>
        </w:rPr>
        <w:t xml:space="preserve">At the </w:t>
      </w:r>
      <w:r w:rsidRPr="00BD1373">
        <w:rPr>
          <w:rFonts w:eastAsia="Lucida Sans Unicode" w:cs="Arial"/>
          <w:color w:val="000000"/>
          <w:kern w:val="1"/>
        </w:rPr>
        <w:t>Hamvention</w:t>
      </w:r>
      <w:r w:rsidRPr="00BD1373">
        <w:rPr>
          <w:rFonts w:eastAsia="Lucida Sans Unicode" w:cs="Arial"/>
          <w:kern w:val="1"/>
        </w:rPr>
        <w:t xml:space="preserve"> flee market, it's almost impossible to remember where something was you saw 30 minutes ago. Keep track of that item by writing down where it is when you see it. Then you can easily find it again later. Writing down the price is also a good idea for comparison bargain hunting. </w:t>
      </w:r>
    </w:p>
    <w:p w14:paraId="71496375"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Don’t count on smaller hamfests having food available, but the larger hamfests like </w:t>
      </w:r>
      <w:r w:rsidRPr="00BD1373">
        <w:rPr>
          <w:rFonts w:eastAsia="Lucida Sans Unicode"/>
          <w:color w:val="000000"/>
          <w:kern w:val="1"/>
        </w:rPr>
        <w:t>Hamvention</w:t>
      </w:r>
      <w:r w:rsidRPr="00BD1373">
        <w:rPr>
          <w:rFonts w:eastAsia="Lucida Sans Unicode"/>
          <w:kern w:val="1"/>
        </w:rPr>
        <w:t xml:space="preserve"> almost always </w:t>
      </w:r>
      <w:r w:rsidRPr="00BD1373">
        <w:rPr>
          <w:rFonts w:eastAsia="Lucida Sans Unicode"/>
          <w:kern w:val="1"/>
        </w:rPr>
        <w:lastRenderedPageBreak/>
        <w:t>have a hamburger stand. Expect the same level of quality as that of the concession stands. Taking along several bottles of water is a good idea, especially if it is going to be hot and sunny.</w:t>
      </w:r>
    </w:p>
    <w:p w14:paraId="277960EA"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In conclusion, hamfests are a great place to pick up interesting pieces of equipment, both new and used, </w:t>
      </w:r>
      <w:proofErr w:type="gramStart"/>
      <w:r w:rsidRPr="00BD1373">
        <w:rPr>
          <w:rFonts w:eastAsia="Lucida Sans Unicode"/>
          <w:kern w:val="1"/>
        </w:rPr>
        <w:t>and also</w:t>
      </w:r>
      <w:proofErr w:type="gramEnd"/>
      <w:r w:rsidRPr="00BD1373">
        <w:rPr>
          <w:rFonts w:eastAsia="Lucida Sans Unicode"/>
          <w:kern w:val="1"/>
        </w:rPr>
        <w:t xml:space="preserve"> picked up a lot of unique items you may never find anywhere else. If going to a hamfest, carry cash and give yourself a budget. Don’t be afraid to walk away if you don’t see something in your price range. </w:t>
      </w:r>
      <w:proofErr w:type="spellStart"/>
      <w:proofErr w:type="gramStart"/>
      <w:r w:rsidRPr="00BD1373">
        <w:rPr>
          <w:rFonts w:eastAsia="Lucida Sans Unicode"/>
          <w:kern w:val="1"/>
        </w:rPr>
        <w:t>Buyers</w:t>
      </w:r>
      <w:proofErr w:type="spellEnd"/>
      <w:proofErr w:type="gramEnd"/>
      <w:r w:rsidRPr="00BD1373">
        <w:rPr>
          <w:rFonts w:eastAsia="Lucida Sans Unicode"/>
          <w:kern w:val="1"/>
        </w:rPr>
        <w:t xml:space="preserve"> remorse for spending too much is worse than the feeling of letting something get away. There’s always the next hamfest.  And most importantly, Have fun.</w:t>
      </w:r>
    </w:p>
    <w:p w14:paraId="7687A993"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2022 ARRL FIELD DAY UPDATE</w:t>
      </w:r>
    </w:p>
    <w:p w14:paraId="4D8171ED"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ARRL Field Day, ham radio's most popular on-the-air event, is June 25 - 26, 2022. Field Day is fun whether you're participating from the great outdoors with your radio club, or from your home or backyard. It's also a terrific opportunity to practice your personal radio communications readiness, and to demonstrate amateur radio to the public. </w:t>
      </w:r>
    </w:p>
    <w:p w14:paraId="79FC5EF2"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After taking a few detours over the past couple of years due to the COVID-19 pandemic, </w:t>
      </w:r>
      <w:hyperlink r:id="rId107" w:history="1">
        <w:r w:rsidRPr="00BD1373">
          <w:rPr>
            <w:rFonts w:eastAsia="Lucida Sans Unicode"/>
            <w:color w:val="000080"/>
            <w:kern w:val="1"/>
            <w:u w:val="single"/>
          </w:rPr>
          <w:t>ARRL Field Day</w:t>
        </w:r>
      </w:hyperlink>
      <w:r w:rsidRPr="00BD1373">
        <w:rPr>
          <w:rFonts w:eastAsia="Lucida Sans Unicode"/>
          <w:kern w:val="1"/>
        </w:rPr>
        <w:t xml:space="preserve"> rules are being updated on a permanent basis starting this summer. ARRL conducted a Field Day community survey with invitations propagated far and wide, and direct emails sent to more than 15,000 individuals and ARRL-affiliated clubs. After sorting through, reviewing, and discussing the survey results, the ARRL Programs and Services Committee recommended a number of rule changes for ARRL Field Day, which will take place this year over the last full weekend in June, the 25 through the 26 </w:t>
      </w:r>
      <w:proofErr w:type="gramStart"/>
      <w:r w:rsidRPr="00BD1373">
        <w:rPr>
          <w:rFonts w:eastAsia="Lucida Sans Unicode"/>
          <w:kern w:val="1"/>
        </w:rPr>
        <w:t>weekend</w:t>
      </w:r>
      <w:proofErr w:type="gramEnd"/>
      <w:r w:rsidRPr="00BD1373">
        <w:rPr>
          <w:rFonts w:eastAsia="Lucida Sans Unicode"/>
          <w:kern w:val="1"/>
        </w:rPr>
        <w:t>.</w:t>
      </w:r>
    </w:p>
    <w:p w14:paraId="61D35F8D"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Field Day not only will test and challenge an individual operator’s communication </w:t>
      </w:r>
      <w:proofErr w:type="gramStart"/>
      <w:r w:rsidRPr="00BD1373">
        <w:rPr>
          <w:rFonts w:eastAsia="Lucida Sans Unicode"/>
          <w:kern w:val="1"/>
        </w:rPr>
        <w:t>skills</w:t>
      </w:r>
      <w:proofErr w:type="gramEnd"/>
      <w:r w:rsidRPr="00BD1373">
        <w:rPr>
          <w:rFonts w:eastAsia="Lucida Sans Unicode"/>
          <w:kern w:val="1"/>
        </w:rPr>
        <w:t xml:space="preserve"> but it also will test and challenge the participants ability and flexibility in mounting a major effort on the magnitude that would be encountered in a major disaster.</w:t>
      </w:r>
    </w:p>
    <w:p w14:paraId="050584F6"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Field Day logistics and location is another area where good planning really pays off. If you have not reserved your favorite room, shelter or spot for operating it may be too late by now. </w:t>
      </w:r>
    </w:p>
    <w:p w14:paraId="3FCA7196"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Some of the potential benefits from your Field Day operation are finding out what works in the field and who can bring it on short notice. Practice operating with field conditions and emergency power. Organized planning and execution of a sustained effort -- good for Public Service Events planning &amp; coordination and possibly for fitting into Served Agency emergency planning. </w:t>
      </w:r>
    </w:p>
    <w:p w14:paraId="54746560"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Check the Field Day Rules for the chances to make extra points. Learn more about Field Day at </w:t>
      </w:r>
      <w:proofErr w:type="gramStart"/>
      <w:r w:rsidRPr="00BD1373">
        <w:rPr>
          <w:rFonts w:eastAsia="Lucida Sans Unicode"/>
          <w:kern w:val="1"/>
        </w:rPr>
        <w:t>this websites</w:t>
      </w:r>
      <w:proofErr w:type="gramEnd"/>
      <w:r w:rsidRPr="00BD1373">
        <w:rPr>
          <w:rFonts w:eastAsia="Lucida Sans Unicode"/>
          <w:kern w:val="1"/>
        </w:rPr>
        <w:t xml:space="preserve">: </w:t>
      </w:r>
      <w:hyperlink r:id="rId108" w:history="1">
        <w:r w:rsidRPr="00BD1373">
          <w:rPr>
            <w:rFonts w:eastAsia="Lucida Sans Unicode"/>
            <w:color w:val="000080"/>
            <w:kern w:val="1"/>
            <w:u w:val="single"/>
          </w:rPr>
          <w:t>http://www.arrl.org/field-day</w:t>
        </w:r>
      </w:hyperlink>
    </w:p>
    <w:p w14:paraId="10620492" w14:textId="4BC0A419" w:rsidR="00BD1373" w:rsidRPr="00BD1373" w:rsidRDefault="00BD1373" w:rsidP="00BD1373">
      <w:pPr>
        <w:widowControl w:val="0"/>
        <w:suppressAutoHyphens/>
        <w:spacing w:after="120"/>
        <w:rPr>
          <w:rFonts w:eastAsia="Lucida Sans Unicode"/>
          <w:kern w:val="1"/>
        </w:rPr>
      </w:pPr>
      <w:r w:rsidRPr="00BD1373">
        <w:rPr>
          <w:rFonts w:eastAsia="Lucida Sans Unicode"/>
          <w:noProof/>
          <w:kern w:val="1"/>
        </w:rPr>
        <w:lastRenderedPageBreak/>
        <w:drawing>
          <wp:anchor distT="0" distB="0" distL="0" distR="0" simplePos="0" relativeHeight="252858368" behindDoc="0" locked="0" layoutInCell="1" allowOverlap="1" wp14:anchorId="37A602ED" wp14:editId="5DC0E290">
            <wp:simplePos x="0" y="0"/>
            <wp:positionH relativeFrom="column">
              <wp:align>center</wp:align>
            </wp:positionH>
            <wp:positionV relativeFrom="paragraph">
              <wp:posOffset>635</wp:posOffset>
            </wp:positionV>
            <wp:extent cx="6326505" cy="4906645"/>
            <wp:effectExtent l="19050" t="19050" r="17145" b="27305"/>
            <wp:wrapTopAndBottom/>
            <wp:docPr id="72" name="Picture 7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Logo, company name&#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326505" cy="4906645"/>
                    </a:xfrm>
                    <a:prstGeom prst="rect">
                      <a:avLst/>
                    </a:prstGeom>
                    <a:solidFill>
                      <a:srgbClr val="FFFFFF"/>
                    </a:solidFill>
                    <a:ln w="635" cmpd="sng">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B560FB6"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 xml:space="preserve">Until next month, </w:t>
      </w:r>
      <w:proofErr w:type="gramStart"/>
      <w:r w:rsidRPr="00BD1373">
        <w:rPr>
          <w:rFonts w:eastAsia="Lucida Sans Unicode"/>
          <w:kern w:val="1"/>
        </w:rPr>
        <w:t>Know</w:t>
      </w:r>
      <w:proofErr w:type="gramEnd"/>
      <w:r w:rsidRPr="00BD1373">
        <w:rPr>
          <w:rFonts w:eastAsia="Lucida Sans Unicode"/>
          <w:kern w:val="1"/>
        </w:rPr>
        <w:t xml:space="preserve"> more, do more, and have more fun with ham radio!</w:t>
      </w:r>
    </w:p>
    <w:p w14:paraId="4FA57536"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73</w:t>
      </w:r>
    </w:p>
    <w:p w14:paraId="198E6605"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David WA3EZN</w:t>
      </w:r>
    </w:p>
    <w:p w14:paraId="06EC99A6" w14:textId="77777777" w:rsidR="00BD1373" w:rsidRPr="00BD1373" w:rsidRDefault="00BD1373" w:rsidP="00BD1373">
      <w:pPr>
        <w:widowControl w:val="0"/>
        <w:suppressAutoHyphens/>
        <w:spacing w:after="120"/>
        <w:rPr>
          <w:rFonts w:eastAsia="Lucida Sans Unicode"/>
          <w:kern w:val="1"/>
        </w:rPr>
      </w:pPr>
      <w:r w:rsidRPr="00BD1373">
        <w:rPr>
          <w:rFonts w:eastAsia="Lucida Sans Unicode"/>
          <w:kern w:val="1"/>
        </w:rPr>
        <w:t>Ohio Section Traffic Manager</w:t>
      </w:r>
    </w:p>
    <w:p w14:paraId="228C60CF" w14:textId="77777777" w:rsidR="00175D07" w:rsidRDefault="00175D07" w:rsidP="0032694F"/>
    <w:p w14:paraId="249A682F" w14:textId="77777777" w:rsidR="0074102E" w:rsidRDefault="0074102E" w:rsidP="0074102E">
      <w:pPr>
        <w:rPr>
          <w:sz w:val="20"/>
          <w:szCs w:val="20"/>
        </w:rPr>
      </w:pPr>
    </w:p>
    <w:p w14:paraId="1AEF74BB" w14:textId="0702D55F" w:rsidR="00AE037C" w:rsidRDefault="00741ED1" w:rsidP="00FD0EAD">
      <w:pPr>
        <w:rPr>
          <w:rFonts w:eastAsia="Calibri"/>
          <w:b/>
          <w:i/>
          <w:sz w:val="28"/>
          <w:szCs w:val="28"/>
        </w:rPr>
      </w:pPr>
      <w:r>
        <w:pict w14:anchorId="3113F3C4">
          <v:rect id="_x0000_i1027" style="width:0;height:1.5pt" o:hralign="center" o:bullet="t" o:hrstd="t" o:hr="t" fillcolor="#a0a0a0" stroked="f"/>
        </w:pict>
      </w:r>
    </w:p>
    <w:p w14:paraId="137BF440" w14:textId="05514C79" w:rsidR="00FD0EAD" w:rsidRPr="00FD0EAD" w:rsidRDefault="00FD0EAD" w:rsidP="00FD0EAD">
      <w:pPr>
        <w:rPr>
          <w:rFonts w:eastAsia="Calibri"/>
          <w:b/>
          <w:i/>
          <w:sz w:val="28"/>
          <w:szCs w:val="28"/>
        </w:rPr>
      </w:pPr>
      <w:bookmarkStart w:id="25" w:name="training"/>
      <w:bookmarkEnd w:id="25"/>
      <w:r w:rsidRPr="00FD0EAD">
        <w:rPr>
          <w:rFonts w:eastAsia="Calibri"/>
          <w:i/>
          <w:noProof/>
          <w:sz w:val="28"/>
          <w:szCs w:val="28"/>
        </w:rPr>
        <w:lastRenderedPageBreak/>
        <w:drawing>
          <wp:anchor distT="0" distB="0" distL="114300" distR="114300" simplePos="0" relativeHeight="251665408" behindDoc="1" locked="0" layoutInCell="1" allowOverlap="1" wp14:anchorId="6A092FB8" wp14:editId="251D2824">
            <wp:simplePos x="0" y="0"/>
            <wp:positionH relativeFrom="margin">
              <wp:posOffset>4248150</wp:posOffset>
            </wp:positionH>
            <wp:positionV relativeFrom="paragraph">
              <wp:posOffset>52070</wp:posOffset>
            </wp:positionV>
            <wp:extent cx="2541905" cy="2097405"/>
            <wp:effectExtent l="0" t="0" r="0" b="0"/>
            <wp:wrapTight wrapText="bothSides">
              <wp:wrapPolygon edited="0">
                <wp:start x="0" y="0"/>
                <wp:lineTo x="0" y="21384"/>
                <wp:lineTo x="21368" y="21384"/>
                <wp:lineTo x="21368" y="0"/>
                <wp:lineTo x="0" y="0"/>
              </wp:wrapPolygon>
            </wp:wrapTight>
            <wp:docPr id="35" name="Picture 35"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110"/>
                    </pic:cNvPr>
                    <pic:cNvPicPr>
                      <a:picLocks noChangeAspect="1" noChangeArrowheads="1"/>
                    </pic:cNvPicPr>
                  </pic:nvPicPr>
                  <pic:blipFill rotWithShape="1">
                    <a:blip r:embed="rId111">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1556098E" w14:textId="2FCBBF20" w:rsidR="00FD0EAD" w:rsidRPr="00FD0EAD" w:rsidRDefault="00FD0EAD" w:rsidP="00FD0EAD">
      <w:pPr>
        <w:rPr>
          <w:rFonts w:eastAsia="Calibri"/>
          <w:b/>
          <w:i/>
        </w:rPr>
      </w:pPr>
      <w:r w:rsidRPr="00FD0EAD">
        <w:rPr>
          <w:rFonts w:eastAsia="Calibri"/>
          <w:b/>
          <w:i/>
        </w:rPr>
        <w:t>Jim Yoder, W8ERW – ARES Data Manager</w:t>
      </w:r>
    </w:p>
    <w:p w14:paraId="20B938F2" w14:textId="77777777" w:rsidR="00FD0EAD" w:rsidRPr="00FD0EAD" w:rsidRDefault="00741ED1" w:rsidP="00FD0EAD">
      <w:pPr>
        <w:rPr>
          <w:rFonts w:eastAsia="Calibri"/>
        </w:rPr>
      </w:pPr>
      <w:hyperlink r:id="rId112" w:history="1">
        <w:r w:rsidR="00FD0EAD" w:rsidRPr="00FD0EAD">
          <w:rPr>
            <w:rFonts w:eastAsia="Calibri"/>
            <w:color w:val="0000FF"/>
            <w:u w:val="single"/>
          </w:rPr>
          <w:t>w8erw@arrl.net</w:t>
        </w:r>
      </w:hyperlink>
      <w:r w:rsidR="00FD0EAD" w:rsidRPr="00FD0EAD">
        <w:rPr>
          <w:rFonts w:eastAsia="Calibri"/>
        </w:rPr>
        <w:t xml:space="preserve"> </w:t>
      </w:r>
    </w:p>
    <w:p w14:paraId="3915BAB9" w14:textId="75166AB6" w:rsidR="00813D0B" w:rsidRPr="00813D0B" w:rsidRDefault="00813D0B" w:rsidP="00813D0B">
      <w:pPr>
        <w:rPr>
          <w:rFonts w:eastAsia="Calibri"/>
          <w:b/>
          <w:bCs/>
          <w:i/>
          <w:iCs/>
          <w:sz w:val="28"/>
          <w:szCs w:val="28"/>
        </w:rPr>
      </w:pPr>
    </w:p>
    <w:p w14:paraId="6A4976F0" w14:textId="77777777" w:rsidR="00F67884" w:rsidRDefault="00F67884" w:rsidP="00F67884">
      <w:pPr>
        <w:ind w:left="720" w:right="720"/>
      </w:pPr>
      <w:r>
        <w:t>ARES Training Update</w:t>
      </w:r>
    </w:p>
    <w:p w14:paraId="1F64C3A2" w14:textId="77777777" w:rsidR="00F67884" w:rsidRDefault="00F67884" w:rsidP="00F67884">
      <w:pPr>
        <w:ind w:left="720" w:right="720"/>
      </w:pPr>
    </w:p>
    <w:p w14:paraId="6EEC0B66" w14:textId="77777777" w:rsidR="00F67884" w:rsidRDefault="00F67884" w:rsidP="00F67884">
      <w:pPr>
        <w:ind w:left="720" w:right="720"/>
      </w:pPr>
    </w:p>
    <w:p w14:paraId="11F131AA" w14:textId="77777777" w:rsidR="0015619F" w:rsidRDefault="0015619F" w:rsidP="0015619F">
      <w:pPr>
        <w:ind w:left="720" w:right="720"/>
      </w:pPr>
      <w:r>
        <w:t xml:space="preserve">Let’s talk a bit about the training database this month.  As many of you know, I’ve been recording and maintaining a database in MS Access for some time now.  Many of you have submitted your certificates which are also saved in addition to logging them in the database.  I try to keep everything up to date including call changes, upgrades and contact information.  As you might imagine, many of these change over time for various reasons.  There are nearly 2,000 of you included in the data and it would be time consuming to verify the data using one of the online references.  I do verify each time I receive certificates or a new person joining ARES.  I would like to ask everyone to help me a bit and when you have significant changes to please let me know.  Call changes, phone numbers (Primary number, Secondary number and an </w:t>
      </w:r>
      <w:proofErr w:type="gramStart"/>
      <w:r>
        <w:t>Emergency</w:t>
      </w:r>
      <w:proofErr w:type="gramEnd"/>
      <w:r>
        <w:t xml:space="preserve"> contact number, email address) and license class are all changes that need to be updated.  Relocations are also important if you move out of Ohio or into a difference ARES organization.  Some of you live in one county and participate in another county.  I need to know this as well.</w:t>
      </w:r>
    </w:p>
    <w:p w14:paraId="6D0AF07E" w14:textId="77777777" w:rsidR="0015619F" w:rsidRDefault="0015619F" w:rsidP="0015619F">
      <w:pPr>
        <w:ind w:left="720" w:right="720"/>
      </w:pPr>
      <w:r>
        <w:t xml:space="preserve"> </w:t>
      </w:r>
    </w:p>
    <w:p w14:paraId="57B8F248" w14:textId="77777777" w:rsidR="0015619F" w:rsidRDefault="0015619F" w:rsidP="0015619F">
      <w:pPr>
        <w:ind w:left="720" w:right="720"/>
      </w:pPr>
      <w:r>
        <w:t xml:space="preserve">Yes, it is a lot of information.  It is maintained in private and is available only to you and if requested, I will provide a summary to the EC in the county where you are active.  This entire effort was initiated to be able to locate and verify the appropriate talent and training history to the agency requesting our ARES assistance in </w:t>
      </w:r>
      <w:proofErr w:type="gramStart"/>
      <w:r>
        <w:t>an emergency situation</w:t>
      </w:r>
      <w:proofErr w:type="gramEnd"/>
      <w:r>
        <w:t xml:space="preserve"> where time is of the essence.  </w:t>
      </w:r>
    </w:p>
    <w:p w14:paraId="6D338C32" w14:textId="77777777" w:rsidR="0015619F" w:rsidRDefault="0015619F" w:rsidP="0015619F">
      <w:pPr>
        <w:ind w:left="720" w:right="720"/>
      </w:pPr>
    </w:p>
    <w:p w14:paraId="6D964469" w14:textId="77777777" w:rsidR="0015619F" w:rsidRDefault="0015619F" w:rsidP="0015619F">
      <w:pPr>
        <w:ind w:left="720" w:right="720"/>
      </w:pPr>
      <w:r>
        <w:t xml:space="preserve">Training documents (Certificates) should be provided to your EC and me ideally in .pdf format from FEMA when you receive them.  Individual certificates are best rather than multiple certificates in one file.  Probably the easiest means to add your FEMA training to the database is to request a transcript direct from FEMA which especially useful when you have many certificates to submit.  However, they will be logged in whatever manner you send them.  </w:t>
      </w:r>
    </w:p>
    <w:p w14:paraId="38CB5FDD" w14:textId="77777777" w:rsidR="0015619F" w:rsidRDefault="0015619F" w:rsidP="0015619F">
      <w:pPr>
        <w:ind w:left="720" w:right="720"/>
      </w:pPr>
    </w:p>
    <w:p w14:paraId="6D297487" w14:textId="77777777" w:rsidR="0015619F" w:rsidRDefault="0015619F" w:rsidP="0015619F">
      <w:pPr>
        <w:ind w:left="720" w:right="720"/>
      </w:pPr>
      <w:r>
        <w:t>Additional training that is relevant to ARES also should be submitted.  Skywarn, Red Cross and local EOC sponsored courses are examples of relevant training.  If you have taken a class, more than likely it should be in the database.</w:t>
      </w:r>
    </w:p>
    <w:p w14:paraId="6A6857AD" w14:textId="77777777" w:rsidR="0015619F" w:rsidRDefault="0015619F" w:rsidP="0015619F">
      <w:pPr>
        <w:ind w:left="720" w:right="720"/>
      </w:pPr>
    </w:p>
    <w:p w14:paraId="3FF872C5" w14:textId="77777777" w:rsidR="0015619F" w:rsidRDefault="0015619F" w:rsidP="0015619F">
      <w:pPr>
        <w:ind w:left="720" w:right="720"/>
      </w:pPr>
      <w:r>
        <w:t xml:space="preserve">Again, the purpose is to quickly identify and verify training when a situation comes up and our ARES members are called to duty.  Our Ohio Hams have embraced training and I have no doubt that The Ohio Section is way ahead of the rest. Keeping up with you all and maintain this information is some work to be sure.  </w:t>
      </w:r>
      <w:proofErr w:type="gramStart"/>
      <w:r>
        <w:t>However</w:t>
      </w:r>
      <w:proofErr w:type="gramEnd"/>
      <w:r>
        <w:t xml:space="preserve"> it is also rewarding and it gives me a unique window to the entire section.  I have made many acquaintances’ while assisting you with submissions and changes over these years.  It is my personal pleasure to see how our Ohio Section Amateurs have and continue to grow the database with now over 10,000 certificates on file.  Thank you all!</w:t>
      </w:r>
    </w:p>
    <w:p w14:paraId="3957D120" w14:textId="77777777" w:rsidR="0015619F" w:rsidRDefault="0015619F" w:rsidP="0015619F">
      <w:pPr>
        <w:ind w:left="720" w:right="720"/>
      </w:pPr>
      <w:r>
        <w:t xml:space="preserve"> </w:t>
      </w:r>
    </w:p>
    <w:p w14:paraId="78FE7F21" w14:textId="77777777" w:rsidR="0015619F" w:rsidRDefault="0015619F" w:rsidP="0015619F">
      <w:pPr>
        <w:ind w:left="720" w:right="720"/>
      </w:pPr>
      <w:r>
        <w:lastRenderedPageBreak/>
        <w:t xml:space="preserve">I recently put together a directory listing for Ohio Hams who are using the Hamshack Hotline service.  The directory is available online at arrl-ohio.org under the ARES section.  You will need to login to view or download the directory.  I have tried to verify as much of the information as possible and did note some errors in the data online with the Hamshack Hotline service.  Please, if you notice any errors or omissions, let me know and I will make the appropriate adjustments.  </w:t>
      </w:r>
    </w:p>
    <w:p w14:paraId="56601244" w14:textId="77777777" w:rsidR="0015619F" w:rsidRDefault="0015619F" w:rsidP="0015619F">
      <w:pPr>
        <w:ind w:left="720" w:right="720"/>
      </w:pPr>
    </w:p>
    <w:p w14:paraId="3EA9AF84" w14:textId="77777777" w:rsidR="0015619F" w:rsidRDefault="0015619F" w:rsidP="0015619F">
      <w:pPr>
        <w:ind w:left="720" w:right="720"/>
      </w:pPr>
      <w:r>
        <w:t xml:space="preserve">Now for the current training numbers:  888 members are at Level 1, 748 at Level 2 and 218 are at level 3.  There are 10,239 certificates on file.  Many of you have gone beyond Level 3 with various other designations including 71 who have achieved the Professional Development Series certificate, 76 who have obtained the Aux Com </w:t>
      </w:r>
      <w:proofErr w:type="gramStart"/>
      <w:r>
        <w:t>certificate</w:t>
      </w:r>
      <w:proofErr w:type="gramEnd"/>
      <w:r>
        <w:t xml:space="preserve"> and many have numerous additional FEMA certificates.</w:t>
      </w:r>
    </w:p>
    <w:p w14:paraId="0EBF3B9D" w14:textId="77777777" w:rsidR="0015619F" w:rsidRDefault="0015619F" w:rsidP="0015619F">
      <w:pPr>
        <w:ind w:left="720" w:right="720"/>
      </w:pPr>
      <w:r>
        <w:t xml:space="preserve"> </w:t>
      </w:r>
    </w:p>
    <w:p w14:paraId="595EB5A6" w14:textId="77777777" w:rsidR="0015619F" w:rsidRDefault="0015619F" w:rsidP="0015619F">
      <w:pPr>
        <w:ind w:left="720" w:right="720"/>
      </w:pPr>
      <w:r>
        <w:t xml:space="preserve">One last though before I close this month, when we lose a member and his/her key becomes silent, please let me know.  We lost 62 members since I began to keep the database.  Out of respect, I note their SK status in the database and do not continue to publish their information on the website.  Please let me know when the status of your members changes.  </w:t>
      </w:r>
    </w:p>
    <w:p w14:paraId="216B8350" w14:textId="77777777" w:rsidR="0015619F" w:rsidRDefault="0015619F" w:rsidP="0015619F">
      <w:pPr>
        <w:ind w:left="720" w:right="720"/>
      </w:pPr>
      <w:r>
        <w:t xml:space="preserve"> </w:t>
      </w:r>
    </w:p>
    <w:p w14:paraId="34995E05" w14:textId="77777777" w:rsidR="0015619F" w:rsidRDefault="0015619F" w:rsidP="0015619F">
      <w:pPr>
        <w:ind w:left="720" w:right="720"/>
      </w:pPr>
      <w:r>
        <w:t>Thank you each for your contribution to our hobby.  Please feel free to contact me or any of our Ohio Section cabinet if you have questions, concerns or ideas.  It takes a village to run a section and we have the best of both.  Thank you again,</w:t>
      </w:r>
    </w:p>
    <w:p w14:paraId="7AB8A401" w14:textId="77777777" w:rsidR="0015619F" w:rsidRDefault="0015619F" w:rsidP="0015619F">
      <w:pPr>
        <w:ind w:left="720" w:right="720"/>
      </w:pPr>
    </w:p>
    <w:p w14:paraId="1878B16D" w14:textId="77777777" w:rsidR="0015619F" w:rsidRDefault="0015619F" w:rsidP="0015619F">
      <w:pPr>
        <w:ind w:left="720" w:right="720"/>
      </w:pPr>
      <w:r>
        <w:t>Jim</w:t>
      </w:r>
    </w:p>
    <w:p w14:paraId="693B6E33" w14:textId="77777777" w:rsidR="0015619F" w:rsidRDefault="0015619F" w:rsidP="0015619F">
      <w:pPr>
        <w:ind w:left="720" w:right="720"/>
      </w:pPr>
      <w:r>
        <w:t>W8ERW</w:t>
      </w:r>
    </w:p>
    <w:p w14:paraId="27FF7EEF" w14:textId="77777777" w:rsidR="0015619F" w:rsidRDefault="0015619F" w:rsidP="0015619F">
      <w:pPr>
        <w:ind w:left="720" w:right="720"/>
      </w:pPr>
      <w:r>
        <w:t>w8erw@arrl.net</w:t>
      </w:r>
    </w:p>
    <w:p w14:paraId="49CB9308" w14:textId="77777777" w:rsidR="002310A0" w:rsidRDefault="002310A0" w:rsidP="00964554">
      <w:pPr>
        <w:shd w:val="clear" w:color="auto" w:fill="FFFFFF"/>
        <w:rPr>
          <w:rFonts w:ascii="Arial" w:eastAsia="Times New Roman" w:hAnsi="Arial" w:cs="Arial"/>
          <w:b/>
          <w:bCs/>
          <w:color w:val="222222"/>
          <w:u w:val="single"/>
        </w:rPr>
      </w:pPr>
    </w:p>
    <w:p w14:paraId="4136CCF3" w14:textId="77777777" w:rsidR="008512E8" w:rsidRDefault="008512E8" w:rsidP="00196DD0">
      <w:pPr>
        <w:contextualSpacing/>
      </w:pPr>
    </w:p>
    <w:p w14:paraId="27106353" w14:textId="100FB26F" w:rsidR="008512E8" w:rsidRDefault="008512E8" w:rsidP="00196DD0">
      <w:pPr>
        <w:contextualSpacing/>
      </w:pPr>
    </w:p>
    <w:p w14:paraId="53AEFEA8" w14:textId="77777777" w:rsidR="008512E8" w:rsidRDefault="008512E8" w:rsidP="00196DD0">
      <w:pPr>
        <w:contextualSpacing/>
      </w:pPr>
    </w:p>
    <w:p w14:paraId="03DC638D" w14:textId="77777777" w:rsidR="008512E8" w:rsidRDefault="008512E8" w:rsidP="00196DD0">
      <w:pPr>
        <w:contextualSpacing/>
      </w:pPr>
    </w:p>
    <w:p w14:paraId="162162AB" w14:textId="77777777" w:rsidR="008512E8" w:rsidRDefault="008512E8" w:rsidP="00196DD0">
      <w:pPr>
        <w:contextualSpacing/>
      </w:pPr>
    </w:p>
    <w:p w14:paraId="3D82C073" w14:textId="20385DF7" w:rsidR="00196DD0" w:rsidRDefault="00741ED1" w:rsidP="00196DD0">
      <w:pPr>
        <w:contextualSpacing/>
        <w:rPr>
          <w:rFonts w:eastAsia="Calibri"/>
          <w:b/>
          <w:bCs/>
          <w:i/>
          <w:iCs/>
          <w:sz w:val="28"/>
          <w:szCs w:val="28"/>
        </w:rPr>
      </w:pPr>
      <w:r>
        <w:pict w14:anchorId="0B0F8926">
          <v:rect id="_x0000_i1028" style="width:0;height:1.5pt" o:hralign="center" o:hrstd="t" o:hr="t" fillcolor="#a0a0a0" stroked="f"/>
        </w:pict>
      </w:r>
    </w:p>
    <w:p w14:paraId="31B590A5" w14:textId="77777777" w:rsidR="001903F4" w:rsidRDefault="001903F4" w:rsidP="00492EEE">
      <w:pPr>
        <w:widowControl w:val="0"/>
        <w:contextualSpacing/>
        <w:rPr>
          <w:rFonts w:eastAsia="Times New Roman"/>
          <w:b/>
          <w:i/>
          <w:sz w:val="36"/>
          <w:szCs w:val="36"/>
        </w:rPr>
      </w:pPr>
      <w:bookmarkStart w:id="26" w:name="asm"/>
      <w:bookmarkStart w:id="27" w:name="_Hlk535656017"/>
      <w:bookmarkEnd w:id="26"/>
    </w:p>
    <w:p w14:paraId="0C9B7730" w14:textId="77777777" w:rsidR="001903F4" w:rsidRDefault="001903F4" w:rsidP="00492EEE">
      <w:pPr>
        <w:widowControl w:val="0"/>
        <w:contextualSpacing/>
        <w:rPr>
          <w:rFonts w:eastAsia="Times New Roman"/>
          <w:b/>
          <w:i/>
          <w:sz w:val="36"/>
          <w:szCs w:val="36"/>
        </w:rPr>
      </w:pPr>
    </w:p>
    <w:p w14:paraId="5BFEFC3D" w14:textId="77777777" w:rsidR="001903F4" w:rsidRDefault="001903F4" w:rsidP="00492EEE">
      <w:pPr>
        <w:widowControl w:val="0"/>
        <w:contextualSpacing/>
        <w:rPr>
          <w:rFonts w:eastAsia="Times New Roman"/>
          <w:b/>
          <w:i/>
          <w:sz w:val="36"/>
          <w:szCs w:val="36"/>
        </w:rPr>
      </w:pPr>
    </w:p>
    <w:p w14:paraId="35D589F9" w14:textId="77777777" w:rsidR="001903F4" w:rsidRDefault="001903F4" w:rsidP="00492EEE">
      <w:pPr>
        <w:widowControl w:val="0"/>
        <w:contextualSpacing/>
        <w:rPr>
          <w:rFonts w:eastAsia="Times New Roman"/>
          <w:b/>
          <w:i/>
          <w:sz w:val="36"/>
          <w:szCs w:val="36"/>
        </w:rPr>
      </w:pPr>
    </w:p>
    <w:p w14:paraId="0FF66CD0" w14:textId="77777777" w:rsidR="001903F4" w:rsidRDefault="001903F4" w:rsidP="00492EEE">
      <w:pPr>
        <w:widowControl w:val="0"/>
        <w:contextualSpacing/>
        <w:rPr>
          <w:rFonts w:eastAsia="Times New Roman"/>
          <w:b/>
          <w:i/>
          <w:sz w:val="36"/>
          <w:szCs w:val="36"/>
        </w:rPr>
      </w:pPr>
    </w:p>
    <w:p w14:paraId="05DC50FE" w14:textId="77777777" w:rsidR="001903F4" w:rsidRDefault="001903F4" w:rsidP="00492EEE">
      <w:pPr>
        <w:widowControl w:val="0"/>
        <w:contextualSpacing/>
        <w:rPr>
          <w:rFonts w:eastAsia="Times New Roman"/>
          <w:b/>
          <w:i/>
          <w:sz w:val="36"/>
          <w:szCs w:val="36"/>
        </w:rPr>
      </w:pPr>
    </w:p>
    <w:p w14:paraId="75B70882" w14:textId="77777777" w:rsidR="001903F4" w:rsidRDefault="001903F4" w:rsidP="00492EEE">
      <w:pPr>
        <w:widowControl w:val="0"/>
        <w:contextualSpacing/>
        <w:rPr>
          <w:rFonts w:eastAsia="Times New Roman"/>
          <w:b/>
          <w:i/>
          <w:sz w:val="36"/>
          <w:szCs w:val="36"/>
        </w:rPr>
      </w:pPr>
    </w:p>
    <w:p w14:paraId="4A25EE9C" w14:textId="77777777" w:rsidR="001903F4" w:rsidRDefault="001903F4" w:rsidP="00492EEE">
      <w:pPr>
        <w:widowControl w:val="0"/>
        <w:contextualSpacing/>
        <w:rPr>
          <w:rFonts w:eastAsia="Times New Roman"/>
          <w:b/>
          <w:i/>
          <w:sz w:val="36"/>
          <w:szCs w:val="36"/>
        </w:rPr>
      </w:pPr>
    </w:p>
    <w:p w14:paraId="223E04F2" w14:textId="77777777" w:rsidR="001903F4" w:rsidRDefault="001903F4" w:rsidP="00492EEE">
      <w:pPr>
        <w:widowControl w:val="0"/>
        <w:contextualSpacing/>
        <w:rPr>
          <w:rFonts w:eastAsia="Times New Roman"/>
          <w:b/>
          <w:i/>
          <w:sz w:val="36"/>
          <w:szCs w:val="36"/>
        </w:rPr>
      </w:pPr>
    </w:p>
    <w:p w14:paraId="6A6AF385" w14:textId="77777777" w:rsidR="001903F4" w:rsidRDefault="001903F4" w:rsidP="00492EEE">
      <w:pPr>
        <w:widowControl w:val="0"/>
        <w:contextualSpacing/>
        <w:rPr>
          <w:rFonts w:eastAsia="Times New Roman"/>
          <w:b/>
          <w:i/>
          <w:sz w:val="36"/>
          <w:szCs w:val="36"/>
        </w:rPr>
      </w:pPr>
    </w:p>
    <w:p w14:paraId="28CB2C80" w14:textId="77777777" w:rsidR="001903F4" w:rsidRDefault="001903F4" w:rsidP="00492EEE">
      <w:pPr>
        <w:widowControl w:val="0"/>
        <w:contextualSpacing/>
        <w:rPr>
          <w:rFonts w:eastAsia="Times New Roman"/>
          <w:b/>
          <w:i/>
          <w:sz w:val="36"/>
          <w:szCs w:val="36"/>
        </w:rPr>
      </w:pPr>
    </w:p>
    <w:p w14:paraId="0F564D28" w14:textId="77777777" w:rsidR="001903F4" w:rsidRDefault="001903F4" w:rsidP="00492EEE">
      <w:pPr>
        <w:widowControl w:val="0"/>
        <w:contextualSpacing/>
        <w:rPr>
          <w:rFonts w:eastAsia="Times New Roman"/>
          <w:b/>
          <w:i/>
          <w:sz w:val="36"/>
          <w:szCs w:val="36"/>
        </w:rPr>
      </w:pPr>
    </w:p>
    <w:p w14:paraId="6ABCEA75" w14:textId="77777777" w:rsidR="001903F4" w:rsidRDefault="001903F4" w:rsidP="00492EEE">
      <w:pPr>
        <w:widowControl w:val="0"/>
        <w:contextualSpacing/>
        <w:rPr>
          <w:rFonts w:eastAsia="Times New Roman"/>
          <w:b/>
          <w:i/>
          <w:sz w:val="36"/>
          <w:szCs w:val="36"/>
        </w:rPr>
      </w:pPr>
    </w:p>
    <w:p w14:paraId="59995E07" w14:textId="77777777" w:rsidR="001903F4" w:rsidRDefault="001903F4" w:rsidP="00492EEE">
      <w:pPr>
        <w:widowControl w:val="0"/>
        <w:contextualSpacing/>
        <w:rPr>
          <w:rFonts w:eastAsia="Times New Roman"/>
          <w:b/>
          <w:i/>
          <w:sz w:val="36"/>
          <w:szCs w:val="36"/>
        </w:rPr>
      </w:pPr>
    </w:p>
    <w:p w14:paraId="39B1A882" w14:textId="77777777" w:rsidR="001903F4" w:rsidRDefault="001903F4" w:rsidP="00492EEE">
      <w:pPr>
        <w:widowControl w:val="0"/>
        <w:contextualSpacing/>
        <w:rPr>
          <w:rFonts w:eastAsia="Times New Roman"/>
          <w:b/>
          <w:i/>
          <w:sz w:val="36"/>
          <w:szCs w:val="36"/>
        </w:rPr>
      </w:pPr>
    </w:p>
    <w:p w14:paraId="10E29BFD" w14:textId="77777777" w:rsidR="001903F4" w:rsidRDefault="001903F4" w:rsidP="00492EEE">
      <w:pPr>
        <w:widowControl w:val="0"/>
        <w:contextualSpacing/>
        <w:rPr>
          <w:rFonts w:eastAsia="Times New Roman"/>
          <w:b/>
          <w:i/>
          <w:sz w:val="36"/>
          <w:szCs w:val="36"/>
        </w:rPr>
      </w:pPr>
    </w:p>
    <w:p w14:paraId="60D9330A" w14:textId="6F9A635B" w:rsidR="00492EEE" w:rsidRPr="00934FB8" w:rsidRDefault="00492EEE" w:rsidP="00492EEE">
      <w:pPr>
        <w:widowControl w:val="0"/>
        <w:contextualSpacing/>
        <w:rPr>
          <w:rFonts w:eastAsia="Times New Roman"/>
          <w:sz w:val="36"/>
          <w:szCs w:val="36"/>
        </w:rPr>
      </w:pPr>
      <w:bookmarkStart w:id="28" w:name="national"/>
      <w:bookmarkEnd w:id="28"/>
      <w:r w:rsidRPr="00934FB8">
        <w:rPr>
          <w:rFonts w:eastAsia="Times New Roman"/>
          <w:b/>
          <w:i/>
          <w:sz w:val="36"/>
          <w:szCs w:val="36"/>
        </w:rPr>
        <w:t>National News</w:t>
      </w:r>
    </w:p>
    <w:p w14:paraId="0787F947" w14:textId="0191501C" w:rsidR="00492EEE" w:rsidRDefault="00492EEE" w:rsidP="00492EEE">
      <w:pPr>
        <w:widowControl w:val="0"/>
        <w:contextualSpacing/>
        <w:rPr>
          <w:rFonts w:eastAsia="Times New Roman"/>
          <w:i/>
        </w:rPr>
      </w:pPr>
      <w:r w:rsidRPr="00492EEE">
        <w:rPr>
          <w:rFonts w:eastAsia="Times New Roman"/>
          <w:i/>
        </w:rPr>
        <w:t>(</w:t>
      </w:r>
      <w:proofErr w:type="gramStart"/>
      <w:r w:rsidRPr="00492EEE">
        <w:rPr>
          <w:rFonts w:eastAsia="Times New Roman"/>
          <w:i/>
        </w:rPr>
        <w:t>from</w:t>
      </w:r>
      <w:proofErr w:type="gramEnd"/>
      <w:r w:rsidRPr="00492EEE">
        <w:rPr>
          <w:rFonts w:eastAsia="Times New Roman"/>
          <w:i/>
        </w:rPr>
        <w:t xml:space="preserve"> arrl and other sources) </w:t>
      </w:r>
    </w:p>
    <w:p w14:paraId="3EBB048F" w14:textId="77777777" w:rsidR="0073543E" w:rsidRDefault="0073543E" w:rsidP="00492EEE">
      <w:pPr>
        <w:widowControl w:val="0"/>
        <w:contextualSpacing/>
        <w:rPr>
          <w:rFonts w:eastAsia="Times New Roman"/>
          <w:i/>
        </w:rPr>
      </w:pPr>
    </w:p>
    <w:p w14:paraId="5F402241" w14:textId="77777777" w:rsidR="00464A2F" w:rsidRDefault="00464A2F" w:rsidP="00492EEE">
      <w:pPr>
        <w:widowControl w:val="0"/>
        <w:contextualSpacing/>
        <w:rPr>
          <w:rFonts w:eastAsia="Times New Roman"/>
          <w:i/>
        </w:rPr>
      </w:pPr>
    </w:p>
    <w:p w14:paraId="2B4E3A1A" w14:textId="323040A9" w:rsidR="0073543E" w:rsidRPr="0073543E" w:rsidRDefault="000B614A" w:rsidP="0073543E">
      <w:pPr>
        <w:rPr>
          <w:rFonts w:eastAsia="Times New Roman"/>
          <w:sz w:val="38"/>
          <w:szCs w:val="38"/>
        </w:rPr>
      </w:pPr>
      <w:r w:rsidRPr="0073543E">
        <w:rPr>
          <w:rFonts w:eastAsia="Times New Roman"/>
          <w:i/>
        </w:rPr>
        <w:t>_</w:t>
      </w:r>
      <w:r w:rsidR="0073543E" w:rsidRPr="0073543E">
        <w:rPr>
          <w:rFonts w:eastAsia="Times New Roman"/>
          <w:sz w:val="38"/>
          <w:szCs w:val="38"/>
        </w:rPr>
        <w:t xml:space="preserve"> ARRL Youth Licensing Grant Program</w:t>
      </w:r>
    </w:p>
    <w:p w14:paraId="7317C6DE" w14:textId="77777777" w:rsidR="0073543E" w:rsidRPr="0073543E" w:rsidRDefault="0073543E" w:rsidP="0073543E">
      <w:pPr>
        <w:spacing w:before="120" w:after="150"/>
        <w:rPr>
          <w:rFonts w:eastAsia="Times New Roman"/>
        </w:rPr>
      </w:pPr>
      <w:r w:rsidRPr="0073543E">
        <w:rPr>
          <w:rFonts w:eastAsia="Times New Roman"/>
          <w:noProof/>
          <w:sz w:val="38"/>
          <w:szCs w:val="38"/>
        </w:rPr>
        <w:drawing>
          <wp:anchor distT="57150" distB="57150" distL="57150" distR="57150" simplePos="0" relativeHeight="252860416" behindDoc="0" locked="0" layoutInCell="1" allowOverlap="0" wp14:anchorId="4E0E045E" wp14:editId="0ACA6591">
            <wp:simplePos x="0" y="0"/>
            <wp:positionH relativeFrom="column">
              <wp:align>right</wp:align>
            </wp:positionH>
            <wp:positionV relativeFrom="line">
              <wp:posOffset>0</wp:posOffset>
            </wp:positionV>
            <wp:extent cx="1609725" cy="2857500"/>
            <wp:effectExtent l="0" t="0" r="9525" b="0"/>
            <wp:wrapSquare wrapText="bothSides"/>
            <wp:docPr id="76" name="Picture 7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text, clipart&#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0972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543E">
        <w:rPr>
          <w:rFonts w:eastAsia="Times New Roman"/>
        </w:rPr>
        <w:t>The ARRL Youth Licensing Grant Program, in effect since April 19, 2022, will cover the one-time $35 application fee for new amateur radio license candidates younger than 18 years old for tests administered under the ARRL Volunteer Examiner Coordinator (VEC) program.</w:t>
      </w:r>
      <w:r w:rsidRPr="0073543E">
        <w:rPr>
          <w:rFonts w:eastAsia="Times New Roman"/>
        </w:rPr>
        <w:br/>
      </w:r>
      <w:r w:rsidRPr="0073543E">
        <w:rPr>
          <w:rFonts w:eastAsia="Times New Roman"/>
        </w:rPr>
        <w:br/>
        <w:t>"We are thrilled that we are able to provide this opportunity to our youth candidates," said ARRL VEC Manager Maria Somma, AB1FM.</w:t>
      </w:r>
    </w:p>
    <w:p w14:paraId="7235212A" w14:textId="77777777" w:rsidR="0073543E" w:rsidRPr="0073543E" w:rsidRDefault="0073543E" w:rsidP="0073543E">
      <w:pPr>
        <w:spacing w:before="120" w:after="150"/>
        <w:rPr>
          <w:rFonts w:eastAsia="Times New Roman"/>
        </w:rPr>
      </w:pPr>
      <w:r w:rsidRPr="0073543E">
        <w:rPr>
          <w:rFonts w:eastAsia="Times New Roman"/>
        </w:rPr>
        <w:t>The $35 Federal Communications Commission (FCC) application fee will be reimbursed after the ARRL VEC receives the completed reimbursement form and after the new license has been issued. The reimbursement check will be mailed to the fee payer. Also, candidates younger than 18 years old would pay a reduced exam session fee of $5 to the ARRL VEC team at the time of the exam. The $5 fee is for all candidates under the age of 18, regardless of the exam level taken. Proof of under 18 status is required at the session.</w:t>
      </w:r>
    </w:p>
    <w:p w14:paraId="7B464576" w14:textId="77777777" w:rsidR="0073543E" w:rsidRPr="0073543E" w:rsidRDefault="0073543E" w:rsidP="0073543E">
      <w:pPr>
        <w:spacing w:before="120" w:after="150"/>
        <w:rPr>
          <w:rFonts w:eastAsia="Times New Roman"/>
        </w:rPr>
      </w:pPr>
      <w:r w:rsidRPr="0073543E">
        <w:rPr>
          <w:rFonts w:eastAsia="Times New Roman"/>
        </w:rPr>
        <w:t>The ARRL Board approved the Youth Licensing Grant Program at its July 2021 meeting in Hartford, Connecticut, expanding on the scope of the original motion proposed by ARRL Southeastern Division Director Mickey Baker, N4MB.</w:t>
      </w:r>
    </w:p>
    <w:p w14:paraId="51E3ADC9" w14:textId="77777777" w:rsidR="0073543E" w:rsidRPr="0073543E" w:rsidRDefault="0073543E" w:rsidP="0073543E">
      <w:pPr>
        <w:spacing w:before="120" w:after="150"/>
        <w:rPr>
          <w:rFonts w:eastAsia="Times New Roman"/>
        </w:rPr>
      </w:pPr>
      <w:r w:rsidRPr="0073543E">
        <w:rPr>
          <w:rFonts w:eastAsia="Times New Roman"/>
        </w:rPr>
        <w:t>The Board believes the recruitment and training of young amateur radio operators is a necessary and proper mission of the ARRL and subsidization of the $35 fee will reduce the number of new amateurs that would otherwise be lost from these groups. Initially the new program would serve up to 1,000 new license applicants under 18 years old. The program length is indefinite; it may be renewed or terminated by the Administration and Finance Committee or by the Board of Directors.</w:t>
      </w:r>
    </w:p>
    <w:p w14:paraId="268EE3D8" w14:textId="77777777" w:rsidR="0073543E" w:rsidRPr="0073543E" w:rsidRDefault="0073543E" w:rsidP="0073543E">
      <w:pPr>
        <w:spacing w:before="120" w:after="150"/>
        <w:rPr>
          <w:rFonts w:eastAsia="Times New Roman"/>
        </w:rPr>
      </w:pPr>
      <w:r w:rsidRPr="0073543E">
        <w:rPr>
          <w:rFonts w:eastAsia="Times New Roman"/>
        </w:rPr>
        <w:t>Visit the ARRL website for the program instructions and reimbursement form at </w:t>
      </w:r>
      <w:hyperlink r:id="rId114" w:tgtFrame="_blank" w:history="1">
        <w:r w:rsidRPr="0073543E">
          <w:rPr>
            <w:rFonts w:eastAsia="Times New Roman"/>
            <w:u w:val="single"/>
          </w:rPr>
          <w:t>www.arrl.org/youth-licensing-grant-program</w:t>
        </w:r>
      </w:hyperlink>
      <w:r w:rsidRPr="0073543E">
        <w:rPr>
          <w:rFonts w:eastAsia="Times New Roman"/>
        </w:rPr>
        <w:t>.</w:t>
      </w:r>
    </w:p>
    <w:p w14:paraId="78B0F33F" w14:textId="52C7978E" w:rsidR="00464A2F" w:rsidRDefault="000B614A" w:rsidP="00492EEE">
      <w:pPr>
        <w:widowControl w:val="0"/>
        <w:contextualSpacing/>
        <w:rPr>
          <w:rFonts w:eastAsia="Times New Roman"/>
          <w:i/>
        </w:rPr>
      </w:pPr>
      <w:r>
        <w:rPr>
          <w:rFonts w:eastAsia="Times New Roman"/>
          <w:i/>
        </w:rPr>
        <w:t>______________________________________________________________________________________</w:t>
      </w:r>
    </w:p>
    <w:p w14:paraId="30DE809F" w14:textId="62F9128D" w:rsidR="000B614A" w:rsidRDefault="000B614A" w:rsidP="00492EEE">
      <w:pPr>
        <w:widowControl w:val="0"/>
        <w:contextualSpacing/>
        <w:rPr>
          <w:rFonts w:eastAsia="Times New Roman"/>
          <w:i/>
        </w:rPr>
      </w:pPr>
    </w:p>
    <w:p w14:paraId="6B63B750" w14:textId="77777777" w:rsidR="00EC724F" w:rsidRPr="00EC724F" w:rsidRDefault="00EC724F" w:rsidP="00EC724F">
      <w:pPr>
        <w:spacing w:before="120" w:after="150"/>
        <w:rPr>
          <w:rFonts w:ascii="Arial" w:eastAsia="Times New Roman" w:hAnsi="Arial" w:cs="Arial"/>
          <w:color w:val="222222"/>
        </w:rPr>
      </w:pPr>
      <w:r w:rsidRPr="00EC724F">
        <w:rPr>
          <w:rFonts w:eastAsia="Times New Roman"/>
          <w:b/>
          <w:bCs/>
          <w:color w:val="C00000"/>
          <w:sz w:val="38"/>
          <w:szCs w:val="38"/>
        </w:rPr>
        <w:t>Register to Log in to </w:t>
      </w:r>
      <w:hyperlink r:id="rId115" w:tgtFrame="_blank" w:history="1">
        <w:r w:rsidRPr="00EC724F">
          <w:rPr>
            <w:rFonts w:eastAsia="Times New Roman"/>
            <w:b/>
            <w:bCs/>
            <w:color w:val="1155CC"/>
            <w:sz w:val="38"/>
            <w:szCs w:val="38"/>
            <w:u w:val="single"/>
          </w:rPr>
          <w:t>ARRL.ORG</w:t>
        </w:r>
      </w:hyperlink>
    </w:p>
    <w:p w14:paraId="6B7C586B" w14:textId="77777777" w:rsidR="00EC724F" w:rsidRPr="00EC724F" w:rsidRDefault="00EC724F" w:rsidP="00EC724F">
      <w:pPr>
        <w:spacing w:before="120" w:after="150"/>
        <w:rPr>
          <w:rFonts w:eastAsia="Times New Roman"/>
          <w:color w:val="222222"/>
        </w:rPr>
      </w:pPr>
      <w:r w:rsidRPr="00EC724F">
        <w:rPr>
          <w:rFonts w:eastAsia="Times New Roman"/>
          <w:color w:val="222222"/>
        </w:rPr>
        <w:lastRenderedPageBreak/>
        <w:t>Follow these steps to sign in and access ARRL features and services: Go to </w:t>
      </w:r>
      <w:hyperlink r:id="rId116" w:tgtFrame="_blank" w:history="1">
        <w:r w:rsidRPr="00EC724F">
          <w:rPr>
            <w:rFonts w:eastAsia="Times New Roman"/>
            <w:b/>
            <w:bCs/>
            <w:color w:val="1155CC"/>
            <w:u w:val="single"/>
          </w:rPr>
          <w:t>arrl.org</w:t>
        </w:r>
      </w:hyperlink>
      <w:r w:rsidRPr="00EC724F">
        <w:rPr>
          <w:rFonts w:eastAsia="Times New Roman"/>
          <w:color w:val="222222"/>
        </w:rPr>
        <w:t> and click "Login" which will redirect you to "Register" (please note, even if you have an ARRL account you will need to register).</w:t>
      </w:r>
    </w:p>
    <w:p w14:paraId="1C58F17E" w14:textId="77777777" w:rsidR="00EC724F" w:rsidRPr="00EC724F" w:rsidRDefault="00EC724F" w:rsidP="00EC724F">
      <w:pPr>
        <w:spacing w:before="120" w:after="150"/>
        <w:rPr>
          <w:rFonts w:eastAsia="Times New Roman"/>
          <w:color w:val="222222"/>
        </w:rPr>
      </w:pPr>
      <w:r w:rsidRPr="00EC724F">
        <w:rPr>
          <w:rFonts w:eastAsia="Times New Roman"/>
          <w:color w:val="222222"/>
        </w:rPr>
        <w:t>To register, enter the main e-mail address we have on file and click "Next." </w:t>
      </w:r>
      <w:r w:rsidRPr="00EC724F">
        <w:rPr>
          <w:rFonts w:eastAsia="Times New Roman"/>
          <w:noProof/>
          <w:color w:val="222222"/>
        </w:rPr>
        <w:drawing>
          <wp:anchor distT="47625" distB="47625" distL="47625" distR="47625" simplePos="0" relativeHeight="252821504" behindDoc="0" locked="0" layoutInCell="1" allowOverlap="0" wp14:anchorId="73AF58AF" wp14:editId="28EA27AA">
            <wp:simplePos x="0" y="0"/>
            <wp:positionH relativeFrom="column">
              <wp:align>right</wp:align>
            </wp:positionH>
            <wp:positionV relativeFrom="line">
              <wp:posOffset>0</wp:posOffset>
            </wp:positionV>
            <wp:extent cx="2381250" cy="2105025"/>
            <wp:effectExtent l="0" t="0" r="0" b="9525"/>
            <wp:wrapSquare wrapText="bothSides"/>
            <wp:docPr id="58" name="Picture 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81250"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724F">
        <w:rPr>
          <w:rFonts w:eastAsia="Times New Roman"/>
          <w:color w:val="222222"/>
        </w:rPr>
        <w:t xml:space="preserve">You will be prompted to create a </w:t>
      </w:r>
      <w:proofErr w:type="gramStart"/>
      <w:r w:rsidRPr="00EC724F">
        <w:rPr>
          <w:rFonts w:eastAsia="Times New Roman"/>
          <w:color w:val="222222"/>
        </w:rPr>
        <w:t>user name</w:t>
      </w:r>
      <w:proofErr w:type="gramEnd"/>
      <w:r w:rsidRPr="00EC724F">
        <w:rPr>
          <w:rFonts w:eastAsia="Times New Roman"/>
          <w:color w:val="222222"/>
        </w:rPr>
        <w:t xml:space="preserve"> and new password. Your password must contain at least eight characters, a number, an uppercase letter, a lowercase letter, and a non-alphanumeric character.</w:t>
      </w:r>
      <w:r w:rsidRPr="00EC724F">
        <w:rPr>
          <w:rFonts w:eastAsia="Times New Roman"/>
          <w:color w:val="222222"/>
        </w:rPr>
        <w:br/>
        <w:t xml:space="preserve">If you receive an e-mail verification one-time password request instead, you will receive an e-mail from Personify Identity Provider. Enter the one-time password, which will default your </w:t>
      </w:r>
      <w:proofErr w:type="gramStart"/>
      <w:r w:rsidRPr="00EC724F">
        <w:rPr>
          <w:rFonts w:eastAsia="Times New Roman"/>
          <w:color w:val="222222"/>
        </w:rPr>
        <w:t>user name</w:t>
      </w:r>
      <w:proofErr w:type="gramEnd"/>
      <w:r w:rsidRPr="00EC724F">
        <w:rPr>
          <w:rFonts w:eastAsia="Times New Roman"/>
          <w:color w:val="222222"/>
        </w:rPr>
        <w:t xml:space="preserve"> to the e-mail you used and prompt you to enter a new password twice. Click "Next."</w:t>
      </w:r>
    </w:p>
    <w:p w14:paraId="1B35228D" w14:textId="77777777" w:rsidR="00EC724F" w:rsidRPr="00EC724F" w:rsidRDefault="00EC724F" w:rsidP="00EC724F">
      <w:pPr>
        <w:spacing w:before="120" w:after="150"/>
        <w:rPr>
          <w:rFonts w:eastAsia="Times New Roman"/>
          <w:color w:val="222222"/>
        </w:rPr>
      </w:pPr>
      <w:r w:rsidRPr="00EC724F">
        <w:rPr>
          <w:rFonts w:eastAsia="Times New Roman"/>
          <w:color w:val="222222"/>
        </w:rPr>
        <w:t>This will log you in to </w:t>
      </w:r>
      <w:hyperlink r:id="rId118" w:tgtFrame="_blank" w:history="1">
        <w:r w:rsidRPr="00EC724F">
          <w:rPr>
            <w:rFonts w:eastAsia="Times New Roman"/>
            <w:b/>
            <w:bCs/>
            <w:color w:val="1155CC"/>
            <w:u w:val="single"/>
          </w:rPr>
          <w:t>arrl.org</w:t>
        </w:r>
      </w:hyperlink>
      <w:r w:rsidRPr="00EC724F">
        <w:rPr>
          <w:rFonts w:eastAsia="Times New Roman"/>
          <w:color w:val="222222"/>
        </w:rPr>
        <w:t>, which now allows you to renew, donate, and shop all in one transaction.</w:t>
      </w:r>
    </w:p>
    <w:p w14:paraId="607B4267" w14:textId="77777777" w:rsidR="00EC724F" w:rsidRPr="00EC724F" w:rsidRDefault="00EC724F" w:rsidP="00EC724F">
      <w:pPr>
        <w:spacing w:before="120" w:after="150"/>
        <w:rPr>
          <w:rFonts w:eastAsia="Times New Roman"/>
          <w:color w:val="222222"/>
        </w:rPr>
      </w:pPr>
      <w:r w:rsidRPr="00EC724F">
        <w:rPr>
          <w:rFonts w:eastAsia="Times New Roman"/>
          <w:color w:val="222222"/>
        </w:rPr>
        <w:t>If you need help, we're here for you. Call us Monday - Thursday from 8 am - 7 pm (ET) and on Friday from 8 am - 5 pm (ET) or e-mail us at </w:t>
      </w:r>
      <w:hyperlink r:id="rId119" w:tgtFrame="_blank" w:history="1">
        <w:r w:rsidRPr="00EC724F">
          <w:rPr>
            <w:rFonts w:eastAsia="Times New Roman"/>
            <w:b/>
            <w:bCs/>
            <w:color w:val="1155CC"/>
            <w:u w:val="single"/>
          </w:rPr>
          <w:t>membership@arrl.org</w:t>
        </w:r>
      </w:hyperlink>
      <w:r w:rsidRPr="00EC724F">
        <w:rPr>
          <w:rFonts w:eastAsia="Times New Roman"/>
          <w:color w:val="222222"/>
        </w:rPr>
        <w:t>.</w:t>
      </w:r>
    </w:p>
    <w:p w14:paraId="27187601" w14:textId="77777777" w:rsidR="00585769" w:rsidRPr="00585769" w:rsidRDefault="00585769" w:rsidP="00585769">
      <w:pPr>
        <w:rPr>
          <w:rFonts w:eastAsia="Times New Roman"/>
        </w:rPr>
      </w:pPr>
    </w:p>
    <w:tbl>
      <w:tblPr>
        <w:tblpPr w:leftFromText="195" w:rightFromText="195" w:topFromText="105" w:bottomFromText="105" w:vertAnchor="text" w:tblpXSpec="right" w:tblpYSpec="center"/>
        <w:tblW w:w="3750" w:type="dxa"/>
        <w:tblCellSpacing w:w="0" w:type="dxa"/>
        <w:shd w:val="clear" w:color="auto" w:fill="FFFFF8"/>
        <w:tblCellMar>
          <w:left w:w="0" w:type="dxa"/>
          <w:right w:w="0" w:type="dxa"/>
        </w:tblCellMar>
        <w:tblLook w:val="04A0" w:firstRow="1" w:lastRow="0" w:firstColumn="1" w:lastColumn="0" w:noHBand="0" w:noVBand="1"/>
      </w:tblPr>
      <w:tblGrid>
        <w:gridCol w:w="3750"/>
      </w:tblGrid>
      <w:tr w:rsidR="00585769" w:rsidRPr="00585769" w14:paraId="6119084B" w14:textId="77777777" w:rsidTr="00585769">
        <w:trPr>
          <w:tblCellSpacing w:w="0" w:type="dxa"/>
        </w:trPr>
        <w:tc>
          <w:tcPr>
            <w:tcW w:w="0" w:type="auto"/>
            <w:shd w:val="clear" w:color="auto" w:fill="FFFFF8"/>
            <w:vAlign w:val="center"/>
            <w:hideMark/>
          </w:tcPr>
          <w:p w14:paraId="7073DB0D" w14:textId="77777777" w:rsidR="00585769" w:rsidRPr="00585769" w:rsidRDefault="00585769" w:rsidP="00585769">
            <w:pPr>
              <w:rPr>
                <w:rFonts w:ascii="Arial" w:eastAsia="Times New Roman" w:hAnsi="Arial" w:cs="Arial"/>
                <w:color w:val="222222"/>
                <w:sz w:val="20"/>
                <w:szCs w:val="20"/>
              </w:rPr>
            </w:pPr>
            <w:r w:rsidRPr="00585769">
              <w:rPr>
                <w:rFonts w:ascii="Arial" w:eastAsia="Times New Roman" w:hAnsi="Arial" w:cs="Arial"/>
                <w:noProof/>
                <w:color w:val="222222"/>
                <w:sz w:val="20"/>
                <w:szCs w:val="20"/>
              </w:rPr>
              <w:drawing>
                <wp:inline distT="0" distB="0" distL="0" distR="0" wp14:anchorId="37704DA7" wp14:editId="6A5FE113">
                  <wp:extent cx="2286000" cy="2857500"/>
                  <wp:effectExtent l="0" t="0" r="0" b="0"/>
                  <wp:docPr id="78" name="Picture 2" descr="A picture containing person, indoor, we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2" descr="A picture containing person, indoor, wearing&#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6000" cy="2857500"/>
                          </a:xfrm>
                          <a:prstGeom prst="rect">
                            <a:avLst/>
                          </a:prstGeom>
                          <a:noFill/>
                          <a:ln>
                            <a:noFill/>
                          </a:ln>
                        </pic:spPr>
                      </pic:pic>
                    </a:graphicData>
                  </a:graphic>
                </wp:inline>
              </w:drawing>
            </w:r>
          </w:p>
          <w:p w14:paraId="27A787FF" w14:textId="77777777" w:rsidR="00585769" w:rsidRPr="00585769" w:rsidRDefault="00585769" w:rsidP="00585769">
            <w:pPr>
              <w:spacing w:before="45" w:after="150"/>
              <w:rPr>
                <w:rFonts w:ascii="Arial" w:eastAsia="Times New Roman" w:hAnsi="Arial" w:cs="Arial"/>
                <w:color w:val="666666"/>
                <w:sz w:val="18"/>
                <w:szCs w:val="18"/>
              </w:rPr>
            </w:pPr>
            <w:r w:rsidRPr="00585769">
              <w:rPr>
                <w:rFonts w:ascii="Arial" w:eastAsia="Times New Roman" w:hAnsi="Arial" w:cs="Arial"/>
                <w:color w:val="666666"/>
                <w:sz w:val="20"/>
                <w:szCs w:val="20"/>
              </w:rPr>
              <w:t>Astronaut Kayla Barron, KI5LAL [Photo courtesy of SpaceX]</w:t>
            </w:r>
          </w:p>
        </w:tc>
      </w:tr>
    </w:tbl>
    <w:p w14:paraId="6959139F" w14:textId="77777777" w:rsidR="00585769" w:rsidRPr="00585769" w:rsidRDefault="00585769" w:rsidP="00585769">
      <w:pPr>
        <w:rPr>
          <w:rFonts w:eastAsia="Times New Roman"/>
        </w:rPr>
      </w:pPr>
    </w:p>
    <w:tbl>
      <w:tblPr>
        <w:tblpPr w:leftFromText="195" w:rightFromText="195" w:topFromText="105" w:bottomFromText="105" w:vertAnchor="text" w:tblpXSpec="right" w:tblpYSpec="center"/>
        <w:tblW w:w="3750" w:type="dxa"/>
        <w:tblCellSpacing w:w="0" w:type="dxa"/>
        <w:shd w:val="clear" w:color="auto" w:fill="FFFFF8"/>
        <w:tblCellMar>
          <w:left w:w="0" w:type="dxa"/>
          <w:right w:w="0" w:type="dxa"/>
        </w:tblCellMar>
        <w:tblLook w:val="04A0" w:firstRow="1" w:lastRow="0" w:firstColumn="1" w:lastColumn="0" w:noHBand="0" w:noVBand="1"/>
      </w:tblPr>
      <w:tblGrid>
        <w:gridCol w:w="3750"/>
      </w:tblGrid>
      <w:tr w:rsidR="00585769" w:rsidRPr="00585769" w14:paraId="01DEA962" w14:textId="77777777" w:rsidTr="00585769">
        <w:trPr>
          <w:tblCellSpacing w:w="0" w:type="dxa"/>
        </w:trPr>
        <w:tc>
          <w:tcPr>
            <w:tcW w:w="0" w:type="auto"/>
            <w:shd w:val="clear" w:color="auto" w:fill="FFFFF8"/>
            <w:vAlign w:val="center"/>
            <w:hideMark/>
          </w:tcPr>
          <w:p w14:paraId="1952AD8E" w14:textId="77777777" w:rsidR="00585769" w:rsidRPr="00585769" w:rsidRDefault="00585769" w:rsidP="00585769">
            <w:pPr>
              <w:rPr>
                <w:rFonts w:ascii="Arial" w:eastAsia="Times New Roman" w:hAnsi="Arial" w:cs="Arial"/>
                <w:color w:val="222222"/>
                <w:sz w:val="20"/>
                <w:szCs w:val="20"/>
              </w:rPr>
            </w:pPr>
            <w:r w:rsidRPr="00585769">
              <w:rPr>
                <w:rFonts w:ascii="Arial" w:eastAsia="Times New Roman" w:hAnsi="Arial" w:cs="Arial"/>
                <w:noProof/>
                <w:color w:val="222222"/>
                <w:sz w:val="20"/>
                <w:szCs w:val="20"/>
              </w:rPr>
              <w:drawing>
                <wp:inline distT="0" distB="0" distL="0" distR="0" wp14:anchorId="7601BC4D" wp14:editId="3BA1BE6C">
                  <wp:extent cx="2286000" cy="2857500"/>
                  <wp:effectExtent l="0" t="0" r="0" b="0"/>
                  <wp:docPr id="79" name="Picture 4" descr="A picture containing person, indoor, we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4" descr="A picture containing person, indoor, wearing&#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6000" cy="2857500"/>
                          </a:xfrm>
                          <a:prstGeom prst="rect">
                            <a:avLst/>
                          </a:prstGeom>
                          <a:noFill/>
                          <a:ln>
                            <a:noFill/>
                          </a:ln>
                        </pic:spPr>
                      </pic:pic>
                    </a:graphicData>
                  </a:graphic>
                </wp:inline>
              </w:drawing>
            </w:r>
          </w:p>
          <w:p w14:paraId="13D8DE8E" w14:textId="77777777" w:rsidR="00585769" w:rsidRPr="00585769" w:rsidRDefault="00585769" w:rsidP="00585769">
            <w:pPr>
              <w:spacing w:before="45" w:after="150"/>
              <w:rPr>
                <w:rFonts w:ascii="Arial" w:eastAsia="Times New Roman" w:hAnsi="Arial" w:cs="Arial"/>
                <w:color w:val="666666"/>
                <w:sz w:val="18"/>
                <w:szCs w:val="18"/>
              </w:rPr>
            </w:pPr>
            <w:r w:rsidRPr="00585769">
              <w:rPr>
                <w:rFonts w:ascii="Arial" w:eastAsia="Times New Roman" w:hAnsi="Arial" w:cs="Arial"/>
                <w:color w:val="666666"/>
                <w:sz w:val="20"/>
                <w:szCs w:val="20"/>
                <w:shd w:val="clear" w:color="auto" w:fill="FFFFFF" w:themeFill="background1"/>
              </w:rPr>
              <w:t>Astronaut Kayla Barron, KI5LAL [Photo courtesy of SpaceX]</w:t>
            </w:r>
          </w:p>
        </w:tc>
      </w:tr>
    </w:tbl>
    <w:p w14:paraId="237A7DEA" w14:textId="5614C621" w:rsidR="00585769" w:rsidRDefault="00585769" w:rsidP="00585769">
      <w:pPr>
        <w:widowControl w:val="0"/>
        <w:shd w:val="clear" w:color="auto" w:fill="FFFFFF" w:themeFill="background1"/>
        <w:contextualSpacing/>
        <w:rPr>
          <w:rFonts w:ascii="Arial" w:eastAsia="Times New Roman" w:hAnsi="Arial" w:cs="Arial"/>
          <w:color w:val="222222"/>
          <w:shd w:val="clear" w:color="auto" w:fill="FFFFF8"/>
        </w:rPr>
      </w:pPr>
      <w:r w:rsidRPr="00585769">
        <w:rPr>
          <w:rFonts w:ascii="Arial" w:eastAsia="Times New Roman" w:hAnsi="Arial" w:cs="Arial"/>
          <w:b/>
          <w:bCs/>
          <w:color w:val="222222"/>
          <w:shd w:val="clear" w:color="auto" w:fill="FFFFF8"/>
        </w:rPr>
        <w:t>Out of this world. </w:t>
      </w:r>
      <w:r w:rsidRPr="00585769">
        <w:rPr>
          <w:rFonts w:ascii="Arial" w:eastAsia="Times New Roman" w:hAnsi="Arial" w:cs="Arial"/>
          <w:color w:val="222222"/>
          <w:shd w:val="clear" w:color="auto" w:fill="FFFFF8"/>
        </w:rPr>
        <w:t>Astronaut Kayla Barron, KI5LAL, completed a successful, scheduled ham radio contact on April 21, 2022, with students from Bellefontaine High School in Bellefontaine, Ohio via Amateur Radio on the International Space Station (ARISS). The radio contact was streamed on </w:t>
      </w:r>
      <w:hyperlink r:id="rId121" w:tgtFrame="_blank" w:history="1">
        <w:r w:rsidRPr="00585769">
          <w:rPr>
            <w:rFonts w:ascii="Arial" w:eastAsia="Times New Roman" w:hAnsi="Arial" w:cs="Arial"/>
            <w:color w:val="1155CC"/>
            <w:u w:val="single"/>
            <w:shd w:val="clear" w:color="auto" w:fill="FFFFF8"/>
          </w:rPr>
          <w:t>YouTube</w:t>
        </w:r>
      </w:hyperlink>
      <w:r w:rsidRPr="00585769">
        <w:rPr>
          <w:rFonts w:ascii="Arial" w:eastAsia="Times New Roman" w:hAnsi="Arial" w:cs="Arial"/>
          <w:color w:val="222222"/>
          <w:shd w:val="clear" w:color="auto" w:fill="FFFFF8"/>
        </w:rPr>
        <w:t>. The students were supported by members of the Champaign Logan Amateur Radio Club Inc., W8FTV, an ARRL-affiliated radio club. The school's STEM (science, technology, engineering, and math) curriculum supports the newly formed Bellefontaine High School Amateur Radio Club, W8BCS. Barron is currently serving as mission specialist of the NASA SpaceX Crew-3 mission to the ISS, which launched on November 10, 2021. </w:t>
      </w:r>
      <w:hyperlink r:id="rId122" w:tgtFrame="_blank" w:history="1">
        <w:r w:rsidRPr="00585769">
          <w:rPr>
            <w:rFonts w:ascii="Arial" w:eastAsia="Times New Roman" w:hAnsi="Arial" w:cs="Arial"/>
            <w:color w:val="1155CC"/>
            <w:u w:val="single"/>
            <w:shd w:val="clear" w:color="auto" w:fill="FFFFF8"/>
          </w:rPr>
          <w:t>ARRL</w:t>
        </w:r>
      </w:hyperlink>
      <w:r w:rsidRPr="00585769">
        <w:rPr>
          <w:rFonts w:ascii="Arial" w:eastAsia="Times New Roman" w:hAnsi="Arial" w:cs="Arial"/>
          <w:color w:val="222222"/>
          <w:shd w:val="clear" w:color="auto" w:fill="FFFFF8"/>
        </w:rPr>
        <w:t>, an ARISS supporter, has information for schools and student groups interested in hosting a future amateur radio contact with a crew member on board the ISS.</w:t>
      </w:r>
    </w:p>
    <w:p w14:paraId="1EF2A0A0" w14:textId="5D08E9FF" w:rsidR="00585769" w:rsidRDefault="00585769" w:rsidP="00492EEE">
      <w:pPr>
        <w:widowControl w:val="0"/>
        <w:contextualSpacing/>
        <w:rPr>
          <w:rFonts w:ascii="Arial" w:eastAsia="Times New Roman" w:hAnsi="Arial" w:cs="Arial"/>
          <w:color w:val="222222"/>
          <w:shd w:val="clear" w:color="auto" w:fill="FFFFF8"/>
        </w:rPr>
      </w:pPr>
    </w:p>
    <w:p w14:paraId="3A05CD9A" w14:textId="0BAD715A" w:rsidR="00585769" w:rsidRDefault="00585769" w:rsidP="00492EEE">
      <w:pPr>
        <w:widowControl w:val="0"/>
        <w:contextualSpacing/>
        <w:rPr>
          <w:rFonts w:ascii="Arial" w:eastAsia="Times New Roman" w:hAnsi="Arial" w:cs="Arial"/>
          <w:color w:val="222222"/>
          <w:shd w:val="clear" w:color="auto" w:fill="FFFFF8"/>
        </w:rPr>
      </w:pPr>
    </w:p>
    <w:p w14:paraId="17E24C76" w14:textId="77777777" w:rsidR="00585769" w:rsidRPr="00D91AA1" w:rsidRDefault="00585769" w:rsidP="00492EEE">
      <w:pPr>
        <w:widowControl w:val="0"/>
        <w:contextualSpacing/>
        <w:rPr>
          <w:rFonts w:eastAsia="Times New Roman"/>
          <w:i/>
        </w:rPr>
      </w:pPr>
    </w:p>
    <w:p w14:paraId="77E948E6" w14:textId="480F5E46" w:rsidR="009869AB" w:rsidRDefault="009869AB" w:rsidP="00BE7112">
      <w:pPr>
        <w:pBdr>
          <w:bottom w:val="single" w:sz="12" w:space="1" w:color="auto"/>
        </w:pBdr>
        <w:rPr>
          <w:rFonts w:eastAsia="Times New Roman"/>
          <w:b/>
          <w:bCs/>
          <w:color w:val="333333"/>
          <w:sz w:val="36"/>
          <w:szCs w:val="36"/>
        </w:rPr>
      </w:pPr>
    </w:p>
    <w:p w14:paraId="10A06DC3" w14:textId="77777777" w:rsidR="00F92C3C" w:rsidRDefault="00F92C3C" w:rsidP="00BE7112">
      <w:pPr>
        <w:pBdr>
          <w:bottom w:val="single" w:sz="12" w:space="1" w:color="auto"/>
        </w:pBdr>
        <w:rPr>
          <w:rFonts w:eastAsia="Times New Roman"/>
          <w:bCs/>
        </w:rPr>
      </w:pPr>
    </w:p>
    <w:p w14:paraId="6A8C7D0A" w14:textId="77777777" w:rsidR="00CF55EF" w:rsidRPr="00CF55EF" w:rsidRDefault="00CF55EF" w:rsidP="00BE7112">
      <w:pPr>
        <w:rPr>
          <w:rFonts w:eastAsia="Times New Roman"/>
          <w:b/>
        </w:rPr>
      </w:pPr>
    </w:p>
    <w:p w14:paraId="2AC46530" w14:textId="0ECFE3CC" w:rsidR="00BE7112" w:rsidRPr="00BE7112" w:rsidRDefault="00BE7112" w:rsidP="00BE7112">
      <w:pPr>
        <w:rPr>
          <w:rFonts w:eastAsia="Times New Roman"/>
          <w:b/>
          <w:bCs/>
          <w:i/>
          <w:iCs/>
        </w:rPr>
      </w:pPr>
    </w:p>
    <w:p w14:paraId="7859103F" w14:textId="77777777" w:rsidR="00CF55EF" w:rsidRPr="00CF55EF" w:rsidRDefault="00CF55EF" w:rsidP="00CF55EF">
      <w:pPr>
        <w:rPr>
          <w:rFonts w:eastAsia="Times New Roman"/>
          <w:vanish/>
        </w:rPr>
      </w:pPr>
    </w:p>
    <w:p w14:paraId="02536842" w14:textId="77777777" w:rsidR="00DD20CA" w:rsidRPr="00DD20CA" w:rsidRDefault="00DD20CA" w:rsidP="00DD20CA">
      <w:pPr>
        <w:rPr>
          <w:rFonts w:eastAsia="Times New Roman"/>
          <w:sz w:val="38"/>
          <w:szCs w:val="38"/>
        </w:rPr>
      </w:pPr>
      <w:r w:rsidRPr="00DD20CA">
        <w:rPr>
          <w:rFonts w:eastAsia="Times New Roman"/>
          <w:sz w:val="38"/>
          <w:szCs w:val="38"/>
        </w:rPr>
        <w:t>Are You Willing to Help Clubs?</w:t>
      </w:r>
    </w:p>
    <w:p w14:paraId="54D36ACE" w14:textId="77777777" w:rsidR="00DD20CA" w:rsidRPr="00DD20CA" w:rsidRDefault="00DD20CA" w:rsidP="00DD20CA">
      <w:pPr>
        <w:spacing w:before="120" w:after="150"/>
        <w:rPr>
          <w:rFonts w:eastAsia="Times New Roman"/>
        </w:rPr>
      </w:pPr>
      <w:r w:rsidRPr="00DD20CA">
        <w:rPr>
          <w:rFonts w:eastAsia="Times New Roman"/>
        </w:rPr>
        <w:t xml:space="preserve">You may have heard of the ARRL Foundation Club Grants Program. More information is coming on that, but one part of the program that you may not have heard about, is a new project to provide help to clubs who are </w:t>
      </w:r>
      <w:r w:rsidRPr="00DD20CA">
        <w:rPr>
          <w:rFonts w:eastAsia="Times New Roman"/>
        </w:rPr>
        <w:lastRenderedPageBreak/>
        <w:t xml:space="preserve">seeking grants. This is </w:t>
      </w:r>
      <w:proofErr w:type="spellStart"/>
      <w:r w:rsidRPr="00DD20CA">
        <w:rPr>
          <w:rFonts w:eastAsia="Times New Roman"/>
        </w:rPr>
        <w:t>is</w:t>
      </w:r>
      <w:proofErr w:type="spellEnd"/>
      <w:r w:rsidRPr="00DD20CA">
        <w:rPr>
          <w:rFonts w:eastAsia="Times New Roman"/>
        </w:rPr>
        <w:t xml:space="preserve"> being launched along with the grants program. It entails two distinct types of club mentors.</w:t>
      </w:r>
    </w:p>
    <w:p w14:paraId="4DB53339" w14:textId="77777777" w:rsidR="00DD20CA" w:rsidRPr="00DD20CA" w:rsidRDefault="00DD20CA" w:rsidP="00DD20CA">
      <w:pPr>
        <w:spacing w:before="120" w:after="150"/>
        <w:rPr>
          <w:rFonts w:eastAsia="Times New Roman"/>
        </w:rPr>
      </w:pPr>
      <w:r w:rsidRPr="00DD20CA">
        <w:rPr>
          <w:rFonts w:eastAsia="Times New Roman"/>
        </w:rPr>
        <w:t>The first is the Club Grants Coach.</w:t>
      </w:r>
    </w:p>
    <w:p w14:paraId="3B7AE45B" w14:textId="77777777" w:rsidR="00DD20CA" w:rsidRPr="00DD20CA" w:rsidRDefault="00DD20CA" w:rsidP="00DD20CA">
      <w:pPr>
        <w:spacing w:before="120" w:after="150"/>
        <w:rPr>
          <w:rFonts w:eastAsia="Times New Roman"/>
        </w:rPr>
      </w:pPr>
      <w:r w:rsidRPr="00DD20CA">
        <w:rPr>
          <w:rFonts w:eastAsia="Times New Roman"/>
        </w:rPr>
        <w:t>This is a person that can collaborate with a club to help them create or refine a grant application. As grant applications come in there will be some that need assistance with the process. This person should be able to work with a club to help visualize and present their ideas for a grant. They will not be responsible for writing the applications, but they will be helping the clubs get organized and through the application process. Grants Coaches will start work after the first round of applications.</w:t>
      </w:r>
    </w:p>
    <w:p w14:paraId="749737F2" w14:textId="77777777" w:rsidR="00DD20CA" w:rsidRPr="00DD20CA" w:rsidRDefault="00DD20CA" w:rsidP="00DD20CA">
      <w:pPr>
        <w:spacing w:before="120" w:after="150"/>
        <w:rPr>
          <w:rFonts w:eastAsia="Times New Roman"/>
        </w:rPr>
      </w:pPr>
      <w:r w:rsidRPr="00DD20CA">
        <w:rPr>
          <w:rFonts w:eastAsia="Times New Roman"/>
        </w:rPr>
        <w:t>The second is a Club Mentor.</w:t>
      </w:r>
    </w:p>
    <w:p w14:paraId="684A244A" w14:textId="77777777" w:rsidR="00DD20CA" w:rsidRPr="00DD20CA" w:rsidRDefault="00DD20CA" w:rsidP="00DD20CA">
      <w:pPr>
        <w:spacing w:before="120" w:after="150"/>
        <w:rPr>
          <w:rFonts w:eastAsia="Times New Roman"/>
        </w:rPr>
      </w:pPr>
      <w:r w:rsidRPr="00DD20CA">
        <w:rPr>
          <w:rFonts w:eastAsia="Times New Roman"/>
        </w:rPr>
        <w:t>This person will work with a club that may be struggling to survive, helping them reorganize or structure programs to help the club grow. Some clubs are on virtual life support and can benefit from a Mentor to help them develop new outlooks and ideas and execute a rebuilding program for their club.</w:t>
      </w:r>
    </w:p>
    <w:p w14:paraId="7F5F21F1" w14:textId="77777777" w:rsidR="00DD20CA" w:rsidRPr="00DD20CA" w:rsidRDefault="00DD20CA" w:rsidP="00DD20CA">
      <w:pPr>
        <w:spacing w:before="120" w:after="150"/>
        <w:rPr>
          <w:rFonts w:eastAsia="Times New Roman"/>
        </w:rPr>
      </w:pPr>
      <w:r w:rsidRPr="00DD20CA">
        <w:rPr>
          <w:rFonts w:eastAsia="Times New Roman"/>
        </w:rPr>
        <w:t>Both positions will receive training in the processes that they will need to do the jobs and will be supported by the Field Services Team at ARRL. The expected formation of these positions is planned for over the course of the next several months as the grants program develop. If you are interested in either of these volunteer roles, please let me know at </w:t>
      </w:r>
      <w:hyperlink r:id="rId123" w:tgtFrame="_blank" w:history="1">
        <w:r w:rsidRPr="00DD20CA">
          <w:rPr>
            <w:rFonts w:eastAsia="Times New Roman"/>
            <w:u w:val="single"/>
          </w:rPr>
          <w:t>mwalters@arrl.org</w:t>
        </w:r>
      </w:hyperlink>
      <w:r w:rsidRPr="00DD20CA">
        <w:rPr>
          <w:rFonts w:eastAsia="Times New Roman"/>
        </w:rPr>
        <w:t>. I am starting a list for future teams.</w:t>
      </w:r>
    </w:p>
    <w:p w14:paraId="4AD8FF7E" w14:textId="77777777" w:rsidR="00C87E94" w:rsidRPr="00C87E94" w:rsidRDefault="00C87E94" w:rsidP="00C87E94">
      <w:pPr>
        <w:shd w:val="clear" w:color="auto" w:fill="FFFFFF"/>
        <w:jc w:val="center"/>
        <w:rPr>
          <w:rFonts w:ascii="Calibri" w:eastAsia="Times New Roman" w:hAnsi="Calibri" w:cs="Calibri"/>
          <w:color w:val="222222"/>
          <w:sz w:val="22"/>
          <w:szCs w:val="22"/>
        </w:rPr>
      </w:pPr>
      <w:r w:rsidRPr="00C87E94">
        <w:rPr>
          <w:rFonts w:ascii="Helvetica Neue" w:eastAsia="Times New Roman" w:hAnsi="Helvetica Neue" w:cs="Calibri"/>
          <w:b/>
          <w:bCs/>
          <w:color w:val="222222"/>
        </w:rPr>
        <w:t> </w:t>
      </w:r>
    </w:p>
    <w:p w14:paraId="00129E25" w14:textId="77777777" w:rsidR="00C87E94" w:rsidRDefault="00C87E94" w:rsidP="00BE7112">
      <w:pPr>
        <w:rPr>
          <w:rFonts w:eastAsia="Times New Roman"/>
          <w:b/>
          <w:bCs/>
          <w:i/>
          <w:sz w:val="28"/>
          <w:szCs w:val="28"/>
        </w:rPr>
      </w:pPr>
    </w:p>
    <w:p w14:paraId="30C2D2A5" w14:textId="768E47B4" w:rsidR="00C87E94" w:rsidRDefault="00C87E94" w:rsidP="00BE7112">
      <w:pPr>
        <w:rPr>
          <w:rFonts w:eastAsia="Times New Roman"/>
          <w:b/>
          <w:bCs/>
          <w:i/>
          <w:sz w:val="28"/>
          <w:szCs w:val="28"/>
        </w:rPr>
      </w:pPr>
      <w:r>
        <w:rPr>
          <w:rFonts w:eastAsia="Times New Roman"/>
          <w:b/>
          <w:bCs/>
          <w:i/>
          <w:sz w:val="28"/>
          <w:szCs w:val="28"/>
        </w:rPr>
        <w:t>_____________________________________________________________________________</w:t>
      </w:r>
    </w:p>
    <w:p w14:paraId="24250757" w14:textId="77777777" w:rsidR="00D46800" w:rsidRDefault="00D46800" w:rsidP="00BE7112">
      <w:pPr>
        <w:rPr>
          <w:rFonts w:eastAsia="Times New Roman"/>
          <w:b/>
          <w:bCs/>
          <w:i/>
          <w:sz w:val="28"/>
          <w:szCs w:val="28"/>
        </w:rPr>
      </w:pPr>
    </w:p>
    <w:p w14:paraId="4B6AA7E5" w14:textId="005CF397" w:rsidR="00BE7112" w:rsidRPr="00DF6EEF" w:rsidRDefault="00BE7112" w:rsidP="00BE7112">
      <w:pPr>
        <w:rPr>
          <w:rFonts w:eastAsia="Times New Roman"/>
          <w:b/>
          <w:bCs/>
          <w:i/>
          <w:sz w:val="36"/>
          <w:szCs w:val="36"/>
        </w:rPr>
      </w:pPr>
      <w:bookmarkStart w:id="29" w:name="club"/>
      <w:bookmarkEnd w:id="29"/>
      <w:r w:rsidRPr="00DF6EEF">
        <w:rPr>
          <w:rFonts w:eastAsia="Times New Roman"/>
          <w:b/>
          <w:bCs/>
          <w:i/>
          <w:noProof/>
          <w:sz w:val="36"/>
          <w:szCs w:val="36"/>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124">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DF6EEF">
        <w:rPr>
          <w:rFonts w:eastAsia="Times New Roman"/>
          <w:b/>
          <w:bCs/>
          <w:i/>
          <w:sz w:val="36"/>
          <w:szCs w:val="36"/>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r w:rsidR="006533A5">
        <w:rPr>
          <w:rFonts w:eastAsia="Times New Roman"/>
          <w:bCs/>
        </w:rPr>
        <w:t>us</w:t>
      </w:r>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240B502F" w14:textId="62F7D6CB" w:rsidR="00BE7112"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125" w:history="1">
        <w:r w:rsidR="00BE7112" w:rsidRPr="00BE7112">
          <w:rPr>
            <w:rStyle w:val="Hyperlink"/>
            <w:rFonts w:eastAsia="Times New Roman"/>
            <w:bCs/>
          </w:rPr>
          <w:t>webmaster@arrl-ohio.org</w:t>
        </w:r>
      </w:hyperlink>
      <w:r w:rsidR="00BE7112" w:rsidRPr="00BE7112">
        <w:rPr>
          <w:rFonts w:eastAsia="Times New Roman"/>
          <w:bCs/>
        </w:rPr>
        <w:t xml:space="preserve">   </w:t>
      </w:r>
    </w:p>
    <w:p w14:paraId="58F813C5" w14:textId="77777777" w:rsidR="005B2E6E" w:rsidRDefault="005B2E6E" w:rsidP="00BE7112">
      <w:pPr>
        <w:rPr>
          <w:rFonts w:eastAsia="Times New Roman"/>
          <w:bCs/>
        </w:rPr>
      </w:pPr>
    </w:p>
    <w:p w14:paraId="435284E7" w14:textId="77777777" w:rsidR="007B3FDB" w:rsidRDefault="007B3FDB" w:rsidP="005B2E6E">
      <w:pPr>
        <w:rPr>
          <w:b/>
          <w:bCs/>
          <w:sz w:val="32"/>
          <w:szCs w:val="32"/>
          <w:u w:val="single"/>
        </w:rPr>
      </w:pPr>
    </w:p>
    <w:p w14:paraId="7F24219E" w14:textId="3F769582" w:rsidR="005B2E6E" w:rsidRPr="007B3FDB" w:rsidRDefault="005B2E6E" w:rsidP="005B2E6E">
      <w:pPr>
        <w:rPr>
          <w:b/>
          <w:bCs/>
          <w:sz w:val="32"/>
          <w:szCs w:val="32"/>
          <w:u w:val="single"/>
        </w:rPr>
      </w:pPr>
      <w:r w:rsidRPr="007B3FDB">
        <w:rPr>
          <w:b/>
          <w:bCs/>
          <w:sz w:val="32"/>
          <w:szCs w:val="32"/>
          <w:u w:val="single"/>
        </w:rPr>
        <w:t>Alliance Radio Club Raffle</w:t>
      </w:r>
    </w:p>
    <w:p w14:paraId="06EB52C3" w14:textId="77777777" w:rsidR="005B2E6E" w:rsidRDefault="005B2E6E" w:rsidP="005B2E6E"/>
    <w:p w14:paraId="4FEE0977" w14:textId="282AA43C" w:rsidR="005B2E6E" w:rsidRDefault="005B2E6E" w:rsidP="005B2E6E">
      <w:r>
        <w:t>Each year since 2020, the Alliance Amateur Radio Club in alliance, OH has raffled off a HF Rig. With each year, the interest grows. A portion of the money raised goes back into the Alliance area in the form of donations to local service groups at Christmas Time.</w:t>
      </w:r>
    </w:p>
    <w:p w14:paraId="79EDEEAC" w14:textId="77777777" w:rsidR="005B2E6E" w:rsidRDefault="005B2E6E" w:rsidP="005B2E6E">
      <w:r>
        <w:t xml:space="preserve">In 2021, moneys from our raffle combined with proceeds from the fundraiser at our </w:t>
      </w:r>
      <w:proofErr w:type="gramStart"/>
      <w:r>
        <w:t>Annual</w:t>
      </w:r>
      <w:proofErr w:type="gramEnd"/>
      <w:r>
        <w:t xml:space="preserve"> meeting allowed us to donate over $1000 to Charities in the Alliance Ohio area. </w:t>
      </w:r>
    </w:p>
    <w:p w14:paraId="37EA3186" w14:textId="77777777" w:rsidR="005B2E6E" w:rsidRDefault="005B2E6E" w:rsidP="005B2E6E">
      <w:r>
        <w:t xml:space="preserve">This year, we’ve chosen as our raffle item, an Icom IC-7300 HF + 6M Radio. </w:t>
      </w:r>
    </w:p>
    <w:p w14:paraId="2E7AB108" w14:textId="7C35ED44" w:rsidR="005B2E6E" w:rsidRDefault="005B2E6E" w:rsidP="005B2E6E">
      <w:r>
        <w:lastRenderedPageBreak/>
        <w:t>The winning ticket will be drawn on July 13</w:t>
      </w:r>
      <w:r w:rsidRPr="00CC3E81">
        <w:rPr>
          <w:vertAlign w:val="superscript"/>
        </w:rPr>
        <w:t>th</w:t>
      </w:r>
      <w:r>
        <w:t xml:space="preserve">. The winner need not be present to win. You can learn more, and purchase tickets at </w:t>
      </w:r>
      <w:hyperlink r:id="rId126" w:history="1">
        <w:r w:rsidRPr="00CC3E81">
          <w:rPr>
            <w:rStyle w:val="Hyperlink"/>
          </w:rPr>
          <w:t>https://www.w8lky.org/about-us/2022-fundraiser/</w:t>
        </w:r>
      </w:hyperlink>
      <w:r>
        <w:t xml:space="preserve">. Questions can be directed to </w:t>
      </w:r>
      <w:hyperlink r:id="rId127" w:history="1">
        <w:r w:rsidRPr="00CC3E81">
          <w:rPr>
            <w:rStyle w:val="Hyperlink"/>
          </w:rPr>
          <w:t>mailto:fundraiser@w8lky.org</w:t>
        </w:r>
      </w:hyperlink>
    </w:p>
    <w:p w14:paraId="610FF151" w14:textId="1FA75C6A" w:rsidR="00BE7112" w:rsidRDefault="00BE7112" w:rsidP="00BE7112">
      <w:pPr>
        <w:rPr>
          <w:rFonts w:eastAsia="Times New Roman"/>
          <w:bCs/>
        </w:rPr>
      </w:pPr>
    </w:p>
    <w:p w14:paraId="1A4727D4" w14:textId="5B1CA224" w:rsidR="001E4C86" w:rsidRDefault="00E4530C" w:rsidP="00BE7112">
      <w:pPr>
        <w:rPr>
          <w:rFonts w:eastAsia="Times New Roman"/>
          <w:bCs/>
        </w:rPr>
      </w:pPr>
      <w:r>
        <w:rPr>
          <w:noProof/>
        </w:rPr>
        <w:drawing>
          <wp:anchor distT="0" distB="0" distL="114300" distR="114300" simplePos="0" relativeHeight="252861440" behindDoc="0" locked="0" layoutInCell="1" allowOverlap="1" wp14:anchorId="1A4DAE5D" wp14:editId="35808E59">
            <wp:simplePos x="0" y="0"/>
            <wp:positionH relativeFrom="column">
              <wp:posOffset>1171575</wp:posOffset>
            </wp:positionH>
            <wp:positionV relativeFrom="paragraph">
              <wp:posOffset>27623</wp:posOffset>
            </wp:positionV>
            <wp:extent cx="3319313" cy="1497994"/>
            <wp:effectExtent l="0" t="0" r="0" b="6985"/>
            <wp:wrapSquare wrapText="bothSides"/>
            <wp:docPr id="61" name="Picture 6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319313" cy="1497994"/>
                    </a:xfrm>
                    <a:prstGeom prst="rect">
                      <a:avLst/>
                    </a:prstGeom>
                    <a:noFill/>
                    <a:ln>
                      <a:noFill/>
                    </a:ln>
                  </pic:spPr>
                </pic:pic>
              </a:graphicData>
            </a:graphic>
          </wp:anchor>
        </w:drawing>
      </w:r>
    </w:p>
    <w:p w14:paraId="6407A61A" w14:textId="6C30527A" w:rsidR="00C6067C" w:rsidRDefault="00C6067C" w:rsidP="003B201D">
      <w:pPr>
        <w:widowControl w:val="0"/>
        <w:contextualSpacing/>
        <w:rPr>
          <w:rFonts w:ascii="Arial" w:eastAsia="Times New Roman" w:hAnsi="Arial" w:cs="Arial"/>
          <w:color w:val="222222"/>
          <w:sz w:val="32"/>
          <w:szCs w:val="32"/>
          <w:shd w:val="clear" w:color="auto" w:fill="FFFFFF"/>
        </w:rPr>
      </w:pPr>
    </w:p>
    <w:p w14:paraId="7A46AAF3" w14:textId="30054286" w:rsidR="00C6067C" w:rsidRDefault="00C6067C" w:rsidP="003B201D">
      <w:pPr>
        <w:widowControl w:val="0"/>
        <w:contextualSpacing/>
        <w:rPr>
          <w:rFonts w:ascii="Arial" w:eastAsia="Times New Roman" w:hAnsi="Arial" w:cs="Arial"/>
          <w:color w:val="222222"/>
          <w:sz w:val="32"/>
          <w:szCs w:val="32"/>
          <w:shd w:val="clear" w:color="auto" w:fill="FFFFFF"/>
        </w:rPr>
      </w:pPr>
    </w:p>
    <w:p w14:paraId="067E4642" w14:textId="7C7794C9" w:rsidR="005B2E6E" w:rsidRDefault="005B2E6E" w:rsidP="003B201D">
      <w:pPr>
        <w:widowControl w:val="0"/>
        <w:contextualSpacing/>
        <w:rPr>
          <w:rFonts w:ascii="Arial" w:eastAsia="Times New Roman" w:hAnsi="Arial" w:cs="Arial"/>
          <w:color w:val="222222"/>
          <w:sz w:val="32"/>
          <w:szCs w:val="32"/>
          <w:shd w:val="clear" w:color="auto" w:fill="FFFFFF"/>
        </w:rPr>
      </w:pPr>
    </w:p>
    <w:p w14:paraId="5942684E" w14:textId="01C7B671" w:rsidR="005B2E6E" w:rsidRDefault="005B2E6E" w:rsidP="003B201D">
      <w:pPr>
        <w:widowControl w:val="0"/>
        <w:contextualSpacing/>
        <w:rPr>
          <w:rFonts w:ascii="Arial" w:eastAsia="Times New Roman" w:hAnsi="Arial" w:cs="Arial"/>
          <w:color w:val="222222"/>
          <w:sz w:val="32"/>
          <w:szCs w:val="32"/>
          <w:shd w:val="clear" w:color="auto" w:fill="FFFFFF"/>
        </w:rPr>
      </w:pPr>
    </w:p>
    <w:p w14:paraId="4C409D82" w14:textId="690C4DFA" w:rsidR="00E4530C" w:rsidRDefault="00E4530C" w:rsidP="003B201D">
      <w:pPr>
        <w:widowControl w:val="0"/>
        <w:contextualSpacing/>
        <w:rPr>
          <w:rFonts w:ascii="Arial" w:eastAsia="Times New Roman" w:hAnsi="Arial" w:cs="Arial"/>
          <w:color w:val="222222"/>
          <w:sz w:val="32"/>
          <w:szCs w:val="32"/>
          <w:shd w:val="clear" w:color="auto" w:fill="FFFFFF"/>
        </w:rPr>
      </w:pPr>
    </w:p>
    <w:p w14:paraId="4AD23AA5" w14:textId="5CD880E3" w:rsidR="00E4530C" w:rsidRDefault="00E4530C" w:rsidP="003B201D">
      <w:pPr>
        <w:widowControl w:val="0"/>
        <w:contextualSpacing/>
        <w:rPr>
          <w:rFonts w:ascii="Arial" w:eastAsia="Times New Roman" w:hAnsi="Arial" w:cs="Arial"/>
          <w:color w:val="222222"/>
          <w:sz w:val="32"/>
          <w:szCs w:val="32"/>
          <w:shd w:val="clear" w:color="auto" w:fill="FFFFFF"/>
        </w:rPr>
      </w:pPr>
    </w:p>
    <w:p w14:paraId="5D907224" w14:textId="707BD6B9" w:rsidR="00E4530C" w:rsidRDefault="00E4530C" w:rsidP="00E4530C">
      <w:pPr>
        <w:widowControl w:val="0"/>
        <w:contextualSpacing/>
        <w:rPr>
          <w:rFonts w:ascii="Arial" w:eastAsia="Times New Roman" w:hAnsi="Arial" w:cs="Arial"/>
          <w:b/>
          <w:bCs/>
          <w:color w:val="222222"/>
          <w:sz w:val="32"/>
          <w:szCs w:val="32"/>
          <w:u w:val="single"/>
          <w:shd w:val="clear" w:color="auto" w:fill="FFFFFF"/>
        </w:rPr>
      </w:pPr>
    </w:p>
    <w:p w14:paraId="51BA0CF6" w14:textId="7DD02B85" w:rsidR="00E4530C" w:rsidRDefault="00E4530C" w:rsidP="00E4530C">
      <w:pPr>
        <w:widowControl w:val="0"/>
        <w:contextualSpacing/>
        <w:rPr>
          <w:rFonts w:ascii="Arial" w:eastAsia="Times New Roman" w:hAnsi="Arial" w:cs="Arial"/>
          <w:b/>
          <w:bCs/>
          <w:color w:val="222222"/>
          <w:sz w:val="32"/>
          <w:szCs w:val="32"/>
          <w:u w:val="single"/>
          <w:shd w:val="clear" w:color="auto" w:fill="FFFFFF"/>
        </w:rPr>
      </w:pPr>
    </w:p>
    <w:p w14:paraId="575788C3" w14:textId="1718FA39" w:rsidR="00E4530C" w:rsidRDefault="00E4530C" w:rsidP="00E4530C">
      <w:pPr>
        <w:widowControl w:val="0"/>
        <w:contextualSpacing/>
        <w:rPr>
          <w:rFonts w:ascii="Arial" w:eastAsia="Times New Roman" w:hAnsi="Arial" w:cs="Arial"/>
          <w:b/>
          <w:bCs/>
          <w:color w:val="222222"/>
          <w:sz w:val="32"/>
          <w:szCs w:val="32"/>
          <w:u w:val="single"/>
          <w:shd w:val="clear" w:color="auto" w:fill="FFFFFF"/>
        </w:rPr>
      </w:pPr>
    </w:p>
    <w:p w14:paraId="39F4B294" w14:textId="45FC8B80" w:rsidR="00E4530C" w:rsidRPr="00E4530C" w:rsidRDefault="00E4530C" w:rsidP="00E4530C">
      <w:pPr>
        <w:widowControl w:val="0"/>
        <w:contextualSpacing/>
        <w:rPr>
          <w:rFonts w:ascii="Arial" w:eastAsia="Times New Roman" w:hAnsi="Arial" w:cs="Arial"/>
          <w:b/>
          <w:bCs/>
          <w:color w:val="222222"/>
          <w:sz w:val="32"/>
          <w:szCs w:val="32"/>
          <w:u w:val="single"/>
          <w:shd w:val="clear" w:color="auto" w:fill="FFFFFF"/>
        </w:rPr>
      </w:pPr>
      <w:r w:rsidRPr="00E4530C">
        <w:rPr>
          <w:rFonts w:ascii="Arial" w:eastAsia="Times New Roman" w:hAnsi="Arial" w:cs="Arial"/>
          <w:b/>
          <w:bCs/>
          <w:color w:val="222222"/>
          <w:sz w:val="32"/>
          <w:szCs w:val="32"/>
          <w:u w:val="single"/>
          <w:shd w:val="clear" w:color="auto" w:fill="FFFFFF"/>
        </w:rPr>
        <w:t>ATAR Activities</w:t>
      </w:r>
    </w:p>
    <w:p w14:paraId="21B34A80" w14:textId="0DA3BFB8" w:rsidR="00E4530C" w:rsidRDefault="00E4530C" w:rsidP="00E4530C"/>
    <w:p w14:paraId="6AC4E286" w14:textId="0CF0F33C" w:rsidR="00E4530C" w:rsidRPr="00DD189A" w:rsidRDefault="00E4530C" w:rsidP="00E4530C">
      <w:r w:rsidRPr="00DD189A">
        <w:t>April 30, Afterschool Programs of Lancaster held their Family Survival Day at Alley Park. The fami</w:t>
      </w:r>
      <w:r>
        <w:t>lies canoed on the lake, did some</w:t>
      </w:r>
      <w:r w:rsidRPr="00DD189A">
        <w:t xml:space="preserve"> archery, and visited the nature center.  ATARA, All Things Amateur Radio Association, taught the</w:t>
      </w:r>
      <w:r>
        <w:t xml:space="preserve"> National Association for Search &amp; Rescue’s </w:t>
      </w:r>
      <w:r w:rsidRPr="00DD189A">
        <w:t>Hug-a-Tree Program, what to do if you are lost in the woods</w:t>
      </w:r>
      <w:r>
        <w:t>.  Kids and parents learned how a trash bag can keep you warm and dry if you are lost. ATARA taught the families</w:t>
      </w:r>
      <w:r w:rsidRPr="00DD189A">
        <w:t xml:space="preserve"> primitive fire starting.   </w:t>
      </w:r>
      <w:r>
        <w:t>The kids used magnesium bars, char cloth, and jute.  It was so fun watching them when they finally got the spark on the char cloth and ignited the jute.  The families visited</w:t>
      </w:r>
      <w:r w:rsidRPr="00DD189A">
        <w:t xml:space="preserve"> a POTA station and listened as contacts were made across the country.  They even heard stations from the Dominican Republic and Porta Rico.  </w:t>
      </w:r>
      <w:r>
        <w:t xml:space="preserve">They had some </w:t>
      </w:r>
      <w:proofErr w:type="gramStart"/>
      <w:r>
        <w:t>really good</w:t>
      </w:r>
      <w:proofErr w:type="gramEnd"/>
      <w:r>
        <w:t xml:space="preserve"> questions.  </w:t>
      </w:r>
      <w:r w:rsidRPr="00DD189A">
        <w:t xml:space="preserve">Oscillating </w:t>
      </w:r>
      <w:proofErr w:type="spellStart"/>
      <w:r w:rsidRPr="00DD189A">
        <w:t>keyers</w:t>
      </w:r>
      <w:proofErr w:type="spellEnd"/>
      <w:r w:rsidRPr="00DD189A">
        <w:t xml:space="preserve"> were also set up for the families to key their name in Morse Code. Everyone had such a great time that plans are in the works for next year!</w:t>
      </w:r>
    </w:p>
    <w:p w14:paraId="54A98A1D" w14:textId="2044240B" w:rsidR="00955647" w:rsidRDefault="00955647" w:rsidP="00FC1B9C">
      <w:pPr>
        <w:shd w:val="clear" w:color="auto" w:fill="FFFFFF"/>
        <w:rPr>
          <w:rFonts w:eastAsia="Times New Roman"/>
          <w:color w:val="222222"/>
        </w:rPr>
      </w:pPr>
    </w:p>
    <w:p w14:paraId="635CD575" w14:textId="6BBB47A5" w:rsidR="00E4530C" w:rsidRDefault="00BD0C1B" w:rsidP="00FC1B9C">
      <w:pPr>
        <w:shd w:val="clear" w:color="auto" w:fill="FFFFFF"/>
        <w:rPr>
          <w:rFonts w:eastAsia="Times New Roman"/>
          <w:color w:val="222222"/>
        </w:rPr>
      </w:pPr>
      <w:r>
        <w:rPr>
          <w:noProof/>
        </w:rPr>
        <w:drawing>
          <wp:anchor distT="0" distB="0" distL="114300" distR="114300" simplePos="0" relativeHeight="252864512" behindDoc="0" locked="0" layoutInCell="1" allowOverlap="1" wp14:anchorId="6D925D8D" wp14:editId="219D4438">
            <wp:simplePos x="0" y="0"/>
            <wp:positionH relativeFrom="column">
              <wp:posOffset>4386262</wp:posOffset>
            </wp:positionH>
            <wp:positionV relativeFrom="paragraph">
              <wp:posOffset>3175</wp:posOffset>
            </wp:positionV>
            <wp:extent cx="2128520" cy="2838450"/>
            <wp:effectExtent l="0" t="0" r="5080" b="0"/>
            <wp:wrapSquare wrapText="bothSides"/>
            <wp:docPr id="81" name="Picture 81" descr="A picture containing person,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person, outdoor, ground&#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28520" cy="2838450"/>
                    </a:xfrm>
                    <a:prstGeom prst="rect">
                      <a:avLst/>
                    </a:prstGeom>
                    <a:noFill/>
                    <a:ln>
                      <a:noFill/>
                    </a:ln>
                  </pic:spPr>
                </pic:pic>
              </a:graphicData>
            </a:graphic>
          </wp:anchor>
        </w:drawing>
      </w:r>
      <w:r>
        <w:rPr>
          <w:noProof/>
        </w:rPr>
        <w:drawing>
          <wp:anchor distT="0" distB="0" distL="114300" distR="114300" simplePos="0" relativeHeight="252862464" behindDoc="0" locked="0" layoutInCell="1" allowOverlap="1" wp14:anchorId="43D5EEB3" wp14:editId="7583B953">
            <wp:simplePos x="0" y="0"/>
            <wp:positionH relativeFrom="margin">
              <wp:align>left</wp:align>
            </wp:positionH>
            <wp:positionV relativeFrom="paragraph">
              <wp:posOffset>50800</wp:posOffset>
            </wp:positionV>
            <wp:extent cx="2597785" cy="2509520"/>
            <wp:effectExtent l="0" t="0" r="0" b="5080"/>
            <wp:wrapSquare wrapText="bothSides"/>
            <wp:docPr id="80" name="Picture 80" descr="A picture containing grass, person, outdoor,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grass, person, outdoor, park&#10;&#10;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97785" cy="2509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77033A" w14:textId="47538FAA" w:rsidR="00E4530C" w:rsidRPr="00FC1B9C" w:rsidRDefault="00BD0C1B" w:rsidP="00FC1B9C">
      <w:pPr>
        <w:shd w:val="clear" w:color="auto" w:fill="FFFFFF"/>
        <w:rPr>
          <w:rFonts w:eastAsia="Times New Roman"/>
          <w:color w:val="222222"/>
        </w:rPr>
      </w:pPr>
      <w:r>
        <w:rPr>
          <w:noProof/>
        </w:rPr>
        <w:drawing>
          <wp:anchor distT="0" distB="0" distL="114300" distR="114300" simplePos="0" relativeHeight="252863488" behindDoc="0" locked="0" layoutInCell="1" allowOverlap="1" wp14:anchorId="3A1782EA" wp14:editId="2E488EA4">
            <wp:simplePos x="0" y="0"/>
            <wp:positionH relativeFrom="column">
              <wp:posOffset>2781300</wp:posOffset>
            </wp:positionH>
            <wp:positionV relativeFrom="paragraph">
              <wp:posOffset>413702</wp:posOffset>
            </wp:positionV>
            <wp:extent cx="1257300" cy="1385570"/>
            <wp:effectExtent l="0" t="0" r="0" b="5080"/>
            <wp:wrapSquare wrapText="bothSides"/>
            <wp:docPr id="101" name="Picture 101"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calendar&#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57300" cy="1385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0C1B">
        <w:rPr>
          <w:noProof/>
        </w:rPr>
        <w:t xml:space="preserve"> </w:t>
      </w:r>
    </w:p>
    <w:p w14:paraId="545661CF" w14:textId="3947B387" w:rsidR="00C6067C" w:rsidRDefault="00BD0C1B" w:rsidP="003B201D">
      <w:pPr>
        <w:widowControl w:val="0"/>
        <w:contextualSpacing/>
        <w:rPr>
          <w:rFonts w:ascii="Arial" w:eastAsia="Times New Roman" w:hAnsi="Arial" w:cs="Arial"/>
          <w:color w:val="222222"/>
          <w:sz w:val="32"/>
          <w:szCs w:val="32"/>
          <w:shd w:val="clear" w:color="auto" w:fill="FFFFFF"/>
        </w:rPr>
      </w:pPr>
      <w:r>
        <w:rPr>
          <w:noProof/>
        </w:rPr>
        <w:lastRenderedPageBreak/>
        <w:drawing>
          <wp:inline distT="0" distB="0" distL="0" distR="0" wp14:anchorId="70DFF282" wp14:editId="33F81A25">
            <wp:extent cx="5467431" cy="4099561"/>
            <wp:effectExtent l="0" t="1905" r="0" b="0"/>
            <wp:docPr id="100" name="Picture 100" descr="A group of people standing on gr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group of people standing on grass&#10;&#10;Description automatically generated with low confidenc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rot="5400000">
                      <a:off x="0" y="0"/>
                      <a:ext cx="5481776" cy="4110317"/>
                    </a:xfrm>
                    <a:prstGeom prst="rect">
                      <a:avLst/>
                    </a:prstGeom>
                    <a:noFill/>
                    <a:ln>
                      <a:noFill/>
                    </a:ln>
                  </pic:spPr>
                </pic:pic>
              </a:graphicData>
            </a:graphic>
          </wp:inline>
        </w:drawing>
      </w:r>
    </w:p>
    <w:p w14:paraId="09BA42BB" w14:textId="77777777" w:rsidR="00BD0C1B" w:rsidRDefault="00BD0C1B" w:rsidP="003B201D">
      <w:pPr>
        <w:widowControl w:val="0"/>
        <w:contextualSpacing/>
        <w:rPr>
          <w:rFonts w:ascii="Arial" w:eastAsia="Times New Roman" w:hAnsi="Arial" w:cs="Arial"/>
          <w:b/>
          <w:bCs/>
          <w:color w:val="222222"/>
          <w:sz w:val="32"/>
          <w:szCs w:val="32"/>
          <w:u w:val="single"/>
          <w:shd w:val="clear" w:color="auto" w:fill="FFFFFF"/>
        </w:rPr>
      </w:pPr>
    </w:p>
    <w:p w14:paraId="6797DD5A" w14:textId="094EA546" w:rsidR="00BD0C1B" w:rsidRDefault="00BD0C1B" w:rsidP="003B201D">
      <w:pPr>
        <w:widowControl w:val="0"/>
        <w:contextualSpacing/>
        <w:rPr>
          <w:rFonts w:ascii="Arial" w:eastAsia="Times New Roman" w:hAnsi="Arial" w:cs="Arial"/>
          <w:b/>
          <w:bCs/>
          <w:color w:val="222222"/>
          <w:sz w:val="32"/>
          <w:szCs w:val="32"/>
          <w:u w:val="single"/>
          <w:shd w:val="clear" w:color="auto" w:fill="FFFFFF"/>
        </w:rPr>
      </w:pPr>
    </w:p>
    <w:p w14:paraId="29273623" w14:textId="0322BBE2" w:rsidR="00B9565A" w:rsidRDefault="00B9565A" w:rsidP="003B201D">
      <w:pPr>
        <w:widowControl w:val="0"/>
        <w:contextualSpacing/>
        <w:rPr>
          <w:rFonts w:ascii="Arial" w:eastAsia="Times New Roman" w:hAnsi="Arial" w:cs="Arial"/>
          <w:b/>
          <w:bCs/>
          <w:color w:val="222222"/>
          <w:sz w:val="32"/>
          <w:szCs w:val="32"/>
          <w:u w:val="single"/>
          <w:shd w:val="clear" w:color="auto" w:fill="FFFFFF"/>
        </w:rPr>
      </w:pPr>
    </w:p>
    <w:p w14:paraId="668E7ABB" w14:textId="03074988" w:rsidR="00B9565A" w:rsidRDefault="00B9565A" w:rsidP="003B201D">
      <w:pPr>
        <w:widowControl w:val="0"/>
        <w:contextualSpacing/>
        <w:rPr>
          <w:rFonts w:ascii="Arial" w:eastAsia="Times New Roman" w:hAnsi="Arial" w:cs="Arial"/>
          <w:b/>
          <w:bCs/>
          <w:color w:val="222222"/>
          <w:sz w:val="32"/>
          <w:szCs w:val="32"/>
          <w:u w:val="single"/>
          <w:shd w:val="clear" w:color="auto" w:fill="FFFFFF"/>
        </w:rPr>
      </w:pPr>
    </w:p>
    <w:p w14:paraId="661D3A7A" w14:textId="05335AEA" w:rsidR="00B9565A" w:rsidRDefault="00B9565A" w:rsidP="00B9565A">
      <w:pPr>
        <w:rPr>
          <w:rFonts w:eastAsia="Times New Roman"/>
        </w:rPr>
      </w:pPr>
      <w:r w:rsidRPr="00B9565A">
        <w:rPr>
          <w:rFonts w:eastAsia="Times New Roman"/>
          <w:b/>
          <w:bCs/>
          <w:sz w:val="32"/>
          <w:szCs w:val="32"/>
          <w:u w:val="single"/>
        </w:rPr>
        <w:t>YDXA Trip for 2022 is happening!</w:t>
      </w:r>
      <w:r w:rsidRPr="00B9565A">
        <w:rPr>
          <w:rFonts w:eastAsia="Times New Roman"/>
        </w:rPr>
        <w:br/>
      </w:r>
      <w:r w:rsidR="00F66E63">
        <w:rPr>
          <w:rFonts w:eastAsia="Times New Roman"/>
        </w:rPr>
        <w:t xml:space="preserve">    </w:t>
      </w:r>
    </w:p>
    <w:p w14:paraId="7EB67A36" w14:textId="3F9D0534" w:rsidR="00B9565A" w:rsidRPr="00B9565A" w:rsidRDefault="00F66E63" w:rsidP="00B9565A">
      <w:pPr>
        <w:rPr>
          <w:rFonts w:eastAsia="Times New Roman"/>
        </w:rPr>
      </w:pPr>
      <w:r>
        <w:rPr>
          <w:noProof/>
        </w:rPr>
        <w:drawing>
          <wp:anchor distT="0" distB="0" distL="114300" distR="114300" simplePos="0" relativeHeight="252865536" behindDoc="0" locked="0" layoutInCell="1" allowOverlap="1" wp14:anchorId="333D5D5F" wp14:editId="04131A82">
            <wp:simplePos x="0" y="0"/>
            <wp:positionH relativeFrom="column">
              <wp:posOffset>3919538</wp:posOffset>
            </wp:positionH>
            <wp:positionV relativeFrom="paragraph">
              <wp:posOffset>-213360</wp:posOffset>
            </wp:positionV>
            <wp:extent cx="2738438" cy="1745517"/>
            <wp:effectExtent l="0" t="0" r="5080" b="7620"/>
            <wp:wrapSquare wrapText="bothSides"/>
            <wp:docPr id="102" name="Picture 102" descr="Image result for YD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YDXA"/>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38438" cy="1745517"/>
                    </a:xfrm>
                    <a:prstGeom prst="rect">
                      <a:avLst/>
                    </a:prstGeom>
                    <a:noFill/>
                    <a:ln>
                      <a:noFill/>
                    </a:ln>
                  </pic:spPr>
                </pic:pic>
              </a:graphicData>
            </a:graphic>
          </wp:anchor>
        </w:drawing>
      </w:r>
      <w:r w:rsidR="00B9565A" w:rsidRPr="00B9565A">
        <w:rPr>
          <w:rFonts w:eastAsia="Times New Roman"/>
        </w:rPr>
        <w:br/>
        <w:t xml:space="preserve">The Dave Kalter Memorial YDXA is a DX Adventure group that was formed in 2008 for taking young hams (and a parent) to a DX location to be the DX for several days. In the past we have been to Costa Rica TI5N, Curacao PJ2T, and Saba Island PJ6Y. Our mission each year is forming a team of youth between the ages of 12 to 17 (flexible) to travel outside the United States to operate as DX and to gain international </w:t>
      </w:r>
      <w:r w:rsidR="00B9565A" w:rsidRPr="00B9565A">
        <w:rPr>
          <w:rFonts w:eastAsia="Times New Roman"/>
        </w:rPr>
        <w:lastRenderedPageBreak/>
        <w:t>travel experience and education. The group relies heavily on donations from Clubs, individuals, and organizations to help fund this effort. There is no cost to the youth and parent as we raise money through a raffle and the generosity of the amateur community.</w:t>
      </w:r>
      <w:r w:rsidR="00B9565A" w:rsidRPr="00B9565A">
        <w:rPr>
          <w:rFonts w:eastAsia="Times New Roman"/>
        </w:rPr>
        <w:br/>
      </w:r>
      <w:r w:rsidR="00B9565A" w:rsidRPr="00B9565A">
        <w:rPr>
          <w:rFonts w:eastAsia="Times New Roman"/>
        </w:rPr>
        <w:br/>
        <w:t>This year (2022) we will be going to Curacao PJ2T and we have our team of 3 youth selected and ready for a great adventure.</w:t>
      </w:r>
      <w:r w:rsidR="00B9565A" w:rsidRPr="00B9565A">
        <w:rPr>
          <w:rFonts w:eastAsia="Times New Roman"/>
        </w:rPr>
        <w:br/>
      </w:r>
      <w:r w:rsidR="00B9565A" w:rsidRPr="00B9565A">
        <w:rPr>
          <w:rFonts w:eastAsia="Times New Roman"/>
        </w:rPr>
        <w:br/>
        <w:t xml:space="preserve">The group owns their own </w:t>
      </w:r>
      <w:proofErr w:type="gramStart"/>
      <w:r w:rsidR="00B9565A" w:rsidRPr="00B9565A">
        <w:rPr>
          <w:rFonts w:eastAsia="Times New Roman"/>
        </w:rPr>
        <w:t>equipment</w:t>
      </w:r>
      <w:proofErr w:type="gramEnd"/>
      <w:r w:rsidR="00B9565A" w:rsidRPr="00B9565A">
        <w:rPr>
          <w:rFonts w:eastAsia="Times New Roman"/>
        </w:rPr>
        <w:t xml:space="preserve"> but travel, lodging and food costs are increasing. Our budget normally runs about $2500 per </w:t>
      </w:r>
      <w:proofErr w:type="gramStart"/>
      <w:r w:rsidR="00B9565A" w:rsidRPr="00B9565A">
        <w:rPr>
          <w:rFonts w:eastAsia="Times New Roman"/>
        </w:rPr>
        <w:t>person</w:t>
      </w:r>
      <w:proofErr w:type="gramEnd"/>
      <w:r w:rsidR="00B9565A" w:rsidRPr="00B9565A">
        <w:rPr>
          <w:rFonts w:eastAsia="Times New Roman"/>
        </w:rPr>
        <w:t xml:space="preserve"> and we have teams of 8-12. We do not divulge any amounts of donations and we do not have levels for our contributors. We do put your logo on our Website and our QSL cards. Please visit our website </w:t>
      </w:r>
      <w:hyperlink r:id="rId134" w:tgtFrame="_blank" w:history="1">
        <w:r w:rsidR="00B9565A" w:rsidRPr="00B9565A">
          <w:rPr>
            <w:rFonts w:eastAsia="Times New Roman"/>
            <w:color w:val="1155CC"/>
            <w:u w:val="single"/>
          </w:rPr>
          <w:t>atwww.qsl.net/n6jrl</w:t>
        </w:r>
      </w:hyperlink>
      <w:r w:rsidR="00B9565A" w:rsidRPr="00B9565A">
        <w:rPr>
          <w:rFonts w:eastAsia="Times New Roman"/>
        </w:rPr>
        <w:t> for instructions on mailing your donations.</w:t>
      </w:r>
      <w:r w:rsidR="00B9565A" w:rsidRPr="00B9565A">
        <w:rPr>
          <w:rFonts w:eastAsia="Times New Roman"/>
        </w:rPr>
        <w:br/>
      </w:r>
      <w:r w:rsidR="00B9565A" w:rsidRPr="00B9565A">
        <w:rPr>
          <w:rFonts w:eastAsia="Times New Roman"/>
        </w:rPr>
        <w:br/>
        <w:t>We will have a booth at the 2022 Hamvention. Icom will be donating a radio such as the IC-705 that we will raffle off at the show. Please stop by and purchase a ticket for the Icom Radio. Thank you and we hope to see you in the log.</w:t>
      </w:r>
      <w:r w:rsidR="00B9565A" w:rsidRPr="00B9565A">
        <w:rPr>
          <w:rFonts w:eastAsia="Times New Roman"/>
        </w:rPr>
        <w:br/>
      </w:r>
      <w:r w:rsidR="00B9565A" w:rsidRPr="00B9565A">
        <w:rPr>
          <w:rFonts w:eastAsia="Times New Roman"/>
        </w:rPr>
        <w:br/>
        <w:t>Best 73,</w:t>
      </w:r>
      <w:r w:rsidR="00B9565A" w:rsidRPr="00B9565A">
        <w:rPr>
          <w:rFonts w:eastAsia="Times New Roman"/>
        </w:rPr>
        <w:br/>
        <w:t> </w:t>
      </w:r>
      <w:r w:rsidR="00B9565A" w:rsidRPr="00B9565A">
        <w:rPr>
          <w:rFonts w:eastAsia="Times New Roman"/>
        </w:rPr>
        <w:br/>
        <w:t>Don N6JRL,</w:t>
      </w:r>
      <w:r w:rsidR="00B9565A" w:rsidRPr="00B9565A">
        <w:rPr>
          <w:rFonts w:eastAsia="Times New Roman"/>
        </w:rPr>
        <w:br/>
        <w:t>Jim AB8YK,</w:t>
      </w:r>
      <w:r w:rsidR="00B9565A" w:rsidRPr="00B9565A">
        <w:rPr>
          <w:rFonts w:eastAsia="Times New Roman"/>
        </w:rPr>
        <w:br/>
        <w:t>Ron N8VAR</w:t>
      </w:r>
    </w:p>
    <w:p w14:paraId="499C989C" w14:textId="77777777" w:rsidR="00B9565A" w:rsidRDefault="00B9565A" w:rsidP="003B201D">
      <w:pPr>
        <w:widowControl w:val="0"/>
        <w:contextualSpacing/>
        <w:rPr>
          <w:rFonts w:ascii="Arial" w:eastAsia="Times New Roman" w:hAnsi="Arial" w:cs="Arial"/>
          <w:b/>
          <w:bCs/>
          <w:color w:val="222222"/>
          <w:sz w:val="32"/>
          <w:szCs w:val="32"/>
          <w:u w:val="single"/>
          <w:shd w:val="clear" w:color="auto" w:fill="FFFFFF"/>
        </w:rPr>
      </w:pPr>
    </w:p>
    <w:p w14:paraId="34B7A95F" w14:textId="499EAE77" w:rsidR="003B201D" w:rsidRPr="00397EFE" w:rsidRDefault="003B201D" w:rsidP="003B201D">
      <w:pPr>
        <w:widowControl w:val="0"/>
        <w:contextualSpacing/>
        <w:rPr>
          <w:rFonts w:ascii="Arial" w:eastAsia="Times New Roman" w:hAnsi="Arial" w:cs="Arial"/>
          <w:b/>
          <w:bCs/>
          <w:color w:val="222222"/>
          <w:sz w:val="32"/>
          <w:szCs w:val="32"/>
          <w:u w:val="single"/>
          <w:shd w:val="clear" w:color="auto" w:fill="FFFFFF"/>
        </w:rPr>
      </w:pPr>
      <w:bookmarkStart w:id="30" w:name="VE"/>
      <w:bookmarkEnd w:id="30"/>
      <w:r w:rsidRPr="00397EFE">
        <w:rPr>
          <w:rFonts w:ascii="Arial" w:eastAsia="Times New Roman" w:hAnsi="Arial" w:cs="Arial"/>
          <w:b/>
          <w:bCs/>
          <w:color w:val="222222"/>
          <w:sz w:val="32"/>
          <w:szCs w:val="32"/>
          <w:u w:val="single"/>
          <w:shd w:val="clear" w:color="auto" w:fill="FFFFFF"/>
        </w:rPr>
        <w:t>VE Sessions</w:t>
      </w:r>
    </w:p>
    <w:p w14:paraId="04E96D7E"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p>
    <w:p w14:paraId="547C313E" w14:textId="77777777" w:rsidR="00C6067C" w:rsidRDefault="00C6067C" w:rsidP="003B201D">
      <w:pPr>
        <w:shd w:val="clear" w:color="auto" w:fill="FFFFFF"/>
        <w:rPr>
          <w:rFonts w:eastAsia="Times New Roman"/>
          <w:b/>
          <w:bCs/>
          <w:u w:val="single"/>
        </w:rPr>
      </w:pPr>
    </w:p>
    <w:p w14:paraId="3F5EE5A2" w14:textId="31DBD749" w:rsidR="003B201D" w:rsidRDefault="00C6067C" w:rsidP="00C6067C">
      <w:pPr>
        <w:rPr>
          <w:rFonts w:eastAsia="Times New Roman"/>
        </w:rPr>
      </w:pPr>
      <w:r w:rsidRPr="00C6067C">
        <w:rPr>
          <w:rFonts w:eastAsia="Times New Roman"/>
          <w:b/>
          <w:u w:val="single"/>
        </w:rPr>
        <w:t>All Things Amateur Radio Association (ATARA)</w:t>
      </w:r>
      <w:r w:rsidRPr="00C6067C">
        <w:rPr>
          <w:rFonts w:eastAsia="Times New Roman"/>
        </w:rPr>
        <w:t xml:space="preserve"> We host testing sessions every second Tuesday of the month to sign up please visit our website </w:t>
      </w:r>
      <w:hyperlink r:id="rId135" w:history="1">
        <w:r w:rsidRPr="00C6067C">
          <w:rPr>
            <w:rFonts w:eastAsia="Times New Roman"/>
            <w:color w:val="0563C1" w:themeColor="hyperlink"/>
            <w:u w:val="single"/>
          </w:rPr>
          <w:t>https://atara-w8atr.fun</w:t>
        </w:r>
      </w:hyperlink>
      <w:r w:rsidRPr="00C6067C">
        <w:rPr>
          <w:rFonts w:eastAsia="Times New Roman"/>
        </w:rPr>
        <w:t xml:space="preserve"> and contact us at </w:t>
      </w:r>
      <w:hyperlink r:id="rId136" w:history="1">
        <w:r w:rsidRPr="00C6067C">
          <w:rPr>
            <w:rFonts w:eastAsia="Times New Roman"/>
            <w:color w:val="0563C1" w:themeColor="hyperlink"/>
            <w:u w:val="single"/>
          </w:rPr>
          <w:t>hamexams@atara-w8atr.fun</w:t>
        </w:r>
      </w:hyperlink>
      <w:r w:rsidRPr="00C6067C">
        <w:rPr>
          <w:rFonts w:eastAsia="Times New Roman"/>
        </w:rPr>
        <w:t xml:space="preserve">. </w:t>
      </w:r>
    </w:p>
    <w:p w14:paraId="59DED22D" w14:textId="493B627D" w:rsidR="00451232" w:rsidRPr="00C6067C" w:rsidRDefault="00451232" w:rsidP="00C6067C">
      <w:pPr>
        <w:rPr>
          <w:rFonts w:eastAsia="Times New Roman"/>
        </w:rPr>
      </w:pPr>
      <w:r>
        <w:t>We have room in our next class to avoid the coming fees by the FCC!</w:t>
      </w:r>
    </w:p>
    <w:p w14:paraId="369C5776" w14:textId="77777777" w:rsidR="003B201D" w:rsidRPr="003B201D" w:rsidRDefault="003B201D" w:rsidP="003B201D">
      <w:pPr>
        <w:widowControl w:val="0"/>
        <w:contextualSpacing/>
        <w:rPr>
          <w:rFonts w:eastAsia="Times New Roman"/>
          <w:b/>
          <w:bCs/>
          <w:color w:val="222222"/>
          <w:u w:val="single"/>
          <w:shd w:val="clear" w:color="auto" w:fill="FFFFFF"/>
        </w:rPr>
      </w:pPr>
    </w:p>
    <w:p w14:paraId="321D376E" w14:textId="77777777"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t>CARS</w:t>
      </w:r>
    </w:p>
    <w:p w14:paraId="25E43BAC" w14:textId="7704D1EE" w:rsidR="003B201D" w:rsidRPr="00FC1B9C" w:rsidRDefault="003B201D" w:rsidP="003B201D">
      <w:pPr>
        <w:widowControl w:val="0"/>
        <w:contextualSpacing/>
        <w:rPr>
          <w:rFonts w:eastAsia="Times New Roman"/>
          <w:b/>
          <w:bCs/>
          <w:color w:val="222222"/>
          <w:u w:val="single"/>
          <w:shd w:val="clear" w:color="auto" w:fill="FFFFFF"/>
        </w:rPr>
      </w:pPr>
      <w:r w:rsidRPr="00FC1B9C">
        <w:rPr>
          <w:rFonts w:eastAsia="Times New Roman"/>
          <w:color w:val="222222"/>
          <w:shd w:val="clear" w:color="auto" w:fill="FFFFFF"/>
        </w:rPr>
        <w:t xml:space="preserve">VE testing from CARS - Cuyahoga Amateur Radio Society - at Elmwood Recreation Center, 6200 </w:t>
      </w:r>
      <w:proofErr w:type="spellStart"/>
      <w:r w:rsidRPr="00FC1B9C">
        <w:rPr>
          <w:rFonts w:eastAsia="Times New Roman"/>
          <w:color w:val="222222"/>
          <w:shd w:val="clear" w:color="auto" w:fill="FFFFFF"/>
        </w:rPr>
        <w:t>Wisnieski</w:t>
      </w:r>
      <w:proofErr w:type="spellEnd"/>
      <w:r w:rsidRPr="00FC1B9C">
        <w:rPr>
          <w:rFonts w:eastAsia="Times New Roman"/>
          <w:color w:val="222222"/>
          <w:shd w:val="clear" w:color="auto" w:fill="FFFFFF"/>
        </w:rPr>
        <w:t xml:space="preserve"> Parkway in Independence, Ohio </w:t>
      </w:r>
      <w:proofErr w:type="gramStart"/>
      <w:r w:rsidRPr="00FC1B9C">
        <w:rPr>
          <w:rFonts w:eastAsia="Times New Roman"/>
          <w:color w:val="222222"/>
          <w:shd w:val="clear" w:color="auto" w:fill="FFFFFF"/>
        </w:rPr>
        <w:t>44131  Time</w:t>
      </w:r>
      <w:proofErr w:type="gramEnd"/>
      <w:r w:rsidRPr="00FC1B9C">
        <w:rPr>
          <w:rFonts w:eastAsia="Times New Roman"/>
          <w:color w:val="222222"/>
          <w:shd w:val="clear" w:color="auto" w:fill="FFFFFF"/>
        </w:rPr>
        <w:t>: 9:15 AM (Walk-ins allowed) Always the 2nd Sunday of the odd month. Go to CARS  </w:t>
      </w:r>
      <w:hyperlink r:id="rId137" w:tgtFrame="_blank" w:history="1">
        <w:r w:rsidRPr="00FC1B9C">
          <w:rPr>
            <w:rFonts w:eastAsia="Times New Roman"/>
            <w:color w:val="1155CC"/>
            <w:u w:val="single"/>
            <w:shd w:val="clear" w:color="auto" w:fill="FFFFFF"/>
          </w:rPr>
          <w:t>www.2cars.org</w:t>
        </w:r>
      </w:hyperlink>
      <w:r w:rsidRPr="00FC1B9C">
        <w:rPr>
          <w:rFonts w:eastAsia="Times New Roman"/>
          <w:color w:val="222222"/>
          <w:shd w:val="clear" w:color="auto" w:fill="FFFFFF"/>
        </w:rPr>
        <w:t> for detailed map of location.  Call Metro W8MET 216-520-1320 for details </w:t>
      </w:r>
    </w:p>
    <w:p w14:paraId="3FD1FE9D" w14:textId="3BB981B7" w:rsidR="003B201D" w:rsidRPr="003B201D" w:rsidRDefault="003B201D" w:rsidP="003B201D">
      <w:pPr>
        <w:widowControl w:val="0"/>
        <w:contextualSpacing/>
        <w:rPr>
          <w:rFonts w:eastAsia="Times New Roman"/>
          <w:b/>
          <w:bCs/>
          <w:color w:val="222222"/>
          <w:u w:val="single"/>
          <w:shd w:val="clear" w:color="auto" w:fill="FFFFFF"/>
        </w:rPr>
      </w:pPr>
    </w:p>
    <w:p w14:paraId="7621B1A9" w14:textId="1B722788" w:rsidR="003B201D" w:rsidRPr="003B201D" w:rsidRDefault="003B201D" w:rsidP="003B201D">
      <w:pPr>
        <w:widowControl w:val="0"/>
        <w:contextualSpacing/>
        <w:rPr>
          <w:rFonts w:eastAsia="Times New Roman"/>
          <w:color w:val="0563C1" w:themeColor="hyperlink"/>
          <w:u w:val="single"/>
          <w:shd w:val="clear" w:color="auto" w:fill="FFFFFF"/>
        </w:rPr>
      </w:pPr>
      <w:r w:rsidRPr="003B201D">
        <w:rPr>
          <w:rFonts w:eastAsia="Times New Roman"/>
          <w:b/>
          <w:bCs/>
          <w:color w:val="222222"/>
          <w:u w:val="single"/>
          <w:shd w:val="clear" w:color="auto" w:fill="FFFFFF"/>
        </w:rPr>
        <w:t>Dayton Amateur Radio Association (DARA)</w:t>
      </w:r>
      <w:r w:rsidRPr="003B201D">
        <w:rPr>
          <w:rFonts w:eastAsia="Times New Roman"/>
          <w:b/>
          <w:bCs/>
          <w:color w:val="FF0000"/>
        </w:rPr>
        <w:br/>
      </w:r>
      <w:r w:rsidRPr="003B201D">
        <w:rPr>
          <w:rFonts w:eastAsia="Times New Roman"/>
          <w:color w:val="FF0000"/>
          <w:shd w:val="clear" w:color="auto" w:fill="FFFFFF"/>
        </w:rPr>
        <w:t> </w:t>
      </w:r>
      <w:r w:rsidRPr="003B201D">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138" w:history="1">
        <w:r w:rsidRPr="003B201D">
          <w:rPr>
            <w:rFonts w:eastAsia="Times New Roman"/>
            <w:color w:val="0563C1" w:themeColor="hyperlink"/>
            <w:u w:val="single"/>
            <w:shd w:val="clear" w:color="auto" w:fill="FFFFFF"/>
          </w:rPr>
          <w:t>exams.w8bi@gmail.com</w:t>
        </w:r>
      </w:hyperlink>
    </w:p>
    <w:p w14:paraId="6C4F5A5D" w14:textId="4E4EC550" w:rsidR="003B201D" w:rsidRPr="003B201D" w:rsidRDefault="003B201D" w:rsidP="003B201D">
      <w:pPr>
        <w:widowControl w:val="0"/>
        <w:contextualSpacing/>
        <w:rPr>
          <w:rFonts w:eastAsia="Times New Roman"/>
          <w:shd w:val="clear" w:color="auto" w:fill="FFFFFF"/>
        </w:rPr>
      </w:pPr>
    </w:p>
    <w:p w14:paraId="3B4A983F" w14:textId="00CD0FBE" w:rsidR="003B201D" w:rsidRDefault="003B201D" w:rsidP="003B201D">
      <w:pPr>
        <w:widowControl w:val="0"/>
        <w:contextualSpacing/>
        <w:rPr>
          <w:rFonts w:eastAsia="Times New Roman"/>
          <w:color w:val="222222"/>
          <w:shd w:val="clear" w:color="auto" w:fill="FFFFFF"/>
        </w:rPr>
      </w:pPr>
    </w:p>
    <w:p w14:paraId="486D6E33" w14:textId="77777777" w:rsidR="00C6067C" w:rsidRPr="00C6067C" w:rsidRDefault="00C6067C" w:rsidP="00C6067C">
      <w:pPr>
        <w:widowControl w:val="0"/>
        <w:contextualSpacing/>
        <w:rPr>
          <w:rFonts w:eastAsia="Times New Roman"/>
          <w:b/>
          <w:bCs/>
          <w:u w:val="single"/>
          <w:shd w:val="clear" w:color="auto" w:fill="FFFFFF"/>
        </w:rPr>
      </w:pPr>
      <w:r w:rsidRPr="00C6067C">
        <w:rPr>
          <w:rFonts w:eastAsia="Times New Roman"/>
          <w:b/>
          <w:bCs/>
          <w:u w:val="single"/>
          <w:shd w:val="clear" w:color="auto" w:fill="FFFFFF"/>
        </w:rPr>
        <w:t>The Lake County Amateur Radio Association</w:t>
      </w:r>
    </w:p>
    <w:p w14:paraId="29296768" w14:textId="77777777" w:rsidR="00C6067C" w:rsidRPr="00C6067C" w:rsidRDefault="00C6067C" w:rsidP="00C6067C">
      <w:pPr>
        <w:jc w:val="both"/>
        <w:rPr>
          <w:rFonts w:eastAsia="Times New Roman"/>
        </w:rPr>
      </w:pPr>
      <w:r w:rsidRPr="00C6067C">
        <w:rPr>
          <w:rFonts w:eastAsia="Times New Roman"/>
        </w:rPr>
        <w:t xml:space="preserve">The Lake County Amateur Radio Association is once again holding its </w:t>
      </w:r>
      <w:r w:rsidRPr="00C6067C">
        <w:rPr>
          <w:rFonts w:eastAsia="Times New Roman"/>
          <w:b/>
          <w:sz w:val="28"/>
        </w:rPr>
        <w:t>2022</w:t>
      </w:r>
      <w:r w:rsidRPr="00C6067C">
        <w:rPr>
          <w:rFonts w:eastAsia="Times New Roman"/>
        </w:rPr>
        <w:t xml:space="preserve"> Amateur Radio license exams at the </w:t>
      </w:r>
      <w:r w:rsidRPr="00C6067C">
        <w:rPr>
          <w:rFonts w:eastAsia="Times New Roman"/>
          <w:b/>
          <w:sz w:val="28"/>
        </w:rPr>
        <w:t>Kirtland Library</w:t>
      </w:r>
      <w:r w:rsidRPr="00C6067C">
        <w:rPr>
          <w:rFonts w:eastAsia="Times New Roman"/>
          <w:sz w:val="28"/>
        </w:rPr>
        <w:t>,</w:t>
      </w:r>
      <w:r w:rsidRPr="00C6067C">
        <w:rPr>
          <w:rFonts w:eastAsia="Times New Roman"/>
        </w:rPr>
        <w:t xml:space="preserve"> 9267 Chillicothe Road, on the following dates: </w:t>
      </w:r>
    </w:p>
    <w:p w14:paraId="3470C232" w14:textId="21F154A5" w:rsidR="00C6067C" w:rsidRPr="00C6067C" w:rsidRDefault="00C6067C" w:rsidP="00C6067C">
      <w:pPr>
        <w:jc w:val="both"/>
        <w:rPr>
          <w:rFonts w:eastAsia="Times New Roman"/>
        </w:rPr>
      </w:pPr>
      <w:r w:rsidRPr="00C6067C">
        <w:rPr>
          <w:rFonts w:eastAsia="Times New Roman"/>
        </w:rPr>
        <w:t xml:space="preserve">Saturday, June </w:t>
      </w:r>
      <w:proofErr w:type="gramStart"/>
      <w:r w:rsidRPr="00C6067C">
        <w:rPr>
          <w:rFonts w:eastAsia="Times New Roman"/>
        </w:rPr>
        <w:t>4,  August</w:t>
      </w:r>
      <w:proofErr w:type="gramEnd"/>
      <w:r w:rsidRPr="00C6067C">
        <w:rPr>
          <w:rFonts w:eastAsia="Times New Roman"/>
        </w:rPr>
        <w:t xml:space="preserve"> 6,  October 1,  and December 3.        </w:t>
      </w:r>
      <w:r w:rsidRPr="00C6067C">
        <w:rPr>
          <w:rFonts w:eastAsia="Times New Roman"/>
        </w:rPr>
        <w:tab/>
      </w:r>
      <w:r w:rsidRPr="00C6067C">
        <w:rPr>
          <w:rFonts w:eastAsia="Times New Roman"/>
        </w:rPr>
        <w:tab/>
      </w:r>
    </w:p>
    <w:p w14:paraId="64D6C198" w14:textId="77777777" w:rsidR="00C6067C" w:rsidRPr="00C6067C" w:rsidRDefault="00C6067C" w:rsidP="00C6067C">
      <w:pPr>
        <w:spacing w:after="120" w:line="480" w:lineRule="auto"/>
        <w:rPr>
          <w:rFonts w:eastAsia="Times New Roman"/>
        </w:rPr>
      </w:pPr>
      <w:r w:rsidRPr="00C6067C">
        <w:rPr>
          <w:rFonts w:eastAsia="Times New Roman"/>
        </w:rPr>
        <w:t xml:space="preserve">The tests will start at </w:t>
      </w:r>
      <w:r w:rsidRPr="00C6067C">
        <w:rPr>
          <w:rFonts w:eastAsia="Times New Roman"/>
          <w:b/>
          <w:sz w:val="26"/>
        </w:rPr>
        <w:t xml:space="preserve">12 noon.  </w:t>
      </w:r>
      <w:r w:rsidRPr="00C6067C">
        <w:rPr>
          <w:rFonts w:eastAsia="Times New Roman"/>
        </w:rPr>
        <w:t>Please arrive a few minutes earlier.</w:t>
      </w:r>
    </w:p>
    <w:p w14:paraId="55E196F5" w14:textId="77777777" w:rsidR="00C6067C" w:rsidRPr="003B201D" w:rsidRDefault="00C6067C" w:rsidP="003B201D">
      <w:pPr>
        <w:widowControl w:val="0"/>
        <w:contextualSpacing/>
        <w:rPr>
          <w:rFonts w:eastAsia="Times New Roman"/>
          <w:color w:val="222222"/>
          <w:shd w:val="clear" w:color="auto" w:fill="FFFFFF"/>
        </w:rPr>
      </w:pPr>
    </w:p>
    <w:p w14:paraId="37BF8978" w14:textId="3594BC18" w:rsidR="003B201D" w:rsidRPr="003B201D" w:rsidRDefault="003B201D" w:rsidP="003B201D">
      <w:pPr>
        <w:spacing w:after="160" w:line="259" w:lineRule="auto"/>
        <w:rPr>
          <w:rFonts w:ascii="Arial" w:hAnsi="Arial" w:cs="Arial"/>
        </w:rPr>
      </w:pPr>
      <w:r w:rsidRPr="003B201D">
        <w:rPr>
          <w:b/>
          <w:bCs/>
          <w:u w:val="single"/>
        </w:rPr>
        <w:t>The Lancaster and Fairfield County Amateur Radio Club (LFCARC)</w:t>
      </w:r>
      <w:r w:rsidRPr="003B201D">
        <w:rPr>
          <w:rFonts w:ascii="Arial" w:hAnsi="Arial" w:cs="Arial"/>
        </w:rPr>
        <w:t xml:space="preserve"> hosts exam sessions at </w:t>
      </w:r>
      <w:r w:rsidRPr="003B201D">
        <w:t xml:space="preserve">the FAIRFIELD County EMA, 240 Baldwin Dr in Lancaster Ohio, 43130, on the first Saturday each month at 10:00 am. Please visit our website at </w:t>
      </w:r>
      <w:hyperlink r:id="rId139" w:history="1">
        <w:r w:rsidRPr="003B201D">
          <w:rPr>
            <w:color w:val="0563C1" w:themeColor="hyperlink"/>
            <w:u w:val="single"/>
          </w:rPr>
          <w:t>http://www.k8qik.org</w:t>
        </w:r>
      </w:hyperlink>
      <w:r w:rsidRPr="003B201D">
        <w:t xml:space="preserve"> for exam dates on our calendar and navigate to our Learning Center/Taking the Exam link for information and requirements. Our VE team looks forward to serving the Amateur Radio community in Central Ohio and across our nation. We have an experienced team that has tested candidates from Alaska, Florida, Texas and points in between! Contact me at </w:t>
      </w:r>
      <w:hyperlink r:id="rId140" w:history="1">
        <w:r w:rsidRPr="003B201D">
          <w:rPr>
            <w:color w:val="0563C1" w:themeColor="hyperlink"/>
            <w:u w:val="single"/>
          </w:rPr>
          <w:t>ve_testing@k8qik.org</w:t>
        </w:r>
      </w:hyperlink>
      <w:r w:rsidRPr="003B201D">
        <w:t xml:space="preserve"> to register.</w:t>
      </w:r>
    </w:p>
    <w:p w14:paraId="4A099F9A" w14:textId="1C8B7F27" w:rsidR="003B201D" w:rsidRPr="003B201D" w:rsidRDefault="003B201D" w:rsidP="003B201D">
      <w:pPr>
        <w:widowControl w:val="0"/>
        <w:contextualSpacing/>
        <w:rPr>
          <w:rFonts w:eastAsia="Times New Roman"/>
          <w:color w:val="222222"/>
          <w:shd w:val="clear" w:color="auto" w:fill="FFFFFF"/>
        </w:rPr>
      </w:pPr>
    </w:p>
    <w:p w14:paraId="6E3CBD12" w14:textId="7990BF40" w:rsidR="003B201D" w:rsidRPr="003B201D" w:rsidRDefault="003B201D" w:rsidP="003B201D">
      <w:pPr>
        <w:shd w:val="clear" w:color="auto" w:fill="FFFFFF"/>
        <w:rPr>
          <w:rFonts w:ascii="Arial" w:eastAsia="Times New Roman" w:hAnsi="Arial" w:cs="Arial"/>
          <w:color w:val="222222"/>
        </w:rPr>
      </w:pPr>
      <w:r w:rsidRPr="003B201D">
        <w:rPr>
          <w:rFonts w:eastAsia="Times New Roman"/>
          <w:b/>
          <w:bCs/>
          <w:color w:val="222222"/>
          <w:u w:val="single"/>
        </w:rPr>
        <w:t>The Milford Amateur Radio Club (MARC)</w:t>
      </w:r>
      <w:r w:rsidRPr="003B201D">
        <w:rPr>
          <w:rFonts w:eastAsia="Times New Roman"/>
          <w:color w:val="222222"/>
        </w:rPr>
        <w:t xml:space="preserve"> is now doing VE testing on the third Thursday of each month at 6:00 PM.  </w:t>
      </w:r>
      <w:proofErr w:type="gramStart"/>
      <w:r w:rsidRPr="003B201D">
        <w:rPr>
          <w:rFonts w:eastAsia="Times New Roman"/>
          <w:color w:val="222222"/>
        </w:rPr>
        <w:t>Location;  Miami</w:t>
      </w:r>
      <w:proofErr w:type="gramEnd"/>
      <w:r w:rsidRPr="003B201D">
        <w:rPr>
          <w:rFonts w:eastAsia="Times New Roman"/>
          <w:color w:val="222222"/>
        </w:rPr>
        <w:t xml:space="preserve"> Township Civic Center located at 6101 Meijer Drive, Milford, OH  45150. </w:t>
      </w:r>
    </w:p>
    <w:p w14:paraId="2B2E4B7C" w14:textId="5AF7687D" w:rsidR="003B201D" w:rsidRPr="003B201D" w:rsidRDefault="003B201D" w:rsidP="003B201D">
      <w:pPr>
        <w:shd w:val="clear" w:color="auto" w:fill="FFFFFF"/>
        <w:rPr>
          <w:rFonts w:eastAsia="Times New Roman"/>
          <w:color w:val="1155CC"/>
          <w:u w:val="single"/>
        </w:rPr>
      </w:pPr>
      <w:r w:rsidRPr="003B201D">
        <w:rPr>
          <w:rFonts w:eastAsia="Times New Roman"/>
          <w:color w:val="222222"/>
        </w:rPr>
        <w:t> Please pre-register at </w:t>
      </w:r>
      <w:hyperlink r:id="rId141" w:tgtFrame="_blank" w:history="1">
        <w:r w:rsidRPr="003B201D">
          <w:rPr>
            <w:rFonts w:eastAsia="Times New Roman"/>
            <w:color w:val="1155CC"/>
            <w:u w:val="single"/>
          </w:rPr>
          <w:t>www.milfordhamradio.org</w:t>
        </w:r>
      </w:hyperlink>
    </w:p>
    <w:p w14:paraId="2A1295E9" w14:textId="54EB160C" w:rsidR="003B201D" w:rsidRPr="003B201D" w:rsidRDefault="003B201D" w:rsidP="003B201D">
      <w:pPr>
        <w:widowControl w:val="0"/>
        <w:contextualSpacing/>
        <w:rPr>
          <w:rFonts w:eastAsia="Times New Roman"/>
          <w:b/>
          <w:bCs/>
          <w:color w:val="222222"/>
          <w:u w:val="single"/>
          <w:shd w:val="clear" w:color="auto" w:fill="FFFFFF"/>
        </w:rPr>
      </w:pPr>
    </w:p>
    <w:p w14:paraId="260DD886" w14:textId="3D25A226"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t>Portage County Amateur Radio Service (PCARS)</w:t>
      </w:r>
    </w:p>
    <w:p w14:paraId="7C384E17" w14:textId="0A8A1AF9" w:rsidR="003B201D" w:rsidRPr="003B201D" w:rsidRDefault="003B201D" w:rsidP="003B201D">
      <w:pPr>
        <w:textAlignment w:val="baseline"/>
        <w:rPr>
          <w:rFonts w:eastAsia="Times New Roman"/>
          <w:color w:val="333333"/>
        </w:rPr>
      </w:pPr>
      <w:r w:rsidRPr="003B201D">
        <w:rPr>
          <w:rFonts w:eastAsia="Times New Roman"/>
          <w:color w:val="333333"/>
        </w:rPr>
        <w:t xml:space="preserve">The first Saturday of every even numbered month -10 am – at the PCARS club site in Ravenna.  Please visit the PCARS web site and check out the information about VE testing in the latest newsletter at </w:t>
      </w:r>
      <w:hyperlink r:id="rId142" w:history="1">
        <w:r w:rsidRPr="003B201D">
          <w:rPr>
            <w:rFonts w:eastAsia="Times New Roman"/>
            <w:color w:val="0563C1" w:themeColor="hyperlink"/>
            <w:u w:val="single"/>
          </w:rPr>
          <w:t>www.portcars.org</w:t>
        </w:r>
      </w:hyperlink>
      <w:r w:rsidRPr="003B201D">
        <w:rPr>
          <w:rFonts w:eastAsia="Times New Roman"/>
          <w:color w:val="333333"/>
        </w:rPr>
        <w:t xml:space="preserve"> .</w:t>
      </w:r>
    </w:p>
    <w:p w14:paraId="1718B827" w14:textId="5ED1570A" w:rsidR="003B201D" w:rsidRPr="003B201D" w:rsidRDefault="003B201D" w:rsidP="003B201D">
      <w:pPr>
        <w:textAlignment w:val="baseline"/>
        <w:rPr>
          <w:rFonts w:eastAsia="Times New Roman"/>
          <w:color w:val="333333"/>
        </w:rPr>
      </w:pPr>
      <w:r w:rsidRPr="003B201D">
        <w:rPr>
          <w:rFonts w:eastAsia="Times New Roman"/>
          <w:color w:val="333333"/>
        </w:rPr>
        <w:t>If you have any questions, don’t hesitate to contact me at KB8UUZ@</w:t>
      </w:r>
      <w:proofErr w:type="gramStart"/>
      <w:r w:rsidRPr="003B201D">
        <w:rPr>
          <w:rFonts w:eastAsia="Times New Roman"/>
          <w:color w:val="333333"/>
        </w:rPr>
        <w:t>gmail,com</w:t>
      </w:r>
      <w:proofErr w:type="gramEnd"/>
    </w:p>
    <w:p w14:paraId="55ED41FC" w14:textId="0F3BEAC8" w:rsidR="003B201D" w:rsidRDefault="003B201D" w:rsidP="003B201D">
      <w:pPr>
        <w:shd w:val="clear" w:color="auto" w:fill="FFFFFF"/>
        <w:rPr>
          <w:rFonts w:ascii="Arial" w:eastAsia="Times New Roman" w:hAnsi="Arial" w:cs="Arial"/>
          <w:color w:val="222222"/>
        </w:rPr>
      </w:pPr>
    </w:p>
    <w:p w14:paraId="4F07826C" w14:textId="77777777" w:rsidR="00C6067C" w:rsidRDefault="00C6067C" w:rsidP="003B201D">
      <w:pPr>
        <w:shd w:val="clear" w:color="auto" w:fill="FFFFFF"/>
        <w:rPr>
          <w:rFonts w:ascii="Arial" w:eastAsia="Times New Roman" w:hAnsi="Arial" w:cs="Arial"/>
          <w:color w:val="222222"/>
        </w:rPr>
      </w:pPr>
    </w:p>
    <w:p w14:paraId="25D4B524" w14:textId="3E5555B3" w:rsidR="004B065A" w:rsidRPr="003B201D" w:rsidRDefault="004B065A" w:rsidP="003B201D">
      <w:pPr>
        <w:shd w:val="clear" w:color="auto" w:fill="FFFFFF"/>
        <w:rPr>
          <w:rFonts w:ascii="Arial" w:eastAsia="Times New Roman" w:hAnsi="Arial" w:cs="Arial"/>
          <w:b/>
          <w:bCs/>
          <w:color w:val="222222"/>
        </w:rPr>
      </w:pPr>
      <w:r>
        <w:rPr>
          <w:rFonts w:ascii="Arial" w:eastAsia="Times New Roman" w:hAnsi="Arial" w:cs="Arial"/>
          <w:b/>
          <w:bCs/>
          <w:color w:val="222222"/>
        </w:rPr>
        <w:t>________________________________________________________________________________</w:t>
      </w:r>
    </w:p>
    <w:p w14:paraId="0A0956A3" w14:textId="77777777" w:rsidR="003B201D" w:rsidRPr="003B201D" w:rsidRDefault="003B201D" w:rsidP="003B201D">
      <w:pPr>
        <w:shd w:val="clear" w:color="auto" w:fill="FFFFFF"/>
        <w:rPr>
          <w:rFonts w:ascii="Arial" w:eastAsia="Times New Roman" w:hAnsi="Arial" w:cs="Arial"/>
          <w:color w:val="222222"/>
        </w:rPr>
      </w:pPr>
    </w:p>
    <w:p w14:paraId="7FA6DE11" w14:textId="77777777" w:rsidR="003B201D" w:rsidRDefault="003B201D" w:rsidP="00BE7112">
      <w:pPr>
        <w:rPr>
          <w:color w:val="0563C1" w:themeColor="hyperlink"/>
          <w:sz w:val="20"/>
          <w:szCs w:val="20"/>
          <w:u w:val="single"/>
        </w:rPr>
      </w:pPr>
    </w:p>
    <w:p w14:paraId="108B152A" w14:textId="77777777" w:rsidR="00857DE1" w:rsidRPr="00857DE1" w:rsidRDefault="00857DE1" w:rsidP="00857DE1">
      <w:pPr>
        <w:shd w:val="clear" w:color="auto" w:fill="FFFFFF"/>
        <w:ind w:firstLine="720"/>
        <w:rPr>
          <w:rFonts w:eastAsia="Times New Roman"/>
          <w:color w:val="000000"/>
        </w:rPr>
      </w:pPr>
    </w:p>
    <w:p w14:paraId="3FFFFF8D" w14:textId="77777777" w:rsidR="00FD2677" w:rsidRPr="00FD2677" w:rsidRDefault="00FD2677" w:rsidP="00FD2677">
      <w:pPr>
        <w:shd w:val="clear" w:color="auto" w:fill="FFFFFF"/>
        <w:rPr>
          <w:rFonts w:eastAsia="Times New Roman"/>
          <w:color w:val="000000"/>
        </w:rPr>
      </w:pPr>
      <w:bookmarkStart w:id="31" w:name="dx"/>
      <w:bookmarkEnd w:id="31"/>
      <w:r w:rsidRPr="00FD2677">
        <w:rPr>
          <w:rFonts w:eastAsia="Times New Roman"/>
          <w:color w:val="000000"/>
        </w:rPr>
        <w:t>DX This Week – Collins Restore 2</w:t>
      </w:r>
    </w:p>
    <w:p w14:paraId="5AFB93DF" w14:textId="77777777" w:rsidR="00FD2677" w:rsidRPr="00FD2677" w:rsidRDefault="00FD2677" w:rsidP="00FD2677">
      <w:pPr>
        <w:shd w:val="clear" w:color="auto" w:fill="FFFFFF"/>
        <w:rPr>
          <w:rFonts w:eastAsia="Times New Roman"/>
          <w:color w:val="000000"/>
        </w:rPr>
      </w:pPr>
      <w:r w:rsidRPr="00FD2677">
        <w:rPr>
          <w:rFonts w:eastAsia="Times New Roman"/>
          <w:color w:val="000000"/>
        </w:rPr>
        <w:t xml:space="preserve">Bill AJ8B (aj8b@arrl.net, @AJ8B, or www.aj8b.com) </w:t>
      </w:r>
    </w:p>
    <w:p w14:paraId="0064AF14" w14:textId="77777777" w:rsidR="00FD2677" w:rsidRPr="00FD2677" w:rsidRDefault="00FD2677" w:rsidP="00FD2677">
      <w:pPr>
        <w:shd w:val="clear" w:color="auto" w:fill="FFFFFF"/>
        <w:ind w:firstLine="720"/>
        <w:rPr>
          <w:rFonts w:eastAsia="Times New Roman"/>
          <w:color w:val="000000"/>
        </w:rPr>
      </w:pPr>
      <w:r w:rsidRPr="00FD2677">
        <w:rPr>
          <w:rFonts w:eastAsia="Times New Roman"/>
          <w:noProof/>
          <w:color w:val="000000"/>
        </w:rPr>
        <w:drawing>
          <wp:anchor distT="0" distB="0" distL="114300" distR="114300" simplePos="0" relativeHeight="252868608" behindDoc="0" locked="0" layoutInCell="1" allowOverlap="1" wp14:anchorId="790A002F" wp14:editId="54A56061">
            <wp:simplePos x="0" y="0"/>
            <wp:positionH relativeFrom="column">
              <wp:posOffset>5048250</wp:posOffset>
            </wp:positionH>
            <wp:positionV relativeFrom="paragraph">
              <wp:posOffset>20955</wp:posOffset>
            </wp:positionV>
            <wp:extent cx="1554480" cy="1828800"/>
            <wp:effectExtent l="0" t="0" r="7620" b="0"/>
            <wp:wrapSquare wrapText="bothSides"/>
            <wp:docPr id="194" name="Picture 194"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person wearing glasses&#10;&#10;Description automatically generated with medium confidenc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54480" cy="1828800"/>
                    </a:xfrm>
                    <a:prstGeom prst="rect">
                      <a:avLst/>
                    </a:prstGeom>
                    <a:noFill/>
                    <a:ln>
                      <a:noFill/>
                    </a:ln>
                  </pic:spPr>
                </pic:pic>
              </a:graphicData>
            </a:graphic>
          </wp:anchor>
        </w:drawing>
      </w:r>
      <w:r w:rsidRPr="00FD2677">
        <w:rPr>
          <w:rFonts w:eastAsia="Times New Roman"/>
          <w:color w:val="000000"/>
        </w:rPr>
        <w:tab/>
        <w:t>CWOPs Member #1567</w:t>
      </w:r>
    </w:p>
    <w:p w14:paraId="319D364F" w14:textId="77777777" w:rsidR="00FD2677" w:rsidRPr="00FD2677" w:rsidRDefault="00FD2677" w:rsidP="00FD2677">
      <w:pPr>
        <w:shd w:val="clear" w:color="auto" w:fill="FFFFFF"/>
        <w:ind w:firstLine="720"/>
        <w:rPr>
          <w:rFonts w:eastAsia="Times New Roman"/>
          <w:color w:val="000000"/>
        </w:rPr>
      </w:pPr>
    </w:p>
    <w:p w14:paraId="77393656" w14:textId="77777777" w:rsidR="00FD2677" w:rsidRPr="00FD2677" w:rsidRDefault="00FD2677" w:rsidP="00FD2677">
      <w:pPr>
        <w:shd w:val="clear" w:color="auto" w:fill="FFFFFF"/>
        <w:rPr>
          <w:rFonts w:eastAsia="Times New Roman"/>
          <w:color w:val="222222"/>
          <w:shd w:val="clear" w:color="auto" w:fill="FFFFFF"/>
        </w:rPr>
      </w:pPr>
    </w:p>
    <w:p w14:paraId="68E66DF6" w14:textId="77777777" w:rsidR="00FD2677" w:rsidRPr="00FD2677" w:rsidRDefault="00FD2677" w:rsidP="00FD2677">
      <w:pPr>
        <w:shd w:val="clear" w:color="auto" w:fill="FFFFFF"/>
        <w:ind w:firstLine="720"/>
        <w:rPr>
          <w:rFonts w:eastAsia="Times New Roman"/>
          <w:color w:val="222222"/>
          <w:shd w:val="clear" w:color="auto" w:fill="FFFFFF"/>
        </w:rPr>
      </w:pPr>
      <w:r w:rsidRPr="00FD2677">
        <w:rPr>
          <w:rFonts w:eastAsia="Times New Roman"/>
          <w:color w:val="222222"/>
          <w:shd w:val="clear" w:color="auto" w:fill="FFFFFF"/>
        </w:rPr>
        <w:t>I hope you have been in the chair trying to work the Austral Islands, Nepal, or the group on Svalbard. Lots of good DX the past few days, especially at night. I have found 30 meters particularly hot in the late evenings.</w:t>
      </w:r>
    </w:p>
    <w:p w14:paraId="6B1565C9" w14:textId="77777777" w:rsidR="00FD2677" w:rsidRPr="00FD2677" w:rsidRDefault="00FD2677" w:rsidP="00FD2677">
      <w:pPr>
        <w:shd w:val="clear" w:color="auto" w:fill="FFFFFF"/>
        <w:ind w:firstLine="720"/>
        <w:rPr>
          <w:rFonts w:eastAsia="Times New Roman"/>
          <w:color w:val="222222"/>
          <w:shd w:val="clear" w:color="auto" w:fill="FFFFFF"/>
        </w:rPr>
      </w:pPr>
      <w:r w:rsidRPr="00FD2677">
        <w:rPr>
          <w:rFonts w:eastAsia="Times New Roman"/>
          <w:color w:val="222222"/>
          <w:shd w:val="clear" w:color="auto" w:fill="FFFFFF"/>
        </w:rPr>
        <w:t xml:space="preserve"> We have part 2 of the excellent Collins S-Line series by Dave, K8DV. The final article will have a link to youtube.com videos with Dave operating the newly restored rig. </w:t>
      </w:r>
    </w:p>
    <w:p w14:paraId="2EEEADAE" w14:textId="77777777" w:rsidR="00FD2677" w:rsidRPr="00FD2677" w:rsidRDefault="00FD2677" w:rsidP="00FD2677">
      <w:pPr>
        <w:shd w:val="clear" w:color="auto" w:fill="FFFFFF"/>
        <w:ind w:firstLine="720"/>
        <w:rPr>
          <w:rFonts w:eastAsia="Times New Roman"/>
          <w:color w:val="222222"/>
          <w:shd w:val="clear" w:color="auto" w:fill="FFFFFF"/>
        </w:rPr>
      </w:pPr>
      <w:r w:rsidRPr="00FD2677">
        <w:rPr>
          <w:rFonts w:eastAsia="Times New Roman"/>
          <w:color w:val="222222"/>
          <w:shd w:val="clear" w:color="auto" w:fill="FFFFFF"/>
        </w:rPr>
        <w:t>The past several weeks I have been highlighting three of the groups that I joined that provide excellent awards for working stations that meet certain criteria. They were the Natal Digital Group (NDG) from Brazil and the European Radio Club (ERC), and the FT8 Digital Modes Club. This week I will introduce you to the 30 Meter Digital Group. The details are below.</w:t>
      </w:r>
    </w:p>
    <w:p w14:paraId="1589C827" w14:textId="77777777" w:rsidR="00FD2677" w:rsidRPr="00FD2677" w:rsidRDefault="00FD2677" w:rsidP="00FD2677">
      <w:pPr>
        <w:shd w:val="clear" w:color="auto" w:fill="FFFFFF"/>
        <w:ind w:firstLine="720"/>
        <w:rPr>
          <w:rFonts w:ascii="Arial" w:eastAsia="Times New Roman" w:hAnsi="Arial" w:cs="Arial"/>
          <w:color w:val="222222"/>
          <w:shd w:val="clear" w:color="auto" w:fill="FFFFFF"/>
        </w:rPr>
      </w:pPr>
    </w:p>
    <w:p w14:paraId="61D02EC6" w14:textId="77777777" w:rsidR="00FD2677" w:rsidRPr="00FD2677" w:rsidRDefault="00FD2677" w:rsidP="00FD2677">
      <w:pPr>
        <w:keepNext/>
        <w:keepLines/>
        <w:shd w:val="clear" w:color="auto" w:fill="FFFFFF"/>
        <w:spacing w:before="240" w:line="259" w:lineRule="auto"/>
        <w:jc w:val="center"/>
        <w:outlineLvl w:val="0"/>
        <w:rPr>
          <w:rFonts w:asciiTheme="majorHAnsi" w:eastAsiaTheme="majorEastAsia" w:hAnsiTheme="majorHAnsi" w:cstheme="majorBidi"/>
          <w:color w:val="2F5496" w:themeColor="accent1" w:themeShade="BF"/>
          <w:sz w:val="32"/>
          <w:szCs w:val="32"/>
        </w:rPr>
      </w:pPr>
      <w:r w:rsidRPr="00FD2677">
        <w:rPr>
          <w:rFonts w:asciiTheme="majorHAnsi" w:eastAsiaTheme="majorEastAsia" w:hAnsiTheme="majorHAnsi" w:cstheme="majorBidi"/>
          <w:color w:val="2F5496" w:themeColor="accent1" w:themeShade="BF"/>
          <w:sz w:val="32"/>
          <w:szCs w:val="32"/>
        </w:rPr>
        <w:t xml:space="preserve">DAH DIT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DAH   </w:t>
      </w:r>
      <w:proofErr w:type="spellStart"/>
      <w:r w:rsidRPr="00FD2677">
        <w:rPr>
          <w:rFonts w:asciiTheme="majorHAnsi" w:eastAsiaTheme="majorEastAsia" w:hAnsiTheme="majorHAnsi" w:cstheme="majorBidi"/>
          <w:color w:val="2F5496" w:themeColor="accent1" w:themeShade="BF"/>
          <w:sz w:val="32"/>
          <w:szCs w:val="32"/>
        </w:rPr>
        <w:t>DAH</w:t>
      </w:r>
      <w:proofErr w:type="spellEnd"/>
      <w:r w:rsidRPr="00FD2677">
        <w:rPr>
          <w:rFonts w:asciiTheme="majorHAnsi" w:eastAsiaTheme="majorEastAsia" w:hAnsiTheme="majorHAnsi" w:cstheme="majorBidi"/>
          <w:color w:val="2F5496" w:themeColor="accent1" w:themeShade="BF"/>
          <w:sz w:val="32"/>
          <w:szCs w:val="32"/>
        </w:rPr>
        <w:t xml:space="preserve"> DIT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DAH</w:t>
      </w:r>
    </w:p>
    <w:p w14:paraId="0A9F3B06" w14:textId="77777777" w:rsidR="00FD2677" w:rsidRPr="00FD2677" w:rsidRDefault="00FD2677" w:rsidP="00FD2677">
      <w:pPr>
        <w:shd w:val="clear" w:color="auto" w:fill="FFFFFF"/>
        <w:ind w:firstLine="720"/>
        <w:rPr>
          <w:rFonts w:eastAsia="Times New Roman"/>
          <w:color w:val="000000"/>
        </w:rPr>
      </w:pPr>
    </w:p>
    <w:p w14:paraId="19A80789" w14:textId="77777777" w:rsidR="00FD2677" w:rsidRPr="00FD2677" w:rsidRDefault="00FD2677" w:rsidP="00FD2677">
      <w:pPr>
        <w:rPr>
          <w:rFonts w:eastAsia="Times New Roman"/>
        </w:rPr>
      </w:pPr>
    </w:p>
    <w:p w14:paraId="5E35C8A4"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rPr>
        <w:t xml:space="preserve">I received several nice cards this week including HB0A – </w:t>
      </w:r>
      <w:proofErr w:type="spellStart"/>
      <w:r w:rsidRPr="00FD2677">
        <w:rPr>
          <w:rFonts w:eastAsia="Times New Roman"/>
          <w:color w:val="000000"/>
        </w:rPr>
        <w:t>DXPedition</w:t>
      </w:r>
      <w:proofErr w:type="spellEnd"/>
      <w:r w:rsidRPr="00FD2677">
        <w:rPr>
          <w:rFonts w:eastAsia="Times New Roman"/>
          <w:color w:val="000000"/>
        </w:rPr>
        <w:t xml:space="preserve"> to Liechtenstein, DT8A – The South Shetland Islands, SV2GJV – George in Greece, and ZC4GR – Garry in the UK Sovereign-</w:t>
      </w:r>
      <w:proofErr w:type="gramStart"/>
      <w:r w:rsidRPr="00FD2677">
        <w:rPr>
          <w:rFonts w:eastAsia="Times New Roman"/>
          <w:color w:val="000000"/>
        </w:rPr>
        <w:t>Base</w:t>
      </w:r>
      <w:proofErr w:type="gramEnd"/>
      <w:r w:rsidRPr="00FD2677">
        <w:rPr>
          <w:rFonts w:eastAsia="Times New Roman"/>
          <w:color w:val="000000"/>
        </w:rPr>
        <w:t xml:space="preserve"> on Cyprus. Let me know what you received!</w:t>
      </w:r>
    </w:p>
    <w:p w14:paraId="505F2C6B" w14:textId="77777777" w:rsidR="00FD2677" w:rsidRPr="00FD2677" w:rsidRDefault="00FD2677" w:rsidP="00FD2677">
      <w:pPr>
        <w:shd w:val="clear" w:color="auto" w:fill="FFFFFF"/>
        <w:ind w:firstLine="720"/>
        <w:rPr>
          <w:rFonts w:eastAsia="Times New Roman"/>
          <w:color w:val="000000"/>
        </w:rPr>
      </w:pPr>
    </w:p>
    <w:p w14:paraId="6E37F3D6" w14:textId="77777777" w:rsidR="00FD2677" w:rsidRPr="00FD2677" w:rsidRDefault="00FD2677" w:rsidP="00FD2677">
      <w:pPr>
        <w:shd w:val="clear" w:color="auto" w:fill="FFFFFF"/>
        <w:ind w:firstLine="720"/>
        <w:rPr>
          <w:rFonts w:eastAsia="Times New Roman"/>
          <w:color w:val="000000"/>
        </w:rPr>
      </w:pPr>
    </w:p>
    <w:tbl>
      <w:tblPr>
        <w:tblStyle w:val="TableGrid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FD2677" w:rsidRPr="00FD2677" w14:paraId="5D551E69" w14:textId="77777777" w:rsidTr="00C52CBD">
        <w:trPr>
          <w:trHeight w:val="3167"/>
        </w:trPr>
        <w:tc>
          <w:tcPr>
            <w:tcW w:w="4675" w:type="dxa"/>
          </w:tcPr>
          <w:p w14:paraId="73925951" w14:textId="77777777" w:rsidR="00FD2677" w:rsidRPr="00FD2677" w:rsidRDefault="00FD2677" w:rsidP="00FD2677">
            <w:pPr>
              <w:jc w:val="center"/>
              <w:rPr>
                <w:rFonts w:eastAsia="Times New Roman"/>
                <w:color w:val="000000"/>
              </w:rPr>
            </w:pPr>
            <w:r w:rsidRPr="00FD2677">
              <w:rPr>
                <w:rFonts w:eastAsia="Times New Roman"/>
                <w:noProof/>
                <w:color w:val="000000"/>
              </w:rPr>
              <w:drawing>
                <wp:inline distT="0" distB="0" distL="0" distR="0" wp14:anchorId="540CA96F" wp14:editId="04CCF9F8">
                  <wp:extent cx="2816352" cy="1828800"/>
                  <wp:effectExtent l="0" t="0" r="3175" b="0"/>
                  <wp:docPr id="6" name="Picture 6"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alendar&#10;&#10;Description automatically generated with medium confidenc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16352" cy="1828800"/>
                          </a:xfrm>
                          <a:prstGeom prst="rect">
                            <a:avLst/>
                          </a:prstGeom>
                          <a:noFill/>
                          <a:ln>
                            <a:noFill/>
                          </a:ln>
                        </pic:spPr>
                      </pic:pic>
                    </a:graphicData>
                  </a:graphic>
                </wp:inline>
              </w:drawing>
            </w:r>
          </w:p>
        </w:tc>
        <w:tc>
          <w:tcPr>
            <w:tcW w:w="4675" w:type="dxa"/>
          </w:tcPr>
          <w:p w14:paraId="50796CF0" w14:textId="77777777" w:rsidR="00FD2677" w:rsidRPr="00FD2677" w:rsidRDefault="00FD2677" w:rsidP="00FD2677">
            <w:pPr>
              <w:jc w:val="center"/>
              <w:rPr>
                <w:rFonts w:eastAsia="Times New Roman"/>
                <w:color w:val="000000"/>
              </w:rPr>
            </w:pPr>
            <w:r w:rsidRPr="00FD2677">
              <w:rPr>
                <w:rFonts w:eastAsia="Times New Roman"/>
                <w:noProof/>
                <w:color w:val="000000"/>
              </w:rPr>
              <w:drawing>
                <wp:inline distT="0" distB="0" distL="0" distR="0" wp14:anchorId="469E4F1F" wp14:editId="424E42A9">
                  <wp:extent cx="2825496" cy="1828800"/>
                  <wp:effectExtent l="0" t="0" r="0" b="0"/>
                  <wp:docPr id="195" name="Picture 195" descr="A picture containing text, outdoor, nature,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picture containing text, outdoor, nature, shore&#10;&#10;Description automatically generated"/>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25496" cy="1828800"/>
                          </a:xfrm>
                          <a:prstGeom prst="rect">
                            <a:avLst/>
                          </a:prstGeom>
                          <a:noFill/>
                          <a:ln>
                            <a:noFill/>
                          </a:ln>
                        </pic:spPr>
                      </pic:pic>
                    </a:graphicData>
                  </a:graphic>
                </wp:inline>
              </w:drawing>
            </w:r>
          </w:p>
        </w:tc>
      </w:tr>
      <w:tr w:rsidR="00FD2677" w:rsidRPr="00FD2677" w14:paraId="28F1A3C8" w14:textId="77777777" w:rsidTr="00C52CBD">
        <w:trPr>
          <w:trHeight w:val="3167"/>
        </w:trPr>
        <w:tc>
          <w:tcPr>
            <w:tcW w:w="4675" w:type="dxa"/>
          </w:tcPr>
          <w:p w14:paraId="257C7937" w14:textId="77777777" w:rsidR="00FD2677" w:rsidRPr="00FD2677" w:rsidRDefault="00FD2677" w:rsidP="00FD2677">
            <w:pPr>
              <w:jc w:val="center"/>
              <w:rPr>
                <w:rFonts w:eastAsia="Times New Roman"/>
                <w:noProof/>
                <w:color w:val="000000"/>
              </w:rPr>
            </w:pPr>
            <w:r w:rsidRPr="00FD2677">
              <w:rPr>
                <w:rFonts w:eastAsia="Times New Roman"/>
                <w:noProof/>
                <w:color w:val="000000"/>
              </w:rPr>
              <w:drawing>
                <wp:inline distT="0" distB="0" distL="0" distR="0" wp14:anchorId="4F602489" wp14:editId="36667F20">
                  <wp:extent cx="2825496" cy="1828800"/>
                  <wp:effectExtent l="0" t="0" r="0" b="0"/>
                  <wp:docPr id="196" name="Picture 19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Map&#10;&#10;Description automatically generated"/>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25496" cy="1828800"/>
                          </a:xfrm>
                          <a:prstGeom prst="rect">
                            <a:avLst/>
                          </a:prstGeom>
                          <a:noFill/>
                          <a:ln>
                            <a:noFill/>
                          </a:ln>
                        </pic:spPr>
                      </pic:pic>
                    </a:graphicData>
                  </a:graphic>
                </wp:inline>
              </w:drawing>
            </w:r>
          </w:p>
        </w:tc>
        <w:tc>
          <w:tcPr>
            <w:tcW w:w="4675" w:type="dxa"/>
          </w:tcPr>
          <w:p w14:paraId="3342E901" w14:textId="77777777" w:rsidR="00FD2677" w:rsidRPr="00FD2677" w:rsidRDefault="00FD2677" w:rsidP="00FD2677">
            <w:pPr>
              <w:jc w:val="center"/>
              <w:rPr>
                <w:rFonts w:eastAsia="Times New Roman"/>
                <w:noProof/>
                <w:color w:val="000000"/>
              </w:rPr>
            </w:pPr>
            <w:r w:rsidRPr="00FD2677">
              <w:rPr>
                <w:rFonts w:eastAsia="Times New Roman"/>
                <w:noProof/>
                <w:color w:val="000000"/>
              </w:rPr>
              <w:drawing>
                <wp:inline distT="0" distB="0" distL="0" distR="0" wp14:anchorId="1527C2EC" wp14:editId="316D9879">
                  <wp:extent cx="2825496" cy="1828800"/>
                  <wp:effectExtent l="0" t="0" r="0" b="0"/>
                  <wp:docPr id="197" name="Picture 197" descr="A picture containing text, aircraft, airplane, f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picture containing text, aircraft, airplane, fighter&#10;&#10;Description automatically generated"/>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25496" cy="1828800"/>
                          </a:xfrm>
                          <a:prstGeom prst="rect">
                            <a:avLst/>
                          </a:prstGeom>
                          <a:noFill/>
                          <a:ln>
                            <a:noFill/>
                          </a:ln>
                        </pic:spPr>
                      </pic:pic>
                    </a:graphicData>
                  </a:graphic>
                </wp:inline>
              </w:drawing>
            </w:r>
          </w:p>
        </w:tc>
      </w:tr>
    </w:tbl>
    <w:p w14:paraId="5924F005" w14:textId="77777777" w:rsidR="00FD2677" w:rsidRPr="00FD2677" w:rsidRDefault="00FD2677" w:rsidP="00FD2677">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FD2677">
        <w:rPr>
          <w:rFonts w:asciiTheme="majorHAnsi" w:eastAsiaTheme="majorEastAsia" w:hAnsiTheme="majorHAnsi" w:cstheme="majorBidi"/>
          <w:color w:val="2F5496" w:themeColor="accent1" w:themeShade="BF"/>
          <w:sz w:val="32"/>
          <w:szCs w:val="32"/>
        </w:rPr>
        <w:t xml:space="preserve">DAH DIT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DAH   </w:t>
      </w:r>
      <w:proofErr w:type="spellStart"/>
      <w:r w:rsidRPr="00FD2677">
        <w:rPr>
          <w:rFonts w:asciiTheme="majorHAnsi" w:eastAsiaTheme="majorEastAsia" w:hAnsiTheme="majorHAnsi" w:cstheme="majorBidi"/>
          <w:color w:val="2F5496" w:themeColor="accent1" w:themeShade="BF"/>
          <w:sz w:val="32"/>
          <w:szCs w:val="32"/>
        </w:rPr>
        <w:t>DAH</w:t>
      </w:r>
      <w:proofErr w:type="spellEnd"/>
      <w:r w:rsidRPr="00FD2677">
        <w:rPr>
          <w:rFonts w:asciiTheme="majorHAnsi" w:eastAsiaTheme="majorEastAsia" w:hAnsiTheme="majorHAnsi" w:cstheme="majorBidi"/>
          <w:color w:val="2F5496" w:themeColor="accent1" w:themeShade="BF"/>
          <w:sz w:val="32"/>
          <w:szCs w:val="32"/>
        </w:rPr>
        <w:t xml:space="preserve"> DIT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DAH</w:t>
      </w:r>
    </w:p>
    <w:p w14:paraId="7918CAC7" w14:textId="77777777" w:rsidR="00FD2677" w:rsidRPr="00FD2677" w:rsidRDefault="00FD2677" w:rsidP="00FD2677">
      <w:pPr>
        <w:shd w:val="clear" w:color="auto" w:fill="FFFFFF"/>
        <w:ind w:firstLine="720"/>
        <w:rPr>
          <w:rFonts w:eastAsia="Times New Roman"/>
          <w:color w:val="000000"/>
        </w:rPr>
      </w:pPr>
    </w:p>
    <w:p w14:paraId="472821C3" w14:textId="77777777" w:rsidR="00FD2677" w:rsidRPr="00FD2677" w:rsidRDefault="00FD2677" w:rsidP="00FD2677">
      <w:pPr>
        <w:shd w:val="clear" w:color="auto" w:fill="FFFFFF"/>
        <w:ind w:firstLine="720"/>
        <w:rPr>
          <w:rFonts w:eastAsia="Times New Roman"/>
          <w:color w:val="000000"/>
        </w:rPr>
      </w:pPr>
      <w:r w:rsidRPr="00FD2677">
        <w:rPr>
          <w:rFonts w:eastAsia="Times New Roman"/>
          <w:noProof/>
          <w:color w:val="000000"/>
        </w:rPr>
        <w:drawing>
          <wp:anchor distT="0" distB="0" distL="114300" distR="114300" simplePos="0" relativeHeight="252878848" behindDoc="0" locked="0" layoutInCell="1" allowOverlap="1" wp14:anchorId="547F3166" wp14:editId="2E96EEEC">
            <wp:simplePos x="0" y="0"/>
            <wp:positionH relativeFrom="column">
              <wp:posOffset>2790825</wp:posOffset>
            </wp:positionH>
            <wp:positionV relativeFrom="paragraph">
              <wp:posOffset>161925</wp:posOffset>
            </wp:positionV>
            <wp:extent cx="3161921" cy="2237207"/>
            <wp:effectExtent l="0" t="0" r="635" b="0"/>
            <wp:wrapSquare wrapText="bothSides"/>
            <wp:docPr id="198" name="Picture 2" descr="Diagram&#10;&#10;Description automatically generated">
              <a:extLst xmlns:a="http://schemas.openxmlformats.org/drawingml/2006/main">
                <a:ext uri="{FF2B5EF4-FFF2-40B4-BE49-F238E27FC236}">
                  <a16:creationId xmlns:a16="http://schemas.microsoft.com/office/drawing/2014/main" id="{3E0AC8EE-F851-4238-8313-D30671ED09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Diagram&#10;&#10;Description automatically generated">
                      <a:extLst>
                        <a:ext uri="{FF2B5EF4-FFF2-40B4-BE49-F238E27FC236}">
                          <a16:creationId xmlns:a16="http://schemas.microsoft.com/office/drawing/2014/main" id="{3E0AC8EE-F851-4238-8313-D30671ED09BA}"/>
                        </a:ext>
                      </a:extLst>
                    </pic:cNvPr>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3161921" cy="2237207"/>
                    </a:xfrm>
                    <a:prstGeom prst="rect">
                      <a:avLst/>
                    </a:prstGeom>
                  </pic:spPr>
                </pic:pic>
              </a:graphicData>
            </a:graphic>
          </wp:anchor>
        </w:drawing>
      </w:r>
    </w:p>
    <w:p w14:paraId="69A41E36" w14:textId="77777777" w:rsidR="00FD2677" w:rsidRPr="00FD2677" w:rsidRDefault="00FD2677" w:rsidP="00FD2677">
      <w:pPr>
        <w:shd w:val="clear" w:color="auto" w:fill="FFFFFF"/>
        <w:ind w:firstLine="720"/>
        <w:rPr>
          <w:rFonts w:eastAsia="Times New Roman"/>
          <w:color w:val="000000"/>
        </w:rPr>
      </w:pPr>
      <w:r w:rsidRPr="00FD2677">
        <w:rPr>
          <w:rFonts w:ascii="Arial" w:eastAsia="Times New Roman" w:hAnsi="Arial" w:cs="Arial"/>
          <w:color w:val="000000"/>
        </w:rPr>
        <w:br/>
      </w:r>
      <w:r w:rsidRPr="00FD2677">
        <w:rPr>
          <w:rFonts w:eastAsia="Times New Roman"/>
          <w:b/>
          <w:color w:val="000000"/>
          <w:shd w:val="clear" w:color="auto" w:fill="FFFFFF"/>
        </w:rPr>
        <w:tab/>
      </w:r>
      <w:r w:rsidRPr="00FD2677">
        <w:rPr>
          <w:rFonts w:eastAsia="Times New Roman"/>
          <w:bCs/>
          <w:color w:val="000000"/>
          <w:shd w:val="clear" w:color="auto" w:fill="FFFFFF"/>
        </w:rPr>
        <w:t xml:space="preserve">The certificate at the right is an example of the certificates that can be earned in the 30 Meter Digital group. (30MDG) To join go to </w:t>
      </w:r>
      <w:hyperlink r:id="rId149" w:history="1">
        <w:r w:rsidRPr="00FD2677">
          <w:rPr>
            <w:rFonts w:eastAsia="Times New Roman"/>
            <w:color w:val="0000FF"/>
            <w:u w:val="single"/>
          </w:rPr>
          <w:t>http://www.30mdg.org/join.html</w:t>
        </w:r>
      </w:hyperlink>
    </w:p>
    <w:p w14:paraId="5827FECB" w14:textId="77777777" w:rsidR="00FD2677" w:rsidRPr="00FD2677" w:rsidRDefault="00FD2677" w:rsidP="00FD2677">
      <w:pPr>
        <w:shd w:val="clear" w:color="auto" w:fill="FFFFFF"/>
        <w:ind w:firstLine="720"/>
        <w:rPr>
          <w:rFonts w:eastAsia="Times New Roman"/>
          <w:color w:val="000000"/>
        </w:rPr>
      </w:pPr>
    </w:p>
    <w:p w14:paraId="11669148" w14:textId="77777777" w:rsidR="00FD2677" w:rsidRPr="00FD2677" w:rsidRDefault="00FD2677" w:rsidP="00FD2677">
      <w:pPr>
        <w:shd w:val="clear" w:color="auto" w:fill="FFFFFF"/>
        <w:ind w:firstLine="720"/>
        <w:rPr>
          <w:rFonts w:eastAsia="Times New Roman"/>
          <w:bCs/>
          <w:color w:val="000000"/>
          <w:shd w:val="clear" w:color="auto" w:fill="FFFFFF"/>
        </w:rPr>
      </w:pPr>
      <w:r w:rsidRPr="00FD2677">
        <w:rPr>
          <w:rFonts w:eastAsia="Times New Roman"/>
          <w:color w:val="000000"/>
        </w:rPr>
        <w:t>The information below is from KB9UMT – Dave (</w:t>
      </w:r>
      <w:hyperlink r:id="rId150" w:history="1">
        <w:r w:rsidRPr="00FD2677">
          <w:rPr>
            <w:rFonts w:eastAsia="Times New Roman"/>
            <w:color w:val="0000FF"/>
            <w:u w:val="single"/>
          </w:rPr>
          <w:t>dhobson123@aol.com</w:t>
        </w:r>
      </w:hyperlink>
      <w:r w:rsidRPr="00FD2677">
        <w:rPr>
          <w:rFonts w:eastAsia="Times New Roman"/>
          <w:color w:val="000000"/>
        </w:rPr>
        <w:t xml:space="preserve">) </w:t>
      </w:r>
    </w:p>
    <w:p w14:paraId="26E04156" w14:textId="77777777" w:rsidR="00FD2677" w:rsidRPr="00FD2677" w:rsidRDefault="00FD2677" w:rsidP="00FD2677">
      <w:pPr>
        <w:shd w:val="clear" w:color="auto" w:fill="FFFFFF"/>
        <w:rPr>
          <w:rFonts w:eastAsia="Times New Roman"/>
          <w:b/>
          <w:color w:val="000000"/>
          <w:shd w:val="clear" w:color="auto" w:fill="FFFFFF"/>
        </w:rPr>
      </w:pPr>
    </w:p>
    <w:p w14:paraId="04375357" w14:textId="77777777" w:rsidR="00FD2677" w:rsidRPr="00FD2677" w:rsidRDefault="00FD2677" w:rsidP="00FD2677">
      <w:pPr>
        <w:shd w:val="clear" w:color="auto" w:fill="FFFFFF"/>
        <w:rPr>
          <w:rFonts w:eastAsia="Times New Roman"/>
          <w:b/>
          <w:color w:val="000000"/>
          <w:shd w:val="clear" w:color="auto" w:fill="FFFFFF"/>
        </w:rPr>
      </w:pPr>
      <w:r w:rsidRPr="00FD2677">
        <w:rPr>
          <w:rFonts w:eastAsia="Times New Roman"/>
          <w:b/>
          <w:color w:val="000000"/>
          <w:shd w:val="clear" w:color="auto" w:fill="FFFFFF"/>
        </w:rPr>
        <w:t xml:space="preserve">How was </w:t>
      </w:r>
      <w:proofErr w:type="gramStart"/>
      <w:r w:rsidRPr="00FD2677">
        <w:rPr>
          <w:rFonts w:eastAsia="Times New Roman"/>
          <w:b/>
          <w:color w:val="000000"/>
          <w:shd w:val="clear" w:color="auto" w:fill="FFFFFF"/>
        </w:rPr>
        <w:t>the  30</w:t>
      </w:r>
      <w:proofErr w:type="gramEnd"/>
      <w:r w:rsidRPr="00FD2677">
        <w:rPr>
          <w:rFonts w:eastAsia="Times New Roman"/>
          <w:b/>
          <w:color w:val="000000"/>
          <w:shd w:val="clear" w:color="auto" w:fill="FFFFFF"/>
        </w:rPr>
        <w:t>MDG  formed?</w:t>
      </w:r>
    </w:p>
    <w:p w14:paraId="5984F4F0" w14:textId="77777777" w:rsidR="00FD2677" w:rsidRPr="00FD2677" w:rsidRDefault="00FD2677" w:rsidP="00FD2677">
      <w:pPr>
        <w:shd w:val="clear" w:color="auto" w:fill="FFFFFF"/>
        <w:ind w:firstLine="720"/>
        <w:rPr>
          <w:rFonts w:eastAsia="Times New Roman"/>
          <w:b/>
          <w:color w:val="000000"/>
          <w:shd w:val="clear" w:color="auto" w:fill="FFFFFF"/>
        </w:rPr>
      </w:pPr>
      <w:r w:rsidRPr="00FD2677">
        <w:rPr>
          <w:rFonts w:eastAsia="Times New Roman"/>
          <w:color w:val="000000"/>
          <w:shd w:val="clear" w:color="auto" w:fill="FFFFFF"/>
        </w:rPr>
        <w:t xml:space="preserve">Around 2006/7 my curiosity of 30 meter band started....I didn't know much about 30 meters or use the 30 meter band nor did many of my Ham friends use it much other than a friend down in Southern IL that sent me an email one day saying he made a small 30 meter loop out of </w:t>
      </w:r>
      <w:proofErr w:type="spellStart"/>
      <w:r w:rsidRPr="00FD2677">
        <w:rPr>
          <w:rFonts w:eastAsia="Times New Roman"/>
          <w:color w:val="000000"/>
          <w:shd w:val="clear" w:color="auto" w:fill="FFFFFF"/>
        </w:rPr>
        <w:t>hard-line</w:t>
      </w:r>
      <w:proofErr w:type="spellEnd"/>
      <w:r w:rsidRPr="00FD2677">
        <w:rPr>
          <w:rFonts w:eastAsia="Times New Roman"/>
          <w:color w:val="000000"/>
          <w:shd w:val="clear" w:color="auto" w:fill="FFFFFF"/>
        </w:rPr>
        <w:t xml:space="preserve"> coax using QRP power and the original digital mode CW making contact all over the U.S. and North America, Caribbean, South America and even into Europe...and discussed with many how the 30 meter band was very unique so my interest began.  I noticed after research this 30 meter band was very different than the other HF bands....was a WARC band so no contesting (I might participate in a contest to give </w:t>
      </w:r>
      <w:r w:rsidRPr="00FD2677">
        <w:rPr>
          <w:rFonts w:eastAsia="Times New Roman"/>
          <w:color w:val="000000"/>
          <w:shd w:val="clear" w:color="auto" w:fill="FFFFFF"/>
        </w:rPr>
        <w:lastRenderedPageBreak/>
        <w:t xml:space="preserve">out some points but nice to have a place to also get away from contesting), low power &lt;200w PEP so perfect a fair playing field for all Ops, no voice so CW/digital only (Region 2 anyway) for a digital mode keyboard Op this was perfect for me, was between the best 2 HF bands for DX the 40 meter and 20 meter bands so perfect with best propagation of both bands...perfect for my modest station so gave it a go.  In late 2006 and early 2007 I noted how the band was laid out so what was where and why but really noticed the lack of digital modes </w:t>
      </w:r>
      <w:proofErr w:type="gramStart"/>
      <w:r w:rsidRPr="00FD2677">
        <w:rPr>
          <w:rFonts w:eastAsia="Times New Roman"/>
          <w:color w:val="000000"/>
          <w:shd w:val="clear" w:color="auto" w:fill="FFFFFF"/>
        </w:rPr>
        <w:t>i.e.</w:t>
      </w:r>
      <w:proofErr w:type="gramEnd"/>
      <w:r w:rsidRPr="00FD2677">
        <w:rPr>
          <w:rFonts w:eastAsia="Times New Roman"/>
          <w:color w:val="000000"/>
          <w:shd w:val="clear" w:color="auto" w:fill="FFFFFF"/>
        </w:rPr>
        <w:t xml:space="preserve"> PSK, MFSK, etc....I very much enjoyed PSK digital mode on 20 meter working many stations for years so I enjoyed keyboard PSK digital modes (any other MFSK, RTTY, etc. I could find at the time but then PSK was king and most used at this time).  Also noticed that  RTTY DX on 30 meters found from time to time but no set spots or real digital activity to find easily....thus the start of a Yahoo Group for 30 meter digital in May 2007 (At the time Yahoo Groups was the place to be...I already had a very large Yahoo Group called </w:t>
      </w:r>
      <w:proofErr w:type="spellStart"/>
      <w:r w:rsidRPr="00FD2677">
        <w:rPr>
          <w:rFonts w:eastAsia="Times New Roman"/>
          <w:color w:val="000000"/>
          <w:shd w:val="clear" w:color="auto" w:fill="FFFFFF"/>
        </w:rPr>
        <w:t>HamRadioHelpGroup</w:t>
      </w:r>
      <w:proofErr w:type="spellEnd"/>
      <w:r w:rsidRPr="00FD2677">
        <w:rPr>
          <w:rFonts w:eastAsia="Times New Roman"/>
          <w:color w:val="000000"/>
          <w:shd w:val="clear" w:color="auto" w:fill="FFFFFF"/>
        </w:rPr>
        <w:t xml:space="preserve"> with over 5,000 members and also a Yahoo Group VHF/UHF/PSK with hundreds of weak signal VHF/UHF Ops experimenting with different digital modes so between all these thought we might get some interest for 30 Meters once decided to give a Group for 30 Meters a try...my friend Trey KI4ITV helped a lot at first to get things going with me on this).  Once the Group </w:t>
      </w:r>
      <w:proofErr w:type="gramStart"/>
      <w:r w:rsidRPr="00FD2677">
        <w:rPr>
          <w:rFonts w:eastAsia="Times New Roman"/>
          <w:color w:val="000000"/>
          <w:shd w:val="clear" w:color="auto" w:fill="FFFFFF"/>
        </w:rPr>
        <w:t>started</w:t>
      </w:r>
      <w:proofErr w:type="gramEnd"/>
      <w:r w:rsidRPr="00FD2677">
        <w:rPr>
          <w:rFonts w:eastAsia="Times New Roman"/>
          <w:color w:val="000000"/>
          <w:shd w:val="clear" w:color="auto" w:fill="FFFFFF"/>
        </w:rPr>
        <w:t xml:space="preserve"> I spend hours and hours weekly/monthly posting on other Ham sites and Yahoo Groups for those interested in promoting digital modes on 30 meters we had a few hundred others interest in this as well so couple hundred joined this new Yahoo Group for 30 meter digital pretty quickly...best part was we had some that actually wanted to move forward to form an actual club/group...30MDG formed July, 2007.  I ended up being the head promoter working as hard as I could getting the word out (hundreds of emails to many Ham clubs or posting of Ham websites) and then we were lucky enough to have the right Hams at the right time willing to help...so it gave me a goal in order to help get this new 30MDG off the ground that if I could get 1,000 members some key players to help would get involved at a high level to make things happen.  With just a couple others and I to manage doing every task by hand was draining on us at the time (manual database, manual membership certificates, manual awards etc.).  So we met the 1,000 member goal and my DX friends in the group jumped in as promised.....ZL3RG Rob took on the task of the 30MDG  website and design of all the new 30MDG Awards as we added more awards we would add an activity weekend to promote those (i.e. added EU Award so had EU weekend where members posted any contacts to EU members and in any and all digital modes including CW...it would draw some attention on 30 meters and did...BUT with simple rule NO CONTESTING we were NOT </w:t>
      </w:r>
      <w:proofErr w:type="spellStart"/>
      <w:r w:rsidRPr="00FD2677">
        <w:rPr>
          <w:rFonts w:eastAsia="Times New Roman"/>
          <w:color w:val="000000"/>
          <w:shd w:val="clear" w:color="auto" w:fill="FFFFFF"/>
        </w:rPr>
        <w:t>CQing</w:t>
      </w:r>
      <w:proofErr w:type="spellEnd"/>
      <w:r w:rsidRPr="00FD2677">
        <w:rPr>
          <w:rFonts w:eastAsia="Times New Roman"/>
          <w:color w:val="000000"/>
          <w:shd w:val="clear" w:color="auto" w:fill="FFFFFF"/>
        </w:rPr>
        <w:t xml:space="preserve"> for EU or CQ Contest...30MDG was not and will not promote contesting on 30MDG so it was get on 30 meter band, relax, rag chew, experiment with digital modes, power, antennas, etc...just operate normal with the other great Ops that appreciated the 30 meter band).  Once we had a lot of Awards formed, we needed a way to not do everything manually thus ZL3RG Rob got Laurie VK3AMA to do his magic to create the automatic database and issuing of 30MDG Awards....then John OE3JPK a fantastic programmer joined in to create U30 Software to tie this all together.... then we added a few more Award Mangers that would take hours weekly of their free time to review award applications and issue awards. At the time there was only DX spot pages to see activity but that wasn't so much 'live' at the moment if you will or with a map to show activity on the 30 meter band and where the activity was...so we got </w:t>
      </w:r>
      <w:proofErr w:type="spellStart"/>
      <w:r w:rsidRPr="00FD2677">
        <w:rPr>
          <w:rFonts w:eastAsia="Times New Roman"/>
          <w:color w:val="000000"/>
          <w:shd w:val="clear" w:color="auto" w:fill="FFFFFF"/>
        </w:rPr>
        <w:t>PropNet</w:t>
      </w:r>
      <w:proofErr w:type="spellEnd"/>
      <w:r w:rsidRPr="00FD2677">
        <w:rPr>
          <w:rFonts w:eastAsia="Times New Roman"/>
          <w:color w:val="000000"/>
          <w:shd w:val="clear" w:color="auto" w:fill="FFFFFF"/>
        </w:rPr>
        <w:t xml:space="preserve"> Group involved (i.e. W2EV from </w:t>
      </w:r>
      <w:proofErr w:type="spellStart"/>
      <w:r w:rsidRPr="00FD2677">
        <w:rPr>
          <w:rFonts w:eastAsia="Times New Roman"/>
          <w:color w:val="000000"/>
          <w:shd w:val="clear" w:color="auto" w:fill="FFFFFF"/>
        </w:rPr>
        <w:t>PropNet</w:t>
      </w:r>
      <w:proofErr w:type="spellEnd"/>
      <w:r w:rsidRPr="00FD2677">
        <w:rPr>
          <w:rFonts w:eastAsia="Times New Roman"/>
          <w:color w:val="000000"/>
          <w:shd w:val="clear" w:color="auto" w:fill="FFFFFF"/>
        </w:rPr>
        <w:t xml:space="preserve">, my friend from back 2002/3 when we were also testing on VHF/UHF propagation and digital mode and this new software of WSJT from Joe Taylor, which WSJT not used on HF back then) and used </w:t>
      </w:r>
      <w:proofErr w:type="spellStart"/>
      <w:r w:rsidRPr="00FD2677">
        <w:rPr>
          <w:rFonts w:eastAsia="Times New Roman"/>
          <w:color w:val="000000"/>
          <w:shd w:val="clear" w:color="auto" w:fill="FFFFFF"/>
        </w:rPr>
        <w:t>PropNet</w:t>
      </w:r>
      <w:proofErr w:type="spellEnd"/>
      <w:r w:rsidRPr="00FD2677">
        <w:rPr>
          <w:rFonts w:eastAsia="Times New Roman"/>
          <w:color w:val="000000"/>
          <w:shd w:val="clear" w:color="auto" w:fill="FFFFFF"/>
        </w:rPr>
        <w:t xml:space="preserve"> spots to see activity but we wanted more real time so our 30MDG member Sholto </w:t>
      </w:r>
      <w:r w:rsidRPr="00FD2677">
        <w:rPr>
          <w:rFonts w:eastAsia="Times New Roman"/>
          <w:color w:val="333333"/>
          <w:shd w:val="clear" w:color="auto" w:fill="FFFFFF"/>
        </w:rPr>
        <w:t xml:space="preserve">KE7HPV (now callsign of K7TMG) created a program for 30MDG called 30 AUTO SPOTTER and we asked for volunteers to run 24x7 spotting PSK stations in NA, EU, SA, OC, AS, AF thus our 30 Auto Spot page showed instant Spots and included a chat page at the time and Spots were set where we wanted to make a permanent PSK anchor Frequency for 30 meters at 10.140 (Keeping in mind Region1/2/3...today PSK at 10.141 to 143 since FT8/4 kind of took over almost to 10.140)...so we had what is now </w:t>
      </w:r>
      <w:proofErr w:type="spellStart"/>
      <w:r w:rsidRPr="00FD2677">
        <w:rPr>
          <w:rFonts w:eastAsia="Times New Roman"/>
          <w:color w:val="333333"/>
          <w:shd w:val="clear" w:color="auto" w:fill="FFFFFF"/>
        </w:rPr>
        <w:t>PSKReporter</w:t>
      </w:r>
      <w:proofErr w:type="spellEnd"/>
      <w:r w:rsidRPr="00FD2677">
        <w:rPr>
          <w:rFonts w:eastAsia="Times New Roman"/>
          <w:color w:val="333333"/>
          <w:shd w:val="clear" w:color="auto" w:fill="FFFFFF"/>
        </w:rPr>
        <w:t xml:space="preserve"> before that existed which was neat for us to use but once </w:t>
      </w:r>
      <w:proofErr w:type="spellStart"/>
      <w:r w:rsidRPr="00FD2677">
        <w:rPr>
          <w:rFonts w:eastAsia="Times New Roman"/>
          <w:color w:val="333333"/>
          <w:shd w:val="clear" w:color="auto" w:fill="FFFFFF"/>
        </w:rPr>
        <w:t>PSKReporter</w:t>
      </w:r>
      <w:proofErr w:type="spellEnd"/>
      <w:r w:rsidRPr="00FD2677">
        <w:rPr>
          <w:rFonts w:eastAsia="Times New Roman"/>
          <w:color w:val="333333"/>
          <w:shd w:val="clear" w:color="auto" w:fill="FFFFFF"/>
        </w:rPr>
        <w:t xml:space="preserve"> started then of course we retired Sholto's Auto Spot page and started using what all over Hams used the </w:t>
      </w:r>
      <w:proofErr w:type="spellStart"/>
      <w:r w:rsidRPr="00FD2677">
        <w:rPr>
          <w:rFonts w:eastAsia="Times New Roman"/>
          <w:color w:val="333333"/>
          <w:shd w:val="clear" w:color="auto" w:fill="FFFFFF"/>
        </w:rPr>
        <w:t>PSKReporter</w:t>
      </w:r>
      <w:proofErr w:type="spellEnd"/>
      <w:r w:rsidRPr="00FD2677">
        <w:rPr>
          <w:rFonts w:eastAsia="Times New Roman"/>
          <w:color w:val="333333"/>
          <w:shd w:val="clear" w:color="auto" w:fill="FFFFFF"/>
        </w:rPr>
        <w:t xml:space="preserve">.  So long winded but I will stop there...that is how 30MDG was formed and started by many Hams that really loved 30 </w:t>
      </w:r>
      <w:r w:rsidRPr="00FD2677">
        <w:rPr>
          <w:rFonts w:eastAsia="Times New Roman"/>
          <w:color w:val="333333"/>
          <w:shd w:val="clear" w:color="auto" w:fill="FFFFFF"/>
        </w:rPr>
        <w:lastRenderedPageBreak/>
        <w:t>meters and the idea to promote 30 meters and more digital mode use on the band. Rob ZL3RG even received a special call that he used from 2008 to 2012 or so to promote 30 Meters so New Zealand authorized him the call of ZL30MDG in which with his Quad that had 30 meters could round up a lot of interest for 30MDG.  If you're bored, you can read posts from the start of the group since switching from Yahoo Groups that went away a few years ago the 30MDG Groups.io history shows all the history of posts and the start of the group. Again, if bored or want to know how things started post by post month by month from May2007 go here....</w:t>
      </w:r>
      <w:r w:rsidRPr="00FD2677">
        <w:rPr>
          <w:rFonts w:eastAsia="Times New Roman"/>
          <w:color w:val="000000"/>
        </w:rPr>
        <w:t xml:space="preserve"> </w:t>
      </w:r>
      <w:r w:rsidRPr="00FD2677">
        <w:rPr>
          <w:rFonts w:eastAsia="Times New Roman"/>
          <w:color w:val="333333"/>
          <w:shd w:val="clear" w:color="auto" w:fill="FFFFFF"/>
        </w:rPr>
        <w:t>https://groups.io/g/30MDG/messages?start=5:2007:420</w:t>
      </w:r>
      <w:r w:rsidRPr="00FD2677">
        <w:rPr>
          <w:rFonts w:eastAsia="Times New Roman"/>
          <w:color w:val="000000"/>
        </w:rPr>
        <w:br/>
      </w:r>
      <w:r w:rsidRPr="00FD2677">
        <w:rPr>
          <w:rFonts w:eastAsia="Times New Roman"/>
          <w:color w:val="000000"/>
        </w:rPr>
        <w:br/>
      </w:r>
      <w:r w:rsidRPr="00FD2677">
        <w:rPr>
          <w:rFonts w:eastAsia="Times New Roman"/>
          <w:b/>
          <w:color w:val="000000"/>
          <w:shd w:val="clear" w:color="auto" w:fill="FFFFFF"/>
        </w:rPr>
        <w:t>What is the purpose?</w:t>
      </w:r>
    </w:p>
    <w:p w14:paraId="5CB58E33" w14:textId="77777777" w:rsidR="00FD2677" w:rsidRPr="00FD2677" w:rsidRDefault="00FD2677" w:rsidP="00FD2677">
      <w:pPr>
        <w:shd w:val="clear" w:color="auto" w:fill="FFFFFF"/>
        <w:ind w:firstLine="720"/>
        <w:rPr>
          <w:rFonts w:eastAsia="Times New Roman"/>
          <w:color w:val="000000"/>
          <w:shd w:val="clear" w:color="auto" w:fill="FFFFFF"/>
        </w:rPr>
      </w:pPr>
      <w:r w:rsidRPr="00FD2677">
        <w:rPr>
          <w:rFonts w:eastAsia="Times New Roman"/>
          <w:color w:val="000000"/>
          <w:shd w:val="clear" w:color="auto" w:fill="FFFFFF"/>
        </w:rPr>
        <w:t xml:space="preserve">Our goal is to promote the use of digital modes on the 30-meter band and awareness on how great this band is – plus provide place for likeminded operators with the same interests.  </w:t>
      </w:r>
    </w:p>
    <w:p w14:paraId="3C1D33C3" w14:textId="77777777" w:rsidR="00FD2677" w:rsidRPr="00FD2677" w:rsidRDefault="00FD2677" w:rsidP="00FD2677">
      <w:pPr>
        <w:shd w:val="clear" w:color="auto" w:fill="FFFFFF"/>
        <w:ind w:firstLine="720"/>
        <w:rPr>
          <w:rFonts w:eastAsia="Times New Roman"/>
          <w:color w:val="000000"/>
          <w:shd w:val="clear" w:color="auto" w:fill="FFFFFF"/>
        </w:rPr>
      </w:pPr>
      <w:r w:rsidRPr="00FD2677">
        <w:rPr>
          <w:rFonts w:eastAsia="Times New Roman"/>
          <w:color w:val="000000"/>
          <w:shd w:val="clear" w:color="auto" w:fill="FFFFFF"/>
        </w:rPr>
        <w:t xml:space="preserve">We will promote awareness of this unique HF band where many have called 'the best kept secret' in Ham Radio and encourage good digital operating practices, the use of different digital modes, experimenting, known weekly or monthly activities, skeds/spots, antennas, propagation for 30 meters.  </w:t>
      </w:r>
    </w:p>
    <w:p w14:paraId="475795A2" w14:textId="77777777" w:rsidR="00FD2677" w:rsidRPr="00FD2677" w:rsidRDefault="00FD2677" w:rsidP="00FD2677">
      <w:pPr>
        <w:shd w:val="clear" w:color="auto" w:fill="FFFFFF"/>
        <w:ind w:firstLine="720"/>
        <w:rPr>
          <w:rFonts w:eastAsia="Times New Roman"/>
          <w:color w:val="000000"/>
          <w:shd w:val="clear" w:color="auto" w:fill="FFFFFF"/>
        </w:rPr>
      </w:pPr>
      <w:r w:rsidRPr="00FD2677">
        <w:rPr>
          <w:rFonts w:eastAsia="Times New Roman"/>
          <w:color w:val="000000"/>
          <w:shd w:val="clear" w:color="auto" w:fill="FFFFFF"/>
        </w:rPr>
        <w:t>There is no HF band in our minds, better to support and promote, than 30 meters - which in the U.S. is the only LOW POWER,</w:t>
      </w:r>
    </w:p>
    <w:p w14:paraId="061440DF" w14:textId="77777777" w:rsidR="00FD2677" w:rsidRPr="00FD2677" w:rsidRDefault="00FD2677" w:rsidP="00FD2677">
      <w:pPr>
        <w:shd w:val="clear" w:color="auto" w:fill="FFFFFF"/>
        <w:ind w:firstLine="720"/>
        <w:rPr>
          <w:rFonts w:eastAsia="Times New Roman"/>
          <w:color w:val="000000"/>
          <w:shd w:val="clear" w:color="auto" w:fill="FFFFFF"/>
        </w:rPr>
      </w:pPr>
      <w:r w:rsidRPr="00FD2677">
        <w:rPr>
          <w:rFonts w:eastAsia="Times New Roman"/>
          <w:color w:val="000000"/>
          <w:shd w:val="clear" w:color="auto" w:fill="FFFFFF"/>
        </w:rPr>
        <w:t>Digital ONLY, and NO CONTEST band. (Note: this is a WARC band, so we do not promote contests on 30 meters – this group/member would NOT participate if this idea were ever suggested - again NO CONTESTS but we will promote activity)</w:t>
      </w:r>
    </w:p>
    <w:p w14:paraId="52095665" w14:textId="77777777" w:rsidR="00FD2677" w:rsidRPr="00FD2677" w:rsidRDefault="00FD2677" w:rsidP="00FD2677">
      <w:pPr>
        <w:shd w:val="clear" w:color="auto" w:fill="FFFFFF"/>
        <w:ind w:firstLine="720"/>
        <w:rPr>
          <w:rFonts w:eastAsia="Times New Roman"/>
          <w:color w:val="000000"/>
          <w:sz w:val="28"/>
          <w:szCs w:val="28"/>
          <w:shd w:val="clear" w:color="auto" w:fill="FFFFFF"/>
        </w:rPr>
      </w:pPr>
    </w:p>
    <w:p w14:paraId="4B44410C" w14:textId="77777777" w:rsidR="00FD2677" w:rsidRPr="00FD2677" w:rsidRDefault="00FD2677" w:rsidP="00FD2677">
      <w:pPr>
        <w:shd w:val="clear" w:color="auto" w:fill="FFFFFF"/>
        <w:rPr>
          <w:rFonts w:eastAsia="Times New Roman"/>
          <w:b/>
          <w:bCs/>
          <w:color w:val="000000"/>
          <w:sz w:val="28"/>
          <w:szCs w:val="28"/>
          <w:shd w:val="clear" w:color="auto" w:fill="FFFFFF"/>
        </w:rPr>
      </w:pPr>
      <w:r w:rsidRPr="00FD2677">
        <w:rPr>
          <w:rFonts w:eastAsia="Times New Roman"/>
          <w:b/>
          <w:bCs/>
          <w:color w:val="000000"/>
          <w:sz w:val="28"/>
          <w:szCs w:val="28"/>
          <w:shd w:val="clear" w:color="auto" w:fill="FFFFFF"/>
        </w:rPr>
        <w:t>Why Join?</w:t>
      </w:r>
    </w:p>
    <w:p w14:paraId="148059D4"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 xml:space="preserve">Why not join?  If you have never used 30 meters or digital modes, you are in for a lot of fun with some great ops on this band.  </w:t>
      </w:r>
    </w:p>
    <w:p w14:paraId="1B02E625"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 xml:space="preserve">Oh yes, it's also FREE to join 30MDG!  </w:t>
      </w:r>
    </w:p>
    <w:p w14:paraId="5943E1E5" w14:textId="77777777" w:rsidR="00FD2677" w:rsidRPr="00FD2677" w:rsidRDefault="00FD2677" w:rsidP="00FD2677">
      <w:pPr>
        <w:shd w:val="clear" w:color="auto" w:fill="FFFFFF"/>
        <w:ind w:firstLine="720"/>
        <w:rPr>
          <w:rFonts w:eastAsia="Times New Roman"/>
          <w:color w:val="000000"/>
          <w:shd w:val="clear" w:color="auto" w:fill="FFFFFF"/>
        </w:rPr>
      </w:pPr>
    </w:p>
    <w:p w14:paraId="1C3E00D6"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 xml:space="preserve">If you have and do use 30 meters and digital modes, then this can only add to a band you already know is a great band to work plus have an added advantage of participating with others of like interests.  </w:t>
      </w:r>
    </w:p>
    <w:p w14:paraId="11B2C1C6" w14:textId="77777777" w:rsidR="00FD2677" w:rsidRPr="00FD2677" w:rsidRDefault="00FD2677" w:rsidP="00FD2677">
      <w:pPr>
        <w:shd w:val="clear" w:color="auto" w:fill="FFFFFF"/>
        <w:ind w:firstLine="720"/>
        <w:rPr>
          <w:rFonts w:eastAsia="Times New Roman"/>
          <w:color w:val="000000"/>
          <w:shd w:val="clear" w:color="auto" w:fill="FFFFFF"/>
        </w:rPr>
      </w:pPr>
    </w:p>
    <w:p w14:paraId="11C08CF8"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Some other reasons to join this Group:</w:t>
      </w:r>
    </w:p>
    <w:p w14:paraId="22ECB6E0"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It is FREE! This site is supported by donations only, no Group fees, no hoops to jump - join and have fun on the band.</w:t>
      </w:r>
    </w:p>
    <w:p w14:paraId="6E306C5D" w14:textId="77777777" w:rsidR="00FD2677" w:rsidRPr="00FD2677" w:rsidRDefault="00FD2677" w:rsidP="00FD2677">
      <w:pPr>
        <w:shd w:val="clear" w:color="auto" w:fill="FFFFFF"/>
        <w:ind w:firstLine="720"/>
        <w:rPr>
          <w:rFonts w:eastAsia="Times New Roman"/>
          <w:color w:val="000000"/>
          <w:shd w:val="clear" w:color="auto" w:fill="FFFFFF"/>
        </w:rPr>
      </w:pPr>
    </w:p>
    <w:p w14:paraId="52BA2671"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If you have never explored or used 30 Meters, then there is no better time than now to explore - this group is dedicated to the</w:t>
      </w:r>
    </w:p>
    <w:p w14:paraId="4A61A43A"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30 Meter Digital band.</w:t>
      </w:r>
    </w:p>
    <w:p w14:paraId="1EE6237B" w14:textId="77777777" w:rsidR="00FD2677" w:rsidRPr="00FD2677" w:rsidRDefault="00FD2677" w:rsidP="00FD2677">
      <w:pPr>
        <w:shd w:val="clear" w:color="auto" w:fill="FFFFFF"/>
        <w:ind w:firstLine="720"/>
        <w:rPr>
          <w:rFonts w:eastAsia="Times New Roman"/>
          <w:color w:val="000000"/>
          <w:shd w:val="clear" w:color="auto" w:fill="FFFFFF"/>
        </w:rPr>
      </w:pPr>
    </w:p>
    <w:p w14:paraId="7DEBFA6D"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If you are a seasoned Digital Mode Operator using other bands like 20 or 40 meters and are looking for a virtually under used band</w:t>
      </w:r>
    </w:p>
    <w:p w14:paraId="60F31225"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that has unique propagation qualities like both 20 and 40 Meters, then don't skip over 30 meters!  You get the best of both</w:t>
      </w:r>
    </w:p>
    <w:p w14:paraId="680BFAAB"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bands here on 30 Meters, be it local propagation to World-Wide DX (it is open somewhere 24/7)</w:t>
      </w:r>
    </w:p>
    <w:p w14:paraId="2E9C5B2C" w14:textId="77777777" w:rsidR="00FD2677" w:rsidRPr="00FD2677" w:rsidRDefault="00FD2677" w:rsidP="00FD2677">
      <w:pPr>
        <w:shd w:val="clear" w:color="auto" w:fill="FFFFFF"/>
        <w:ind w:firstLine="720"/>
        <w:rPr>
          <w:rFonts w:eastAsia="Times New Roman"/>
          <w:color w:val="000000"/>
          <w:shd w:val="clear" w:color="auto" w:fill="FFFFFF"/>
        </w:rPr>
      </w:pPr>
    </w:p>
    <w:p w14:paraId="3F6273C9"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New to digital modes?  We are dedicated Digital Operators, so join, look around and ask questions- then get on the band!</w:t>
      </w:r>
    </w:p>
    <w:p w14:paraId="3F00C6D4" w14:textId="77777777" w:rsidR="00FD2677" w:rsidRPr="00FD2677" w:rsidRDefault="00FD2677" w:rsidP="00FD2677">
      <w:pPr>
        <w:shd w:val="clear" w:color="auto" w:fill="FFFFFF"/>
        <w:ind w:firstLine="720"/>
        <w:rPr>
          <w:rFonts w:eastAsia="Times New Roman"/>
          <w:color w:val="000000"/>
          <w:shd w:val="clear" w:color="auto" w:fill="FFFFFF"/>
        </w:rPr>
      </w:pPr>
    </w:p>
    <w:p w14:paraId="1BD88092"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lastRenderedPageBreak/>
        <w:t>Not sure where to find 30 Meter Digital activity?  This Group is dedicated to promoting and increasing digital activity on our digital</w:t>
      </w:r>
    </w:p>
    <w:p w14:paraId="5BC91470"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only HF band (U.S).  There will be postings of known 30 Meter activities and events so please join in (if you tried in the past on 30</w:t>
      </w:r>
    </w:p>
    <w:p w14:paraId="4C21FDC1"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Meters with little results on digital modes then please note, the band has increased in activity since 2007!)</w:t>
      </w:r>
    </w:p>
    <w:p w14:paraId="4F10B2A0" w14:textId="77777777" w:rsidR="00FD2677" w:rsidRPr="00FD2677" w:rsidRDefault="00FD2677" w:rsidP="00FD2677">
      <w:pPr>
        <w:shd w:val="clear" w:color="auto" w:fill="FFFFFF"/>
        <w:ind w:firstLine="720"/>
        <w:rPr>
          <w:rFonts w:eastAsia="Times New Roman"/>
          <w:color w:val="000000"/>
          <w:shd w:val="clear" w:color="auto" w:fill="FFFFFF"/>
        </w:rPr>
      </w:pPr>
    </w:p>
    <w:p w14:paraId="4EA171FA"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Don't like Contest Weekends, then join in on this NO CONTEST 30 Meter WARC band as there is plenty of room to have some</w:t>
      </w:r>
    </w:p>
    <w:p w14:paraId="229E5319"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very nice QSO’s/rag chews or work some DX while others are scrambling for a clear spot on other crowded bands with sometimes, poor</w:t>
      </w:r>
    </w:p>
    <w:p w14:paraId="2EE6A04D"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operating practices.</w:t>
      </w:r>
    </w:p>
    <w:p w14:paraId="60A088FB" w14:textId="77777777" w:rsidR="00FD2677" w:rsidRPr="00FD2677" w:rsidRDefault="00FD2677" w:rsidP="00FD2677">
      <w:pPr>
        <w:shd w:val="clear" w:color="auto" w:fill="FFFFFF"/>
        <w:ind w:firstLine="720"/>
        <w:rPr>
          <w:rFonts w:eastAsia="Times New Roman"/>
          <w:color w:val="000000"/>
          <w:shd w:val="clear" w:color="auto" w:fill="FFFFFF"/>
        </w:rPr>
      </w:pPr>
    </w:p>
    <w:p w14:paraId="09B3EB51"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 xml:space="preserve">30 Meters </w:t>
      </w:r>
      <w:proofErr w:type="gramStart"/>
      <w:r w:rsidRPr="00FD2677">
        <w:rPr>
          <w:rFonts w:eastAsia="Times New Roman"/>
          <w:color w:val="202020"/>
          <w:kern w:val="28"/>
          <w:shd w:val="clear" w:color="auto" w:fill="FFFFFF"/>
          <w14:ligatures w14:val="standard"/>
          <w14:cntxtAlts/>
        </w:rPr>
        <w:t>( in</w:t>
      </w:r>
      <w:proofErr w:type="gramEnd"/>
      <w:r w:rsidRPr="00FD2677">
        <w:rPr>
          <w:rFonts w:eastAsia="Times New Roman"/>
          <w:color w:val="202020"/>
          <w:kern w:val="28"/>
          <w:shd w:val="clear" w:color="auto" w:fill="FFFFFF"/>
          <w14:ligatures w14:val="standard"/>
          <w14:cntxtAlts/>
        </w:rPr>
        <w:t xml:space="preserve"> the U.S. and in some other Countries) is the only HF Digital ONLY band, so it certainly makes sense to use and promote</w:t>
      </w:r>
    </w:p>
    <w:p w14:paraId="565725A4"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digital activity on this Digital ONLY band.</w:t>
      </w:r>
    </w:p>
    <w:p w14:paraId="684BECA7" w14:textId="77777777" w:rsidR="00FD2677" w:rsidRPr="00FD2677" w:rsidRDefault="00FD2677" w:rsidP="00FD2677">
      <w:pPr>
        <w:shd w:val="clear" w:color="auto" w:fill="FFFFFF"/>
        <w:ind w:firstLine="720"/>
        <w:rPr>
          <w:rFonts w:eastAsia="Times New Roman"/>
          <w:color w:val="000000"/>
          <w:shd w:val="clear" w:color="auto" w:fill="FFFFFF"/>
        </w:rPr>
      </w:pPr>
    </w:p>
    <w:p w14:paraId="43C2A7F9"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'30 Meters is the Energizer Bunny Band' - join in because this band just keeps going and going!  30 Meters is open somewhere</w:t>
      </w:r>
    </w:p>
    <w:p w14:paraId="1DB2C51D" w14:textId="77777777" w:rsidR="00FD2677" w:rsidRPr="00FD2677" w:rsidRDefault="00FD2677" w:rsidP="00FD2677">
      <w:pPr>
        <w:numPr>
          <w:ilvl w:val="0"/>
          <w:numId w:val="43"/>
        </w:numPr>
        <w:shd w:val="clear" w:color="auto" w:fill="FFFFFF"/>
        <w:spacing w:after="160" w:line="256" w:lineRule="auto"/>
        <w:contextualSpacing/>
        <w:rPr>
          <w:rFonts w:eastAsia="Times New Roman"/>
          <w:color w:val="202020"/>
          <w:kern w:val="28"/>
          <w:shd w:val="clear" w:color="auto" w:fill="FFFFFF"/>
          <w14:ligatures w14:val="standard"/>
          <w14:cntxtAlts/>
        </w:rPr>
      </w:pPr>
      <w:r w:rsidRPr="00FD2677">
        <w:rPr>
          <w:rFonts w:eastAsia="Times New Roman"/>
          <w:color w:val="202020"/>
          <w:kern w:val="28"/>
          <w:shd w:val="clear" w:color="auto" w:fill="FFFFFF"/>
          <w14:ligatures w14:val="standard"/>
          <w14:cntxtAlts/>
        </w:rPr>
        <w:t>and has propagation from local to Worldwide DX - ALL stations are welcome.</w:t>
      </w:r>
    </w:p>
    <w:p w14:paraId="6E40B237" w14:textId="77777777" w:rsidR="00FD2677" w:rsidRPr="00FD2677" w:rsidRDefault="00FD2677" w:rsidP="00FD2677">
      <w:pPr>
        <w:shd w:val="clear" w:color="auto" w:fill="FFFFFF"/>
        <w:ind w:firstLine="720"/>
        <w:rPr>
          <w:rFonts w:eastAsia="Times New Roman"/>
          <w:color w:val="000000"/>
          <w:sz w:val="28"/>
          <w:szCs w:val="28"/>
          <w:shd w:val="clear" w:color="auto" w:fill="FFFFFF"/>
        </w:rPr>
      </w:pPr>
    </w:p>
    <w:p w14:paraId="4301C92A" w14:textId="77777777" w:rsidR="00FD2677" w:rsidRPr="00FD2677" w:rsidRDefault="00FD2677" w:rsidP="00FD2677">
      <w:pPr>
        <w:shd w:val="clear" w:color="auto" w:fill="FFFFFF"/>
        <w:ind w:firstLine="720"/>
        <w:rPr>
          <w:rFonts w:eastAsia="Times New Roman"/>
          <w:color w:val="000000"/>
          <w:sz w:val="28"/>
          <w:szCs w:val="28"/>
          <w:shd w:val="clear" w:color="auto" w:fill="FFFFFF"/>
        </w:rPr>
      </w:pPr>
      <w:r w:rsidRPr="00FD2677">
        <w:rPr>
          <w:rFonts w:eastAsia="Times New Roman"/>
          <w:color w:val="000000"/>
          <w:sz w:val="28"/>
          <w:szCs w:val="28"/>
          <w:shd w:val="clear" w:color="auto" w:fill="FFFFFF"/>
        </w:rPr>
        <w:t>** Please remember, we are secondary users of the 30 Meter Band **</w:t>
      </w:r>
    </w:p>
    <w:p w14:paraId="368F1A5D"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sz w:val="28"/>
          <w:szCs w:val="28"/>
        </w:rPr>
        <w:br/>
      </w:r>
      <w:r w:rsidRPr="00FD2677">
        <w:rPr>
          <w:rFonts w:eastAsia="Times New Roman"/>
          <w:b/>
          <w:color w:val="000000"/>
          <w:sz w:val="28"/>
          <w:szCs w:val="28"/>
          <w:shd w:val="clear" w:color="auto" w:fill="FFFFFF"/>
        </w:rPr>
        <w:t>Is there a charge?</w:t>
      </w:r>
      <w:r w:rsidRPr="00FD2677">
        <w:rPr>
          <w:rFonts w:eastAsia="Times New Roman"/>
          <w:color w:val="000000"/>
          <w:sz w:val="28"/>
          <w:szCs w:val="28"/>
        </w:rPr>
        <w:br/>
      </w:r>
      <w:r w:rsidRPr="00FD2677">
        <w:rPr>
          <w:rFonts w:eastAsia="Times New Roman"/>
          <w:color w:val="000000"/>
        </w:rPr>
        <w:t xml:space="preserve">- There is no charge to join 30MDG and no charge for any Awards issued....FREE to all to join and participate (note: Membership Certificate and Awards are issued via email with a link to your 30MDG Membership or Award(s) in PDF so members can either save the PDF Certificates on their PC or print to keep a paper copy or post on your wall)  All our Mangers work for FREE giving lots of their free time for others to enjoy.  The 30MDG Domain is paid for by Don KB9UMT and 30MDG website/server is hosted/managed/paid by Roberto IZ1TGH (Roberto took over once ZL3RG Rob/Laurie VK3AMA retired to host the website and keep up the database...very thankful for Roberto IZ1TGH plus a great programmer too...so our 30MDG server </w:t>
      </w:r>
      <w:proofErr w:type="gramStart"/>
      <w:r w:rsidRPr="00FD2677">
        <w:rPr>
          <w:rFonts w:eastAsia="Times New Roman"/>
          <w:color w:val="000000"/>
        </w:rPr>
        <w:t>is located in</w:t>
      </w:r>
      <w:proofErr w:type="gramEnd"/>
      <w:r w:rsidRPr="00FD2677">
        <w:rPr>
          <w:rFonts w:eastAsia="Times New Roman"/>
          <w:color w:val="000000"/>
        </w:rPr>
        <w:t xml:space="preserve"> Italy)</w:t>
      </w:r>
    </w:p>
    <w:p w14:paraId="2AF32DEA"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rPr>
        <w:t xml:space="preserve">Please thank our 30MDG Mangers occasionally if you are using the 30MDG Awards...they work hard and FREE for all to enjoy!  </w:t>
      </w:r>
    </w:p>
    <w:p w14:paraId="4E353277"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rPr>
        <w:t xml:space="preserve">30MDG could not do all it does without managers Barry M0IOW, Richard PA3GWH, Darin VE3OIJ, Fred NZ4DX, Marc ON9TT, John K3JAE, Brian N2MLP, Al WB2JEP, Yuri R6KEE, Bill K3ABE, Fawaz A92AA, Jo DL1AB, Roberto IZ1TGH and even me Don KB9UMT </w:t>
      </w:r>
    </w:p>
    <w:p w14:paraId="69DDCB81"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rPr>
        <w:t>http://www.30mdg.org/team.html</w:t>
      </w:r>
    </w:p>
    <w:p w14:paraId="7CD5109E"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rPr>
        <w:br/>
      </w:r>
      <w:r w:rsidRPr="00FD2677">
        <w:rPr>
          <w:rFonts w:eastAsia="Times New Roman"/>
          <w:b/>
          <w:color w:val="000000"/>
          <w:shd w:val="clear" w:color="auto" w:fill="FFFFFF"/>
        </w:rPr>
        <w:t>Most of the awards are fantastic, who creates them?</w:t>
      </w:r>
      <w:r w:rsidRPr="00FD2677">
        <w:rPr>
          <w:rFonts w:eastAsia="Times New Roman"/>
          <w:color w:val="000000"/>
        </w:rPr>
        <w:br/>
        <w:t xml:space="preserve">- The Awards were all created mostly by Rob ZL3RG 30MDG#00002 now retired and no longer participating in Ham Radio....the first 10 or so Awards were created by me (Don KB9UMT) and a few of the Managers at the time so those might be the few that are not the best HIHI or the 'most' of the awards that are fantastic are Rob's ZL3RG....not being award creators by trade nor did we have any software at the time we literally used MS PAINTBRUSH and WORD to manually make every Award and type in every applicant call signs, dates, </w:t>
      </w:r>
      <w:r w:rsidRPr="00FD2677">
        <w:rPr>
          <w:rFonts w:eastAsia="Times New Roman"/>
          <w:color w:val="000000"/>
        </w:rPr>
        <w:lastRenderedPageBreak/>
        <w:t xml:space="preserve">etc...very time consuming so thank God that Rob ZL3RG came along to create the Awards and Laurie VK3AMA the fantastic database to do all automatically and track and John OE3JPK with our own U30 software...all worked very slick for us and Rob ZL3RG with his years of chasing DX created all Award rules and series of Awards, both Rob ZL3RG and Don KB9UMT tried to create these to keep interest on 30 Meters and in the beginning adding different Awards every few weeks or months to keep interest and chasing these casually as those that work the 30 Meter band....all very laid back and casual like the 30 Meter Band.  We that those of </w:t>
      </w:r>
      <w:proofErr w:type="gramStart"/>
      <w:r w:rsidRPr="00FD2677">
        <w:rPr>
          <w:rFonts w:eastAsia="Times New Roman"/>
          <w:color w:val="000000"/>
        </w:rPr>
        <w:t>our  members</w:t>
      </w:r>
      <w:proofErr w:type="gramEnd"/>
      <w:r w:rsidRPr="00FD2677">
        <w:rPr>
          <w:rFonts w:eastAsia="Times New Roman"/>
          <w:color w:val="000000"/>
        </w:rPr>
        <w:t xml:space="preserve"> that participate keeping the Award program active which also keeps the 30 Meter band active as well (sadly we can't add any more Awards or update anything so we are kind of stuck with the 111 Awards still being offered today but all fun Awards even today).</w:t>
      </w:r>
    </w:p>
    <w:p w14:paraId="14EB67CD" w14:textId="77777777" w:rsidR="00FD2677" w:rsidRPr="00FD2677" w:rsidRDefault="00FD2677" w:rsidP="00FD2677">
      <w:pPr>
        <w:shd w:val="clear" w:color="auto" w:fill="FFFFFF"/>
        <w:ind w:firstLine="720"/>
        <w:rPr>
          <w:rFonts w:eastAsia="Times New Roman"/>
          <w:b/>
          <w:color w:val="000000"/>
          <w:shd w:val="clear" w:color="auto" w:fill="FFFFFF"/>
        </w:rPr>
      </w:pPr>
      <w:r w:rsidRPr="00FD2677">
        <w:rPr>
          <w:rFonts w:eastAsia="Times New Roman"/>
          <w:color w:val="000000"/>
        </w:rPr>
        <w:br/>
      </w:r>
      <w:r w:rsidRPr="00FD2677">
        <w:rPr>
          <w:rFonts w:eastAsia="Times New Roman"/>
          <w:color w:val="000000"/>
        </w:rPr>
        <w:br/>
      </w:r>
      <w:r w:rsidRPr="00FD2677">
        <w:rPr>
          <w:rFonts w:eastAsia="Times New Roman"/>
          <w:b/>
          <w:color w:val="000000"/>
          <w:shd w:val="clear" w:color="auto" w:fill="FFFFFF"/>
        </w:rPr>
        <w:t xml:space="preserve">How </w:t>
      </w:r>
      <w:proofErr w:type="gramStart"/>
      <w:r w:rsidRPr="00FD2677">
        <w:rPr>
          <w:rFonts w:eastAsia="Times New Roman"/>
          <w:b/>
          <w:color w:val="000000"/>
          <w:shd w:val="clear" w:color="auto" w:fill="FFFFFF"/>
        </w:rPr>
        <w:t>did  30</w:t>
      </w:r>
      <w:proofErr w:type="gramEnd"/>
      <w:r w:rsidRPr="00FD2677">
        <w:rPr>
          <w:rFonts w:eastAsia="Times New Roman"/>
          <w:b/>
          <w:color w:val="000000"/>
          <w:shd w:val="clear" w:color="auto" w:fill="FFFFFF"/>
        </w:rPr>
        <w:t>MDG  get affiliated with the UAAC and DK5UR?</w:t>
      </w:r>
    </w:p>
    <w:p w14:paraId="25F9D441" w14:textId="77777777" w:rsidR="00FD2677" w:rsidRPr="00FD2677" w:rsidRDefault="00FD2677" w:rsidP="00FD2677">
      <w:pPr>
        <w:shd w:val="clear" w:color="auto" w:fill="FFFFFF"/>
        <w:ind w:firstLine="720"/>
        <w:rPr>
          <w:rFonts w:eastAsia="Times New Roman"/>
          <w:b/>
          <w:color w:val="000000"/>
          <w:shd w:val="clear" w:color="auto" w:fill="FFFFFF"/>
        </w:rPr>
      </w:pPr>
      <w:r w:rsidRPr="00FD2677">
        <w:rPr>
          <w:rFonts w:eastAsia="Times New Roman"/>
          <w:color w:val="000000"/>
          <w:shd w:val="clear" w:color="auto" w:fill="FFFFFF"/>
        </w:rPr>
        <w:t xml:space="preserve">- As with any Club/Group formed things change and you either quit or try to move things around to move on....so after 7 years going at it pretty hard in 2014 we had several of our key players announce they would be stepping down from their 30MDG roles....Rob ZL3RG retired and left Ham Radio all together so we were stuck with things as is and still are as is if you will since all the programming was made in a software no longer used...then Laurie VK3AMA retired so our database guru was no longer and Laurie moved on to promote his love for programming/database skills creating </w:t>
      </w:r>
      <w:proofErr w:type="spellStart"/>
      <w:r w:rsidRPr="00FD2677">
        <w:rPr>
          <w:rFonts w:eastAsia="Times New Roman"/>
          <w:color w:val="000000"/>
          <w:shd w:val="clear" w:color="auto" w:fill="FFFFFF"/>
        </w:rPr>
        <w:t>JTAlert</w:t>
      </w:r>
      <w:proofErr w:type="spellEnd"/>
      <w:r w:rsidRPr="00FD2677">
        <w:rPr>
          <w:rFonts w:eastAsia="Times New Roman"/>
          <w:color w:val="000000"/>
          <w:shd w:val="clear" w:color="auto" w:fill="FFFFFF"/>
        </w:rPr>
        <w:t xml:space="preserve"> (if you used WSJT modes on HF you will most likely know the call VK3AMA and Laurie's great addition to the WSJT JT modes and alerts)....then John OE3JPK took ill and was on and off so we had to come up with a good solution if we were to keep 30MDG going (also a few other mangers retired or went SK etc.)...so reached out to the largest PSK Club at the time the EPC PSK Club and our dear friend Heinz DK5UR saved the day for 30MDG and was willing to work with me and Roberto IZ1TGH to include 30MDG Awards in the UAAC software....a BIG THANKS to Heinz DK5UR so our 30MDG Awards and group could continue on (and with other digital mode clubs and Awards included in UAAC it automatically gave us new members without all the manually promotion needed to keep interest in participating with 30MDG or other digital clubs which we also promote those Clubs and ALL digital modes too...only difference with 30MDG is we promote the 30 Meter Band using any/all digital modes).</w:t>
      </w:r>
      <w:r w:rsidRPr="00FD2677">
        <w:rPr>
          <w:rFonts w:eastAsia="Times New Roman"/>
          <w:b/>
          <w:color w:val="000000"/>
        </w:rPr>
        <w:br/>
      </w:r>
      <w:r w:rsidRPr="00FD2677">
        <w:rPr>
          <w:rFonts w:eastAsia="Times New Roman"/>
          <w:color w:val="000000"/>
        </w:rPr>
        <w:br/>
      </w:r>
      <w:r w:rsidRPr="00FD2677">
        <w:rPr>
          <w:rFonts w:eastAsia="Times New Roman"/>
          <w:b/>
          <w:color w:val="000000"/>
          <w:shd w:val="clear" w:color="auto" w:fill="FFFFFF"/>
        </w:rPr>
        <w:t>What else should we know about  30MDG  ?</w:t>
      </w:r>
    </w:p>
    <w:p w14:paraId="7C507E9A" w14:textId="77777777" w:rsidR="00FD2677" w:rsidRPr="00FD2677" w:rsidRDefault="00FD2677" w:rsidP="00FD2677">
      <w:pPr>
        <w:shd w:val="clear" w:color="auto" w:fill="FFFFFF"/>
        <w:ind w:firstLine="720"/>
        <w:rPr>
          <w:rFonts w:eastAsia="Times New Roman"/>
          <w:color w:val="000000"/>
          <w:shd w:val="clear" w:color="auto" w:fill="FFFFFF"/>
        </w:rPr>
      </w:pPr>
      <w:r w:rsidRPr="00FD2677">
        <w:rPr>
          <w:rFonts w:eastAsia="Times New Roman"/>
          <w:color w:val="000000"/>
          <w:shd w:val="clear" w:color="auto" w:fill="FFFFFF"/>
        </w:rPr>
        <w:t xml:space="preserve">-Over 13,200 Members from 153 DXCC, all 50 States WAS, 55 WAE, All WAC </w:t>
      </w:r>
    </w:p>
    <w:p w14:paraId="3715D49B" w14:textId="77777777" w:rsidR="00FD2677" w:rsidRPr="00FD2677" w:rsidRDefault="00FD2677" w:rsidP="00FD2677">
      <w:pPr>
        <w:shd w:val="clear" w:color="auto" w:fill="FFFFFF"/>
        <w:ind w:firstLine="720"/>
        <w:rPr>
          <w:rFonts w:eastAsia="Times New Roman"/>
          <w:color w:val="000000"/>
          <w:shd w:val="clear" w:color="auto" w:fill="FFFFFF"/>
        </w:rPr>
      </w:pPr>
      <w:r w:rsidRPr="00FD2677">
        <w:rPr>
          <w:rFonts w:eastAsia="Times New Roman"/>
          <w:color w:val="000000"/>
          <w:shd w:val="clear" w:color="auto" w:fill="FFFFFF"/>
        </w:rPr>
        <w:t xml:space="preserve">- From time to time we might have a Weekend to promote using the 30 Meter Band and using/experimenting with different digital modes...although we have not done this in a few years if we have one please feel free to join in and despite what some might say there is NO REPORTS to send anyone (although we welcome activity to be posted to our Groups.IO site to show activity or fun contacts that are had), NO LOGS to send anyone, NO EXCHANGE so these activity events are NOT CONTESTS they are to promote the use of 30 Meter band and digital modes period.....30MDG does NOT promote CONTESTING on 30 Meters or any WARC bands we like so many others love the band as is with no contesting and unique features to actually be enjoyed by all Ops.... when or if we have a weekend, it is for casual fun with other </w:t>
      </w:r>
      <w:proofErr w:type="gramStart"/>
      <w:r w:rsidRPr="00FD2677">
        <w:rPr>
          <w:rFonts w:eastAsia="Times New Roman"/>
          <w:color w:val="000000"/>
          <w:shd w:val="clear" w:color="auto" w:fill="FFFFFF"/>
        </w:rPr>
        <w:t>members</w:t>
      </w:r>
      <w:proofErr w:type="gramEnd"/>
      <w:r w:rsidRPr="00FD2677">
        <w:rPr>
          <w:rFonts w:eastAsia="Times New Roman"/>
          <w:color w:val="000000"/>
          <w:shd w:val="clear" w:color="auto" w:fill="FFFFFF"/>
        </w:rPr>
        <w:t xml:space="preserve"> period</w:t>
      </w:r>
    </w:p>
    <w:p w14:paraId="5B89FF1F"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shd w:val="clear" w:color="auto" w:fill="FFFFFF"/>
        </w:rPr>
        <w:t xml:space="preserve">-Personally our mission was accomplished years ago so we still appreciate any and all new members that join....but our main purpose is and always will be to promote the use of 30 meter unique band and also experimenting with digital modes (CW, PSK, WSJT, RTTY, MFSK, OLIVIA, etc.)...please just don't skip from 20 meters to 40 meters without giving the 30 meter band a try, it is a great band, great Ops, and very unique in propagation, great DX, rag chews to meet new Ham friends, many experimenters wanting to experiment with antennas, modes, power, etc...also low power so all on same playing field and a place to go if you are tired of the current weekend contest...no contesting on 30 meters and no voice just CW and digital so very different from any other HF band and very over looked (most that give it a try soon find 30 meters is their new go to </w:t>
      </w:r>
      <w:r w:rsidRPr="00FD2677">
        <w:rPr>
          <w:rFonts w:eastAsia="Times New Roman"/>
          <w:color w:val="000000"/>
          <w:shd w:val="clear" w:color="auto" w:fill="FFFFFF"/>
        </w:rPr>
        <w:lastRenderedPageBreak/>
        <w:t>band).</w:t>
      </w:r>
      <w:r w:rsidRPr="00FD2677">
        <w:rPr>
          <w:rFonts w:eastAsia="Times New Roman"/>
          <w:color w:val="000000"/>
        </w:rPr>
        <w:br/>
      </w:r>
    </w:p>
    <w:p w14:paraId="580D26AC" w14:textId="77777777" w:rsidR="00FD2677" w:rsidRPr="00FD2677" w:rsidRDefault="00FD2677" w:rsidP="00FD2677">
      <w:pPr>
        <w:shd w:val="clear" w:color="auto" w:fill="FFFFFF"/>
        <w:ind w:firstLine="720"/>
        <w:rPr>
          <w:rFonts w:eastAsia="Times New Roman"/>
          <w:b/>
          <w:color w:val="000000"/>
        </w:rPr>
      </w:pPr>
      <w:r w:rsidRPr="00FD2677">
        <w:rPr>
          <w:rFonts w:eastAsia="Times New Roman"/>
          <w:b/>
          <w:color w:val="000000"/>
        </w:rPr>
        <w:t>Thank you for answering our questions. Is there anything else you would like to share? </w:t>
      </w:r>
    </w:p>
    <w:p w14:paraId="0B91693B"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rPr>
        <w:t xml:space="preserve">- Please don't overlook the 30 Meter Band (most just hop from 20m down to 40m skipping </w:t>
      </w:r>
      <w:proofErr w:type="gramStart"/>
      <w:r w:rsidRPr="00FD2677">
        <w:rPr>
          <w:rFonts w:eastAsia="Times New Roman"/>
          <w:color w:val="000000"/>
        </w:rPr>
        <w:t>a very unique</w:t>
      </w:r>
      <w:proofErr w:type="gramEnd"/>
      <w:r w:rsidRPr="00FD2677">
        <w:rPr>
          <w:rFonts w:eastAsia="Times New Roman"/>
          <w:color w:val="000000"/>
        </w:rPr>
        <w:t xml:space="preserve"> 30m band)</w:t>
      </w:r>
    </w:p>
    <w:p w14:paraId="647EC09E"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rPr>
        <w:t xml:space="preserve">- Please do call CQ on the 30 Meter band in whatever mode you wish be it CW or digital mode i.e. PSK or WJST modes FT8/4 (using RXID/TXID on those less used modes like OLIVIA, CONTESTIA, MFSK, DOMX, TROB, THOR, </w:t>
      </w:r>
      <w:proofErr w:type="gramStart"/>
      <w:r w:rsidRPr="00FD2677">
        <w:rPr>
          <w:rFonts w:eastAsia="Times New Roman"/>
          <w:color w:val="000000"/>
        </w:rPr>
        <w:t>etc.)...</w:t>
      </w:r>
      <w:proofErr w:type="gramEnd"/>
      <w:r w:rsidRPr="00FD2677">
        <w:rPr>
          <w:rFonts w:eastAsia="Times New Roman"/>
          <w:color w:val="000000"/>
        </w:rPr>
        <w:t>I'm always amazed at who/where might answer my CQs</w:t>
      </w:r>
    </w:p>
    <w:p w14:paraId="6DB05279"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rPr>
        <w:t>- Join in with 30MDG if you wish it is FREE to all and FREE UAAC 30MDG Software to load your log of 30-meter contacts while casually working the band have fun accumulating some Awards</w:t>
      </w:r>
    </w:p>
    <w:p w14:paraId="2058ED6F"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rPr>
        <w:t xml:space="preserve">- For me personally I have </w:t>
      </w:r>
      <w:proofErr w:type="gramStart"/>
      <w:r w:rsidRPr="00FD2677">
        <w:rPr>
          <w:rFonts w:eastAsia="Times New Roman"/>
          <w:color w:val="000000"/>
        </w:rPr>
        <w:t>a number of</w:t>
      </w:r>
      <w:proofErr w:type="gramEnd"/>
      <w:r w:rsidRPr="00FD2677">
        <w:rPr>
          <w:rFonts w:eastAsia="Times New Roman"/>
          <w:color w:val="000000"/>
        </w:rPr>
        <w:t xml:space="preserve"> 30MDG Awards, but I don't really chase much nor need any award I get a bigger kick out of working stations when they reply back "you are my first digital mode contact on the 30 Meter Band" or "using QRP power and inside antenna"...I get the biggest reward from those contacts</w:t>
      </w:r>
    </w:p>
    <w:p w14:paraId="0E99905F" w14:textId="77777777" w:rsidR="00FD2677" w:rsidRPr="00FD2677" w:rsidRDefault="00FD2677" w:rsidP="00FD2677">
      <w:pPr>
        <w:shd w:val="clear" w:color="auto" w:fill="FFFFFF"/>
        <w:spacing w:after="240"/>
        <w:ind w:firstLine="720"/>
        <w:rPr>
          <w:rFonts w:eastAsia="Times New Roman"/>
          <w:color w:val="000000"/>
        </w:rPr>
      </w:pPr>
    </w:p>
    <w:p w14:paraId="34444635" w14:textId="77777777" w:rsidR="00FD2677" w:rsidRPr="00FD2677" w:rsidRDefault="00FD2677" w:rsidP="00FD2677">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FD2677">
        <w:rPr>
          <w:rFonts w:asciiTheme="majorHAnsi" w:eastAsiaTheme="majorEastAsia" w:hAnsiTheme="majorHAnsi" w:cstheme="majorBidi"/>
          <w:color w:val="2F5496" w:themeColor="accent1" w:themeShade="BF"/>
          <w:sz w:val="32"/>
          <w:szCs w:val="32"/>
        </w:rPr>
        <w:t xml:space="preserve">DAH DIT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DAH   </w:t>
      </w:r>
      <w:proofErr w:type="spellStart"/>
      <w:r w:rsidRPr="00FD2677">
        <w:rPr>
          <w:rFonts w:asciiTheme="majorHAnsi" w:eastAsiaTheme="majorEastAsia" w:hAnsiTheme="majorHAnsi" w:cstheme="majorBidi"/>
          <w:color w:val="2F5496" w:themeColor="accent1" w:themeShade="BF"/>
          <w:sz w:val="32"/>
          <w:szCs w:val="32"/>
        </w:rPr>
        <w:t>DAH</w:t>
      </w:r>
      <w:proofErr w:type="spellEnd"/>
      <w:r w:rsidRPr="00FD2677">
        <w:rPr>
          <w:rFonts w:asciiTheme="majorHAnsi" w:eastAsiaTheme="majorEastAsia" w:hAnsiTheme="majorHAnsi" w:cstheme="majorBidi"/>
          <w:color w:val="2F5496" w:themeColor="accent1" w:themeShade="BF"/>
          <w:sz w:val="32"/>
          <w:szCs w:val="32"/>
        </w:rPr>
        <w:t xml:space="preserve"> DIT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DAH</w:t>
      </w:r>
    </w:p>
    <w:p w14:paraId="3A4633D9" w14:textId="77777777" w:rsidR="00FD2677" w:rsidRPr="00FD2677" w:rsidRDefault="00FD2677" w:rsidP="00FD2677">
      <w:pPr>
        <w:shd w:val="clear" w:color="auto" w:fill="FFFFFF"/>
        <w:ind w:firstLine="720"/>
        <w:rPr>
          <w:rFonts w:eastAsia="Times New Roman"/>
          <w:color w:val="000000"/>
        </w:rPr>
      </w:pPr>
    </w:p>
    <w:p w14:paraId="323FE872" w14:textId="77777777" w:rsidR="00FD2677" w:rsidRPr="00FD2677" w:rsidRDefault="00FD2677" w:rsidP="00FD2677">
      <w:pPr>
        <w:shd w:val="clear" w:color="auto" w:fill="FFFFFF"/>
        <w:rPr>
          <w:rFonts w:eastAsia="Times New Roman"/>
          <w:b/>
          <w:color w:val="000000"/>
          <w:sz w:val="28"/>
          <w:szCs w:val="28"/>
        </w:rPr>
      </w:pPr>
      <w:r w:rsidRPr="00FD2677">
        <w:rPr>
          <w:rFonts w:eastAsia="Times New Roman"/>
          <w:b/>
          <w:color w:val="000000"/>
          <w:sz w:val="28"/>
          <w:szCs w:val="28"/>
        </w:rPr>
        <w:t xml:space="preserve">Collins S-Line Restoring, On Air Operations and 100 DXCC Entities – Part 2 </w:t>
      </w:r>
    </w:p>
    <w:p w14:paraId="58C5245F" w14:textId="77777777" w:rsidR="00FD2677" w:rsidRPr="00FD2677" w:rsidRDefault="00FD2677" w:rsidP="00FD2677">
      <w:pPr>
        <w:shd w:val="clear" w:color="auto" w:fill="FFFFFF"/>
        <w:ind w:firstLine="720"/>
        <w:rPr>
          <w:rFonts w:eastAsia="Times New Roman"/>
          <w:color w:val="000000"/>
          <w:sz w:val="28"/>
          <w:szCs w:val="28"/>
        </w:rPr>
      </w:pPr>
      <w:r w:rsidRPr="00FD2677">
        <w:rPr>
          <w:rFonts w:eastAsia="Times New Roman"/>
          <w:color w:val="000000"/>
          <w:sz w:val="28"/>
          <w:szCs w:val="28"/>
        </w:rPr>
        <w:t>By Dave Vest, K8DV</w:t>
      </w:r>
    </w:p>
    <w:p w14:paraId="1E112AE1" w14:textId="77777777" w:rsidR="00FD2677" w:rsidRPr="00FD2677" w:rsidRDefault="00FD2677" w:rsidP="00FD2677">
      <w:pPr>
        <w:shd w:val="clear" w:color="auto" w:fill="FFFFFF"/>
        <w:ind w:firstLine="720"/>
        <w:rPr>
          <w:rFonts w:eastAsia="Times New Roman"/>
          <w:color w:val="000000"/>
          <w:sz w:val="28"/>
          <w:szCs w:val="28"/>
        </w:rPr>
      </w:pPr>
    </w:p>
    <w:p w14:paraId="13A6AF77"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rPr>
        <w:t xml:space="preserve">Last month I wrote about my early days of looking through the pages of ham radio magazines like it was the latest edition of the Sears Christmas catalog and dreaming of what it would be like to operate some of the equipment that was out of reach for a student on a grass cutting budget.  I also went over on my adventure to restore the Collins 75S-1 receiver and getting it back in working order and ready for on-air operations.  </w:t>
      </w:r>
    </w:p>
    <w:p w14:paraId="7CA624C5" w14:textId="77777777" w:rsidR="00FD2677" w:rsidRPr="00FD2677" w:rsidRDefault="00FD2677" w:rsidP="00FD2677">
      <w:pPr>
        <w:shd w:val="clear" w:color="auto" w:fill="FFFFFF"/>
        <w:ind w:firstLine="720"/>
        <w:rPr>
          <w:rFonts w:eastAsia="Times New Roman"/>
          <w:color w:val="000000"/>
        </w:rPr>
      </w:pPr>
      <w:r w:rsidRPr="00FD2677">
        <w:rPr>
          <w:rFonts w:eastAsia="Times New Roman"/>
          <w:noProof/>
          <w:color w:val="000000"/>
        </w:rPr>
        <mc:AlternateContent>
          <mc:Choice Requires="wpg">
            <w:drawing>
              <wp:anchor distT="0" distB="0" distL="114300" distR="114300" simplePos="0" relativeHeight="252869632" behindDoc="0" locked="0" layoutInCell="1" allowOverlap="1" wp14:anchorId="6F58978B" wp14:editId="34BA9819">
                <wp:simplePos x="0" y="0"/>
                <wp:positionH relativeFrom="column">
                  <wp:posOffset>3857625</wp:posOffset>
                </wp:positionH>
                <wp:positionV relativeFrom="paragraph">
                  <wp:posOffset>192405</wp:posOffset>
                </wp:positionV>
                <wp:extent cx="1885950" cy="1553210"/>
                <wp:effectExtent l="0" t="0" r="0" b="8890"/>
                <wp:wrapSquare wrapText="bothSides"/>
                <wp:docPr id="103" name="Group 103"/>
                <wp:cNvGraphicFramePr/>
                <a:graphic xmlns:a="http://schemas.openxmlformats.org/drawingml/2006/main">
                  <a:graphicData uri="http://schemas.microsoft.com/office/word/2010/wordprocessingGroup">
                    <wpg:wgp>
                      <wpg:cNvGrpSpPr/>
                      <wpg:grpSpPr>
                        <a:xfrm>
                          <a:off x="0" y="0"/>
                          <a:ext cx="1885950" cy="1553210"/>
                          <a:chOff x="0" y="0"/>
                          <a:chExt cx="1885950" cy="1553210"/>
                        </a:xfrm>
                      </wpg:grpSpPr>
                      <pic:pic xmlns:pic="http://schemas.openxmlformats.org/drawingml/2006/picture">
                        <pic:nvPicPr>
                          <pic:cNvPr id="104" name="Picture 104" descr="A picture containing indoor&#10;&#10;Description automatically generated"/>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38100" y="0"/>
                            <a:ext cx="1809750" cy="1356360"/>
                          </a:xfrm>
                          <a:prstGeom prst="rect">
                            <a:avLst/>
                          </a:prstGeom>
                          <a:effectLst>
                            <a:softEdge rad="25400"/>
                          </a:effectLst>
                        </pic:spPr>
                      </pic:pic>
                      <wps:wsp>
                        <wps:cNvPr id="105" name="Text Box 105"/>
                        <wps:cNvSpPr txBox="1"/>
                        <wps:spPr>
                          <a:xfrm>
                            <a:off x="0" y="1295400"/>
                            <a:ext cx="1885950" cy="257810"/>
                          </a:xfrm>
                          <a:prstGeom prst="rect">
                            <a:avLst/>
                          </a:prstGeom>
                          <a:solidFill>
                            <a:prstClr val="white"/>
                          </a:solidFill>
                          <a:ln>
                            <a:noFill/>
                          </a:ln>
                        </wps:spPr>
                        <wps:txbx>
                          <w:txbxContent>
                            <w:p w14:paraId="510964A8" w14:textId="7CBF6D64" w:rsidR="00FD2677" w:rsidRPr="00F37DEE" w:rsidRDefault="00FD2677" w:rsidP="00FD2677">
                              <w:pPr>
                                <w:pStyle w:val="Caption"/>
                                <w:jc w:val="center"/>
                                <w:rPr>
                                  <w:noProof/>
                                </w:rPr>
                              </w:pPr>
                              <w:r>
                                <w:t xml:space="preserve">Fig </w:t>
                              </w:r>
                              <w:r w:rsidR="00741ED1">
                                <w:fldChar w:fldCharType="begin"/>
                              </w:r>
                              <w:r w:rsidR="00741ED1">
                                <w:instrText xml:space="preserve"> SEQ Figure \* ARABIC </w:instrText>
                              </w:r>
                              <w:r w:rsidR="00741ED1">
                                <w:fldChar w:fldCharType="separate"/>
                              </w:r>
                              <w:r w:rsidR="002C14DA">
                                <w:rPr>
                                  <w:noProof/>
                                </w:rPr>
                                <w:t>1</w:t>
                              </w:r>
                              <w:r w:rsidR="00741ED1">
                                <w:rPr>
                                  <w:noProof/>
                                </w:rPr>
                                <w:fldChar w:fldCharType="end"/>
                              </w:r>
                              <w:r>
                                <w:t xml:space="preserve"> Original Components in 516F-2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F58978B" id="Group 103" o:spid="_x0000_s1033" style="position:absolute;left:0;text-align:left;margin-left:303.75pt;margin-top:15.15pt;width:148.5pt;height:122.3pt;z-index:252869632;mso-position-horizontal-relative:text;mso-position-vertical-relative:text" coordsize="18859,1553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">
                <v:shape id="Picture 104" o:spid="_x0000_s1034" type="#_x0000_t75" alt="A picture containing indoor&#10;&#10;Description automatically generated" style="position:absolute;left:381;width:18097;height:13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">
                  <v:imagedata r:id="rId152" o:title="A picture containing indoor&#10;&#10;Description automatically generated"/>
                </v:shape>
                <v:shape id="Text Box 105" o:spid="_x0000_s1035" type="#_x0000_t202" style="position:absolute;top:12954;width:18859;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" stroked="f">
                  <v:textbox style="mso-fit-shape-to-text:t" inset="0,0,0,0">
                    <w:txbxContent>
                      <w:p w14:paraId="510964A8" w14:textId="7CBF6D64" w:rsidR="00FD2677" w:rsidRPr="00F37DEE" w:rsidRDefault="00FD2677" w:rsidP="00FD2677">
                        <w:pPr>
                          <w:pStyle w:val="Caption"/>
                          <w:jc w:val="center"/>
                          <w:rPr>
                            <w:noProof/>
                          </w:rPr>
                        </w:pPr>
                        <w:r>
                          <w:t xml:space="preserve">Fig </w:t>
                        </w:r>
                        <w:r w:rsidR="00741ED1">
                          <w:fldChar w:fldCharType="begin"/>
                        </w:r>
                        <w:r w:rsidR="00741ED1">
                          <w:instrText xml:space="preserve"> SEQ Figure \* ARABIC </w:instrText>
                        </w:r>
                        <w:r w:rsidR="00741ED1">
                          <w:fldChar w:fldCharType="separate"/>
                        </w:r>
                        <w:r w:rsidR="002C14DA">
                          <w:rPr>
                            <w:noProof/>
                          </w:rPr>
                          <w:t>1</w:t>
                        </w:r>
                        <w:r w:rsidR="00741ED1">
                          <w:rPr>
                            <w:noProof/>
                          </w:rPr>
                          <w:fldChar w:fldCharType="end"/>
                        </w:r>
                        <w:r>
                          <w:t xml:space="preserve"> Original Components in 516F-2</w:t>
                        </w:r>
                      </w:p>
                    </w:txbxContent>
                  </v:textbox>
                </v:shape>
                <w10:wrap type="square"/>
              </v:group>
            </w:pict>
          </mc:Fallback>
        </mc:AlternateContent>
      </w:r>
      <w:r w:rsidRPr="00FD2677">
        <w:rPr>
          <w:rFonts w:eastAsia="Times New Roman"/>
          <w:color w:val="000000"/>
        </w:rPr>
        <w:t xml:space="preserve">The next piece to tackle is the power supply 516F-2 which Collins used to power the 32S-x series of transmitters and the KWM-2 transceivers.  The 516F-2 power supply virtually went unchanged over the entire period of Collins gray box production, approximately 1958 through the mid-seventies.   My </w:t>
      </w:r>
      <w:proofErr w:type="gramStart"/>
      <w:r w:rsidRPr="00FD2677">
        <w:rPr>
          <w:rFonts w:eastAsia="Times New Roman"/>
          <w:color w:val="000000"/>
        </w:rPr>
        <w:t>particular power</w:t>
      </w:r>
      <w:proofErr w:type="gramEnd"/>
      <w:r w:rsidRPr="00FD2677">
        <w:rPr>
          <w:rFonts w:eastAsia="Times New Roman"/>
          <w:color w:val="000000"/>
        </w:rPr>
        <w:t xml:space="preserve"> supply is from 1961 and was all original.  After removing the power supply from the cabinet and just doing a visual inspection there was no question in my mind that the power supply needed some work done.  At 60 years old it was time to do some updates.  </w:t>
      </w:r>
    </w:p>
    <w:p w14:paraId="0CDD90C8" w14:textId="77777777" w:rsidR="00FD2677" w:rsidRPr="00FD2677" w:rsidRDefault="00FD2677" w:rsidP="00FD2677">
      <w:pPr>
        <w:shd w:val="clear" w:color="auto" w:fill="FFFFFF"/>
        <w:ind w:firstLine="720"/>
        <w:rPr>
          <w:rFonts w:eastAsia="Times New Roman"/>
          <w:color w:val="000000"/>
        </w:rPr>
      </w:pPr>
      <w:r w:rsidRPr="00FD2677">
        <w:rPr>
          <w:rFonts w:eastAsia="Times New Roman"/>
          <w:noProof/>
          <w:color w:val="000000"/>
        </w:rPr>
        <mc:AlternateContent>
          <mc:Choice Requires="wpg">
            <w:drawing>
              <wp:anchor distT="0" distB="0" distL="114300" distR="114300" simplePos="0" relativeHeight="252870656" behindDoc="0" locked="0" layoutInCell="1" allowOverlap="1" wp14:anchorId="7569C06F" wp14:editId="75085BDB">
                <wp:simplePos x="0" y="0"/>
                <wp:positionH relativeFrom="column">
                  <wp:posOffset>114300</wp:posOffset>
                </wp:positionH>
                <wp:positionV relativeFrom="paragraph">
                  <wp:posOffset>125730</wp:posOffset>
                </wp:positionV>
                <wp:extent cx="951865" cy="960755"/>
                <wp:effectExtent l="0" t="0" r="635" b="0"/>
                <wp:wrapSquare wrapText="bothSides"/>
                <wp:docPr id="106" name="Group 106"/>
                <wp:cNvGraphicFramePr/>
                <a:graphic xmlns:a="http://schemas.openxmlformats.org/drawingml/2006/main">
                  <a:graphicData uri="http://schemas.microsoft.com/office/word/2010/wordprocessingGroup">
                    <wpg:wgp>
                      <wpg:cNvGrpSpPr/>
                      <wpg:grpSpPr>
                        <a:xfrm>
                          <a:off x="0" y="0"/>
                          <a:ext cx="951865" cy="960755"/>
                          <a:chOff x="0" y="0"/>
                          <a:chExt cx="951865" cy="960755"/>
                        </a:xfrm>
                      </wpg:grpSpPr>
                      <pic:pic xmlns:pic="http://schemas.openxmlformats.org/drawingml/2006/picture">
                        <pic:nvPicPr>
                          <pic:cNvPr id="107" name="Picture 107" descr="A picture containing text, device, meter&#10;&#10;Description automatically generated"/>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951865" cy="721360"/>
                          </a:xfrm>
                          <a:prstGeom prst="rect">
                            <a:avLst/>
                          </a:prstGeom>
                          <a:effectLst>
                            <a:softEdge rad="25400"/>
                          </a:effectLst>
                        </pic:spPr>
                      </pic:pic>
                      <wps:wsp>
                        <wps:cNvPr id="108" name="Text Box 108"/>
                        <wps:cNvSpPr txBox="1"/>
                        <wps:spPr>
                          <a:xfrm>
                            <a:off x="9525" y="571500"/>
                            <a:ext cx="933450" cy="389255"/>
                          </a:xfrm>
                          <a:prstGeom prst="rect">
                            <a:avLst/>
                          </a:prstGeom>
                          <a:solidFill>
                            <a:prstClr val="white"/>
                          </a:solidFill>
                          <a:ln>
                            <a:noFill/>
                          </a:ln>
                        </wps:spPr>
                        <wps:txbx>
                          <w:txbxContent>
                            <w:p w14:paraId="4B4929D3" w14:textId="216B511D" w:rsidR="00FD2677" w:rsidRPr="00BB3B87" w:rsidRDefault="00FD2677" w:rsidP="00FD2677">
                              <w:pPr>
                                <w:pStyle w:val="Caption"/>
                                <w:jc w:val="center"/>
                              </w:pPr>
                              <w:r>
                                <w:t xml:space="preserve">Fig.  </w:t>
                              </w:r>
                              <w:r w:rsidR="00741ED1">
                                <w:fldChar w:fldCharType="begin"/>
                              </w:r>
                              <w:r w:rsidR="00741ED1">
                                <w:instrText xml:space="preserve"> SEQ Figure \* ARABIC </w:instrText>
                              </w:r>
                              <w:r w:rsidR="00741ED1">
                                <w:fldChar w:fldCharType="separate"/>
                              </w:r>
                              <w:r w:rsidR="002C14DA">
                                <w:rPr>
                                  <w:noProof/>
                                </w:rPr>
                                <w:t>2</w:t>
                              </w:r>
                              <w:r w:rsidR="00741ED1">
                                <w:rPr>
                                  <w:noProof/>
                                </w:rPr>
                                <w:fldChar w:fldCharType="end"/>
                              </w:r>
                              <w:r>
                                <w:t xml:space="preserve"> Line Voltage at K8DV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569C06F" id="Group 106" o:spid="_x0000_s1036" style="position:absolute;left:0;text-align:left;margin-left:9pt;margin-top:9.9pt;width:74.95pt;height:75.65pt;z-index:252870656;mso-position-horizontal-relative:text;mso-position-vertical-relative:text" coordsize="9518,96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">
                <v:shape id="Picture 107" o:spid="_x0000_s1037" type="#_x0000_t75" alt="A picture containing text, device, meter&#10;&#10;Description automatically generated" style="position:absolute;width:9518;height:7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">
                  <v:imagedata r:id="rId154" o:title="A picture containing text, device, meter&#10;&#10;Description automatically generated"/>
                </v:shape>
                <v:shape id="Text Box 108" o:spid="_x0000_s1038" type="#_x0000_t202" style="position:absolute;left:95;top:5715;width:9334;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" stroked="f">
                  <v:textbox style="mso-fit-shape-to-text:t" inset="0,0,0,0">
                    <w:txbxContent>
                      <w:p w14:paraId="4B4929D3" w14:textId="216B511D" w:rsidR="00FD2677" w:rsidRPr="00BB3B87" w:rsidRDefault="00FD2677" w:rsidP="00FD2677">
                        <w:pPr>
                          <w:pStyle w:val="Caption"/>
                          <w:jc w:val="center"/>
                        </w:pPr>
                        <w:r>
                          <w:t xml:space="preserve">Fig.  </w:t>
                        </w:r>
                        <w:r w:rsidR="00741ED1">
                          <w:fldChar w:fldCharType="begin"/>
                        </w:r>
                        <w:r w:rsidR="00741ED1">
                          <w:instrText xml:space="preserve"> SEQ Figure \* ARABIC </w:instrText>
                        </w:r>
                        <w:r w:rsidR="00741ED1">
                          <w:fldChar w:fldCharType="separate"/>
                        </w:r>
                        <w:r w:rsidR="002C14DA">
                          <w:rPr>
                            <w:noProof/>
                          </w:rPr>
                          <w:t>2</w:t>
                        </w:r>
                        <w:r w:rsidR="00741ED1">
                          <w:rPr>
                            <w:noProof/>
                          </w:rPr>
                          <w:fldChar w:fldCharType="end"/>
                        </w:r>
                        <w:r>
                          <w:t xml:space="preserve"> Line Voltage at K8DV</w:t>
                        </w:r>
                      </w:p>
                    </w:txbxContent>
                  </v:textbox>
                </v:shape>
                <w10:wrap type="square"/>
              </v:group>
            </w:pict>
          </mc:Fallback>
        </mc:AlternateContent>
      </w:r>
      <w:r w:rsidRPr="00FD2677">
        <w:rPr>
          <w:rFonts w:eastAsia="Times New Roman"/>
          <w:color w:val="000000"/>
        </w:rPr>
        <w:t>I started researching on what was available for rebuilding and cost of the different options.  I know that some of the Collins purists out there would argue with me about my decision and believe it should be left as close to original design as possible.  After spending considerable time in researching and thinking about what others have done and the things they suggested, I put together a list of things I wanted to accomplish with the update.  Some of the biggest concerns with a lot of Collins users were higher line voltage that we see today at 120 volts verses 115 volts years ago, replace the tube rectifiers to reduce load on transformer and be able to add years of life of service and keep the look original.</w:t>
      </w:r>
    </w:p>
    <w:p w14:paraId="2B07FBD5"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rPr>
        <w:t>The following items is what I came up with that I wanted to address:</w:t>
      </w:r>
    </w:p>
    <w:p w14:paraId="6C54F68A" w14:textId="77777777" w:rsidR="00FD2677" w:rsidRPr="00FD2677" w:rsidRDefault="00FD2677" w:rsidP="00FD2677">
      <w:pPr>
        <w:numPr>
          <w:ilvl w:val="0"/>
          <w:numId w:val="42"/>
        </w:numPr>
        <w:shd w:val="clear" w:color="auto" w:fill="FFFFFF"/>
        <w:spacing w:after="160" w:line="259" w:lineRule="auto"/>
        <w:contextualSpacing/>
        <w:rPr>
          <w:rFonts w:ascii="Perpetua" w:eastAsia="Times New Roman" w:hAnsi="Perpetua"/>
          <w:color w:val="202020"/>
          <w:kern w:val="28"/>
          <w:sz w:val="28"/>
          <w:szCs w:val="28"/>
          <w14:ligatures w14:val="standard"/>
          <w14:cntxtAlts/>
        </w:rPr>
      </w:pPr>
      <w:r w:rsidRPr="00FD2677">
        <w:rPr>
          <w:rFonts w:ascii="Perpetua" w:eastAsia="Times New Roman" w:hAnsi="Perpetua"/>
          <w:color w:val="202020"/>
          <w:kern w:val="28"/>
          <w:sz w:val="28"/>
          <w:szCs w:val="28"/>
          <w14:ligatures w14:val="standard"/>
          <w14:cntxtAlts/>
        </w:rPr>
        <w:t>Replace all old capacitors</w:t>
      </w:r>
    </w:p>
    <w:p w14:paraId="1282F602" w14:textId="77777777" w:rsidR="00FD2677" w:rsidRPr="00FD2677" w:rsidRDefault="00FD2677" w:rsidP="00FD2677">
      <w:pPr>
        <w:numPr>
          <w:ilvl w:val="0"/>
          <w:numId w:val="42"/>
        </w:numPr>
        <w:shd w:val="clear" w:color="auto" w:fill="FFFFFF"/>
        <w:spacing w:after="160" w:line="259" w:lineRule="auto"/>
        <w:contextualSpacing/>
        <w:rPr>
          <w:rFonts w:ascii="Perpetua" w:eastAsia="Times New Roman" w:hAnsi="Perpetua"/>
          <w:color w:val="202020"/>
          <w:kern w:val="28"/>
          <w:sz w:val="28"/>
          <w:szCs w:val="28"/>
          <w14:ligatures w14:val="standard"/>
          <w14:cntxtAlts/>
        </w:rPr>
      </w:pPr>
      <w:r w:rsidRPr="00FD2677">
        <w:rPr>
          <w:rFonts w:ascii="Perpetua" w:eastAsia="Times New Roman" w:hAnsi="Perpetua"/>
          <w:color w:val="202020"/>
          <w:kern w:val="28"/>
          <w:sz w:val="28"/>
          <w:szCs w:val="28"/>
          <w14:ligatures w14:val="standard"/>
          <w14:cntxtAlts/>
        </w:rPr>
        <w:t>Replace tube rectifiers</w:t>
      </w:r>
    </w:p>
    <w:p w14:paraId="45247787" w14:textId="77777777" w:rsidR="00FD2677" w:rsidRPr="00FD2677" w:rsidRDefault="00FD2677" w:rsidP="00FD2677">
      <w:pPr>
        <w:numPr>
          <w:ilvl w:val="0"/>
          <w:numId w:val="42"/>
        </w:numPr>
        <w:shd w:val="clear" w:color="auto" w:fill="FFFFFF"/>
        <w:spacing w:after="160" w:line="259" w:lineRule="auto"/>
        <w:contextualSpacing/>
        <w:rPr>
          <w:rFonts w:ascii="Perpetua" w:eastAsia="Times New Roman" w:hAnsi="Perpetua"/>
          <w:color w:val="202020"/>
          <w:kern w:val="28"/>
          <w:sz w:val="28"/>
          <w:szCs w:val="28"/>
          <w14:ligatures w14:val="standard"/>
          <w14:cntxtAlts/>
        </w:rPr>
      </w:pPr>
      <w:r w:rsidRPr="00FD2677">
        <w:rPr>
          <w:rFonts w:ascii="Perpetua" w:eastAsia="Times New Roman" w:hAnsi="Perpetua"/>
          <w:color w:val="202020"/>
          <w:kern w:val="28"/>
          <w:sz w:val="28"/>
          <w:szCs w:val="28"/>
          <w14:ligatures w14:val="standard"/>
          <w14:cntxtAlts/>
        </w:rPr>
        <w:t>Replace worn line cord</w:t>
      </w:r>
    </w:p>
    <w:p w14:paraId="230A56DA" w14:textId="77777777" w:rsidR="00FD2677" w:rsidRPr="00FD2677" w:rsidRDefault="00FD2677" w:rsidP="00FD2677">
      <w:pPr>
        <w:numPr>
          <w:ilvl w:val="0"/>
          <w:numId w:val="42"/>
        </w:numPr>
        <w:shd w:val="clear" w:color="auto" w:fill="FFFFFF"/>
        <w:spacing w:after="160" w:line="259" w:lineRule="auto"/>
        <w:contextualSpacing/>
        <w:rPr>
          <w:rFonts w:ascii="Perpetua" w:eastAsia="Times New Roman" w:hAnsi="Perpetua"/>
          <w:color w:val="202020"/>
          <w:kern w:val="28"/>
          <w:sz w:val="28"/>
          <w:szCs w:val="28"/>
          <w14:ligatures w14:val="standard"/>
          <w14:cntxtAlts/>
        </w:rPr>
      </w:pPr>
      <w:r w:rsidRPr="00FD2677">
        <w:rPr>
          <w:rFonts w:ascii="Perpetua" w:eastAsia="Times New Roman" w:hAnsi="Perpetua"/>
          <w:color w:val="202020"/>
          <w:kern w:val="28"/>
          <w:sz w:val="28"/>
          <w:szCs w:val="28"/>
          <w14:ligatures w14:val="standard"/>
          <w14:cntxtAlts/>
        </w:rPr>
        <w:lastRenderedPageBreak/>
        <w:t>Add years of life and reduce on-going maintenance</w:t>
      </w:r>
    </w:p>
    <w:p w14:paraId="5EB2B6BF" w14:textId="77777777" w:rsidR="00FD2677" w:rsidRPr="00FD2677" w:rsidRDefault="00FD2677" w:rsidP="00FD2677">
      <w:pPr>
        <w:numPr>
          <w:ilvl w:val="0"/>
          <w:numId w:val="42"/>
        </w:numPr>
        <w:shd w:val="clear" w:color="auto" w:fill="FFFFFF"/>
        <w:spacing w:after="160" w:line="259" w:lineRule="auto"/>
        <w:contextualSpacing/>
        <w:rPr>
          <w:rFonts w:ascii="Perpetua" w:eastAsia="Times New Roman" w:hAnsi="Perpetua"/>
          <w:color w:val="202020"/>
          <w:kern w:val="28"/>
          <w:sz w:val="28"/>
          <w:szCs w:val="28"/>
          <w14:ligatures w14:val="standard"/>
          <w14:cntxtAlts/>
        </w:rPr>
      </w:pPr>
      <w:r w:rsidRPr="00FD2677">
        <w:rPr>
          <w:rFonts w:ascii="Perpetua" w:eastAsia="Times New Roman" w:hAnsi="Perpetua"/>
          <w:color w:val="202020"/>
          <w:kern w:val="28"/>
          <w:sz w:val="28"/>
          <w:szCs w:val="28"/>
          <w14:ligatures w14:val="standard"/>
          <w14:cntxtAlts/>
        </w:rPr>
        <w:t>Add relay for power on/off to take surge/load off on/off switch of transmitter</w:t>
      </w:r>
    </w:p>
    <w:p w14:paraId="09199728" w14:textId="77777777" w:rsidR="00FD2677" w:rsidRPr="00FD2677" w:rsidRDefault="00FD2677" w:rsidP="00FD2677">
      <w:pPr>
        <w:numPr>
          <w:ilvl w:val="0"/>
          <w:numId w:val="42"/>
        </w:numPr>
        <w:shd w:val="clear" w:color="auto" w:fill="FFFFFF"/>
        <w:spacing w:after="160" w:line="259" w:lineRule="auto"/>
        <w:contextualSpacing/>
        <w:rPr>
          <w:rFonts w:ascii="Perpetua" w:eastAsia="Times New Roman" w:hAnsi="Perpetua"/>
          <w:color w:val="202020"/>
          <w:kern w:val="28"/>
          <w:sz w:val="28"/>
          <w:szCs w:val="28"/>
          <w14:ligatures w14:val="standard"/>
          <w14:cntxtAlts/>
        </w:rPr>
      </w:pPr>
      <w:r w:rsidRPr="00FD2677">
        <w:rPr>
          <w:rFonts w:ascii="Perpetua" w:eastAsia="Times New Roman" w:hAnsi="Perpetua"/>
          <w:color w:val="202020"/>
          <w:kern w:val="28"/>
          <w:sz w:val="28"/>
          <w:szCs w:val="28"/>
          <w14:ligatures w14:val="standard"/>
          <w14:cntxtAlts/>
        </w:rPr>
        <w:t>Keep appearance of it being original, no modifications to cabinet</w:t>
      </w:r>
    </w:p>
    <w:p w14:paraId="35C87DDF" w14:textId="77777777" w:rsidR="00FD2677" w:rsidRPr="00FD2677" w:rsidRDefault="00FD2677" w:rsidP="00FD2677">
      <w:pPr>
        <w:numPr>
          <w:ilvl w:val="0"/>
          <w:numId w:val="42"/>
        </w:numPr>
        <w:shd w:val="clear" w:color="auto" w:fill="FFFFFF"/>
        <w:spacing w:after="160" w:line="259" w:lineRule="auto"/>
        <w:contextualSpacing/>
        <w:rPr>
          <w:rFonts w:ascii="Perpetua" w:eastAsia="Times New Roman" w:hAnsi="Perpetua"/>
          <w:color w:val="202020"/>
          <w:kern w:val="28"/>
          <w:sz w:val="28"/>
          <w:szCs w:val="28"/>
          <w14:ligatures w14:val="standard"/>
          <w14:cntxtAlts/>
        </w:rPr>
      </w:pPr>
      <w:r w:rsidRPr="00FD2677">
        <w:rPr>
          <w:rFonts w:ascii="Perpetua" w:eastAsia="Times New Roman" w:hAnsi="Perpetua"/>
          <w:color w:val="202020"/>
          <w:kern w:val="28"/>
          <w:sz w:val="28"/>
          <w:szCs w:val="28"/>
          <w14:ligatures w14:val="standard"/>
          <w14:cntxtAlts/>
        </w:rPr>
        <w:t>Have a much of the above on one circuit board</w:t>
      </w:r>
    </w:p>
    <w:p w14:paraId="6791B185" w14:textId="77777777" w:rsidR="00FD2677" w:rsidRPr="00FD2677" w:rsidRDefault="00FD2677" w:rsidP="00FD2677">
      <w:pPr>
        <w:shd w:val="clear" w:color="auto" w:fill="FFFFFF"/>
        <w:ind w:firstLine="720"/>
        <w:rPr>
          <w:rFonts w:eastAsia="Times New Roman"/>
          <w:color w:val="000000"/>
        </w:rPr>
      </w:pPr>
      <w:r w:rsidRPr="00FD2677">
        <w:rPr>
          <w:rFonts w:eastAsia="Times New Roman"/>
          <w:noProof/>
          <w:color w:val="000000"/>
        </w:rPr>
        <mc:AlternateContent>
          <mc:Choice Requires="wpg">
            <w:drawing>
              <wp:anchor distT="0" distB="0" distL="114300" distR="114300" simplePos="0" relativeHeight="252872704" behindDoc="0" locked="0" layoutInCell="1" allowOverlap="1" wp14:anchorId="5CB8D260" wp14:editId="396B836B">
                <wp:simplePos x="0" y="0"/>
                <wp:positionH relativeFrom="column">
                  <wp:posOffset>4791075</wp:posOffset>
                </wp:positionH>
                <wp:positionV relativeFrom="paragraph">
                  <wp:posOffset>69215</wp:posOffset>
                </wp:positionV>
                <wp:extent cx="1257300" cy="1076960"/>
                <wp:effectExtent l="0" t="0" r="0" b="8890"/>
                <wp:wrapSquare wrapText="bothSides"/>
                <wp:docPr id="109" name="Group 109"/>
                <wp:cNvGraphicFramePr/>
                <a:graphic xmlns:a="http://schemas.openxmlformats.org/drawingml/2006/main">
                  <a:graphicData uri="http://schemas.microsoft.com/office/word/2010/wordprocessingGroup">
                    <wpg:wgp>
                      <wpg:cNvGrpSpPr/>
                      <wpg:grpSpPr>
                        <a:xfrm>
                          <a:off x="0" y="0"/>
                          <a:ext cx="1257300" cy="1076960"/>
                          <a:chOff x="0" y="0"/>
                          <a:chExt cx="1257300" cy="1076960"/>
                        </a:xfrm>
                      </wpg:grpSpPr>
                      <pic:pic xmlns:pic="http://schemas.openxmlformats.org/drawingml/2006/picture">
                        <pic:nvPicPr>
                          <pic:cNvPr id="110" name="Picture 110" descr="A picture containing text, electronics, circuit&#10;&#10;Description automatically generated"/>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66675" y="0"/>
                            <a:ext cx="1085850" cy="814070"/>
                          </a:xfrm>
                          <a:prstGeom prst="rect">
                            <a:avLst/>
                          </a:prstGeom>
                          <a:effectLst>
                            <a:softEdge rad="25400"/>
                          </a:effectLst>
                        </pic:spPr>
                      </pic:pic>
                      <wps:wsp>
                        <wps:cNvPr id="111" name="Text Box 111"/>
                        <wps:cNvSpPr txBox="1"/>
                        <wps:spPr>
                          <a:xfrm>
                            <a:off x="0" y="819150"/>
                            <a:ext cx="1257300" cy="257810"/>
                          </a:xfrm>
                          <a:prstGeom prst="rect">
                            <a:avLst/>
                          </a:prstGeom>
                          <a:solidFill>
                            <a:prstClr val="white"/>
                          </a:solidFill>
                          <a:ln>
                            <a:noFill/>
                          </a:ln>
                        </wps:spPr>
                        <wps:txbx>
                          <w:txbxContent>
                            <w:p w14:paraId="4CF5639D" w14:textId="46ED6FDE" w:rsidR="00FD2677" w:rsidRPr="0018780C" w:rsidRDefault="00FD2677" w:rsidP="00FD2677">
                              <w:pPr>
                                <w:pStyle w:val="Caption"/>
                                <w:jc w:val="center"/>
                                <w:rPr>
                                  <w:noProof/>
                                </w:rPr>
                              </w:pPr>
                              <w:r>
                                <w:t xml:space="preserve">Fig </w:t>
                              </w:r>
                              <w:r w:rsidR="00741ED1">
                                <w:fldChar w:fldCharType="begin"/>
                              </w:r>
                              <w:r w:rsidR="00741ED1">
                                <w:instrText xml:space="preserve"> SEQ Figure \* ARABIC </w:instrText>
                              </w:r>
                              <w:r w:rsidR="00741ED1">
                                <w:fldChar w:fldCharType="separate"/>
                              </w:r>
                              <w:r w:rsidR="002C14DA">
                                <w:rPr>
                                  <w:noProof/>
                                </w:rPr>
                                <w:t>3</w:t>
                              </w:r>
                              <w:r w:rsidR="00741ED1">
                                <w:rPr>
                                  <w:noProof/>
                                </w:rPr>
                                <w:fldChar w:fldCharType="end"/>
                              </w:r>
                              <w:r>
                                <w:t xml:space="preserve"> Completed Board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CB8D260" id="Group 109" o:spid="_x0000_s1039" style="position:absolute;left:0;text-align:left;margin-left:377.25pt;margin-top:5.45pt;width:99pt;height:84.8pt;z-index:252872704;mso-position-horizontal-relative:text;mso-position-vertical-relative:text" coordsize="12573,10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">
                <v:shape id="Picture 110" o:spid="_x0000_s1040" type="#_x0000_t75" alt="A picture containing text, electronics, circuit&#10;&#10;Description automatically generated" style="position:absolute;left:666;width:10859;height:8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">
                  <v:imagedata r:id="rId156" o:title="A picture containing text, electronics, circuit&#10;&#10;Description automatically generated"/>
                </v:shape>
                <v:shape id="Text Box 111" o:spid="_x0000_s1041" type="#_x0000_t202" style="position:absolute;top:8191;width:12573;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" stroked="f">
                  <v:textbox style="mso-fit-shape-to-text:t" inset="0,0,0,0">
                    <w:txbxContent>
                      <w:p w14:paraId="4CF5639D" w14:textId="46ED6FDE" w:rsidR="00FD2677" w:rsidRPr="0018780C" w:rsidRDefault="00FD2677" w:rsidP="00FD2677">
                        <w:pPr>
                          <w:pStyle w:val="Caption"/>
                          <w:jc w:val="center"/>
                          <w:rPr>
                            <w:noProof/>
                          </w:rPr>
                        </w:pPr>
                        <w:r>
                          <w:t xml:space="preserve">Fig </w:t>
                        </w:r>
                        <w:r w:rsidR="00741ED1">
                          <w:fldChar w:fldCharType="begin"/>
                        </w:r>
                        <w:r w:rsidR="00741ED1">
                          <w:instrText xml:space="preserve"> SEQ Figure \* ARABIC </w:instrText>
                        </w:r>
                        <w:r w:rsidR="00741ED1">
                          <w:fldChar w:fldCharType="separate"/>
                        </w:r>
                        <w:r w:rsidR="002C14DA">
                          <w:rPr>
                            <w:noProof/>
                          </w:rPr>
                          <w:t>3</w:t>
                        </w:r>
                        <w:r w:rsidR="00741ED1">
                          <w:rPr>
                            <w:noProof/>
                          </w:rPr>
                          <w:fldChar w:fldCharType="end"/>
                        </w:r>
                        <w:r>
                          <w:t xml:space="preserve"> Completed Board</w:t>
                        </w:r>
                      </w:p>
                    </w:txbxContent>
                  </v:textbox>
                </v:shape>
                <w10:wrap type="square"/>
              </v:group>
            </w:pict>
          </mc:Fallback>
        </mc:AlternateContent>
      </w:r>
      <w:r w:rsidRPr="00FD2677">
        <w:rPr>
          <w:rFonts w:eastAsia="Times New Roman"/>
          <w:noProof/>
          <w:color w:val="000000"/>
        </w:rPr>
        <mc:AlternateContent>
          <mc:Choice Requires="wpg">
            <w:drawing>
              <wp:anchor distT="0" distB="0" distL="114300" distR="114300" simplePos="0" relativeHeight="252871680" behindDoc="0" locked="0" layoutInCell="1" allowOverlap="1" wp14:anchorId="6C9D71D7" wp14:editId="6F253A5E">
                <wp:simplePos x="0" y="0"/>
                <wp:positionH relativeFrom="column">
                  <wp:posOffset>0</wp:posOffset>
                </wp:positionH>
                <wp:positionV relativeFrom="paragraph">
                  <wp:posOffset>12065</wp:posOffset>
                </wp:positionV>
                <wp:extent cx="1123950" cy="1237615"/>
                <wp:effectExtent l="0" t="0" r="0" b="635"/>
                <wp:wrapSquare wrapText="bothSides"/>
                <wp:docPr id="112" name="Group 112"/>
                <wp:cNvGraphicFramePr/>
                <a:graphic xmlns:a="http://schemas.openxmlformats.org/drawingml/2006/main">
                  <a:graphicData uri="http://schemas.microsoft.com/office/word/2010/wordprocessingGroup">
                    <wpg:wgp>
                      <wpg:cNvGrpSpPr/>
                      <wpg:grpSpPr>
                        <a:xfrm>
                          <a:off x="0" y="0"/>
                          <a:ext cx="1123950" cy="1237615"/>
                          <a:chOff x="0" y="0"/>
                          <a:chExt cx="1123950" cy="1237615"/>
                        </a:xfrm>
                      </wpg:grpSpPr>
                      <pic:pic xmlns:pic="http://schemas.openxmlformats.org/drawingml/2006/picture">
                        <pic:nvPicPr>
                          <pic:cNvPr id="113" name="Picture 113" descr="A picture containing text, electronics&#10;&#10;Description automatically generated"/>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123950" cy="842645"/>
                          </a:xfrm>
                          <a:prstGeom prst="rect">
                            <a:avLst/>
                          </a:prstGeom>
                          <a:effectLst>
                            <a:softEdge rad="25400"/>
                          </a:effectLst>
                        </pic:spPr>
                      </pic:pic>
                      <wps:wsp>
                        <wps:cNvPr id="114" name="Text Box 114"/>
                        <wps:cNvSpPr txBox="1"/>
                        <wps:spPr>
                          <a:xfrm>
                            <a:off x="0" y="847725"/>
                            <a:ext cx="1085850" cy="389890"/>
                          </a:xfrm>
                          <a:prstGeom prst="rect">
                            <a:avLst/>
                          </a:prstGeom>
                          <a:solidFill>
                            <a:prstClr val="white"/>
                          </a:solidFill>
                          <a:ln>
                            <a:noFill/>
                          </a:ln>
                        </wps:spPr>
                        <wps:txbx>
                          <w:txbxContent>
                            <w:p w14:paraId="537DA5FE" w14:textId="08F8B0E3" w:rsidR="00FD2677" w:rsidRPr="00A862A5" w:rsidRDefault="00FD2677" w:rsidP="00FD2677">
                              <w:pPr>
                                <w:pStyle w:val="Caption"/>
                                <w:jc w:val="center"/>
                                <w:rPr>
                                  <w:noProof/>
                                </w:rPr>
                              </w:pPr>
                              <w:r>
                                <w:t xml:space="preserve">Fig. </w:t>
                              </w:r>
                              <w:r w:rsidR="00741ED1">
                                <w:fldChar w:fldCharType="begin"/>
                              </w:r>
                              <w:r w:rsidR="00741ED1">
                                <w:instrText xml:space="preserve"> SEQ Figure </w:instrText>
                              </w:r>
                              <w:r w:rsidR="00741ED1">
                                <w:instrText xml:space="preserve">\* ARABIC </w:instrText>
                              </w:r>
                              <w:r w:rsidR="00741ED1">
                                <w:fldChar w:fldCharType="separate"/>
                              </w:r>
                              <w:r w:rsidR="002C14DA">
                                <w:rPr>
                                  <w:noProof/>
                                </w:rPr>
                                <w:t>4</w:t>
                              </w:r>
                              <w:r w:rsidR="00741ED1">
                                <w:rPr>
                                  <w:noProof/>
                                </w:rPr>
                                <w:fldChar w:fldCharType="end"/>
                              </w:r>
                              <w:r>
                                <w:t xml:space="preserve"> Radio Farm Board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C9D71D7" id="Group 112" o:spid="_x0000_s1042" style="position:absolute;left:0;text-align:left;margin-left:0;margin-top:.95pt;width:88.5pt;height:97.45pt;z-index:252871680;mso-position-horizontal-relative:text;mso-position-vertical-relative:text" coordsize="11239,123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">
                <v:shape id="Picture 113" o:spid="_x0000_s1043" type="#_x0000_t75" alt="A picture containing text, electronics&#10;&#10;Description automatically generated" style="position:absolute;width:11239;height:8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">
                  <v:imagedata r:id="rId158" o:title="A picture containing text, electronics&#10;&#10;Description automatically generated"/>
                </v:shape>
                <v:shape id="Text Box 114" o:spid="_x0000_s1044" type="#_x0000_t202" style="position:absolute;top:8477;width:10858;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" stroked="f">
                  <v:textbox style="mso-fit-shape-to-text:t" inset="0,0,0,0">
                    <w:txbxContent>
                      <w:p w14:paraId="537DA5FE" w14:textId="08F8B0E3" w:rsidR="00FD2677" w:rsidRPr="00A862A5" w:rsidRDefault="00FD2677" w:rsidP="00FD2677">
                        <w:pPr>
                          <w:pStyle w:val="Caption"/>
                          <w:jc w:val="center"/>
                          <w:rPr>
                            <w:noProof/>
                          </w:rPr>
                        </w:pPr>
                        <w:r>
                          <w:t xml:space="preserve">Fig. </w:t>
                        </w:r>
                        <w:r w:rsidR="00741ED1">
                          <w:fldChar w:fldCharType="begin"/>
                        </w:r>
                        <w:r w:rsidR="00741ED1">
                          <w:instrText xml:space="preserve"> SEQ Figure </w:instrText>
                        </w:r>
                        <w:r w:rsidR="00741ED1">
                          <w:instrText xml:space="preserve">\* ARABIC </w:instrText>
                        </w:r>
                        <w:r w:rsidR="00741ED1">
                          <w:fldChar w:fldCharType="separate"/>
                        </w:r>
                        <w:r w:rsidR="002C14DA">
                          <w:rPr>
                            <w:noProof/>
                          </w:rPr>
                          <w:t>4</w:t>
                        </w:r>
                        <w:r w:rsidR="00741ED1">
                          <w:rPr>
                            <w:noProof/>
                          </w:rPr>
                          <w:fldChar w:fldCharType="end"/>
                        </w:r>
                        <w:r>
                          <w:t xml:space="preserve"> Radio Farm Board</w:t>
                        </w:r>
                      </w:p>
                    </w:txbxContent>
                  </v:textbox>
                </v:shape>
                <w10:wrap type="square"/>
              </v:group>
            </w:pict>
          </mc:Fallback>
        </mc:AlternateContent>
      </w:r>
      <w:r w:rsidRPr="00FD2677">
        <w:rPr>
          <w:rFonts w:eastAsia="Times New Roman"/>
          <w:color w:val="000000"/>
        </w:rPr>
        <w:t xml:space="preserve">I ended up going with the Radio Farm Projects Collins 516F-2 rebuild kit as it gave me a solution to all my items on the list above.  The kit includes the circuit board, new capacitors, diodes, resistors, stand offs for mounting in the base of the power supply as well as relay for taking the load off the switch in the transmitter and provided a new line cord.  The board is well made and high quality.   It took about an hour to assemble the board starting with the diodes, then the capacitors, resistors and finally the relay.  After completing this task laid it aside to prep the power supply for installing the Radio Farm Projects board.  </w:t>
      </w:r>
    </w:p>
    <w:p w14:paraId="5B542F87" w14:textId="77777777" w:rsidR="00FD2677" w:rsidRPr="00FD2677" w:rsidRDefault="00FD2677" w:rsidP="00FD2677">
      <w:pPr>
        <w:shd w:val="clear" w:color="auto" w:fill="FFFFFF"/>
        <w:ind w:firstLine="720"/>
        <w:rPr>
          <w:rFonts w:eastAsia="Times New Roman"/>
          <w:color w:val="000000"/>
        </w:rPr>
      </w:pPr>
      <w:r w:rsidRPr="00FD2677">
        <w:rPr>
          <w:rFonts w:eastAsia="Times New Roman"/>
          <w:noProof/>
          <w:color w:val="000000"/>
        </w:rPr>
        <mc:AlternateContent>
          <mc:Choice Requires="wpg">
            <w:drawing>
              <wp:anchor distT="0" distB="0" distL="114300" distR="114300" simplePos="0" relativeHeight="252873728" behindDoc="0" locked="0" layoutInCell="1" allowOverlap="1" wp14:anchorId="023D0C55" wp14:editId="7B0EC6CF">
                <wp:simplePos x="0" y="0"/>
                <wp:positionH relativeFrom="column">
                  <wp:posOffset>4552950</wp:posOffset>
                </wp:positionH>
                <wp:positionV relativeFrom="paragraph">
                  <wp:posOffset>146050</wp:posOffset>
                </wp:positionV>
                <wp:extent cx="1276350" cy="1332865"/>
                <wp:effectExtent l="0" t="0" r="0" b="635"/>
                <wp:wrapSquare wrapText="bothSides"/>
                <wp:docPr id="115" name="Group 115"/>
                <wp:cNvGraphicFramePr/>
                <a:graphic xmlns:a="http://schemas.openxmlformats.org/drawingml/2006/main">
                  <a:graphicData uri="http://schemas.microsoft.com/office/word/2010/wordprocessingGroup">
                    <wpg:wgp>
                      <wpg:cNvGrpSpPr/>
                      <wpg:grpSpPr>
                        <a:xfrm>
                          <a:off x="0" y="0"/>
                          <a:ext cx="1276350" cy="1332865"/>
                          <a:chOff x="0" y="0"/>
                          <a:chExt cx="1276350" cy="1332865"/>
                        </a:xfrm>
                      </wpg:grpSpPr>
                      <pic:pic xmlns:pic="http://schemas.openxmlformats.org/drawingml/2006/picture">
                        <pic:nvPicPr>
                          <pic:cNvPr id="116" name="Picture 116"/>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276350" cy="955675"/>
                          </a:xfrm>
                          <a:prstGeom prst="rect">
                            <a:avLst/>
                          </a:prstGeom>
                          <a:effectLst>
                            <a:softEdge rad="25400"/>
                          </a:effectLst>
                        </pic:spPr>
                      </pic:pic>
                      <wps:wsp>
                        <wps:cNvPr id="117" name="Text Box 117"/>
                        <wps:cNvSpPr txBox="1"/>
                        <wps:spPr>
                          <a:xfrm>
                            <a:off x="38100" y="942975"/>
                            <a:ext cx="1190625" cy="389890"/>
                          </a:xfrm>
                          <a:prstGeom prst="rect">
                            <a:avLst/>
                          </a:prstGeom>
                          <a:solidFill>
                            <a:prstClr val="white"/>
                          </a:solidFill>
                          <a:ln>
                            <a:noFill/>
                          </a:ln>
                        </wps:spPr>
                        <wps:txbx>
                          <w:txbxContent>
                            <w:p w14:paraId="76CF38B0" w14:textId="48B5EC94" w:rsidR="00FD2677" w:rsidRPr="00DE2C6F" w:rsidRDefault="00FD2677" w:rsidP="00FD2677">
                              <w:pPr>
                                <w:pStyle w:val="Caption"/>
                                <w:rPr>
                                  <w:noProof/>
                                </w:rPr>
                              </w:pPr>
                              <w:r>
                                <w:t xml:space="preserve">Fig </w:t>
                              </w:r>
                              <w:r w:rsidR="00741ED1">
                                <w:fldChar w:fldCharType="begin"/>
                              </w:r>
                              <w:r w:rsidR="00741ED1">
                                <w:instrText xml:space="preserve"> SEQ Figure \* ARABIC </w:instrText>
                              </w:r>
                              <w:r w:rsidR="00741ED1">
                                <w:fldChar w:fldCharType="separate"/>
                              </w:r>
                              <w:r w:rsidR="002C14DA">
                                <w:rPr>
                                  <w:noProof/>
                                </w:rPr>
                                <w:t>5</w:t>
                              </w:r>
                              <w:r w:rsidR="00741ED1">
                                <w:rPr>
                                  <w:noProof/>
                                </w:rPr>
                                <w:fldChar w:fldCharType="end"/>
                              </w:r>
                              <w:r>
                                <w:t xml:space="preserve"> Prepping for new board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23D0C55" id="Group 115" o:spid="_x0000_s1045" style="position:absolute;left:0;text-align:left;margin-left:358.5pt;margin-top:11.5pt;width:100.5pt;height:104.95pt;z-index:252873728;mso-position-horizontal-relative:text;mso-position-vertical-relative:text" coordsize="12763,133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">
                <v:shape id="Picture 116" o:spid="_x0000_s1046" type="#_x0000_t75" style="position:absolute;width:12763;height:9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">
                  <v:imagedata r:id="rId160" o:title=""/>
                </v:shape>
                <v:shape id="Text Box 117" o:spid="_x0000_s1047" type="#_x0000_t202" style="position:absolute;left:381;top:9429;width:11906;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" stroked="f">
                  <v:textbox style="mso-fit-shape-to-text:t" inset="0,0,0,0">
                    <w:txbxContent>
                      <w:p w14:paraId="76CF38B0" w14:textId="48B5EC94" w:rsidR="00FD2677" w:rsidRPr="00DE2C6F" w:rsidRDefault="00FD2677" w:rsidP="00FD2677">
                        <w:pPr>
                          <w:pStyle w:val="Caption"/>
                          <w:rPr>
                            <w:noProof/>
                          </w:rPr>
                        </w:pPr>
                        <w:r>
                          <w:t xml:space="preserve">Fig </w:t>
                        </w:r>
                        <w:r w:rsidR="00741ED1">
                          <w:fldChar w:fldCharType="begin"/>
                        </w:r>
                        <w:r w:rsidR="00741ED1">
                          <w:instrText xml:space="preserve"> SEQ Figure \* ARABIC </w:instrText>
                        </w:r>
                        <w:r w:rsidR="00741ED1">
                          <w:fldChar w:fldCharType="separate"/>
                        </w:r>
                        <w:r w:rsidR="002C14DA">
                          <w:rPr>
                            <w:noProof/>
                          </w:rPr>
                          <w:t>5</w:t>
                        </w:r>
                        <w:r w:rsidR="00741ED1">
                          <w:rPr>
                            <w:noProof/>
                          </w:rPr>
                          <w:fldChar w:fldCharType="end"/>
                        </w:r>
                        <w:r>
                          <w:t xml:space="preserve"> Prepping for new board</w:t>
                        </w:r>
                      </w:p>
                    </w:txbxContent>
                  </v:textbox>
                </v:shape>
                <w10:wrap type="square"/>
              </v:group>
            </w:pict>
          </mc:Fallback>
        </mc:AlternateContent>
      </w:r>
      <w:r w:rsidRPr="00FD2677">
        <w:rPr>
          <w:rFonts w:eastAsia="Times New Roman"/>
          <w:color w:val="000000"/>
        </w:rPr>
        <w:t xml:space="preserve">In preparing the 516F-2 chassis by removing the tube rectifiers, which is just pulling them out of their sockets as well as cutting all the old capacitors, resistors and the one diode that was used in the original design in the bias supply.  Also had to remove all the clips that were used for holding the original capacitors.  </w:t>
      </w:r>
    </w:p>
    <w:p w14:paraId="47B043AE" w14:textId="77777777" w:rsidR="00FD2677" w:rsidRPr="00FD2677" w:rsidRDefault="00FD2677" w:rsidP="00FD2677">
      <w:pPr>
        <w:shd w:val="clear" w:color="auto" w:fill="FFFFFF"/>
        <w:ind w:firstLine="720"/>
        <w:rPr>
          <w:rFonts w:eastAsia="Times New Roman"/>
          <w:color w:val="000000"/>
        </w:rPr>
      </w:pPr>
    </w:p>
    <w:p w14:paraId="50214ACB" w14:textId="77777777" w:rsidR="00FD2677" w:rsidRPr="00FD2677" w:rsidRDefault="00FD2677" w:rsidP="00FD2677">
      <w:pPr>
        <w:shd w:val="clear" w:color="auto" w:fill="FFFFFF"/>
        <w:ind w:firstLine="720"/>
        <w:rPr>
          <w:rFonts w:eastAsia="Times New Roman"/>
          <w:color w:val="000000"/>
        </w:rPr>
      </w:pPr>
      <w:r w:rsidRPr="00FD2677">
        <w:rPr>
          <w:rFonts w:eastAsia="Times New Roman"/>
          <w:noProof/>
          <w:color w:val="000000"/>
        </w:rPr>
        <mc:AlternateContent>
          <mc:Choice Requires="wpg">
            <w:drawing>
              <wp:anchor distT="0" distB="0" distL="114300" distR="114300" simplePos="0" relativeHeight="252874752" behindDoc="0" locked="0" layoutInCell="1" allowOverlap="1" wp14:anchorId="00EDDA4F" wp14:editId="3FDCAA7E">
                <wp:simplePos x="0" y="0"/>
                <wp:positionH relativeFrom="column">
                  <wp:posOffset>0</wp:posOffset>
                </wp:positionH>
                <wp:positionV relativeFrom="paragraph">
                  <wp:posOffset>8890</wp:posOffset>
                </wp:positionV>
                <wp:extent cx="1285875" cy="1229360"/>
                <wp:effectExtent l="0" t="0" r="9525" b="8890"/>
                <wp:wrapSquare wrapText="bothSides"/>
                <wp:docPr id="118" name="Group 118"/>
                <wp:cNvGraphicFramePr/>
                <a:graphic xmlns:a="http://schemas.openxmlformats.org/drawingml/2006/main">
                  <a:graphicData uri="http://schemas.microsoft.com/office/word/2010/wordprocessingGroup">
                    <wpg:wgp>
                      <wpg:cNvGrpSpPr/>
                      <wpg:grpSpPr>
                        <a:xfrm>
                          <a:off x="0" y="0"/>
                          <a:ext cx="1285875" cy="1229360"/>
                          <a:chOff x="0" y="0"/>
                          <a:chExt cx="1285875" cy="1229360"/>
                        </a:xfrm>
                      </wpg:grpSpPr>
                      <pic:pic xmlns:pic="http://schemas.openxmlformats.org/drawingml/2006/picture">
                        <pic:nvPicPr>
                          <pic:cNvPr id="119" name="Picture 119" descr="A picture containing text, electronics&#10;&#10;Description automatically generated"/>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257300" cy="942975"/>
                          </a:xfrm>
                          <a:prstGeom prst="rect">
                            <a:avLst/>
                          </a:prstGeom>
                          <a:effectLst>
                            <a:softEdge rad="25400"/>
                          </a:effectLst>
                        </pic:spPr>
                      </pic:pic>
                      <wps:wsp>
                        <wps:cNvPr id="120" name="Text Box 120"/>
                        <wps:cNvSpPr txBox="1"/>
                        <wps:spPr>
                          <a:xfrm>
                            <a:off x="28575" y="971550"/>
                            <a:ext cx="1257300" cy="257810"/>
                          </a:xfrm>
                          <a:prstGeom prst="rect">
                            <a:avLst/>
                          </a:prstGeom>
                          <a:solidFill>
                            <a:prstClr val="white"/>
                          </a:solidFill>
                          <a:ln>
                            <a:noFill/>
                          </a:ln>
                        </wps:spPr>
                        <wps:txbx>
                          <w:txbxContent>
                            <w:p w14:paraId="5B216C0D" w14:textId="79D0777C" w:rsidR="00FD2677" w:rsidRPr="00D35832" w:rsidRDefault="00FD2677" w:rsidP="00FD2677">
                              <w:pPr>
                                <w:pStyle w:val="Caption"/>
                                <w:jc w:val="center"/>
                                <w:rPr>
                                  <w:noProof/>
                                </w:rPr>
                              </w:pPr>
                              <w:r>
                                <w:t xml:space="preserve">Fig </w:t>
                              </w:r>
                              <w:r w:rsidR="00741ED1">
                                <w:fldChar w:fldCharType="begin"/>
                              </w:r>
                              <w:r w:rsidR="00741ED1">
                                <w:instrText xml:space="preserve"> SEQ Figure \* ARABIC </w:instrText>
                              </w:r>
                              <w:r w:rsidR="00741ED1">
                                <w:fldChar w:fldCharType="separate"/>
                              </w:r>
                              <w:r w:rsidR="002C14DA">
                                <w:rPr>
                                  <w:noProof/>
                                </w:rPr>
                                <w:t>6</w:t>
                              </w:r>
                              <w:r w:rsidR="00741ED1">
                                <w:rPr>
                                  <w:noProof/>
                                </w:rPr>
                                <w:fldChar w:fldCharType="end"/>
                              </w:r>
                              <w:r>
                                <w:t xml:space="preserve"> Board Mounted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0EDDA4F" id="Group 118" o:spid="_x0000_s1048" style="position:absolute;left:0;text-align:left;margin-left:0;margin-top:.7pt;width:101.25pt;height:96.8pt;z-index:252874752;mso-position-horizontal-relative:text;mso-position-vertical-relative:text" coordsize="12858,122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">
                <v:shape id="Picture 119" o:spid="_x0000_s1049" type="#_x0000_t75" alt="A picture containing text, electronics&#10;&#10;Description automatically generated" style="position:absolute;width:1257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">
                  <v:imagedata r:id="rId162" o:title="A picture containing text, electronics&#10;&#10;Description automatically generated"/>
                </v:shape>
                <v:shape id="Text Box 120" o:spid="_x0000_s1050" type="#_x0000_t202" style="position:absolute;left:285;top:9715;width:12573;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" stroked="f">
                  <v:textbox style="mso-fit-shape-to-text:t" inset="0,0,0,0">
                    <w:txbxContent>
                      <w:p w14:paraId="5B216C0D" w14:textId="79D0777C" w:rsidR="00FD2677" w:rsidRPr="00D35832" w:rsidRDefault="00FD2677" w:rsidP="00FD2677">
                        <w:pPr>
                          <w:pStyle w:val="Caption"/>
                          <w:jc w:val="center"/>
                          <w:rPr>
                            <w:noProof/>
                          </w:rPr>
                        </w:pPr>
                        <w:r>
                          <w:t xml:space="preserve">Fig </w:t>
                        </w:r>
                        <w:r w:rsidR="00741ED1">
                          <w:fldChar w:fldCharType="begin"/>
                        </w:r>
                        <w:r w:rsidR="00741ED1">
                          <w:instrText xml:space="preserve"> SEQ Figure \* ARABIC </w:instrText>
                        </w:r>
                        <w:r w:rsidR="00741ED1">
                          <w:fldChar w:fldCharType="separate"/>
                        </w:r>
                        <w:r w:rsidR="002C14DA">
                          <w:rPr>
                            <w:noProof/>
                          </w:rPr>
                          <w:t>6</w:t>
                        </w:r>
                        <w:r w:rsidR="00741ED1">
                          <w:rPr>
                            <w:noProof/>
                          </w:rPr>
                          <w:fldChar w:fldCharType="end"/>
                        </w:r>
                        <w:r>
                          <w:t xml:space="preserve"> Board Mounted</w:t>
                        </w:r>
                      </w:p>
                    </w:txbxContent>
                  </v:textbox>
                </v:shape>
                <w10:wrap type="square"/>
              </v:group>
            </w:pict>
          </mc:Fallback>
        </mc:AlternateContent>
      </w:r>
      <w:r w:rsidRPr="00FD2677">
        <w:rPr>
          <w:rFonts w:eastAsia="Times New Roman"/>
          <w:color w:val="000000"/>
        </w:rPr>
        <w:t xml:space="preserve">The next step is mounting the board in the bottom chassis of the 516F-2 using the supplied hardware and begin the process of wiring it in.  I elected to leave the original wiring in place and take them loose one at a time to connect to the new board, this way it would be easier to know what was coming from where and keep track as I went.  After getting the board in and wired up I went back over all my work to verify my wiring, connections and solder joints.  The last thing I did was wire in the new line cord that replaced the original that the insulation was dry rotted and was falling </w:t>
      </w:r>
      <w:proofErr w:type="gramStart"/>
      <w:r w:rsidRPr="00FD2677">
        <w:rPr>
          <w:rFonts w:eastAsia="Times New Roman"/>
          <w:color w:val="000000"/>
        </w:rPr>
        <w:t>off</w:t>
      </w:r>
      <w:proofErr w:type="gramEnd"/>
      <w:r w:rsidRPr="00FD2677">
        <w:rPr>
          <w:rFonts w:eastAsia="Times New Roman"/>
          <w:color w:val="000000"/>
        </w:rPr>
        <w:t xml:space="preserve"> so it was becoming if not already a safety hazard.  </w:t>
      </w:r>
    </w:p>
    <w:p w14:paraId="283F2CC2" w14:textId="77777777" w:rsidR="00FD2677" w:rsidRPr="00FD2677" w:rsidRDefault="00FD2677" w:rsidP="00FD2677">
      <w:pPr>
        <w:shd w:val="clear" w:color="auto" w:fill="FFFFFF"/>
        <w:ind w:firstLine="720"/>
        <w:rPr>
          <w:rFonts w:eastAsia="Times New Roman"/>
          <w:noProof/>
          <w:color w:val="000000"/>
        </w:rPr>
      </w:pPr>
      <w:r w:rsidRPr="00FD2677">
        <w:rPr>
          <w:rFonts w:eastAsia="Times New Roman"/>
          <w:noProof/>
          <w:color w:val="000000"/>
        </w:rPr>
        <mc:AlternateContent>
          <mc:Choice Requires="wpg">
            <w:drawing>
              <wp:anchor distT="0" distB="0" distL="114300" distR="114300" simplePos="0" relativeHeight="252875776" behindDoc="0" locked="0" layoutInCell="1" allowOverlap="1" wp14:anchorId="0F857A8B" wp14:editId="0EBAF27A">
                <wp:simplePos x="0" y="0"/>
                <wp:positionH relativeFrom="column">
                  <wp:posOffset>114300</wp:posOffset>
                </wp:positionH>
                <wp:positionV relativeFrom="paragraph">
                  <wp:posOffset>2609850</wp:posOffset>
                </wp:positionV>
                <wp:extent cx="1209675" cy="733425"/>
                <wp:effectExtent l="0" t="0" r="9525" b="9525"/>
                <wp:wrapSquare wrapText="bothSides"/>
                <wp:docPr id="121" name="Group 121"/>
                <wp:cNvGraphicFramePr/>
                <a:graphic xmlns:a="http://schemas.openxmlformats.org/drawingml/2006/main">
                  <a:graphicData uri="http://schemas.microsoft.com/office/word/2010/wordprocessingGroup">
                    <wpg:wgp>
                      <wpg:cNvGrpSpPr/>
                      <wpg:grpSpPr>
                        <a:xfrm>
                          <a:off x="0" y="0"/>
                          <a:ext cx="1209675" cy="733425"/>
                          <a:chOff x="0" y="0"/>
                          <a:chExt cx="1209675" cy="733425"/>
                        </a:xfrm>
                      </wpg:grpSpPr>
                      <pic:pic xmlns:pic="http://schemas.openxmlformats.org/drawingml/2006/picture">
                        <pic:nvPicPr>
                          <pic:cNvPr id="122" name="Picture 122" descr="Graphical user interface&#10;&#10;Description automatically generated"/>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161925" y="0"/>
                            <a:ext cx="870585" cy="583565"/>
                          </a:xfrm>
                          <a:prstGeom prst="rect">
                            <a:avLst/>
                          </a:prstGeom>
                          <a:effectLst>
                            <a:softEdge rad="25400"/>
                          </a:effectLst>
                        </pic:spPr>
                      </pic:pic>
                      <wps:wsp>
                        <wps:cNvPr id="123" name="Text Box 123"/>
                        <wps:cNvSpPr txBox="1"/>
                        <wps:spPr>
                          <a:xfrm>
                            <a:off x="0" y="590550"/>
                            <a:ext cx="1209675" cy="142875"/>
                          </a:xfrm>
                          <a:prstGeom prst="rect">
                            <a:avLst/>
                          </a:prstGeom>
                          <a:solidFill>
                            <a:prstClr val="white"/>
                          </a:solidFill>
                          <a:ln>
                            <a:noFill/>
                          </a:ln>
                        </wps:spPr>
                        <wps:txbx>
                          <w:txbxContent>
                            <w:p w14:paraId="7256905E" w14:textId="1CF8B036" w:rsidR="00FD2677" w:rsidRPr="00F1627D" w:rsidRDefault="00FD2677" w:rsidP="00FD2677">
                              <w:pPr>
                                <w:pStyle w:val="Caption"/>
                                <w:jc w:val="center"/>
                                <w:rPr>
                                  <w:noProof/>
                                </w:rPr>
                              </w:pPr>
                              <w:r>
                                <w:t xml:space="preserve">Fig </w:t>
                              </w:r>
                              <w:r w:rsidR="00741ED1">
                                <w:fldChar w:fldCharType="begin"/>
                              </w:r>
                              <w:r w:rsidR="00741ED1">
                                <w:instrText xml:space="preserve"> SEQ Figure \* ARABIC </w:instrText>
                              </w:r>
                              <w:r w:rsidR="00741ED1">
                                <w:fldChar w:fldCharType="separate"/>
                              </w:r>
                              <w:r w:rsidR="002C14DA">
                                <w:rPr>
                                  <w:noProof/>
                                </w:rPr>
                                <w:t>7</w:t>
                              </w:r>
                              <w:r w:rsidR="00741ED1">
                                <w:rPr>
                                  <w:noProof/>
                                </w:rPr>
                                <w:fldChar w:fldCharType="end"/>
                              </w:r>
                              <w:r>
                                <w:t xml:space="preserve"> Filament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F857A8B" id="Group 121" o:spid="_x0000_s1051" style="position:absolute;left:0;text-align:left;margin-left:9pt;margin-top:205.5pt;width:95.25pt;height:57.75pt;z-index:252875776;mso-position-horizontal-relative:text;mso-position-vertical-relative:text" coordsize="12096,73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XaW5kb3dzIFBob3RvIEVkaXRvciAxMC4wLjEwMDExLjE2Mzg0AFdpbmRvd3Mg&#10;UGhvdG8gRWRpdG9yIDEwLjAuMTAwMTEuMTYzODQAMjAyMTowOToxNyAxMTo1NDo0OQAABpADAAIA&#10;AAAUAAARHJAEAAIAAAAUAAARMJKRAAIAAAADMDAAAJKSAAIAAAADMDAAAKABAAMAAAABAAEAAOoc&#10;AAcAAAgMAAAJEA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8P3hw&#10;YWNrZXQgZW5kPSd3Jz8+/9sAQwADAgIDAgIDAwMDBAMDBAUIBQUEBAUKBwcGCAwKDAwLCgsLDQ4S&#10;EA0OEQ4LCxAWEBETFBUVFQwPFxgWFBgSFBUU/9sAQwEDBAQFBAUJBQUJFA0LDRQUFBQUFBQUFBQU&#10;FBQUFBQUFBQUFBQUFBQUFBQUFBQUFBQUFBQUFBQUFBQUFBQUFBQU/8AAEQgAZgC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">
                <v:shape id="Picture 122" o:spid="_x0000_s1052" type="#_x0000_t75" alt="Graphical user interface&#10;&#10;Description automatically generated" style="position:absolute;left:1619;width:8706;height:5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">
                  <v:imagedata r:id="rId164" o:title="Graphical user interface&#10;&#10;Description automatically generated"/>
                </v:shape>
                <v:shape id="Text Box 123" o:spid="_x0000_s1053" type="#_x0000_t202" style="position:absolute;top:5905;width:1209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" stroked="f">
                  <v:textbox inset="0,0,0,0">
                    <w:txbxContent>
                      <w:p w14:paraId="7256905E" w14:textId="1CF8B036" w:rsidR="00FD2677" w:rsidRPr="00F1627D" w:rsidRDefault="00FD2677" w:rsidP="00FD2677">
                        <w:pPr>
                          <w:pStyle w:val="Caption"/>
                          <w:jc w:val="center"/>
                          <w:rPr>
                            <w:noProof/>
                          </w:rPr>
                        </w:pPr>
                        <w:r>
                          <w:t xml:space="preserve">Fig </w:t>
                        </w:r>
                        <w:r w:rsidR="00741ED1">
                          <w:fldChar w:fldCharType="begin"/>
                        </w:r>
                        <w:r w:rsidR="00741ED1">
                          <w:instrText xml:space="preserve"> SEQ Figure \* ARABIC </w:instrText>
                        </w:r>
                        <w:r w:rsidR="00741ED1">
                          <w:fldChar w:fldCharType="separate"/>
                        </w:r>
                        <w:r w:rsidR="002C14DA">
                          <w:rPr>
                            <w:noProof/>
                          </w:rPr>
                          <w:t>7</w:t>
                        </w:r>
                        <w:r w:rsidR="00741ED1">
                          <w:rPr>
                            <w:noProof/>
                          </w:rPr>
                          <w:fldChar w:fldCharType="end"/>
                        </w:r>
                        <w:r>
                          <w:t xml:space="preserve"> Filament Voltage</w:t>
                        </w:r>
                      </w:p>
                    </w:txbxContent>
                  </v:textbox>
                </v:shape>
                <w10:wrap type="square"/>
              </v:group>
            </w:pict>
          </mc:Fallback>
        </mc:AlternateContent>
      </w:r>
      <w:r w:rsidRPr="00FD2677">
        <w:rPr>
          <w:rFonts w:eastAsia="Times New Roman"/>
          <w:noProof/>
          <w:color w:val="000000"/>
        </w:rPr>
        <mc:AlternateContent>
          <mc:Choice Requires="wpg">
            <w:drawing>
              <wp:anchor distT="0" distB="0" distL="114300" distR="114300" simplePos="0" relativeHeight="252876800" behindDoc="0" locked="0" layoutInCell="1" allowOverlap="1" wp14:anchorId="34F4ECD7" wp14:editId="332EC8A0">
                <wp:simplePos x="0" y="0"/>
                <wp:positionH relativeFrom="column">
                  <wp:posOffset>123825</wp:posOffset>
                </wp:positionH>
                <wp:positionV relativeFrom="paragraph">
                  <wp:posOffset>1495425</wp:posOffset>
                </wp:positionV>
                <wp:extent cx="1009650" cy="809625"/>
                <wp:effectExtent l="0" t="0" r="0" b="9525"/>
                <wp:wrapSquare wrapText="bothSides"/>
                <wp:docPr id="124" name="Group 124"/>
                <wp:cNvGraphicFramePr/>
                <a:graphic xmlns:a="http://schemas.openxmlformats.org/drawingml/2006/main">
                  <a:graphicData uri="http://schemas.microsoft.com/office/word/2010/wordprocessingGroup">
                    <wpg:wgp>
                      <wpg:cNvGrpSpPr/>
                      <wpg:grpSpPr>
                        <a:xfrm>
                          <a:off x="0" y="0"/>
                          <a:ext cx="1009650" cy="809625"/>
                          <a:chOff x="0" y="0"/>
                          <a:chExt cx="1009650" cy="809625"/>
                        </a:xfrm>
                      </wpg:grpSpPr>
                      <pic:pic xmlns:pic="http://schemas.openxmlformats.org/drawingml/2006/picture">
                        <pic:nvPicPr>
                          <pic:cNvPr id="125" name="Picture 125" descr="A picture containing graphical user interface&#10;&#10;Description automatically generated"/>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47625" y="0"/>
                            <a:ext cx="952500" cy="575310"/>
                          </a:xfrm>
                          <a:prstGeom prst="rect">
                            <a:avLst/>
                          </a:prstGeom>
                          <a:effectLst>
                            <a:softEdge rad="25400"/>
                          </a:effectLst>
                        </pic:spPr>
                      </pic:pic>
                      <wps:wsp>
                        <wps:cNvPr id="126" name="Text Box 126"/>
                        <wps:cNvSpPr txBox="1"/>
                        <wps:spPr>
                          <a:xfrm>
                            <a:off x="0" y="571500"/>
                            <a:ext cx="1009650" cy="238125"/>
                          </a:xfrm>
                          <a:prstGeom prst="rect">
                            <a:avLst/>
                          </a:prstGeom>
                          <a:solidFill>
                            <a:prstClr val="white"/>
                          </a:solidFill>
                          <a:ln>
                            <a:noFill/>
                          </a:ln>
                        </wps:spPr>
                        <wps:txbx>
                          <w:txbxContent>
                            <w:p w14:paraId="13F8A500" w14:textId="0801E4CA" w:rsidR="00FD2677" w:rsidRPr="004E7348" w:rsidRDefault="00FD2677" w:rsidP="00FD2677">
                              <w:pPr>
                                <w:pStyle w:val="Caption"/>
                                <w:jc w:val="center"/>
                                <w:rPr>
                                  <w:noProof/>
                                </w:rPr>
                              </w:pPr>
                              <w:r>
                                <w:t xml:space="preserve">Fig </w:t>
                              </w:r>
                              <w:r w:rsidR="00741ED1">
                                <w:fldChar w:fldCharType="begin"/>
                              </w:r>
                              <w:r w:rsidR="00741ED1">
                                <w:instrText xml:space="preserve"> SEQ Figure \* ARABIC </w:instrText>
                              </w:r>
                              <w:r w:rsidR="00741ED1">
                                <w:fldChar w:fldCharType="separate"/>
                              </w:r>
                              <w:r w:rsidR="002C14DA">
                                <w:rPr>
                                  <w:noProof/>
                                </w:rPr>
                                <w:t>8</w:t>
                              </w:r>
                              <w:r w:rsidR="00741ED1">
                                <w:rPr>
                                  <w:noProof/>
                                </w:rPr>
                                <w:fldChar w:fldCharType="end"/>
                              </w:r>
                              <w:r>
                                <w:t xml:space="preserve"> Filament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4F4ECD7" id="Group 124" o:spid="_x0000_s1054" style="position:absolute;left:0;text-align:left;margin-left:9.75pt;margin-top:117.75pt;width:79.5pt;height:63.75pt;z-index:252876800;mso-position-horizontal-relative:text;mso-position-vertical-relative:text" coordsize="10096,80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dpbmRvd3MgUGhvdG8gRWRpdG9yIDEwLjAuMTAwMTEuMTYzODQAV2luZG93&#10;cyBQaG90byBFZGl0b3IgMTAuMC4xMDAxMS4xNjM4NAAyMDIxOjA5OjE3IDEyOjA0OjIyAAAGkAMA&#10;AgAAABQAABEckAQAAgAAABQAABEwkpEAAgAAAAMwMAAAkpIAAgAAAAMwMAAAoAEAAwAAAAEAAQAA&#10;6hwABwAACAwAAAkQAAAAABzq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Dw/eHBhY2tldCBlbmQ9J3cnPz7/2wBDAAMCAgMCAgMDAwMEAwMEBQgFBQQEBQoHBwYIDAoMDAsK&#10;CwsNDhIQDQ4RDgsLEBYQERMUFRUVDA8XGBYUGBIUFRT/2wBDAQMEBAUEBQkFBQkUDQsNFBQUFBQU&#10;FBQUFBQUFBQUFBQUFBQUFBQUFBQUFBQUFBQUFBQUFBQUFBQUFBQUFBQUFBT/wAARCABUAI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">
                <v:shape id="Picture 125" o:spid="_x0000_s1055" type="#_x0000_t75" alt="A picture containing graphical user interface&#10;&#10;Description automatically generated" style="position:absolute;left:476;width:9525;height:5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">
                  <v:imagedata r:id="rId166" o:title="A picture containing graphical user interface&#10;&#10;Description automatically generated"/>
                </v:shape>
                <v:shape id="Text Box 126" o:spid="_x0000_s1056" type="#_x0000_t202" style="position:absolute;top:5715;width:1009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" stroked="f">
                  <v:textbox inset="0,0,0,0">
                    <w:txbxContent>
                      <w:p w14:paraId="13F8A500" w14:textId="0801E4CA" w:rsidR="00FD2677" w:rsidRPr="004E7348" w:rsidRDefault="00FD2677" w:rsidP="00FD2677">
                        <w:pPr>
                          <w:pStyle w:val="Caption"/>
                          <w:jc w:val="center"/>
                          <w:rPr>
                            <w:noProof/>
                          </w:rPr>
                        </w:pPr>
                        <w:r>
                          <w:t xml:space="preserve">Fig </w:t>
                        </w:r>
                        <w:r w:rsidR="00741ED1">
                          <w:fldChar w:fldCharType="begin"/>
                        </w:r>
                        <w:r w:rsidR="00741ED1">
                          <w:instrText xml:space="preserve"> SEQ Figure \* ARABIC </w:instrText>
                        </w:r>
                        <w:r w:rsidR="00741ED1">
                          <w:fldChar w:fldCharType="separate"/>
                        </w:r>
                        <w:r w:rsidR="002C14DA">
                          <w:rPr>
                            <w:noProof/>
                          </w:rPr>
                          <w:t>8</w:t>
                        </w:r>
                        <w:r w:rsidR="00741ED1">
                          <w:rPr>
                            <w:noProof/>
                          </w:rPr>
                          <w:fldChar w:fldCharType="end"/>
                        </w:r>
                        <w:r>
                          <w:t xml:space="preserve"> Filament Voltage</w:t>
                        </w:r>
                      </w:p>
                    </w:txbxContent>
                  </v:textbox>
                </v:shape>
                <w10:wrap type="square"/>
              </v:group>
            </w:pict>
          </mc:Fallback>
        </mc:AlternateContent>
      </w:r>
      <w:r w:rsidRPr="00FD2677">
        <w:rPr>
          <w:rFonts w:eastAsia="Times New Roman"/>
          <w:color w:val="000000"/>
        </w:rPr>
        <w:t xml:space="preserve">The next step was to check it out and see if it was producing the right voltages, I but a jumper across the connections that normally go to the on/off switch in the transmitter, hooked up my voltmeter to the filament supply to start with as this would be a good indication that my wiring was correct if I had voltage there.  Upon plugging the supply in my meter </w:t>
      </w:r>
      <w:r w:rsidRPr="00FD2677">
        <w:rPr>
          <w:rFonts w:eastAsia="Times New Roman"/>
          <w:noProof/>
          <w:color w:val="000000"/>
        </w:rPr>
        <w:t xml:space="preserve">read 7.31 volts on the filaments, as many of you know that is a volt higher than you want which is due to the higher line voltage we have today.  I then proceeded to check the high voltage, low voltage and the bias voltage, all of these where within specifications without a load attached.  To reduce the filament voltage I decided to do what is reffered to as bucking the primary of the transformer, basically what you do is use the previous used secondary windings that went to the filaments of the tube rectifiers and put them in series with the primary winding.  Keep in mind there is polarity associated with these windings so connecting one way you will raise the secondary voltage and the other will lower it.  I ended up using both filament windings that went to the rectifier tubes that ended reducing the filament voltage by just over a volt to 6.23 volts.  </w:t>
      </w:r>
    </w:p>
    <w:p w14:paraId="1AA4CE3E" w14:textId="77777777" w:rsidR="00FD2677" w:rsidRPr="00FD2677" w:rsidRDefault="00FD2677" w:rsidP="00FD2677">
      <w:pPr>
        <w:shd w:val="clear" w:color="auto" w:fill="FFFFFF"/>
        <w:ind w:firstLine="720"/>
        <w:rPr>
          <w:rFonts w:eastAsia="Times New Roman"/>
          <w:noProof/>
          <w:color w:val="000000"/>
        </w:rPr>
      </w:pPr>
      <w:r w:rsidRPr="00FD2677">
        <w:rPr>
          <w:rFonts w:eastAsia="Times New Roman"/>
          <w:noProof/>
          <w:color w:val="000000"/>
        </w:rPr>
        <w:t xml:space="preserve">The last step was the dress the wiring and final prepping the power supply to reinstall back into the cabinet.  All in all I have about 6 hours invested in the 75S-1 receiver and 4 hours in the 516F-2 power supply.  </w:t>
      </w:r>
    </w:p>
    <w:p w14:paraId="3F88EA1A" w14:textId="77777777" w:rsidR="00FD2677" w:rsidRPr="00FD2677" w:rsidRDefault="00FD2677" w:rsidP="00FD2677">
      <w:pPr>
        <w:shd w:val="clear" w:color="auto" w:fill="FFFFFF"/>
        <w:ind w:firstLine="720"/>
        <w:rPr>
          <w:rFonts w:eastAsia="Times New Roman"/>
          <w:noProof/>
          <w:color w:val="000000"/>
        </w:rPr>
      </w:pPr>
      <w:r w:rsidRPr="00FD2677">
        <w:rPr>
          <w:rFonts w:eastAsia="Times New Roman"/>
          <w:noProof/>
          <w:color w:val="000000"/>
        </w:rPr>
        <w:lastRenderedPageBreak/>
        <mc:AlternateContent>
          <mc:Choice Requires="wpg">
            <w:drawing>
              <wp:anchor distT="0" distB="0" distL="114300" distR="114300" simplePos="0" relativeHeight="252877824" behindDoc="0" locked="0" layoutInCell="1" allowOverlap="1" wp14:anchorId="24D377C5" wp14:editId="5FA68BA5">
                <wp:simplePos x="0" y="0"/>
                <wp:positionH relativeFrom="column">
                  <wp:posOffset>4229100</wp:posOffset>
                </wp:positionH>
                <wp:positionV relativeFrom="paragraph">
                  <wp:posOffset>13335</wp:posOffset>
                </wp:positionV>
                <wp:extent cx="1524000" cy="1560830"/>
                <wp:effectExtent l="0" t="0" r="0" b="1270"/>
                <wp:wrapSquare wrapText="bothSides"/>
                <wp:docPr id="127" name="Group 127"/>
                <wp:cNvGraphicFramePr/>
                <a:graphic xmlns:a="http://schemas.openxmlformats.org/drawingml/2006/main">
                  <a:graphicData uri="http://schemas.microsoft.com/office/word/2010/wordprocessingGroup">
                    <wpg:wgp>
                      <wpg:cNvGrpSpPr/>
                      <wpg:grpSpPr>
                        <a:xfrm>
                          <a:off x="0" y="0"/>
                          <a:ext cx="1524000" cy="1560830"/>
                          <a:chOff x="0" y="0"/>
                          <a:chExt cx="1524000" cy="1560830"/>
                        </a:xfrm>
                      </wpg:grpSpPr>
                      <pic:pic xmlns:pic="http://schemas.openxmlformats.org/drawingml/2006/picture">
                        <pic:nvPicPr>
                          <pic:cNvPr id="192" name="Picture 192" descr="A picture containing text&#10;&#10;Description automatically generated"/>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1524000" cy="1142365"/>
                          </a:xfrm>
                          <a:prstGeom prst="rect">
                            <a:avLst/>
                          </a:prstGeom>
                          <a:effectLst>
                            <a:softEdge rad="25400"/>
                          </a:effectLst>
                        </pic:spPr>
                      </pic:pic>
                      <wps:wsp>
                        <wps:cNvPr id="193" name="Text Box 193"/>
                        <wps:cNvSpPr txBox="1"/>
                        <wps:spPr>
                          <a:xfrm>
                            <a:off x="0" y="1171575"/>
                            <a:ext cx="1524000" cy="389255"/>
                          </a:xfrm>
                          <a:prstGeom prst="rect">
                            <a:avLst/>
                          </a:prstGeom>
                          <a:solidFill>
                            <a:prstClr val="white"/>
                          </a:solidFill>
                          <a:ln>
                            <a:noFill/>
                          </a:ln>
                        </wps:spPr>
                        <wps:txbx>
                          <w:txbxContent>
                            <w:p w14:paraId="2C362F8C" w14:textId="4B317696" w:rsidR="00FD2677" w:rsidRPr="00A66486" w:rsidRDefault="00FD2677" w:rsidP="00FD2677">
                              <w:pPr>
                                <w:pStyle w:val="Caption"/>
                                <w:jc w:val="center"/>
                                <w:rPr>
                                  <w:noProof/>
                                </w:rPr>
                              </w:pPr>
                              <w:r>
                                <w:t xml:space="preserve">Fig </w:t>
                              </w:r>
                              <w:r w:rsidR="00741ED1">
                                <w:fldChar w:fldCharType="begin"/>
                              </w:r>
                              <w:r w:rsidR="00741ED1">
                                <w:instrText xml:space="preserve"> SEQ Figure \* ARABIC </w:instrText>
                              </w:r>
                              <w:r w:rsidR="00741ED1">
                                <w:fldChar w:fldCharType="separate"/>
                              </w:r>
                              <w:r w:rsidR="002C14DA">
                                <w:rPr>
                                  <w:noProof/>
                                </w:rPr>
                                <w:t>9</w:t>
                              </w:r>
                              <w:r w:rsidR="00741ED1">
                                <w:rPr>
                                  <w:noProof/>
                                </w:rPr>
                                <w:fldChar w:fldCharType="end"/>
                              </w:r>
                              <w:r>
                                <w:t xml:space="preserve"> New board wired </w:t>
                              </w:r>
                              <w:proofErr w:type="gramStart"/>
                              <w:r>
                                <w:t>in</w:t>
                              </w:r>
                              <w:proofErr w:type="gramEnd"/>
                              <w:r>
                                <w:t xml:space="preserve"> and wires dressed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4D377C5" id="Group 127" o:spid="_x0000_s1057" style="position:absolute;left:0;text-align:left;margin-left:333pt;margin-top:1.05pt;width:120pt;height:122.9pt;z-index:252877824;mso-position-horizontal-relative:text;mso-position-vertical-relative:text" coordsize="15240,156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">
                <v:shape id="Picture 192" o:spid="_x0000_s1058" type="#_x0000_t75" alt="A picture containing text&#10;&#10;Description automatically generated" style="position:absolute;width:15240;height:11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">
                  <v:imagedata r:id="rId168" o:title="A picture containing text&#10;&#10;Description automatically generated"/>
                </v:shape>
                <v:shape id="Text Box 193" o:spid="_x0000_s1059" type="#_x0000_t202" style="position:absolute;top:11715;width:15240;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" stroked="f">
                  <v:textbox style="mso-fit-shape-to-text:t" inset="0,0,0,0">
                    <w:txbxContent>
                      <w:p w14:paraId="2C362F8C" w14:textId="4B317696" w:rsidR="00FD2677" w:rsidRPr="00A66486" w:rsidRDefault="00FD2677" w:rsidP="00FD2677">
                        <w:pPr>
                          <w:pStyle w:val="Caption"/>
                          <w:jc w:val="center"/>
                          <w:rPr>
                            <w:noProof/>
                          </w:rPr>
                        </w:pPr>
                        <w:r>
                          <w:t xml:space="preserve">Fig </w:t>
                        </w:r>
                        <w:r w:rsidR="00741ED1">
                          <w:fldChar w:fldCharType="begin"/>
                        </w:r>
                        <w:r w:rsidR="00741ED1">
                          <w:instrText xml:space="preserve"> SEQ Figure \* ARABIC </w:instrText>
                        </w:r>
                        <w:r w:rsidR="00741ED1">
                          <w:fldChar w:fldCharType="separate"/>
                        </w:r>
                        <w:r w:rsidR="002C14DA">
                          <w:rPr>
                            <w:noProof/>
                          </w:rPr>
                          <w:t>9</w:t>
                        </w:r>
                        <w:r w:rsidR="00741ED1">
                          <w:rPr>
                            <w:noProof/>
                          </w:rPr>
                          <w:fldChar w:fldCharType="end"/>
                        </w:r>
                        <w:r>
                          <w:t xml:space="preserve"> New board wired </w:t>
                        </w:r>
                        <w:proofErr w:type="gramStart"/>
                        <w:r>
                          <w:t>in</w:t>
                        </w:r>
                        <w:proofErr w:type="gramEnd"/>
                        <w:r>
                          <w:t xml:space="preserve"> and wires dressed</w:t>
                        </w:r>
                      </w:p>
                    </w:txbxContent>
                  </v:textbox>
                </v:shape>
                <w10:wrap type="square"/>
              </v:group>
            </w:pict>
          </mc:Fallback>
        </mc:AlternateContent>
      </w:r>
      <w:r w:rsidRPr="00FD2677">
        <w:rPr>
          <w:rFonts w:eastAsia="Times New Roman"/>
          <w:noProof/>
          <w:color w:val="000000"/>
        </w:rPr>
        <w:t xml:space="preserve">That is it for the Collins 516F-2 power supply and it is ready for use, unlike the reciever it will not be set aside as it will be used to power the 32S-1 transmitter which is next to be put on the bench for service and get it ready to start my chase of 100 entities old school.  </w:t>
      </w:r>
    </w:p>
    <w:p w14:paraId="0289CF86" w14:textId="77777777" w:rsidR="00FD2677" w:rsidRPr="00FD2677" w:rsidRDefault="00FD2677" w:rsidP="00FD2677">
      <w:pPr>
        <w:shd w:val="clear" w:color="auto" w:fill="FFFFFF"/>
        <w:ind w:firstLine="720"/>
        <w:rPr>
          <w:rFonts w:eastAsia="Times New Roman"/>
          <w:noProof/>
          <w:color w:val="000000"/>
        </w:rPr>
      </w:pPr>
      <w:r w:rsidRPr="00FD2677">
        <w:rPr>
          <w:rFonts w:eastAsia="Times New Roman"/>
          <w:noProof/>
          <w:color w:val="000000"/>
        </w:rPr>
        <w:t xml:space="preserve">Hope you enjoy reading about my journey of putting these 60 year old beauties back on the air.  I cannot wait to start having some on air fun with these.  Until next time when I will be writing about bringing the 32S-1 back to on air operations.  </w:t>
      </w:r>
    </w:p>
    <w:p w14:paraId="7BEB069E" w14:textId="77777777" w:rsidR="00FD2677" w:rsidRPr="00FD2677" w:rsidRDefault="00FD2677" w:rsidP="00FD2677">
      <w:pPr>
        <w:shd w:val="clear" w:color="auto" w:fill="FFFFFF"/>
        <w:ind w:firstLine="720"/>
        <w:rPr>
          <w:rFonts w:eastAsia="Times New Roman"/>
          <w:color w:val="000000"/>
        </w:rPr>
      </w:pPr>
    </w:p>
    <w:p w14:paraId="0269CB6C" w14:textId="77777777" w:rsidR="00FD2677" w:rsidRPr="00FD2677" w:rsidRDefault="00FD2677" w:rsidP="00FD2677">
      <w:pPr>
        <w:shd w:val="clear" w:color="auto" w:fill="FFFFFF"/>
        <w:ind w:firstLine="720"/>
        <w:rPr>
          <w:rFonts w:eastAsia="Times New Roman"/>
          <w:color w:val="000000"/>
        </w:rPr>
      </w:pPr>
    </w:p>
    <w:p w14:paraId="2FADA78E" w14:textId="77777777" w:rsidR="00FD2677" w:rsidRPr="00FD2677" w:rsidRDefault="00FD2677" w:rsidP="00FD2677">
      <w:pPr>
        <w:shd w:val="clear" w:color="auto" w:fill="FFFFFF"/>
        <w:rPr>
          <w:rFonts w:eastAsia="Times New Roman"/>
          <w:color w:val="000000"/>
        </w:rPr>
      </w:pPr>
    </w:p>
    <w:p w14:paraId="3401CAB4"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rPr>
        <w:tab/>
      </w:r>
    </w:p>
    <w:p w14:paraId="43CA3D3F" w14:textId="77777777" w:rsidR="00FD2677" w:rsidRPr="00FD2677" w:rsidRDefault="00FD2677" w:rsidP="00FD2677">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FD2677">
        <w:rPr>
          <w:rFonts w:asciiTheme="majorHAnsi" w:eastAsiaTheme="majorEastAsia" w:hAnsiTheme="majorHAnsi" w:cstheme="majorBidi"/>
          <w:color w:val="2F5496" w:themeColor="accent1" w:themeShade="BF"/>
          <w:sz w:val="32"/>
          <w:szCs w:val="32"/>
        </w:rPr>
        <w:t xml:space="preserve">DAH DIT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DAH   </w:t>
      </w:r>
      <w:proofErr w:type="spellStart"/>
      <w:r w:rsidRPr="00FD2677">
        <w:rPr>
          <w:rFonts w:asciiTheme="majorHAnsi" w:eastAsiaTheme="majorEastAsia" w:hAnsiTheme="majorHAnsi" w:cstheme="majorBidi"/>
          <w:color w:val="2F5496" w:themeColor="accent1" w:themeShade="BF"/>
          <w:sz w:val="32"/>
          <w:szCs w:val="32"/>
        </w:rPr>
        <w:t>DAH</w:t>
      </w:r>
      <w:proofErr w:type="spellEnd"/>
      <w:r w:rsidRPr="00FD2677">
        <w:rPr>
          <w:rFonts w:asciiTheme="majorHAnsi" w:eastAsiaTheme="majorEastAsia" w:hAnsiTheme="majorHAnsi" w:cstheme="majorBidi"/>
          <w:color w:val="2F5496" w:themeColor="accent1" w:themeShade="BF"/>
          <w:sz w:val="32"/>
          <w:szCs w:val="32"/>
        </w:rPr>
        <w:t xml:space="preserve"> DIT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DAH</w:t>
      </w:r>
    </w:p>
    <w:p w14:paraId="409C7C45" w14:textId="77777777" w:rsidR="00FD2677" w:rsidRPr="00FD2677" w:rsidRDefault="00FD2677" w:rsidP="00FD2677">
      <w:pPr>
        <w:shd w:val="clear" w:color="auto" w:fill="FFFFFF"/>
        <w:ind w:firstLine="720"/>
        <w:rPr>
          <w:rFonts w:eastAsia="Times New Roman"/>
          <w:color w:val="000000"/>
        </w:rPr>
      </w:pPr>
    </w:p>
    <w:p w14:paraId="4E582980" w14:textId="77777777" w:rsidR="00FD2677" w:rsidRPr="00FD2677" w:rsidRDefault="00FD2677" w:rsidP="00FD2677">
      <w:pPr>
        <w:shd w:val="clear" w:color="auto" w:fill="FFFFFF"/>
        <w:ind w:firstLine="720"/>
        <w:rPr>
          <w:rFonts w:eastAsia="Times New Roman"/>
          <w:color w:val="000000"/>
        </w:rPr>
      </w:pPr>
    </w:p>
    <w:p w14:paraId="273CE373"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rPr>
        <w:t xml:space="preserve">Here is an update from Bernie, W3UR, of the </w:t>
      </w:r>
      <w:proofErr w:type="spellStart"/>
      <w:r w:rsidRPr="00FD2677">
        <w:rPr>
          <w:rFonts w:eastAsia="Times New Roman"/>
          <w:color w:val="000000"/>
        </w:rPr>
        <w:t>DailyDX</w:t>
      </w:r>
      <w:proofErr w:type="spellEnd"/>
      <w:r w:rsidRPr="00FD2677">
        <w:rPr>
          <w:rFonts w:eastAsia="Times New Roman"/>
          <w:color w:val="000000"/>
        </w:rPr>
        <w:t xml:space="preserve"> and the </w:t>
      </w:r>
      <w:proofErr w:type="spellStart"/>
      <w:r w:rsidRPr="00FD2677">
        <w:rPr>
          <w:rFonts w:eastAsia="Times New Roman"/>
          <w:color w:val="000000"/>
        </w:rPr>
        <w:t>WeeklyDX</w:t>
      </w:r>
      <w:proofErr w:type="spellEnd"/>
      <w:r w:rsidRPr="00FD2677">
        <w:rPr>
          <w:rFonts w:eastAsia="Times New Roman"/>
          <w:color w:val="000000"/>
        </w:rPr>
        <w:t xml:space="preserve">, the best source for DX information. </w:t>
      </w:r>
      <w:hyperlink r:id="rId169" w:history="1">
        <w:r w:rsidRPr="00FD2677">
          <w:rPr>
            <w:rFonts w:eastAsia="Times New Roman"/>
            <w:color w:val="0000FF"/>
            <w:u w:val="single"/>
          </w:rPr>
          <w:t>http://www.dailydx.com/</w:t>
        </w:r>
      </w:hyperlink>
      <w:r w:rsidRPr="00FD2677">
        <w:rPr>
          <w:rFonts w:eastAsia="Times New Roman"/>
          <w:color w:val="000000"/>
        </w:rPr>
        <w:t xml:space="preserve"> . Bernie has this to report:</w:t>
      </w:r>
    </w:p>
    <w:p w14:paraId="65EE8559" w14:textId="77777777" w:rsidR="00FD2677" w:rsidRPr="00FD2677" w:rsidRDefault="00FD2677" w:rsidP="00FD2677">
      <w:pPr>
        <w:shd w:val="clear" w:color="auto" w:fill="FFFFFF"/>
        <w:rPr>
          <w:rFonts w:ascii="Arial" w:eastAsia="Times New Roman" w:hAnsi="Arial" w:cs="Arial"/>
          <w:color w:val="222222"/>
          <w:shd w:val="clear" w:color="auto" w:fill="FFFFFF"/>
        </w:rPr>
      </w:pPr>
    </w:p>
    <w:p w14:paraId="0A7E879E" w14:textId="77777777" w:rsidR="00FD2677" w:rsidRPr="00FD2677" w:rsidRDefault="00FD2677" w:rsidP="00FD2677">
      <w:pPr>
        <w:shd w:val="clear" w:color="auto" w:fill="FFFFFF"/>
        <w:rPr>
          <w:rFonts w:eastAsia="Times New Roman"/>
          <w:color w:val="222222"/>
        </w:rPr>
      </w:pPr>
      <w:r w:rsidRPr="00FD2677">
        <w:rPr>
          <w:rFonts w:eastAsia="Times New Roman"/>
          <w:b/>
          <w:bCs/>
          <w:color w:val="222222"/>
          <w:shd w:val="clear" w:color="auto" w:fill="FFFFFF"/>
        </w:rPr>
        <w:t>S9 - Sao Tome and Principe</w:t>
      </w:r>
      <w:r w:rsidRPr="00FD2677">
        <w:rPr>
          <w:rFonts w:eastAsia="Times New Roman"/>
          <w:b/>
          <w:bCs/>
          <w:color w:val="222222"/>
        </w:rPr>
        <w:t xml:space="preserve"> - </w:t>
      </w:r>
      <w:r w:rsidRPr="00FD2677">
        <w:rPr>
          <w:rFonts w:eastAsia="Times New Roman"/>
          <w:color w:val="222222"/>
          <w:shd w:val="clear" w:color="auto" w:fill="FFFFFF"/>
        </w:rPr>
        <w:t>K0EFW, Ryan, has announced his plans to operate S9EFW from Sao Tome</w:t>
      </w:r>
      <w:r w:rsidRPr="00FD2677">
        <w:rPr>
          <w:rFonts w:eastAsia="Times New Roman"/>
          <w:color w:val="222222"/>
        </w:rPr>
        <w:t xml:space="preserve"> </w:t>
      </w:r>
      <w:r w:rsidRPr="00FD2677">
        <w:rPr>
          <w:rFonts w:eastAsia="Times New Roman"/>
          <w:color w:val="222222"/>
          <w:shd w:val="clear" w:color="auto" w:fill="FFFFFF"/>
        </w:rPr>
        <w:t>(AF-023) during the second week of May 2022. He will have an IC7300</w:t>
      </w:r>
      <w:r w:rsidRPr="00FD2677">
        <w:rPr>
          <w:rFonts w:eastAsia="Times New Roman"/>
          <w:color w:val="222222"/>
        </w:rPr>
        <w:t xml:space="preserve"> </w:t>
      </w:r>
      <w:r w:rsidRPr="00FD2677">
        <w:rPr>
          <w:rFonts w:eastAsia="Times New Roman"/>
          <w:color w:val="222222"/>
          <w:shd w:val="clear" w:color="auto" w:fill="FFFFFF"/>
        </w:rPr>
        <w:t>and an End Fed Half Wave running 100 watts. Activity will be on SSB on</w:t>
      </w:r>
      <w:r w:rsidRPr="00FD2677">
        <w:rPr>
          <w:rFonts w:eastAsia="Times New Roman"/>
          <w:color w:val="222222"/>
        </w:rPr>
        <w:t xml:space="preserve"> </w:t>
      </w:r>
      <w:r w:rsidRPr="00FD2677">
        <w:rPr>
          <w:rFonts w:eastAsia="Times New Roman"/>
          <w:color w:val="222222"/>
          <w:shd w:val="clear" w:color="auto" w:fill="FFFFFF"/>
        </w:rPr>
        <w:t xml:space="preserve">40, 20, 15 and 10 meters. QSL via K0EFW and </w:t>
      </w:r>
      <w:proofErr w:type="spellStart"/>
      <w:r w:rsidRPr="00FD2677">
        <w:rPr>
          <w:rFonts w:eastAsia="Times New Roman"/>
          <w:color w:val="222222"/>
          <w:shd w:val="clear" w:color="auto" w:fill="FFFFFF"/>
        </w:rPr>
        <w:t>LoTW</w:t>
      </w:r>
      <w:proofErr w:type="spellEnd"/>
      <w:r w:rsidRPr="00FD2677">
        <w:rPr>
          <w:rFonts w:eastAsia="Times New Roman"/>
          <w:color w:val="222222"/>
          <w:shd w:val="clear" w:color="auto" w:fill="FFFFFF"/>
        </w:rPr>
        <w:t>.</w:t>
      </w:r>
      <w:r w:rsidRPr="00FD2677">
        <w:rPr>
          <w:rFonts w:eastAsia="Times New Roman"/>
          <w:color w:val="222222"/>
        </w:rPr>
        <w:br/>
      </w:r>
      <w:r w:rsidRPr="00FD2677">
        <w:rPr>
          <w:rFonts w:eastAsia="Times New Roman"/>
          <w:color w:val="222222"/>
        </w:rPr>
        <w:br/>
      </w:r>
      <w:r w:rsidRPr="00FD2677">
        <w:rPr>
          <w:rFonts w:eastAsia="Times New Roman"/>
          <w:b/>
          <w:bCs/>
          <w:color w:val="222222"/>
          <w:shd w:val="clear" w:color="auto" w:fill="FFFFFF"/>
        </w:rPr>
        <w:t>3A – Monaco</w:t>
      </w:r>
      <w:r w:rsidRPr="00FD2677">
        <w:rPr>
          <w:rFonts w:eastAsia="Times New Roman"/>
          <w:b/>
          <w:bCs/>
          <w:color w:val="222222"/>
        </w:rPr>
        <w:t xml:space="preserve"> - </w:t>
      </w:r>
      <w:r w:rsidRPr="00FD2677">
        <w:rPr>
          <w:rFonts w:eastAsia="Times New Roman"/>
          <w:color w:val="222222"/>
          <w:shd w:val="clear" w:color="auto" w:fill="FFFFFF"/>
        </w:rPr>
        <w:t>Special callsign 3A5M will be QRV from April 1 to May 31 by members of</w:t>
      </w:r>
      <w:r w:rsidRPr="00FD2677">
        <w:rPr>
          <w:rFonts w:eastAsia="Times New Roman"/>
          <w:color w:val="222222"/>
        </w:rPr>
        <w:t xml:space="preserve"> </w:t>
      </w:r>
      <w:r w:rsidRPr="00FD2677">
        <w:rPr>
          <w:rFonts w:eastAsia="Times New Roman"/>
          <w:color w:val="222222"/>
          <w:shd w:val="clear" w:color="auto" w:fill="FFFFFF"/>
        </w:rPr>
        <w:t>the Association of Radio Amateurs of Monaco (ARM). This special call</w:t>
      </w:r>
      <w:r w:rsidRPr="00FD2677">
        <w:rPr>
          <w:rFonts w:eastAsia="Times New Roman"/>
          <w:color w:val="222222"/>
        </w:rPr>
        <w:t xml:space="preserve"> </w:t>
      </w:r>
      <w:r w:rsidRPr="00FD2677">
        <w:rPr>
          <w:rFonts w:eastAsia="Times New Roman"/>
          <w:color w:val="222222"/>
          <w:shd w:val="clear" w:color="auto" w:fill="FFFFFF"/>
        </w:rPr>
        <w:t>is to commemorate the 100th anniversary of the death of Prince Albert</w:t>
      </w:r>
      <w:r w:rsidRPr="00FD2677">
        <w:rPr>
          <w:rFonts w:eastAsia="Times New Roman"/>
          <w:color w:val="222222"/>
        </w:rPr>
        <w:t xml:space="preserve"> </w:t>
      </w:r>
      <w:r w:rsidRPr="00FD2677">
        <w:rPr>
          <w:rFonts w:eastAsia="Times New Roman"/>
          <w:color w:val="222222"/>
          <w:shd w:val="clear" w:color="auto" w:fill="FFFFFF"/>
        </w:rPr>
        <w:t>1st (1889-1922). He was both a humanist and scientist and "founded the</w:t>
      </w:r>
      <w:r w:rsidRPr="00FD2677">
        <w:rPr>
          <w:rFonts w:eastAsia="Times New Roman"/>
          <w:color w:val="222222"/>
        </w:rPr>
        <w:t xml:space="preserve"> </w:t>
      </w:r>
      <w:r w:rsidRPr="00FD2677">
        <w:rPr>
          <w:rFonts w:eastAsia="Times New Roman"/>
          <w:color w:val="222222"/>
          <w:shd w:val="clear" w:color="auto" w:fill="FFFFFF"/>
        </w:rPr>
        <w:t>Institute of Peace before the First World War". One of his interests</w:t>
      </w:r>
      <w:r w:rsidRPr="00FD2677">
        <w:rPr>
          <w:rFonts w:eastAsia="Times New Roman"/>
          <w:color w:val="222222"/>
        </w:rPr>
        <w:t xml:space="preserve"> </w:t>
      </w:r>
      <w:r w:rsidRPr="00FD2677">
        <w:rPr>
          <w:rFonts w:eastAsia="Times New Roman"/>
          <w:color w:val="222222"/>
          <w:shd w:val="clear" w:color="auto" w:fill="FFFFFF"/>
        </w:rPr>
        <w:t>was oceanographic science as he made multiple "oceanographic</w:t>
      </w:r>
      <w:r w:rsidRPr="00FD2677">
        <w:rPr>
          <w:rFonts w:eastAsia="Times New Roman"/>
          <w:color w:val="222222"/>
        </w:rPr>
        <w:t xml:space="preserve"> </w:t>
      </w:r>
      <w:r w:rsidRPr="00FD2677">
        <w:rPr>
          <w:rFonts w:eastAsia="Times New Roman"/>
          <w:color w:val="222222"/>
          <w:shd w:val="clear" w:color="auto" w:fill="FFFFFF"/>
        </w:rPr>
        <w:t>expeditions around the world" and founded the Oceanographic Institute</w:t>
      </w:r>
      <w:r w:rsidRPr="00FD2677">
        <w:rPr>
          <w:rFonts w:eastAsia="Times New Roman"/>
          <w:color w:val="222222"/>
        </w:rPr>
        <w:t xml:space="preserve"> </w:t>
      </w:r>
      <w:r w:rsidRPr="00FD2677">
        <w:rPr>
          <w:rFonts w:eastAsia="Times New Roman"/>
          <w:color w:val="222222"/>
          <w:shd w:val="clear" w:color="auto" w:fill="FFFFFF"/>
        </w:rPr>
        <w:t>in Paris and the Oceanographic Museum in Monaco. During his life he also "encouraging the creation of maritime costal radio stations and the installation of radioelectric transmitter-receiver stations onboard ships, with the aim of saving lives and making it possible to establish a contact between ships at sea and stations ashore". 3A5Mwill be QRV on all HF bands and modes. All QSL requests need to go via the 3A QSL Bureau.</w:t>
      </w:r>
    </w:p>
    <w:p w14:paraId="33257B89" w14:textId="77777777" w:rsidR="00FD2677" w:rsidRPr="00FD2677" w:rsidRDefault="00FD2677" w:rsidP="00FD2677">
      <w:pPr>
        <w:shd w:val="clear" w:color="auto" w:fill="FFFFFF"/>
        <w:ind w:firstLine="720"/>
        <w:rPr>
          <w:rFonts w:eastAsia="Times New Roman"/>
          <w:color w:val="222222"/>
          <w:shd w:val="clear" w:color="auto" w:fill="FFFFFF"/>
        </w:rPr>
      </w:pPr>
      <w:r w:rsidRPr="00FD2677">
        <w:rPr>
          <w:rFonts w:eastAsia="Times New Roman"/>
          <w:color w:val="222222"/>
          <w:shd w:val="clear" w:color="auto" w:fill="FFFFFF"/>
        </w:rPr>
        <w:t>There will also be a specific 6-meter activity using the call 3A6M by</w:t>
      </w:r>
      <w:r w:rsidRPr="00FD2677">
        <w:rPr>
          <w:rFonts w:eastAsia="Times New Roman"/>
          <w:color w:val="222222"/>
        </w:rPr>
        <w:t xml:space="preserve"> </w:t>
      </w:r>
      <w:r w:rsidRPr="00FD2677">
        <w:rPr>
          <w:rFonts w:eastAsia="Times New Roman"/>
          <w:color w:val="222222"/>
          <w:shd w:val="clear" w:color="auto" w:fill="FFFFFF"/>
        </w:rPr>
        <w:t>members of the Association of Radio Amateurs of Monaco (ARM) between</w:t>
      </w:r>
      <w:r w:rsidRPr="00FD2677">
        <w:rPr>
          <w:rFonts w:eastAsia="Times New Roman"/>
          <w:color w:val="222222"/>
        </w:rPr>
        <w:t xml:space="preserve"> </w:t>
      </w:r>
      <w:r w:rsidRPr="00FD2677">
        <w:rPr>
          <w:rFonts w:eastAsia="Times New Roman"/>
          <w:color w:val="222222"/>
          <w:shd w:val="clear" w:color="auto" w:fill="FFFFFF"/>
        </w:rPr>
        <w:t xml:space="preserve">July 6 and 14. A special effort is planned to </w:t>
      </w:r>
      <w:proofErr w:type="gramStart"/>
      <w:r w:rsidRPr="00FD2677">
        <w:rPr>
          <w:rFonts w:eastAsia="Times New Roman"/>
          <w:color w:val="222222"/>
          <w:shd w:val="clear" w:color="auto" w:fill="FFFFFF"/>
        </w:rPr>
        <w:t>work</w:t>
      </w:r>
      <w:proofErr w:type="gramEnd"/>
      <w:r w:rsidRPr="00FD2677">
        <w:rPr>
          <w:rFonts w:eastAsia="Times New Roman"/>
          <w:color w:val="222222"/>
          <w:shd w:val="clear" w:color="auto" w:fill="FFFFFF"/>
        </w:rPr>
        <w:t xml:space="preserve"> Japan on 6 meters.</w:t>
      </w:r>
      <w:r w:rsidRPr="00FD2677">
        <w:rPr>
          <w:rFonts w:eastAsia="Times New Roman"/>
          <w:color w:val="222222"/>
        </w:rPr>
        <w:t xml:space="preserve"> </w:t>
      </w:r>
      <w:r w:rsidRPr="00FD2677">
        <w:rPr>
          <w:rFonts w:eastAsia="Times New Roman"/>
          <w:color w:val="222222"/>
          <w:shd w:val="clear" w:color="auto" w:fill="FFFFFF"/>
        </w:rPr>
        <w:t>The first QSO between JA and 3A took place at 1232Z on June 6, 2009,</w:t>
      </w:r>
      <w:r w:rsidRPr="00FD2677">
        <w:rPr>
          <w:rFonts w:eastAsia="Times New Roman"/>
          <w:color w:val="222222"/>
        </w:rPr>
        <w:t xml:space="preserve"> </w:t>
      </w:r>
      <w:r w:rsidRPr="00FD2677">
        <w:rPr>
          <w:rFonts w:eastAsia="Times New Roman"/>
          <w:color w:val="222222"/>
          <w:shd w:val="clear" w:color="auto" w:fill="FFFFFF"/>
        </w:rPr>
        <w:t>between 3A2LF and JR3IIR with 559 on both ends of the CW contact.</w:t>
      </w:r>
      <w:r w:rsidRPr="00FD2677">
        <w:rPr>
          <w:rFonts w:eastAsia="Times New Roman"/>
          <w:color w:val="222222"/>
        </w:rPr>
        <w:t xml:space="preserve"> </w:t>
      </w:r>
      <w:r w:rsidRPr="00FD2677">
        <w:rPr>
          <w:rFonts w:eastAsia="Times New Roman"/>
          <w:color w:val="222222"/>
          <w:shd w:val="clear" w:color="auto" w:fill="FFFFFF"/>
        </w:rPr>
        <w:t>During this time frame two European guest ops are expected to be</w:t>
      </w:r>
      <w:r w:rsidRPr="00FD2677">
        <w:rPr>
          <w:rFonts w:eastAsia="Times New Roman"/>
          <w:color w:val="222222"/>
        </w:rPr>
        <w:t xml:space="preserve"> </w:t>
      </w:r>
      <w:r w:rsidRPr="00FD2677">
        <w:rPr>
          <w:rFonts w:eastAsia="Times New Roman"/>
          <w:color w:val="222222"/>
          <w:shd w:val="clear" w:color="auto" w:fill="FFFFFF"/>
        </w:rPr>
        <w:t>focusing on this effort. (Editor's note: It should be noted that 3A -</w:t>
      </w:r>
      <w:r w:rsidRPr="00FD2677">
        <w:rPr>
          <w:rFonts w:eastAsia="Times New Roman"/>
          <w:color w:val="222222"/>
        </w:rPr>
        <w:t xml:space="preserve"> </w:t>
      </w:r>
      <w:r w:rsidRPr="00FD2677">
        <w:rPr>
          <w:rFonts w:eastAsia="Times New Roman"/>
          <w:color w:val="222222"/>
          <w:shd w:val="clear" w:color="auto" w:fill="FFFFFF"/>
        </w:rPr>
        <w:t>Monaco ranks #76 in North America and #77 in the Far East on Club</w:t>
      </w:r>
      <w:r w:rsidRPr="00FD2677">
        <w:rPr>
          <w:rFonts w:eastAsia="Times New Roman"/>
          <w:color w:val="222222"/>
        </w:rPr>
        <w:t xml:space="preserve"> </w:t>
      </w:r>
      <w:r w:rsidRPr="00FD2677">
        <w:rPr>
          <w:rFonts w:eastAsia="Times New Roman"/>
          <w:color w:val="222222"/>
          <w:shd w:val="clear" w:color="auto" w:fill="FFFFFF"/>
        </w:rPr>
        <w:t>Log's DXCC Most Wanted List for 6 meters.)</w:t>
      </w:r>
    </w:p>
    <w:p w14:paraId="40010705" w14:textId="77777777" w:rsidR="00FD2677" w:rsidRPr="00FD2677" w:rsidRDefault="00FD2677" w:rsidP="00FD2677">
      <w:pPr>
        <w:shd w:val="clear" w:color="auto" w:fill="FFFFFF"/>
        <w:rPr>
          <w:rFonts w:eastAsia="Times New Roman"/>
          <w:color w:val="222222"/>
          <w:shd w:val="clear" w:color="auto" w:fill="FFFFFF"/>
        </w:rPr>
      </w:pPr>
    </w:p>
    <w:p w14:paraId="027712E7" w14:textId="77777777" w:rsidR="00FD2677" w:rsidRPr="00FD2677" w:rsidRDefault="00FD2677" w:rsidP="00FD2677">
      <w:pPr>
        <w:shd w:val="clear" w:color="auto" w:fill="FFFFFF"/>
        <w:rPr>
          <w:rFonts w:eastAsia="Times New Roman"/>
          <w:color w:val="1155CC"/>
          <w:u w:val="single"/>
          <w:shd w:val="clear" w:color="auto" w:fill="FFFFFF"/>
        </w:rPr>
      </w:pPr>
      <w:r w:rsidRPr="00FD2677">
        <w:rPr>
          <w:rFonts w:eastAsia="Times New Roman"/>
          <w:b/>
          <w:bCs/>
          <w:color w:val="222222"/>
          <w:shd w:val="clear" w:color="auto" w:fill="FFFFFF"/>
        </w:rPr>
        <w:t>FP - St. Pierre and Miquelon Islands</w:t>
      </w:r>
      <w:r w:rsidRPr="00FD2677">
        <w:rPr>
          <w:rFonts w:eastAsia="Times New Roman"/>
          <w:b/>
          <w:bCs/>
          <w:color w:val="222222"/>
        </w:rPr>
        <w:t xml:space="preserve"> - </w:t>
      </w:r>
      <w:r w:rsidRPr="00FD2677">
        <w:rPr>
          <w:rFonts w:eastAsia="Times New Roman"/>
          <w:color w:val="222222"/>
          <w:shd w:val="clear" w:color="auto" w:fill="FFFFFF"/>
        </w:rPr>
        <w:t>KV1J, Eric, is all set with his plane tickets and rental house for his</w:t>
      </w:r>
      <w:r w:rsidRPr="00FD2677">
        <w:rPr>
          <w:rFonts w:eastAsia="Times New Roman"/>
          <w:color w:val="222222"/>
        </w:rPr>
        <w:t xml:space="preserve"> </w:t>
      </w:r>
      <w:r w:rsidRPr="00FD2677">
        <w:rPr>
          <w:rFonts w:eastAsia="Times New Roman"/>
          <w:color w:val="222222"/>
          <w:shd w:val="clear" w:color="auto" w:fill="FFFFFF"/>
        </w:rPr>
        <w:t>return to Miquelon, where he will be QRV again as FP/KV1J from June 28</w:t>
      </w:r>
      <w:r w:rsidRPr="00FD2677">
        <w:rPr>
          <w:rFonts w:eastAsia="Times New Roman"/>
          <w:color w:val="222222"/>
        </w:rPr>
        <w:t xml:space="preserve"> </w:t>
      </w:r>
      <w:r w:rsidRPr="00FD2677">
        <w:rPr>
          <w:rFonts w:eastAsia="Times New Roman"/>
          <w:color w:val="222222"/>
          <w:shd w:val="clear" w:color="auto" w:fill="FFFFFF"/>
        </w:rPr>
        <w:t>to July 12. Listen for him mostly on SSB, RTTY, FT8 and FT4, "with</w:t>
      </w:r>
      <w:r w:rsidRPr="00FD2677">
        <w:rPr>
          <w:rFonts w:eastAsia="Times New Roman"/>
          <w:color w:val="222222"/>
        </w:rPr>
        <w:t xml:space="preserve"> </w:t>
      </w:r>
      <w:r w:rsidRPr="00FD2677">
        <w:rPr>
          <w:rFonts w:eastAsia="Times New Roman"/>
          <w:color w:val="222222"/>
          <w:shd w:val="clear" w:color="auto" w:fill="FFFFFF"/>
        </w:rPr>
        <w:t xml:space="preserve">some CW" on 3.5 through 50 </w:t>
      </w:r>
      <w:proofErr w:type="spellStart"/>
      <w:r w:rsidRPr="00FD2677">
        <w:rPr>
          <w:rFonts w:eastAsia="Times New Roman"/>
          <w:color w:val="222222"/>
          <w:shd w:val="clear" w:color="auto" w:fill="FFFFFF"/>
        </w:rPr>
        <w:t>MHz.</w:t>
      </w:r>
      <w:proofErr w:type="spellEnd"/>
      <w:r w:rsidRPr="00FD2677">
        <w:rPr>
          <w:rFonts w:eastAsia="Times New Roman"/>
          <w:color w:val="222222"/>
          <w:shd w:val="clear" w:color="auto" w:fill="FFFFFF"/>
        </w:rPr>
        <w:t xml:space="preserve"> Eric will be emphasizing activity on 6</w:t>
      </w:r>
      <w:r w:rsidRPr="00FD2677">
        <w:rPr>
          <w:rFonts w:eastAsia="Times New Roman"/>
          <w:color w:val="222222"/>
        </w:rPr>
        <w:t xml:space="preserve"> </w:t>
      </w:r>
      <w:r w:rsidRPr="00FD2677">
        <w:rPr>
          <w:rFonts w:eastAsia="Times New Roman"/>
          <w:color w:val="222222"/>
          <w:shd w:val="clear" w:color="auto" w:fill="FFFFFF"/>
        </w:rPr>
        <w:t>and 60 meters. He will also be on SSB and FM satellites. Listen for</w:t>
      </w:r>
      <w:r w:rsidRPr="00FD2677">
        <w:rPr>
          <w:rFonts w:eastAsia="Times New Roman"/>
          <w:color w:val="222222"/>
        </w:rPr>
        <w:t xml:space="preserve"> </w:t>
      </w:r>
      <w:r w:rsidRPr="00FD2677">
        <w:rPr>
          <w:rFonts w:eastAsia="Times New Roman"/>
          <w:color w:val="222222"/>
          <w:shd w:val="clear" w:color="auto" w:fill="FFFFFF"/>
        </w:rPr>
        <w:t>him to be active during the DL/DX RTTY and IARU HF World Championship</w:t>
      </w:r>
      <w:r w:rsidRPr="00FD2677">
        <w:rPr>
          <w:rFonts w:eastAsia="Times New Roman"/>
          <w:color w:val="222222"/>
        </w:rPr>
        <w:t xml:space="preserve"> </w:t>
      </w:r>
      <w:r w:rsidRPr="00FD2677">
        <w:rPr>
          <w:rFonts w:eastAsia="Times New Roman"/>
          <w:color w:val="222222"/>
          <w:shd w:val="clear" w:color="auto" w:fill="FFFFFF"/>
        </w:rPr>
        <w:t xml:space="preserve">Contests. Eric, reports "HF Logs will be loaded each night to </w:t>
      </w:r>
      <w:proofErr w:type="spellStart"/>
      <w:r w:rsidRPr="00FD2677">
        <w:rPr>
          <w:rFonts w:eastAsia="Times New Roman"/>
          <w:color w:val="222222"/>
          <w:shd w:val="clear" w:color="auto" w:fill="FFFFFF"/>
        </w:rPr>
        <w:t>LoTW</w:t>
      </w:r>
      <w:proofErr w:type="spellEnd"/>
      <w:r w:rsidRPr="00FD2677">
        <w:rPr>
          <w:rFonts w:eastAsia="Times New Roman"/>
          <w:color w:val="222222"/>
          <w:shd w:val="clear" w:color="auto" w:fill="FFFFFF"/>
        </w:rPr>
        <w:t xml:space="preserve"> and</w:t>
      </w:r>
      <w:r w:rsidRPr="00FD2677">
        <w:rPr>
          <w:rFonts w:eastAsia="Times New Roman"/>
          <w:color w:val="222222"/>
        </w:rPr>
        <w:t xml:space="preserve"> </w:t>
      </w:r>
      <w:r w:rsidRPr="00FD2677">
        <w:rPr>
          <w:rFonts w:eastAsia="Times New Roman"/>
          <w:color w:val="222222"/>
          <w:shd w:val="clear" w:color="auto" w:fill="FFFFFF"/>
        </w:rPr>
        <w:t>Club Log" while "Satellite logs will be loaded after the trip". QSL</w:t>
      </w:r>
      <w:r w:rsidRPr="00FD2677">
        <w:rPr>
          <w:rFonts w:eastAsia="Times New Roman"/>
          <w:color w:val="222222"/>
        </w:rPr>
        <w:t xml:space="preserve"> </w:t>
      </w:r>
      <w:r w:rsidRPr="00FD2677">
        <w:rPr>
          <w:rFonts w:eastAsia="Times New Roman"/>
          <w:color w:val="222222"/>
          <w:shd w:val="clear" w:color="auto" w:fill="FFFFFF"/>
        </w:rPr>
        <w:t xml:space="preserve">FP/KV1J direct or via the bureau to KV1J or via </w:t>
      </w:r>
      <w:proofErr w:type="spellStart"/>
      <w:r w:rsidRPr="00FD2677">
        <w:rPr>
          <w:rFonts w:eastAsia="Times New Roman"/>
          <w:color w:val="222222"/>
          <w:shd w:val="clear" w:color="auto" w:fill="FFFFFF"/>
        </w:rPr>
        <w:t>LoTW</w:t>
      </w:r>
      <w:proofErr w:type="spellEnd"/>
      <w:r w:rsidRPr="00FD2677">
        <w:rPr>
          <w:rFonts w:eastAsia="Times New Roman"/>
          <w:color w:val="222222"/>
          <w:shd w:val="clear" w:color="auto" w:fill="FFFFFF"/>
        </w:rPr>
        <w:t>.</w:t>
      </w:r>
      <w:r w:rsidRPr="00FD2677">
        <w:rPr>
          <w:rFonts w:eastAsia="Times New Roman"/>
          <w:color w:val="222222"/>
        </w:rPr>
        <w:t xml:space="preserve"> </w:t>
      </w:r>
      <w:hyperlink r:id="rId170" w:history="1">
        <w:r w:rsidRPr="00FD2677">
          <w:rPr>
            <w:rFonts w:eastAsia="Times New Roman"/>
            <w:color w:val="0000FF"/>
            <w:u w:val="single"/>
            <w:shd w:val="clear" w:color="auto" w:fill="FFFFFF"/>
          </w:rPr>
          <w:t>http://www.kv1j.com/fp/July22.html</w:t>
        </w:r>
      </w:hyperlink>
    </w:p>
    <w:p w14:paraId="2D1CD15B" w14:textId="77777777" w:rsidR="00FD2677" w:rsidRPr="00FD2677" w:rsidRDefault="00FD2677" w:rsidP="00FD2677">
      <w:pPr>
        <w:shd w:val="clear" w:color="auto" w:fill="FFFFFF"/>
        <w:rPr>
          <w:rFonts w:eastAsia="Times New Roman"/>
          <w:color w:val="1155CC"/>
          <w:u w:val="single"/>
          <w:shd w:val="clear" w:color="auto" w:fill="FFFFFF"/>
        </w:rPr>
      </w:pPr>
    </w:p>
    <w:p w14:paraId="459854B2" w14:textId="77777777" w:rsidR="00FD2677" w:rsidRPr="00FD2677" w:rsidRDefault="00FD2677" w:rsidP="00FD2677">
      <w:pPr>
        <w:shd w:val="clear" w:color="auto" w:fill="FFFFFF"/>
        <w:rPr>
          <w:rFonts w:eastAsia="Times New Roman"/>
          <w:color w:val="000000"/>
        </w:rPr>
      </w:pPr>
      <w:r w:rsidRPr="00FD2677">
        <w:rPr>
          <w:rFonts w:eastAsia="Times New Roman"/>
          <w:b/>
          <w:bCs/>
          <w:color w:val="222222"/>
          <w:shd w:val="clear" w:color="auto" w:fill="FFFFFF"/>
        </w:rPr>
        <w:lastRenderedPageBreak/>
        <w:t>VU4 - Andaman and Nicobar Islands</w:t>
      </w:r>
      <w:r w:rsidRPr="00FD2677">
        <w:rPr>
          <w:rFonts w:eastAsia="Times New Roman"/>
          <w:b/>
          <w:bCs/>
          <w:color w:val="222222"/>
        </w:rPr>
        <w:t xml:space="preserve"> - </w:t>
      </w:r>
      <w:r w:rsidRPr="00FD2677">
        <w:rPr>
          <w:rFonts w:eastAsia="Times New Roman"/>
          <w:color w:val="222222"/>
          <w:shd w:val="clear" w:color="auto" w:fill="FFFFFF"/>
        </w:rPr>
        <w:t>VU4W is May 3-16 by YL2GM, VU2CDP and VU2CPL with a K3, SP3 kilowatt,</w:t>
      </w:r>
      <w:r w:rsidRPr="00FD2677">
        <w:rPr>
          <w:rFonts w:eastAsia="Times New Roman"/>
          <w:color w:val="222222"/>
        </w:rPr>
        <w:t xml:space="preserve"> </w:t>
      </w:r>
      <w:r w:rsidRPr="00FD2677">
        <w:rPr>
          <w:rFonts w:eastAsia="Times New Roman"/>
          <w:color w:val="222222"/>
          <w:shd w:val="clear" w:color="auto" w:fill="FFFFFF"/>
        </w:rPr>
        <w:t>on 160, 80, 40, 30, 20, 17, 15, 12 and 10M with a vertical and</w:t>
      </w:r>
      <w:r w:rsidRPr="00FD2677">
        <w:rPr>
          <w:rFonts w:eastAsia="Times New Roman"/>
          <w:color w:val="222222"/>
        </w:rPr>
        <w:t xml:space="preserve"> </w:t>
      </w:r>
      <w:r w:rsidRPr="00FD2677">
        <w:rPr>
          <w:rFonts w:eastAsia="Times New Roman"/>
          <w:color w:val="222222"/>
          <w:shd w:val="clear" w:color="auto" w:fill="FFFFFF"/>
        </w:rPr>
        <w:t xml:space="preserve">beverages on receive.  20-10 will also have a </w:t>
      </w:r>
      <w:proofErr w:type="spellStart"/>
      <w:r w:rsidRPr="00FD2677">
        <w:rPr>
          <w:rFonts w:eastAsia="Times New Roman"/>
          <w:color w:val="222222"/>
          <w:shd w:val="clear" w:color="auto" w:fill="FFFFFF"/>
        </w:rPr>
        <w:t>Spiderbeam</w:t>
      </w:r>
      <w:proofErr w:type="spellEnd"/>
      <w:r w:rsidRPr="00FD2677">
        <w:rPr>
          <w:rFonts w:eastAsia="Times New Roman"/>
          <w:color w:val="222222"/>
          <w:shd w:val="clear" w:color="auto" w:fill="FFFFFF"/>
        </w:rPr>
        <w:t>, plus a delta</w:t>
      </w:r>
      <w:r w:rsidRPr="00FD2677">
        <w:rPr>
          <w:rFonts w:eastAsia="Times New Roman"/>
          <w:color w:val="222222"/>
        </w:rPr>
        <w:t xml:space="preserve"> </w:t>
      </w:r>
      <w:r w:rsidRPr="00FD2677">
        <w:rPr>
          <w:rFonts w:eastAsia="Times New Roman"/>
          <w:color w:val="222222"/>
          <w:shd w:val="clear" w:color="auto" w:fill="FFFFFF"/>
        </w:rPr>
        <w:t>loop for 20 and 6.  Modes:  CW, SSB, RTTY and FT8 F/H.  Supporters</w:t>
      </w:r>
      <w:r w:rsidRPr="00FD2677">
        <w:rPr>
          <w:rFonts w:eastAsia="Times New Roman"/>
          <w:color w:val="222222"/>
        </w:rPr>
        <w:t xml:space="preserve"> </w:t>
      </w:r>
      <w:r w:rsidRPr="00FD2677">
        <w:rPr>
          <w:rFonts w:eastAsia="Times New Roman"/>
          <w:color w:val="222222"/>
          <w:shd w:val="clear" w:color="auto" w:fill="FFFFFF"/>
        </w:rPr>
        <w:t>with 20 USD or more will get a direct QSL.  Through Club Log</w:t>
      </w:r>
      <w:r w:rsidRPr="00FD2677">
        <w:rPr>
          <w:rFonts w:eastAsia="Times New Roman"/>
          <w:color w:val="222222"/>
        </w:rPr>
        <w:t xml:space="preserve"> </w:t>
      </w:r>
      <w:r w:rsidRPr="00FD2677">
        <w:rPr>
          <w:rFonts w:eastAsia="Times New Roman"/>
          <w:color w:val="222222"/>
          <w:shd w:val="clear" w:color="auto" w:fill="FFFFFF"/>
        </w:rPr>
        <w:t>(</w:t>
      </w:r>
      <w:hyperlink r:id="rId171" w:tgtFrame="_blank" w:history="1">
        <w:r w:rsidRPr="00FD2677">
          <w:rPr>
            <w:rFonts w:eastAsia="Times New Roman"/>
            <w:color w:val="1155CC"/>
            <w:u w:val="single"/>
            <w:shd w:val="clear" w:color="auto" w:fill="FFFFFF"/>
          </w:rPr>
          <w:t>https://clublog.org/logsearch/VU4W</w:t>
        </w:r>
      </w:hyperlink>
      <w:r w:rsidRPr="00FD2677">
        <w:rPr>
          <w:rFonts w:eastAsia="Times New Roman"/>
          <w:color w:val="222222"/>
          <w:shd w:val="clear" w:color="auto" w:fill="FFFFFF"/>
        </w:rPr>
        <w:t> ) with 5 USD will also work, or an</w:t>
      </w:r>
      <w:r w:rsidRPr="00FD2677">
        <w:rPr>
          <w:rFonts w:eastAsia="Times New Roman"/>
          <w:color w:val="222222"/>
        </w:rPr>
        <w:t xml:space="preserve"> </w:t>
      </w:r>
      <w:r w:rsidRPr="00FD2677">
        <w:rPr>
          <w:rFonts w:eastAsia="Times New Roman"/>
          <w:color w:val="222222"/>
          <w:shd w:val="clear" w:color="auto" w:fill="FFFFFF"/>
        </w:rPr>
        <w:t>OQRS request for a bureau card, no charge, those sent out on a six-</w:t>
      </w:r>
      <w:r w:rsidRPr="00FD2677">
        <w:rPr>
          <w:rFonts w:eastAsia="Times New Roman"/>
          <w:color w:val="222222"/>
        </w:rPr>
        <w:t xml:space="preserve"> </w:t>
      </w:r>
      <w:r w:rsidRPr="00FD2677">
        <w:rPr>
          <w:rFonts w:eastAsia="Times New Roman"/>
          <w:color w:val="222222"/>
          <w:shd w:val="clear" w:color="auto" w:fill="FFFFFF"/>
        </w:rPr>
        <w:t>month delay.  "If you don't know how to use OQRS, send email to</w:t>
      </w:r>
      <w:r w:rsidRPr="00FD2677">
        <w:rPr>
          <w:rFonts w:eastAsia="Times New Roman"/>
          <w:color w:val="222222"/>
        </w:rPr>
        <w:t xml:space="preserve"> </w:t>
      </w:r>
      <w:hyperlink r:id="rId172" w:history="1">
        <w:r w:rsidRPr="00FD2677">
          <w:rPr>
            <w:rFonts w:eastAsia="Times New Roman"/>
            <w:color w:val="0000FF"/>
            <w:u w:val="single"/>
            <w:shd w:val="clear" w:color="auto" w:fill="FFFFFF"/>
          </w:rPr>
          <w:t>yl2gn@lral.lv</w:t>
        </w:r>
      </w:hyperlink>
      <w:r w:rsidRPr="00FD2677">
        <w:rPr>
          <w:rFonts w:eastAsia="Times New Roman"/>
          <w:color w:val="222222"/>
          <w:shd w:val="clear" w:color="auto" w:fill="FFFFFF"/>
        </w:rPr>
        <w:t xml:space="preserve">" with the QSO details.  The "full </w:t>
      </w:r>
      <w:proofErr w:type="spellStart"/>
      <w:r w:rsidRPr="00FD2677">
        <w:rPr>
          <w:rFonts w:eastAsia="Times New Roman"/>
          <w:color w:val="222222"/>
          <w:shd w:val="clear" w:color="auto" w:fill="FFFFFF"/>
        </w:rPr>
        <w:t>LoTW</w:t>
      </w:r>
      <w:proofErr w:type="spellEnd"/>
      <w:r w:rsidRPr="00FD2677">
        <w:rPr>
          <w:rFonts w:eastAsia="Times New Roman"/>
          <w:color w:val="222222"/>
          <w:shd w:val="clear" w:color="auto" w:fill="FFFFFF"/>
        </w:rPr>
        <w:t xml:space="preserve"> upload" will be</w:t>
      </w:r>
      <w:r w:rsidRPr="00FD2677">
        <w:rPr>
          <w:rFonts w:eastAsia="Times New Roman"/>
          <w:color w:val="222222"/>
        </w:rPr>
        <w:t xml:space="preserve"> </w:t>
      </w:r>
      <w:r w:rsidRPr="00FD2677">
        <w:rPr>
          <w:rFonts w:eastAsia="Times New Roman"/>
          <w:color w:val="222222"/>
          <w:shd w:val="clear" w:color="auto" w:fill="FFFFFF"/>
        </w:rPr>
        <w:t>six months later.  One more option, a QSL via YL2GN with 3 USD and SAE</w:t>
      </w:r>
      <w:r w:rsidRPr="00FD2677">
        <w:rPr>
          <w:rFonts w:eastAsia="Times New Roman"/>
          <w:color w:val="222222"/>
        </w:rPr>
        <w:br/>
      </w:r>
      <w:r w:rsidRPr="00FD2677">
        <w:rPr>
          <w:rFonts w:eastAsia="Times New Roman"/>
          <w:color w:val="222222"/>
          <w:shd w:val="clear" w:color="auto" w:fill="FFFFFF"/>
        </w:rPr>
        <w:t>to this address:</w:t>
      </w:r>
      <w:r w:rsidRPr="00FD2677">
        <w:rPr>
          <w:rFonts w:eastAsia="Times New Roman"/>
          <w:color w:val="222222"/>
        </w:rPr>
        <w:br/>
      </w:r>
      <w:r w:rsidRPr="00FD2677">
        <w:rPr>
          <w:rFonts w:eastAsia="Times New Roman"/>
          <w:color w:val="222222"/>
        </w:rPr>
        <w:br/>
      </w:r>
      <w:proofErr w:type="spellStart"/>
      <w:r w:rsidRPr="00FD2677">
        <w:rPr>
          <w:rFonts w:eastAsia="Times New Roman"/>
          <w:color w:val="222222"/>
          <w:shd w:val="clear" w:color="auto" w:fill="FFFFFF"/>
        </w:rPr>
        <w:t>Ziedonis</w:t>
      </w:r>
      <w:proofErr w:type="spellEnd"/>
      <w:r w:rsidRPr="00FD2677">
        <w:rPr>
          <w:rFonts w:eastAsia="Times New Roman"/>
          <w:color w:val="222222"/>
          <w:shd w:val="clear" w:color="auto" w:fill="FFFFFF"/>
        </w:rPr>
        <w:t xml:space="preserve"> </w:t>
      </w:r>
      <w:proofErr w:type="spellStart"/>
      <w:r w:rsidRPr="00FD2677">
        <w:rPr>
          <w:rFonts w:eastAsia="Times New Roman"/>
          <w:color w:val="222222"/>
          <w:shd w:val="clear" w:color="auto" w:fill="FFFFFF"/>
        </w:rPr>
        <w:t>Knope</w:t>
      </w:r>
      <w:proofErr w:type="spellEnd"/>
      <w:r w:rsidRPr="00FD2677">
        <w:rPr>
          <w:rFonts w:eastAsia="Times New Roman"/>
          <w:color w:val="222222"/>
        </w:rPr>
        <w:br/>
      </w:r>
      <w:r w:rsidRPr="00FD2677">
        <w:rPr>
          <w:rFonts w:eastAsia="Times New Roman"/>
          <w:color w:val="222222"/>
          <w:shd w:val="clear" w:color="auto" w:fill="FFFFFF"/>
        </w:rPr>
        <w:t>P.O. Box 55</w:t>
      </w:r>
      <w:r w:rsidRPr="00FD2677">
        <w:rPr>
          <w:rFonts w:eastAsia="Times New Roman"/>
          <w:color w:val="222222"/>
        </w:rPr>
        <w:br/>
      </w:r>
      <w:proofErr w:type="spellStart"/>
      <w:r w:rsidRPr="00FD2677">
        <w:rPr>
          <w:rFonts w:eastAsia="Times New Roman"/>
          <w:color w:val="222222"/>
          <w:shd w:val="clear" w:color="auto" w:fill="FFFFFF"/>
        </w:rPr>
        <w:t>Balvi</w:t>
      </w:r>
      <w:proofErr w:type="spellEnd"/>
      <w:r w:rsidRPr="00FD2677">
        <w:rPr>
          <w:rFonts w:eastAsia="Times New Roman"/>
          <w:color w:val="222222"/>
          <w:shd w:val="clear" w:color="auto" w:fill="FFFFFF"/>
        </w:rPr>
        <w:t>, LV-4501</w:t>
      </w:r>
      <w:r w:rsidRPr="00FD2677">
        <w:rPr>
          <w:rFonts w:eastAsia="Times New Roman"/>
          <w:color w:val="222222"/>
        </w:rPr>
        <w:br/>
      </w:r>
      <w:r w:rsidRPr="00FD2677">
        <w:rPr>
          <w:rFonts w:eastAsia="Times New Roman"/>
          <w:color w:val="222222"/>
          <w:shd w:val="clear" w:color="auto" w:fill="FFFFFF"/>
        </w:rPr>
        <w:t>Latvia</w:t>
      </w:r>
      <w:r w:rsidRPr="00FD2677">
        <w:rPr>
          <w:rFonts w:eastAsia="Times New Roman"/>
          <w:color w:val="222222"/>
        </w:rPr>
        <w:br/>
      </w:r>
      <w:r w:rsidRPr="00FD2677">
        <w:rPr>
          <w:rFonts w:eastAsia="Times New Roman"/>
          <w:color w:val="222222"/>
        </w:rPr>
        <w:br/>
      </w:r>
      <w:r w:rsidRPr="00FD2677">
        <w:rPr>
          <w:rFonts w:eastAsia="Times New Roman"/>
          <w:color w:val="222222"/>
          <w:shd w:val="clear" w:color="auto" w:fill="FFFFFF"/>
        </w:rPr>
        <w:t>The VU4W website:  </w:t>
      </w:r>
      <w:hyperlink r:id="rId173" w:tgtFrame="_blank" w:history="1">
        <w:r w:rsidRPr="00FD2677">
          <w:rPr>
            <w:rFonts w:eastAsia="Times New Roman"/>
            <w:color w:val="1155CC"/>
            <w:u w:val="single"/>
            <w:shd w:val="clear" w:color="auto" w:fill="FFFFFF"/>
          </w:rPr>
          <w:t>https://www.lral.lv/vu4w/</w:t>
        </w:r>
      </w:hyperlink>
    </w:p>
    <w:p w14:paraId="7FF609D3" w14:textId="77777777" w:rsidR="00FD2677" w:rsidRPr="00FD2677" w:rsidRDefault="00FD2677" w:rsidP="00FD2677">
      <w:pPr>
        <w:shd w:val="clear" w:color="auto" w:fill="FFFFFF"/>
        <w:rPr>
          <w:rFonts w:eastAsia="Times New Roman"/>
          <w:color w:val="000000"/>
        </w:rPr>
      </w:pPr>
    </w:p>
    <w:p w14:paraId="1CE3E9B4" w14:textId="77777777" w:rsidR="00FD2677" w:rsidRPr="00FD2677" w:rsidRDefault="00FD2677" w:rsidP="00FD2677">
      <w:pPr>
        <w:shd w:val="clear" w:color="auto" w:fill="FFFFFF"/>
        <w:rPr>
          <w:rFonts w:eastAsia="Times New Roman"/>
          <w:color w:val="222222"/>
          <w:shd w:val="clear" w:color="auto" w:fill="FFFFFF"/>
        </w:rPr>
      </w:pPr>
      <w:r w:rsidRPr="00FD2677">
        <w:rPr>
          <w:rFonts w:eastAsia="Times New Roman"/>
          <w:b/>
          <w:bCs/>
          <w:color w:val="222222"/>
          <w:shd w:val="clear" w:color="auto" w:fill="FFFFFF"/>
        </w:rPr>
        <w:t>A2 – Botswana</w:t>
      </w:r>
      <w:r w:rsidRPr="00FD2677">
        <w:rPr>
          <w:rFonts w:eastAsia="Times New Roman"/>
          <w:b/>
          <w:bCs/>
          <w:color w:val="222222"/>
        </w:rPr>
        <w:t xml:space="preserve"> - </w:t>
      </w:r>
      <w:r w:rsidRPr="00FD2677">
        <w:rPr>
          <w:rFonts w:eastAsia="Times New Roman"/>
          <w:color w:val="222222"/>
          <w:shd w:val="clear" w:color="auto" w:fill="FFFFFF"/>
        </w:rPr>
        <w:t>VE7VR, Dave, will be there April 28 to May 26, callsign A25VR.  He is</w:t>
      </w:r>
      <w:r w:rsidRPr="00FD2677">
        <w:rPr>
          <w:rFonts w:eastAsia="Times New Roman"/>
          <w:color w:val="222222"/>
        </w:rPr>
        <w:t xml:space="preserve"> </w:t>
      </w:r>
      <w:r w:rsidRPr="00FD2677">
        <w:rPr>
          <w:rFonts w:eastAsia="Times New Roman"/>
          <w:color w:val="222222"/>
          <w:shd w:val="clear" w:color="auto" w:fill="FFFFFF"/>
        </w:rPr>
        <w:t>doing a four-wheel-drive camping safari trip.  He expects to be on the</w:t>
      </w:r>
      <w:r w:rsidRPr="00FD2677">
        <w:rPr>
          <w:rFonts w:eastAsia="Times New Roman"/>
          <w:color w:val="222222"/>
        </w:rPr>
        <w:t xml:space="preserve"> </w:t>
      </w:r>
      <w:r w:rsidRPr="00FD2677">
        <w:rPr>
          <w:rFonts w:eastAsia="Times New Roman"/>
          <w:color w:val="222222"/>
          <w:shd w:val="clear" w:color="auto" w:fill="FFFFFF"/>
        </w:rPr>
        <w:t>air every day, somewhere on 40-10 CW and SSB.  Another report says</w:t>
      </w:r>
      <w:r w:rsidRPr="00FD2677">
        <w:rPr>
          <w:rFonts w:eastAsia="Times New Roman"/>
          <w:color w:val="222222"/>
        </w:rPr>
        <w:t xml:space="preserve"> </w:t>
      </w:r>
      <w:r w:rsidRPr="00FD2677">
        <w:rPr>
          <w:rFonts w:eastAsia="Times New Roman"/>
          <w:color w:val="222222"/>
          <w:shd w:val="clear" w:color="auto" w:fill="FFFFFF"/>
        </w:rPr>
        <w:t>it's 40 and 20 through May 24th.  He has a KX2 10-watt rig and inverted</w:t>
      </w:r>
      <w:r w:rsidRPr="00FD2677">
        <w:rPr>
          <w:rFonts w:eastAsia="Times New Roman"/>
          <w:color w:val="222222"/>
        </w:rPr>
        <w:t xml:space="preserve"> </w:t>
      </w:r>
      <w:r w:rsidRPr="00FD2677">
        <w:rPr>
          <w:rFonts w:eastAsia="Times New Roman"/>
          <w:color w:val="222222"/>
          <w:shd w:val="clear" w:color="auto" w:fill="FFFFFF"/>
        </w:rPr>
        <w:t>V for 40 and 20 put up in a tree, when stationary for the overnights. </w:t>
      </w:r>
      <w:r w:rsidRPr="00FD2677">
        <w:rPr>
          <w:rFonts w:eastAsia="Times New Roman"/>
          <w:color w:val="222222"/>
        </w:rPr>
        <w:t xml:space="preserve"> </w:t>
      </w:r>
      <w:r w:rsidRPr="00FD2677">
        <w:rPr>
          <w:rFonts w:eastAsia="Times New Roman"/>
          <w:color w:val="222222"/>
          <w:shd w:val="clear" w:color="auto" w:fill="FFFFFF"/>
        </w:rPr>
        <w:t>He also has a 40-foot fiberglass pole to support the antennas.  QSL</w:t>
      </w:r>
      <w:r w:rsidRPr="00FD2677">
        <w:rPr>
          <w:rFonts w:eastAsia="Times New Roman"/>
          <w:color w:val="222222"/>
        </w:rPr>
        <w:t xml:space="preserve"> </w:t>
      </w:r>
      <w:r w:rsidRPr="00FD2677">
        <w:rPr>
          <w:rFonts w:eastAsia="Times New Roman"/>
          <w:color w:val="222222"/>
          <w:shd w:val="clear" w:color="auto" w:fill="FFFFFF"/>
        </w:rPr>
        <w:t>via VE7VR.</w:t>
      </w:r>
    </w:p>
    <w:p w14:paraId="6E895037" w14:textId="77777777" w:rsidR="00FD2677" w:rsidRPr="00FD2677" w:rsidRDefault="00FD2677" w:rsidP="00FD2677">
      <w:pPr>
        <w:shd w:val="clear" w:color="auto" w:fill="FFFFFF"/>
        <w:rPr>
          <w:rFonts w:eastAsia="Times New Roman"/>
          <w:color w:val="222222"/>
          <w:shd w:val="clear" w:color="auto" w:fill="FFFFFF"/>
        </w:rPr>
      </w:pPr>
    </w:p>
    <w:p w14:paraId="24D7462B" w14:textId="77777777" w:rsidR="00FD2677" w:rsidRPr="00FD2677" w:rsidRDefault="00FD2677" w:rsidP="00FD2677">
      <w:pPr>
        <w:shd w:val="clear" w:color="auto" w:fill="FFFFFF"/>
        <w:rPr>
          <w:rFonts w:eastAsia="Times New Roman"/>
          <w:color w:val="000000"/>
        </w:rPr>
      </w:pPr>
      <w:r w:rsidRPr="00FD2677">
        <w:rPr>
          <w:rFonts w:eastAsia="Times New Roman"/>
          <w:b/>
          <w:bCs/>
          <w:color w:val="222222"/>
          <w:shd w:val="clear" w:color="auto" w:fill="FFFFFF"/>
        </w:rPr>
        <w:t>9X – Rwanda</w:t>
      </w:r>
      <w:r w:rsidRPr="00FD2677">
        <w:rPr>
          <w:rFonts w:eastAsia="Times New Roman"/>
          <w:b/>
          <w:bCs/>
          <w:color w:val="222222"/>
        </w:rPr>
        <w:t xml:space="preserve"> - </w:t>
      </w:r>
      <w:r w:rsidRPr="00FD2677">
        <w:rPr>
          <w:rFonts w:eastAsia="Times New Roman"/>
          <w:color w:val="222222"/>
          <w:shd w:val="clear" w:color="auto" w:fill="FFFFFF"/>
        </w:rPr>
        <w:t>9X2AW by DF2WO, Harald, will be north of Kigali, grid KT48xe, June 1-</w:t>
      </w:r>
      <w:r w:rsidRPr="00FD2677">
        <w:rPr>
          <w:rFonts w:eastAsia="Times New Roman"/>
          <w:color w:val="222222"/>
        </w:rPr>
        <w:t xml:space="preserve"> </w:t>
      </w:r>
      <w:r w:rsidRPr="00FD2677">
        <w:rPr>
          <w:rFonts w:eastAsia="Times New Roman"/>
          <w:color w:val="222222"/>
          <w:shd w:val="clear" w:color="auto" w:fill="FFFFFF"/>
        </w:rPr>
        <w:t>22, 160-10M mostly digital but not just FT8/4.  It will be FT8, PSK31,</w:t>
      </w:r>
      <w:r w:rsidRPr="00FD2677">
        <w:rPr>
          <w:rFonts w:eastAsia="Times New Roman"/>
          <w:color w:val="222222"/>
        </w:rPr>
        <w:t xml:space="preserve"> </w:t>
      </w:r>
      <w:r w:rsidRPr="00FD2677">
        <w:rPr>
          <w:rFonts w:eastAsia="Times New Roman"/>
          <w:color w:val="222222"/>
          <w:shd w:val="clear" w:color="auto" w:fill="FFFFFF"/>
        </w:rPr>
        <w:t>JT65 and RTTY, he says, with "some CW and SSB."  He will do the QO-100</w:t>
      </w:r>
      <w:r w:rsidRPr="00FD2677">
        <w:rPr>
          <w:rFonts w:eastAsia="Times New Roman"/>
          <w:color w:val="222222"/>
        </w:rPr>
        <w:t xml:space="preserve"> </w:t>
      </w:r>
      <w:r w:rsidRPr="00FD2677">
        <w:rPr>
          <w:rFonts w:eastAsia="Times New Roman"/>
          <w:color w:val="222222"/>
          <w:shd w:val="clear" w:color="auto" w:fill="FFFFFF"/>
        </w:rPr>
        <w:t>satellite on 2M and 70cm with his FT991A to a vertical, dipoles and</w:t>
      </w:r>
      <w:r w:rsidRPr="00FD2677">
        <w:rPr>
          <w:rFonts w:eastAsia="Times New Roman"/>
          <w:color w:val="222222"/>
        </w:rPr>
        <w:t xml:space="preserve"> </w:t>
      </w:r>
      <w:proofErr w:type="spellStart"/>
      <w:r w:rsidRPr="00FD2677">
        <w:rPr>
          <w:rFonts w:eastAsia="Times New Roman"/>
          <w:color w:val="222222"/>
          <w:shd w:val="clear" w:color="auto" w:fill="FFFFFF"/>
        </w:rPr>
        <w:t>hexbeam</w:t>
      </w:r>
      <w:proofErr w:type="spellEnd"/>
      <w:r w:rsidRPr="00FD2677">
        <w:rPr>
          <w:rFonts w:eastAsia="Times New Roman"/>
          <w:color w:val="222222"/>
          <w:shd w:val="clear" w:color="auto" w:fill="FFFFFF"/>
        </w:rPr>
        <w:t xml:space="preserve">.  For the satellite he will have </w:t>
      </w:r>
      <w:proofErr w:type="gramStart"/>
      <w:r w:rsidRPr="00FD2677">
        <w:rPr>
          <w:rFonts w:eastAsia="Times New Roman"/>
          <w:color w:val="222222"/>
          <w:shd w:val="clear" w:color="auto" w:fill="FFFFFF"/>
        </w:rPr>
        <w:t>a</w:t>
      </w:r>
      <w:proofErr w:type="gramEnd"/>
      <w:r w:rsidRPr="00FD2677">
        <w:rPr>
          <w:rFonts w:eastAsia="Times New Roman"/>
          <w:color w:val="222222"/>
          <w:shd w:val="clear" w:color="auto" w:fill="FFFFFF"/>
        </w:rPr>
        <w:t xml:space="preserve"> 80cm dish and BU500.  </w:t>
      </w:r>
      <w:proofErr w:type="gramStart"/>
      <w:r w:rsidRPr="00FD2677">
        <w:rPr>
          <w:rFonts w:eastAsia="Times New Roman"/>
          <w:color w:val="222222"/>
          <w:shd w:val="clear" w:color="auto" w:fill="FFFFFF"/>
        </w:rPr>
        <w:t>Next</w:t>
      </w:r>
      <w:proofErr w:type="gramEnd"/>
      <w:r w:rsidRPr="00FD2677">
        <w:rPr>
          <w:rFonts w:eastAsia="Times New Roman"/>
          <w:color w:val="222222"/>
        </w:rPr>
        <w:t xml:space="preserve"> </w:t>
      </w:r>
      <w:r w:rsidRPr="00FD2677">
        <w:rPr>
          <w:rFonts w:eastAsia="Times New Roman"/>
          <w:color w:val="222222"/>
          <w:shd w:val="clear" w:color="auto" w:fill="FFFFFF"/>
        </w:rPr>
        <w:t>he goes to XT2AW and D44TWO in September.  QSL via M0OXO or use OQRS.</w:t>
      </w:r>
    </w:p>
    <w:p w14:paraId="71ABA095" w14:textId="77777777" w:rsidR="00FD2677" w:rsidRPr="00FD2677" w:rsidRDefault="00FD2677" w:rsidP="00FD2677">
      <w:pPr>
        <w:shd w:val="clear" w:color="auto" w:fill="FFFFFF"/>
        <w:rPr>
          <w:rFonts w:eastAsia="Times New Roman"/>
          <w:color w:val="000000"/>
        </w:rPr>
      </w:pPr>
    </w:p>
    <w:p w14:paraId="603C6079" w14:textId="77777777" w:rsidR="00FD2677" w:rsidRPr="00FD2677" w:rsidRDefault="00FD2677" w:rsidP="00FD2677">
      <w:pPr>
        <w:shd w:val="clear" w:color="auto" w:fill="FFFFFF"/>
        <w:rPr>
          <w:rFonts w:ascii="Arial" w:eastAsia="Times New Roman" w:hAnsi="Arial" w:cs="Arial"/>
          <w:color w:val="222222"/>
          <w:shd w:val="clear" w:color="auto" w:fill="FFFFFF"/>
        </w:rPr>
      </w:pPr>
    </w:p>
    <w:p w14:paraId="074DF4FA" w14:textId="77777777" w:rsidR="00FD2677" w:rsidRPr="00FD2677" w:rsidRDefault="00FD2677" w:rsidP="00FD2677">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FD2677">
        <w:rPr>
          <w:rFonts w:asciiTheme="majorHAnsi" w:eastAsiaTheme="majorEastAsia" w:hAnsiTheme="majorHAnsi" w:cstheme="majorBidi"/>
          <w:color w:val="2F5496" w:themeColor="accent1" w:themeShade="BF"/>
          <w:sz w:val="32"/>
          <w:szCs w:val="32"/>
        </w:rPr>
        <w:t xml:space="preserve">DAH DIT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DAH   </w:t>
      </w:r>
      <w:proofErr w:type="spellStart"/>
      <w:r w:rsidRPr="00FD2677">
        <w:rPr>
          <w:rFonts w:asciiTheme="majorHAnsi" w:eastAsiaTheme="majorEastAsia" w:hAnsiTheme="majorHAnsi" w:cstheme="majorBidi"/>
          <w:color w:val="2F5496" w:themeColor="accent1" w:themeShade="BF"/>
          <w:sz w:val="32"/>
          <w:szCs w:val="32"/>
        </w:rPr>
        <w:t>DAH</w:t>
      </w:r>
      <w:proofErr w:type="spellEnd"/>
      <w:r w:rsidRPr="00FD2677">
        <w:rPr>
          <w:rFonts w:asciiTheme="majorHAnsi" w:eastAsiaTheme="majorEastAsia" w:hAnsiTheme="majorHAnsi" w:cstheme="majorBidi"/>
          <w:color w:val="2F5496" w:themeColor="accent1" w:themeShade="BF"/>
          <w:sz w:val="32"/>
          <w:szCs w:val="32"/>
        </w:rPr>
        <w:t xml:space="preserve"> DIT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w:t>
      </w:r>
      <w:proofErr w:type="spellStart"/>
      <w:r w:rsidRPr="00FD2677">
        <w:rPr>
          <w:rFonts w:asciiTheme="majorHAnsi" w:eastAsiaTheme="majorEastAsia" w:hAnsiTheme="majorHAnsi" w:cstheme="majorBidi"/>
          <w:color w:val="2F5496" w:themeColor="accent1" w:themeShade="BF"/>
          <w:sz w:val="32"/>
          <w:szCs w:val="32"/>
        </w:rPr>
        <w:t>DIT</w:t>
      </w:r>
      <w:proofErr w:type="spellEnd"/>
      <w:r w:rsidRPr="00FD2677">
        <w:rPr>
          <w:rFonts w:asciiTheme="majorHAnsi" w:eastAsiaTheme="majorEastAsia" w:hAnsiTheme="majorHAnsi" w:cstheme="majorBidi"/>
          <w:color w:val="2F5496" w:themeColor="accent1" w:themeShade="BF"/>
          <w:sz w:val="32"/>
          <w:szCs w:val="32"/>
        </w:rPr>
        <w:t xml:space="preserve"> DAH</w:t>
      </w:r>
    </w:p>
    <w:p w14:paraId="54BBC754" w14:textId="77777777" w:rsidR="00FD2677" w:rsidRPr="00FD2677" w:rsidRDefault="00FD2677" w:rsidP="00FD2677">
      <w:pPr>
        <w:shd w:val="clear" w:color="auto" w:fill="FFFFFF"/>
        <w:ind w:firstLine="720"/>
        <w:rPr>
          <w:rFonts w:eastAsia="Times New Roman"/>
          <w:color w:val="000000"/>
        </w:rPr>
      </w:pPr>
    </w:p>
    <w:p w14:paraId="42DAB74F" w14:textId="77777777" w:rsidR="00FD2677" w:rsidRPr="00FD2677" w:rsidRDefault="00FD2677" w:rsidP="00FD2677">
      <w:pPr>
        <w:shd w:val="clear" w:color="auto" w:fill="FFFFFF"/>
        <w:ind w:firstLine="720"/>
        <w:rPr>
          <w:rFonts w:eastAsia="Times New Roman"/>
          <w:color w:val="000000"/>
        </w:rPr>
      </w:pPr>
    </w:p>
    <w:p w14:paraId="5BB72AB6" w14:textId="77777777" w:rsidR="00FD2677" w:rsidRPr="00FD2677" w:rsidRDefault="00FD2677" w:rsidP="00FD2677">
      <w:pPr>
        <w:shd w:val="clear" w:color="auto" w:fill="FFFFFF"/>
        <w:ind w:firstLine="720"/>
        <w:rPr>
          <w:rFonts w:eastAsia="Times New Roman"/>
          <w:color w:val="000000"/>
        </w:rPr>
      </w:pPr>
      <w:bookmarkStart w:id="32" w:name="contest"/>
      <w:r w:rsidRPr="00FD2677">
        <w:rPr>
          <w:rFonts w:eastAsia="Times New Roman"/>
          <w:noProof/>
          <w:color w:val="000000"/>
        </w:rPr>
        <w:drawing>
          <wp:anchor distT="0" distB="0" distL="114300" distR="114300" simplePos="0" relativeHeight="252867584" behindDoc="0" locked="0" layoutInCell="1" allowOverlap="1" wp14:anchorId="134812EF" wp14:editId="4F0B1412">
            <wp:simplePos x="0" y="0"/>
            <wp:positionH relativeFrom="column">
              <wp:posOffset>0</wp:posOffset>
            </wp:positionH>
            <wp:positionV relativeFrom="paragraph">
              <wp:posOffset>-3175</wp:posOffset>
            </wp:positionV>
            <wp:extent cx="1648055" cy="1695687"/>
            <wp:effectExtent l="0" t="0" r="9525" b="0"/>
            <wp:wrapSquare wrapText="bothSides"/>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174">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bookmarkEnd w:id="32"/>
      <w:r w:rsidRPr="00FD2677">
        <w:rPr>
          <w:rFonts w:eastAsia="Times New Roman"/>
          <w:color w:val="000000"/>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rsidRPr="00FD2677">
        <w:rPr>
          <w:rFonts w:eastAsia="Times New Roman"/>
          <w:color w:val="000000"/>
        </w:rPr>
        <w:br/>
        <w:t>Check out the WA7BNM Contest Calendar page (</w:t>
      </w:r>
      <w:hyperlink r:id="rId175" w:history="1">
        <w:r w:rsidRPr="00FD2677">
          <w:rPr>
            <w:rFonts w:eastAsia="Times New Roman"/>
            <w:color w:val="0000FF"/>
            <w:u w:val="single"/>
          </w:rPr>
          <w:t>https://www.contestcalendar.com/</w:t>
        </w:r>
      </w:hyperlink>
      <w:r w:rsidRPr="00FD2677">
        <w:rPr>
          <w:rFonts w:eastAsia="Times New Roman"/>
          <w:color w:val="000000"/>
        </w:rPr>
        <w:t xml:space="preserve">) and CQ Magazine for more contests or more details. I also have a comprehensive list that can be imported to your calendar at </w:t>
      </w:r>
      <w:hyperlink r:id="rId176" w:history="1">
        <w:r w:rsidRPr="00FD2677">
          <w:rPr>
            <w:rFonts w:eastAsia="Times New Roman"/>
            <w:color w:val="0000FF"/>
            <w:u w:val="single"/>
          </w:rPr>
          <w:t>www.aj8b.com/files</w:t>
        </w:r>
      </w:hyperlink>
      <w:r w:rsidRPr="00FD2677">
        <w:rPr>
          <w:rFonts w:eastAsia="Times New Roman"/>
          <w:color w:val="000000"/>
        </w:rPr>
        <w:t xml:space="preserve"> </w:t>
      </w:r>
    </w:p>
    <w:p w14:paraId="1CEE803B"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rPr>
        <w:tab/>
        <w:t xml:space="preserve">The contests in </w:t>
      </w:r>
      <w:r w:rsidRPr="00FD2677">
        <w:rPr>
          <w:rFonts w:eastAsia="Times New Roman"/>
          <w:color w:val="FF0000"/>
        </w:rPr>
        <w:t xml:space="preserve">red </w:t>
      </w:r>
      <w:r w:rsidRPr="00FD2677">
        <w:rPr>
          <w:rFonts w:eastAsia="Times New Roman"/>
          <w:color w:val="000000"/>
        </w:rPr>
        <w:t>are those that I plan to spend some significant participation time on. PLEASE let me know if you are working contests and how you fared.</w:t>
      </w:r>
    </w:p>
    <w:p w14:paraId="04BA116F" w14:textId="77777777" w:rsidR="00FD2677" w:rsidRPr="00FD2677" w:rsidRDefault="00FD2677" w:rsidP="00FD2677">
      <w:pPr>
        <w:shd w:val="clear" w:color="auto" w:fill="FFFFFF"/>
        <w:ind w:firstLine="720"/>
        <w:rPr>
          <w:rFonts w:eastAsia="Times New Roman"/>
          <w:color w:val="000000"/>
        </w:rPr>
      </w:pPr>
      <w:r w:rsidRPr="00FD2677">
        <w:rPr>
          <w:rFonts w:eastAsia="Times New Roman"/>
          <w:color w:val="000000"/>
        </w:rPr>
        <w:tab/>
        <w:t>Thanks!</w:t>
      </w:r>
    </w:p>
    <w:p w14:paraId="713B7310" w14:textId="77777777" w:rsidR="00FD2677" w:rsidRPr="00FD2677" w:rsidRDefault="00FD2677" w:rsidP="00FD2677">
      <w:pPr>
        <w:shd w:val="clear" w:color="auto" w:fill="FFFFFF"/>
        <w:ind w:firstLine="720"/>
        <w:rPr>
          <w:rFonts w:eastAsia="Times New Roman"/>
          <w:color w:val="000000"/>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1"/>
        <w:gridCol w:w="3755"/>
        <w:gridCol w:w="4344"/>
      </w:tblGrid>
      <w:tr w:rsidR="00FD2677" w:rsidRPr="00FD2677" w14:paraId="0BB9E793" w14:textId="77777777" w:rsidTr="00C52CBD">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BA1F4E" w14:textId="77777777" w:rsidR="00FD2677" w:rsidRPr="00FD2677" w:rsidRDefault="00FD2677" w:rsidP="00FD2677">
            <w:pPr>
              <w:rPr>
                <w:rFonts w:eastAsia="Times New Roman"/>
              </w:rPr>
            </w:pPr>
            <w:r w:rsidRPr="00FD2677">
              <w:rPr>
                <w:rFonts w:eastAsia="Times New Roman"/>
              </w:rPr>
              <w:t>Apr. 30- May 1</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4FBBCA" w14:textId="77777777" w:rsidR="00FD2677" w:rsidRPr="00FD2677" w:rsidRDefault="00FD2677" w:rsidP="00FD2677">
            <w:pPr>
              <w:rPr>
                <w:rFonts w:eastAsia="Times New Roman"/>
              </w:rPr>
            </w:pPr>
            <w:r w:rsidRPr="00FD2677">
              <w:rPr>
                <w:rFonts w:eastAsia="Times New Roman"/>
              </w:rPr>
              <w:t xml:space="preserve">UK/EI DX Contest, CW </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E42706" w14:textId="77777777" w:rsidR="00FD2677" w:rsidRPr="00FD2677" w:rsidRDefault="00741ED1" w:rsidP="00FD2677">
            <w:pPr>
              <w:rPr>
                <w:rFonts w:eastAsia="Times New Roman"/>
              </w:rPr>
            </w:pPr>
            <w:hyperlink r:id="rId177" w:history="1">
              <w:r w:rsidR="00FD2677" w:rsidRPr="00FD2677">
                <w:rPr>
                  <w:rFonts w:eastAsia="Times New Roman"/>
                  <w:u w:val="single"/>
                </w:rPr>
                <w:t xml:space="preserve">https://www.ukeicc.com/dx-contest-rules.php </w:t>
              </w:r>
            </w:hyperlink>
            <w:r w:rsidR="00FD2677" w:rsidRPr="00FD2677">
              <w:rPr>
                <w:rFonts w:eastAsia="Times New Roman"/>
                <w:u w:val="single"/>
              </w:rPr>
              <w:t xml:space="preserve"> </w:t>
            </w:r>
          </w:p>
        </w:tc>
      </w:tr>
      <w:tr w:rsidR="00FD2677" w:rsidRPr="00FD2677" w14:paraId="2AE85DC1" w14:textId="77777777" w:rsidTr="00C52CBD">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F5B66F" w14:textId="77777777" w:rsidR="00FD2677" w:rsidRPr="00FD2677" w:rsidRDefault="00FD2677" w:rsidP="00FD2677">
            <w:pPr>
              <w:rPr>
                <w:rFonts w:eastAsia="Times New Roman"/>
              </w:rPr>
            </w:pPr>
            <w:r w:rsidRPr="00FD2677">
              <w:rPr>
                <w:rFonts w:eastAsia="Times New Roman"/>
              </w:rPr>
              <w:t xml:space="preserve">May 1 </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4BDD4" w14:textId="77777777" w:rsidR="00FD2677" w:rsidRPr="00FD2677" w:rsidRDefault="00FD2677" w:rsidP="00FD2677">
            <w:pPr>
              <w:rPr>
                <w:rFonts w:eastAsia="Times New Roman"/>
              </w:rPr>
            </w:pPr>
            <w:r w:rsidRPr="00FD2677">
              <w:rPr>
                <w:rFonts w:eastAsia="Times New Roman"/>
              </w:rPr>
              <w:t xml:space="preserve">AGCW QRP/QRP Party </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35172" w14:textId="77777777" w:rsidR="00FD2677" w:rsidRPr="00FD2677" w:rsidRDefault="00741ED1" w:rsidP="00FD2677">
            <w:pPr>
              <w:rPr>
                <w:rFonts w:eastAsia="Times New Roman"/>
              </w:rPr>
            </w:pPr>
            <w:hyperlink r:id="rId178" w:history="1">
              <w:r w:rsidR="00FD2677" w:rsidRPr="00FD2677">
                <w:rPr>
                  <w:rFonts w:eastAsia="Times New Roman"/>
                  <w:color w:val="0000FF"/>
                  <w:u w:val="single"/>
                </w:rPr>
                <w:t>http://bit.ly/3bwH1aZ</w:t>
              </w:r>
            </w:hyperlink>
            <w:r w:rsidR="00FD2677" w:rsidRPr="00FD2677">
              <w:rPr>
                <w:rFonts w:eastAsia="Times New Roman"/>
              </w:rPr>
              <w:t xml:space="preserve"> </w:t>
            </w:r>
          </w:p>
        </w:tc>
      </w:tr>
      <w:tr w:rsidR="00FD2677" w:rsidRPr="00FD2677" w14:paraId="6A569A24" w14:textId="77777777" w:rsidTr="00C52CBD">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6178B3" w14:textId="77777777" w:rsidR="00FD2677" w:rsidRPr="00FD2677" w:rsidRDefault="00FD2677" w:rsidP="00FD2677">
            <w:pPr>
              <w:rPr>
                <w:rFonts w:eastAsia="Times New Roman"/>
              </w:rPr>
            </w:pPr>
            <w:r w:rsidRPr="00FD2677">
              <w:rPr>
                <w:rFonts w:eastAsia="Times New Roman"/>
              </w:rPr>
              <w:t>May 5 – 7</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603EB9" w14:textId="77777777" w:rsidR="00FD2677" w:rsidRPr="00FD2677" w:rsidRDefault="00FD2677" w:rsidP="00FD2677">
            <w:pPr>
              <w:rPr>
                <w:rFonts w:eastAsia="Times New Roman"/>
              </w:rPr>
            </w:pPr>
            <w:r w:rsidRPr="00FD2677">
              <w:rPr>
                <w:rFonts w:eastAsia="Times New Roman"/>
              </w:rPr>
              <w:t>7</w:t>
            </w:r>
            <w:r w:rsidRPr="00FD2677">
              <w:rPr>
                <w:rFonts w:eastAsia="Times New Roman"/>
                <w:vertAlign w:val="superscript"/>
              </w:rPr>
              <w:t>th</w:t>
            </w:r>
            <w:r w:rsidRPr="00FD2677">
              <w:rPr>
                <w:rFonts w:eastAsia="Times New Roman"/>
              </w:rPr>
              <w:t xml:space="preserve"> Area QSO Party</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5314EE" w14:textId="77777777" w:rsidR="00FD2677" w:rsidRPr="00FD2677" w:rsidRDefault="00741ED1" w:rsidP="00FD2677">
            <w:pPr>
              <w:rPr>
                <w:rFonts w:eastAsia="Times New Roman"/>
              </w:rPr>
            </w:pPr>
            <w:hyperlink r:id="rId179" w:history="1">
              <w:r w:rsidR="00FD2677" w:rsidRPr="00FD2677">
                <w:rPr>
                  <w:rFonts w:eastAsia="Times New Roman"/>
                  <w:color w:val="0000FF"/>
                  <w:u w:val="single"/>
                </w:rPr>
                <w:t>http://7qp.org/</w:t>
              </w:r>
            </w:hyperlink>
            <w:r w:rsidR="00FD2677" w:rsidRPr="00FD2677">
              <w:rPr>
                <w:rFonts w:eastAsia="Times New Roman"/>
              </w:rPr>
              <w:t xml:space="preserve"> </w:t>
            </w:r>
          </w:p>
        </w:tc>
      </w:tr>
      <w:tr w:rsidR="00FD2677" w:rsidRPr="00FD2677" w14:paraId="50DE9542" w14:textId="77777777" w:rsidTr="00C52CBD">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645350" w14:textId="77777777" w:rsidR="00FD2677" w:rsidRPr="00FD2677" w:rsidRDefault="00FD2677" w:rsidP="00FD2677">
            <w:pPr>
              <w:rPr>
                <w:rFonts w:eastAsia="Times New Roman"/>
              </w:rPr>
            </w:pPr>
            <w:r w:rsidRPr="00FD2677">
              <w:rPr>
                <w:rFonts w:eastAsia="Times New Roman"/>
              </w:rPr>
              <w:t>May 5 – 7</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DCDDAE" w14:textId="77777777" w:rsidR="00FD2677" w:rsidRPr="00FD2677" w:rsidRDefault="00FD2677" w:rsidP="00FD2677">
            <w:pPr>
              <w:shd w:val="clear" w:color="auto" w:fill="FFFFFF"/>
              <w:jc w:val="both"/>
              <w:rPr>
                <w:rFonts w:eastAsia="Times New Roman"/>
                <w:color w:val="000000"/>
              </w:rPr>
            </w:pPr>
            <w:r w:rsidRPr="00FD2677">
              <w:rPr>
                <w:rFonts w:eastAsia="Times New Roman"/>
                <w:color w:val="000000"/>
              </w:rPr>
              <w:t>New England QSO party</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315032" w14:textId="77777777" w:rsidR="00FD2677" w:rsidRPr="00FD2677" w:rsidRDefault="00741ED1" w:rsidP="00FD2677">
            <w:pPr>
              <w:rPr>
                <w:rFonts w:eastAsia="Times New Roman"/>
              </w:rPr>
            </w:pPr>
            <w:hyperlink r:id="rId180" w:history="1">
              <w:r w:rsidR="00FD2677" w:rsidRPr="00FD2677">
                <w:rPr>
                  <w:rFonts w:eastAsia="Times New Roman"/>
                  <w:color w:val="0000FF"/>
                  <w:u w:val="single"/>
                </w:rPr>
                <w:t>https://neqp.org/</w:t>
              </w:r>
            </w:hyperlink>
            <w:r w:rsidR="00FD2677" w:rsidRPr="00FD2677">
              <w:rPr>
                <w:rFonts w:eastAsia="Times New Roman"/>
              </w:rPr>
              <w:t xml:space="preserve"> </w:t>
            </w:r>
          </w:p>
        </w:tc>
      </w:tr>
      <w:tr w:rsidR="00FD2677" w:rsidRPr="00FD2677" w14:paraId="61281197" w14:textId="77777777" w:rsidTr="00C52CBD">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10F200" w14:textId="77777777" w:rsidR="00FD2677" w:rsidRPr="00FD2677" w:rsidRDefault="00FD2677" w:rsidP="00FD2677">
            <w:pPr>
              <w:rPr>
                <w:rFonts w:eastAsia="Times New Roman"/>
              </w:rPr>
            </w:pPr>
            <w:r w:rsidRPr="00FD2677">
              <w:rPr>
                <w:rFonts w:eastAsia="Times New Roman"/>
              </w:rPr>
              <w:t>May 14</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20A87D" w14:textId="77777777" w:rsidR="00FD2677" w:rsidRPr="00FD2677" w:rsidRDefault="00FD2677" w:rsidP="00FD2677">
            <w:pPr>
              <w:shd w:val="clear" w:color="auto" w:fill="FFFFFF"/>
              <w:jc w:val="both"/>
              <w:rPr>
                <w:rFonts w:eastAsia="Times New Roman"/>
                <w:color w:val="000000"/>
              </w:rPr>
            </w:pPr>
            <w:r w:rsidRPr="00FD2677">
              <w:rPr>
                <w:rFonts w:eastAsia="Times New Roman"/>
                <w:color w:val="000000"/>
              </w:rPr>
              <w:t>Arkansas QSO Party</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ECAFFC" w14:textId="77777777" w:rsidR="00FD2677" w:rsidRPr="00FD2677" w:rsidRDefault="00741ED1" w:rsidP="00FD2677">
            <w:pPr>
              <w:rPr>
                <w:rFonts w:eastAsia="Times New Roman"/>
              </w:rPr>
            </w:pPr>
            <w:hyperlink r:id="rId181" w:history="1">
              <w:r w:rsidR="00FD2677" w:rsidRPr="00FD2677">
                <w:rPr>
                  <w:rFonts w:eastAsia="Times New Roman"/>
                  <w:color w:val="0000FF"/>
                  <w:u w:val="single"/>
                  <w:shd w:val="clear" w:color="auto" w:fill="FFFFFF"/>
                </w:rPr>
                <w:t>http://www.arkqp.com/</w:t>
              </w:r>
            </w:hyperlink>
          </w:p>
        </w:tc>
      </w:tr>
      <w:tr w:rsidR="00FD2677" w:rsidRPr="00FD2677" w14:paraId="7F41DFDC" w14:textId="77777777" w:rsidTr="00C52CBD">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37ACCA" w14:textId="77777777" w:rsidR="00FD2677" w:rsidRPr="00FD2677" w:rsidRDefault="00FD2677" w:rsidP="00FD2677">
            <w:pPr>
              <w:rPr>
                <w:rFonts w:eastAsia="Times New Roman"/>
              </w:rPr>
            </w:pPr>
            <w:r w:rsidRPr="00FD2677">
              <w:rPr>
                <w:rFonts w:eastAsia="Times New Roman"/>
              </w:rPr>
              <w:t>May 14 – 15</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ECA08B" w14:textId="77777777" w:rsidR="00FD2677" w:rsidRPr="00FD2677" w:rsidRDefault="00FD2677" w:rsidP="00FD2677">
            <w:pPr>
              <w:shd w:val="clear" w:color="auto" w:fill="FFFFFF"/>
              <w:jc w:val="both"/>
              <w:rPr>
                <w:rFonts w:eastAsia="Times New Roman"/>
                <w:color w:val="000000"/>
              </w:rPr>
            </w:pPr>
            <w:r w:rsidRPr="00FD2677">
              <w:rPr>
                <w:rFonts w:eastAsia="Times New Roman"/>
                <w:color w:val="000000"/>
              </w:rPr>
              <w:t>Canadian Prairies QSO Party</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D7C232" w14:textId="77777777" w:rsidR="00FD2677" w:rsidRPr="00FD2677" w:rsidRDefault="00741ED1" w:rsidP="00FD2677">
            <w:pPr>
              <w:rPr>
                <w:rFonts w:eastAsia="Times New Roman"/>
              </w:rPr>
            </w:pPr>
            <w:hyperlink r:id="rId182" w:history="1">
              <w:r w:rsidR="00FD2677" w:rsidRPr="00FD2677">
                <w:rPr>
                  <w:rFonts w:eastAsia="Times New Roman"/>
                  <w:color w:val="0000FF"/>
                  <w:u w:val="single"/>
                </w:rPr>
                <w:t>https://cpqp.ve6hams.ca/</w:t>
              </w:r>
            </w:hyperlink>
          </w:p>
        </w:tc>
      </w:tr>
      <w:tr w:rsidR="00FD2677" w:rsidRPr="00FD2677" w14:paraId="11B135AC" w14:textId="77777777" w:rsidTr="00C52CBD">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360A1D" w14:textId="77777777" w:rsidR="00FD2677" w:rsidRPr="00FD2677" w:rsidRDefault="00FD2677" w:rsidP="00FD2677">
            <w:pPr>
              <w:rPr>
                <w:rFonts w:eastAsia="Times New Roman"/>
                <w:b/>
                <w:bCs/>
                <w:color w:val="FF0000"/>
              </w:rPr>
            </w:pPr>
            <w:r w:rsidRPr="00FD2677">
              <w:rPr>
                <w:rFonts w:eastAsia="Times New Roman"/>
                <w:b/>
                <w:bCs/>
                <w:color w:val="FF0000"/>
              </w:rPr>
              <w:t>May 20</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2EB282" w14:textId="77777777" w:rsidR="00FD2677" w:rsidRPr="00FD2677" w:rsidRDefault="00FD2677" w:rsidP="00FD2677">
            <w:pPr>
              <w:shd w:val="clear" w:color="auto" w:fill="FFFFFF"/>
              <w:jc w:val="both"/>
              <w:rPr>
                <w:rFonts w:eastAsia="Times New Roman"/>
                <w:b/>
                <w:bCs/>
                <w:color w:val="FF0000"/>
              </w:rPr>
            </w:pPr>
            <w:r w:rsidRPr="00FD2677">
              <w:rPr>
                <w:rFonts w:eastAsia="Times New Roman"/>
                <w:b/>
                <w:bCs/>
                <w:color w:val="FF0000"/>
              </w:rPr>
              <w:t>SWODXA DX Dinner</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82F301" w14:textId="77777777" w:rsidR="00FD2677" w:rsidRPr="00FD2677" w:rsidRDefault="00FD2677" w:rsidP="00FD2677">
            <w:pPr>
              <w:rPr>
                <w:rFonts w:eastAsia="Times New Roman"/>
                <w:b/>
                <w:bCs/>
                <w:color w:val="FF0000"/>
              </w:rPr>
            </w:pPr>
            <w:r w:rsidRPr="00FD2677">
              <w:rPr>
                <w:rFonts w:eastAsia="Times New Roman"/>
                <w:b/>
                <w:bCs/>
                <w:color w:val="FF0000"/>
              </w:rPr>
              <w:t xml:space="preserve">https://www.Swodxaevants.org  </w:t>
            </w:r>
          </w:p>
        </w:tc>
      </w:tr>
      <w:tr w:rsidR="00FD2677" w:rsidRPr="00FD2677" w14:paraId="37307FF5" w14:textId="77777777" w:rsidTr="00C52CBD">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64C5D3" w14:textId="77777777" w:rsidR="00FD2677" w:rsidRPr="00FD2677" w:rsidRDefault="00FD2677" w:rsidP="00FD2677">
            <w:pPr>
              <w:rPr>
                <w:rFonts w:eastAsia="Times New Roman"/>
                <w:b/>
                <w:bCs/>
                <w:color w:val="FF0000"/>
              </w:rPr>
            </w:pPr>
            <w:r w:rsidRPr="00FD2677">
              <w:rPr>
                <w:rFonts w:eastAsia="Times New Roman"/>
                <w:b/>
                <w:bCs/>
                <w:color w:val="FF0000"/>
              </w:rPr>
              <w:t>May 21</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060E49" w14:textId="77777777" w:rsidR="00FD2677" w:rsidRPr="00FD2677" w:rsidRDefault="00FD2677" w:rsidP="00FD2677">
            <w:pPr>
              <w:shd w:val="clear" w:color="auto" w:fill="FFFFFF"/>
              <w:jc w:val="both"/>
              <w:rPr>
                <w:rFonts w:eastAsia="Times New Roman"/>
                <w:b/>
                <w:bCs/>
                <w:color w:val="FF0000"/>
              </w:rPr>
            </w:pPr>
            <w:r w:rsidRPr="00FD2677">
              <w:rPr>
                <w:rFonts w:eastAsia="Times New Roman"/>
                <w:b/>
                <w:bCs/>
                <w:color w:val="FF0000"/>
              </w:rPr>
              <w:t>SWODXA DX Forum</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5EF02B" w14:textId="77777777" w:rsidR="00FD2677" w:rsidRPr="00FD2677" w:rsidRDefault="00FD2677" w:rsidP="00FD2677">
            <w:pPr>
              <w:rPr>
                <w:rFonts w:eastAsia="Times New Roman"/>
                <w:b/>
                <w:bCs/>
                <w:color w:val="FF0000"/>
              </w:rPr>
            </w:pPr>
            <w:r w:rsidRPr="00FD2677">
              <w:rPr>
                <w:rFonts w:eastAsia="Times New Roman"/>
                <w:b/>
                <w:bCs/>
                <w:color w:val="FF0000"/>
              </w:rPr>
              <w:t>Hamvention</w:t>
            </w:r>
          </w:p>
        </w:tc>
      </w:tr>
      <w:tr w:rsidR="00FD2677" w:rsidRPr="00FD2677" w14:paraId="78080E2C" w14:textId="77777777" w:rsidTr="00C52CBD">
        <w:trPr>
          <w:trHeight w:val="300"/>
        </w:trPr>
        <w:tc>
          <w:tcPr>
            <w:tcW w:w="12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A9A7C7" w14:textId="77777777" w:rsidR="00FD2677" w:rsidRPr="00FD2677" w:rsidRDefault="00FD2677" w:rsidP="00FD2677">
            <w:pPr>
              <w:rPr>
                <w:rFonts w:eastAsia="Times New Roman"/>
                <w:b/>
                <w:bCs/>
                <w:color w:val="FF0000"/>
              </w:rPr>
            </w:pPr>
            <w:r w:rsidRPr="00FD2677">
              <w:rPr>
                <w:rFonts w:eastAsia="Times New Roman"/>
                <w:b/>
                <w:bCs/>
                <w:color w:val="FF0000"/>
              </w:rPr>
              <w:t>May 28-29</w:t>
            </w:r>
          </w:p>
        </w:tc>
        <w:tc>
          <w:tcPr>
            <w:tcW w:w="37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966BF6" w14:textId="77777777" w:rsidR="00FD2677" w:rsidRPr="00FD2677" w:rsidRDefault="00FD2677" w:rsidP="00FD2677">
            <w:pPr>
              <w:shd w:val="clear" w:color="auto" w:fill="FFFFFF"/>
              <w:ind w:firstLine="720"/>
              <w:rPr>
                <w:rFonts w:eastAsia="Times New Roman"/>
                <w:b/>
                <w:bCs/>
                <w:color w:val="FF0000"/>
              </w:rPr>
            </w:pPr>
            <w:r w:rsidRPr="00FD2677">
              <w:rPr>
                <w:rFonts w:eastAsia="Times New Roman"/>
                <w:b/>
                <w:bCs/>
                <w:color w:val="FF0000"/>
              </w:rPr>
              <w:t>CQWW WPX CW Contest</w:t>
            </w:r>
          </w:p>
        </w:tc>
        <w:tc>
          <w:tcPr>
            <w:tcW w:w="43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B8A112" w14:textId="77777777" w:rsidR="00FD2677" w:rsidRPr="00FD2677" w:rsidRDefault="00FD2677" w:rsidP="00FD2677">
            <w:pPr>
              <w:rPr>
                <w:rFonts w:eastAsia="Times New Roman"/>
                <w:b/>
                <w:bCs/>
                <w:color w:val="FF0000"/>
              </w:rPr>
            </w:pPr>
            <w:r w:rsidRPr="00FD2677">
              <w:rPr>
                <w:rFonts w:eastAsia="Times New Roman"/>
                <w:b/>
                <w:bCs/>
                <w:color w:val="FF0000"/>
              </w:rPr>
              <w:t>www.cqwpx.com</w:t>
            </w:r>
          </w:p>
        </w:tc>
      </w:tr>
    </w:tbl>
    <w:p w14:paraId="681497A2" w14:textId="77777777" w:rsidR="00FD2677" w:rsidRPr="00FD2677" w:rsidRDefault="00FD2677" w:rsidP="00FD2677">
      <w:pPr>
        <w:shd w:val="clear" w:color="auto" w:fill="FFFFFF"/>
        <w:ind w:firstLine="720"/>
        <w:rPr>
          <w:rFonts w:eastAsia="Times New Roman"/>
          <w:color w:val="000000"/>
        </w:rPr>
      </w:pPr>
    </w:p>
    <w:p w14:paraId="429B8D6A" w14:textId="77777777" w:rsidR="00857DE1" w:rsidRDefault="00857DE1" w:rsidP="0074102E">
      <w:pPr>
        <w:rPr>
          <w:sz w:val="20"/>
          <w:szCs w:val="20"/>
        </w:rPr>
      </w:pPr>
    </w:p>
    <w:p w14:paraId="16E31261" w14:textId="77777777" w:rsidR="004B065A" w:rsidRDefault="004B065A" w:rsidP="0074102E">
      <w:pPr>
        <w:rPr>
          <w:sz w:val="20"/>
          <w:szCs w:val="20"/>
        </w:rPr>
      </w:pPr>
    </w:p>
    <w:p w14:paraId="7A1E5CDC" w14:textId="58D2B497" w:rsidR="00BE7112" w:rsidRPr="00BE7112" w:rsidRDefault="00741ED1" w:rsidP="00BE7112">
      <w:pPr>
        <w:rPr>
          <w:rFonts w:eastAsia="Times New Roman"/>
          <w:b/>
          <w:bCs/>
          <w:i/>
        </w:rPr>
      </w:pPr>
      <w:r>
        <w:rPr>
          <w:rFonts w:eastAsia="Times New Roman"/>
          <w:bCs/>
        </w:rPr>
        <w:pict w14:anchorId="2B281BC5">
          <v:rect id="_x0000_i1029" style="width:0;height:1.5pt" o:hrstd="t" o:hr="t" fillcolor="#a0a0a0" stroked="f"/>
        </w:pict>
      </w:r>
    </w:p>
    <w:p w14:paraId="2A50FED6" w14:textId="6CD059C1" w:rsidR="00314BA2" w:rsidRDefault="00314BA2" w:rsidP="00BE7112">
      <w:pPr>
        <w:rPr>
          <w:rFonts w:eastAsia="Times New Roman"/>
          <w:bCs/>
          <w:sz w:val="28"/>
          <w:szCs w:val="28"/>
        </w:rPr>
      </w:pPr>
    </w:p>
    <w:p w14:paraId="10103F39" w14:textId="3BC4F275" w:rsidR="00FD2677" w:rsidRPr="001A5286" w:rsidRDefault="00FD2677" w:rsidP="00BE7112">
      <w:pPr>
        <w:rPr>
          <w:rFonts w:eastAsia="Times New Roman"/>
          <w:bCs/>
          <w:sz w:val="28"/>
          <w:szCs w:val="28"/>
        </w:rPr>
      </w:pPr>
      <w:r w:rsidRPr="001A5286">
        <w:rPr>
          <w:color w:val="222222"/>
        </w:rPr>
        <w:br/>
      </w:r>
      <w:r w:rsidRPr="001A5286">
        <w:rPr>
          <w:b/>
          <w:bCs/>
          <w:color w:val="222222"/>
          <w:sz w:val="32"/>
          <w:szCs w:val="32"/>
          <w:u w:val="single"/>
          <w:shd w:val="clear" w:color="auto" w:fill="FFFFFF"/>
        </w:rPr>
        <w:t>ARLD017 DX news</w:t>
      </w:r>
      <w:r w:rsidRPr="001A5286">
        <w:rPr>
          <w:color w:val="222222"/>
        </w:rPr>
        <w:br/>
      </w:r>
      <w:r w:rsidRPr="001A5286">
        <w:rPr>
          <w:color w:val="222222"/>
        </w:rPr>
        <w:br/>
      </w:r>
      <w:r w:rsidRPr="001A5286">
        <w:rPr>
          <w:color w:val="222222"/>
          <w:shd w:val="clear" w:color="auto" w:fill="FFFFFF"/>
        </w:rPr>
        <w:t>This week's bulletin was made possible with information provided by</w:t>
      </w:r>
      <w:r w:rsidR="001A5286">
        <w:rPr>
          <w:color w:val="222222"/>
        </w:rPr>
        <w:t xml:space="preserve"> </w:t>
      </w:r>
      <w:r w:rsidRPr="001A5286">
        <w:rPr>
          <w:color w:val="222222"/>
          <w:shd w:val="clear" w:color="auto" w:fill="FFFFFF"/>
        </w:rPr>
        <w:t>The Daily DX, the OPDX Bulletin, 425 DX News, DXNL, Contest Corral</w:t>
      </w:r>
      <w:r w:rsidR="001A5286">
        <w:rPr>
          <w:color w:val="222222"/>
        </w:rPr>
        <w:t xml:space="preserve"> </w:t>
      </w:r>
      <w:r w:rsidRPr="001A5286">
        <w:rPr>
          <w:color w:val="222222"/>
          <w:shd w:val="clear" w:color="auto" w:fill="FFFFFF"/>
        </w:rPr>
        <w:t>from QST and the ARRL Contest Calendar and WA7BNM web sites.  Thanks</w:t>
      </w:r>
      <w:r w:rsidR="001A5286">
        <w:rPr>
          <w:color w:val="222222"/>
        </w:rPr>
        <w:t xml:space="preserve"> </w:t>
      </w:r>
      <w:r w:rsidRPr="001A5286">
        <w:rPr>
          <w:color w:val="222222"/>
          <w:shd w:val="clear" w:color="auto" w:fill="FFFFFF"/>
        </w:rPr>
        <w:t>to all.</w:t>
      </w:r>
      <w:r w:rsidRPr="001A5286">
        <w:rPr>
          <w:color w:val="222222"/>
        </w:rPr>
        <w:br/>
      </w:r>
      <w:r w:rsidRPr="001A5286">
        <w:rPr>
          <w:color w:val="222222"/>
        </w:rPr>
        <w:br/>
      </w:r>
      <w:r w:rsidRPr="001A5286">
        <w:rPr>
          <w:color w:val="222222"/>
          <w:shd w:val="clear" w:color="auto" w:fill="FFFFFF"/>
        </w:rPr>
        <w:t xml:space="preserve">MAURITIUS, 3B8.  </w:t>
      </w:r>
      <w:proofErr w:type="spellStart"/>
      <w:r w:rsidRPr="001A5286">
        <w:rPr>
          <w:color w:val="222222"/>
          <w:shd w:val="clear" w:color="auto" w:fill="FFFFFF"/>
        </w:rPr>
        <w:t>Lubo</w:t>
      </w:r>
      <w:proofErr w:type="spellEnd"/>
      <w:r w:rsidRPr="001A5286">
        <w:rPr>
          <w:color w:val="222222"/>
          <w:shd w:val="clear" w:color="auto" w:fill="FFFFFF"/>
        </w:rPr>
        <w:t>, OM5ZW is QRV as 3B8/OM5ZW until May 6.</w:t>
      </w:r>
      <w:r w:rsidR="001A5286">
        <w:rPr>
          <w:color w:val="222222"/>
        </w:rPr>
        <w:t xml:space="preserve"> </w:t>
      </w:r>
      <w:r w:rsidRPr="001A5286">
        <w:rPr>
          <w:color w:val="222222"/>
          <w:shd w:val="clear" w:color="auto" w:fill="FFFFFF"/>
        </w:rPr>
        <w:t>Activity is holiday style on 80 to 10 meters using CW, SSB, RTTY,</w:t>
      </w:r>
      <w:r w:rsidR="001A5286">
        <w:rPr>
          <w:color w:val="222222"/>
        </w:rPr>
        <w:t xml:space="preserve"> </w:t>
      </w:r>
      <w:r w:rsidRPr="001A5286">
        <w:rPr>
          <w:color w:val="222222"/>
          <w:shd w:val="clear" w:color="auto" w:fill="FFFFFF"/>
        </w:rPr>
        <w:t xml:space="preserve">and FT8.  QSL via </w:t>
      </w:r>
      <w:proofErr w:type="spellStart"/>
      <w:r w:rsidRPr="001A5286">
        <w:rPr>
          <w:color w:val="222222"/>
          <w:shd w:val="clear" w:color="auto" w:fill="FFFFFF"/>
        </w:rPr>
        <w:t>LoTW</w:t>
      </w:r>
      <w:proofErr w:type="spellEnd"/>
      <w:r w:rsidRPr="001A5286">
        <w:rPr>
          <w:color w:val="222222"/>
          <w:shd w:val="clear" w:color="auto" w:fill="FFFFFF"/>
        </w:rPr>
        <w:t>.</w:t>
      </w:r>
      <w:r w:rsidRPr="001A5286">
        <w:rPr>
          <w:color w:val="222222"/>
        </w:rPr>
        <w:br/>
      </w:r>
      <w:r w:rsidRPr="001A5286">
        <w:rPr>
          <w:color w:val="222222"/>
        </w:rPr>
        <w:br/>
      </w:r>
      <w:r w:rsidRPr="001A5286">
        <w:rPr>
          <w:color w:val="222222"/>
          <w:shd w:val="clear" w:color="auto" w:fill="FFFFFF"/>
        </w:rPr>
        <w:t xml:space="preserve">NEPAL, 9N.  </w:t>
      </w:r>
      <w:proofErr w:type="spellStart"/>
      <w:r w:rsidRPr="001A5286">
        <w:rPr>
          <w:color w:val="222222"/>
          <w:shd w:val="clear" w:color="auto" w:fill="FFFFFF"/>
        </w:rPr>
        <w:t>Janusz</w:t>
      </w:r>
      <w:proofErr w:type="spellEnd"/>
      <w:r w:rsidRPr="001A5286">
        <w:rPr>
          <w:color w:val="222222"/>
          <w:shd w:val="clear" w:color="auto" w:fill="FFFFFF"/>
        </w:rPr>
        <w:t>, SP9FIH and Leszek, SP6CIK are QRV as 9N7WE and</w:t>
      </w:r>
      <w:r w:rsidR="001A5286">
        <w:rPr>
          <w:color w:val="222222"/>
        </w:rPr>
        <w:t xml:space="preserve"> </w:t>
      </w:r>
      <w:r w:rsidRPr="001A5286">
        <w:rPr>
          <w:color w:val="222222"/>
          <w:shd w:val="clear" w:color="auto" w:fill="FFFFFF"/>
        </w:rPr>
        <w:t>9N7CI, respectively, until May 19.  Activity is on 40, 30, 17, 15,</w:t>
      </w:r>
      <w:r w:rsidR="001A5286">
        <w:rPr>
          <w:color w:val="222222"/>
        </w:rPr>
        <w:t xml:space="preserve"> </w:t>
      </w:r>
      <w:r w:rsidRPr="001A5286">
        <w:rPr>
          <w:color w:val="222222"/>
          <w:shd w:val="clear" w:color="auto" w:fill="FFFFFF"/>
        </w:rPr>
        <w:t>12, 10, and 6 meters.  QSL to home calls.</w:t>
      </w:r>
      <w:r w:rsidRPr="001A5286">
        <w:rPr>
          <w:color w:val="222222"/>
        </w:rPr>
        <w:br/>
      </w:r>
      <w:r w:rsidRPr="001A5286">
        <w:rPr>
          <w:color w:val="222222"/>
        </w:rPr>
        <w:br/>
      </w:r>
      <w:r w:rsidRPr="001A5286">
        <w:rPr>
          <w:color w:val="222222"/>
          <w:shd w:val="clear" w:color="auto" w:fill="FFFFFF"/>
        </w:rPr>
        <w:t>BOTSWANA, A2.  Dave, VE7VR is QRV as A25VR until May 26 while on a</w:t>
      </w:r>
      <w:r w:rsidR="001A5286">
        <w:rPr>
          <w:color w:val="222222"/>
        </w:rPr>
        <w:t xml:space="preserve"> </w:t>
      </w:r>
      <w:r w:rsidRPr="001A5286">
        <w:rPr>
          <w:color w:val="222222"/>
          <w:shd w:val="clear" w:color="auto" w:fill="FFFFFF"/>
        </w:rPr>
        <w:t>safari trip.  Activity is holiday style on 80 to 10 meters.  QSL to</w:t>
      </w:r>
      <w:r w:rsidR="001A5286">
        <w:rPr>
          <w:color w:val="222222"/>
        </w:rPr>
        <w:t xml:space="preserve"> </w:t>
      </w:r>
      <w:r w:rsidRPr="001A5286">
        <w:rPr>
          <w:color w:val="222222"/>
          <w:shd w:val="clear" w:color="auto" w:fill="FFFFFF"/>
        </w:rPr>
        <w:t>home call.</w:t>
      </w:r>
      <w:r w:rsidRPr="001A5286">
        <w:rPr>
          <w:color w:val="222222"/>
        </w:rPr>
        <w:br/>
      </w:r>
      <w:r w:rsidRPr="001A5286">
        <w:rPr>
          <w:color w:val="222222"/>
        </w:rPr>
        <w:br/>
      </w:r>
      <w:r w:rsidRPr="001A5286">
        <w:rPr>
          <w:color w:val="222222"/>
          <w:shd w:val="clear" w:color="auto" w:fill="FFFFFF"/>
        </w:rPr>
        <w:t xml:space="preserve">MOZAMBIQUE, C9.  Pedro, CT7AHV is QRV as C91AHV from </w:t>
      </w:r>
      <w:proofErr w:type="spellStart"/>
      <w:r w:rsidRPr="001A5286">
        <w:rPr>
          <w:color w:val="222222"/>
          <w:shd w:val="clear" w:color="auto" w:fill="FFFFFF"/>
        </w:rPr>
        <w:t>Chinonanquila</w:t>
      </w:r>
      <w:proofErr w:type="spellEnd"/>
      <w:r w:rsidRPr="001A5286">
        <w:rPr>
          <w:color w:val="222222"/>
          <w:shd w:val="clear" w:color="auto" w:fill="FFFFFF"/>
        </w:rPr>
        <w:t>,</w:t>
      </w:r>
      <w:r w:rsidR="001A5286">
        <w:rPr>
          <w:color w:val="222222"/>
        </w:rPr>
        <w:t xml:space="preserve"> </w:t>
      </w:r>
      <w:proofErr w:type="spellStart"/>
      <w:r w:rsidRPr="001A5286">
        <w:rPr>
          <w:color w:val="222222"/>
          <w:shd w:val="clear" w:color="auto" w:fill="FFFFFF"/>
        </w:rPr>
        <w:t>Matola</w:t>
      </w:r>
      <w:proofErr w:type="spellEnd"/>
      <w:r w:rsidRPr="001A5286">
        <w:rPr>
          <w:color w:val="222222"/>
          <w:shd w:val="clear" w:color="auto" w:fill="FFFFFF"/>
        </w:rPr>
        <w:t xml:space="preserve"> Rio until May 4, and only during weekdays.  Activity is on 40</w:t>
      </w:r>
      <w:r w:rsidR="001A5286">
        <w:rPr>
          <w:color w:val="222222"/>
        </w:rPr>
        <w:t xml:space="preserve"> </w:t>
      </w:r>
      <w:r w:rsidRPr="001A5286">
        <w:rPr>
          <w:color w:val="222222"/>
          <w:shd w:val="clear" w:color="auto" w:fill="FFFFFF"/>
        </w:rPr>
        <w:t>to 10 meters using CW, SSB, and FT8.  QSL to home call.</w:t>
      </w:r>
      <w:r w:rsidRPr="001A5286">
        <w:rPr>
          <w:color w:val="222222"/>
        </w:rPr>
        <w:br/>
      </w:r>
      <w:r w:rsidRPr="001A5286">
        <w:rPr>
          <w:color w:val="222222"/>
        </w:rPr>
        <w:br/>
      </w:r>
      <w:r w:rsidRPr="001A5286">
        <w:rPr>
          <w:color w:val="222222"/>
          <w:shd w:val="clear" w:color="auto" w:fill="FFFFFF"/>
        </w:rPr>
        <w:t>PORTUGAL, CT.   Members of the Coimbra Amateur Radio Association are</w:t>
      </w:r>
      <w:r w:rsidR="001A5286">
        <w:rPr>
          <w:color w:val="222222"/>
        </w:rPr>
        <w:t xml:space="preserve"> </w:t>
      </w:r>
      <w:r w:rsidRPr="001A5286">
        <w:rPr>
          <w:color w:val="222222"/>
          <w:shd w:val="clear" w:color="auto" w:fill="FFFFFF"/>
        </w:rPr>
        <w:t>QRV with special call CS5ARC to celebrate their 24th anniversary.</w:t>
      </w:r>
      <w:r w:rsidR="001A5286">
        <w:rPr>
          <w:color w:val="222222"/>
        </w:rPr>
        <w:t xml:space="preserve"> </w:t>
      </w:r>
      <w:r w:rsidRPr="001A5286">
        <w:rPr>
          <w:color w:val="222222"/>
          <w:shd w:val="clear" w:color="auto" w:fill="FFFFFF"/>
        </w:rPr>
        <w:t>Activity is on the HF bands.  QSL via CS5ARC.</w:t>
      </w:r>
      <w:r w:rsidRPr="001A5286">
        <w:rPr>
          <w:color w:val="222222"/>
        </w:rPr>
        <w:br/>
      </w:r>
      <w:r w:rsidRPr="001A5286">
        <w:rPr>
          <w:color w:val="222222"/>
        </w:rPr>
        <w:br/>
      </w:r>
      <w:r w:rsidRPr="001A5286">
        <w:rPr>
          <w:color w:val="222222"/>
          <w:shd w:val="clear" w:color="auto" w:fill="FFFFFF"/>
        </w:rPr>
        <w:t>URUGUAY, CX.  Members of the Radio Club CX1UA are QRV with special</w:t>
      </w:r>
      <w:r w:rsidR="001A5286">
        <w:rPr>
          <w:color w:val="222222"/>
        </w:rPr>
        <w:t xml:space="preserve"> </w:t>
      </w:r>
      <w:r w:rsidRPr="001A5286">
        <w:rPr>
          <w:color w:val="222222"/>
          <w:shd w:val="clear" w:color="auto" w:fill="FFFFFF"/>
        </w:rPr>
        <w:t>call CW27U until May 8 to celebrate their 27th anniversary.  QSL via</w:t>
      </w:r>
      <w:r w:rsidR="001A5286">
        <w:rPr>
          <w:color w:val="222222"/>
        </w:rPr>
        <w:t xml:space="preserve"> </w:t>
      </w:r>
      <w:r w:rsidRPr="001A5286">
        <w:rPr>
          <w:color w:val="222222"/>
          <w:shd w:val="clear" w:color="auto" w:fill="FFFFFF"/>
        </w:rPr>
        <w:t>IK2DUW.</w:t>
      </w:r>
      <w:r w:rsidRPr="001A5286">
        <w:rPr>
          <w:color w:val="222222"/>
        </w:rPr>
        <w:br/>
      </w:r>
      <w:r w:rsidRPr="001A5286">
        <w:rPr>
          <w:color w:val="222222"/>
        </w:rPr>
        <w:br/>
      </w:r>
      <w:r w:rsidRPr="001A5286">
        <w:rPr>
          <w:color w:val="222222"/>
          <w:shd w:val="clear" w:color="auto" w:fill="FFFFFF"/>
        </w:rPr>
        <w:t>PHILIPPINES, DU.  Michael, W6QT is QRV as DU3/W6QT from Subic Bay</w:t>
      </w:r>
      <w:r w:rsidR="001A5286">
        <w:rPr>
          <w:color w:val="222222"/>
        </w:rPr>
        <w:t xml:space="preserve"> </w:t>
      </w:r>
      <w:r w:rsidRPr="001A5286">
        <w:rPr>
          <w:color w:val="222222"/>
          <w:shd w:val="clear" w:color="auto" w:fill="FFFFFF"/>
        </w:rPr>
        <w:t>during the month of May.  Activity is on 80 to 6 meters using SSB</w:t>
      </w:r>
      <w:r w:rsidR="001A5286">
        <w:rPr>
          <w:color w:val="222222"/>
        </w:rPr>
        <w:t xml:space="preserve"> </w:t>
      </w:r>
      <w:r w:rsidRPr="001A5286">
        <w:rPr>
          <w:color w:val="222222"/>
          <w:shd w:val="clear" w:color="auto" w:fill="FFFFFF"/>
        </w:rPr>
        <w:t>and FT8.  An extension of his stay until mid-September is possible.</w:t>
      </w:r>
      <w:r w:rsidR="001A5286">
        <w:rPr>
          <w:color w:val="222222"/>
        </w:rPr>
        <w:t xml:space="preserve"> </w:t>
      </w:r>
      <w:r w:rsidRPr="001A5286">
        <w:rPr>
          <w:color w:val="222222"/>
          <w:shd w:val="clear" w:color="auto" w:fill="FFFFFF"/>
        </w:rPr>
        <w:t>QSL to home call.</w:t>
      </w:r>
      <w:r w:rsidRPr="001A5286">
        <w:rPr>
          <w:color w:val="222222"/>
        </w:rPr>
        <w:br/>
      </w:r>
      <w:r w:rsidRPr="001A5286">
        <w:rPr>
          <w:color w:val="222222"/>
        </w:rPr>
        <w:lastRenderedPageBreak/>
        <w:br/>
      </w:r>
      <w:r w:rsidRPr="001A5286">
        <w:rPr>
          <w:color w:val="222222"/>
        </w:rPr>
        <w:br/>
      </w:r>
      <w:r w:rsidRPr="001A5286">
        <w:rPr>
          <w:color w:val="222222"/>
        </w:rPr>
        <w:br/>
      </w:r>
      <w:r w:rsidRPr="001A5286">
        <w:rPr>
          <w:color w:val="222222"/>
          <w:shd w:val="clear" w:color="auto" w:fill="FFFFFF"/>
        </w:rPr>
        <w:t>SVALBARD, JW.  A large group of operators will be QRV as JW4D from</w:t>
      </w:r>
      <w:r w:rsidR="001A5286">
        <w:rPr>
          <w:color w:val="222222"/>
        </w:rPr>
        <w:t xml:space="preserve"> </w:t>
      </w:r>
      <w:r w:rsidRPr="001A5286">
        <w:rPr>
          <w:color w:val="222222"/>
          <w:shd w:val="clear" w:color="auto" w:fill="FFFFFF"/>
        </w:rPr>
        <w:t>May 3 to 8.  Activity will be on 80 to 10 meters using CW, SSB, and</w:t>
      </w:r>
      <w:r w:rsidR="001A5286">
        <w:rPr>
          <w:color w:val="222222"/>
        </w:rPr>
        <w:t xml:space="preserve"> </w:t>
      </w:r>
      <w:r w:rsidRPr="001A5286">
        <w:rPr>
          <w:color w:val="222222"/>
          <w:shd w:val="clear" w:color="auto" w:fill="FFFFFF"/>
        </w:rPr>
        <w:t>various digital modes.  QSL via LA4D.</w:t>
      </w:r>
      <w:r w:rsidRPr="001A5286">
        <w:rPr>
          <w:color w:val="222222"/>
        </w:rPr>
        <w:br/>
      </w:r>
      <w:r w:rsidRPr="001A5286">
        <w:rPr>
          <w:color w:val="222222"/>
        </w:rPr>
        <w:br/>
      </w:r>
      <w:r w:rsidRPr="001A5286">
        <w:rPr>
          <w:color w:val="222222"/>
          <w:shd w:val="clear" w:color="auto" w:fill="FFFFFF"/>
        </w:rPr>
        <w:t xml:space="preserve">BULGARIA, LZ.  Members of the Bulgarian Radio Club </w:t>
      </w:r>
      <w:proofErr w:type="spellStart"/>
      <w:r w:rsidRPr="001A5286">
        <w:rPr>
          <w:color w:val="222222"/>
          <w:shd w:val="clear" w:color="auto" w:fill="FFFFFF"/>
        </w:rPr>
        <w:t>Blagovestnik</w:t>
      </w:r>
      <w:proofErr w:type="spellEnd"/>
      <w:r w:rsidRPr="001A5286">
        <w:rPr>
          <w:color w:val="222222"/>
          <w:shd w:val="clear" w:color="auto" w:fill="FFFFFF"/>
        </w:rPr>
        <w:t xml:space="preserve"> are</w:t>
      </w:r>
      <w:r w:rsidR="001A5286">
        <w:rPr>
          <w:color w:val="222222"/>
        </w:rPr>
        <w:t xml:space="preserve"> </w:t>
      </w:r>
      <w:r w:rsidRPr="001A5286">
        <w:rPr>
          <w:color w:val="222222"/>
          <w:shd w:val="clear" w:color="auto" w:fill="FFFFFF"/>
        </w:rPr>
        <w:t>QRV as LZ330AL during the month of May to honor the memory of</w:t>
      </w:r>
      <w:r w:rsidR="001A5286">
        <w:rPr>
          <w:color w:val="222222"/>
        </w:rPr>
        <w:t xml:space="preserve"> </w:t>
      </w:r>
      <w:r w:rsidRPr="001A5286">
        <w:rPr>
          <w:color w:val="222222"/>
          <w:shd w:val="clear" w:color="auto" w:fill="FFFFFF"/>
        </w:rPr>
        <w:t>Orthodox saints.  QSL via bureau.</w:t>
      </w:r>
      <w:r w:rsidRPr="001A5286">
        <w:rPr>
          <w:color w:val="222222"/>
        </w:rPr>
        <w:br/>
      </w:r>
      <w:r w:rsidRPr="001A5286">
        <w:rPr>
          <w:color w:val="222222"/>
        </w:rPr>
        <w:br/>
      </w:r>
      <w:r w:rsidRPr="001A5286">
        <w:rPr>
          <w:color w:val="222222"/>
          <w:shd w:val="clear" w:color="auto" w:fill="FFFFFF"/>
        </w:rPr>
        <w:t>PAPUA NEW GUINEA, P2.  Alberto, EA4PL is QRV as P29LL from Port</w:t>
      </w:r>
      <w:r w:rsidR="001A5286">
        <w:rPr>
          <w:color w:val="222222"/>
        </w:rPr>
        <w:t xml:space="preserve"> </w:t>
      </w:r>
      <w:r w:rsidRPr="001A5286">
        <w:rPr>
          <w:color w:val="222222"/>
          <w:shd w:val="clear" w:color="auto" w:fill="FFFFFF"/>
        </w:rPr>
        <w:t>Moresby.  Activity is on the HF bands.  QSL via EA7FTR.</w:t>
      </w:r>
      <w:r w:rsidRPr="001A5286">
        <w:rPr>
          <w:color w:val="222222"/>
        </w:rPr>
        <w:br/>
      </w:r>
      <w:r w:rsidRPr="001A5286">
        <w:rPr>
          <w:color w:val="222222"/>
        </w:rPr>
        <w:br/>
      </w:r>
      <w:r w:rsidRPr="001A5286">
        <w:rPr>
          <w:color w:val="222222"/>
          <w:shd w:val="clear" w:color="auto" w:fill="FFFFFF"/>
        </w:rPr>
        <w:t xml:space="preserve">GREECE, SV.  Members of the Western </w:t>
      </w:r>
      <w:proofErr w:type="spellStart"/>
      <w:r w:rsidRPr="001A5286">
        <w:rPr>
          <w:color w:val="222222"/>
          <w:shd w:val="clear" w:color="auto" w:fill="FFFFFF"/>
        </w:rPr>
        <w:t>Peloponnes</w:t>
      </w:r>
      <w:proofErr w:type="spellEnd"/>
      <w:r w:rsidRPr="001A5286">
        <w:rPr>
          <w:color w:val="222222"/>
          <w:shd w:val="clear" w:color="auto" w:fill="FFFFFF"/>
        </w:rPr>
        <w:t xml:space="preserve"> Amateur Radio</w:t>
      </w:r>
      <w:r w:rsidR="001A5286">
        <w:rPr>
          <w:color w:val="222222"/>
        </w:rPr>
        <w:t xml:space="preserve"> </w:t>
      </w:r>
      <w:r w:rsidRPr="001A5286">
        <w:rPr>
          <w:color w:val="222222"/>
          <w:shd w:val="clear" w:color="auto" w:fill="FFFFFF"/>
        </w:rPr>
        <w:t>Association are QRV as SX335T during the month of May in recognition</w:t>
      </w:r>
      <w:r w:rsidR="001A5286">
        <w:rPr>
          <w:color w:val="222222"/>
        </w:rPr>
        <w:t xml:space="preserve"> </w:t>
      </w:r>
      <w:r w:rsidRPr="001A5286">
        <w:rPr>
          <w:color w:val="222222"/>
          <w:shd w:val="clear" w:color="auto" w:fill="FFFFFF"/>
        </w:rPr>
        <w:t xml:space="preserve">of NATO Tiger Meet 2022.  QSL via </w:t>
      </w:r>
      <w:proofErr w:type="spellStart"/>
      <w:r w:rsidRPr="001A5286">
        <w:rPr>
          <w:color w:val="222222"/>
          <w:shd w:val="clear" w:color="auto" w:fill="FFFFFF"/>
        </w:rPr>
        <w:t>LoTW</w:t>
      </w:r>
      <w:proofErr w:type="spellEnd"/>
      <w:r w:rsidRPr="001A5286">
        <w:rPr>
          <w:color w:val="222222"/>
          <w:shd w:val="clear" w:color="auto" w:fill="FFFFFF"/>
        </w:rPr>
        <w:t>.</w:t>
      </w:r>
      <w:r w:rsidRPr="001A5286">
        <w:rPr>
          <w:color w:val="222222"/>
        </w:rPr>
        <w:br/>
      </w:r>
      <w:r w:rsidRPr="001A5286">
        <w:rPr>
          <w:color w:val="222222"/>
        </w:rPr>
        <w:br/>
      </w:r>
      <w:r w:rsidRPr="001A5286">
        <w:rPr>
          <w:color w:val="222222"/>
          <w:shd w:val="clear" w:color="auto" w:fill="FFFFFF"/>
        </w:rPr>
        <w:t>CRETE, SV9.  Piotr, SQ6DX is QRV as SV9/SQ6DX until May 4.  Activity</w:t>
      </w:r>
      <w:r w:rsidR="001A5286">
        <w:rPr>
          <w:color w:val="222222"/>
        </w:rPr>
        <w:t xml:space="preserve"> </w:t>
      </w:r>
      <w:r w:rsidRPr="001A5286">
        <w:rPr>
          <w:color w:val="222222"/>
          <w:shd w:val="clear" w:color="auto" w:fill="FFFFFF"/>
        </w:rPr>
        <w:t>is on 40 to 10 meters using SSB.  QSL to home call.</w:t>
      </w:r>
      <w:r w:rsidRPr="001A5286">
        <w:rPr>
          <w:color w:val="222222"/>
        </w:rPr>
        <w:br/>
      </w:r>
      <w:r w:rsidRPr="001A5286">
        <w:rPr>
          <w:color w:val="222222"/>
        </w:rPr>
        <w:br/>
      </w:r>
      <w:r w:rsidRPr="001A5286">
        <w:rPr>
          <w:color w:val="222222"/>
          <w:shd w:val="clear" w:color="auto" w:fill="FFFFFF"/>
        </w:rPr>
        <w:t>ST. KITTS AND NEVIS, V4.  Members of the St. Kitts and Nevis, and</w:t>
      </w:r>
      <w:r w:rsidR="001A5286">
        <w:rPr>
          <w:color w:val="222222"/>
        </w:rPr>
        <w:t xml:space="preserve"> </w:t>
      </w:r>
      <w:r w:rsidRPr="001A5286">
        <w:rPr>
          <w:color w:val="222222"/>
          <w:shd w:val="clear" w:color="auto" w:fill="FFFFFF"/>
        </w:rPr>
        <w:t>Anguilla Amateur Radio Society are QRV as V49WARD until May 5.</w:t>
      </w:r>
      <w:r w:rsidR="001A5286">
        <w:rPr>
          <w:color w:val="222222"/>
        </w:rPr>
        <w:t xml:space="preserve"> </w:t>
      </w:r>
      <w:r w:rsidRPr="001A5286">
        <w:rPr>
          <w:color w:val="222222"/>
          <w:shd w:val="clear" w:color="auto" w:fill="FFFFFF"/>
        </w:rPr>
        <w:t>Activity is on 80, 40, 20, and 17 meters using SSB from 0900 to</w:t>
      </w:r>
      <w:r w:rsidR="001A5286">
        <w:rPr>
          <w:color w:val="222222"/>
        </w:rPr>
        <w:t xml:space="preserve"> </w:t>
      </w:r>
      <w:r w:rsidRPr="001A5286">
        <w:rPr>
          <w:color w:val="222222"/>
          <w:shd w:val="clear" w:color="auto" w:fill="FFFFFF"/>
        </w:rPr>
        <w:t>1300z, and then 2000 to 0000z.  QSL via operators' instructions.</w:t>
      </w:r>
      <w:r w:rsidRPr="001A5286">
        <w:rPr>
          <w:color w:val="222222"/>
        </w:rPr>
        <w:br/>
      </w:r>
      <w:r w:rsidRPr="001A5286">
        <w:rPr>
          <w:color w:val="222222"/>
        </w:rPr>
        <w:br/>
      </w:r>
      <w:r w:rsidRPr="001A5286">
        <w:rPr>
          <w:color w:val="222222"/>
          <w:shd w:val="clear" w:color="auto" w:fill="FFFFFF"/>
        </w:rPr>
        <w:t xml:space="preserve">NAMIBIA, V5.  Paul, ZS2PS is QRV as V5/ZS2PS from May to </w:t>
      </w:r>
      <w:proofErr w:type="spellStart"/>
      <w:r w:rsidRPr="001A5286">
        <w:rPr>
          <w:color w:val="222222"/>
          <w:shd w:val="clear" w:color="auto" w:fill="FFFFFF"/>
        </w:rPr>
        <w:t>mid July</w:t>
      </w:r>
      <w:proofErr w:type="spellEnd"/>
      <w:r w:rsidRPr="001A5286">
        <w:rPr>
          <w:color w:val="222222"/>
          <w:shd w:val="clear" w:color="auto" w:fill="FFFFFF"/>
        </w:rPr>
        <w:t>.</w:t>
      </w:r>
      <w:r w:rsidR="001A5286">
        <w:rPr>
          <w:color w:val="222222"/>
        </w:rPr>
        <w:t xml:space="preserve"> </w:t>
      </w:r>
      <w:r w:rsidRPr="001A5286">
        <w:rPr>
          <w:color w:val="222222"/>
          <w:shd w:val="clear" w:color="auto" w:fill="FFFFFF"/>
        </w:rPr>
        <w:t>Activity will be on 80, 60, 40, 30, 20, and 10 meters.  QSL via</w:t>
      </w:r>
      <w:r w:rsidR="001A5286">
        <w:rPr>
          <w:color w:val="222222"/>
        </w:rPr>
        <w:t xml:space="preserve"> </w:t>
      </w:r>
      <w:proofErr w:type="spellStart"/>
      <w:r w:rsidRPr="001A5286">
        <w:rPr>
          <w:color w:val="222222"/>
          <w:shd w:val="clear" w:color="auto" w:fill="FFFFFF"/>
        </w:rPr>
        <w:t>LoTW</w:t>
      </w:r>
      <w:proofErr w:type="spellEnd"/>
      <w:r w:rsidRPr="001A5286">
        <w:rPr>
          <w:color w:val="222222"/>
          <w:shd w:val="clear" w:color="auto" w:fill="FFFFFF"/>
        </w:rPr>
        <w:t>.</w:t>
      </w:r>
      <w:r w:rsidRPr="001A5286">
        <w:rPr>
          <w:color w:val="222222"/>
        </w:rPr>
        <w:br/>
      </w:r>
      <w:r w:rsidRPr="001A5286">
        <w:rPr>
          <w:color w:val="222222"/>
        </w:rPr>
        <w:br/>
      </w:r>
      <w:r w:rsidRPr="001A5286">
        <w:rPr>
          <w:color w:val="222222"/>
          <w:shd w:val="clear" w:color="auto" w:fill="FFFFFF"/>
        </w:rPr>
        <w:t xml:space="preserve">ANDAMAN AND NICOBAR ISLANDS, VU4.  </w:t>
      </w:r>
      <w:proofErr w:type="spellStart"/>
      <w:r w:rsidRPr="001A5286">
        <w:rPr>
          <w:color w:val="222222"/>
          <w:shd w:val="clear" w:color="auto" w:fill="FFFFFF"/>
        </w:rPr>
        <w:t>Yuris</w:t>
      </w:r>
      <w:proofErr w:type="spellEnd"/>
      <w:r w:rsidRPr="001A5286">
        <w:rPr>
          <w:color w:val="222222"/>
          <w:shd w:val="clear" w:color="auto" w:fill="FFFFFF"/>
        </w:rPr>
        <w:t>, YL2GM, Deepak, VU2CDP and</w:t>
      </w:r>
      <w:r w:rsidR="001A5286">
        <w:rPr>
          <w:color w:val="222222"/>
        </w:rPr>
        <w:t xml:space="preserve"> </w:t>
      </w:r>
      <w:proofErr w:type="spellStart"/>
      <w:r w:rsidRPr="001A5286">
        <w:rPr>
          <w:color w:val="222222"/>
          <w:shd w:val="clear" w:color="auto" w:fill="FFFFFF"/>
        </w:rPr>
        <w:t>Monoj</w:t>
      </w:r>
      <w:proofErr w:type="spellEnd"/>
      <w:r w:rsidRPr="001A5286">
        <w:rPr>
          <w:color w:val="222222"/>
          <w:shd w:val="clear" w:color="auto" w:fill="FFFFFF"/>
        </w:rPr>
        <w:t>, VU2CPL will be QRV as VU4W from Andaman Island, IOTA AS-001,</w:t>
      </w:r>
      <w:r w:rsidR="001A5286">
        <w:rPr>
          <w:color w:val="222222"/>
        </w:rPr>
        <w:t xml:space="preserve"> </w:t>
      </w:r>
      <w:r w:rsidRPr="001A5286">
        <w:rPr>
          <w:color w:val="222222"/>
          <w:shd w:val="clear" w:color="auto" w:fill="FFFFFF"/>
        </w:rPr>
        <w:t>from May 3 to 16.  Activity will be on all HF bands.  QSL via YL2GN.</w:t>
      </w:r>
      <w:r w:rsidRPr="001A5286">
        <w:rPr>
          <w:color w:val="222222"/>
        </w:rPr>
        <w:br/>
      </w:r>
      <w:r w:rsidRPr="001A5286">
        <w:rPr>
          <w:color w:val="222222"/>
        </w:rPr>
        <w:br/>
      </w:r>
      <w:r w:rsidRPr="001A5286">
        <w:rPr>
          <w:color w:val="222222"/>
          <w:shd w:val="clear" w:color="auto" w:fill="FFFFFF"/>
        </w:rPr>
        <w:t>Please see April QST, page 74, May QST, page 71, and the ARRL and</w:t>
      </w:r>
      <w:r w:rsidRPr="001A5286">
        <w:rPr>
          <w:color w:val="222222"/>
        </w:rPr>
        <w:br/>
      </w:r>
      <w:r w:rsidRPr="001A5286">
        <w:rPr>
          <w:color w:val="222222"/>
          <w:shd w:val="clear" w:color="auto" w:fill="FFFFFF"/>
        </w:rPr>
        <w:t>WA7BNM Contest web sites for details.</w:t>
      </w:r>
    </w:p>
    <w:p w14:paraId="2C8DD1A3" w14:textId="57B034E1" w:rsidR="00314BA2" w:rsidRDefault="00314BA2" w:rsidP="00BE7112">
      <w:pPr>
        <w:rPr>
          <w:rFonts w:eastAsia="Times New Roman"/>
          <w:bCs/>
          <w:sz w:val="28"/>
          <w:szCs w:val="28"/>
        </w:rPr>
      </w:pPr>
    </w:p>
    <w:p w14:paraId="1DE97BB9" w14:textId="77777777" w:rsidR="00314BA2" w:rsidRPr="00BE7112" w:rsidRDefault="00314BA2" w:rsidP="00BE7112">
      <w:pPr>
        <w:rPr>
          <w:rFonts w:eastAsia="Times New Roman"/>
          <w:bCs/>
          <w:sz w:val="28"/>
          <w:szCs w:val="28"/>
        </w:rPr>
      </w:pPr>
    </w:p>
    <w:p w14:paraId="4D6EFAF6" w14:textId="5DFC7162" w:rsidR="00BE7112" w:rsidRPr="00BE7112" w:rsidRDefault="00741ED1" w:rsidP="00BE7112">
      <w:pPr>
        <w:rPr>
          <w:rFonts w:eastAsia="Times New Roman"/>
          <w:bCs/>
        </w:rPr>
      </w:pPr>
      <w:r>
        <w:rPr>
          <w:rFonts w:eastAsia="Times New Roman"/>
          <w:bCs/>
        </w:rPr>
        <w:pict w14:anchorId="3CBE30F4">
          <v:rect id="_x0000_i1030" style="width:0;height:1.5pt" o:hralign="center" o:bullet="t" o:hrstd="t" o:hr="t" fillcolor="#a0a0a0" stroked="f"/>
        </w:pict>
      </w:r>
    </w:p>
    <w:p w14:paraId="359E9426" w14:textId="77777777" w:rsidR="00BE7112" w:rsidRPr="00BE7112" w:rsidRDefault="00BE7112" w:rsidP="00BE7112">
      <w:pPr>
        <w:rPr>
          <w:rFonts w:eastAsia="Times New Roman"/>
          <w:bCs/>
        </w:rPr>
      </w:pPr>
    </w:p>
    <w:p w14:paraId="1FA6350C" w14:textId="77777777" w:rsidR="00BE7112" w:rsidRPr="00BE7112" w:rsidRDefault="00BE7112" w:rsidP="00BE7112">
      <w:pPr>
        <w:rPr>
          <w:rFonts w:eastAsia="Times New Roman"/>
          <w:bCs/>
        </w:rPr>
      </w:pPr>
    </w:p>
    <w:p w14:paraId="6CC02D47" w14:textId="0447014E" w:rsidR="00BE7112" w:rsidRPr="00BE7112" w:rsidRDefault="00BE7112" w:rsidP="00BE7112">
      <w:pPr>
        <w:rPr>
          <w:rFonts w:eastAsia="Times New Roman"/>
          <w:bCs/>
        </w:rPr>
      </w:pPr>
      <w:bookmarkStart w:id="33" w:name="_Hlk50106919"/>
    </w:p>
    <w:p w14:paraId="2395EFE3" w14:textId="77777777" w:rsidR="00BE7112" w:rsidRPr="00BE7112" w:rsidRDefault="00BE7112" w:rsidP="00BE7112">
      <w:pPr>
        <w:rPr>
          <w:rFonts w:eastAsia="Times New Roman"/>
          <w:b/>
          <w:i/>
          <w:iCs/>
          <w:sz w:val="28"/>
          <w:szCs w:val="28"/>
        </w:rPr>
      </w:pPr>
      <w:bookmarkStart w:id="34" w:name="hamfest"/>
      <w:bookmarkEnd w:id="34"/>
      <w:r w:rsidRPr="00BE7112">
        <w:rPr>
          <w:rFonts w:eastAsia="Times New Roman"/>
          <w:b/>
          <w:i/>
          <w:iCs/>
          <w:noProof/>
          <w:sz w:val="28"/>
          <w:szCs w:val="28"/>
        </w:rPr>
        <w:drawing>
          <wp:anchor distT="0" distB="0" distL="114300" distR="114300" simplePos="0" relativeHeight="252677120" behindDoc="1" locked="0" layoutInCell="1" allowOverlap="1" wp14:anchorId="605D3168" wp14:editId="723D5E7C">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184" w:history="1">
        <w:r w:rsidRPr="00BE7112">
          <w:rPr>
            <w:rStyle w:val="Hyperlink"/>
            <w:rFonts w:eastAsia="Times New Roman"/>
            <w:b/>
            <w:i/>
            <w:iCs/>
            <w:sz w:val="28"/>
            <w:szCs w:val="28"/>
          </w:rPr>
          <w:t>Upcoming Hamfests</w:t>
        </w:r>
      </w:hyperlink>
    </w:p>
    <w:p w14:paraId="4A208AF1" w14:textId="77777777" w:rsidR="00BE7112" w:rsidRPr="00BE7112" w:rsidRDefault="00BE7112" w:rsidP="00BE7112">
      <w:pPr>
        <w:rPr>
          <w:rFonts w:eastAsia="Times New Roman"/>
          <w:b/>
          <w:bCs/>
        </w:rPr>
      </w:pPr>
    </w:p>
    <w:p w14:paraId="5D7F1139" w14:textId="77777777" w:rsidR="00BE7112" w:rsidRPr="00BE7112" w:rsidRDefault="00BE7112" w:rsidP="00BE7112">
      <w:pPr>
        <w:rPr>
          <w:rFonts w:eastAsia="Times New Roman"/>
          <w:bCs/>
        </w:rPr>
      </w:pPr>
    </w:p>
    <w:p w14:paraId="6EC49118" w14:textId="77777777" w:rsidR="00BE7112" w:rsidRPr="00BE7112" w:rsidRDefault="00BE7112" w:rsidP="00BE7112">
      <w:pPr>
        <w:rPr>
          <w:rFonts w:eastAsia="Times New Roman"/>
          <w:bCs/>
        </w:rPr>
      </w:pPr>
    </w:p>
    <w:p w14:paraId="05FF3A50" w14:textId="77777777"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2021!! Yes, take a good look at the list, it’s growing every day!</w:t>
      </w:r>
    </w:p>
    <w:p w14:paraId="2B6CB474" w14:textId="77777777" w:rsidR="00BE7112" w:rsidRPr="00BE7112" w:rsidRDefault="00BE7112" w:rsidP="00BE7112">
      <w:pPr>
        <w:rPr>
          <w:rFonts w:eastAsia="Times New Roman"/>
          <w:bCs/>
        </w:rPr>
      </w:pPr>
      <w:r w:rsidRPr="00BE7112">
        <w:rPr>
          <w:rFonts w:eastAsia="Times New Roman"/>
          <w:bCs/>
        </w:rPr>
        <w:t xml:space="preserve"> </w:t>
      </w:r>
    </w:p>
    <w:p w14:paraId="0453921F" w14:textId="5CF61C79" w:rsidR="00BE7112" w:rsidRDefault="00BE7112" w:rsidP="00BE7112">
      <w:pPr>
        <w:rPr>
          <w:rFonts w:eastAsia="Times New Roman"/>
          <w:bCs/>
        </w:rPr>
      </w:pPr>
    </w:p>
    <w:p w14:paraId="06B13FA6" w14:textId="5B814DDF" w:rsidR="00FE4610" w:rsidRPr="00BE7112" w:rsidRDefault="00FE4610" w:rsidP="00BE7112">
      <w:pPr>
        <w:rPr>
          <w:rFonts w:eastAsia="Times New Roman"/>
          <w:bCs/>
        </w:rPr>
      </w:pPr>
    </w:p>
    <w:p w14:paraId="151969C9" w14:textId="68AF295E" w:rsidR="00BE7112" w:rsidRPr="00BE7112" w:rsidRDefault="001A3291" w:rsidP="00BE7112">
      <w:pPr>
        <w:rPr>
          <w:rFonts w:eastAsia="Times New Roman"/>
          <w:bCs/>
        </w:rPr>
      </w:pPr>
      <w:r w:rsidRPr="00E0010B">
        <w:rPr>
          <w:noProof/>
        </w:rPr>
        <w:lastRenderedPageBreak/>
        <w:drawing>
          <wp:anchor distT="0" distB="0" distL="114300" distR="114300" simplePos="0" relativeHeight="252836864" behindDoc="0" locked="0" layoutInCell="1" allowOverlap="1" wp14:anchorId="51E33B5C" wp14:editId="5ADF60FF">
            <wp:simplePos x="0" y="0"/>
            <wp:positionH relativeFrom="column">
              <wp:posOffset>-142875</wp:posOffset>
            </wp:positionH>
            <wp:positionV relativeFrom="paragraph">
              <wp:posOffset>130175</wp:posOffset>
            </wp:positionV>
            <wp:extent cx="4100195" cy="2020518"/>
            <wp:effectExtent l="0" t="0" r="0" b="0"/>
            <wp:wrapSquare wrapText="bothSides"/>
            <wp:docPr id="85" name="Picture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 descr="Logo, company name&#10;&#10;Description automatically generated"/>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100195" cy="20205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FE9C42" w14:textId="77777777" w:rsidR="00BE5437" w:rsidRPr="00BE5437" w:rsidRDefault="00BE5437" w:rsidP="00BE5437">
      <w:pPr>
        <w:widowControl w:val="0"/>
        <w:contextualSpacing/>
        <w:rPr>
          <w:rFonts w:eastAsia="Times New Roman"/>
        </w:rPr>
      </w:pPr>
      <w:r w:rsidRPr="00BE5437">
        <w:rPr>
          <w:rFonts w:eastAsia="Times New Roman"/>
        </w:rPr>
        <w:t xml:space="preserve">Be sure to keep your eyes on this schedule as that when things start getting better and the vaccine rolls out to more and more, hamfests will surely get back to their normal schedule. Don’t see your hamfest listed?? Did anyone register it with ARRL? It’s </w:t>
      </w:r>
      <w:proofErr w:type="gramStart"/>
      <w:r w:rsidRPr="00BE5437">
        <w:rPr>
          <w:rFonts w:eastAsia="Times New Roman"/>
        </w:rPr>
        <w:t>really easy</w:t>
      </w:r>
      <w:proofErr w:type="gramEnd"/>
      <w:r w:rsidRPr="00BE5437">
        <w:rPr>
          <w:rFonts w:eastAsia="Times New Roman"/>
        </w:rPr>
        <w:t xml:space="preserve"> to do and you get a lot of FREE publicity if you do. </w:t>
      </w:r>
    </w:p>
    <w:p w14:paraId="2EBD69BE" w14:textId="39C1C69F" w:rsidR="00BE5437" w:rsidRDefault="00BE5437" w:rsidP="00BE5437">
      <w:pPr>
        <w:widowControl w:val="0"/>
        <w:contextualSpacing/>
        <w:rPr>
          <w:rFonts w:eastAsia="Times New Roman"/>
        </w:rPr>
      </w:pPr>
      <w:r w:rsidRPr="00BE5437">
        <w:rPr>
          <w:rFonts w:eastAsia="Times New Roman"/>
        </w:rPr>
        <w:t xml:space="preserve"> </w:t>
      </w:r>
    </w:p>
    <w:p w14:paraId="59ED96CE" w14:textId="0ABF3CE6" w:rsidR="00267EB3" w:rsidRDefault="00267EB3" w:rsidP="00BE5437">
      <w:pPr>
        <w:widowControl w:val="0"/>
        <w:contextualSpacing/>
        <w:rPr>
          <w:rFonts w:eastAsia="Times New Roman"/>
        </w:rPr>
      </w:pPr>
    </w:p>
    <w:p w14:paraId="658FF1C9" w14:textId="5E3B88A1" w:rsidR="00267EB3" w:rsidRDefault="00267EB3" w:rsidP="00BE5437">
      <w:pPr>
        <w:widowControl w:val="0"/>
        <w:contextualSpacing/>
        <w:rPr>
          <w:rFonts w:eastAsia="Times New Roman"/>
        </w:rPr>
      </w:pPr>
    </w:p>
    <w:p w14:paraId="2CF575CF" w14:textId="77777777" w:rsidR="00267EB3" w:rsidRPr="00BE5437" w:rsidRDefault="00267EB3" w:rsidP="00BE5437">
      <w:pPr>
        <w:widowControl w:val="0"/>
        <w:contextualSpacing/>
        <w:rPr>
          <w:rFonts w:eastAsia="Times New Roman"/>
        </w:rPr>
      </w:pPr>
    </w:p>
    <w:p w14:paraId="63EC9828" w14:textId="5D0261CF" w:rsidR="001A3291" w:rsidRDefault="001A3291" w:rsidP="001A3291">
      <w:pPr>
        <w:widowControl w:val="0"/>
        <w:contextualSpacing/>
        <w:rPr>
          <w:rFonts w:eastAsia="Times New Roman"/>
          <w:b/>
          <w:sz w:val="32"/>
          <w:szCs w:val="32"/>
          <w:lang w:val="en"/>
        </w:rPr>
      </w:pPr>
    </w:p>
    <w:p w14:paraId="3F6F2EEC" w14:textId="77777777" w:rsidR="001A3291" w:rsidRPr="001A3291" w:rsidRDefault="001A3291" w:rsidP="001A3291">
      <w:pPr>
        <w:widowControl w:val="0"/>
        <w:contextualSpacing/>
        <w:rPr>
          <w:rFonts w:eastAsia="Times New Roman"/>
          <w:b/>
          <w:sz w:val="32"/>
          <w:szCs w:val="32"/>
          <w:lang w:val="en"/>
        </w:rPr>
      </w:pPr>
    </w:p>
    <w:tbl>
      <w:tblPr>
        <w:tblW w:w="9949"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065"/>
        <w:gridCol w:w="4884"/>
      </w:tblGrid>
      <w:tr w:rsidR="00E42366" w:rsidRPr="00E42366" w14:paraId="283C2CB0" w14:textId="77777777" w:rsidTr="00E42366">
        <w:trPr>
          <w:trHeight w:val="532"/>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6570821B" w14:textId="77777777" w:rsidR="00E42366" w:rsidRPr="00E42366" w:rsidRDefault="00E42366" w:rsidP="00E42366">
            <w:pPr>
              <w:jc w:val="center"/>
              <w:rPr>
                <w:rFonts w:eastAsia="Times New Roman"/>
                <w:b/>
                <w:bCs/>
                <w:i/>
                <w:iCs/>
              </w:rPr>
            </w:pPr>
            <w:r w:rsidRPr="00E42366">
              <w:rPr>
                <w:rFonts w:eastAsia="Times New Roman"/>
                <w:b/>
                <w:bCs/>
                <w:i/>
                <w:iCs/>
                <w:sz w:val="48"/>
                <w:szCs w:val="48"/>
              </w:rPr>
              <w:t>Ohio Hamfests</w:t>
            </w:r>
          </w:p>
        </w:tc>
      </w:tr>
      <w:tr w:rsidR="00E42366" w:rsidRPr="00E42366" w14:paraId="1F1CED30" w14:textId="77777777" w:rsidTr="00E42366">
        <w:trPr>
          <w:trHeight w:val="259"/>
          <w:tblCellSpacing w:w="15"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008080"/>
            <w:vAlign w:val="center"/>
            <w:hideMark/>
          </w:tcPr>
          <w:p w14:paraId="278B1E7A" w14:textId="77777777" w:rsidR="00E42366" w:rsidRPr="00E42366" w:rsidRDefault="00E42366" w:rsidP="00E42366">
            <w:pPr>
              <w:rPr>
                <w:rFonts w:eastAsia="Times New Roman"/>
              </w:rPr>
            </w:pPr>
            <w:r w:rsidRPr="00E42366">
              <w:rPr>
                <w:rFonts w:eastAsia="Times New Roman"/>
              </w:rPr>
              <w:t> </w:t>
            </w:r>
          </w:p>
        </w:tc>
      </w:tr>
      <w:tr w:rsidR="00E42366" w:rsidRPr="00E42366" w14:paraId="2298A368" w14:textId="77777777" w:rsidTr="00E42366">
        <w:trPr>
          <w:trHeight w:val="1065"/>
          <w:tblCellSpacing w:w="15" w:type="dxa"/>
        </w:trPr>
        <w:tc>
          <w:tcPr>
            <w:tcW w:w="9889" w:type="dxa"/>
            <w:gridSpan w:val="2"/>
            <w:tcBorders>
              <w:top w:val="outset" w:sz="6" w:space="0" w:color="auto"/>
              <w:left w:val="outset" w:sz="6" w:space="0" w:color="auto"/>
              <w:bottom w:val="outset" w:sz="6" w:space="0" w:color="auto"/>
              <w:right w:val="outset" w:sz="6" w:space="0" w:color="auto"/>
            </w:tcBorders>
            <w:hideMark/>
          </w:tcPr>
          <w:p w14:paraId="33C40D20" w14:textId="77777777" w:rsidR="00E42366" w:rsidRPr="00E42366" w:rsidRDefault="00E42366" w:rsidP="00E42366">
            <w:pPr>
              <w:jc w:val="center"/>
              <w:rPr>
                <w:rFonts w:eastAsia="Times New Roman"/>
              </w:rPr>
            </w:pPr>
            <w:r w:rsidRPr="00E42366">
              <w:rPr>
                <w:rFonts w:eastAsia="Times New Roman"/>
                <w:b/>
                <w:bCs/>
                <w:i/>
                <w:iCs/>
                <w:sz w:val="72"/>
                <w:szCs w:val="72"/>
              </w:rPr>
              <w:t>2022</w:t>
            </w:r>
          </w:p>
          <w:p w14:paraId="0338516E" w14:textId="77777777" w:rsidR="00E42366" w:rsidRPr="00E42366" w:rsidRDefault="00E42366" w:rsidP="00E42366">
            <w:pPr>
              <w:jc w:val="center"/>
              <w:rPr>
                <w:rFonts w:eastAsia="Times New Roman"/>
              </w:rPr>
            </w:pPr>
            <w:r w:rsidRPr="00E42366">
              <w:rPr>
                <w:rFonts w:eastAsia="Times New Roman"/>
              </w:rPr>
              <w:t> </w:t>
            </w:r>
          </w:p>
        </w:tc>
      </w:tr>
      <w:tr w:rsidR="00E42366" w:rsidRPr="00E42366" w14:paraId="72F3975D" w14:textId="77777777" w:rsidTr="00E42366">
        <w:trPr>
          <w:trHeight w:val="2317"/>
          <w:tblCellSpacing w:w="15" w:type="dxa"/>
        </w:trPr>
        <w:tc>
          <w:tcPr>
            <w:tcW w:w="5020" w:type="dxa"/>
            <w:tcBorders>
              <w:top w:val="outset" w:sz="6" w:space="0" w:color="auto"/>
              <w:left w:val="outset" w:sz="6" w:space="0" w:color="auto"/>
              <w:bottom w:val="outset" w:sz="6" w:space="0" w:color="auto"/>
              <w:right w:val="outset" w:sz="6" w:space="0" w:color="auto"/>
            </w:tcBorders>
            <w:hideMark/>
          </w:tcPr>
          <w:p w14:paraId="54C19A55" w14:textId="77777777" w:rsidR="00E42366" w:rsidRPr="00E42366" w:rsidRDefault="00E42366" w:rsidP="00E42366">
            <w:pPr>
              <w:shd w:val="clear" w:color="auto" w:fill="FFFFFF"/>
              <w:textAlignment w:val="baseline"/>
              <w:outlineLvl w:val="2"/>
              <w:rPr>
                <w:rFonts w:eastAsia="Times New Roman"/>
                <w:b/>
                <w:bCs/>
                <w:color w:val="087FB2"/>
                <w:sz w:val="23"/>
                <w:szCs w:val="23"/>
              </w:rPr>
            </w:pPr>
            <w:r w:rsidRPr="00E42366">
              <w:rPr>
                <w:rFonts w:eastAsia="Times New Roman"/>
                <w:b/>
                <w:bCs/>
                <w:color w:val="000000"/>
              </w:rPr>
              <w:t>05/01/2022 - </w:t>
            </w:r>
            <w:hyperlink r:id="rId186" w:tooltip="Lucas County Amateur Radio Emergency Service Trunk Sale and Swap Meet" w:history="1">
              <w:r w:rsidRPr="00E42366">
                <w:rPr>
                  <w:rFonts w:eastAsia="Times New Roman"/>
                  <w:b/>
                  <w:bCs/>
                  <w:color w:val="0000FF"/>
                  <w:u w:val="single"/>
                </w:rPr>
                <w:t>Lucas County Amateur Radio Emergency Service Trunk Sale and Swap Meet</w:t>
              </w:r>
            </w:hyperlink>
          </w:p>
          <w:p w14:paraId="224A9FA6" w14:textId="77777777" w:rsidR="00E42366" w:rsidRPr="00E42366" w:rsidRDefault="00E42366" w:rsidP="00E42366">
            <w:pPr>
              <w:shd w:val="clear" w:color="auto" w:fill="FFFFFF"/>
              <w:textAlignment w:val="baseline"/>
              <w:rPr>
                <w:rFonts w:eastAsia="Times New Roman"/>
                <w:color w:val="224466"/>
                <w:sz w:val="18"/>
                <w:szCs w:val="18"/>
              </w:rPr>
            </w:pPr>
            <w:r w:rsidRPr="00E42366">
              <w:rPr>
                <w:rFonts w:eastAsia="Times New Roman"/>
                <w:b/>
                <w:bCs/>
                <w:color w:val="224466"/>
              </w:rPr>
              <w:t>L</w:t>
            </w:r>
            <w:r w:rsidRPr="00E42366">
              <w:rPr>
                <w:rFonts w:eastAsia="Times New Roman"/>
                <w:b/>
                <w:bCs/>
                <w:color w:val="000000"/>
              </w:rPr>
              <w:t>ocation: </w:t>
            </w:r>
            <w:r w:rsidRPr="00E42366">
              <w:rPr>
                <w:rFonts w:eastAsia="Times New Roman"/>
                <w:color w:val="000000"/>
              </w:rPr>
              <w:t>Toledo, OH</w:t>
            </w:r>
            <w:r w:rsidRPr="00E42366">
              <w:rPr>
                <w:rFonts w:eastAsia="Times New Roman"/>
                <w:color w:val="000000"/>
              </w:rPr>
              <w:br/>
              <w:t>Sponsor: Lucas County Amateur Radio Emergency Service</w:t>
            </w:r>
            <w:r w:rsidRPr="00E42366">
              <w:rPr>
                <w:rFonts w:eastAsia="Times New Roman"/>
                <w:color w:val="000000"/>
              </w:rPr>
              <w:br/>
            </w:r>
            <w:r w:rsidRPr="00E42366">
              <w:rPr>
                <w:rFonts w:eastAsia="Times New Roman"/>
                <w:b/>
                <w:bCs/>
                <w:color w:val="000000"/>
              </w:rPr>
              <w:t>Website:</w:t>
            </w:r>
            <w:r w:rsidRPr="00E42366">
              <w:rPr>
                <w:rFonts w:eastAsia="Times New Roman"/>
                <w:color w:val="000000"/>
              </w:rPr>
              <w:t> </w:t>
            </w:r>
            <w:hyperlink r:id="rId187" w:history="1">
              <w:r w:rsidRPr="00E42366">
                <w:rPr>
                  <w:rFonts w:eastAsia="Times New Roman"/>
                  <w:color w:val="0000FF"/>
                  <w:u w:val="single"/>
                </w:rPr>
                <w:t>http://tinyurl.com/lcaresswap</w:t>
              </w:r>
            </w:hyperlink>
            <w:r w:rsidRPr="00E42366">
              <w:rPr>
                <w:rFonts w:eastAsia="Times New Roman"/>
                <w:color w:val="224466"/>
              </w:rPr>
              <w:br/>
            </w:r>
            <w:hyperlink r:id="rId188" w:tooltip="Learn More" w:history="1">
              <w:r w:rsidRPr="00E42366">
                <w:rPr>
                  <w:rFonts w:eastAsia="Times New Roman"/>
                  <w:b/>
                  <w:bCs/>
                  <w:color w:val="0000FF"/>
                  <w:u w:val="single"/>
                </w:rPr>
                <w:t>Learn More</w:t>
              </w:r>
            </w:hyperlink>
            <w:r w:rsidRPr="00E42366">
              <w:rPr>
                <w:rFonts w:eastAsia="Times New Roman"/>
                <w:color w:val="224466"/>
                <w:sz w:val="18"/>
                <w:szCs w:val="18"/>
              </w:rPr>
              <w:t> </w:t>
            </w:r>
          </w:p>
          <w:p w14:paraId="23DB64F2" w14:textId="77777777" w:rsidR="00E42366" w:rsidRPr="00E42366" w:rsidRDefault="00E42366" w:rsidP="00E42366">
            <w:pPr>
              <w:shd w:val="clear" w:color="auto" w:fill="FFFFFF"/>
              <w:textAlignment w:val="baseline"/>
              <w:rPr>
                <w:rFonts w:eastAsia="Times New Roman"/>
                <w:color w:val="224466"/>
                <w:sz w:val="18"/>
                <w:szCs w:val="18"/>
              </w:rPr>
            </w:pPr>
            <w:r w:rsidRPr="00E42366">
              <w:rPr>
                <w:rFonts w:eastAsia="Times New Roman"/>
                <w:color w:val="224466"/>
                <w:sz w:val="18"/>
                <w:szCs w:val="18"/>
              </w:rPr>
              <w:t> </w:t>
            </w:r>
          </w:p>
          <w:p w14:paraId="32BC4FE3" w14:textId="77777777" w:rsidR="00E42366" w:rsidRPr="00E42366" w:rsidRDefault="00E42366" w:rsidP="00E42366">
            <w:pPr>
              <w:spacing w:before="100" w:beforeAutospacing="1" w:after="100" w:afterAutospacing="1"/>
              <w:rPr>
                <w:rFonts w:eastAsia="Times New Roman"/>
              </w:rPr>
            </w:pPr>
            <w:r w:rsidRPr="00E42366">
              <w:rPr>
                <w:rFonts w:eastAsia="Times New Roman"/>
              </w:rPr>
              <w:t> </w:t>
            </w:r>
          </w:p>
        </w:tc>
        <w:tc>
          <w:tcPr>
            <w:tcW w:w="4839" w:type="dxa"/>
            <w:tcBorders>
              <w:top w:val="outset" w:sz="6" w:space="0" w:color="auto"/>
              <w:left w:val="outset" w:sz="6" w:space="0" w:color="auto"/>
              <w:bottom w:val="outset" w:sz="6" w:space="0" w:color="auto"/>
              <w:right w:val="outset" w:sz="6" w:space="0" w:color="auto"/>
            </w:tcBorders>
            <w:hideMark/>
          </w:tcPr>
          <w:p w14:paraId="7D51853D" w14:textId="77777777" w:rsidR="00E42366" w:rsidRPr="00E42366" w:rsidRDefault="00E42366" w:rsidP="00E42366">
            <w:pPr>
              <w:rPr>
                <w:rFonts w:eastAsia="Times New Roman"/>
              </w:rPr>
            </w:pPr>
            <w:r w:rsidRPr="00E42366">
              <w:rPr>
                <w:rFonts w:eastAsia="Times New Roman"/>
                <w:b/>
                <w:bCs/>
              </w:rPr>
              <w:t xml:space="preserve">05/20-22/2022 </w:t>
            </w:r>
            <w:r w:rsidRPr="00E42366">
              <w:rPr>
                <w:rFonts w:eastAsia="Times New Roman"/>
                <w:b/>
                <w:bCs/>
                <w:color w:val="087FB2"/>
              </w:rPr>
              <w:t>-</w:t>
            </w:r>
            <w:r w:rsidRPr="00E42366">
              <w:rPr>
                <w:rFonts w:eastAsia="Times New Roman"/>
              </w:rPr>
              <w:t xml:space="preserve"> </w:t>
            </w:r>
            <w:hyperlink r:id="rId189" w:history="1">
              <w:r w:rsidRPr="00E42366">
                <w:rPr>
                  <w:rFonts w:eastAsia="Times New Roman"/>
                  <w:b/>
                  <w:bCs/>
                  <w:color w:val="0000FF"/>
                  <w:u w:val="single"/>
                </w:rPr>
                <w:t>Dayton Hamvention</w:t>
              </w:r>
            </w:hyperlink>
          </w:p>
          <w:p w14:paraId="3B7163D4" w14:textId="77777777" w:rsidR="00E42366" w:rsidRPr="00E42366" w:rsidRDefault="00E42366" w:rsidP="00E42366">
            <w:pPr>
              <w:rPr>
                <w:rFonts w:eastAsia="Times New Roman"/>
              </w:rPr>
            </w:pPr>
            <w:r w:rsidRPr="00E42366">
              <w:rPr>
                <w:rFonts w:eastAsia="Times New Roman"/>
                <w:b/>
                <w:bCs/>
              </w:rPr>
              <w:t xml:space="preserve">Location: </w:t>
            </w:r>
            <w:r w:rsidRPr="00E42366">
              <w:rPr>
                <w:rFonts w:eastAsia="Times New Roman"/>
              </w:rPr>
              <w:t>Greene County Fairgrounds, OH</w:t>
            </w:r>
          </w:p>
          <w:p w14:paraId="080FA0CC" w14:textId="77777777" w:rsidR="00E42366" w:rsidRPr="00E42366" w:rsidRDefault="00E42366" w:rsidP="00E42366">
            <w:pPr>
              <w:rPr>
                <w:rFonts w:eastAsia="Times New Roman"/>
              </w:rPr>
            </w:pPr>
            <w:r w:rsidRPr="00E42366">
              <w:rPr>
                <w:rFonts w:eastAsia="Times New Roman"/>
                <w:b/>
                <w:bCs/>
              </w:rPr>
              <w:t xml:space="preserve">Sponsor: </w:t>
            </w:r>
            <w:r w:rsidRPr="00E42366">
              <w:rPr>
                <w:rFonts w:eastAsia="Times New Roman"/>
              </w:rPr>
              <w:t>Dayton Amateur Radio Association</w:t>
            </w:r>
          </w:p>
          <w:p w14:paraId="5A987159" w14:textId="77777777" w:rsidR="00E42366" w:rsidRPr="00E42366" w:rsidRDefault="00E42366" w:rsidP="00E42366">
            <w:pPr>
              <w:rPr>
                <w:rFonts w:eastAsia="Times New Roman"/>
              </w:rPr>
            </w:pPr>
            <w:r w:rsidRPr="00E42366">
              <w:rPr>
                <w:rFonts w:eastAsia="Times New Roman"/>
                <w:b/>
                <w:bCs/>
              </w:rPr>
              <w:t>Website:</w:t>
            </w:r>
            <w:r w:rsidRPr="00E42366">
              <w:rPr>
                <w:rFonts w:eastAsia="Times New Roman"/>
              </w:rPr>
              <w:t xml:space="preserve"> </w:t>
            </w:r>
            <w:hyperlink r:id="rId190" w:history="1">
              <w:r w:rsidRPr="00E42366">
                <w:rPr>
                  <w:rFonts w:eastAsia="Times New Roman"/>
                  <w:color w:val="0000FF"/>
                  <w:u w:val="single"/>
                </w:rPr>
                <w:t>https://hamvention.org</w:t>
              </w:r>
            </w:hyperlink>
            <w:r w:rsidRPr="00E42366">
              <w:rPr>
                <w:rFonts w:eastAsia="Times New Roman"/>
              </w:rPr>
              <w:t xml:space="preserve"> </w:t>
            </w:r>
          </w:p>
          <w:p w14:paraId="254148DD" w14:textId="77777777" w:rsidR="00E42366" w:rsidRPr="00E42366" w:rsidRDefault="00741ED1" w:rsidP="00E42366">
            <w:pPr>
              <w:rPr>
                <w:rFonts w:eastAsia="Times New Roman"/>
              </w:rPr>
            </w:pPr>
            <w:hyperlink r:id="rId191" w:tooltip="Learn More" w:history="1">
              <w:r w:rsidR="00E42366" w:rsidRPr="00E42366">
                <w:rPr>
                  <w:rFonts w:eastAsia="Times New Roman"/>
                  <w:b/>
                  <w:bCs/>
                  <w:color w:val="0000FF"/>
                  <w:bdr w:val="none" w:sz="0" w:space="0" w:color="auto" w:frame="1"/>
                  <w:shd w:val="clear" w:color="auto" w:fill="FFFFFF"/>
                </w:rPr>
                <w:t>Learn More</w:t>
              </w:r>
            </w:hyperlink>
          </w:p>
          <w:p w14:paraId="5494FE7B" w14:textId="77777777" w:rsidR="00E42366" w:rsidRPr="00E42366" w:rsidRDefault="00E42366" w:rsidP="00E42366">
            <w:pPr>
              <w:rPr>
                <w:rFonts w:eastAsia="Times New Roman"/>
              </w:rPr>
            </w:pPr>
            <w:r w:rsidRPr="00E42366">
              <w:rPr>
                <w:rFonts w:eastAsia="Times New Roman"/>
              </w:rPr>
              <w:t> </w:t>
            </w:r>
          </w:p>
        </w:tc>
      </w:tr>
      <w:tr w:rsidR="00E42366" w:rsidRPr="00E42366" w14:paraId="21E6AC25" w14:textId="77777777" w:rsidTr="00E42366">
        <w:trPr>
          <w:trHeight w:val="259"/>
          <w:tblCellSpacing w:w="15" w:type="dxa"/>
        </w:trPr>
        <w:tc>
          <w:tcPr>
            <w:tcW w:w="5020" w:type="dxa"/>
            <w:tcBorders>
              <w:top w:val="outset" w:sz="6" w:space="0" w:color="auto"/>
              <w:left w:val="outset" w:sz="6" w:space="0" w:color="auto"/>
              <w:bottom w:val="outset" w:sz="6" w:space="0" w:color="auto"/>
              <w:right w:val="outset" w:sz="6" w:space="0" w:color="auto"/>
            </w:tcBorders>
            <w:hideMark/>
          </w:tcPr>
          <w:p w14:paraId="0602AD18" w14:textId="77777777" w:rsidR="00E42366" w:rsidRPr="00E42366" w:rsidRDefault="00E42366" w:rsidP="00E42366">
            <w:pPr>
              <w:rPr>
                <w:rFonts w:eastAsia="Times New Roman"/>
              </w:rPr>
            </w:pPr>
            <w:r w:rsidRPr="00E42366">
              <w:rPr>
                <w:rFonts w:eastAsia="Times New Roman"/>
              </w:rPr>
              <w:t> </w:t>
            </w:r>
          </w:p>
        </w:tc>
        <w:tc>
          <w:tcPr>
            <w:tcW w:w="4839" w:type="dxa"/>
            <w:tcBorders>
              <w:top w:val="outset" w:sz="6" w:space="0" w:color="auto"/>
              <w:left w:val="outset" w:sz="6" w:space="0" w:color="auto"/>
              <w:bottom w:val="outset" w:sz="6" w:space="0" w:color="auto"/>
              <w:right w:val="outset" w:sz="6" w:space="0" w:color="auto"/>
            </w:tcBorders>
            <w:hideMark/>
          </w:tcPr>
          <w:p w14:paraId="2FB7312F" w14:textId="77777777" w:rsidR="00E42366" w:rsidRPr="00E42366" w:rsidRDefault="00E42366" w:rsidP="00E42366">
            <w:pPr>
              <w:rPr>
                <w:rFonts w:eastAsia="Times New Roman"/>
              </w:rPr>
            </w:pPr>
            <w:r w:rsidRPr="00E42366">
              <w:rPr>
                <w:rFonts w:eastAsia="Times New Roman"/>
              </w:rPr>
              <w:t> </w:t>
            </w:r>
          </w:p>
        </w:tc>
      </w:tr>
      <w:tr w:rsidR="00E42366" w:rsidRPr="00E42366" w14:paraId="1AD7A354" w14:textId="77777777" w:rsidTr="00E42366">
        <w:trPr>
          <w:trHeight w:val="1799"/>
          <w:tblCellSpacing w:w="15" w:type="dxa"/>
        </w:trPr>
        <w:tc>
          <w:tcPr>
            <w:tcW w:w="5020" w:type="dxa"/>
            <w:tcBorders>
              <w:top w:val="outset" w:sz="6" w:space="0" w:color="auto"/>
              <w:left w:val="outset" w:sz="6" w:space="0" w:color="auto"/>
              <w:bottom w:val="outset" w:sz="6" w:space="0" w:color="auto"/>
              <w:right w:val="outset" w:sz="6" w:space="0" w:color="auto"/>
            </w:tcBorders>
            <w:hideMark/>
          </w:tcPr>
          <w:p w14:paraId="2966D9A4" w14:textId="77777777" w:rsidR="00E42366" w:rsidRPr="00E42366" w:rsidRDefault="00E42366" w:rsidP="00E42366">
            <w:pPr>
              <w:shd w:val="clear" w:color="auto" w:fill="FFFFFF"/>
              <w:textAlignment w:val="baseline"/>
              <w:outlineLvl w:val="2"/>
              <w:rPr>
                <w:rFonts w:eastAsia="Times New Roman"/>
                <w:b/>
                <w:bCs/>
                <w:color w:val="087FB2"/>
                <w:sz w:val="23"/>
                <w:szCs w:val="23"/>
              </w:rPr>
            </w:pPr>
            <w:r w:rsidRPr="00E42366">
              <w:rPr>
                <w:rFonts w:eastAsia="Times New Roman"/>
                <w:b/>
                <w:bCs/>
                <w:color w:val="000000"/>
              </w:rPr>
              <w:t>05/28/2022 - </w:t>
            </w:r>
            <w:hyperlink r:id="rId192" w:tooltip="Scioto Valley Amateur Radio Club Hamfest " w:history="1">
              <w:r w:rsidRPr="00E42366">
                <w:rPr>
                  <w:rFonts w:eastAsia="Times New Roman"/>
                  <w:b/>
                  <w:bCs/>
                  <w:color w:val="0000FF"/>
                  <w:u w:val="single"/>
                </w:rPr>
                <w:t>Scioto Valley Amateur Radio Club Hamfest</w:t>
              </w:r>
            </w:hyperlink>
          </w:p>
          <w:p w14:paraId="69B82604" w14:textId="77777777" w:rsidR="00E42366" w:rsidRPr="00E42366" w:rsidRDefault="00E42366" w:rsidP="00E42366">
            <w:pPr>
              <w:shd w:val="clear" w:color="auto" w:fill="FFFFFF"/>
              <w:textAlignment w:val="baseline"/>
              <w:rPr>
                <w:rFonts w:eastAsia="Times New Roman"/>
                <w:color w:val="224466"/>
                <w:sz w:val="18"/>
                <w:szCs w:val="18"/>
              </w:rPr>
            </w:pPr>
            <w:r w:rsidRPr="00E42366">
              <w:rPr>
                <w:rFonts w:eastAsia="Times New Roman"/>
                <w:b/>
                <w:bCs/>
                <w:color w:val="000000"/>
              </w:rPr>
              <w:t>Location: </w:t>
            </w:r>
            <w:r w:rsidRPr="00E42366">
              <w:rPr>
                <w:rFonts w:eastAsia="Times New Roman"/>
                <w:color w:val="000000"/>
              </w:rPr>
              <w:t>Piketon, OH</w:t>
            </w:r>
            <w:r w:rsidRPr="00E42366">
              <w:rPr>
                <w:rFonts w:eastAsia="Times New Roman"/>
                <w:color w:val="000000"/>
              </w:rPr>
              <w:br/>
            </w:r>
            <w:r w:rsidRPr="00E42366">
              <w:rPr>
                <w:rFonts w:eastAsia="Times New Roman"/>
                <w:b/>
                <w:bCs/>
                <w:color w:val="000000"/>
              </w:rPr>
              <w:t>Sponsor:</w:t>
            </w:r>
            <w:r w:rsidRPr="00E42366">
              <w:rPr>
                <w:rFonts w:eastAsia="Times New Roman"/>
                <w:color w:val="000000"/>
              </w:rPr>
              <w:t> Scioto Valley Amateur Radio Club</w:t>
            </w:r>
            <w:r w:rsidRPr="00E42366">
              <w:rPr>
                <w:rFonts w:eastAsia="Times New Roman"/>
                <w:color w:val="224466"/>
              </w:rPr>
              <w:br/>
            </w:r>
            <w:hyperlink r:id="rId193" w:tooltip="Learn More" w:history="1">
              <w:r w:rsidRPr="00E42366">
                <w:rPr>
                  <w:rFonts w:eastAsia="Times New Roman"/>
                  <w:b/>
                  <w:bCs/>
                  <w:color w:val="0000FF"/>
                  <w:u w:val="single"/>
                </w:rPr>
                <w:t>Learn More</w:t>
              </w:r>
            </w:hyperlink>
          </w:p>
          <w:p w14:paraId="5897658E" w14:textId="77777777" w:rsidR="00E42366" w:rsidRPr="00E42366" w:rsidRDefault="00E42366" w:rsidP="00E42366">
            <w:pPr>
              <w:shd w:val="clear" w:color="auto" w:fill="FFFFFF"/>
              <w:textAlignment w:val="baseline"/>
              <w:rPr>
                <w:rFonts w:eastAsia="Times New Roman"/>
                <w:color w:val="224466"/>
                <w:sz w:val="18"/>
                <w:szCs w:val="18"/>
              </w:rPr>
            </w:pPr>
            <w:r w:rsidRPr="00E42366">
              <w:rPr>
                <w:rFonts w:eastAsia="Times New Roman"/>
                <w:color w:val="224466"/>
                <w:sz w:val="18"/>
                <w:szCs w:val="18"/>
              </w:rPr>
              <w:t> </w:t>
            </w:r>
          </w:p>
          <w:p w14:paraId="431FED53" w14:textId="77777777" w:rsidR="00E42366" w:rsidRPr="00E42366" w:rsidRDefault="00E42366" w:rsidP="00E42366">
            <w:pPr>
              <w:rPr>
                <w:rFonts w:eastAsia="Times New Roman"/>
              </w:rPr>
            </w:pPr>
            <w:r w:rsidRPr="00E42366">
              <w:rPr>
                <w:rFonts w:eastAsia="Times New Roman"/>
              </w:rPr>
              <w:t> </w:t>
            </w:r>
          </w:p>
        </w:tc>
        <w:tc>
          <w:tcPr>
            <w:tcW w:w="4839" w:type="dxa"/>
            <w:tcBorders>
              <w:top w:val="outset" w:sz="6" w:space="0" w:color="auto"/>
              <w:left w:val="outset" w:sz="6" w:space="0" w:color="auto"/>
              <w:bottom w:val="outset" w:sz="6" w:space="0" w:color="auto"/>
              <w:right w:val="outset" w:sz="6" w:space="0" w:color="auto"/>
            </w:tcBorders>
            <w:hideMark/>
          </w:tcPr>
          <w:p w14:paraId="3AE062D8" w14:textId="77777777" w:rsidR="00E42366" w:rsidRPr="00E42366" w:rsidRDefault="00E42366" w:rsidP="00E42366">
            <w:pPr>
              <w:shd w:val="clear" w:color="auto" w:fill="FFFFFF"/>
              <w:textAlignment w:val="baseline"/>
              <w:outlineLvl w:val="2"/>
              <w:rPr>
                <w:rFonts w:eastAsia="Times New Roman"/>
                <w:b/>
                <w:bCs/>
                <w:color w:val="087FB2"/>
                <w:sz w:val="23"/>
                <w:szCs w:val="23"/>
              </w:rPr>
            </w:pPr>
            <w:r w:rsidRPr="00E42366">
              <w:rPr>
                <w:rFonts w:eastAsia="Times New Roman"/>
                <w:b/>
                <w:bCs/>
                <w:color w:val="000000"/>
              </w:rPr>
              <w:t>06/04/2022 -</w:t>
            </w:r>
            <w:r w:rsidRPr="00E42366">
              <w:rPr>
                <w:rFonts w:eastAsia="Times New Roman"/>
                <w:b/>
                <w:bCs/>
                <w:color w:val="087FB2"/>
              </w:rPr>
              <w:t> </w:t>
            </w:r>
            <w:hyperlink r:id="rId194" w:tooltip="FCARC Summer Hamfest" w:history="1">
              <w:r w:rsidRPr="00E42366">
                <w:rPr>
                  <w:rFonts w:eastAsia="Times New Roman"/>
                  <w:b/>
                  <w:bCs/>
                  <w:color w:val="0000FF"/>
                  <w:u w:val="single"/>
                </w:rPr>
                <w:t>FCARC Summer Hamfest</w:t>
              </w:r>
            </w:hyperlink>
          </w:p>
          <w:p w14:paraId="4D3CBC34" w14:textId="77777777" w:rsidR="00E42366" w:rsidRPr="00E42366" w:rsidRDefault="00E42366" w:rsidP="00E42366">
            <w:pPr>
              <w:shd w:val="clear" w:color="auto" w:fill="FFFFFF"/>
              <w:textAlignment w:val="baseline"/>
              <w:rPr>
                <w:rFonts w:eastAsia="Times New Roman"/>
                <w:color w:val="224466"/>
                <w:sz w:val="18"/>
                <w:szCs w:val="18"/>
              </w:rPr>
            </w:pPr>
            <w:r w:rsidRPr="00E42366">
              <w:rPr>
                <w:rFonts w:eastAsia="Times New Roman"/>
                <w:b/>
                <w:bCs/>
                <w:color w:val="000000"/>
              </w:rPr>
              <w:t>Location: </w:t>
            </w:r>
            <w:r w:rsidRPr="00E42366">
              <w:rPr>
                <w:rFonts w:eastAsia="Times New Roman"/>
                <w:color w:val="000000"/>
              </w:rPr>
              <w:t>Wauseon, OH</w:t>
            </w:r>
            <w:r w:rsidRPr="00E42366">
              <w:rPr>
                <w:rFonts w:eastAsia="Times New Roman"/>
                <w:color w:val="000000"/>
              </w:rPr>
              <w:br/>
            </w:r>
            <w:r w:rsidRPr="00E42366">
              <w:rPr>
                <w:rFonts w:eastAsia="Times New Roman"/>
                <w:b/>
                <w:bCs/>
                <w:color w:val="000000"/>
              </w:rPr>
              <w:t>Sponsor:</w:t>
            </w:r>
            <w:r w:rsidRPr="00E42366">
              <w:rPr>
                <w:rFonts w:eastAsia="Times New Roman"/>
                <w:color w:val="000000"/>
              </w:rPr>
              <w:t> Fulton County Amateur Radio Club</w:t>
            </w:r>
            <w:r w:rsidRPr="00E42366">
              <w:rPr>
                <w:rFonts w:eastAsia="Times New Roman"/>
                <w:color w:val="000000"/>
              </w:rPr>
              <w:br/>
            </w:r>
            <w:r w:rsidRPr="00E42366">
              <w:rPr>
                <w:rFonts w:eastAsia="Times New Roman"/>
                <w:b/>
                <w:bCs/>
                <w:color w:val="000000"/>
              </w:rPr>
              <w:t>Website:</w:t>
            </w:r>
            <w:r w:rsidRPr="00E42366">
              <w:rPr>
                <w:rFonts w:eastAsia="Times New Roman"/>
                <w:color w:val="000000"/>
              </w:rPr>
              <w:t> </w:t>
            </w:r>
            <w:hyperlink r:id="rId195" w:history="1">
              <w:r w:rsidRPr="00E42366">
                <w:rPr>
                  <w:rFonts w:eastAsia="Times New Roman"/>
                  <w:color w:val="0000FF"/>
                  <w:u w:val="single"/>
                </w:rPr>
                <w:t>https://k8bxq.org/hamfest</w:t>
              </w:r>
            </w:hyperlink>
            <w:r w:rsidRPr="00E42366">
              <w:rPr>
                <w:rFonts w:eastAsia="Times New Roman"/>
                <w:color w:val="224466"/>
              </w:rPr>
              <w:br/>
            </w:r>
            <w:hyperlink r:id="rId196" w:tooltip="Learn More" w:history="1">
              <w:r w:rsidRPr="00E42366">
                <w:rPr>
                  <w:rFonts w:eastAsia="Times New Roman"/>
                  <w:b/>
                  <w:bCs/>
                  <w:color w:val="0000FF"/>
                  <w:u w:val="single"/>
                </w:rPr>
                <w:t>Learn More</w:t>
              </w:r>
            </w:hyperlink>
          </w:p>
          <w:p w14:paraId="2E0CF886" w14:textId="77777777" w:rsidR="00E42366" w:rsidRPr="00E42366" w:rsidRDefault="00E42366" w:rsidP="00E42366">
            <w:pPr>
              <w:shd w:val="clear" w:color="auto" w:fill="FFFFFF"/>
              <w:textAlignment w:val="baseline"/>
              <w:rPr>
                <w:rFonts w:eastAsia="Times New Roman"/>
                <w:color w:val="224466"/>
                <w:sz w:val="18"/>
                <w:szCs w:val="18"/>
              </w:rPr>
            </w:pPr>
            <w:r w:rsidRPr="00E42366">
              <w:rPr>
                <w:rFonts w:eastAsia="Times New Roman"/>
                <w:color w:val="224466"/>
                <w:sz w:val="18"/>
                <w:szCs w:val="18"/>
              </w:rPr>
              <w:t> </w:t>
            </w:r>
          </w:p>
          <w:p w14:paraId="42A6FA28" w14:textId="77777777" w:rsidR="00E42366" w:rsidRPr="00E42366" w:rsidRDefault="00E42366" w:rsidP="00E42366">
            <w:pPr>
              <w:rPr>
                <w:rFonts w:eastAsia="Times New Roman"/>
              </w:rPr>
            </w:pPr>
            <w:r w:rsidRPr="00E42366">
              <w:rPr>
                <w:rFonts w:eastAsia="Times New Roman"/>
              </w:rPr>
              <w:t> </w:t>
            </w:r>
          </w:p>
        </w:tc>
      </w:tr>
      <w:tr w:rsidR="00E42366" w:rsidRPr="00E42366" w14:paraId="71F2F980" w14:textId="77777777" w:rsidTr="00E42366">
        <w:trPr>
          <w:trHeight w:val="1511"/>
          <w:tblCellSpacing w:w="15" w:type="dxa"/>
        </w:trPr>
        <w:tc>
          <w:tcPr>
            <w:tcW w:w="5020" w:type="dxa"/>
            <w:tcBorders>
              <w:top w:val="outset" w:sz="6" w:space="0" w:color="auto"/>
              <w:left w:val="outset" w:sz="6" w:space="0" w:color="auto"/>
              <w:bottom w:val="outset" w:sz="6" w:space="0" w:color="auto"/>
              <w:right w:val="outset" w:sz="6" w:space="0" w:color="auto"/>
            </w:tcBorders>
            <w:hideMark/>
          </w:tcPr>
          <w:p w14:paraId="5DA19C57" w14:textId="77777777" w:rsidR="00E42366" w:rsidRPr="00E42366" w:rsidRDefault="00E42366" w:rsidP="00E42366">
            <w:pPr>
              <w:shd w:val="clear" w:color="auto" w:fill="FFFFFF"/>
              <w:textAlignment w:val="baseline"/>
              <w:outlineLvl w:val="2"/>
              <w:rPr>
                <w:rFonts w:eastAsia="Times New Roman"/>
                <w:b/>
                <w:bCs/>
                <w:color w:val="087FB2"/>
                <w:sz w:val="23"/>
                <w:szCs w:val="23"/>
              </w:rPr>
            </w:pPr>
            <w:r w:rsidRPr="00E42366">
              <w:rPr>
                <w:rFonts w:eastAsia="Times New Roman"/>
                <w:b/>
                <w:bCs/>
                <w:color w:val="000000"/>
              </w:rPr>
              <w:lastRenderedPageBreak/>
              <w:t>07/09/2022</w:t>
            </w:r>
            <w:r w:rsidRPr="00E42366">
              <w:rPr>
                <w:rFonts w:eastAsia="Times New Roman"/>
                <w:b/>
                <w:bCs/>
                <w:color w:val="087FB2"/>
              </w:rPr>
              <w:t xml:space="preserve"> - </w:t>
            </w:r>
            <w:hyperlink r:id="rId197" w:tooltip="Mansfield Mid Summer Trunkfest" w:history="1">
              <w:r w:rsidRPr="00E42366">
                <w:rPr>
                  <w:rFonts w:eastAsia="Times New Roman"/>
                  <w:b/>
                  <w:bCs/>
                  <w:color w:val="0000FF"/>
                  <w:u w:val="single"/>
                </w:rPr>
                <w:t xml:space="preserve">Mansfield </w:t>
              </w:r>
              <w:proofErr w:type="spellStart"/>
              <w:r w:rsidRPr="00E42366">
                <w:rPr>
                  <w:rFonts w:eastAsia="Times New Roman"/>
                  <w:b/>
                  <w:bCs/>
                  <w:color w:val="0000FF"/>
                  <w:u w:val="single"/>
                </w:rPr>
                <w:t>Mid Summer</w:t>
              </w:r>
              <w:proofErr w:type="spellEnd"/>
              <w:r w:rsidRPr="00E42366">
                <w:rPr>
                  <w:rFonts w:eastAsia="Times New Roman"/>
                  <w:b/>
                  <w:bCs/>
                  <w:color w:val="0000FF"/>
                  <w:u w:val="single"/>
                </w:rPr>
                <w:t xml:space="preserve"> </w:t>
              </w:r>
              <w:proofErr w:type="spellStart"/>
              <w:r w:rsidRPr="00E42366">
                <w:rPr>
                  <w:rFonts w:eastAsia="Times New Roman"/>
                  <w:b/>
                  <w:bCs/>
                  <w:color w:val="0000FF"/>
                  <w:u w:val="single"/>
                </w:rPr>
                <w:t>Trunkfest</w:t>
              </w:r>
              <w:proofErr w:type="spellEnd"/>
            </w:hyperlink>
          </w:p>
          <w:p w14:paraId="1BF792BE" w14:textId="77777777" w:rsidR="00E42366" w:rsidRPr="00E42366" w:rsidRDefault="00E42366" w:rsidP="00E42366">
            <w:pPr>
              <w:shd w:val="clear" w:color="auto" w:fill="FFFFFF"/>
              <w:textAlignment w:val="baseline"/>
              <w:rPr>
                <w:rFonts w:eastAsia="Times New Roman"/>
                <w:color w:val="224466"/>
                <w:sz w:val="18"/>
                <w:szCs w:val="18"/>
              </w:rPr>
            </w:pPr>
            <w:r w:rsidRPr="00E42366">
              <w:rPr>
                <w:rFonts w:eastAsia="Times New Roman"/>
                <w:b/>
                <w:bCs/>
                <w:color w:val="000000"/>
              </w:rPr>
              <w:t>Location: </w:t>
            </w:r>
            <w:r w:rsidRPr="00E42366">
              <w:rPr>
                <w:rFonts w:eastAsia="Times New Roman"/>
                <w:color w:val="000000"/>
              </w:rPr>
              <w:t>Mansfield, OH</w:t>
            </w:r>
            <w:r w:rsidRPr="00E42366">
              <w:rPr>
                <w:rFonts w:eastAsia="Times New Roman"/>
                <w:color w:val="000000"/>
              </w:rPr>
              <w:br/>
            </w:r>
            <w:r w:rsidRPr="00E42366">
              <w:rPr>
                <w:rFonts w:eastAsia="Times New Roman"/>
                <w:b/>
                <w:bCs/>
                <w:color w:val="000000"/>
              </w:rPr>
              <w:t>Sponsor:</w:t>
            </w:r>
            <w:r w:rsidRPr="00E42366">
              <w:rPr>
                <w:rFonts w:eastAsia="Times New Roman"/>
                <w:color w:val="000000"/>
              </w:rPr>
              <w:t> Intercity Amateur Radio Club</w:t>
            </w:r>
            <w:r w:rsidRPr="00E42366">
              <w:rPr>
                <w:rFonts w:eastAsia="Times New Roman"/>
                <w:color w:val="224466"/>
              </w:rPr>
              <w:br/>
            </w:r>
            <w:r w:rsidRPr="00E42366">
              <w:rPr>
                <w:rFonts w:eastAsia="Times New Roman"/>
                <w:b/>
                <w:bCs/>
                <w:color w:val="000000"/>
              </w:rPr>
              <w:t>Website:</w:t>
            </w:r>
            <w:r w:rsidRPr="00E42366">
              <w:rPr>
                <w:rFonts w:eastAsia="Times New Roman"/>
                <w:color w:val="224466"/>
              </w:rPr>
              <w:t> </w:t>
            </w:r>
            <w:hyperlink r:id="rId198" w:history="1">
              <w:r w:rsidRPr="00E42366">
                <w:rPr>
                  <w:rFonts w:eastAsia="Times New Roman"/>
                  <w:color w:val="0000FF"/>
                  <w:u w:val="single"/>
                </w:rPr>
                <w:t>http://www.w8we.org</w:t>
              </w:r>
            </w:hyperlink>
            <w:r w:rsidRPr="00E42366">
              <w:rPr>
                <w:rFonts w:eastAsia="Times New Roman"/>
                <w:color w:val="224466"/>
              </w:rPr>
              <w:br/>
            </w:r>
            <w:hyperlink r:id="rId199" w:tooltip="Learn More" w:history="1">
              <w:r w:rsidRPr="00E42366">
                <w:rPr>
                  <w:rFonts w:eastAsia="Times New Roman"/>
                  <w:b/>
                  <w:bCs/>
                  <w:color w:val="0000FF"/>
                  <w:u w:val="single"/>
                </w:rPr>
                <w:t>Learn More</w:t>
              </w:r>
            </w:hyperlink>
          </w:p>
          <w:p w14:paraId="03C55466" w14:textId="77777777" w:rsidR="00E42366" w:rsidRPr="00E42366" w:rsidRDefault="00E42366" w:rsidP="00E42366">
            <w:pPr>
              <w:shd w:val="clear" w:color="auto" w:fill="FFFFFF"/>
              <w:textAlignment w:val="baseline"/>
              <w:rPr>
                <w:rFonts w:eastAsia="Times New Roman"/>
                <w:color w:val="224466"/>
                <w:sz w:val="18"/>
                <w:szCs w:val="18"/>
              </w:rPr>
            </w:pPr>
            <w:r w:rsidRPr="00E42366">
              <w:rPr>
                <w:rFonts w:eastAsia="Times New Roman"/>
                <w:color w:val="224466"/>
                <w:sz w:val="18"/>
                <w:szCs w:val="18"/>
              </w:rPr>
              <w:t> </w:t>
            </w:r>
          </w:p>
        </w:tc>
        <w:tc>
          <w:tcPr>
            <w:tcW w:w="4839" w:type="dxa"/>
            <w:tcBorders>
              <w:top w:val="outset" w:sz="6" w:space="0" w:color="auto"/>
              <w:left w:val="outset" w:sz="6" w:space="0" w:color="auto"/>
              <w:bottom w:val="outset" w:sz="6" w:space="0" w:color="auto"/>
              <w:right w:val="outset" w:sz="6" w:space="0" w:color="auto"/>
            </w:tcBorders>
            <w:hideMark/>
          </w:tcPr>
          <w:p w14:paraId="44438A92" w14:textId="77777777" w:rsidR="00E42366" w:rsidRPr="00E42366" w:rsidRDefault="00E42366" w:rsidP="00E42366">
            <w:pPr>
              <w:shd w:val="clear" w:color="auto" w:fill="FFFFFF"/>
              <w:textAlignment w:val="baseline"/>
              <w:outlineLvl w:val="2"/>
              <w:rPr>
                <w:rFonts w:eastAsia="Times New Roman"/>
                <w:b/>
                <w:bCs/>
                <w:color w:val="087FB2"/>
                <w:sz w:val="23"/>
                <w:szCs w:val="23"/>
              </w:rPr>
            </w:pPr>
            <w:r w:rsidRPr="00E42366">
              <w:rPr>
                <w:rFonts w:eastAsia="Times New Roman"/>
                <w:b/>
                <w:bCs/>
                <w:color w:val="000000"/>
              </w:rPr>
              <w:t>07/17/2022</w:t>
            </w:r>
            <w:r w:rsidRPr="00E42366">
              <w:rPr>
                <w:rFonts w:eastAsia="Times New Roman"/>
                <w:b/>
                <w:bCs/>
                <w:color w:val="087FB2"/>
              </w:rPr>
              <w:t xml:space="preserve"> - </w:t>
            </w:r>
            <w:hyperlink r:id="rId200" w:tooltip="Van Wert Hamfest" w:history="1">
              <w:r w:rsidRPr="00E42366">
                <w:rPr>
                  <w:rFonts w:eastAsia="Times New Roman"/>
                  <w:b/>
                  <w:bCs/>
                  <w:color w:val="0000FF"/>
                  <w:u w:val="single"/>
                </w:rPr>
                <w:t>Van Wert Hamfest</w:t>
              </w:r>
            </w:hyperlink>
          </w:p>
          <w:p w14:paraId="6E27E1BF" w14:textId="77777777" w:rsidR="00E42366" w:rsidRPr="00E42366" w:rsidRDefault="00E42366" w:rsidP="00E42366">
            <w:pPr>
              <w:shd w:val="clear" w:color="auto" w:fill="FFFFFF"/>
              <w:textAlignment w:val="baseline"/>
              <w:rPr>
                <w:rFonts w:eastAsia="Times New Roman"/>
                <w:color w:val="224466"/>
                <w:sz w:val="18"/>
                <w:szCs w:val="18"/>
              </w:rPr>
            </w:pPr>
            <w:r w:rsidRPr="00E42366">
              <w:rPr>
                <w:rFonts w:eastAsia="Times New Roman"/>
                <w:b/>
                <w:bCs/>
                <w:color w:val="000000"/>
              </w:rPr>
              <w:t>Location: </w:t>
            </w:r>
            <w:r w:rsidRPr="00E42366">
              <w:rPr>
                <w:rFonts w:eastAsia="Times New Roman"/>
                <w:color w:val="000000"/>
              </w:rPr>
              <w:t>Van Wert, OH</w:t>
            </w:r>
            <w:r w:rsidRPr="00E42366">
              <w:rPr>
                <w:rFonts w:eastAsia="Times New Roman"/>
                <w:color w:val="000000"/>
              </w:rPr>
              <w:br/>
            </w:r>
            <w:r w:rsidRPr="00E42366">
              <w:rPr>
                <w:rFonts w:eastAsia="Times New Roman"/>
                <w:b/>
                <w:bCs/>
                <w:color w:val="000000"/>
              </w:rPr>
              <w:t>Sponsor:</w:t>
            </w:r>
            <w:r w:rsidRPr="00E42366">
              <w:rPr>
                <w:rFonts w:eastAsia="Times New Roman"/>
                <w:color w:val="000000"/>
              </w:rPr>
              <w:t> Van Wert Amateur Radio Club</w:t>
            </w:r>
            <w:r w:rsidRPr="00E42366">
              <w:rPr>
                <w:rFonts w:eastAsia="Times New Roman"/>
                <w:color w:val="224466"/>
              </w:rPr>
              <w:br/>
            </w:r>
            <w:r w:rsidRPr="00E42366">
              <w:rPr>
                <w:rFonts w:eastAsia="Times New Roman"/>
                <w:b/>
                <w:bCs/>
                <w:color w:val="000000"/>
              </w:rPr>
              <w:t>Website:</w:t>
            </w:r>
            <w:r w:rsidRPr="00E42366">
              <w:rPr>
                <w:rFonts w:eastAsia="Times New Roman"/>
                <w:color w:val="000000"/>
              </w:rPr>
              <w:t> </w:t>
            </w:r>
            <w:hyperlink r:id="rId201" w:history="1">
              <w:r w:rsidRPr="00E42366">
                <w:rPr>
                  <w:rFonts w:eastAsia="Times New Roman"/>
                  <w:color w:val="0000FF"/>
                  <w:u w:val="single"/>
                </w:rPr>
                <w:t>http://W8FY.ORG</w:t>
              </w:r>
            </w:hyperlink>
            <w:r w:rsidRPr="00E42366">
              <w:rPr>
                <w:rFonts w:eastAsia="Times New Roman"/>
                <w:color w:val="224466"/>
              </w:rPr>
              <w:br/>
            </w:r>
            <w:hyperlink r:id="rId202" w:tooltip="Learn More" w:history="1">
              <w:r w:rsidRPr="00E42366">
                <w:rPr>
                  <w:rFonts w:eastAsia="Times New Roman"/>
                  <w:b/>
                  <w:bCs/>
                  <w:color w:val="0000FF"/>
                  <w:u w:val="single"/>
                </w:rPr>
                <w:t>Learn More</w:t>
              </w:r>
            </w:hyperlink>
          </w:p>
          <w:p w14:paraId="0B0C4D02" w14:textId="77777777" w:rsidR="00E42366" w:rsidRPr="00E42366" w:rsidRDefault="00E42366" w:rsidP="00E42366">
            <w:pPr>
              <w:shd w:val="clear" w:color="auto" w:fill="FFFFFF"/>
              <w:textAlignment w:val="baseline"/>
              <w:rPr>
                <w:rFonts w:eastAsia="Times New Roman"/>
                <w:color w:val="224466"/>
                <w:sz w:val="18"/>
                <w:szCs w:val="18"/>
              </w:rPr>
            </w:pPr>
            <w:r w:rsidRPr="00E42366">
              <w:rPr>
                <w:rFonts w:eastAsia="Times New Roman"/>
                <w:color w:val="224466"/>
                <w:sz w:val="18"/>
                <w:szCs w:val="18"/>
              </w:rPr>
              <w:t> </w:t>
            </w:r>
          </w:p>
        </w:tc>
      </w:tr>
      <w:tr w:rsidR="00E42366" w:rsidRPr="00E42366" w14:paraId="45AFBA2B" w14:textId="77777777" w:rsidTr="00E42366">
        <w:trPr>
          <w:trHeight w:val="259"/>
          <w:tblCellSpacing w:w="15" w:type="dxa"/>
        </w:trPr>
        <w:tc>
          <w:tcPr>
            <w:tcW w:w="5020" w:type="dxa"/>
            <w:tcBorders>
              <w:top w:val="outset" w:sz="6" w:space="0" w:color="auto"/>
              <w:left w:val="outset" w:sz="6" w:space="0" w:color="auto"/>
              <w:bottom w:val="outset" w:sz="6" w:space="0" w:color="auto"/>
              <w:right w:val="outset" w:sz="6" w:space="0" w:color="auto"/>
            </w:tcBorders>
            <w:hideMark/>
          </w:tcPr>
          <w:p w14:paraId="115A910C" w14:textId="77777777" w:rsidR="00E42366" w:rsidRPr="00E42366" w:rsidRDefault="00E42366" w:rsidP="00E42366">
            <w:pPr>
              <w:rPr>
                <w:rFonts w:eastAsia="Times New Roman"/>
              </w:rPr>
            </w:pPr>
            <w:r w:rsidRPr="00E42366">
              <w:rPr>
                <w:rFonts w:eastAsia="Times New Roman"/>
              </w:rPr>
              <w:t> </w:t>
            </w:r>
          </w:p>
        </w:tc>
        <w:tc>
          <w:tcPr>
            <w:tcW w:w="4839" w:type="dxa"/>
            <w:tcBorders>
              <w:top w:val="outset" w:sz="6" w:space="0" w:color="auto"/>
              <w:left w:val="outset" w:sz="6" w:space="0" w:color="auto"/>
              <w:bottom w:val="outset" w:sz="6" w:space="0" w:color="auto"/>
              <w:right w:val="outset" w:sz="6" w:space="0" w:color="auto"/>
            </w:tcBorders>
            <w:hideMark/>
          </w:tcPr>
          <w:p w14:paraId="5A7B426A" w14:textId="77777777" w:rsidR="00E42366" w:rsidRPr="00E42366" w:rsidRDefault="00E42366" w:rsidP="00E42366">
            <w:pPr>
              <w:rPr>
                <w:rFonts w:eastAsia="Times New Roman"/>
              </w:rPr>
            </w:pPr>
            <w:r w:rsidRPr="00E42366">
              <w:rPr>
                <w:rFonts w:eastAsia="Times New Roman"/>
              </w:rPr>
              <w:t> </w:t>
            </w:r>
          </w:p>
        </w:tc>
      </w:tr>
      <w:tr w:rsidR="00E42366" w:rsidRPr="00E42366" w14:paraId="3A6EAA2C" w14:textId="77777777" w:rsidTr="00E42366">
        <w:trPr>
          <w:trHeight w:val="1554"/>
          <w:tblCellSpacing w:w="15" w:type="dxa"/>
        </w:trPr>
        <w:tc>
          <w:tcPr>
            <w:tcW w:w="5020" w:type="dxa"/>
            <w:tcBorders>
              <w:top w:val="outset" w:sz="6" w:space="0" w:color="auto"/>
              <w:left w:val="outset" w:sz="6" w:space="0" w:color="auto"/>
              <w:bottom w:val="outset" w:sz="6" w:space="0" w:color="auto"/>
              <w:right w:val="outset" w:sz="6" w:space="0" w:color="auto"/>
            </w:tcBorders>
            <w:hideMark/>
          </w:tcPr>
          <w:p w14:paraId="0185DF6A" w14:textId="77777777" w:rsidR="00E42366" w:rsidRPr="00E42366" w:rsidRDefault="00E42366" w:rsidP="00E42366">
            <w:pPr>
              <w:shd w:val="clear" w:color="auto" w:fill="FFFFFF"/>
              <w:textAlignment w:val="baseline"/>
              <w:outlineLvl w:val="2"/>
              <w:rPr>
                <w:rFonts w:eastAsia="Times New Roman"/>
                <w:b/>
                <w:bCs/>
                <w:color w:val="001943"/>
                <w:sz w:val="23"/>
                <w:szCs w:val="23"/>
              </w:rPr>
            </w:pPr>
            <w:r w:rsidRPr="00E42366">
              <w:rPr>
                <w:rFonts w:eastAsia="Times New Roman"/>
                <w:b/>
                <w:bCs/>
                <w:color w:val="000000"/>
              </w:rPr>
              <w:t>08/06/2022 - </w:t>
            </w:r>
            <w:hyperlink r:id="rId203" w:tooltip="Columbus Hamfest" w:history="1">
              <w:r w:rsidRPr="00E42366">
                <w:rPr>
                  <w:rFonts w:eastAsia="Times New Roman"/>
                  <w:b/>
                  <w:bCs/>
                  <w:color w:val="0000FF"/>
                  <w:u w:val="single"/>
                </w:rPr>
                <w:t>Columbus Hamfest</w:t>
              </w:r>
            </w:hyperlink>
          </w:p>
          <w:p w14:paraId="07D8862E" w14:textId="77777777" w:rsidR="00E42366" w:rsidRPr="00E42366" w:rsidRDefault="00E42366" w:rsidP="00E42366">
            <w:pPr>
              <w:shd w:val="clear" w:color="auto" w:fill="FFFFFF"/>
              <w:textAlignment w:val="baseline"/>
              <w:rPr>
                <w:rFonts w:eastAsia="Times New Roman"/>
                <w:color w:val="224466"/>
                <w:sz w:val="18"/>
                <w:szCs w:val="18"/>
              </w:rPr>
            </w:pPr>
            <w:r w:rsidRPr="00E42366">
              <w:rPr>
                <w:rFonts w:eastAsia="Times New Roman"/>
                <w:b/>
                <w:bCs/>
                <w:color w:val="000000"/>
              </w:rPr>
              <w:t>Location: </w:t>
            </w:r>
            <w:r w:rsidRPr="00E42366">
              <w:rPr>
                <w:rFonts w:eastAsia="Times New Roman"/>
                <w:color w:val="000000"/>
              </w:rPr>
              <w:t>Grove City, OH</w:t>
            </w:r>
            <w:r w:rsidRPr="00E42366">
              <w:rPr>
                <w:rFonts w:eastAsia="Times New Roman"/>
                <w:color w:val="000000"/>
              </w:rPr>
              <w:br/>
            </w:r>
            <w:r w:rsidRPr="00E42366">
              <w:rPr>
                <w:rFonts w:eastAsia="Times New Roman"/>
                <w:b/>
                <w:bCs/>
                <w:color w:val="000000"/>
              </w:rPr>
              <w:t>Sponsor:</w:t>
            </w:r>
            <w:r w:rsidRPr="00E42366">
              <w:rPr>
                <w:rFonts w:eastAsia="Times New Roman"/>
                <w:color w:val="000000"/>
              </w:rPr>
              <w:t> Aladdin Shrine Audio Unit</w:t>
            </w:r>
            <w:r w:rsidRPr="00E42366">
              <w:rPr>
                <w:rFonts w:eastAsia="Times New Roman"/>
                <w:color w:val="000000"/>
              </w:rPr>
              <w:br/>
            </w:r>
            <w:r w:rsidRPr="00E42366">
              <w:rPr>
                <w:rFonts w:eastAsia="Times New Roman"/>
                <w:b/>
                <w:bCs/>
                <w:color w:val="000000"/>
              </w:rPr>
              <w:t>Website:</w:t>
            </w:r>
            <w:r w:rsidRPr="00E42366">
              <w:rPr>
                <w:rFonts w:eastAsia="Times New Roman"/>
                <w:color w:val="000000"/>
              </w:rPr>
              <w:t> </w:t>
            </w:r>
            <w:hyperlink r:id="rId204" w:history="1">
              <w:r w:rsidRPr="00E42366">
                <w:rPr>
                  <w:rFonts w:eastAsia="Times New Roman"/>
                  <w:color w:val="0000FF"/>
                  <w:u w:val="single"/>
                </w:rPr>
                <w:t>http://columbushamfest.com</w:t>
              </w:r>
            </w:hyperlink>
            <w:r w:rsidRPr="00E42366">
              <w:rPr>
                <w:rFonts w:eastAsia="Times New Roman"/>
                <w:color w:val="224466"/>
              </w:rPr>
              <w:br/>
            </w:r>
            <w:hyperlink r:id="rId205" w:tooltip="Learn More" w:history="1">
              <w:r w:rsidRPr="00E42366">
                <w:rPr>
                  <w:rFonts w:eastAsia="Times New Roman"/>
                  <w:b/>
                  <w:bCs/>
                  <w:color w:val="0000FF"/>
                  <w:u w:val="single"/>
                </w:rPr>
                <w:t>Learn More</w:t>
              </w:r>
            </w:hyperlink>
          </w:p>
          <w:p w14:paraId="18A04DAF" w14:textId="77777777" w:rsidR="00E42366" w:rsidRPr="00E42366" w:rsidRDefault="00E42366" w:rsidP="00E42366">
            <w:pPr>
              <w:rPr>
                <w:rFonts w:eastAsia="Times New Roman"/>
              </w:rPr>
            </w:pPr>
            <w:r w:rsidRPr="00E42366">
              <w:rPr>
                <w:rFonts w:eastAsia="Times New Roman"/>
              </w:rPr>
              <w:t> </w:t>
            </w:r>
          </w:p>
        </w:tc>
        <w:tc>
          <w:tcPr>
            <w:tcW w:w="4839" w:type="dxa"/>
            <w:tcBorders>
              <w:top w:val="outset" w:sz="6" w:space="0" w:color="auto"/>
              <w:left w:val="outset" w:sz="6" w:space="0" w:color="auto"/>
              <w:bottom w:val="outset" w:sz="6" w:space="0" w:color="auto"/>
              <w:right w:val="outset" w:sz="6" w:space="0" w:color="auto"/>
            </w:tcBorders>
            <w:hideMark/>
          </w:tcPr>
          <w:p w14:paraId="58D0EFAD" w14:textId="77777777" w:rsidR="00E42366" w:rsidRPr="00E42366" w:rsidRDefault="00E42366" w:rsidP="00E42366">
            <w:pPr>
              <w:shd w:val="clear" w:color="auto" w:fill="FFFFFF"/>
              <w:textAlignment w:val="baseline"/>
              <w:outlineLvl w:val="2"/>
              <w:rPr>
                <w:rFonts w:eastAsia="Times New Roman"/>
                <w:b/>
                <w:bCs/>
                <w:color w:val="087FB2"/>
                <w:sz w:val="23"/>
                <w:szCs w:val="23"/>
              </w:rPr>
            </w:pPr>
            <w:r w:rsidRPr="00E42366">
              <w:rPr>
                <w:rFonts w:eastAsia="Times New Roman"/>
                <w:b/>
                <w:bCs/>
                <w:color w:val="000000"/>
              </w:rPr>
              <w:t>08/13/2022</w:t>
            </w:r>
            <w:r w:rsidRPr="00E42366">
              <w:rPr>
                <w:rFonts w:eastAsia="Times New Roman"/>
                <w:b/>
                <w:bCs/>
                <w:color w:val="087FB2"/>
              </w:rPr>
              <w:t xml:space="preserve"> - </w:t>
            </w:r>
            <w:hyperlink r:id="rId206" w:tooltip="Cincinnati Hamfest℠" w:history="1">
              <w:r w:rsidRPr="00E42366">
                <w:rPr>
                  <w:rFonts w:eastAsia="Times New Roman"/>
                  <w:b/>
                  <w:bCs/>
                  <w:color w:val="0000FF"/>
                  <w:u w:val="single"/>
                </w:rPr>
                <w:t>Cincinnati Hamfest</w:t>
              </w:r>
            </w:hyperlink>
          </w:p>
          <w:p w14:paraId="6287B1C6" w14:textId="77777777" w:rsidR="00E42366" w:rsidRPr="00E42366" w:rsidRDefault="00E42366" w:rsidP="00E42366">
            <w:pPr>
              <w:shd w:val="clear" w:color="auto" w:fill="FFFFFF"/>
              <w:textAlignment w:val="baseline"/>
              <w:rPr>
                <w:rFonts w:eastAsia="Times New Roman"/>
                <w:color w:val="224466"/>
                <w:sz w:val="18"/>
                <w:szCs w:val="18"/>
              </w:rPr>
            </w:pPr>
            <w:r w:rsidRPr="00E42366">
              <w:rPr>
                <w:rFonts w:eastAsia="Times New Roman"/>
                <w:b/>
                <w:bCs/>
                <w:color w:val="000000"/>
              </w:rPr>
              <w:t>Location: </w:t>
            </w:r>
            <w:r w:rsidRPr="00E42366">
              <w:rPr>
                <w:rFonts w:eastAsia="Times New Roman"/>
                <w:color w:val="000000"/>
              </w:rPr>
              <w:t>Owensville, OH</w:t>
            </w:r>
            <w:r w:rsidRPr="00E42366">
              <w:rPr>
                <w:rFonts w:eastAsia="Times New Roman"/>
                <w:color w:val="000000"/>
              </w:rPr>
              <w:br/>
            </w:r>
            <w:r w:rsidRPr="00E42366">
              <w:rPr>
                <w:rFonts w:eastAsia="Times New Roman"/>
                <w:b/>
                <w:bCs/>
                <w:color w:val="000000"/>
              </w:rPr>
              <w:t>Sponsor:</w:t>
            </w:r>
            <w:r w:rsidRPr="00E42366">
              <w:rPr>
                <w:rFonts w:eastAsia="Times New Roman"/>
                <w:color w:val="000000"/>
              </w:rPr>
              <w:t> Milford ARC</w:t>
            </w:r>
            <w:r w:rsidRPr="00E42366">
              <w:rPr>
                <w:rFonts w:eastAsia="Times New Roman"/>
                <w:color w:val="000000"/>
              </w:rPr>
              <w:br/>
            </w:r>
            <w:r w:rsidRPr="00E42366">
              <w:rPr>
                <w:rFonts w:eastAsia="Times New Roman"/>
                <w:b/>
                <w:bCs/>
                <w:color w:val="000000"/>
              </w:rPr>
              <w:t>Website:</w:t>
            </w:r>
            <w:r w:rsidRPr="00E42366">
              <w:rPr>
                <w:rFonts w:eastAsia="Times New Roman"/>
                <w:color w:val="224466"/>
              </w:rPr>
              <w:t> </w:t>
            </w:r>
            <w:hyperlink r:id="rId207" w:history="1">
              <w:r w:rsidRPr="00E42366">
                <w:rPr>
                  <w:rFonts w:eastAsia="Times New Roman"/>
                  <w:color w:val="0000FF"/>
                  <w:u w:val="single"/>
                </w:rPr>
                <w:t>https://CincinnatiHamfest.org</w:t>
              </w:r>
            </w:hyperlink>
            <w:r w:rsidRPr="00E42366">
              <w:rPr>
                <w:rFonts w:eastAsia="Times New Roman"/>
                <w:color w:val="224466"/>
              </w:rPr>
              <w:br/>
            </w:r>
            <w:hyperlink r:id="rId208" w:tooltip="Learn More" w:history="1">
              <w:r w:rsidRPr="00E42366">
                <w:rPr>
                  <w:rFonts w:eastAsia="Times New Roman"/>
                  <w:b/>
                  <w:bCs/>
                  <w:color w:val="0000FF"/>
                  <w:u w:val="single"/>
                </w:rPr>
                <w:t>Learn More</w:t>
              </w:r>
            </w:hyperlink>
          </w:p>
          <w:p w14:paraId="0ABBED12" w14:textId="77777777" w:rsidR="00E42366" w:rsidRPr="00E42366" w:rsidRDefault="00E42366" w:rsidP="00E42366">
            <w:pPr>
              <w:shd w:val="clear" w:color="auto" w:fill="FFFFFF"/>
              <w:textAlignment w:val="baseline"/>
              <w:rPr>
                <w:rFonts w:eastAsia="Times New Roman"/>
                <w:color w:val="224466"/>
                <w:sz w:val="18"/>
                <w:szCs w:val="18"/>
              </w:rPr>
            </w:pPr>
            <w:r w:rsidRPr="00E42366">
              <w:rPr>
                <w:rFonts w:eastAsia="Times New Roman"/>
                <w:color w:val="224466"/>
                <w:sz w:val="18"/>
                <w:szCs w:val="18"/>
              </w:rPr>
              <w:t> </w:t>
            </w:r>
          </w:p>
          <w:p w14:paraId="668293D8" w14:textId="77777777" w:rsidR="00E42366" w:rsidRPr="00E42366" w:rsidRDefault="00E42366" w:rsidP="00E42366">
            <w:pPr>
              <w:rPr>
                <w:rFonts w:eastAsia="Times New Roman"/>
              </w:rPr>
            </w:pPr>
            <w:r w:rsidRPr="00E42366">
              <w:rPr>
                <w:rFonts w:eastAsia="Times New Roman"/>
              </w:rPr>
              <w:t> </w:t>
            </w:r>
          </w:p>
        </w:tc>
      </w:tr>
      <w:tr w:rsidR="00E42366" w:rsidRPr="00E42366" w14:paraId="47227D8B" w14:textId="77777777" w:rsidTr="00E42366">
        <w:trPr>
          <w:trHeight w:val="259"/>
          <w:tblCellSpacing w:w="15" w:type="dxa"/>
        </w:trPr>
        <w:tc>
          <w:tcPr>
            <w:tcW w:w="5020" w:type="dxa"/>
            <w:tcBorders>
              <w:top w:val="outset" w:sz="6" w:space="0" w:color="auto"/>
              <w:left w:val="outset" w:sz="6" w:space="0" w:color="auto"/>
              <w:bottom w:val="outset" w:sz="6" w:space="0" w:color="auto"/>
              <w:right w:val="outset" w:sz="6" w:space="0" w:color="auto"/>
            </w:tcBorders>
            <w:hideMark/>
          </w:tcPr>
          <w:p w14:paraId="4283389E" w14:textId="77777777" w:rsidR="00E42366" w:rsidRPr="00E42366" w:rsidRDefault="00E42366" w:rsidP="00E42366">
            <w:pPr>
              <w:rPr>
                <w:rFonts w:eastAsia="Times New Roman"/>
              </w:rPr>
            </w:pPr>
            <w:r w:rsidRPr="00E42366">
              <w:rPr>
                <w:rFonts w:eastAsia="Times New Roman"/>
              </w:rPr>
              <w:t> </w:t>
            </w:r>
          </w:p>
        </w:tc>
        <w:tc>
          <w:tcPr>
            <w:tcW w:w="4839" w:type="dxa"/>
            <w:tcBorders>
              <w:top w:val="outset" w:sz="6" w:space="0" w:color="auto"/>
              <w:left w:val="outset" w:sz="6" w:space="0" w:color="auto"/>
              <w:bottom w:val="outset" w:sz="6" w:space="0" w:color="auto"/>
              <w:right w:val="outset" w:sz="6" w:space="0" w:color="auto"/>
            </w:tcBorders>
            <w:hideMark/>
          </w:tcPr>
          <w:p w14:paraId="3F1FEF0C" w14:textId="77777777" w:rsidR="00E42366" w:rsidRPr="00E42366" w:rsidRDefault="00E42366" w:rsidP="00E42366">
            <w:pPr>
              <w:rPr>
                <w:rFonts w:eastAsia="Times New Roman"/>
              </w:rPr>
            </w:pPr>
            <w:r w:rsidRPr="00E42366">
              <w:rPr>
                <w:rFonts w:eastAsia="Times New Roman"/>
              </w:rPr>
              <w:t> </w:t>
            </w:r>
          </w:p>
        </w:tc>
      </w:tr>
      <w:tr w:rsidR="00E42366" w:rsidRPr="00E42366" w14:paraId="19380922" w14:textId="77777777" w:rsidTr="00E42366">
        <w:trPr>
          <w:trHeight w:val="1583"/>
          <w:tblCellSpacing w:w="15" w:type="dxa"/>
        </w:trPr>
        <w:tc>
          <w:tcPr>
            <w:tcW w:w="5020" w:type="dxa"/>
            <w:tcBorders>
              <w:top w:val="outset" w:sz="6" w:space="0" w:color="auto"/>
              <w:left w:val="outset" w:sz="6" w:space="0" w:color="auto"/>
              <w:bottom w:val="outset" w:sz="6" w:space="0" w:color="auto"/>
              <w:right w:val="outset" w:sz="6" w:space="0" w:color="auto"/>
            </w:tcBorders>
            <w:hideMark/>
          </w:tcPr>
          <w:p w14:paraId="113723B4" w14:textId="77777777" w:rsidR="00E42366" w:rsidRPr="00E42366" w:rsidRDefault="00E42366" w:rsidP="00E42366">
            <w:pPr>
              <w:shd w:val="clear" w:color="auto" w:fill="FFFFFF"/>
              <w:textAlignment w:val="baseline"/>
              <w:outlineLvl w:val="2"/>
              <w:rPr>
                <w:rFonts w:eastAsia="Times New Roman"/>
                <w:b/>
                <w:bCs/>
                <w:color w:val="087FB2"/>
                <w:sz w:val="23"/>
                <w:szCs w:val="23"/>
              </w:rPr>
            </w:pPr>
            <w:r w:rsidRPr="00E42366">
              <w:rPr>
                <w:rFonts w:eastAsia="Times New Roman"/>
                <w:b/>
                <w:bCs/>
                <w:color w:val="000000"/>
                <w:sz w:val="23"/>
                <w:szCs w:val="23"/>
              </w:rPr>
              <w:t>09/17/2022 - </w:t>
            </w:r>
            <w:hyperlink r:id="rId209" w:tooltip="Mound Amateur Radio Assoc. Swap Meet" w:history="1">
              <w:r w:rsidRPr="00E42366">
                <w:rPr>
                  <w:rFonts w:eastAsia="Times New Roman"/>
                  <w:b/>
                  <w:bCs/>
                  <w:color w:val="0000FF"/>
                  <w:sz w:val="23"/>
                  <w:szCs w:val="23"/>
                  <w:u w:val="single"/>
                </w:rPr>
                <w:t>Mound Amateur Radio Assoc. Swap Meet</w:t>
              </w:r>
            </w:hyperlink>
          </w:p>
          <w:p w14:paraId="0B615A94" w14:textId="77777777" w:rsidR="00E42366" w:rsidRPr="00E42366" w:rsidRDefault="00E42366" w:rsidP="00E42366">
            <w:pPr>
              <w:shd w:val="clear" w:color="auto" w:fill="FFFFFF"/>
              <w:textAlignment w:val="baseline"/>
              <w:rPr>
                <w:rFonts w:eastAsia="Times New Roman"/>
                <w:color w:val="224466"/>
                <w:sz w:val="18"/>
                <w:szCs w:val="18"/>
              </w:rPr>
            </w:pPr>
            <w:r w:rsidRPr="00E42366">
              <w:rPr>
                <w:rFonts w:eastAsia="Times New Roman"/>
                <w:b/>
                <w:bCs/>
                <w:color w:val="000000"/>
                <w:sz w:val="18"/>
                <w:szCs w:val="18"/>
              </w:rPr>
              <w:t>Location: </w:t>
            </w:r>
            <w:r w:rsidRPr="00E42366">
              <w:rPr>
                <w:rFonts w:eastAsia="Times New Roman"/>
                <w:color w:val="000000"/>
              </w:rPr>
              <w:t>Miamisburg, OH</w:t>
            </w:r>
            <w:r w:rsidRPr="00E42366">
              <w:rPr>
                <w:rFonts w:eastAsia="Times New Roman"/>
                <w:b/>
                <w:bCs/>
                <w:color w:val="000000"/>
              </w:rPr>
              <w:br/>
            </w:r>
            <w:r w:rsidRPr="00E42366">
              <w:rPr>
                <w:rFonts w:eastAsia="Times New Roman"/>
                <w:b/>
                <w:bCs/>
                <w:color w:val="000000"/>
                <w:sz w:val="18"/>
                <w:szCs w:val="18"/>
              </w:rPr>
              <w:t>Sponsor:</w:t>
            </w:r>
            <w:r w:rsidRPr="00E42366">
              <w:rPr>
                <w:rFonts w:eastAsia="Times New Roman"/>
                <w:b/>
                <w:bCs/>
                <w:color w:val="000000"/>
              </w:rPr>
              <w:t> </w:t>
            </w:r>
            <w:r w:rsidRPr="00E42366">
              <w:rPr>
                <w:rFonts w:eastAsia="Times New Roman"/>
                <w:color w:val="000000"/>
              </w:rPr>
              <w:t>MARA</w:t>
            </w:r>
            <w:r w:rsidRPr="00E42366">
              <w:rPr>
                <w:rFonts w:eastAsia="Times New Roman"/>
                <w:b/>
                <w:bCs/>
                <w:color w:val="000000"/>
              </w:rPr>
              <w:br/>
            </w:r>
            <w:r w:rsidRPr="00E42366">
              <w:rPr>
                <w:rFonts w:eastAsia="Times New Roman"/>
                <w:b/>
                <w:bCs/>
                <w:color w:val="000000"/>
                <w:sz w:val="18"/>
                <w:szCs w:val="18"/>
              </w:rPr>
              <w:t>Website:</w:t>
            </w:r>
            <w:r w:rsidRPr="00E42366">
              <w:rPr>
                <w:rFonts w:eastAsia="Times New Roman"/>
                <w:color w:val="224466"/>
              </w:rPr>
              <w:t> </w:t>
            </w:r>
            <w:hyperlink r:id="rId210" w:history="1">
              <w:r w:rsidRPr="00E42366">
                <w:rPr>
                  <w:rFonts w:eastAsia="Times New Roman"/>
                  <w:color w:val="0000FF"/>
                  <w:sz w:val="18"/>
                  <w:szCs w:val="18"/>
                  <w:u w:val="single"/>
                </w:rPr>
                <w:t>http://W8DYY.ORG</w:t>
              </w:r>
            </w:hyperlink>
            <w:r w:rsidRPr="00E42366">
              <w:rPr>
                <w:rFonts w:eastAsia="Times New Roman"/>
                <w:color w:val="224466"/>
              </w:rPr>
              <w:br/>
            </w:r>
            <w:hyperlink r:id="rId211" w:tooltip="Learn More" w:history="1">
              <w:r w:rsidRPr="00E42366">
                <w:rPr>
                  <w:rFonts w:eastAsia="Times New Roman"/>
                  <w:b/>
                  <w:bCs/>
                  <w:color w:val="0000FF"/>
                  <w:sz w:val="18"/>
                  <w:szCs w:val="18"/>
                  <w:u w:val="single"/>
                </w:rPr>
                <w:t>Learn More</w:t>
              </w:r>
            </w:hyperlink>
          </w:p>
          <w:p w14:paraId="30DC9D5C" w14:textId="77777777" w:rsidR="00E42366" w:rsidRPr="00E42366" w:rsidRDefault="00E42366" w:rsidP="00E42366">
            <w:pPr>
              <w:rPr>
                <w:rFonts w:eastAsia="Times New Roman"/>
              </w:rPr>
            </w:pPr>
            <w:r w:rsidRPr="00E42366">
              <w:rPr>
                <w:rFonts w:eastAsia="Times New Roman"/>
              </w:rPr>
              <w:t> </w:t>
            </w:r>
          </w:p>
        </w:tc>
        <w:tc>
          <w:tcPr>
            <w:tcW w:w="4839" w:type="dxa"/>
            <w:tcBorders>
              <w:top w:val="outset" w:sz="6" w:space="0" w:color="auto"/>
              <w:left w:val="outset" w:sz="6" w:space="0" w:color="auto"/>
              <w:bottom w:val="outset" w:sz="6" w:space="0" w:color="auto"/>
              <w:right w:val="outset" w:sz="6" w:space="0" w:color="auto"/>
            </w:tcBorders>
            <w:hideMark/>
          </w:tcPr>
          <w:p w14:paraId="1A8D91BD" w14:textId="77777777" w:rsidR="00E42366" w:rsidRPr="00E42366" w:rsidRDefault="00E42366" w:rsidP="00E42366">
            <w:pPr>
              <w:shd w:val="clear" w:color="auto" w:fill="FFFFFF"/>
              <w:textAlignment w:val="baseline"/>
              <w:outlineLvl w:val="2"/>
              <w:rPr>
                <w:rFonts w:eastAsia="Times New Roman"/>
                <w:b/>
                <w:bCs/>
                <w:color w:val="087FB2"/>
                <w:sz w:val="23"/>
                <w:szCs w:val="23"/>
              </w:rPr>
            </w:pPr>
            <w:r w:rsidRPr="00E42366">
              <w:rPr>
                <w:rFonts w:eastAsia="Times New Roman"/>
                <w:b/>
                <w:bCs/>
                <w:color w:val="000000"/>
              </w:rPr>
              <w:t>09/25/2022 - </w:t>
            </w:r>
            <w:hyperlink r:id="rId212" w:tooltip="Cleveland Hamfest" w:history="1">
              <w:r w:rsidRPr="00E42366">
                <w:rPr>
                  <w:rFonts w:eastAsia="Times New Roman"/>
                  <w:b/>
                  <w:bCs/>
                  <w:color w:val="0000FF"/>
                  <w:u w:val="single"/>
                </w:rPr>
                <w:t>Cleveland Hamfest</w:t>
              </w:r>
            </w:hyperlink>
          </w:p>
          <w:p w14:paraId="441CC5CB" w14:textId="77777777" w:rsidR="00E42366" w:rsidRPr="00E42366" w:rsidRDefault="00E42366" w:rsidP="00E42366">
            <w:pPr>
              <w:rPr>
                <w:rFonts w:eastAsia="Times New Roman"/>
              </w:rPr>
            </w:pPr>
            <w:r w:rsidRPr="00E42366">
              <w:rPr>
                <w:rFonts w:eastAsia="Times New Roman"/>
                <w:b/>
                <w:bCs/>
              </w:rPr>
              <w:t>Location:</w:t>
            </w:r>
            <w:r w:rsidRPr="00E42366">
              <w:rPr>
                <w:rFonts w:eastAsia="Times New Roman"/>
              </w:rPr>
              <w:t> Berea, OH</w:t>
            </w:r>
            <w:r w:rsidRPr="00E42366">
              <w:rPr>
                <w:rFonts w:eastAsia="Times New Roman"/>
              </w:rPr>
              <w:br/>
            </w:r>
            <w:r w:rsidRPr="00E42366">
              <w:rPr>
                <w:rFonts w:eastAsia="Times New Roman"/>
                <w:b/>
                <w:bCs/>
              </w:rPr>
              <w:t>Sponsor: </w:t>
            </w:r>
            <w:r w:rsidRPr="00E42366">
              <w:rPr>
                <w:rFonts w:eastAsia="Times New Roman"/>
              </w:rPr>
              <w:t>Hamfest Association of Cleveland</w:t>
            </w:r>
            <w:r w:rsidRPr="00E42366">
              <w:rPr>
                <w:rFonts w:eastAsia="Times New Roman"/>
              </w:rPr>
              <w:br/>
            </w:r>
            <w:r w:rsidRPr="00E42366">
              <w:rPr>
                <w:rFonts w:eastAsia="Times New Roman"/>
                <w:b/>
                <w:bCs/>
              </w:rPr>
              <w:t>Website:</w:t>
            </w:r>
            <w:r w:rsidRPr="00E42366">
              <w:rPr>
                <w:rFonts w:eastAsia="Times New Roman"/>
              </w:rPr>
              <w:t> </w:t>
            </w:r>
            <w:hyperlink r:id="rId213" w:history="1">
              <w:r w:rsidRPr="00E42366">
                <w:rPr>
                  <w:rFonts w:eastAsia="Times New Roman"/>
                  <w:color w:val="0000FF"/>
                  <w:u w:val="single"/>
                </w:rPr>
                <w:t>http://www.hac.org</w:t>
              </w:r>
            </w:hyperlink>
            <w:r w:rsidRPr="00E42366">
              <w:rPr>
                <w:rFonts w:eastAsia="Times New Roman"/>
              </w:rPr>
              <w:t xml:space="preserve"> </w:t>
            </w:r>
            <w:r w:rsidRPr="00E42366">
              <w:rPr>
                <w:rFonts w:eastAsia="Times New Roman"/>
              </w:rPr>
              <w:br/>
            </w:r>
            <w:hyperlink r:id="rId214" w:tooltip="Learn More" w:history="1">
              <w:r w:rsidRPr="00E42366">
                <w:rPr>
                  <w:rFonts w:eastAsia="Times New Roman"/>
                  <w:b/>
                  <w:bCs/>
                  <w:color w:val="0000FF"/>
                  <w:u w:val="single"/>
                  <w:bdr w:val="none" w:sz="0" w:space="0" w:color="auto" w:frame="1"/>
                  <w:shd w:val="clear" w:color="auto" w:fill="FFFFFF"/>
                </w:rPr>
                <w:t>Learn More</w:t>
              </w:r>
            </w:hyperlink>
          </w:p>
          <w:p w14:paraId="1EDCD730" w14:textId="77777777" w:rsidR="00E42366" w:rsidRPr="00E42366" w:rsidRDefault="00E42366" w:rsidP="00E42366">
            <w:pPr>
              <w:rPr>
                <w:rFonts w:eastAsia="Times New Roman"/>
              </w:rPr>
            </w:pPr>
            <w:r w:rsidRPr="00E42366">
              <w:rPr>
                <w:rFonts w:eastAsia="Times New Roman"/>
              </w:rPr>
              <w:t> </w:t>
            </w:r>
          </w:p>
        </w:tc>
      </w:tr>
      <w:tr w:rsidR="00E42366" w:rsidRPr="00E42366" w14:paraId="0FBC941D" w14:textId="77777777" w:rsidTr="00E42366">
        <w:trPr>
          <w:trHeight w:val="273"/>
          <w:tblCellSpacing w:w="15" w:type="dxa"/>
        </w:trPr>
        <w:tc>
          <w:tcPr>
            <w:tcW w:w="5020" w:type="dxa"/>
            <w:tcBorders>
              <w:top w:val="outset" w:sz="6" w:space="0" w:color="auto"/>
              <w:left w:val="outset" w:sz="6" w:space="0" w:color="auto"/>
              <w:bottom w:val="outset" w:sz="6" w:space="0" w:color="auto"/>
              <w:right w:val="outset" w:sz="6" w:space="0" w:color="auto"/>
            </w:tcBorders>
            <w:hideMark/>
          </w:tcPr>
          <w:p w14:paraId="15C315C7" w14:textId="77777777" w:rsidR="00E42366" w:rsidRPr="00E42366" w:rsidRDefault="00E42366" w:rsidP="00E42366">
            <w:pPr>
              <w:rPr>
                <w:rFonts w:eastAsia="Times New Roman"/>
              </w:rPr>
            </w:pPr>
            <w:r w:rsidRPr="00E42366">
              <w:rPr>
                <w:rFonts w:eastAsia="Times New Roman"/>
              </w:rPr>
              <w:t> </w:t>
            </w:r>
          </w:p>
        </w:tc>
        <w:tc>
          <w:tcPr>
            <w:tcW w:w="4839" w:type="dxa"/>
            <w:tcBorders>
              <w:top w:val="outset" w:sz="6" w:space="0" w:color="auto"/>
              <w:left w:val="outset" w:sz="6" w:space="0" w:color="auto"/>
              <w:bottom w:val="outset" w:sz="6" w:space="0" w:color="auto"/>
              <w:right w:val="outset" w:sz="6" w:space="0" w:color="auto"/>
            </w:tcBorders>
            <w:hideMark/>
          </w:tcPr>
          <w:p w14:paraId="78271E26" w14:textId="77777777" w:rsidR="00E42366" w:rsidRPr="00E42366" w:rsidRDefault="00E42366" w:rsidP="00E42366">
            <w:pPr>
              <w:rPr>
                <w:rFonts w:eastAsia="Times New Roman"/>
              </w:rPr>
            </w:pPr>
            <w:r w:rsidRPr="00E42366">
              <w:rPr>
                <w:rFonts w:eastAsia="Times New Roman"/>
              </w:rPr>
              <w:t> </w:t>
            </w:r>
          </w:p>
        </w:tc>
      </w:tr>
      <w:tr w:rsidR="00E42366" w:rsidRPr="00E42366" w14:paraId="383F2535" w14:textId="77777777" w:rsidTr="00E42366">
        <w:trPr>
          <w:trHeight w:val="1784"/>
          <w:tblCellSpacing w:w="15" w:type="dxa"/>
        </w:trPr>
        <w:tc>
          <w:tcPr>
            <w:tcW w:w="5020" w:type="dxa"/>
            <w:tcBorders>
              <w:top w:val="outset" w:sz="6" w:space="0" w:color="auto"/>
              <w:left w:val="outset" w:sz="6" w:space="0" w:color="auto"/>
              <w:bottom w:val="outset" w:sz="6" w:space="0" w:color="auto"/>
              <w:right w:val="outset" w:sz="6" w:space="0" w:color="auto"/>
            </w:tcBorders>
            <w:hideMark/>
          </w:tcPr>
          <w:p w14:paraId="508ADD33" w14:textId="77777777" w:rsidR="00E42366" w:rsidRPr="00E42366" w:rsidRDefault="00E42366" w:rsidP="00E42366">
            <w:pPr>
              <w:shd w:val="clear" w:color="auto" w:fill="FFFFFF"/>
              <w:textAlignment w:val="baseline"/>
              <w:outlineLvl w:val="2"/>
              <w:rPr>
                <w:rFonts w:eastAsia="Times New Roman"/>
                <w:b/>
                <w:bCs/>
                <w:color w:val="001943"/>
                <w:sz w:val="23"/>
                <w:szCs w:val="23"/>
              </w:rPr>
            </w:pPr>
            <w:r w:rsidRPr="00E42366">
              <w:rPr>
                <w:rFonts w:eastAsia="Times New Roman"/>
                <w:b/>
                <w:bCs/>
                <w:color w:val="000000"/>
              </w:rPr>
              <w:t>10/30/2022 - </w:t>
            </w:r>
            <w:hyperlink r:id="rId215" w:tooltip="Massillon Hamfest  (OH)" w:history="1">
              <w:r w:rsidRPr="00E42366">
                <w:rPr>
                  <w:rFonts w:eastAsia="Times New Roman"/>
                  <w:b/>
                  <w:bCs/>
                  <w:color w:val="0000FF"/>
                  <w:u w:val="single"/>
                </w:rPr>
                <w:t>Massillon Hamfest (OH)</w:t>
              </w:r>
            </w:hyperlink>
          </w:p>
          <w:p w14:paraId="7A54BDFF" w14:textId="77777777" w:rsidR="00E42366" w:rsidRPr="00E42366" w:rsidRDefault="00E42366" w:rsidP="00E42366">
            <w:pPr>
              <w:shd w:val="clear" w:color="auto" w:fill="FFFFFF"/>
              <w:textAlignment w:val="baseline"/>
              <w:rPr>
                <w:rFonts w:eastAsia="Times New Roman"/>
                <w:color w:val="224466"/>
                <w:sz w:val="18"/>
                <w:szCs w:val="18"/>
              </w:rPr>
            </w:pPr>
            <w:r w:rsidRPr="00E42366">
              <w:rPr>
                <w:rFonts w:eastAsia="Times New Roman"/>
                <w:b/>
                <w:bCs/>
                <w:color w:val="000000"/>
              </w:rPr>
              <w:t>Location: </w:t>
            </w:r>
            <w:r w:rsidRPr="00E42366">
              <w:rPr>
                <w:rFonts w:eastAsia="Times New Roman"/>
                <w:color w:val="000000"/>
              </w:rPr>
              <w:t>Green, OH</w:t>
            </w:r>
            <w:r w:rsidRPr="00E42366">
              <w:rPr>
                <w:rFonts w:eastAsia="Times New Roman"/>
                <w:color w:val="000000"/>
              </w:rPr>
              <w:br/>
            </w:r>
            <w:r w:rsidRPr="00E42366">
              <w:rPr>
                <w:rFonts w:eastAsia="Times New Roman"/>
                <w:b/>
                <w:bCs/>
                <w:color w:val="000000"/>
              </w:rPr>
              <w:t>Sponsor:</w:t>
            </w:r>
            <w:r w:rsidRPr="00E42366">
              <w:rPr>
                <w:rFonts w:eastAsia="Times New Roman"/>
                <w:color w:val="000000"/>
              </w:rPr>
              <w:t> Massillon Amateur Radio Club</w:t>
            </w:r>
            <w:r w:rsidRPr="00E42366">
              <w:rPr>
                <w:rFonts w:eastAsia="Times New Roman"/>
                <w:color w:val="000000"/>
              </w:rPr>
              <w:br/>
            </w:r>
            <w:r w:rsidRPr="00E42366">
              <w:rPr>
                <w:rFonts w:eastAsia="Times New Roman"/>
                <w:b/>
                <w:bCs/>
                <w:color w:val="000000"/>
              </w:rPr>
              <w:t>Website:</w:t>
            </w:r>
            <w:r w:rsidRPr="00E42366">
              <w:rPr>
                <w:rFonts w:eastAsia="Times New Roman"/>
                <w:color w:val="000000"/>
              </w:rPr>
              <w:t> </w:t>
            </w:r>
            <w:hyperlink r:id="rId216" w:history="1">
              <w:r w:rsidRPr="00E42366">
                <w:rPr>
                  <w:rFonts w:eastAsia="Times New Roman"/>
                  <w:color w:val="0000FF"/>
                  <w:u w:val="single"/>
                </w:rPr>
                <w:t>http://w8np.org</w:t>
              </w:r>
            </w:hyperlink>
            <w:r w:rsidRPr="00E42366">
              <w:rPr>
                <w:rFonts w:eastAsia="Times New Roman"/>
                <w:color w:val="224466"/>
              </w:rPr>
              <w:br/>
            </w:r>
            <w:hyperlink r:id="rId217" w:tooltip="Learn More" w:history="1">
              <w:r w:rsidRPr="00E42366">
                <w:rPr>
                  <w:rFonts w:eastAsia="Times New Roman"/>
                  <w:b/>
                  <w:bCs/>
                  <w:color w:val="0000FF"/>
                  <w:u w:val="single"/>
                </w:rPr>
                <w:t>Learn More</w:t>
              </w:r>
            </w:hyperlink>
          </w:p>
          <w:p w14:paraId="2009E2FD" w14:textId="77777777" w:rsidR="00E42366" w:rsidRPr="00E42366" w:rsidRDefault="00E42366" w:rsidP="00E42366">
            <w:pPr>
              <w:shd w:val="clear" w:color="auto" w:fill="FFFFFF"/>
              <w:textAlignment w:val="baseline"/>
              <w:rPr>
                <w:rFonts w:eastAsia="Times New Roman"/>
                <w:color w:val="224466"/>
                <w:sz w:val="18"/>
                <w:szCs w:val="18"/>
              </w:rPr>
            </w:pPr>
            <w:r w:rsidRPr="00E42366">
              <w:rPr>
                <w:rFonts w:eastAsia="Times New Roman"/>
                <w:color w:val="224466"/>
                <w:sz w:val="18"/>
                <w:szCs w:val="18"/>
              </w:rPr>
              <w:t> </w:t>
            </w:r>
          </w:p>
          <w:p w14:paraId="3655C76C" w14:textId="77777777" w:rsidR="00E42366" w:rsidRPr="00E42366" w:rsidRDefault="00E42366" w:rsidP="00E42366">
            <w:pPr>
              <w:rPr>
                <w:rFonts w:eastAsia="Times New Roman"/>
              </w:rPr>
            </w:pPr>
            <w:r w:rsidRPr="00E42366">
              <w:rPr>
                <w:rFonts w:eastAsia="Times New Roman"/>
              </w:rPr>
              <w:t> </w:t>
            </w:r>
          </w:p>
        </w:tc>
        <w:tc>
          <w:tcPr>
            <w:tcW w:w="4839" w:type="dxa"/>
            <w:tcBorders>
              <w:top w:val="outset" w:sz="6" w:space="0" w:color="auto"/>
              <w:left w:val="outset" w:sz="6" w:space="0" w:color="auto"/>
              <w:bottom w:val="outset" w:sz="6" w:space="0" w:color="auto"/>
              <w:right w:val="outset" w:sz="6" w:space="0" w:color="auto"/>
            </w:tcBorders>
            <w:hideMark/>
          </w:tcPr>
          <w:p w14:paraId="13D046F7" w14:textId="77777777" w:rsidR="00E42366" w:rsidRPr="00E42366" w:rsidRDefault="00E42366" w:rsidP="00E42366">
            <w:pPr>
              <w:rPr>
                <w:rFonts w:eastAsia="Times New Roman"/>
              </w:rPr>
            </w:pPr>
            <w:r w:rsidRPr="00E42366">
              <w:rPr>
                <w:rFonts w:eastAsia="Times New Roman"/>
              </w:rPr>
              <w:t> </w:t>
            </w:r>
          </w:p>
        </w:tc>
      </w:tr>
    </w:tbl>
    <w:p w14:paraId="79D09D3F" w14:textId="77777777" w:rsidR="003A653F" w:rsidRPr="003A653F" w:rsidRDefault="003A653F" w:rsidP="003A653F">
      <w:pPr>
        <w:widowControl w:val="0"/>
        <w:contextualSpacing/>
        <w:rPr>
          <w:rFonts w:eastAsia="Times New Roman"/>
          <w:b/>
          <w:sz w:val="32"/>
          <w:szCs w:val="32"/>
          <w:lang w:val="en"/>
        </w:rPr>
      </w:pPr>
    </w:p>
    <w:p w14:paraId="12E984E8" w14:textId="77777777" w:rsidR="00A35423" w:rsidRPr="00A35423" w:rsidRDefault="00A35423" w:rsidP="00A35423">
      <w:pPr>
        <w:widowControl w:val="0"/>
        <w:contextualSpacing/>
        <w:rPr>
          <w:rFonts w:eastAsia="Times New Roman"/>
          <w:b/>
          <w:lang w:val="en"/>
        </w:rPr>
      </w:pPr>
    </w:p>
    <w:p w14:paraId="1DBAF24E" w14:textId="77777777" w:rsidR="00AA2DD7" w:rsidRDefault="00AA2DD7" w:rsidP="00BE7112">
      <w:pPr>
        <w:rPr>
          <w:rFonts w:eastAsia="Times New Roman"/>
          <w:bCs/>
        </w:rPr>
      </w:pPr>
    </w:p>
    <w:p w14:paraId="7F36F32F" w14:textId="5BC815B4" w:rsidR="00AA2DD7" w:rsidRDefault="00AA2DD7" w:rsidP="00BE7112">
      <w:pPr>
        <w:pBdr>
          <w:bottom w:val="single" w:sz="12" w:space="1" w:color="auto"/>
        </w:pBdr>
        <w:rPr>
          <w:rFonts w:eastAsia="Times New Roman"/>
          <w:bCs/>
        </w:rPr>
      </w:pPr>
    </w:p>
    <w:p w14:paraId="74F6CE44" w14:textId="3B5409E7" w:rsidR="00FE5EE6" w:rsidRDefault="00FE5EE6" w:rsidP="00BE7112">
      <w:pPr>
        <w:rPr>
          <w:rFonts w:eastAsia="Times New Roman"/>
          <w:b/>
        </w:rPr>
      </w:pPr>
    </w:p>
    <w:p w14:paraId="2CB52829" w14:textId="3CD2761A" w:rsidR="00FE5EE6" w:rsidRDefault="00FE5EE6" w:rsidP="00BE7112">
      <w:pPr>
        <w:rPr>
          <w:rFonts w:eastAsia="Times New Roman"/>
          <w:b/>
        </w:rPr>
      </w:pPr>
      <w:bookmarkStart w:id="35" w:name="_xr3bjkam2l93" w:colFirst="0" w:colLast="0"/>
      <w:bookmarkEnd w:id="35"/>
    </w:p>
    <w:p w14:paraId="710988AD" w14:textId="15CD4EC2" w:rsidR="00FE5EE6" w:rsidRDefault="00FE5EE6" w:rsidP="00BE7112">
      <w:pPr>
        <w:rPr>
          <w:rFonts w:eastAsia="Times New Roman"/>
          <w:b/>
        </w:rPr>
      </w:pPr>
    </w:p>
    <w:p w14:paraId="00533056" w14:textId="1BF14B1F" w:rsidR="00FE5EE6" w:rsidRDefault="00FE5EE6" w:rsidP="00BE7112">
      <w:pPr>
        <w:rPr>
          <w:rFonts w:eastAsia="Times New Roman"/>
          <w:b/>
        </w:rPr>
      </w:pPr>
    </w:p>
    <w:p w14:paraId="12DB97F7" w14:textId="0D619EF3" w:rsidR="00E42366" w:rsidRDefault="00E42366" w:rsidP="00BE7112">
      <w:pPr>
        <w:rPr>
          <w:rFonts w:eastAsia="Times New Roman"/>
          <w:b/>
        </w:rPr>
      </w:pPr>
    </w:p>
    <w:p w14:paraId="751B76F0" w14:textId="39AECAE7" w:rsidR="00E42366" w:rsidRDefault="00E42366" w:rsidP="00BE7112">
      <w:pPr>
        <w:rPr>
          <w:rFonts w:eastAsia="Times New Roman"/>
          <w:b/>
        </w:rPr>
      </w:pPr>
    </w:p>
    <w:p w14:paraId="01AAC12F" w14:textId="77777777" w:rsidR="00E42366" w:rsidRDefault="00E42366" w:rsidP="00BE7112">
      <w:pPr>
        <w:rPr>
          <w:rFonts w:eastAsia="Times New Roman"/>
          <w:b/>
        </w:rPr>
      </w:pPr>
    </w:p>
    <w:p w14:paraId="3C9525B7" w14:textId="40D4ACE3" w:rsidR="00FE5EE6" w:rsidRDefault="00FE5EE6" w:rsidP="00BE7112">
      <w:pPr>
        <w:rPr>
          <w:rFonts w:eastAsia="Times New Roman"/>
          <w:b/>
        </w:rPr>
      </w:pPr>
    </w:p>
    <w:p w14:paraId="39F9507D" w14:textId="2C91A4F3" w:rsidR="00FE5EE6" w:rsidRDefault="00FE5EE6" w:rsidP="00BE7112">
      <w:pPr>
        <w:rPr>
          <w:rFonts w:eastAsia="Times New Roman"/>
          <w:b/>
        </w:rPr>
      </w:pPr>
    </w:p>
    <w:p w14:paraId="6A71DA70" w14:textId="2CD5E490" w:rsidR="00FE5EE6" w:rsidRDefault="00FE5EE6" w:rsidP="00BE7112">
      <w:pPr>
        <w:rPr>
          <w:rFonts w:eastAsia="Times New Roman"/>
          <w:b/>
        </w:rPr>
      </w:pPr>
    </w:p>
    <w:p w14:paraId="24AE350B" w14:textId="77777777" w:rsidR="00FE5EE6" w:rsidRPr="00FE5EE6" w:rsidRDefault="00FE5EE6" w:rsidP="00BE7112">
      <w:pPr>
        <w:rPr>
          <w:rFonts w:eastAsia="Times New Roman"/>
          <w:b/>
        </w:rPr>
      </w:pPr>
    </w:p>
    <w:p w14:paraId="63F0D3BB" w14:textId="27EE621E" w:rsidR="00BE7112" w:rsidRPr="00BE7112" w:rsidRDefault="00741ED1" w:rsidP="00BE7112">
      <w:pPr>
        <w:rPr>
          <w:rFonts w:eastAsia="Times New Roman"/>
          <w:b/>
          <w:bCs/>
          <w:i/>
          <w:iCs/>
          <w:lang w:val="en"/>
        </w:rPr>
      </w:pPr>
      <w:r>
        <w:rPr>
          <w:rFonts w:eastAsia="Times New Roman"/>
          <w:bCs/>
        </w:rPr>
        <w:lastRenderedPageBreak/>
        <w:pict w14:anchorId="5EA0A426">
          <v:rect id="_x0000_i1031" style="width:0;height:1.5pt" o:hralign="center" o:hrstd="t" o:hr="t" fillcolor="#a0a0a0" stroked="f"/>
        </w:pict>
      </w:r>
    </w:p>
    <w:p w14:paraId="28F7995B" w14:textId="5BA42A22" w:rsidR="00BE7112" w:rsidRPr="00BE7112" w:rsidRDefault="00BE7112" w:rsidP="00BE7112">
      <w:pPr>
        <w:rPr>
          <w:rFonts w:eastAsia="Times New Roman"/>
          <w:b/>
          <w:bCs/>
          <w:i/>
          <w:iCs/>
          <w:sz w:val="28"/>
          <w:szCs w:val="28"/>
          <w:lang w:val="en"/>
        </w:rPr>
      </w:pPr>
      <w:r w:rsidRPr="00BE7112">
        <w:rPr>
          <w:rFonts w:eastAsia="Times New Roman"/>
          <w:b/>
          <w:bCs/>
          <w:i/>
          <w:iCs/>
          <w:sz w:val="28"/>
          <w:szCs w:val="28"/>
          <w:lang w:val="en"/>
        </w:rPr>
        <w:t>Print an Official or Unofficial Copy of Your Amateur Radio License</w:t>
      </w:r>
    </w:p>
    <w:p w14:paraId="3DC30B87" w14:textId="2605735A" w:rsidR="00BE7112" w:rsidRPr="00BE7112" w:rsidRDefault="00615E39" w:rsidP="00BE7112">
      <w:pPr>
        <w:rPr>
          <w:rFonts w:eastAsia="Times New Roman"/>
          <w:bCs/>
          <w:i/>
          <w:iCs/>
          <w:lang w:val="en"/>
        </w:rPr>
      </w:pPr>
      <w:r w:rsidRPr="00BE7112">
        <w:rPr>
          <w:rFonts w:eastAsia="Times New Roman"/>
          <w:bCs/>
          <w:noProof/>
        </w:rPr>
        <w:drawing>
          <wp:anchor distT="0" distB="0" distL="114300" distR="114300" simplePos="0" relativeHeight="252681216" behindDoc="1" locked="0" layoutInCell="1" allowOverlap="1" wp14:anchorId="375EB6FB" wp14:editId="1DF901DD">
            <wp:simplePos x="0" y="0"/>
            <wp:positionH relativeFrom="margin">
              <wp:posOffset>5052695</wp:posOffset>
            </wp:positionH>
            <wp:positionV relativeFrom="paragraph">
              <wp:posOffset>10795</wp:posOffset>
            </wp:positionV>
            <wp:extent cx="1792605" cy="2390775"/>
            <wp:effectExtent l="0" t="0" r="0" b="9525"/>
            <wp:wrapTight wrapText="bothSides">
              <wp:wrapPolygon edited="0">
                <wp:start x="0" y="0"/>
                <wp:lineTo x="0" y="21514"/>
                <wp:lineTo x="21348" y="21514"/>
                <wp:lineTo x="2134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extLst>
                        <a:ext uri="{28A0092B-C50C-407E-A947-70E740481C1C}">
                          <a14:useLocalDpi xmlns:a14="http://schemas.microsoft.com/office/drawing/2010/main" val="0"/>
                        </a:ext>
                      </a:extLst>
                    </a:blip>
                    <a:stretch>
                      <a:fillRect/>
                    </a:stretch>
                  </pic:blipFill>
                  <pic:spPr>
                    <a:xfrm>
                      <a:off x="0" y="0"/>
                      <a:ext cx="1792605" cy="239077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Cs/>
          <w:i/>
          <w:iCs/>
          <w:lang w:val="en"/>
        </w:rPr>
        <w:t>(By Anthony Luscre, K8ZT)</w:t>
      </w:r>
    </w:p>
    <w:p w14:paraId="7E9E2137" w14:textId="15A64082" w:rsidR="00BE7112" w:rsidRPr="00BE7112" w:rsidRDefault="00BE7112" w:rsidP="00BE7112">
      <w:pPr>
        <w:rPr>
          <w:rFonts w:eastAsia="Times New Roman"/>
          <w:b/>
          <w:bCs/>
          <w:lang w:val="en"/>
        </w:rPr>
      </w:pPr>
    </w:p>
    <w:p w14:paraId="136D3FC2" w14:textId="50FD0219"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741ED1" w:rsidP="00C006F5">
      <w:pPr>
        <w:jc w:val="center"/>
        <w:rPr>
          <w:rFonts w:eastAsia="Times New Roman"/>
          <w:bCs/>
          <w:lang w:val="en"/>
        </w:rPr>
      </w:pPr>
      <w:hyperlink r:id="rId219"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741ED1" w:rsidP="00BE7112">
      <w:pPr>
        <w:rPr>
          <w:rFonts w:eastAsia="Times New Roman"/>
          <w:b/>
          <w:bCs/>
          <w:i/>
          <w:iCs/>
          <w:lang w:val="en"/>
        </w:rPr>
      </w:pPr>
      <w:r>
        <w:rPr>
          <w:rFonts w:eastAsia="Times New Roman"/>
          <w:bCs/>
        </w:rPr>
        <w:pict w14:anchorId="53C62E1B">
          <v:rect id="_x0000_i1032" style="width:0;height:1.5pt" o:hralign="center" o:hrstd="t" o:hr="t" fillcolor="#a0a0a0" stroked="f"/>
        </w:pict>
      </w:r>
      <w:bookmarkEnd w:id="33"/>
    </w:p>
    <w:p w14:paraId="2865BDB9" w14:textId="77777777" w:rsidR="00BE7112" w:rsidRPr="00BE7112" w:rsidRDefault="00BE7112" w:rsidP="00BE7112">
      <w:pPr>
        <w:rPr>
          <w:rFonts w:eastAsia="Times New Roman"/>
          <w:b/>
          <w:bCs/>
          <w:i/>
          <w:sz w:val="28"/>
          <w:szCs w:val="28"/>
        </w:rPr>
      </w:pPr>
      <w:bookmarkStart w:id="36" w:name="one"/>
      <w:bookmarkEnd w:id="36"/>
      <w:r w:rsidRPr="00BE7112">
        <w:rPr>
          <w:rFonts w:eastAsia="Times New Roman"/>
          <w:bCs/>
          <w:noProof/>
          <w:sz w:val="28"/>
          <w:szCs w:val="28"/>
        </w:rPr>
        <w:drawing>
          <wp:anchor distT="0" distB="0" distL="114300" distR="114300" simplePos="0" relativeHeight="252675072" behindDoc="1" locked="0" layoutInCell="1" allowOverlap="1" wp14:anchorId="268BFE19" wp14:editId="639FDC12">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77777777" w:rsidR="00BE7112" w:rsidRPr="00BE7112" w:rsidRDefault="00BE7112" w:rsidP="00BE7112">
      <w:pPr>
        <w:rPr>
          <w:rFonts w:eastAsia="Times New Roman"/>
          <w:bCs/>
        </w:rPr>
      </w:pPr>
    </w:p>
    <w:p w14:paraId="52C9AF68" w14:textId="60BC96C6" w:rsidR="00BE7112" w:rsidRDefault="00BE7112" w:rsidP="00BE7112">
      <w:pPr>
        <w:rPr>
          <w:rFonts w:eastAsia="Times New Roman"/>
          <w:bCs/>
        </w:rPr>
      </w:pPr>
      <w:r w:rsidRPr="00BE7112">
        <w:rPr>
          <w:rFonts w:eastAsia="Times New Roman"/>
          <w:bCs/>
        </w:rPr>
        <w:t xml:space="preserve">Hey Gang, </w:t>
      </w:r>
    </w:p>
    <w:p w14:paraId="3DF11CAF" w14:textId="65E63333" w:rsidR="00472E49" w:rsidRDefault="00472E49" w:rsidP="00BE7112">
      <w:pPr>
        <w:rPr>
          <w:rFonts w:eastAsia="Times New Roman"/>
          <w:bCs/>
        </w:rPr>
      </w:pPr>
    </w:p>
    <w:p w14:paraId="47F9BB36" w14:textId="4E2D3878" w:rsidR="00472E49" w:rsidRPr="00472E49" w:rsidRDefault="00472E49" w:rsidP="00BE7112">
      <w:pPr>
        <w:rPr>
          <w:caps/>
        </w:rPr>
      </w:pPr>
      <w:r>
        <w:rPr>
          <w:rFonts w:eastAsia="Times New Roman"/>
          <w:bCs/>
        </w:rPr>
        <w:t xml:space="preserve">Last </w:t>
      </w:r>
      <w:proofErr w:type="spellStart"/>
      <w:r>
        <w:rPr>
          <w:rFonts w:eastAsia="Times New Roman"/>
          <w:bCs/>
        </w:rPr>
        <w:t>months</w:t>
      </w:r>
      <w:proofErr w:type="spellEnd"/>
      <w:r>
        <w:rPr>
          <w:rFonts w:eastAsia="Times New Roman"/>
          <w:bCs/>
        </w:rPr>
        <w:t xml:space="preserve"> question </w:t>
      </w:r>
      <w:r w:rsidRPr="00472E49">
        <w:rPr>
          <w:rStyle w:val="Strong"/>
          <w:rFonts w:ascii="Arial" w:hAnsi="Arial" w:cs="Arial"/>
          <w:caps/>
        </w:rPr>
        <w:t>"</w:t>
      </w:r>
      <w:r w:rsidR="00501819">
        <w:rPr>
          <w:rStyle w:val="Strong"/>
          <w:rFonts w:ascii="Arial" w:hAnsi="Arial" w:cs="Arial"/>
          <w:caps/>
        </w:rPr>
        <w:t>Did YOU PARTICIPATE IN nvis DAY LAST WEEKEND?</w:t>
      </w:r>
    </w:p>
    <w:p w14:paraId="1E5B03E5" w14:textId="77777777" w:rsidR="00BE7112" w:rsidRPr="00BE7112" w:rsidRDefault="00BE7112" w:rsidP="00BE7112">
      <w:pPr>
        <w:rPr>
          <w:rFonts w:eastAsia="Times New Roman"/>
          <w:bCs/>
        </w:rPr>
      </w:pPr>
    </w:p>
    <w:p w14:paraId="5D1ED427" w14:textId="1C59613A" w:rsidR="00BE7112" w:rsidRPr="00BE7112" w:rsidRDefault="00BE7112" w:rsidP="00F311F5">
      <w:pPr>
        <w:rPr>
          <w:rFonts w:eastAsia="Times New Roman"/>
          <w:bCs/>
        </w:rPr>
      </w:pPr>
      <w:r w:rsidRPr="00BE7112">
        <w:rPr>
          <w:rFonts w:eastAsia="Times New Roman"/>
          <w:bCs/>
        </w:rPr>
        <w:t>Survey Says</w:t>
      </w:r>
      <w:r w:rsidR="00F311F5">
        <w:rPr>
          <w:rFonts w:eastAsia="Times New Roman"/>
          <w:bCs/>
        </w:rPr>
        <w:t xml:space="preserve">:  </w:t>
      </w:r>
      <w:r w:rsidR="00501819">
        <w:rPr>
          <w:rFonts w:eastAsia="Times New Roman"/>
          <w:bCs/>
        </w:rPr>
        <w:t>12</w:t>
      </w:r>
      <w:r w:rsidR="008F37F3">
        <w:rPr>
          <w:rFonts w:eastAsia="Times New Roman"/>
          <w:bCs/>
        </w:rPr>
        <w:t xml:space="preserve"> (</w:t>
      </w:r>
      <w:r w:rsidR="00501819">
        <w:rPr>
          <w:rFonts w:eastAsia="Times New Roman"/>
          <w:bCs/>
        </w:rPr>
        <w:t>28.5</w:t>
      </w:r>
      <w:r w:rsidR="008F37F3">
        <w:rPr>
          <w:rFonts w:eastAsia="Times New Roman"/>
          <w:bCs/>
        </w:rPr>
        <w:t xml:space="preserve">%) yes, </w:t>
      </w:r>
      <w:r w:rsidR="00501819">
        <w:rPr>
          <w:rFonts w:eastAsia="Times New Roman"/>
          <w:bCs/>
        </w:rPr>
        <w:t>30</w:t>
      </w:r>
      <w:r w:rsidR="008F37F3">
        <w:rPr>
          <w:rFonts w:eastAsia="Times New Roman"/>
          <w:bCs/>
        </w:rPr>
        <w:t xml:space="preserve"> (</w:t>
      </w:r>
      <w:r w:rsidR="00501819">
        <w:rPr>
          <w:rFonts w:eastAsia="Times New Roman"/>
          <w:bCs/>
        </w:rPr>
        <w:t>71.5</w:t>
      </w:r>
      <w:r w:rsidR="008F37F3">
        <w:rPr>
          <w:rFonts w:eastAsia="Times New Roman"/>
          <w:bCs/>
        </w:rPr>
        <w:t>%) no.</w:t>
      </w:r>
      <w:r w:rsidR="00472E49">
        <w:rPr>
          <w:rFonts w:eastAsia="Times New Roman"/>
          <w:bCs/>
        </w:rPr>
        <w:t xml:space="preserve">  The new question is:</w:t>
      </w:r>
    </w:p>
    <w:p w14:paraId="02BDB8C9" w14:textId="77777777" w:rsidR="00BE7112" w:rsidRPr="00BE7112" w:rsidRDefault="00BE7112" w:rsidP="00BE7112">
      <w:pPr>
        <w:rPr>
          <w:rFonts w:eastAsia="Times New Roman"/>
          <w:bCs/>
        </w:rPr>
      </w:pPr>
    </w:p>
    <w:p w14:paraId="2FC10825" w14:textId="1258F355" w:rsidR="00BE7112" w:rsidRPr="00F311F5" w:rsidRDefault="00B71DDC" w:rsidP="00BE7112">
      <w:pPr>
        <w:rPr>
          <w:rFonts w:eastAsia="Times New Roman"/>
          <w:bCs/>
        </w:rPr>
      </w:pPr>
      <w:r>
        <w:rPr>
          <w:rStyle w:val="Strong"/>
          <w:rFonts w:ascii="Arial" w:hAnsi="Arial" w:cs="Arial"/>
          <w:caps/>
        </w:rPr>
        <w:t xml:space="preserve">aRE YOU </w:t>
      </w:r>
      <w:r w:rsidRPr="00B71DDC">
        <w:rPr>
          <w:rStyle w:val="Strong"/>
          <w:rFonts w:ascii="Arial" w:hAnsi="Arial" w:cs="Arial"/>
          <w:caps/>
          <w:u w:val="single"/>
        </w:rPr>
        <w:t>CURRENTLY</w:t>
      </w:r>
      <w:r>
        <w:rPr>
          <w:rStyle w:val="Strong"/>
          <w:rFonts w:ascii="Arial" w:hAnsi="Arial" w:cs="Arial"/>
          <w:caps/>
        </w:rPr>
        <w:t xml:space="preserve"> STUDYING TO UPGRADE YOUR LICENCE CLASS</w:t>
      </w:r>
      <w:r w:rsidR="00FD1B25">
        <w:rPr>
          <w:rStyle w:val="Strong"/>
          <w:rFonts w:ascii="Arial" w:hAnsi="Arial" w:cs="Arial"/>
          <w:caps/>
        </w:rPr>
        <w:t xml:space="preserve">? </w:t>
      </w:r>
      <w:r w:rsidR="00472E49">
        <w:rPr>
          <w:rStyle w:val="Strong"/>
          <w:rFonts w:ascii="Arial" w:hAnsi="Arial" w:cs="Arial"/>
          <w:caps/>
        </w:rPr>
        <w:t xml:space="preserve">  </w:t>
      </w:r>
      <w:proofErr w:type="gramStart"/>
      <w:r w:rsidR="00472E49">
        <w:rPr>
          <w:rStyle w:val="Strong"/>
          <w:rFonts w:ascii="Arial" w:hAnsi="Arial" w:cs="Arial"/>
          <w:caps/>
        </w:rPr>
        <w:t>yes</w:t>
      </w:r>
      <w:proofErr w:type="gramEnd"/>
      <w:r w:rsidR="00472E49">
        <w:rPr>
          <w:rStyle w:val="Strong"/>
          <w:rFonts w:ascii="Arial" w:hAnsi="Arial" w:cs="Arial"/>
          <w:caps/>
        </w:rPr>
        <w:t xml:space="preserve"> </w:t>
      </w:r>
      <w:r w:rsidR="00F36D9F">
        <w:rPr>
          <w:rStyle w:val="Strong"/>
          <w:rFonts w:ascii="Arial" w:hAnsi="Arial" w:cs="Arial"/>
          <w:caps/>
        </w:rPr>
        <w:t>or no?</w:t>
      </w:r>
    </w:p>
    <w:p w14:paraId="1B624D48" w14:textId="77777777" w:rsidR="00BE7112" w:rsidRPr="00BE7112" w:rsidRDefault="00BE7112" w:rsidP="00BE7112">
      <w:pPr>
        <w:rPr>
          <w:rFonts w:eastAsia="Times New Roman"/>
          <w:bCs/>
        </w:rPr>
      </w:pPr>
    </w:p>
    <w:p w14:paraId="253B94D4" w14:textId="77777777" w:rsidR="00BE7112" w:rsidRPr="00BE7112" w:rsidRDefault="00BE7112" w:rsidP="00BE7112">
      <w:pPr>
        <w:rPr>
          <w:rFonts w:eastAsia="Times New Roman"/>
          <w:bCs/>
        </w:rPr>
      </w:pPr>
      <w:r w:rsidRPr="00BE7112">
        <w:rPr>
          <w:rFonts w:eastAsia="Times New Roman"/>
          <w:bCs/>
        </w:rPr>
        <w:t xml:space="preserve">You’ll find the “One Question” questionnaire on the Ohio Section Website! </w:t>
      </w:r>
      <w:hyperlink r:id="rId221"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p>
    <w:p w14:paraId="79C96267" w14:textId="77777777" w:rsidR="00BE7112" w:rsidRPr="00BE7112" w:rsidRDefault="00BE7112" w:rsidP="00BE7112">
      <w:pPr>
        <w:rPr>
          <w:rFonts w:eastAsia="Times New Roman"/>
          <w:bCs/>
        </w:rPr>
      </w:pPr>
    </w:p>
    <w:p w14:paraId="3D9F1447" w14:textId="77777777" w:rsidR="00BE7112" w:rsidRPr="00BE7112" w:rsidRDefault="00741ED1" w:rsidP="00BE7112">
      <w:pPr>
        <w:rPr>
          <w:rFonts w:eastAsia="Times New Roman"/>
          <w:b/>
          <w:bCs/>
          <w:i/>
        </w:rPr>
      </w:pPr>
      <w:r>
        <w:rPr>
          <w:rFonts w:eastAsia="Times New Roman"/>
          <w:bCs/>
        </w:rPr>
        <w:pict w14:anchorId="74E395A7">
          <v:rect id="_x0000_i1033" style="width:0;height:1.5pt" o:hralign="center" o:hrstd="t" o:hr="t" fillcolor="#a0a0a0" stroked="f"/>
        </w:pict>
      </w:r>
    </w:p>
    <w:p w14:paraId="1AD9BC51" w14:textId="77777777" w:rsidR="00BE7112" w:rsidRPr="00BE7112" w:rsidRDefault="00BE7112" w:rsidP="00BE7112">
      <w:pPr>
        <w:rPr>
          <w:rFonts w:eastAsia="Times New Roman"/>
          <w:b/>
          <w:bCs/>
          <w:i/>
          <w:sz w:val="28"/>
          <w:szCs w:val="28"/>
        </w:rPr>
      </w:pPr>
      <w:r w:rsidRPr="00BE7112">
        <w:rPr>
          <w:rFonts w:eastAsia="Times New Roman"/>
          <w:bCs/>
          <w:i/>
          <w:noProof/>
          <w:sz w:val="28"/>
          <w:szCs w:val="28"/>
        </w:rPr>
        <w:drawing>
          <wp:anchor distT="0" distB="0" distL="114300" distR="114300" simplePos="0" relativeHeight="252680192" behindDoc="1" locked="0" layoutInCell="1" allowOverlap="1" wp14:anchorId="06CA9A53" wp14:editId="258F1854">
            <wp:simplePos x="0" y="0"/>
            <wp:positionH relativeFrom="margin">
              <wp:align>right</wp:align>
            </wp:positionH>
            <wp:positionV relativeFrom="paragraph">
              <wp:posOffset>53340</wp:posOffset>
            </wp:positionV>
            <wp:extent cx="1021080" cy="1243965"/>
            <wp:effectExtent l="0" t="0" r="7620" b="0"/>
            <wp:wrapTight wrapText="bothSides">
              <wp:wrapPolygon edited="0">
                <wp:start x="0" y="0"/>
                <wp:lineTo x="0" y="21170"/>
                <wp:lineTo x="21358" y="21170"/>
                <wp:lineTo x="21358"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222" cstate="print">
                      <a:extLst>
                        <a:ext uri="{28A0092B-C50C-407E-A947-70E740481C1C}">
                          <a14:useLocalDpi xmlns:a14="http://schemas.microsoft.com/office/drawing/2010/main" val="0"/>
                        </a:ext>
                      </a:extLst>
                    </a:blip>
                    <a:stretch>
                      <a:fillRect/>
                    </a:stretch>
                  </pic:blipFill>
                  <pic:spPr>
                    <a:xfrm flipH="1">
                      <a:off x="0" y="0"/>
                      <a:ext cx="1021080" cy="1243965"/>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V.E. Test Sessions</w:t>
      </w:r>
    </w:p>
    <w:p w14:paraId="2E1A1EB5" w14:textId="77777777" w:rsidR="00BE7112" w:rsidRPr="00BE7112" w:rsidRDefault="00BE7112" w:rsidP="00BE7112">
      <w:pPr>
        <w:rPr>
          <w:rFonts w:eastAsia="Times New Roman"/>
          <w:bCs/>
        </w:rPr>
      </w:pPr>
    </w:p>
    <w:p w14:paraId="3B18D0D5" w14:textId="77777777" w:rsidR="00BE7112" w:rsidRPr="00BE7112" w:rsidRDefault="00BE7112" w:rsidP="00BE7112">
      <w:pPr>
        <w:rPr>
          <w:rFonts w:eastAsia="Times New Roman"/>
          <w:bCs/>
        </w:rPr>
      </w:pPr>
      <w:r w:rsidRPr="00BE7112">
        <w:rPr>
          <w:rFonts w:eastAsia="Times New Roman"/>
          <w:bCs/>
        </w:rPr>
        <w:t xml:space="preserve">Many V.E.’s have decided to start testing once again, but with restrictions that need to be adhered to for sure. Here’s the link to find that V.E. Test session and what is expected of YOU before going.   </w:t>
      </w:r>
      <w:hyperlink r:id="rId223" w:history="1">
        <w:r w:rsidRPr="00BE7112">
          <w:rPr>
            <w:rStyle w:val="Hyperlink"/>
            <w:rFonts w:eastAsia="Times New Roman"/>
            <w:bCs/>
          </w:rPr>
          <w:t>http://www.arrl.org/find-an-</w:t>
        </w:r>
        <w:r w:rsidRPr="00BE5437">
          <w:rPr>
            <w:rStyle w:val="Hyperlink"/>
            <w:rFonts w:eastAsia="Times New Roman"/>
            <w:bCs/>
            <w:color w:val="2F5496" w:themeColor="accent1" w:themeShade="BF"/>
          </w:rPr>
          <w:t>amateur</w:t>
        </w:r>
        <w:r w:rsidRPr="00BE7112">
          <w:rPr>
            <w:rStyle w:val="Hyperlink"/>
            <w:rFonts w:eastAsia="Times New Roman"/>
            <w:bCs/>
          </w:rPr>
          <w:t>-radio-license-exam-session</w:t>
        </w:r>
      </w:hyperlink>
      <w:r w:rsidRPr="00BE7112">
        <w:rPr>
          <w:rFonts w:eastAsia="Times New Roman"/>
          <w:bCs/>
        </w:rPr>
        <w:t xml:space="preserve">  </w:t>
      </w:r>
    </w:p>
    <w:p w14:paraId="4210555E" w14:textId="77777777" w:rsidR="00BE7112" w:rsidRPr="00BE7112" w:rsidRDefault="00BE7112" w:rsidP="00BE7112">
      <w:pPr>
        <w:rPr>
          <w:rFonts w:eastAsia="Times New Roman"/>
          <w:bCs/>
        </w:rPr>
      </w:pPr>
    </w:p>
    <w:p w14:paraId="07A7D6C3" w14:textId="77777777" w:rsidR="00BE7112" w:rsidRPr="00BE7112" w:rsidRDefault="00BE7112" w:rsidP="00BE7112">
      <w:pPr>
        <w:rPr>
          <w:rFonts w:eastAsia="Times New Roman"/>
          <w:bCs/>
        </w:rPr>
      </w:pPr>
    </w:p>
    <w:p w14:paraId="4CE6A1A0" w14:textId="1FFF1B09" w:rsidR="00BE7112" w:rsidRDefault="00BE7112" w:rsidP="00BE7112">
      <w:pPr>
        <w:rPr>
          <w:rFonts w:eastAsia="Times New Roman"/>
          <w:bCs/>
        </w:rPr>
      </w:pPr>
    </w:p>
    <w:p w14:paraId="18BCF11A" w14:textId="401B59A0" w:rsidR="00615E39" w:rsidRDefault="00615E39" w:rsidP="00BE7112">
      <w:pPr>
        <w:rPr>
          <w:rFonts w:eastAsia="Times New Roman"/>
          <w:bCs/>
        </w:rPr>
      </w:pPr>
    </w:p>
    <w:p w14:paraId="0D6D11D3" w14:textId="2C51953C" w:rsidR="00BE5437" w:rsidRDefault="00BE5437" w:rsidP="00BE7112">
      <w:pPr>
        <w:rPr>
          <w:rFonts w:eastAsia="Times New Roman"/>
          <w:b/>
          <w:bCs/>
          <w:i/>
          <w:iCs/>
          <w:sz w:val="28"/>
          <w:szCs w:val="28"/>
        </w:rPr>
      </w:pPr>
    </w:p>
    <w:p w14:paraId="5C44D0BA" w14:textId="1FD0B7D2" w:rsidR="00BE7112" w:rsidRPr="00BE7112" w:rsidRDefault="00BE7112" w:rsidP="00BE7112">
      <w:pPr>
        <w:rPr>
          <w:rFonts w:eastAsia="Times New Roman"/>
          <w:bCs/>
        </w:rPr>
      </w:pPr>
    </w:p>
    <w:p w14:paraId="5E3E1466" w14:textId="5EB94F6B" w:rsidR="000B0643" w:rsidRDefault="00741ED1" w:rsidP="004A6CD1">
      <w:pPr>
        <w:widowControl w:val="0"/>
        <w:rPr>
          <w:rFonts w:eastAsia="Times New Roman"/>
          <w:b/>
          <w:i/>
          <w:iCs/>
          <w:sz w:val="28"/>
          <w:szCs w:val="28"/>
        </w:rPr>
      </w:pPr>
      <w:r>
        <w:rPr>
          <w:rFonts w:eastAsia="Times New Roman"/>
          <w:bCs/>
        </w:rPr>
        <w:pict w14:anchorId="11C21C03">
          <v:rect id="_x0000_i1034" style="width:0;height:1.5pt" o:hralign="center" o:bullet="t" o:hrstd="t" o:hr="t" fillcolor="#a0a0a0" stroked="f"/>
        </w:pict>
      </w:r>
    </w:p>
    <w:p w14:paraId="209E6F8D" w14:textId="0BA87FF1" w:rsidR="00C71F95" w:rsidRDefault="00C71F95" w:rsidP="00C71F95">
      <w:pPr>
        <w:rPr>
          <w:b/>
          <w:bCs/>
          <w:i/>
          <w:iCs/>
          <w:sz w:val="28"/>
          <w:szCs w:val="28"/>
        </w:rPr>
      </w:pPr>
      <w:bookmarkStart w:id="37" w:name="South40"/>
      <w:bookmarkEnd w:id="37"/>
    </w:p>
    <w:p w14:paraId="3F0E7D3F" w14:textId="77777777" w:rsidR="00D0375C" w:rsidRDefault="00D0375C" w:rsidP="00D0375C">
      <w:pPr>
        <w:rPr>
          <w:sz w:val="20"/>
          <w:szCs w:val="20"/>
        </w:rPr>
      </w:pPr>
    </w:p>
    <w:p w14:paraId="7072158F" w14:textId="56724443" w:rsidR="00D91A53" w:rsidRPr="0008593B" w:rsidRDefault="00741ED1" w:rsidP="00E7594D">
      <w:pPr>
        <w:rPr>
          <w:rFonts w:eastAsia="Times New Roman"/>
          <w:bCs/>
        </w:rPr>
      </w:pPr>
      <w:r>
        <w:rPr>
          <w:rFonts w:eastAsia="Times New Roman"/>
        </w:rPr>
        <w:pict w14:anchorId="63694099">
          <v:rect id="_x0000_i1035" style="width:0;height:1.5pt" o:hralign="center" o:hrstd="t" o:hr="t" fillcolor="#a0a0a0" stroked="f"/>
        </w:pict>
      </w:r>
    </w:p>
    <w:p w14:paraId="1F296EA1" w14:textId="5BD648B9" w:rsidR="001C7797" w:rsidRPr="001C7797" w:rsidRDefault="001C7797" w:rsidP="001C7797">
      <w:pPr>
        <w:rPr>
          <w:rFonts w:eastAsia="Times New Roman"/>
          <w:b/>
          <w:bCs/>
          <w:i/>
          <w:iCs/>
          <w:sz w:val="28"/>
          <w:szCs w:val="28"/>
        </w:rPr>
      </w:pPr>
      <w:bookmarkStart w:id="38" w:name="final"/>
      <w:bookmarkEnd w:id="38"/>
      <w:r w:rsidRPr="001C7797">
        <w:rPr>
          <w:rFonts w:eastAsia="Times New Roman"/>
          <w:b/>
          <w:bCs/>
          <w:i/>
          <w:iCs/>
          <w:sz w:val="28"/>
          <w:szCs w:val="28"/>
        </w:rPr>
        <w:t>F</w:t>
      </w:r>
      <w:r w:rsidR="009778EE">
        <w:rPr>
          <w:rFonts w:eastAsia="Times New Roman"/>
          <w:b/>
          <w:bCs/>
          <w:i/>
          <w:iCs/>
          <w:sz w:val="28"/>
          <w:szCs w:val="28"/>
        </w:rPr>
        <w:t>inal…  Final</w:t>
      </w:r>
    </w:p>
    <w:p w14:paraId="1385E551" w14:textId="4C051E2B" w:rsidR="001C7797" w:rsidRPr="001C7797" w:rsidRDefault="001C7797" w:rsidP="001C7797">
      <w:pPr>
        <w:rPr>
          <w:rFonts w:eastAsia="Times New Roman"/>
        </w:rPr>
      </w:pPr>
    </w:p>
    <w:p w14:paraId="00C0E1C7" w14:textId="7C569C92" w:rsidR="00425F8C" w:rsidRDefault="00B71DDC" w:rsidP="009778EE">
      <w:pPr>
        <w:rPr>
          <w:rFonts w:eastAsia="Times New Roman"/>
        </w:rPr>
      </w:pPr>
      <w:r>
        <w:rPr>
          <w:rFonts w:eastAsia="Times New Roman"/>
        </w:rPr>
        <w:t xml:space="preserve">Last weekend I was at the Athens Hamfest.  In all my years as a Ham in NE Ohio, that’s one I had never been to before.  The venue was </w:t>
      </w:r>
      <w:proofErr w:type="gramStart"/>
      <w:r>
        <w:rPr>
          <w:rFonts w:eastAsia="Times New Roman"/>
        </w:rPr>
        <w:t>really nice</w:t>
      </w:r>
      <w:proofErr w:type="gramEnd"/>
      <w:r>
        <w:rPr>
          <w:rFonts w:eastAsia="Times New Roman"/>
        </w:rPr>
        <w:t>.  There was a pretty good crowd and money was changing hands.  On an impulse buy, I am now the proud owner of a 6 meter “Benton Harbor Lunchbox</w:t>
      </w:r>
      <w:r w:rsidR="009F3793">
        <w:rPr>
          <w:rFonts w:eastAsia="Times New Roman"/>
        </w:rPr>
        <w:t xml:space="preserve">” complete with the 50.4 </w:t>
      </w:r>
      <w:proofErr w:type="spellStart"/>
      <w:r w:rsidR="009F3793">
        <w:rPr>
          <w:rFonts w:eastAsia="Times New Roman"/>
        </w:rPr>
        <w:t>Mhz</w:t>
      </w:r>
      <w:proofErr w:type="spellEnd"/>
      <w:r w:rsidR="009F3793">
        <w:rPr>
          <w:rFonts w:eastAsia="Times New Roman"/>
        </w:rPr>
        <w:t xml:space="preserve"> crystal!  Once again, and I can’t say this enough, I had a chance to meet and talk to a lot of </w:t>
      </w:r>
      <w:proofErr w:type="gramStart"/>
      <w:r w:rsidR="009F3793">
        <w:rPr>
          <w:rFonts w:eastAsia="Times New Roman"/>
        </w:rPr>
        <w:t>really nice</w:t>
      </w:r>
      <w:proofErr w:type="gramEnd"/>
      <w:r w:rsidR="009F3793">
        <w:rPr>
          <w:rFonts w:eastAsia="Times New Roman"/>
        </w:rPr>
        <w:t xml:space="preserve"> folks.  As SM in my second year, I’ve noticed a difference of going to the fests with the purpose of meeting and getting to know the other hams in the section.  In the past, most of my time at fests has been spent looking over the “stuff” that was there.  The stuff is good, but as your out and about this summer be sure to participate in the “social” side of the hobby.  Get to know some new and interesting people.  You’ll be glad you did!</w:t>
      </w:r>
    </w:p>
    <w:p w14:paraId="21C180A8" w14:textId="17716B00" w:rsidR="00124944" w:rsidRDefault="00124944" w:rsidP="009778EE">
      <w:pPr>
        <w:rPr>
          <w:rFonts w:eastAsia="Times New Roman"/>
        </w:rPr>
      </w:pPr>
    </w:p>
    <w:p w14:paraId="75229ACA" w14:textId="5CA4B2F1" w:rsidR="00124944" w:rsidRDefault="00124944" w:rsidP="009778EE">
      <w:pPr>
        <w:rPr>
          <w:rFonts w:eastAsia="Times New Roman"/>
        </w:rPr>
      </w:pPr>
      <w:r>
        <w:rPr>
          <w:rFonts w:eastAsia="Times New Roman"/>
        </w:rPr>
        <w:t>Following is the IMPORTANT information your club will need to apply for the Club Grant Program:</w:t>
      </w:r>
    </w:p>
    <w:p w14:paraId="3571B34C" w14:textId="65F84C17" w:rsidR="00124944" w:rsidRDefault="00124944" w:rsidP="009778EE">
      <w:pPr>
        <w:rPr>
          <w:rFonts w:eastAsia="Times New Roman"/>
        </w:rPr>
      </w:pPr>
    </w:p>
    <w:p w14:paraId="37A8FB23" w14:textId="77777777" w:rsidR="00124944" w:rsidRPr="00124944" w:rsidRDefault="00124944" w:rsidP="00124944">
      <w:pPr>
        <w:shd w:val="clear" w:color="auto" w:fill="FFFFFF"/>
        <w:textAlignment w:val="baseline"/>
        <w:rPr>
          <w:rFonts w:ascii="Arial" w:eastAsia="Times New Roman" w:hAnsi="Arial" w:cs="Arial"/>
          <w:color w:val="222222"/>
        </w:rPr>
      </w:pPr>
      <w:r w:rsidRPr="00124944">
        <w:rPr>
          <w:rFonts w:ascii="Arial" w:eastAsia="Times New Roman" w:hAnsi="Arial" w:cs="Arial"/>
          <w:b/>
          <w:bCs/>
          <w:i/>
          <w:iCs/>
          <w:color w:val="224466"/>
          <w:sz w:val="21"/>
          <w:szCs w:val="21"/>
          <w:bdr w:val="none" w:sz="0" w:space="0" w:color="auto" w:frame="1"/>
        </w:rPr>
        <w:t xml:space="preserve">An informational webinar about the ARRL Foundation Club Grant Program will be held on Wednesday, May 4, </w:t>
      </w:r>
      <w:proofErr w:type="gramStart"/>
      <w:r w:rsidRPr="00124944">
        <w:rPr>
          <w:rFonts w:ascii="Arial" w:eastAsia="Times New Roman" w:hAnsi="Arial" w:cs="Arial"/>
          <w:b/>
          <w:bCs/>
          <w:i/>
          <w:iCs/>
          <w:color w:val="224466"/>
          <w:sz w:val="21"/>
          <w:szCs w:val="21"/>
          <w:bdr w:val="none" w:sz="0" w:space="0" w:color="auto" w:frame="1"/>
        </w:rPr>
        <w:t>2022</w:t>
      </w:r>
      <w:proofErr w:type="gramEnd"/>
      <w:r w:rsidRPr="00124944">
        <w:rPr>
          <w:rFonts w:ascii="Arial" w:eastAsia="Times New Roman" w:hAnsi="Arial" w:cs="Arial"/>
          <w:b/>
          <w:bCs/>
          <w:i/>
          <w:iCs/>
          <w:color w:val="224466"/>
          <w:sz w:val="21"/>
          <w:szCs w:val="21"/>
          <w:bdr w:val="none" w:sz="0" w:space="0" w:color="auto" w:frame="1"/>
        </w:rPr>
        <w:t xml:space="preserve"> at 8PM EST</w:t>
      </w:r>
    </w:p>
    <w:p w14:paraId="68B73C76" w14:textId="77777777" w:rsidR="00124944" w:rsidRPr="00124944" w:rsidRDefault="00124944" w:rsidP="00124944">
      <w:pPr>
        <w:shd w:val="clear" w:color="auto" w:fill="FFFFFF"/>
        <w:textAlignment w:val="baseline"/>
        <w:rPr>
          <w:rFonts w:ascii="Arial" w:eastAsia="Times New Roman" w:hAnsi="Arial" w:cs="Arial"/>
          <w:color w:val="222222"/>
        </w:rPr>
      </w:pPr>
      <w:r w:rsidRPr="00124944">
        <w:rPr>
          <w:rFonts w:ascii="Arial" w:eastAsia="Times New Roman" w:hAnsi="Arial" w:cs="Arial"/>
          <w:color w:val="224466"/>
          <w:sz w:val="21"/>
          <w:szCs w:val="21"/>
          <w:bdr w:val="none" w:sz="0" w:space="0" w:color="auto" w:frame="1"/>
        </w:rPr>
        <w:t> </w:t>
      </w:r>
    </w:p>
    <w:p w14:paraId="58977766" w14:textId="77777777" w:rsidR="00124944" w:rsidRPr="00124944" w:rsidRDefault="00124944" w:rsidP="00124944">
      <w:pPr>
        <w:shd w:val="clear" w:color="auto" w:fill="FFFFFF"/>
        <w:textAlignment w:val="baseline"/>
        <w:rPr>
          <w:rFonts w:ascii="Arial" w:eastAsia="Times New Roman" w:hAnsi="Arial" w:cs="Arial"/>
          <w:color w:val="222222"/>
        </w:rPr>
      </w:pPr>
      <w:r w:rsidRPr="00124944">
        <w:rPr>
          <w:rFonts w:ascii="Arial" w:eastAsia="Times New Roman" w:hAnsi="Arial" w:cs="Arial"/>
          <w:color w:val="224466"/>
          <w:sz w:val="21"/>
          <w:szCs w:val="21"/>
          <w:bdr w:val="none" w:sz="0" w:space="0" w:color="auto" w:frame="1"/>
        </w:rPr>
        <w:t>Please register in advance for this webinar at:</w:t>
      </w:r>
    </w:p>
    <w:p w14:paraId="45CC598C" w14:textId="77777777" w:rsidR="00124944" w:rsidRPr="00124944" w:rsidRDefault="00741ED1" w:rsidP="00124944">
      <w:pPr>
        <w:shd w:val="clear" w:color="auto" w:fill="FFFFFF"/>
        <w:textAlignment w:val="baseline"/>
        <w:rPr>
          <w:rFonts w:ascii="Arial" w:eastAsia="Times New Roman" w:hAnsi="Arial" w:cs="Arial"/>
          <w:color w:val="222222"/>
        </w:rPr>
      </w:pPr>
      <w:hyperlink r:id="rId224" w:tgtFrame="_blank" w:history="1">
        <w:r w:rsidR="00124944" w:rsidRPr="00124944">
          <w:rPr>
            <w:rFonts w:ascii="Arial" w:eastAsia="Times New Roman" w:hAnsi="Arial" w:cs="Arial"/>
            <w:color w:val="4466BB"/>
            <w:sz w:val="21"/>
            <w:szCs w:val="21"/>
            <w:u w:val="single"/>
            <w:bdr w:val="none" w:sz="0" w:space="0" w:color="auto" w:frame="1"/>
          </w:rPr>
          <w:t>https://us06web.zoom.us/webinar/register/WN_4lhqvUdzS1S34tT1u8ZC4Q</w:t>
        </w:r>
      </w:hyperlink>
    </w:p>
    <w:p w14:paraId="4B94335D" w14:textId="77777777" w:rsidR="00124944" w:rsidRPr="00124944" w:rsidRDefault="00124944" w:rsidP="00124944">
      <w:pPr>
        <w:shd w:val="clear" w:color="auto" w:fill="FFFFFF"/>
        <w:textAlignment w:val="baseline"/>
        <w:rPr>
          <w:rFonts w:ascii="Arial" w:eastAsia="Times New Roman" w:hAnsi="Arial" w:cs="Arial"/>
          <w:color w:val="222222"/>
        </w:rPr>
      </w:pPr>
      <w:r w:rsidRPr="00124944">
        <w:rPr>
          <w:rFonts w:ascii="Arial" w:eastAsia="Times New Roman" w:hAnsi="Arial" w:cs="Arial"/>
          <w:color w:val="224466"/>
          <w:sz w:val="21"/>
          <w:szCs w:val="21"/>
        </w:rPr>
        <w:t> </w:t>
      </w:r>
    </w:p>
    <w:p w14:paraId="0F835905" w14:textId="77777777" w:rsidR="00124944" w:rsidRPr="00124944" w:rsidRDefault="00124944" w:rsidP="00124944">
      <w:pPr>
        <w:shd w:val="clear" w:color="auto" w:fill="FFFFFF"/>
        <w:spacing w:before="100" w:beforeAutospacing="1" w:after="240"/>
        <w:textAlignment w:val="baseline"/>
        <w:rPr>
          <w:rFonts w:ascii="Arial" w:eastAsia="Times New Roman" w:hAnsi="Arial" w:cs="Arial"/>
          <w:color w:val="222222"/>
        </w:rPr>
      </w:pPr>
      <w:r w:rsidRPr="00124944">
        <w:rPr>
          <w:rFonts w:ascii="Arial" w:eastAsia="Times New Roman" w:hAnsi="Arial" w:cs="Arial"/>
          <w:color w:val="224466"/>
          <w:sz w:val="21"/>
          <w:szCs w:val="21"/>
        </w:rPr>
        <w:t>After registering, you will receive a confirmation email containing information about joining the webinar.</w:t>
      </w:r>
    </w:p>
    <w:p w14:paraId="3CFACD50" w14:textId="77777777" w:rsidR="00124944" w:rsidRPr="00124944" w:rsidRDefault="00124944" w:rsidP="00124944">
      <w:pPr>
        <w:shd w:val="clear" w:color="auto" w:fill="FFFFFF"/>
        <w:rPr>
          <w:rFonts w:ascii="Arial" w:eastAsia="Times New Roman" w:hAnsi="Arial" w:cs="Arial"/>
          <w:color w:val="222222"/>
        </w:rPr>
      </w:pPr>
      <w:r w:rsidRPr="00124944">
        <w:rPr>
          <w:rFonts w:ascii="Arial" w:eastAsia="Times New Roman" w:hAnsi="Arial" w:cs="Arial"/>
          <w:color w:val="222222"/>
        </w:rPr>
        <w:t> </w:t>
      </w:r>
    </w:p>
    <w:p w14:paraId="7CA34E40" w14:textId="77777777" w:rsidR="00124944" w:rsidRPr="00124944" w:rsidRDefault="00124944" w:rsidP="00124944">
      <w:pPr>
        <w:shd w:val="clear" w:color="auto" w:fill="FFFFFF"/>
        <w:rPr>
          <w:rFonts w:ascii="Arial" w:eastAsia="Times New Roman" w:hAnsi="Arial" w:cs="Arial"/>
          <w:color w:val="222222"/>
        </w:rPr>
      </w:pPr>
      <w:r w:rsidRPr="00124944">
        <w:rPr>
          <w:rFonts w:ascii="Arial" w:eastAsia="Times New Roman" w:hAnsi="Arial" w:cs="Arial"/>
          <w:color w:val="222222"/>
        </w:rPr>
        <w:t>The website has been created that will be used to convey info on the program at:</w:t>
      </w:r>
    </w:p>
    <w:p w14:paraId="1FFDE570" w14:textId="77777777" w:rsidR="00124944" w:rsidRPr="00124944" w:rsidRDefault="00124944" w:rsidP="00124944">
      <w:pPr>
        <w:shd w:val="clear" w:color="auto" w:fill="FFFFFF"/>
        <w:rPr>
          <w:rFonts w:ascii="Arial" w:eastAsia="Times New Roman" w:hAnsi="Arial" w:cs="Arial"/>
          <w:color w:val="222222"/>
        </w:rPr>
      </w:pPr>
      <w:r w:rsidRPr="00124944">
        <w:rPr>
          <w:rFonts w:ascii="Arial" w:eastAsia="Times New Roman" w:hAnsi="Arial" w:cs="Arial"/>
          <w:color w:val="222222"/>
        </w:rPr>
        <w:t> </w:t>
      </w:r>
    </w:p>
    <w:p w14:paraId="6A57BAA6" w14:textId="77777777" w:rsidR="00124944" w:rsidRPr="00124944" w:rsidRDefault="00741ED1" w:rsidP="00124944">
      <w:pPr>
        <w:shd w:val="clear" w:color="auto" w:fill="FFFFFF"/>
        <w:rPr>
          <w:rFonts w:ascii="Arial" w:eastAsia="Times New Roman" w:hAnsi="Arial" w:cs="Arial"/>
          <w:color w:val="222222"/>
        </w:rPr>
      </w:pPr>
      <w:hyperlink r:id="rId225" w:tgtFrame="_blank" w:history="1">
        <w:r w:rsidR="00124944" w:rsidRPr="00124944">
          <w:rPr>
            <w:rFonts w:ascii="Arial" w:eastAsia="Times New Roman" w:hAnsi="Arial" w:cs="Arial"/>
            <w:color w:val="1155CC"/>
            <w:u w:val="single"/>
          </w:rPr>
          <w:t>www.arrl.org/club-grant-program</w:t>
        </w:r>
      </w:hyperlink>
    </w:p>
    <w:p w14:paraId="42A05EA7" w14:textId="77777777" w:rsidR="00124944" w:rsidRPr="00124944" w:rsidRDefault="00124944" w:rsidP="00124944">
      <w:pPr>
        <w:shd w:val="clear" w:color="auto" w:fill="FFFFFF"/>
        <w:rPr>
          <w:rFonts w:ascii="Arial" w:eastAsia="Times New Roman" w:hAnsi="Arial" w:cs="Arial"/>
          <w:color w:val="222222"/>
        </w:rPr>
      </w:pPr>
      <w:r w:rsidRPr="00124944">
        <w:rPr>
          <w:rFonts w:ascii="Arial" w:eastAsia="Times New Roman" w:hAnsi="Arial" w:cs="Arial"/>
          <w:color w:val="222222"/>
        </w:rPr>
        <w:t> </w:t>
      </w:r>
    </w:p>
    <w:p w14:paraId="1D5BF92C" w14:textId="77777777" w:rsidR="00124944" w:rsidRPr="00124944" w:rsidRDefault="00124944" w:rsidP="00124944">
      <w:pPr>
        <w:shd w:val="clear" w:color="auto" w:fill="FFFFFF"/>
        <w:rPr>
          <w:rFonts w:ascii="Arial" w:eastAsia="Times New Roman" w:hAnsi="Arial" w:cs="Arial"/>
          <w:color w:val="222222"/>
        </w:rPr>
      </w:pPr>
      <w:r w:rsidRPr="00124944">
        <w:rPr>
          <w:rFonts w:ascii="Arial" w:eastAsia="Times New Roman" w:hAnsi="Arial" w:cs="Arial"/>
          <w:color w:val="222222"/>
        </w:rPr>
        <w:t>A new mailbox here at ARRL has also been created for correspondence concerning the program.</w:t>
      </w:r>
    </w:p>
    <w:p w14:paraId="6C72D1EB" w14:textId="77777777" w:rsidR="00124944" w:rsidRPr="00124944" w:rsidRDefault="00124944" w:rsidP="00124944">
      <w:pPr>
        <w:shd w:val="clear" w:color="auto" w:fill="FFFFFF"/>
        <w:rPr>
          <w:rFonts w:ascii="Arial" w:eastAsia="Times New Roman" w:hAnsi="Arial" w:cs="Arial"/>
          <w:color w:val="222222"/>
        </w:rPr>
      </w:pPr>
      <w:r w:rsidRPr="00124944">
        <w:rPr>
          <w:rFonts w:ascii="Arial" w:eastAsia="Times New Roman" w:hAnsi="Arial" w:cs="Arial"/>
          <w:color w:val="222222"/>
        </w:rPr>
        <w:t> </w:t>
      </w:r>
    </w:p>
    <w:p w14:paraId="0BEC0269" w14:textId="77777777" w:rsidR="00124944" w:rsidRPr="00124944" w:rsidRDefault="00741ED1" w:rsidP="00124944">
      <w:pPr>
        <w:shd w:val="clear" w:color="auto" w:fill="FFFFFF"/>
        <w:rPr>
          <w:rFonts w:ascii="Arial" w:eastAsia="Times New Roman" w:hAnsi="Arial" w:cs="Arial"/>
          <w:color w:val="222222"/>
        </w:rPr>
      </w:pPr>
      <w:hyperlink r:id="rId226" w:tgtFrame="_blank" w:history="1">
        <w:r w:rsidR="00124944" w:rsidRPr="00124944">
          <w:rPr>
            <w:rFonts w:ascii="Arial" w:eastAsia="Times New Roman" w:hAnsi="Arial" w:cs="Arial"/>
            <w:color w:val="1155CC"/>
            <w:u w:val="single"/>
          </w:rPr>
          <w:t>clubgrants@arrl.org</w:t>
        </w:r>
      </w:hyperlink>
    </w:p>
    <w:p w14:paraId="7825281E" w14:textId="77777777" w:rsidR="00124944" w:rsidRPr="00124944" w:rsidRDefault="00124944" w:rsidP="00124944">
      <w:pPr>
        <w:shd w:val="clear" w:color="auto" w:fill="FFFFFF"/>
        <w:rPr>
          <w:rFonts w:ascii="Arial" w:eastAsia="Times New Roman" w:hAnsi="Arial" w:cs="Arial"/>
          <w:color w:val="222222"/>
        </w:rPr>
      </w:pPr>
      <w:r w:rsidRPr="00124944">
        <w:rPr>
          <w:rFonts w:ascii="Arial" w:eastAsia="Times New Roman" w:hAnsi="Arial" w:cs="Arial"/>
          <w:color w:val="222222"/>
        </w:rPr>
        <w:t> </w:t>
      </w:r>
    </w:p>
    <w:p w14:paraId="44810D05" w14:textId="77777777" w:rsidR="00124944" w:rsidRPr="00124944" w:rsidRDefault="00124944" w:rsidP="00124944">
      <w:pPr>
        <w:shd w:val="clear" w:color="auto" w:fill="FFFFFF"/>
        <w:rPr>
          <w:rFonts w:ascii="Arial" w:eastAsia="Times New Roman" w:hAnsi="Arial" w:cs="Arial"/>
          <w:color w:val="FF0000"/>
        </w:rPr>
      </w:pPr>
      <w:r w:rsidRPr="00124944">
        <w:rPr>
          <w:rFonts w:ascii="Arial" w:eastAsia="Times New Roman" w:hAnsi="Arial" w:cs="Arial"/>
          <w:color w:val="FF0000"/>
        </w:rPr>
        <w:t>The official launch of the program is Wednesday May 4</w:t>
      </w:r>
      <w:r w:rsidRPr="00124944">
        <w:rPr>
          <w:rFonts w:ascii="Arial" w:eastAsia="Times New Roman" w:hAnsi="Arial" w:cs="Arial"/>
          <w:color w:val="FF0000"/>
          <w:vertAlign w:val="superscript"/>
        </w:rPr>
        <w:t>th</w:t>
      </w:r>
      <w:r w:rsidRPr="00124944">
        <w:rPr>
          <w:rFonts w:ascii="Arial" w:eastAsia="Times New Roman" w:hAnsi="Arial" w:cs="Arial"/>
          <w:color w:val="FF0000"/>
        </w:rPr>
        <w:t> and clubs can apply after that date.</w:t>
      </w:r>
    </w:p>
    <w:p w14:paraId="25DD580D" w14:textId="77777777" w:rsidR="00124944" w:rsidRPr="00124944" w:rsidRDefault="00124944" w:rsidP="00124944">
      <w:pPr>
        <w:shd w:val="clear" w:color="auto" w:fill="FFFFFF"/>
        <w:rPr>
          <w:rFonts w:ascii="Arial" w:eastAsia="Times New Roman" w:hAnsi="Arial" w:cs="Arial"/>
          <w:color w:val="222222"/>
        </w:rPr>
      </w:pPr>
      <w:r w:rsidRPr="00124944">
        <w:rPr>
          <w:rFonts w:ascii="Arial" w:eastAsia="Times New Roman" w:hAnsi="Arial" w:cs="Arial"/>
          <w:color w:val="222222"/>
        </w:rPr>
        <w:t> </w:t>
      </w:r>
    </w:p>
    <w:p w14:paraId="3787BF64" w14:textId="77777777" w:rsidR="00124944" w:rsidRPr="00124944" w:rsidRDefault="00124944" w:rsidP="00124944">
      <w:pPr>
        <w:shd w:val="clear" w:color="auto" w:fill="FFFFFF"/>
        <w:rPr>
          <w:rFonts w:ascii="Arial" w:eastAsia="Times New Roman" w:hAnsi="Arial" w:cs="Arial"/>
          <w:color w:val="222222"/>
        </w:rPr>
      </w:pPr>
      <w:r w:rsidRPr="00124944">
        <w:rPr>
          <w:rFonts w:ascii="Arial" w:eastAsia="Times New Roman" w:hAnsi="Arial" w:cs="Arial"/>
          <w:color w:val="222222"/>
        </w:rPr>
        <w:t>Thanks</w:t>
      </w:r>
    </w:p>
    <w:p w14:paraId="6DC642E8" w14:textId="77777777" w:rsidR="00124944" w:rsidRPr="00124944" w:rsidRDefault="00124944" w:rsidP="00124944">
      <w:pPr>
        <w:shd w:val="clear" w:color="auto" w:fill="FFFFFF"/>
        <w:rPr>
          <w:rFonts w:ascii="Arial" w:eastAsia="Times New Roman" w:hAnsi="Arial" w:cs="Arial"/>
          <w:color w:val="222222"/>
        </w:rPr>
      </w:pPr>
      <w:r w:rsidRPr="00124944">
        <w:rPr>
          <w:rFonts w:ascii="Arial" w:eastAsia="Times New Roman" w:hAnsi="Arial" w:cs="Arial"/>
          <w:color w:val="222222"/>
        </w:rPr>
        <w:t> </w:t>
      </w:r>
    </w:p>
    <w:p w14:paraId="6A01A77A" w14:textId="77777777" w:rsidR="00124944" w:rsidRPr="00124944" w:rsidRDefault="00124944" w:rsidP="00124944">
      <w:pPr>
        <w:shd w:val="clear" w:color="auto" w:fill="FFFFFF"/>
        <w:rPr>
          <w:rFonts w:ascii="Arial" w:eastAsia="Times New Roman" w:hAnsi="Arial" w:cs="Arial"/>
          <w:color w:val="222222"/>
        </w:rPr>
      </w:pPr>
      <w:r w:rsidRPr="00124944">
        <w:rPr>
          <w:rFonts w:ascii="Arial" w:eastAsia="Times New Roman" w:hAnsi="Arial" w:cs="Arial"/>
          <w:color w:val="222222"/>
        </w:rPr>
        <w:t>Mike</w:t>
      </w:r>
    </w:p>
    <w:p w14:paraId="5C82F46C" w14:textId="77777777" w:rsidR="00124944" w:rsidRPr="00124944" w:rsidRDefault="00124944" w:rsidP="00124944">
      <w:pPr>
        <w:shd w:val="clear" w:color="auto" w:fill="FFFFFF"/>
        <w:rPr>
          <w:rFonts w:ascii="Arial" w:eastAsia="Times New Roman" w:hAnsi="Arial" w:cs="Arial"/>
          <w:color w:val="222222"/>
        </w:rPr>
      </w:pPr>
      <w:r w:rsidRPr="00124944">
        <w:rPr>
          <w:rFonts w:ascii="Arial" w:eastAsia="Times New Roman" w:hAnsi="Arial" w:cs="Arial"/>
          <w:color w:val="222222"/>
        </w:rPr>
        <w:t> </w:t>
      </w:r>
    </w:p>
    <w:p w14:paraId="26E7ABCD" w14:textId="77777777" w:rsidR="00124944" w:rsidRPr="00124944" w:rsidRDefault="00124944" w:rsidP="00124944">
      <w:pPr>
        <w:shd w:val="clear" w:color="auto" w:fill="FFFFFF"/>
        <w:rPr>
          <w:rFonts w:ascii="Arial" w:eastAsia="Times New Roman" w:hAnsi="Arial" w:cs="Arial"/>
          <w:color w:val="222222"/>
        </w:rPr>
      </w:pPr>
      <w:r w:rsidRPr="00124944">
        <w:rPr>
          <w:rFonts w:ascii="Arial" w:eastAsia="Times New Roman" w:hAnsi="Arial" w:cs="Arial"/>
          <w:b/>
          <w:bCs/>
          <w:color w:val="222222"/>
        </w:rPr>
        <w:t>Mike Walters, W8ZY</w:t>
      </w:r>
    </w:p>
    <w:p w14:paraId="20B6A5C6" w14:textId="77777777" w:rsidR="00124944" w:rsidRPr="00124944" w:rsidRDefault="00124944" w:rsidP="00124944">
      <w:pPr>
        <w:shd w:val="clear" w:color="auto" w:fill="FFFFFF"/>
        <w:rPr>
          <w:rFonts w:ascii="Arial" w:eastAsia="Times New Roman" w:hAnsi="Arial" w:cs="Arial"/>
          <w:color w:val="222222"/>
        </w:rPr>
      </w:pPr>
      <w:r w:rsidRPr="00124944">
        <w:rPr>
          <w:rFonts w:ascii="Arial" w:eastAsia="Times New Roman" w:hAnsi="Arial" w:cs="Arial"/>
          <w:color w:val="222222"/>
        </w:rPr>
        <w:t>Field Services Manager</w:t>
      </w:r>
    </w:p>
    <w:p w14:paraId="1A026FA7" w14:textId="77777777" w:rsidR="00124944" w:rsidRPr="00124944" w:rsidRDefault="00124944" w:rsidP="00124944">
      <w:pPr>
        <w:shd w:val="clear" w:color="auto" w:fill="FFFFFF"/>
        <w:rPr>
          <w:rFonts w:ascii="Arial" w:eastAsia="Times New Roman" w:hAnsi="Arial" w:cs="Arial"/>
          <w:color w:val="222222"/>
        </w:rPr>
      </w:pPr>
      <w:proofErr w:type="gramStart"/>
      <w:r w:rsidRPr="00124944">
        <w:rPr>
          <w:rFonts w:ascii="Arial" w:eastAsia="Times New Roman" w:hAnsi="Arial" w:cs="Arial"/>
          <w:color w:val="222222"/>
        </w:rPr>
        <w:t>ARRL  The</w:t>
      </w:r>
      <w:proofErr w:type="gramEnd"/>
      <w:r w:rsidRPr="00124944">
        <w:rPr>
          <w:rFonts w:ascii="Arial" w:eastAsia="Times New Roman" w:hAnsi="Arial" w:cs="Arial"/>
          <w:color w:val="222222"/>
        </w:rPr>
        <w:t xml:space="preserve"> National Association for Amateur Radio®</w:t>
      </w:r>
    </w:p>
    <w:p w14:paraId="018BF443" w14:textId="57F49994" w:rsidR="00124944" w:rsidRDefault="00124944" w:rsidP="009778EE">
      <w:pPr>
        <w:rPr>
          <w:rFonts w:ascii="Arial" w:eastAsia="Times New Roman" w:hAnsi="Arial" w:cs="Arial"/>
          <w:color w:val="222222"/>
        </w:rPr>
      </w:pPr>
    </w:p>
    <w:p w14:paraId="5DB4B974" w14:textId="793B71A7" w:rsidR="00124944" w:rsidRDefault="00124944" w:rsidP="009778EE">
      <w:pPr>
        <w:rPr>
          <w:rFonts w:ascii="Arial" w:eastAsia="Times New Roman" w:hAnsi="Arial" w:cs="Arial"/>
          <w:color w:val="222222"/>
        </w:rPr>
      </w:pPr>
    </w:p>
    <w:p w14:paraId="7883FDB0" w14:textId="6A9CE22A" w:rsidR="00124944" w:rsidRDefault="00124944" w:rsidP="009778EE">
      <w:pPr>
        <w:rPr>
          <w:rFonts w:ascii="Arial" w:eastAsia="Times New Roman" w:hAnsi="Arial" w:cs="Arial"/>
          <w:color w:val="222222"/>
        </w:rPr>
      </w:pPr>
      <w:r>
        <w:rPr>
          <w:rFonts w:ascii="Arial" w:eastAsia="Times New Roman" w:hAnsi="Arial" w:cs="Arial"/>
          <w:color w:val="222222"/>
        </w:rPr>
        <w:t xml:space="preserve">There is $500,000 available to clubs under this </w:t>
      </w:r>
      <w:proofErr w:type="gramStart"/>
      <w:r>
        <w:rPr>
          <w:rFonts w:ascii="Arial" w:eastAsia="Times New Roman" w:hAnsi="Arial" w:cs="Arial"/>
          <w:color w:val="222222"/>
        </w:rPr>
        <w:t>program</w:t>
      </w:r>
      <w:proofErr w:type="gramEnd"/>
      <w:r>
        <w:rPr>
          <w:rFonts w:ascii="Arial" w:eastAsia="Times New Roman" w:hAnsi="Arial" w:cs="Arial"/>
          <w:color w:val="222222"/>
        </w:rPr>
        <w:t xml:space="preserve"> and it is expected to be awarded FAST!  So be sure that your club gets </w:t>
      </w:r>
      <w:proofErr w:type="gramStart"/>
      <w:r>
        <w:rPr>
          <w:rFonts w:ascii="Arial" w:eastAsia="Times New Roman" w:hAnsi="Arial" w:cs="Arial"/>
          <w:color w:val="222222"/>
        </w:rPr>
        <w:t>there</w:t>
      </w:r>
      <w:proofErr w:type="gramEnd"/>
      <w:r>
        <w:rPr>
          <w:rFonts w:ascii="Arial" w:eastAsia="Times New Roman" w:hAnsi="Arial" w:cs="Arial"/>
          <w:color w:val="222222"/>
        </w:rPr>
        <w:t xml:space="preserve"> application in as quickly as possible.  Grants will be available up to $20,000 – but don’t let that intimidate you into not asking for something much smaller – if your club as </w:t>
      </w:r>
      <w:r>
        <w:rPr>
          <w:rFonts w:ascii="Arial" w:eastAsia="Times New Roman" w:hAnsi="Arial" w:cs="Arial"/>
          <w:color w:val="222222"/>
        </w:rPr>
        <w:lastRenderedPageBreak/>
        <w:t xml:space="preserve">a need for $1000 </w:t>
      </w:r>
      <w:r w:rsidR="007479A8">
        <w:rPr>
          <w:rFonts w:ascii="Arial" w:eastAsia="Times New Roman" w:hAnsi="Arial" w:cs="Arial"/>
          <w:color w:val="222222"/>
        </w:rPr>
        <w:t>make the request.  All submissions have a chance at being accepted!  If you don’t make a submission, you will 100% guaranteed not be awarded a grant.</w:t>
      </w:r>
    </w:p>
    <w:p w14:paraId="1F9D4A1D" w14:textId="703100BE" w:rsidR="007479A8" w:rsidRDefault="007479A8" w:rsidP="009778EE">
      <w:pPr>
        <w:rPr>
          <w:rFonts w:ascii="Arial" w:eastAsia="Times New Roman" w:hAnsi="Arial" w:cs="Arial"/>
          <w:color w:val="222222"/>
        </w:rPr>
      </w:pPr>
    </w:p>
    <w:p w14:paraId="22F65A6F" w14:textId="6E563C27" w:rsidR="007479A8" w:rsidRPr="00B71DDC" w:rsidRDefault="007479A8" w:rsidP="009778EE">
      <w:pPr>
        <w:rPr>
          <w:rFonts w:eastAsia="Times New Roman"/>
        </w:rPr>
      </w:pPr>
      <w:r>
        <w:rPr>
          <w:rFonts w:ascii="Arial" w:eastAsia="Times New Roman" w:hAnsi="Arial" w:cs="Arial"/>
          <w:color w:val="222222"/>
        </w:rPr>
        <w:t>Get on the air!  Have some fun.</w:t>
      </w:r>
    </w:p>
    <w:p w14:paraId="669125B6" w14:textId="77777777" w:rsidR="008C28B3" w:rsidRPr="009F0CC0" w:rsidRDefault="008C28B3" w:rsidP="009778EE">
      <w:pPr>
        <w:rPr>
          <w:rFonts w:eastAsia="Times New Roman"/>
          <w:b/>
          <w:bCs/>
        </w:rPr>
      </w:pPr>
    </w:p>
    <w:p w14:paraId="1E6CA277" w14:textId="77777777" w:rsidR="00711F18" w:rsidRDefault="009778EE" w:rsidP="00E705A5">
      <w:pPr>
        <w:rPr>
          <w:rFonts w:eastAsia="Times New Roman"/>
        </w:rPr>
      </w:pPr>
      <w:r w:rsidRPr="009778EE">
        <w:rPr>
          <w:rFonts w:eastAsia="Times New Roman"/>
        </w:rPr>
        <w:t xml:space="preserve">73, de  </w:t>
      </w:r>
    </w:p>
    <w:p w14:paraId="773CB2E8" w14:textId="77777777" w:rsidR="00711F18" w:rsidRPr="009778EE" w:rsidRDefault="009778EE" w:rsidP="00711F18">
      <w:pPr>
        <w:rPr>
          <w:rFonts w:eastAsia="Times New Roman"/>
        </w:rPr>
      </w:pPr>
      <w:r w:rsidRPr="009778EE">
        <w:rPr>
          <w:rFonts w:eastAsia="Times New Roman"/>
        </w:rPr>
        <w:t>Tom WB8LCD</w:t>
      </w:r>
      <w:r w:rsidR="00E705A5">
        <w:rPr>
          <w:rFonts w:eastAsia="Times New Roman"/>
        </w:rPr>
        <w:t xml:space="preserve">   </w:t>
      </w:r>
      <w:r w:rsidR="00711F18" w:rsidRPr="009778EE">
        <w:rPr>
          <w:rFonts w:eastAsia="Times New Roman"/>
        </w:rPr>
        <w:t>OH Section Manager</w:t>
      </w:r>
      <w:r w:rsidR="00711F18">
        <w:rPr>
          <w:rFonts w:eastAsia="Times New Roman"/>
        </w:rPr>
        <w:t xml:space="preserve">  </w:t>
      </w:r>
    </w:p>
    <w:p w14:paraId="79BF37E8" w14:textId="1E9F96FA" w:rsidR="006D5B9A" w:rsidRDefault="00741ED1" w:rsidP="00E705A5">
      <w:pPr>
        <w:rPr>
          <w:rFonts w:eastAsia="Times New Roman"/>
        </w:rPr>
      </w:pPr>
      <w:hyperlink r:id="rId227" w:history="1">
        <w:r w:rsidR="00711F18" w:rsidRPr="00090FA0">
          <w:rPr>
            <w:rStyle w:val="Hyperlink"/>
            <w:rFonts w:eastAsia="Times New Roman"/>
          </w:rPr>
          <w:t>WB8LCD@ARRL.ORG</w:t>
        </w:r>
      </w:hyperlink>
      <w:r w:rsidR="00E705A5">
        <w:rPr>
          <w:rFonts w:eastAsia="Times New Roman"/>
        </w:rPr>
        <w:t xml:space="preserve">   </w:t>
      </w:r>
    </w:p>
    <w:p w14:paraId="4BD3C048" w14:textId="78233543" w:rsidR="00E705A5" w:rsidRPr="009778EE" w:rsidRDefault="00E705A5" w:rsidP="00E705A5">
      <w:pPr>
        <w:rPr>
          <w:rFonts w:eastAsia="Times New Roman"/>
        </w:rPr>
      </w:pPr>
      <w:r w:rsidRPr="009778EE">
        <w:rPr>
          <w:rFonts w:eastAsia="Times New Roman"/>
        </w:rPr>
        <w:t>330-554-4650</w:t>
      </w:r>
    </w:p>
    <w:p w14:paraId="1A62987F" w14:textId="13975F09" w:rsidR="009778EE" w:rsidRDefault="009778EE" w:rsidP="009778EE">
      <w:pPr>
        <w:rPr>
          <w:rFonts w:eastAsia="Times New Roman"/>
        </w:rPr>
      </w:pPr>
    </w:p>
    <w:p w14:paraId="3125A45A" w14:textId="6C1F6FF0" w:rsidR="00E705A5" w:rsidRDefault="00E705A5" w:rsidP="009778EE">
      <w:pPr>
        <w:rPr>
          <w:rFonts w:eastAsia="Times New Roman"/>
        </w:rPr>
      </w:pPr>
    </w:p>
    <w:p w14:paraId="5234D942" w14:textId="77777777" w:rsidR="0074102E" w:rsidRDefault="0074102E" w:rsidP="0074102E">
      <w:pPr>
        <w:rPr>
          <w:sz w:val="20"/>
          <w:szCs w:val="20"/>
        </w:rPr>
      </w:pPr>
    </w:p>
    <w:p w14:paraId="6A35FAB0" w14:textId="6E4E2CF1" w:rsidR="00CA4394" w:rsidRDefault="00741ED1" w:rsidP="00421E35">
      <w:pPr>
        <w:rPr>
          <w:rFonts w:eastAsia="Times New Roman"/>
          <w:b/>
          <w:bCs/>
          <w:i/>
          <w:iCs/>
          <w:sz w:val="28"/>
          <w:szCs w:val="28"/>
        </w:rPr>
      </w:pPr>
      <w:bookmarkStart w:id="39" w:name="swap"/>
      <w:bookmarkEnd w:id="39"/>
      <w:r>
        <w:rPr>
          <w:rFonts w:eastAsia="Times New Roman"/>
        </w:rPr>
        <w:pict w14:anchorId="63974059">
          <v:rect id="_x0000_i1036" style="width:0;height:1.5pt" o:hralign="center" o:hrstd="t" o:hr="t" fillcolor="#a0a0a0" stroked="f"/>
        </w:pict>
      </w:r>
    </w:p>
    <w:p w14:paraId="4420E84F" w14:textId="2465A349"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taken a look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741ED1" w:rsidP="00421E35">
      <w:pPr>
        <w:rPr>
          <w:rFonts w:eastAsia="Times New Roman"/>
        </w:rPr>
      </w:pPr>
      <w:hyperlink r:id="rId229"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24CC9F87"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230"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1AA3DC3E" w14:textId="77777777" w:rsidR="001656AD" w:rsidRDefault="001656AD" w:rsidP="00421E35">
      <w:pPr>
        <w:rPr>
          <w:rFonts w:eastAsia="Times New Roman"/>
          <w:noProof/>
        </w:rPr>
      </w:pPr>
    </w:p>
    <w:p w14:paraId="084BACAA" w14:textId="27862065" w:rsidR="00F84C0E" w:rsidRDefault="00F84C0E" w:rsidP="005B42A6">
      <w:pPr>
        <w:rPr>
          <w:rFonts w:eastAsia="Times New Roman"/>
          <w:bCs/>
        </w:rPr>
      </w:pPr>
    </w:p>
    <w:p w14:paraId="258ECA5A" w14:textId="5A2BABC8" w:rsidR="005B42A6" w:rsidRDefault="00741ED1" w:rsidP="005B42A6">
      <w:pPr>
        <w:rPr>
          <w:rFonts w:eastAsia="Times New Roman"/>
          <w:b/>
          <w:i/>
          <w:sz w:val="28"/>
          <w:szCs w:val="28"/>
        </w:rPr>
      </w:pPr>
      <w:r>
        <w:rPr>
          <w:rFonts w:eastAsia="Times New Roman"/>
          <w:bCs/>
        </w:rPr>
        <w:pict w14:anchorId="2891BE55">
          <v:rect id="_x0000_i1037" style="width:0;height:1.5pt" o:hralign="center" o:hrstd="t" o:hr="t" fillcolor="#a0a0a0" stroked="f"/>
        </w:pict>
      </w:r>
    </w:p>
    <w:p w14:paraId="25D2CC65" w14:textId="1FD8A259" w:rsidR="005B42A6" w:rsidRPr="00421E35" w:rsidRDefault="005071D4" w:rsidP="005B42A6">
      <w:pPr>
        <w:rPr>
          <w:rFonts w:eastAsia="Times New Roman"/>
          <w:b/>
          <w:i/>
          <w:sz w:val="28"/>
          <w:szCs w:val="28"/>
        </w:rPr>
      </w:pPr>
      <w:r w:rsidRPr="00421E35">
        <w:rPr>
          <w:rFonts w:eastAsia="Times New Roman"/>
          <w:noProof/>
        </w:rPr>
        <w:lastRenderedPageBreak/>
        <w:drawing>
          <wp:anchor distT="0" distB="0" distL="114300" distR="114300" simplePos="0" relativeHeight="252444672" behindDoc="1" locked="0" layoutInCell="1" allowOverlap="1" wp14:anchorId="6A9768A3" wp14:editId="767B8557">
            <wp:simplePos x="0" y="0"/>
            <wp:positionH relativeFrom="margin">
              <wp:posOffset>5569585</wp:posOffset>
            </wp:positionH>
            <wp:positionV relativeFrom="paragraph">
              <wp:posOffset>3810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741ED1" w:rsidP="005B42A6">
      <w:pPr>
        <w:rPr>
          <w:rFonts w:eastAsia="Times New Roman"/>
        </w:rPr>
      </w:pPr>
      <w:hyperlink r:id="rId232"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741ED1" w:rsidP="00421E35">
      <w:pPr>
        <w:rPr>
          <w:rFonts w:eastAsia="Times New Roman"/>
          <w:bCs/>
        </w:rPr>
      </w:pPr>
      <w:r>
        <w:rPr>
          <w:rFonts w:eastAsia="Times New Roman"/>
          <w:bCs/>
        </w:rPr>
        <w:pict w14:anchorId="5A4A0805">
          <v:rect id="_x0000_i1038" style="width:0;height:1.5pt" o:hralign="center" o:hrstd="t" o:hr="t" fillcolor="#a0a0a0" stroked="f"/>
        </w:pict>
      </w:r>
    </w:p>
    <w:p w14:paraId="5D260F09" w14:textId="77777777" w:rsidR="00C35CF2" w:rsidRDefault="00C35CF2" w:rsidP="00BF277B">
      <w:pPr>
        <w:rPr>
          <w:rFonts w:eastAsia="Times New Roman"/>
        </w:rPr>
      </w:pPr>
    </w:p>
    <w:p w14:paraId="013FC8D4" w14:textId="0ECB953A"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5395"/>
        <w:gridCol w:w="5395"/>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3165BB4F" w:rsidR="00EE289F" w:rsidRPr="00421E35" w:rsidRDefault="00EE289F" w:rsidP="00EE289F">
            <w:pPr>
              <w:rPr>
                <w:rFonts w:eastAsia="Times New Roman"/>
                <w:sz w:val="20"/>
                <w:szCs w:val="20"/>
              </w:rPr>
            </w:pPr>
            <w:r w:rsidRPr="00421E35">
              <w:rPr>
                <w:rFonts w:eastAsia="Times New Roman"/>
                <w:sz w:val="20"/>
                <w:szCs w:val="20"/>
              </w:rPr>
              <w:t>Section Emergency Coordinator – Stan Broadway, N8BHL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4CF5CB94" w14:textId="77777777" w:rsidR="00EE289F" w:rsidRPr="00421E35" w:rsidRDefault="00EE289F" w:rsidP="00EE289F">
            <w:pPr>
              <w:rPr>
                <w:rFonts w:eastAsia="Times New Roman"/>
                <w:sz w:val="20"/>
                <w:szCs w:val="20"/>
              </w:rPr>
            </w:pPr>
            <w:r w:rsidRPr="00421E35">
              <w:rPr>
                <w:rFonts w:eastAsia="Times New Roman"/>
                <w:sz w:val="20"/>
                <w:szCs w:val="20"/>
              </w:rPr>
              <w:t>Affiliated Clubs Coordinator – Tom Sly, WB8LCD</w:t>
            </w:r>
          </w:p>
        </w:tc>
      </w:tr>
      <w:tr w:rsidR="00EE289F" w:rsidRPr="00421E35" w14:paraId="116AC810" w14:textId="77777777" w:rsidTr="00D075F0">
        <w:tc>
          <w:tcPr>
            <w:tcW w:w="5395" w:type="dxa"/>
          </w:tcPr>
          <w:p w14:paraId="0210C201" w14:textId="7D4CC874" w:rsidR="00EE289F" w:rsidRPr="00421E35" w:rsidRDefault="00EE289F" w:rsidP="00EE289F">
            <w:pPr>
              <w:rPr>
                <w:rFonts w:eastAsia="Times New Roman"/>
                <w:sz w:val="20"/>
                <w:szCs w:val="20"/>
              </w:rPr>
            </w:pPr>
            <w:r w:rsidRPr="00421E35">
              <w:rPr>
                <w:rFonts w:eastAsia="Times New Roman"/>
                <w:sz w:val="20"/>
                <w:szCs w:val="20"/>
              </w:rPr>
              <w:t>Section Youth Coordinator – Anthony Lascre, K8ZT</w:t>
            </w:r>
          </w:p>
        </w:tc>
        <w:tc>
          <w:tcPr>
            <w:tcW w:w="5395" w:type="dxa"/>
          </w:tcPr>
          <w:p w14:paraId="57EF465A" w14:textId="77777777" w:rsidR="00EE289F" w:rsidRPr="00421E35" w:rsidRDefault="00EE289F" w:rsidP="00EE289F">
            <w:pPr>
              <w:rPr>
                <w:rFonts w:eastAsia="Times New Roman"/>
                <w:sz w:val="20"/>
                <w:szCs w:val="20"/>
              </w:rPr>
            </w:pPr>
            <w:r w:rsidRPr="00421E35">
              <w:rPr>
                <w:rFonts w:eastAsia="Times New Roman"/>
                <w:sz w:val="20"/>
                <w:szCs w:val="20"/>
              </w:rPr>
              <w:t>Public Information Coordinator – John Ross, KD8IDJ</w:t>
            </w:r>
          </w:p>
        </w:tc>
      </w:tr>
    </w:tbl>
    <w:p w14:paraId="592CD03D" w14:textId="766088D6" w:rsidR="00EF3E84" w:rsidRDefault="00EF3E84" w:rsidP="00EF3E84">
      <w:pPr>
        <w:rPr>
          <w:rFonts w:eastAsia="Times New Roman"/>
          <w:b/>
        </w:rPr>
      </w:pPr>
    </w:p>
    <w:p w14:paraId="74210051" w14:textId="6F4A06CE" w:rsidR="004C639B" w:rsidRDefault="00741ED1" w:rsidP="00421E35">
      <w:pPr>
        <w:rPr>
          <w:rFonts w:eastAsia="Times New Roman"/>
          <w:b/>
          <w:i/>
          <w:sz w:val="28"/>
          <w:szCs w:val="28"/>
        </w:rPr>
      </w:pPr>
      <w:r>
        <w:rPr>
          <w:rFonts w:eastAsia="Times New Roman"/>
          <w:bCs/>
        </w:rPr>
        <w:pict w14:anchorId="3C2E2E4C">
          <v:rect id="_x0000_i1039"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5E3D91C8"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234" w:history="1">
        <w:r w:rsidRPr="00421E35">
          <w:rPr>
            <w:rFonts w:eastAsia="Times New Roman"/>
            <w:color w:val="0563C1" w:themeColor="hyperlink"/>
            <w:u w:val="single"/>
          </w:rPr>
          <w:t>Opt-In</w:t>
        </w:r>
      </w:hyperlink>
      <w:r w:rsidRPr="00421E35">
        <w:rPr>
          <w:rFonts w:eastAsia="Times New Roman"/>
        </w:rPr>
        <w:t>” to start receiving them.  Heck just have them send an email</w:t>
      </w:r>
      <w:r w:rsidR="004E6B49">
        <w:rPr>
          <w:rFonts w:eastAsia="Times New Roman"/>
        </w:rPr>
        <w:t xml:space="preserve"> to:</w:t>
      </w:r>
      <w:r w:rsidRPr="00421E35">
        <w:rPr>
          <w:rFonts w:eastAsia="Times New Roman"/>
        </w:rPr>
        <w:t xml:space="preserve">   </w:t>
      </w:r>
      <w:hyperlink r:id="rId235"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77777777" w:rsidR="00421E35" w:rsidRPr="00421E35" w:rsidRDefault="00421E35" w:rsidP="00421E35">
      <w:pPr>
        <w:rPr>
          <w:rFonts w:eastAsia="Times New Roman"/>
        </w:rPr>
      </w:pPr>
    </w:p>
    <w:p w14:paraId="1761BDDC" w14:textId="4492E6C1"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7BD481F0"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All of your favorite past newsletters are now archived too. </w:t>
      </w:r>
    </w:p>
    <w:p w14:paraId="4E82DDB9" w14:textId="32651549" w:rsidR="00421E35" w:rsidRPr="00421E35" w:rsidRDefault="00F45A32"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30F6F656">
            <wp:simplePos x="0" y="0"/>
            <wp:positionH relativeFrom="column">
              <wp:posOffset>6066155</wp:posOffset>
            </wp:positionH>
            <wp:positionV relativeFrom="paragraph">
              <wp:posOffset>182245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You can go back at any time and read them. Just go to:  </w:t>
      </w:r>
      <w:hyperlink r:id="rId238" w:history="1">
        <w:r w:rsidR="00421E35" w:rsidRPr="00421E35">
          <w:rPr>
            <w:rFonts w:eastAsia="Times New Roman"/>
            <w:color w:val="0563C1" w:themeColor="hyperlink"/>
            <w:u w:val="single"/>
          </w:rPr>
          <w:t>http://arrl-ohio.org/news/</w:t>
        </w:r>
      </w:hyperlink>
      <w:r w:rsidR="00421E35" w:rsidRPr="00421E35">
        <w:rPr>
          <w:rFonts w:eastAsia="Times New Roman"/>
        </w:rPr>
        <w:t xml:space="preserve"> </w:t>
      </w:r>
    </w:p>
    <w:p w14:paraId="4D344890" w14:textId="69D08EF5" w:rsidR="00F872CC" w:rsidRDefault="00F872CC" w:rsidP="00421E35">
      <w:pPr>
        <w:rPr>
          <w:rFonts w:eastAsia="Times New Roman"/>
        </w:rPr>
      </w:pPr>
    </w:p>
    <w:p w14:paraId="7F855528" w14:textId="6BD70198"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40" w:name="_Hlk30329921"/>
    </w:p>
    <w:p w14:paraId="4B274C20" w14:textId="2E44FC70" w:rsidR="00F872CC" w:rsidRDefault="00F872CC" w:rsidP="00421E35">
      <w:pPr>
        <w:rPr>
          <w:rFonts w:eastAsia="Times New Roman"/>
          <w:u w:val="single"/>
        </w:rPr>
      </w:pPr>
    </w:p>
    <w:bookmarkEnd w:id="40"/>
    <w:p w14:paraId="2F1E6590" w14:textId="3A9298B1" w:rsidR="00C35CF2" w:rsidRDefault="00741ED1" w:rsidP="00421E35">
      <w:pPr>
        <w:rPr>
          <w:rFonts w:eastAsia="Times New Roman"/>
          <w:b/>
        </w:rPr>
      </w:pPr>
      <w:r>
        <w:rPr>
          <w:rFonts w:eastAsia="Times New Roman"/>
          <w:bCs/>
        </w:rPr>
        <w:pict w14:anchorId="544EA379">
          <v:rect id="_x0000_i1040" style="width:0;height:1.5pt" o:hralign="center" o:hrstd="t" o:hr="t" fillcolor="#a0a0a0" stroked="f"/>
        </w:pict>
      </w:r>
    </w:p>
    <w:p w14:paraId="09EAD40B" w14:textId="43A58E63" w:rsidR="00C22F39" w:rsidRPr="009E1A7C" w:rsidRDefault="00C22F39" w:rsidP="009E1A7C">
      <w:pPr>
        <w:rPr>
          <w:b/>
          <w:bCs/>
        </w:rPr>
      </w:pPr>
      <w:bookmarkStart w:id="41" w:name="_Hlk33264659"/>
      <w:bookmarkStart w:id="42" w:name="_Hlk44181957"/>
    </w:p>
    <w:bookmarkEnd w:id="27"/>
    <w:bookmarkEnd w:id="41"/>
    <w:bookmarkEnd w:id="42"/>
    <w:p w14:paraId="7D34AA5B" w14:textId="16069E3C" w:rsid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43" w:name="_Hlk496976409"/>
      <w:r w:rsidR="009F2EEE" w:rsidRPr="00FD0EAD">
        <w:rPr>
          <w:i/>
        </w:rPr>
        <w:t>OSJ and</w:t>
      </w:r>
      <w:r w:rsidRPr="00FD0EAD">
        <w:rPr>
          <w:i/>
        </w:rPr>
        <w:t xml:space="preserve"> will encourage your friends to join with you in receiving the latest news and </w:t>
      </w:r>
      <w:bookmarkEnd w:id="12"/>
      <w:r w:rsidRPr="00FD0EAD">
        <w:rPr>
          <w:i/>
        </w:rPr>
        <w:t>information about the Ohio Section, and from around the world!</w:t>
      </w:r>
      <w:bookmarkEnd w:id="43"/>
    </w:p>
    <w:p w14:paraId="16F11EC5" w14:textId="6392B43E" w:rsidR="009E1A7C" w:rsidRDefault="009E1A7C" w:rsidP="00FD0EAD">
      <w:pPr>
        <w:rPr>
          <w:i/>
        </w:rPr>
      </w:pPr>
    </w:p>
    <w:p w14:paraId="4D053C75" w14:textId="77777777" w:rsidR="009E1A7C" w:rsidRPr="008F653B" w:rsidRDefault="00741ED1" w:rsidP="009E1A7C">
      <w:pPr>
        <w:rPr>
          <w:color w:val="0563C1" w:themeColor="hyperlink"/>
          <w:sz w:val="20"/>
          <w:szCs w:val="20"/>
          <w:u w:val="single"/>
        </w:rPr>
      </w:pPr>
      <w:hyperlink w:anchor="TOP" w:history="1">
        <w:r w:rsidR="009E1A7C" w:rsidRPr="008F653B">
          <w:rPr>
            <w:color w:val="0563C1" w:themeColor="hyperlink"/>
            <w:sz w:val="20"/>
            <w:szCs w:val="20"/>
            <w:u w:val="single"/>
          </w:rPr>
          <w:t>TOP^</w:t>
        </w:r>
      </w:hyperlink>
    </w:p>
    <w:p w14:paraId="0E1999C0" w14:textId="77777777" w:rsidR="009E1A7C" w:rsidRPr="009E1A7C" w:rsidRDefault="009E1A7C" w:rsidP="00FD0EAD">
      <w:pPr>
        <w:rPr>
          <w:b/>
          <w:bCs/>
          <w:u w:val="single"/>
        </w:rPr>
      </w:pPr>
    </w:p>
    <w:sectPr w:rsidR="009E1A7C" w:rsidRPr="009E1A7C" w:rsidSect="005E7645">
      <w:footerReference w:type="default" r:id="rId239"/>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859DC6" w14:textId="77777777" w:rsidR="00741ED1" w:rsidRDefault="00741ED1" w:rsidP="00F40211">
      <w:r>
        <w:separator/>
      </w:r>
    </w:p>
  </w:endnote>
  <w:endnote w:type="continuationSeparator" w:id="0">
    <w:p w14:paraId="4DE7C9E4" w14:textId="77777777" w:rsidR="00741ED1" w:rsidRDefault="00741ED1"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80"/>
    <w:family w:val="auto"/>
    <w:pitch w:val="default"/>
  </w:font>
  <w:font w:name="Arial">
    <w:panose1 w:val="020B0604020202020204"/>
    <w:charset w:val="00"/>
    <w:family w:val="swiss"/>
    <w:pitch w:val="variable"/>
    <w:sig w:usb0="E0002EFF" w:usb1="C000785B" w:usb2="00000009" w:usb3="00000000" w:csb0="000001FF" w:csb1="00000000"/>
  </w:font>
  <w:font w:name="Lato">
    <w:altName w:val="Lato"/>
    <w:charset w:val="00"/>
    <w:family w:val="swiss"/>
    <w:pitch w:val="variable"/>
    <w:sig w:usb0="E10002FF" w:usb1="5000ECFF" w:usb2="0000002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Helvetica Neue">
    <w:altName w:val="Arial"/>
    <w:panose1 w:val="00000000000000000000"/>
    <w:charset w:val="00"/>
    <w:family w:val="roman"/>
    <w:notTrueType/>
    <w:pitch w:val="default"/>
  </w:font>
  <w:font w:name="Perpetua">
    <w:panose1 w:val="02020502060401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12675" w:rsidRPr="00484C07" w:rsidRDefault="00612675"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12675" w:rsidRDefault="00612675"/>
  <w:p w14:paraId="085E5DE1" w14:textId="77777777" w:rsidR="00612675" w:rsidRDefault="00612675"/>
  <w:p w14:paraId="27443843" w14:textId="77777777" w:rsidR="00612675" w:rsidRDefault="00612675"/>
  <w:p w14:paraId="68B3B6D4" w14:textId="77777777" w:rsidR="00612675" w:rsidRDefault="00612675"/>
  <w:p w14:paraId="62C3EBC8" w14:textId="77777777" w:rsidR="00612675" w:rsidRDefault="00612675"/>
  <w:p w14:paraId="36318D15" w14:textId="77777777" w:rsidR="00612675" w:rsidRDefault="006126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1E4E99" w14:textId="77777777" w:rsidR="00741ED1" w:rsidRDefault="00741ED1" w:rsidP="00F40211">
      <w:r>
        <w:separator/>
      </w:r>
    </w:p>
  </w:footnote>
  <w:footnote w:type="continuationSeparator" w:id="0">
    <w:p w14:paraId="098581B1" w14:textId="77777777" w:rsidR="00741ED1" w:rsidRDefault="00741ED1"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321DD8"/>
    <w:multiLevelType w:val="multilevel"/>
    <w:tmpl w:val="5944E054"/>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1776F0D"/>
    <w:multiLevelType w:val="multilevel"/>
    <w:tmpl w:val="347E25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63429C7"/>
    <w:multiLevelType w:val="multilevel"/>
    <w:tmpl w:val="D2BAE6F0"/>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A823D26"/>
    <w:multiLevelType w:val="multilevel"/>
    <w:tmpl w:val="415CB8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0B1838DC"/>
    <w:multiLevelType w:val="multilevel"/>
    <w:tmpl w:val="122459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2" w15:restartNumberingAfterBreak="0">
    <w:nsid w:val="12D762CE"/>
    <w:multiLevelType w:val="multilevel"/>
    <w:tmpl w:val="9CB09D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38505B2"/>
    <w:multiLevelType w:val="multilevel"/>
    <w:tmpl w:val="5F86FEFC"/>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38B742A"/>
    <w:multiLevelType w:val="multilevel"/>
    <w:tmpl w:val="5FE2D46E"/>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4732A55"/>
    <w:multiLevelType w:val="multilevel"/>
    <w:tmpl w:val="8AF09684"/>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4DD2609"/>
    <w:multiLevelType w:val="multilevel"/>
    <w:tmpl w:val="AEBAC9E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53D7FD7"/>
    <w:multiLevelType w:val="multilevel"/>
    <w:tmpl w:val="51A6AF7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56F650F"/>
    <w:multiLevelType w:val="multilevel"/>
    <w:tmpl w:val="8886F6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F985446"/>
    <w:multiLevelType w:val="multilevel"/>
    <w:tmpl w:val="96EE9F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3A05D3B"/>
    <w:multiLevelType w:val="hybridMultilevel"/>
    <w:tmpl w:val="EADE0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45A4A7E"/>
    <w:multiLevelType w:val="multilevel"/>
    <w:tmpl w:val="18E465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2510EBB"/>
    <w:multiLevelType w:val="multilevel"/>
    <w:tmpl w:val="9C363E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2830A91"/>
    <w:multiLevelType w:val="multilevel"/>
    <w:tmpl w:val="1F882B3C"/>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4100780"/>
    <w:multiLevelType w:val="hybridMultilevel"/>
    <w:tmpl w:val="D374A97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343C216A"/>
    <w:multiLevelType w:val="multilevel"/>
    <w:tmpl w:val="1D76B4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5AB1DFC"/>
    <w:multiLevelType w:val="multilevel"/>
    <w:tmpl w:val="048234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7671AAE"/>
    <w:multiLevelType w:val="multilevel"/>
    <w:tmpl w:val="530A1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AF512D1"/>
    <w:multiLevelType w:val="multilevel"/>
    <w:tmpl w:val="0AC8FC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B3C27D2"/>
    <w:multiLevelType w:val="multilevel"/>
    <w:tmpl w:val="AE80E5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3CCC18E6"/>
    <w:multiLevelType w:val="multilevel"/>
    <w:tmpl w:val="CF56C6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4916091D"/>
    <w:multiLevelType w:val="multilevel"/>
    <w:tmpl w:val="ACBC5E3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94D4127"/>
    <w:multiLevelType w:val="multilevel"/>
    <w:tmpl w:val="76203194"/>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01B6C44"/>
    <w:multiLevelType w:val="multilevel"/>
    <w:tmpl w:val="5322CE5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34" w15:restartNumberingAfterBreak="0">
    <w:nsid w:val="5EEE0BE8"/>
    <w:multiLevelType w:val="multilevel"/>
    <w:tmpl w:val="CE8E9934"/>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3475C91"/>
    <w:multiLevelType w:val="multilevel"/>
    <w:tmpl w:val="BDA4C056"/>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3A034BA"/>
    <w:multiLevelType w:val="multilevel"/>
    <w:tmpl w:val="EA901BE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84E5163"/>
    <w:multiLevelType w:val="hybridMultilevel"/>
    <w:tmpl w:val="10165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DF34AC5"/>
    <w:multiLevelType w:val="hybridMultilevel"/>
    <w:tmpl w:val="49C2F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21C6054"/>
    <w:multiLevelType w:val="multilevel"/>
    <w:tmpl w:val="9F96C354"/>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2DD57BA"/>
    <w:multiLevelType w:val="multilevel"/>
    <w:tmpl w:val="92B0FEE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4537152"/>
    <w:multiLevelType w:val="multilevel"/>
    <w:tmpl w:val="4A2CE88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5534E64"/>
    <w:multiLevelType w:val="multilevel"/>
    <w:tmpl w:val="533805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CDA1C8E"/>
    <w:multiLevelType w:val="multilevel"/>
    <w:tmpl w:val="53C084F2"/>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511795850">
    <w:abstractNumId w:val="11"/>
  </w:num>
  <w:num w:numId="2" w16cid:durableId="928275965">
    <w:abstractNumId w:val="2"/>
  </w:num>
  <w:num w:numId="3" w16cid:durableId="1028261714">
    <w:abstractNumId w:val="3"/>
  </w:num>
  <w:num w:numId="4" w16cid:durableId="1687365660">
    <w:abstractNumId w:val="1"/>
  </w:num>
  <w:num w:numId="5" w16cid:durableId="129447065">
    <w:abstractNumId w:val="0"/>
  </w:num>
  <w:num w:numId="6" w16cid:durableId="1772581892">
    <w:abstractNumId w:val="4"/>
  </w:num>
  <w:num w:numId="7" w16cid:durableId="1936596762">
    <w:abstractNumId w:val="6"/>
  </w:num>
  <w:num w:numId="8" w16cid:durableId="151064746">
    <w:abstractNumId w:val="32"/>
  </w:num>
  <w:num w:numId="9" w16cid:durableId="551380585">
    <w:abstractNumId w:val="23"/>
  </w:num>
  <w:num w:numId="10" w16cid:durableId="1590653153">
    <w:abstractNumId w:val="18"/>
  </w:num>
  <w:num w:numId="11" w16cid:durableId="489490501">
    <w:abstractNumId w:val="8"/>
  </w:num>
  <w:num w:numId="12" w16cid:durableId="855928755">
    <w:abstractNumId w:val="13"/>
  </w:num>
  <w:num w:numId="13" w16cid:durableId="1674798162">
    <w:abstractNumId w:val="35"/>
  </w:num>
  <w:num w:numId="14" w16cid:durableId="841706008">
    <w:abstractNumId w:val="9"/>
  </w:num>
  <w:num w:numId="15" w16cid:durableId="446698091">
    <w:abstractNumId w:val="43"/>
  </w:num>
  <w:num w:numId="16" w16cid:durableId="916674990">
    <w:abstractNumId w:val="34"/>
  </w:num>
  <w:num w:numId="17" w16cid:durableId="868108054">
    <w:abstractNumId w:val="39"/>
  </w:num>
  <w:num w:numId="18" w16cid:durableId="1235512743">
    <w:abstractNumId w:val="14"/>
  </w:num>
  <w:num w:numId="19" w16cid:durableId="1668509237">
    <w:abstractNumId w:val="15"/>
  </w:num>
  <w:num w:numId="20" w16cid:durableId="922373977">
    <w:abstractNumId w:val="42"/>
  </w:num>
  <w:num w:numId="21" w16cid:durableId="1596208715">
    <w:abstractNumId w:val="41"/>
  </w:num>
  <w:num w:numId="22" w16cid:durableId="483546971">
    <w:abstractNumId w:val="17"/>
  </w:num>
  <w:num w:numId="23" w16cid:durableId="1337079814">
    <w:abstractNumId w:val="36"/>
  </w:num>
  <w:num w:numId="24" w16cid:durableId="1628000758">
    <w:abstractNumId w:val="31"/>
  </w:num>
  <w:num w:numId="25" w16cid:durableId="2116512504">
    <w:abstractNumId w:val="40"/>
  </w:num>
  <w:num w:numId="26" w16cid:durableId="530075626">
    <w:abstractNumId w:val="16"/>
  </w:num>
  <w:num w:numId="27" w16cid:durableId="1281689928">
    <w:abstractNumId w:val="20"/>
  </w:num>
  <w:num w:numId="28" w16cid:durableId="642806818">
    <w:abstractNumId w:val="25"/>
  </w:num>
  <w:num w:numId="29" w16cid:durableId="1790854083">
    <w:abstractNumId w:val="29"/>
  </w:num>
  <w:num w:numId="30" w16cid:durableId="615523858">
    <w:abstractNumId w:val="22"/>
  </w:num>
  <w:num w:numId="31" w16cid:durableId="595210919">
    <w:abstractNumId w:val="28"/>
  </w:num>
  <w:num w:numId="32" w16cid:durableId="1040935417">
    <w:abstractNumId w:val="30"/>
  </w:num>
  <w:num w:numId="33" w16cid:durableId="407534023">
    <w:abstractNumId w:val="37"/>
  </w:num>
  <w:num w:numId="34" w16cid:durableId="1453524550">
    <w:abstractNumId w:val="33"/>
  </w:num>
  <w:num w:numId="35" w16cid:durableId="300577417">
    <w:abstractNumId w:val="10"/>
  </w:num>
  <w:num w:numId="36" w16cid:durableId="847871305">
    <w:abstractNumId w:val="7"/>
  </w:num>
  <w:num w:numId="37" w16cid:durableId="562300919">
    <w:abstractNumId w:val="27"/>
  </w:num>
  <w:num w:numId="38" w16cid:durableId="1031152794">
    <w:abstractNumId w:val="26"/>
  </w:num>
  <w:num w:numId="39" w16cid:durableId="1727681050">
    <w:abstractNumId w:val="21"/>
  </w:num>
  <w:num w:numId="40" w16cid:durableId="1948075093">
    <w:abstractNumId w:val="12"/>
  </w:num>
  <w:num w:numId="41" w16cid:durableId="1146505049">
    <w:abstractNumId w:val="19"/>
  </w:num>
  <w:num w:numId="42" w16cid:durableId="857159307">
    <w:abstractNumId w:val="38"/>
  </w:num>
  <w:num w:numId="43" w16cid:durableId="538126665">
    <w:abstractNumId w:val="24"/>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5A"/>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24E"/>
    <w:rsid w:val="000412B5"/>
    <w:rsid w:val="0004157F"/>
    <w:rsid w:val="0004188F"/>
    <w:rsid w:val="00041CC0"/>
    <w:rsid w:val="00041F47"/>
    <w:rsid w:val="000421F6"/>
    <w:rsid w:val="00042216"/>
    <w:rsid w:val="0004273B"/>
    <w:rsid w:val="00042D1A"/>
    <w:rsid w:val="00042DCC"/>
    <w:rsid w:val="00043343"/>
    <w:rsid w:val="0004377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2E1"/>
    <w:rsid w:val="00072526"/>
    <w:rsid w:val="000725EE"/>
    <w:rsid w:val="00072D68"/>
    <w:rsid w:val="00072E3E"/>
    <w:rsid w:val="00072E79"/>
    <w:rsid w:val="000734C0"/>
    <w:rsid w:val="000734D6"/>
    <w:rsid w:val="000738B0"/>
    <w:rsid w:val="00073907"/>
    <w:rsid w:val="00073CBE"/>
    <w:rsid w:val="00074077"/>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991"/>
    <w:rsid w:val="000809F6"/>
    <w:rsid w:val="00080D5A"/>
    <w:rsid w:val="000810BA"/>
    <w:rsid w:val="000815BB"/>
    <w:rsid w:val="000819F6"/>
    <w:rsid w:val="00081D15"/>
    <w:rsid w:val="000821C5"/>
    <w:rsid w:val="00082821"/>
    <w:rsid w:val="0008293A"/>
    <w:rsid w:val="00082AE9"/>
    <w:rsid w:val="00082BF1"/>
    <w:rsid w:val="00082C3F"/>
    <w:rsid w:val="00082D27"/>
    <w:rsid w:val="00082F5B"/>
    <w:rsid w:val="0008327F"/>
    <w:rsid w:val="00083386"/>
    <w:rsid w:val="000833F3"/>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616"/>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36AC"/>
    <w:rsid w:val="000A41B0"/>
    <w:rsid w:val="000A444A"/>
    <w:rsid w:val="000A47FC"/>
    <w:rsid w:val="000A4ACC"/>
    <w:rsid w:val="000A4C8A"/>
    <w:rsid w:val="000A4D02"/>
    <w:rsid w:val="000A4E5F"/>
    <w:rsid w:val="000A4E78"/>
    <w:rsid w:val="000A4EE4"/>
    <w:rsid w:val="000A537C"/>
    <w:rsid w:val="000A576D"/>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3FE8"/>
    <w:rsid w:val="000B40A1"/>
    <w:rsid w:val="000B4179"/>
    <w:rsid w:val="000B4276"/>
    <w:rsid w:val="000B4952"/>
    <w:rsid w:val="000B4B5C"/>
    <w:rsid w:val="000B4B68"/>
    <w:rsid w:val="000B4C53"/>
    <w:rsid w:val="000B4DF9"/>
    <w:rsid w:val="000B50A2"/>
    <w:rsid w:val="000B58A4"/>
    <w:rsid w:val="000B5AA6"/>
    <w:rsid w:val="000B614A"/>
    <w:rsid w:val="000B6766"/>
    <w:rsid w:val="000B6A0F"/>
    <w:rsid w:val="000B703D"/>
    <w:rsid w:val="000B7559"/>
    <w:rsid w:val="000B75C4"/>
    <w:rsid w:val="000B7647"/>
    <w:rsid w:val="000B7686"/>
    <w:rsid w:val="000B79B1"/>
    <w:rsid w:val="000C06B1"/>
    <w:rsid w:val="000C0C10"/>
    <w:rsid w:val="000C0E2D"/>
    <w:rsid w:val="000C171B"/>
    <w:rsid w:val="000C1896"/>
    <w:rsid w:val="000C18F5"/>
    <w:rsid w:val="000C1CEF"/>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3FCD"/>
    <w:rsid w:val="000D40E3"/>
    <w:rsid w:val="000D417E"/>
    <w:rsid w:val="000D44E3"/>
    <w:rsid w:val="000D4539"/>
    <w:rsid w:val="000D4A49"/>
    <w:rsid w:val="000D5063"/>
    <w:rsid w:val="000D61A2"/>
    <w:rsid w:val="000D63F3"/>
    <w:rsid w:val="000D6820"/>
    <w:rsid w:val="000D6F36"/>
    <w:rsid w:val="000D6F5D"/>
    <w:rsid w:val="000D77BF"/>
    <w:rsid w:val="000D7ABA"/>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DA"/>
    <w:rsid w:val="000E75FE"/>
    <w:rsid w:val="000E7E2D"/>
    <w:rsid w:val="000F00DB"/>
    <w:rsid w:val="000F040B"/>
    <w:rsid w:val="000F0544"/>
    <w:rsid w:val="000F0897"/>
    <w:rsid w:val="000F1BBE"/>
    <w:rsid w:val="000F2999"/>
    <w:rsid w:val="000F3000"/>
    <w:rsid w:val="000F3109"/>
    <w:rsid w:val="000F3F3A"/>
    <w:rsid w:val="000F3F88"/>
    <w:rsid w:val="000F3F97"/>
    <w:rsid w:val="000F4036"/>
    <w:rsid w:val="000F41D6"/>
    <w:rsid w:val="000F449F"/>
    <w:rsid w:val="000F4EA9"/>
    <w:rsid w:val="000F52E1"/>
    <w:rsid w:val="000F531B"/>
    <w:rsid w:val="000F5844"/>
    <w:rsid w:val="000F584A"/>
    <w:rsid w:val="000F5D2A"/>
    <w:rsid w:val="000F64B2"/>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4DA"/>
    <w:rsid w:val="00103802"/>
    <w:rsid w:val="00103C21"/>
    <w:rsid w:val="00103D3D"/>
    <w:rsid w:val="0010418E"/>
    <w:rsid w:val="00104701"/>
    <w:rsid w:val="00104917"/>
    <w:rsid w:val="00104A80"/>
    <w:rsid w:val="00104D3F"/>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4FBA"/>
    <w:rsid w:val="00115147"/>
    <w:rsid w:val="001153B5"/>
    <w:rsid w:val="00115567"/>
    <w:rsid w:val="0011559E"/>
    <w:rsid w:val="0011587C"/>
    <w:rsid w:val="00115B11"/>
    <w:rsid w:val="00115B14"/>
    <w:rsid w:val="00116030"/>
    <w:rsid w:val="00116258"/>
    <w:rsid w:val="001168F6"/>
    <w:rsid w:val="00116F16"/>
    <w:rsid w:val="00117160"/>
    <w:rsid w:val="001171FC"/>
    <w:rsid w:val="00117366"/>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44"/>
    <w:rsid w:val="00124958"/>
    <w:rsid w:val="00124964"/>
    <w:rsid w:val="00124BA9"/>
    <w:rsid w:val="00124C63"/>
    <w:rsid w:val="00124D3F"/>
    <w:rsid w:val="00124DAD"/>
    <w:rsid w:val="00125647"/>
    <w:rsid w:val="0012594B"/>
    <w:rsid w:val="001268B1"/>
    <w:rsid w:val="00126919"/>
    <w:rsid w:val="00126999"/>
    <w:rsid w:val="00126D28"/>
    <w:rsid w:val="00126DA0"/>
    <w:rsid w:val="00127173"/>
    <w:rsid w:val="001277C9"/>
    <w:rsid w:val="00127EBC"/>
    <w:rsid w:val="00127F42"/>
    <w:rsid w:val="00130040"/>
    <w:rsid w:val="00130458"/>
    <w:rsid w:val="0013067A"/>
    <w:rsid w:val="001306B0"/>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D6E"/>
    <w:rsid w:val="0014736D"/>
    <w:rsid w:val="00147405"/>
    <w:rsid w:val="00147C1A"/>
    <w:rsid w:val="001501C4"/>
    <w:rsid w:val="001502DC"/>
    <w:rsid w:val="0015060D"/>
    <w:rsid w:val="001509FE"/>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619F"/>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59"/>
    <w:rsid w:val="00162583"/>
    <w:rsid w:val="00162717"/>
    <w:rsid w:val="00162753"/>
    <w:rsid w:val="001629C7"/>
    <w:rsid w:val="00162A2A"/>
    <w:rsid w:val="00162B59"/>
    <w:rsid w:val="00162DE4"/>
    <w:rsid w:val="00162EAF"/>
    <w:rsid w:val="00163224"/>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99B"/>
    <w:rsid w:val="00171CB6"/>
    <w:rsid w:val="00171D5B"/>
    <w:rsid w:val="00172077"/>
    <w:rsid w:val="00172263"/>
    <w:rsid w:val="0017232E"/>
    <w:rsid w:val="00172D65"/>
    <w:rsid w:val="00173114"/>
    <w:rsid w:val="00173526"/>
    <w:rsid w:val="00173A96"/>
    <w:rsid w:val="001741E1"/>
    <w:rsid w:val="001744C0"/>
    <w:rsid w:val="00174585"/>
    <w:rsid w:val="001745B3"/>
    <w:rsid w:val="00174715"/>
    <w:rsid w:val="00174750"/>
    <w:rsid w:val="00175724"/>
    <w:rsid w:val="00175D07"/>
    <w:rsid w:val="00175DE3"/>
    <w:rsid w:val="00175E35"/>
    <w:rsid w:val="00175ED8"/>
    <w:rsid w:val="001763A8"/>
    <w:rsid w:val="0017757C"/>
    <w:rsid w:val="00177CB1"/>
    <w:rsid w:val="00180316"/>
    <w:rsid w:val="00180574"/>
    <w:rsid w:val="00180665"/>
    <w:rsid w:val="00180EDD"/>
    <w:rsid w:val="0018152A"/>
    <w:rsid w:val="001815CE"/>
    <w:rsid w:val="001818F2"/>
    <w:rsid w:val="00181FD6"/>
    <w:rsid w:val="00182016"/>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F3F"/>
    <w:rsid w:val="00190165"/>
    <w:rsid w:val="001903F4"/>
    <w:rsid w:val="001908F1"/>
    <w:rsid w:val="00191132"/>
    <w:rsid w:val="00191B19"/>
    <w:rsid w:val="00192167"/>
    <w:rsid w:val="001921F4"/>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488"/>
    <w:rsid w:val="001A267B"/>
    <w:rsid w:val="001A2D5D"/>
    <w:rsid w:val="001A3291"/>
    <w:rsid w:val="001A36A8"/>
    <w:rsid w:val="001A38BD"/>
    <w:rsid w:val="001A3A89"/>
    <w:rsid w:val="001A3A90"/>
    <w:rsid w:val="001A3B7E"/>
    <w:rsid w:val="001A4709"/>
    <w:rsid w:val="001A4DC5"/>
    <w:rsid w:val="001A5286"/>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4CAE"/>
    <w:rsid w:val="001B5444"/>
    <w:rsid w:val="001B5654"/>
    <w:rsid w:val="001B566F"/>
    <w:rsid w:val="001B5B53"/>
    <w:rsid w:val="001B5DB9"/>
    <w:rsid w:val="001B6349"/>
    <w:rsid w:val="001B67F4"/>
    <w:rsid w:val="001B68C6"/>
    <w:rsid w:val="001B6FA3"/>
    <w:rsid w:val="001B7189"/>
    <w:rsid w:val="001B7318"/>
    <w:rsid w:val="001B745A"/>
    <w:rsid w:val="001B7C29"/>
    <w:rsid w:val="001C0891"/>
    <w:rsid w:val="001C096F"/>
    <w:rsid w:val="001C0AD5"/>
    <w:rsid w:val="001C1106"/>
    <w:rsid w:val="001C1307"/>
    <w:rsid w:val="001C132D"/>
    <w:rsid w:val="001C18DE"/>
    <w:rsid w:val="001C1A17"/>
    <w:rsid w:val="001C1F6A"/>
    <w:rsid w:val="001C23E8"/>
    <w:rsid w:val="001C2E67"/>
    <w:rsid w:val="001C2F67"/>
    <w:rsid w:val="001C33B1"/>
    <w:rsid w:val="001C33EF"/>
    <w:rsid w:val="001C35A9"/>
    <w:rsid w:val="001C42CF"/>
    <w:rsid w:val="001C46CD"/>
    <w:rsid w:val="001C4702"/>
    <w:rsid w:val="001C5003"/>
    <w:rsid w:val="001C517E"/>
    <w:rsid w:val="001C51F3"/>
    <w:rsid w:val="001C52D8"/>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4035"/>
    <w:rsid w:val="001F4253"/>
    <w:rsid w:val="001F4A83"/>
    <w:rsid w:val="001F4FF7"/>
    <w:rsid w:val="001F56C3"/>
    <w:rsid w:val="001F5918"/>
    <w:rsid w:val="001F5C6E"/>
    <w:rsid w:val="001F5D6A"/>
    <w:rsid w:val="001F61F7"/>
    <w:rsid w:val="001F6348"/>
    <w:rsid w:val="001F669D"/>
    <w:rsid w:val="001F68A7"/>
    <w:rsid w:val="001F6B20"/>
    <w:rsid w:val="001F6DF4"/>
    <w:rsid w:val="001F6EB7"/>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B64"/>
    <w:rsid w:val="00203DAB"/>
    <w:rsid w:val="00203E8E"/>
    <w:rsid w:val="00203E91"/>
    <w:rsid w:val="00203F04"/>
    <w:rsid w:val="0020468B"/>
    <w:rsid w:val="002048A4"/>
    <w:rsid w:val="00204A09"/>
    <w:rsid w:val="002053AA"/>
    <w:rsid w:val="002054EF"/>
    <w:rsid w:val="00205833"/>
    <w:rsid w:val="002062FC"/>
    <w:rsid w:val="002064F8"/>
    <w:rsid w:val="00206529"/>
    <w:rsid w:val="002067BC"/>
    <w:rsid w:val="00206CD3"/>
    <w:rsid w:val="00206F19"/>
    <w:rsid w:val="00207669"/>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403F"/>
    <w:rsid w:val="00214203"/>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335"/>
    <w:rsid w:val="0021768A"/>
    <w:rsid w:val="00220249"/>
    <w:rsid w:val="002206DF"/>
    <w:rsid w:val="00220DAA"/>
    <w:rsid w:val="002213AF"/>
    <w:rsid w:val="002214BA"/>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82"/>
    <w:rsid w:val="00227001"/>
    <w:rsid w:val="002270F3"/>
    <w:rsid w:val="00227CF7"/>
    <w:rsid w:val="00230071"/>
    <w:rsid w:val="002307C7"/>
    <w:rsid w:val="002309F9"/>
    <w:rsid w:val="00230A7E"/>
    <w:rsid w:val="00230A8A"/>
    <w:rsid w:val="00230DA1"/>
    <w:rsid w:val="002310A0"/>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5312"/>
    <w:rsid w:val="00235E96"/>
    <w:rsid w:val="00236424"/>
    <w:rsid w:val="00236576"/>
    <w:rsid w:val="002367CC"/>
    <w:rsid w:val="00236A96"/>
    <w:rsid w:val="00236C08"/>
    <w:rsid w:val="002371DA"/>
    <w:rsid w:val="002373F3"/>
    <w:rsid w:val="00237A79"/>
    <w:rsid w:val="00240448"/>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7E0"/>
    <w:rsid w:val="00252940"/>
    <w:rsid w:val="00252985"/>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292"/>
    <w:rsid w:val="0025629A"/>
    <w:rsid w:val="00256588"/>
    <w:rsid w:val="002565AE"/>
    <w:rsid w:val="002567AF"/>
    <w:rsid w:val="00256B7F"/>
    <w:rsid w:val="00256BAE"/>
    <w:rsid w:val="0025714E"/>
    <w:rsid w:val="00257822"/>
    <w:rsid w:val="00257998"/>
    <w:rsid w:val="00257B1E"/>
    <w:rsid w:val="00257F68"/>
    <w:rsid w:val="002603B0"/>
    <w:rsid w:val="002603EF"/>
    <w:rsid w:val="0026083E"/>
    <w:rsid w:val="00260990"/>
    <w:rsid w:val="00261260"/>
    <w:rsid w:val="00261679"/>
    <w:rsid w:val="00261930"/>
    <w:rsid w:val="002619D4"/>
    <w:rsid w:val="00261DE9"/>
    <w:rsid w:val="0026285A"/>
    <w:rsid w:val="00262AB9"/>
    <w:rsid w:val="00262B68"/>
    <w:rsid w:val="00263FF6"/>
    <w:rsid w:val="0026418E"/>
    <w:rsid w:val="00264ADE"/>
    <w:rsid w:val="00264E26"/>
    <w:rsid w:val="00264EC3"/>
    <w:rsid w:val="002651D0"/>
    <w:rsid w:val="002655F1"/>
    <w:rsid w:val="00265A77"/>
    <w:rsid w:val="00265AA7"/>
    <w:rsid w:val="00266547"/>
    <w:rsid w:val="00266CA4"/>
    <w:rsid w:val="00266DC0"/>
    <w:rsid w:val="00266E43"/>
    <w:rsid w:val="00267506"/>
    <w:rsid w:val="00267894"/>
    <w:rsid w:val="00267AFF"/>
    <w:rsid w:val="00267D5B"/>
    <w:rsid w:val="00267EB3"/>
    <w:rsid w:val="00267EB8"/>
    <w:rsid w:val="00270348"/>
    <w:rsid w:val="002703E3"/>
    <w:rsid w:val="002704E3"/>
    <w:rsid w:val="00270594"/>
    <w:rsid w:val="002708A8"/>
    <w:rsid w:val="00271219"/>
    <w:rsid w:val="0027190E"/>
    <w:rsid w:val="00271A69"/>
    <w:rsid w:val="00271AF8"/>
    <w:rsid w:val="00271CC9"/>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E1E"/>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515"/>
    <w:rsid w:val="002B062F"/>
    <w:rsid w:val="002B0C68"/>
    <w:rsid w:val="002B1023"/>
    <w:rsid w:val="002B16AC"/>
    <w:rsid w:val="002B185A"/>
    <w:rsid w:val="002B1C80"/>
    <w:rsid w:val="002B1E1D"/>
    <w:rsid w:val="002B2419"/>
    <w:rsid w:val="002B31F2"/>
    <w:rsid w:val="002B3333"/>
    <w:rsid w:val="002B34D4"/>
    <w:rsid w:val="002B3908"/>
    <w:rsid w:val="002B3DF7"/>
    <w:rsid w:val="002B42ED"/>
    <w:rsid w:val="002B44B5"/>
    <w:rsid w:val="002B46AC"/>
    <w:rsid w:val="002B4B77"/>
    <w:rsid w:val="002B4C12"/>
    <w:rsid w:val="002B5472"/>
    <w:rsid w:val="002B5571"/>
    <w:rsid w:val="002B5AD0"/>
    <w:rsid w:val="002B5CD6"/>
    <w:rsid w:val="002B5DD7"/>
    <w:rsid w:val="002B5DD9"/>
    <w:rsid w:val="002B5EE7"/>
    <w:rsid w:val="002B6267"/>
    <w:rsid w:val="002B6614"/>
    <w:rsid w:val="002B6D11"/>
    <w:rsid w:val="002B7652"/>
    <w:rsid w:val="002B76E4"/>
    <w:rsid w:val="002B7DC8"/>
    <w:rsid w:val="002C0553"/>
    <w:rsid w:val="002C06A6"/>
    <w:rsid w:val="002C07A1"/>
    <w:rsid w:val="002C0B14"/>
    <w:rsid w:val="002C0C7E"/>
    <w:rsid w:val="002C0E49"/>
    <w:rsid w:val="002C14DA"/>
    <w:rsid w:val="002C1C45"/>
    <w:rsid w:val="002C1C73"/>
    <w:rsid w:val="002C1D19"/>
    <w:rsid w:val="002C22C6"/>
    <w:rsid w:val="002C24B5"/>
    <w:rsid w:val="002C291A"/>
    <w:rsid w:val="002C292C"/>
    <w:rsid w:val="002C2DA0"/>
    <w:rsid w:val="002C303D"/>
    <w:rsid w:val="002C3855"/>
    <w:rsid w:val="002C38CA"/>
    <w:rsid w:val="002C3C6A"/>
    <w:rsid w:val="002C431E"/>
    <w:rsid w:val="002C4915"/>
    <w:rsid w:val="002C499C"/>
    <w:rsid w:val="002C4AAD"/>
    <w:rsid w:val="002C4DC7"/>
    <w:rsid w:val="002C4E36"/>
    <w:rsid w:val="002C5116"/>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E0185"/>
    <w:rsid w:val="002E01DD"/>
    <w:rsid w:val="002E0556"/>
    <w:rsid w:val="002E0A2E"/>
    <w:rsid w:val="002E0A63"/>
    <w:rsid w:val="002E0CE9"/>
    <w:rsid w:val="002E1127"/>
    <w:rsid w:val="002E1333"/>
    <w:rsid w:val="002E194D"/>
    <w:rsid w:val="002E1EB1"/>
    <w:rsid w:val="002E200E"/>
    <w:rsid w:val="002E246B"/>
    <w:rsid w:val="002E272F"/>
    <w:rsid w:val="002E2919"/>
    <w:rsid w:val="002E2959"/>
    <w:rsid w:val="002E2C1B"/>
    <w:rsid w:val="002E2F19"/>
    <w:rsid w:val="002E303A"/>
    <w:rsid w:val="002E328F"/>
    <w:rsid w:val="002E3886"/>
    <w:rsid w:val="002E3A4E"/>
    <w:rsid w:val="002E3AC9"/>
    <w:rsid w:val="002E402F"/>
    <w:rsid w:val="002E4340"/>
    <w:rsid w:val="002E4789"/>
    <w:rsid w:val="002E47F9"/>
    <w:rsid w:val="002E493E"/>
    <w:rsid w:val="002E4972"/>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90"/>
    <w:rsid w:val="002F1EF3"/>
    <w:rsid w:val="002F1FD1"/>
    <w:rsid w:val="002F20AA"/>
    <w:rsid w:val="002F22B2"/>
    <w:rsid w:val="002F25BA"/>
    <w:rsid w:val="002F282F"/>
    <w:rsid w:val="002F299B"/>
    <w:rsid w:val="002F2BA6"/>
    <w:rsid w:val="002F2FCB"/>
    <w:rsid w:val="002F33FD"/>
    <w:rsid w:val="002F35A4"/>
    <w:rsid w:val="002F3B82"/>
    <w:rsid w:val="002F40E4"/>
    <w:rsid w:val="002F47F0"/>
    <w:rsid w:val="002F49A1"/>
    <w:rsid w:val="002F4BEF"/>
    <w:rsid w:val="002F4E5F"/>
    <w:rsid w:val="002F4E88"/>
    <w:rsid w:val="002F4F75"/>
    <w:rsid w:val="002F525A"/>
    <w:rsid w:val="002F57DD"/>
    <w:rsid w:val="002F59F5"/>
    <w:rsid w:val="002F59F9"/>
    <w:rsid w:val="002F5B98"/>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797"/>
    <w:rsid w:val="00304895"/>
    <w:rsid w:val="00304A60"/>
    <w:rsid w:val="00304EF2"/>
    <w:rsid w:val="00304F4E"/>
    <w:rsid w:val="003056F0"/>
    <w:rsid w:val="0030573B"/>
    <w:rsid w:val="0030575E"/>
    <w:rsid w:val="003059BA"/>
    <w:rsid w:val="00305BE2"/>
    <w:rsid w:val="00305D73"/>
    <w:rsid w:val="0030632E"/>
    <w:rsid w:val="003067CE"/>
    <w:rsid w:val="003067EB"/>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4634"/>
    <w:rsid w:val="00314BA2"/>
    <w:rsid w:val="00314BFF"/>
    <w:rsid w:val="00315108"/>
    <w:rsid w:val="0031537C"/>
    <w:rsid w:val="00315407"/>
    <w:rsid w:val="0031560D"/>
    <w:rsid w:val="003159A8"/>
    <w:rsid w:val="00315CD7"/>
    <w:rsid w:val="00315CEF"/>
    <w:rsid w:val="00315D08"/>
    <w:rsid w:val="0031651F"/>
    <w:rsid w:val="00316A43"/>
    <w:rsid w:val="00316DA8"/>
    <w:rsid w:val="003172A4"/>
    <w:rsid w:val="00317A43"/>
    <w:rsid w:val="00317B38"/>
    <w:rsid w:val="00317F44"/>
    <w:rsid w:val="00320305"/>
    <w:rsid w:val="00320374"/>
    <w:rsid w:val="00320523"/>
    <w:rsid w:val="00320DC0"/>
    <w:rsid w:val="00320E20"/>
    <w:rsid w:val="003210D9"/>
    <w:rsid w:val="0032121B"/>
    <w:rsid w:val="0032168A"/>
    <w:rsid w:val="00321D18"/>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7AE"/>
    <w:rsid w:val="00332D26"/>
    <w:rsid w:val="0033311B"/>
    <w:rsid w:val="00333815"/>
    <w:rsid w:val="00333A33"/>
    <w:rsid w:val="00333C49"/>
    <w:rsid w:val="00333CAD"/>
    <w:rsid w:val="00333EA3"/>
    <w:rsid w:val="003341C4"/>
    <w:rsid w:val="003344B0"/>
    <w:rsid w:val="00334C0F"/>
    <w:rsid w:val="00334DC2"/>
    <w:rsid w:val="00335799"/>
    <w:rsid w:val="00335A5E"/>
    <w:rsid w:val="00335EAE"/>
    <w:rsid w:val="00336664"/>
    <w:rsid w:val="00336CF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876"/>
    <w:rsid w:val="003479B7"/>
    <w:rsid w:val="00347B76"/>
    <w:rsid w:val="00347DF8"/>
    <w:rsid w:val="003507E4"/>
    <w:rsid w:val="00350AA1"/>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929"/>
    <w:rsid w:val="00374D8B"/>
    <w:rsid w:val="00374E24"/>
    <w:rsid w:val="00375127"/>
    <w:rsid w:val="00375474"/>
    <w:rsid w:val="003759F4"/>
    <w:rsid w:val="00375B97"/>
    <w:rsid w:val="0037619C"/>
    <w:rsid w:val="003761C3"/>
    <w:rsid w:val="003764AC"/>
    <w:rsid w:val="00376A0A"/>
    <w:rsid w:val="00376C24"/>
    <w:rsid w:val="00376EB4"/>
    <w:rsid w:val="00376FCD"/>
    <w:rsid w:val="003773B8"/>
    <w:rsid w:val="0037745F"/>
    <w:rsid w:val="00377751"/>
    <w:rsid w:val="00377CAC"/>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6FD"/>
    <w:rsid w:val="00384772"/>
    <w:rsid w:val="00384920"/>
    <w:rsid w:val="003851E2"/>
    <w:rsid w:val="00385371"/>
    <w:rsid w:val="0038548C"/>
    <w:rsid w:val="0038549D"/>
    <w:rsid w:val="00385723"/>
    <w:rsid w:val="003859DF"/>
    <w:rsid w:val="00385AC2"/>
    <w:rsid w:val="00385B3D"/>
    <w:rsid w:val="00386418"/>
    <w:rsid w:val="003864C9"/>
    <w:rsid w:val="00386516"/>
    <w:rsid w:val="00386E49"/>
    <w:rsid w:val="00387205"/>
    <w:rsid w:val="0038734F"/>
    <w:rsid w:val="00387384"/>
    <w:rsid w:val="00387DCE"/>
    <w:rsid w:val="00390A42"/>
    <w:rsid w:val="0039107D"/>
    <w:rsid w:val="00391176"/>
    <w:rsid w:val="00391320"/>
    <w:rsid w:val="003916C3"/>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97EFE"/>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0F7"/>
    <w:rsid w:val="003A6344"/>
    <w:rsid w:val="003A653F"/>
    <w:rsid w:val="003A66BA"/>
    <w:rsid w:val="003A6881"/>
    <w:rsid w:val="003A7201"/>
    <w:rsid w:val="003A737C"/>
    <w:rsid w:val="003A751F"/>
    <w:rsid w:val="003A7AAC"/>
    <w:rsid w:val="003B011D"/>
    <w:rsid w:val="003B0252"/>
    <w:rsid w:val="003B0301"/>
    <w:rsid w:val="003B0B89"/>
    <w:rsid w:val="003B0EB4"/>
    <w:rsid w:val="003B100C"/>
    <w:rsid w:val="003B102B"/>
    <w:rsid w:val="003B1177"/>
    <w:rsid w:val="003B1179"/>
    <w:rsid w:val="003B192E"/>
    <w:rsid w:val="003B19F8"/>
    <w:rsid w:val="003B1C63"/>
    <w:rsid w:val="003B201D"/>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4011"/>
    <w:rsid w:val="003C42D9"/>
    <w:rsid w:val="003C4815"/>
    <w:rsid w:val="003C4924"/>
    <w:rsid w:val="003C4A56"/>
    <w:rsid w:val="003C516F"/>
    <w:rsid w:val="003C54B5"/>
    <w:rsid w:val="003C68DB"/>
    <w:rsid w:val="003C6D47"/>
    <w:rsid w:val="003C7228"/>
    <w:rsid w:val="003C73CA"/>
    <w:rsid w:val="003C7804"/>
    <w:rsid w:val="003C7B94"/>
    <w:rsid w:val="003C7C16"/>
    <w:rsid w:val="003C7E0C"/>
    <w:rsid w:val="003C7E96"/>
    <w:rsid w:val="003D020E"/>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1C4"/>
    <w:rsid w:val="003D555D"/>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5D7"/>
    <w:rsid w:val="003E0633"/>
    <w:rsid w:val="003E0FDD"/>
    <w:rsid w:val="003E1003"/>
    <w:rsid w:val="003E1410"/>
    <w:rsid w:val="003E1DB7"/>
    <w:rsid w:val="003E25F5"/>
    <w:rsid w:val="003E2A96"/>
    <w:rsid w:val="003E3018"/>
    <w:rsid w:val="003E3051"/>
    <w:rsid w:val="003E30B3"/>
    <w:rsid w:val="003E39C0"/>
    <w:rsid w:val="003E3B53"/>
    <w:rsid w:val="003E3C62"/>
    <w:rsid w:val="003E3C6C"/>
    <w:rsid w:val="003E3CD6"/>
    <w:rsid w:val="003E3CF8"/>
    <w:rsid w:val="003E3D99"/>
    <w:rsid w:val="003E3EC7"/>
    <w:rsid w:val="003E4341"/>
    <w:rsid w:val="003E49FA"/>
    <w:rsid w:val="003E4B6B"/>
    <w:rsid w:val="003E5036"/>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45F"/>
    <w:rsid w:val="003F7A1F"/>
    <w:rsid w:val="003F7BD8"/>
    <w:rsid w:val="003F7BEF"/>
    <w:rsid w:val="003F7FE7"/>
    <w:rsid w:val="004008B4"/>
    <w:rsid w:val="00400A55"/>
    <w:rsid w:val="00400B28"/>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39BD"/>
    <w:rsid w:val="00404287"/>
    <w:rsid w:val="004042E1"/>
    <w:rsid w:val="0040434A"/>
    <w:rsid w:val="00404457"/>
    <w:rsid w:val="00404576"/>
    <w:rsid w:val="004045CD"/>
    <w:rsid w:val="00404610"/>
    <w:rsid w:val="00404AD3"/>
    <w:rsid w:val="00405011"/>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5F8C"/>
    <w:rsid w:val="00426214"/>
    <w:rsid w:val="004265F4"/>
    <w:rsid w:val="00426685"/>
    <w:rsid w:val="004267AB"/>
    <w:rsid w:val="004273E4"/>
    <w:rsid w:val="0042797C"/>
    <w:rsid w:val="00427F6A"/>
    <w:rsid w:val="00427FF2"/>
    <w:rsid w:val="00430145"/>
    <w:rsid w:val="00430916"/>
    <w:rsid w:val="00430B1E"/>
    <w:rsid w:val="004318B3"/>
    <w:rsid w:val="0043273C"/>
    <w:rsid w:val="00432BEE"/>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5068"/>
    <w:rsid w:val="004353EB"/>
    <w:rsid w:val="00435557"/>
    <w:rsid w:val="00435B68"/>
    <w:rsid w:val="00435BFC"/>
    <w:rsid w:val="00435ECE"/>
    <w:rsid w:val="00435F01"/>
    <w:rsid w:val="00436595"/>
    <w:rsid w:val="00436B80"/>
    <w:rsid w:val="00436C2F"/>
    <w:rsid w:val="0043702D"/>
    <w:rsid w:val="00437225"/>
    <w:rsid w:val="004376C5"/>
    <w:rsid w:val="004376FE"/>
    <w:rsid w:val="004378E2"/>
    <w:rsid w:val="0043790C"/>
    <w:rsid w:val="00437AF4"/>
    <w:rsid w:val="00437B9D"/>
    <w:rsid w:val="00440686"/>
    <w:rsid w:val="00440753"/>
    <w:rsid w:val="0044093B"/>
    <w:rsid w:val="00440949"/>
    <w:rsid w:val="00440C63"/>
    <w:rsid w:val="00440DD5"/>
    <w:rsid w:val="00440E22"/>
    <w:rsid w:val="00441092"/>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232"/>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8AD"/>
    <w:rsid w:val="00463B3D"/>
    <w:rsid w:val="00463F00"/>
    <w:rsid w:val="004645CA"/>
    <w:rsid w:val="004646FB"/>
    <w:rsid w:val="00464986"/>
    <w:rsid w:val="00464A2F"/>
    <w:rsid w:val="00465993"/>
    <w:rsid w:val="00466B5B"/>
    <w:rsid w:val="00467073"/>
    <w:rsid w:val="0046735E"/>
    <w:rsid w:val="004674A6"/>
    <w:rsid w:val="00467E03"/>
    <w:rsid w:val="00467E19"/>
    <w:rsid w:val="00470449"/>
    <w:rsid w:val="004705F2"/>
    <w:rsid w:val="00470656"/>
    <w:rsid w:val="004708D1"/>
    <w:rsid w:val="00470960"/>
    <w:rsid w:val="00470A3E"/>
    <w:rsid w:val="0047119D"/>
    <w:rsid w:val="0047199F"/>
    <w:rsid w:val="00471FB7"/>
    <w:rsid w:val="004720D7"/>
    <w:rsid w:val="004728AF"/>
    <w:rsid w:val="00472A4A"/>
    <w:rsid w:val="00472E49"/>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80541"/>
    <w:rsid w:val="0048079B"/>
    <w:rsid w:val="0048126E"/>
    <w:rsid w:val="00481306"/>
    <w:rsid w:val="00481324"/>
    <w:rsid w:val="004815D6"/>
    <w:rsid w:val="00481644"/>
    <w:rsid w:val="004820A7"/>
    <w:rsid w:val="004823A7"/>
    <w:rsid w:val="00482866"/>
    <w:rsid w:val="004828EC"/>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879E1"/>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4D7"/>
    <w:rsid w:val="00494746"/>
    <w:rsid w:val="00494A8E"/>
    <w:rsid w:val="00494E41"/>
    <w:rsid w:val="00494F50"/>
    <w:rsid w:val="004951F3"/>
    <w:rsid w:val="00495393"/>
    <w:rsid w:val="004955C4"/>
    <w:rsid w:val="0049562C"/>
    <w:rsid w:val="00495C89"/>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417F"/>
    <w:rsid w:val="004A41AC"/>
    <w:rsid w:val="004A4344"/>
    <w:rsid w:val="004A471C"/>
    <w:rsid w:val="004A4D64"/>
    <w:rsid w:val="004A4F51"/>
    <w:rsid w:val="004A4FAA"/>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065A"/>
    <w:rsid w:val="004B1241"/>
    <w:rsid w:val="004B145D"/>
    <w:rsid w:val="004B1532"/>
    <w:rsid w:val="004B168B"/>
    <w:rsid w:val="004B1A0E"/>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49A"/>
    <w:rsid w:val="004C08A0"/>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39B"/>
    <w:rsid w:val="004C6427"/>
    <w:rsid w:val="004C6A80"/>
    <w:rsid w:val="004C6BEA"/>
    <w:rsid w:val="004C6BF9"/>
    <w:rsid w:val="004C73E6"/>
    <w:rsid w:val="004C73EB"/>
    <w:rsid w:val="004C75A2"/>
    <w:rsid w:val="004C7A56"/>
    <w:rsid w:val="004D0954"/>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7E"/>
    <w:rsid w:val="004E6954"/>
    <w:rsid w:val="004E6ACD"/>
    <w:rsid w:val="004E6B49"/>
    <w:rsid w:val="004E6D6C"/>
    <w:rsid w:val="004E6D9F"/>
    <w:rsid w:val="004E6F56"/>
    <w:rsid w:val="004E735E"/>
    <w:rsid w:val="004E794B"/>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048"/>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819"/>
    <w:rsid w:val="00501CCD"/>
    <w:rsid w:val="00502048"/>
    <w:rsid w:val="00502066"/>
    <w:rsid w:val="0050282D"/>
    <w:rsid w:val="005029C7"/>
    <w:rsid w:val="00502A1B"/>
    <w:rsid w:val="00502B11"/>
    <w:rsid w:val="00503F98"/>
    <w:rsid w:val="00503FA7"/>
    <w:rsid w:val="005043F6"/>
    <w:rsid w:val="00504832"/>
    <w:rsid w:val="005049AD"/>
    <w:rsid w:val="00504D1F"/>
    <w:rsid w:val="00505093"/>
    <w:rsid w:val="005053E8"/>
    <w:rsid w:val="00505570"/>
    <w:rsid w:val="005063D0"/>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2015D"/>
    <w:rsid w:val="00520217"/>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1AA"/>
    <w:rsid w:val="0052794E"/>
    <w:rsid w:val="00527D3F"/>
    <w:rsid w:val="00527E9D"/>
    <w:rsid w:val="0053067B"/>
    <w:rsid w:val="00531063"/>
    <w:rsid w:val="0053106E"/>
    <w:rsid w:val="005313E5"/>
    <w:rsid w:val="00531405"/>
    <w:rsid w:val="00531874"/>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6DA"/>
    <w:rsid w:val="00543B8C"/>
    <w:rsid w:val="00543FD5"/>
    <w:rsid w:val="00544758"/>
    <w:rsid w:val="005449D2"/>
    <w:rsid w:val="00544F36"/>
    <w:rsid w:val="005452AC"/>
    <w:rsid w:val="00545385"/>
    <w:rsid w:val="00545794"/>
    <w:rsid w:val="005458B1"/>
    <w:rsid w:val="00545BA7"/>
    <w:rsid w:val="005467A2"/>
    <w:rsid w:val="005467F7"/>
    <w:rsid w:val="00546EBC"/>
    <w:rsid w:val="00547527"/>
    <w:rsid w:val="0054785D"/>
    <w:rsid w:val="005479FF"/>
    <w:rsid w:val="005504A0"/>
    <w:rsid w:val="00550565"/>
    <w:rsid w:val="005509F5"/>
    <w:rsid w:val="00551E8D"/>
    <w:rsid w:val="00551F27"/>
    <w:rsid w:val="00552105"/>
    <w:rsid w:val="005522F6"/>
    <w:rsid w:val="00552531"/>
    <w:rsid w:val="00552953"/>
    <w:rsid w:val="00552AB1"/>
    <w:rsid w:val="00552BCE"/>
    <w:rsid w:val="00553042"/>
    <w:rsid w:val="005530E7"/>
    <w:rsid w:val="0055333C"/>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C0D"/>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2F"/>
    <w:rsid w:val="00572156"/>
    <w:rsid w:val="0057224D"/>
    <w:rsid w:val="005724DE"/>
    <w:rsid w:val="005726EA"/>
    <w:rsid w:val="00572988"/>
    <w:rsid w:val="00572AFB"/>
    <w:rsid w:val="00572DFF"/>
    <w:rsid w:val="00573138"/>
    <w:rsid w:val="005733BA"/>
    <w:rsid w:val="00573A19"/>
    <w:rsid w:val="00574000"/>
    <w:rsid w:val="00574328"/>
    <w:rsid w:val="005745AE"/>
    <w:rsid w:val="00574D97"/>
    <w:rsid w:val="00575AA2"/>
    <w:rsid w:val="00575B47"/>
    <w:rsid w:val="00575E13"/>
    <w:rsid w:val="0057605F"/>
    <w:rsid w:val="0057697F"/>
    <w:rsid w:val="00576D48"/>
    <w:rsid w:val="00577A49"/>
    <w:rsid w:val="00577C67"/>
    <w:rsid w:val="00577CFA"/>
    <w:rsid w:val="00577D98"/>
    <w:rsid w:val="005800D1"/>
    <w:rsid w:val="005806EA"/>
    <w:rsid w:val="00580A97"/>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F5"/>
    <w:rsid w:val="00585769"/>
    <w:rsid w:val="00585B24"/>
    <w:rsid w:val="00585B26"/>
    <w:rsid w:val="00585B98"/>
    <w:rsid w:val="005863AC"/>
    <w:rsid w:val="005866E9"/>
    <w:rsid w:val="00586788"/>
    <w:rsid w:val="00586894"/>
    <w:rsid w:val="005869E8"/>
    <w:rsid w:val="005875FC"/>
    <w:rsid w:val="005877A4"/>
    <w:rsid w:val="005879DD"/>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3B0A"/>
    <w:rsid w:val="00593C59"/>
    <w:rsid w:val="00593E80"/>
    <w:rsid w:val="005952EE"/>
    <w:rsid w:val="00595481"/>
    <w:rsid w:val="00595589"/>
    <w:rsid w:val="005955D9"/>
    <w:rsid w:val="005959BD"/>
    <w:rsid w:val="00595A11"/>
    <w:rsid w:val="00595AE4"/>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6E"/>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04F"/>
    <w:rsid w:val="005B562E"/>
    <w:rsid w:val="005B5880"/>
    <w:rsid w:val="005B5ACD"/>
    <w:rsid w:val="005B5E27"/>
    <w:rsid w:val="005B5E44"/>
    <w:rsid w:val="005B5E7A"/>
    <w:rsid w:val="005B6399"/>
    <w:rsid w:val="005B6913"/>
    <w:rsid w:val="005B6AAA"/>
    <w:rsid w:val="005B7208"/>
    <w:rsid w:val="005B77BF"/>
    <w:rsid w:val="005B780E"/>
    <w:rsid w:val="005B7CCF"/>
    <w:rsid w:val="005B7DC8"/>
    <w:rsid w:val="005C06E9"/>
    <w:rsid w:val="005C0B44"/>
    <w:rsid w:val="005C1D5E"/>
    <w:rsid w:val="005C1E98"/>
    <w:rsid w:val="005C1F19"/>
    <w:rsid w:val="005C2925"/>
    <w:rsid w:val="005C29B2"/>
    <w:rsid w:val="005C2A64"/>
    <w:rsid w:val="005C2DD9"/>
    <w:rsid w:val="005C3143"/>
    <w:rsid w:val="005C389E"/>
    <w:rsid w:val="005C3BB3"/>
    <w:rsid w:val="005C3BF2"/>
    <w:rsid w:val="005C3D22"/>
    <w:rsid w:val="005C42F5"/>
    <w:rsid w:val="005C465E"/>
    <w:rsid w:val="005C4783"/>
    <w:rsid w:val="005C4B3F"/>
    <w:rsid w:val="005C5345"/>
    <w:rsid w:val="005C5705"/>
    <w:rsid w:val="005C5A44"/>
    <w:rsid w:val="005C5B2F"/>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109F"/>
    <w:rsid w:val="005D188D"/>
    <w:rsid w:val="005D195E"/>
    <w:rsid w:val="005D1EA3"/>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645"/>
    <w:rsid w:val="005E78B6"/>
    <w:rsid w:val="005E7985"/>
    <w:rsid w:val="005E7B32"/>
    <w:rsid w:val="005E7C19"/>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22D9"/>
    <w:rsid w:val="006124B2"/>
    <w:rsid w:val="00612675"/>
    <w:rsid w:val="0061267B"/>
    <w:rsid w:val="006129C9"/>
    <w:rsid w:val="00612AE0"/>
    <w:rsid w:val="00612BD5"/>
    <w:rsid w:val="00613486"/>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9FF"/>
    <w:rsid w:val="00622F97"/>
    <w:rsid w:val="00623674"/>
    <w:rsid w:val="00623851"/>
    <w:rsid w:val="00623AD1"/>
    <w:rsid w:val="00623B8C"/>
    <w:rsid w:val="00623F2C"/>
    <w:rsid w:val="0062423A"/>
    <w:rsid w:val="0062423D"/>
    <w:rsid w:val="00624371"/>
    <w:rsid w:val="00624674"/>
    <w:rsid w:val="00624CC9"/>
    <w:rsid w:val="00625074"/>
    <w:rsid w:val="00625330"/>
    <w:rsid w:val="00625C28"/>
    <w:rsid w:val="00625EAE"/>
    <w:rsid w:val="006260CA"/>
    <w:rsid w:val="006262BE"/>
    <w:rsid w:val="006263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817"/>
    <w:rsid w:val="00633B5E"/>
    <w:rsid w:val="00633FAB"/>
    <w:rsid w:val="0063403A"/>
    <w:rsid w:val="00634160"/>
    <w:rsid w:val="006341EC"/>
    <w:rsid w:val="0063457E"/>
    <w:rsid w:val="006345D8"/>
    <w:rsid w:val="006345EE"/>
    <w:rsid w:val="00634EA8"/>
    <w:rsid w:val="0063542E"/>
    <w:rsid w:val="00635833"/>
    <w:rsid w:val="00635E42"/>
    <w:rsid w:val="006368D0"/>
    <w:rsid w:val="00636D6E"/>
    <w:rsid w:val="00636E7D"/>
    <w:rsid w:val="0063719E"/>
    <w:rsid w:val="006372C1"/>
    <w:rsid w:val="00637644"/>
    <w:rsid w:val="006378DE"/>
    <w:rsid w:val="00637F51"/>
    <w:rsid w:val="0064013C"/>
    <w:rsid w:val="006401C0"/>
    <w:rsid w:val="00640851"/>
    <w:rsid w:val="00640B45"/>
    <w:rsid w:val="00640D74"/>
    <w:rsid w:val="00640E60"/>
    <w:rsid w:val="00640EBD"/>
    <w:rsid w:val="00641189"/>
    <w:rsid w:val="006412FA"/>
    <w:rsid w:val="0064164A"/>
    <w:rsid w:val="00641E31"/>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D79"/>
    <w:rsid w:val="00654698"/>
    <w:rsid w:val="00654795"/>
    <w:rsid w:val="00654BCB"/>
    <w:rsid w:val="00654BCE"/>
    <w:rsid w:val="00654D6D"/>
    <w:rsid w:val="00654E71"/>
    <w:rsid w:val="00654E9D"/>
    <w:rsid w:val="00655010"/>
    <w:rsid w:val="00655411"/>
    <w:rsid w:val="006557EA"/>
    <w:rsid w:val="00656409"/>
    <w:rsid w:val="0065655F"/>
    <w:rsid w:val="00656B17"/>
    <w:rsid w:val="00656E63"/>
    <w:rsid w:val="00657162"/>
    <w:rsid w:val="00657DEC"/>
    <w:rsid w:val="00657F0D"/>
    <w:rsid w:val="006600F6"/>
    <w:rsid w:val="00660196"/>
    <w:rsid w:val="006609CD"/>
    <w:rsid w:val="0066108C"/>
    <w:rsid w:val="006612FE"/>
    <w:rsid w:val="00661485"/>
    <w:rsid w:val="00661E9E"/>
    <w:rsid w:val="00662131"/>
    <w:rsid w:val="006626F2"/>
    <w:rsid w:val="00662746"/>
    <w:rsid w:val="0066276C"/>
    <w:rsid w:val="00662CE8"/>
    <w:rsid w:val="00662DDF"/>
    <w:rsid w:val="00663BBD"/>
    <w:rsid w:val="00664186"/>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607"/>
    <w:rsid w:val="00686372"/>
    <w:rsid w:val="00686A66"/>
    <w:rsid w:val="00686C00"/>
    <w:rsid w:val="006872FB"/>
    <w:rsid w:val="00687A25"/>
    <w:rsid w:val="00687A59"/>
    <w:rsid w:val="00687D16"/>
    <w:rsid w:val="00690232"/>
    <w:rsid w:val="00690277"/>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630"/>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23B"/>
    <w:rsid w:val="006A0B4B"/>
    <w:rsid w:val="006A0C02"/>
    <w:rsid w:val="006A0D3A"/>
    <w:rsid w:val="006A136E"/>
    <w:rsid w:val="006A1C84"/>
    <w:rsid w:val="006A1EC0"/>
    <w:rsid w:val="006A2486"/>
    <w:rsid w:val="006A25B0"/>
    <w:rsid w:val="006A26CB"/>
    <w:rsid w:val="006A27A5"/>
    <w:rsid w:val="006A2C56"/>
    <w:rsid w:val="006A3B38"/>
    <w:rsid w:val="006A4159"/>
    <w:rsid w:val="006A46E1"/>
    <w:rsid w:val="006A484F"/>
    <w:rsid w:val="006A4C8E"/>
    <w:rsid w:val="006A4CA8"/>
    <w:rsid w:val="006A515A"/>
    <w:rsid w:val="006A5789"/>
    <w:rsid w:val="006A5A81"/>
    <w:rsid w:val="006A5DAA"/>
    <w:rsid w:val="006A6123"/>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F6"/>
    <w:rsid w:val="006C40F5"/>
    <w:rsid w:val="006C4147"/>
    <w:rsid w:val="006C41E7"/>
    <w:rsid w:val="006C4234"/>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9A"/>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2DE"/>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E83"/>
    <w:rsid w:val="00705F0F"/>
    <w:rsid w:val="00706041"/>
    <w:rsid w:val="007060D4"/>
    <w:rsid w:val="00706334"/>
    <w:rsid w:val="0070776E"/>
    <w:rsid w:val="007078B0"/>
    <w:rsid w:val="007079F2"/>
    <w:rsid w:val="00710102"/>
    <w:rsid w:val="007102FB"/>
    <w:rsid w:val="007105D9"/>
    <w:rsid w:val="00710785"/>
    <w:rsid w:val="00710AB0"/>
    <w:rsid w:val="007112CE"/>
    <w:rsid w:val="0071197B"/>
    <w:rsid w:val="00711F18"/>
    <w:rsid w:val="00712283"/>
    <w:rsid w:val="007122FF"/>
    <w:rsid w:val="00712436"/>
    <w:rsid w:val="0071246C"/>
    <w:rsid w:val="007124D2"/>
    <w:rsid w:val="00712623"/>
    <w:rsid w:val="00712699"/>
    <w:rsid w:val="007127B9"/>
    <w:rsid w:val="007127FF"/>
    <w:rsid w:val="007128D7"/>
    <w:rsid w:val="00712DC4"/>
    <w:rsid w:val="007130F4"/>
    <w:rsid w:val="007132F0"/>
    <w:rsid w:val="00713783"/>
    <w:rsid w:val="00713A37"/>
    <w:rsid w:val="007141C0"/>
    <w:rsid w:val="007146AB"/>
    <w:rsid w:val="00714835"/>
    <w:rsid w:val="00714D06"/>
    <w:rsid w:val="00715678"/>
    <w:rsid w:val="007158FC"/>
    <w:rsid w:val="00716037"/>
    <w:rsid w:val="007160D9"/>
    <w:rsid w:val="00716138"/>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F4D"/>
    <w:rsid w:val="007315BA"/>
    <w:rsid w:val="007315CC"/>
    <w:rsid w:val="00731701"/>
    <w:rsid w:val="00731819"/>
    <w:rsid w:val="00731B8E"/>
    <w:rsid w:val="00732E1E"/>
    <w:rsid w:val="007332F5"/>
    <w:rsid w:val="0073366D"/>
    <w:rsid w:val="0073376F"/>
    <w:rsid w:val="007338BB"/>
    <w:rsid w:val="00733E23"/>
    <w:rsid w:val="00733E30"/>
    <w:rsid w:val="00733E4B"/>
    <w:rsid w:val="00733EFB"/>
    <w:rsid w:val="00733F6A"/>
    <w:rsid w:val="007345AB"/>
    <w:rsid w:val="007345E6"/>
    <w:rsid w:val="00734ADE"/>
    <w:rsid w:val="00734B5F"/>
    <w:rsid w:val="00734CE2"/>
    <w:rsid w:val="0073507B"/>
    <w:rsid w:val="007350E5"/>
    <w:rsid w:val="0073514C"/>
    <w:rsid w:val="0073543E"/>
    <w:rsid w:val="00735528"/>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ED1"/>
    <w:rsid w:val="00741F2C"/>
    <w:rsid w:val="00741F65"/>
    <w:rsid w:val="00742A55"/>
    <w:rsid w:val="00743306"/>
    <w:rsid w:val="00743C10"/>
    <w:rsid w:val="007447C5"/>
    <w:rsid w:val="00744BD5"/>
    <w:rsid w:val="0074502B"/>
    <w:rsid w:val="007450C0"/>
    <w:rsid w:val="007462A7"/>
    <w:rsid w:val="007463B8"/>
    <w:rsid w:val="007476A5"/>
    <w:rsid w:val="007479A8"/>
    <w:rsid w:val="00747AD5"/>
    <w:rsid w:val="00750017"/>
    <w:rsid w:val="007500AD"/>
    <w:rsid w:val="007508C6"/>
    <w:rsid w:val="0075162F"/>
    <w:rsid w:val="007517F5"/>
    <w:rsid w:val="00752D62"/>
    <w:rsid w:val="00753158"/>
    <w:rsid w:val="00753172"/>
    <w:rsid w:val="0075320B"/>
    <w:rsid w:val="00753277"/>
    <w:rsid w:val="007534B4"/>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70D"/>
    <w:rsid w:val="00766969"/>
    <w:rsid w:val="00766B4B"/>
    <w:rsid w:val="007672CD"/>
    <w:rsid w:val="0076765B"/>
    <w:rsid w:val="00767983"/>
    <w:rsid w:val="00767B49"/>
    <w:rsid w:val="00767E70"/>
    <w:rsid w:val="00767FEE"/>
    <w:rsid w:val="00770790"/>
    <w:rsid w:val="00770EB7"/>
    <w:rsid w:val="0077111D"/>
    <w:rsid w:val="0077143B"/>
    <w:rsid w:val="007715EA"/>
    <w:rsid w:val="00771802"/>
    <w:rsid w:val="00771BA7"/>
    <w:rsid w:val="00771E0F"/>
    <w:rsid w:val="0077220F"/>
    <w:rsid w:val="0077274A"/>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D28"/>
    <w:rsid w:val="00783E2B"/>
    <w:rsid w:val="00783F0F"/>
    <w:rsid w:val="00784C7C"/>
    <w:rsid w:val="00784EC1"/>
    <w:rsid w:val="00785059"/>
    <w:rsid w:val="007850BF"/>
    <w:rsid w:val="0078512C"/>
    <w:rsid w:val="007853D4"/>
    <w:rsid w:val="00785890"/>
    <w:rsid w:val="007860EC"/>
    <w:rsid w:val="007864BC"/>
    <w:rsid w:val="007864D3"/>
    <w:rsid w:val="007865A2"/>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37BA"/>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CC9"/>
    <w:rsid w:val="007B2D35"/>
    <w:rsid w:val="007B314B"/>
    <w:rsid w:val="007B348B"/>
    <w:rsid w:val="007B3741"/>
    <w:rsid w:val="007B3959"/>
    <w:rsid w:val="007B3B01"/>
    <w:rsid w:val="007B3BA7"/>
    <w:rsid w:val="007B3FDB"/>
    <w:rsid w:val="007B46FA"/>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F2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E11"/>
    <w:rsid w:val="007E16C3"/>
    <w:rsid w:val="007E1CC5"/>
    <w:rsid w:val="007E1DF5"/>
    <w:rsid w:val="007E2354"/>
    <w:rsid w:val="007E2595"/>
    <w:rsid w:val="007E262B"/>
    <w:rsid w:val="007E287F"/>
    <w:rsid w:val="007E2ABE"/>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F97"/>
    <w:rsid w:val="007F063A"/>
    <w:rsid w:val="007F0C9A"/>
    <w:rsid w:val="007F0F7E"/>
    <w:rsid w:val="007F1021"/>
    <w:rsid w:val="007F11D7"/>
    <w:rsid w:val="007F1699"/>
    <w:rsid w:val="007F1756"/>
    <w:rsid w:val="007F1768"/>
    <w:rsid w:val="007F178C"/>
    <w:rsid w:val="007F1D91"/>
    <w:rsid w:val="007F256A"/>
    <w:rsid w:val="007F27FB"/>
    <w:rsid w:val="007F2AD2"/>
    <w:rsid w:val="007F2D11"/>
    <w:rsid w:val="007F2D43"/>
    <w:rsid w:val="007F3259"/>
    <w:rsid w:val="007F3692"/>
    <w:rsid w:val="007F38C8"/>
    <w:rsid w:val="007F3A54"/>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36B"/>
    <w:rsid w:val="007F7515"/>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92C"/>
    <w:rsid w:val="00803AC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E67"/>
    <w:rsid w:val="00812913"/>
    <w:rsid w:val="00812E2C"/>
    <w:rsid w:val="00812E8B"/>
    <w:rsid w:val="00812ECA"/>
    <w:rsid w:val="008130BA"/>
    <w:rsid w:val="008130E5"/>
    <w:rsid w:val="00813257"/>
    <w:rsid w:val="00813287"/>
    <w:rsid w:val="008135E4"/>
    <w:rsid w:val="00813C83"/>
    <w:rsid w:val="00813D0B"/>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979"/>
    <w:rsid w:val="00817ACC"/>
    <w:rsid w:val="00817E47"/>
    <w:rsid w:val="00820046"/>
    <w:rsid w:val="0082038C"/>
    <w:rsid w:val="00820812"/>
    <w:rsid w:val="00820AA5"/>
    <w:rsid w:val="00820C1A"/>
    <w:rsid w:val="00820E52"/>
    <w:rsid w:val="0082133C"/>
    <w:rsid w:val="00821652"/>
    <w:rsid w:val="0082217A"/>
    <w:rsid w:val="00822841"/>
    <w:rsid w:val="0082284A"/>
    <w:rsid w:val="008228A9"/>
    <w:rsid w:val="00822AE0"/>
    <w:rsid w:val="00822B0C"/>
    <w:rsid w:val="00822BB8"/>
    <w:rsid w:val="00822FE6"/>
    <w:rsid w:val="00823BBE"/>
    <w:rsid w:val="00823C16"/>
    <w:rsid w:val="0082418F"/>
    <w:rsid w:val="00824260"/>
    <w:rsid w:val="00824683"/>
    <w:rsid w:val="008246C3"/>
    <w:rsid w:val="00825033"/>
    <w:rsid w:val="0082509D"/>
    <w:rsid w:val="00826180"/>
    <w:rsid w:val="008262DF"/>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638"/>
    <w:rsid w:val="00835702"/>
    <w:rsid w:val="00835744"/>
    <w:rsid w:val="0083578E"/>
    <w:rsid w:val="008358F0"/>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CEA"/>
    <w:rsid w:val="00850F09"/>
    <w:rsid w:val="00850FAA"/>
    <w:rsid w:val="008512E8"/>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57DE1"/>
    <w:rsid w:val="008603CA"/>
    <w:rsid w:val="008606F2"/>
    <w:rsid w:val="008607BE"/>
    <w:rsid w:val="00861200"/>
    <w:rsid w:val="00861B39"/>
    <w:rsid w:val="00861B59"/>
    <w:rsid w:val="00861DCC"/>
    <w:rsid w:val="00861FA5"/>
    <w:rsid w:val="00862580"/>
    <w:rsid w:val="00862593"/>
    <w:rsid w:val="008625B0"/>
    <w:rsid w:val="00862623"/>
    <w:rsid w:val="00863770"/>
    <w:rsid w:val="0086386B"/>
    <w:rsid w:val="00863B5F"/>
    <w:rsid w:val="0086408F"/>
    <w:rsid w:val="00864149"/>
    <w:rsid w:val="00864653"/>
    <w:rsid w:val="00864AA6"/>
    <w:rsid w:val="00864D42"/>
    <w:rsid w:val="008656E0"/>
    <w:rsid w:val="0086570E"/>
    <w:rsid w:val="00865ABC"/>
    <w:rsid w:val="00865C49"/>
    <w:rsid w:val="00865D00"/>
    <w:rsid w:val="00865E0A"/>
    <w:rsid w:val="00865E1B"/>
    <w:rsid w:val="00866150"/>
    <w:rsid w:val="00866C0B"/>
    <w:rsid w:val="00867478"/>
    <w:rsid w:val="00867BB6"/>
    <w:rsid w:val="00867BCD"/>
    <w:rsid w:val="00870170"/>
    <w:rsid w:val="00870175"/>
    <w:rsid w:val="008706AC"/>
    <w:rsid w:val="00870B2A"/>
    <w:rsid w:val="00870C10"/>
    <w:rsid w:val="008715DF"/>
    <w:rsid w:val="00871BC1"/>
    <w:rsid w:val="00871E96"/>
    <w:rsid w:val="00872219"/>
    <w:rsid w:val="008727FC"/>
    <w:rsid w:val="008730C8"/>
    <w:rsid w:val="00873112"/>
    <w:rsid w:val="008735C1"/>
    <w:rsid w:val="008736FD"/>
    <w:rsid w:val="00873CC4"/>
    <w:rsid w:val="0087443D"/>
    <w:rsid w:val="00874A4C"/>
    <w:rsid w:val="00874AAD"/>
    <w:rsid w:val="008750A9"/>
    <w:rsid w:val="0087511A"/>
    <w:rsid w:val="008752A6"/>
    <w:rsid w:val="008753F5"/>
    <w:rsid w:val="00875609"/>
    <w:rsid w:val="00875864"/>
    <w:rsid w:val="00875BDC"/>
    <w:rsid w:val="00875F23"/>
    <w:rsid w:val="00876125"/>
    <w:rsid w:val="008763CC"/>
    <w:rsid w:val="008763D6"/>
    <w:rsid w:val="008765CE"/>
    <w:rsid w:val="00876984"/>
    <w:rsid w:val="00876B38"/>
    <w:rsid w:val="008771AD"/>
    <w:rsid w:val="0087745C"/>
    <w:rsid w:val="008774D3"/>
    <w:rsid w:val="00877B87"/>
    <w:rsid w:val="00877F47"/>
    <w:rsid w:val="00880076"/>
    <w:rsid w:val="008801CA"/>
    <w:rsid w:val="00880D58"/>
    <w:rsid w:val="008811C6"/>
    <w:rsid w:val="008811E5"/>
    <w:rsid w:val="00881663"/>
    <w:rsid w:val="00881B1D"/>
    <w:rsid w:val="00881D11"/>
    <w:rsid w:val="00881FC3"/>
    <w:rsid w:val="00882096"/>
    <w:rsid w:val="0088252D"/>
    <w:rsid w:val="00882A5F"/>
    <w:rsid w:val="00882BB7"/>
    <w:rsid w:val="00882C2C"/>
    <w:rsid w:val="00882F33"/>
    <w:rsid w:val="008831F1"/>
    <w:rsid w:val="008836EF"/>
    <w:rsid w:val="0088377A"/>
    <w:rsid w:val="008838BD"/>
    <w:rsid w:val="00883B61"/>
    <w:rsid w:val="00883BF2"/>
    <w:rsid w:val="00883F12"/>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64"/>
    <w:rsid w:val="00887070"/>
    <w:rsid w:val="008870A5"/>
    <w:rsid w:val="008870E1"/>
    <w:rsid w:val="008872ED"/>
    <w:rsid w:val="00887B65"/>
    <w:rsid w:val="00887CC4"/>
    <w:rsid w:val="00887EB5"/>
    <w:rsid w:val="00887F6B"/>
    <w:rsid w:val="00890289"/>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66B"/>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434"/>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63DC"/>
    <w:rsid w:val="008B66A8"/>
    <w:rsid w:val="008B6943"/>
    <w:rsid w:val="008B69AE"/>
    <w:rsid w:val="008B6A9B"/>
    <w:rsid w:val="008B6E5C"/>
    <w:rsid w:val="008B7534"/>
    <w:rsid w:val="008B76F4"/>
    <w:rsid w:val="008B7A0E"/>
    <w:rsid w:val="008B7BA8"/>
    <w:rsid w:val="008C0274"/>
    <w:rsid w:val="008C0663"/>
    <w:rsid w:val="008C08C3"/>
    <w:rsid w:val="008C0ADE"/>
    <w:rsid w:val="008C0FC9"/>
    <w:rsid w:val="008C0FCE"/>
    <w:rsid w:val="008C1510"/>
    <w:rsid w:val="008C1937"/>
    <w:rsid w:val="008C1AF9"/>
    <w:rsid w:val="008C22D0"/>
    <w:rsid w:val="008C2611"/>
    <w:rsid w:val="008C28B3"/>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EF6"/>
    <w:rsid w:val="008C6F7D"/>
    <w:rsid w:val="008C79C5"/>
    <w:rsid w:val="008D061D"/>
    <w:rsid w:val="008D0763"/>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D82"/>
    <w:rsid w:val="008D503E"/>
    <w:rsid w:val="008D511E"/>
    <w:rsid w:val="008D5382"/>
    <w:rsid w:val="008D5407"/>
    <w:rsid w:val="008D556B"/>
    <w:rsid w:val="008D5B94"/>
    <w:rsid w:val="008D5C78"/>
    <w:rsid w:val="008D5C94"/>
    <w:rsid w:val="008D6D05"/>
    <w:rsid w:val="008D6E08"/>
    <w:rsid w:val="008D73BC"/>
    <w:rsid w:val="008D7602"/>
    <w:rsid w:val="008D77A4"/>
    <w:rsid w:val="008D79A0"/>
    <w:rsid w:val="008D7A9A"/>
    <w:rsid w:val="008D7C2B"/>
    <w:rsid w:val="008D7C97"/>
    <w:rsid w:val="008E01D4"/>
    <w:rsid w:val="008E022F"/>
    <w:rsid w:val="008E09F8"/>
    <w:rsid w:val="008E0EFD"/>
    <w:rsid w:val="008E0FEF"/>
    <w:rsid w:val="008E161B"/>
    <w:rsid w:val="008E1A8F"/>
    <w:rsid w:val="008E1DF9"/>
    <w:rsid w:val="008E2D8E"/>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D3E"/>
    <w:rsid w:val="008E5E96"/>
    <w:rsid w:val="008E5EA9"/>
    <w:rsid w:val="008E6369"/>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65A"/>
    <w:rsid w:val="008F37F3"/>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238A"/>
    <w:rsid w:val="00902397"/>
    <w:rsid w:val="00902A3B"/>
    <w:rsid w:val="00902A4D"/>
    <w:rsid w:val="00902EDC"/>
    <w:rsid w:val="00902FC6"/>
    <w:rsid w:val="00903111"/>
    <w:rsid w:val="0090325C"/>
    <w:rsid w:val="00903524"/>
    <w:rsid w:val="00903646"/>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893"/>
    <w:rsid w:val="00933B35"/>
    <w:rsid w:val="00933ED3"/>
    <w:rsid w:val="009347A1"/>
    <w:rsid w:val="00934AC5"/>
    <w:rsid w:val="00934C87"/>
    <w:rsid w:val="00934CDA"/>
    <w:rsid w:val="00934FB8"/>
    <w:rsid w:val="0093509F"/>
    <w:rsid w:val="00935425"/>
    <w:rsid w:val="0093546A"/>
    <w:rsid w:val="009354C3"/>
    <w:rsid w:val="00935DB5"/>
    <w:rsid w:val="0093615B"/>
    <w:rsid w:val="009362D1"/>
    <w:rsid w:val="009369D7"/>
    <w:rsid w:val="00936A7E"/>
    <w:rsid w:val="00936C2B"/>
    <w:rsid w:val="00936C8C"/>
    <w:rsid w:val="00936E67"/>
    <w:rsid w:val="00936FFB"/>
    <w:rsid w:val="00937603"/>
    <w:rsid w:val="009409C5"/>
    <w:rsid w:val="00940C64"/>
    <w:rsid w:val="009416F0"/>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EA"/>
    <w:rsid w:val="00945EEB"/>
    <w:rsid w:val="009460C8"/>
    <w:rsid w:val="00946410"/>
    <w:rsid w:val="009466B5"/>
    <w:rsid w:val="00946E8F"/>
    <w:rsid w:val="00946F0D"/>
    <w:rsid w:val="009471F6"/>
    <w:rsid w:val="009475CA"/>
    <w:rsid w:val="009479AF"/>
    <w:rsid w:val="00947C39"/>
    <w:rsid w:val="00947ECE"/>
    <w:rsid w:val="00947EF6"/>
    <w:rsid w:val="0095007B"/>
    <w:rsid w:val="00950209"/>
    <w:rsid w:val="00950E3F"/>
    <w:rsid w:val="00951056"/>
    <w:rsid w:val="0095105B"/>
    <w:rsid w:val="009525B6"/>
    <w:rsid w:val="00952A43"/>
    <w:rsid w:val="009531BD"/>
    <w:rsid w:val="00953235"/>
    <w:rsid w:val="00953B3C"/>
    <w:rsid w:val="00953B9E"/>
    <w:rsid w:val="0095422E"/>
    <w:rsid w:val="0095427E"/>
    <w:rsid w:val="00954509"/>
    <w:rsid w:val="009545DA"/>
    <w:rsid w:val="0095465C"/>
    <w:rsid w:val="00954899"/>
    <w:rsid w:val="00954A84"/>
    <w:rsid w:val="00954C3B"/>
    <w:rsid w:val="009553D1"/>
    <w:rsid w:val="009554A6"/>
    <w:rsid w:val="00955647"/>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944"/>
    <w:rsid w:val="00960B4F"/>
    <w:rsid w:val="00960C9C"/>
    <w:rsid w:val="00960E0D"/>
    <w:rsid w:val="00960E74"/>
    <w:rsid w:val="00961390"/>
    <w:rsid w:val="009616DB"/>
    <w:rsid w:val="00961710"/>
    <w:rsid w:val="009617E2"/>
    <w:rsid w:val="00961CAB"/>
    <w:rsid w:val="00962200"/>
    <w:rsid w:val="0096270B"/>
    <w:rsid w:val="00962D4E"/>
    <w:rsid w:val="00962D6A"/>
    <w:rsid w:val="00963DE1"/>
    <w:rsid w:val="00963ECD"/>
    <w:rsid w:val="00964030"/>
    <w:rsid w:val="009644D6"/>
    <w:rsid w:val="00964554"/>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4F"/>
    <w:rsid w:val="00984BB4"/>
    <w:rsid w:val="00984CC8"/>
    <w:rsid w:val="00984D27"/>
    <w:rsid w:val="00984FD4"/>
    <w:rsid w:val="00985C45"/>
    <w:rsid w:val="00986336"/>
    <w:rsid w:val="009869AB"/>
    <w:rsid w:val="00986D64"/>
    <w:rsid w:val="00986DA9"/>
    <w:rsid w:val="0099040A"/>
    <w:rsid w:val="00990454"/>
    <w:rsid w:val="0099061F"/>
    <w:rsid w:val="00990A9E"/>
    <w:rsid w:val="00990F12"/>
    <w:rsid w:val="00990F2B"/>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AE6"/>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31B"/>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710B"/>
    <w:rsid w:val="009B7DA3"/>
    <w:rsid w:val="009C0516"/>
    <w:rsid w:val="009C0974"/>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BD0"/>
    <w:rsid w:val="009C5C6D"/>
    <w:rsid w:val="009C6A82"/>
    <w:rsid w:val="009C73BA"/>
    <w:rsid w:val="009C7430"/>
    <w:rsid w:val="009C7AFA"/>
    <w:rsid w:val="009C7D51"/>
    <w:rsid w:val="009C7E72"/>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7C"/>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CC0"/>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793"/>
    <w:rsid w:val="009F3825"/>
    <w:rsid w:val="009F3AA1"/>
    <w:rsid w:val="009F3BB9"/>
    <w:rsid w:val="009F40C7"/>
    <w:rsid w:val="009F4398"/>
    <w:rsid w:val="009F43A9"/>
    <w:rsid w:val="009F4425"/>
    <w:rsid w:val="009F444F"/>
    <w:rsid w:val="009F51E7"/>
    <w:rsid w:val="009F52B4"/>
    <w:rsid w:val="009F5383"/>
    <w:rsid w:val="009F5A4A"/>
    <w:rsid w:val="009F5CE4"/>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1D0F"/>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5125"/>
    <w:rsid w:val="00A05342"/>
    <w:rsid w:val="00A05351"/>
    <w:rsid w:val="00A05398"/>
    <w:rsid w:val="00A05717"/>
    <w:rsid w:val="00A0642B"/>
    <w:rsid w:val="00A06825"/>
    <w:rsid w:val="00A06954"/>
    <w:rsid w:val="00A06984"/>
    <w:rsid w:val="00A06D94"/>
    <w:rsid w:val="00A06DD1"/>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2202"/>
    <w:rsid w:val="00A12410"/>
    <w:rsid w:val="00A124C6"/>
    <w:rsid w:val="00A1280D"/>
    <w:rsid w:val="00A1297D"/>
    <w:rsid w:val="00A12AF9"/>
    <w:rsid w:val="00A12B8E"/>
    <w:rsid w:val="00A12BC5"/>
    <w:rsid w:val="00A13782"/>
    <w:rsid w:val="00A13C86"/>
    <w:rsid w:val="00A13E4F"/>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C91"/>
    <w:rsid w:val="00A17DB3"/>
    <w:rsid w:val="00A200C4"/>
    <w:rsid w:val="00A20BE3"/>
    <w:rsid w:val="00A20F6C"/>
    <w:rsid w:val="00A217EF"/>
    <w:rsid w:val="00A21818"/>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A10"/>
    <w:rsid w:val="00A25017"/>
    <w:rsid w:val="00A2523C"/>
    <w:rsid w:val="00A25337"/>
    <w:rsid w:val="00A25D34"/>
    <w:rsid w:val="00A26613"/>
    <w:rsid w:val="00A26C8D"/>
    <w:rsid w:val="00A26FC7"/>
    <w:rsid w:val="00A270D6"/>
    <w:rsid w:val="00A272B5"/>
    <w:rsid w:val="00A2740E"/>
    <w:rsid w:val="00A27779"/>
    <w:rsid w:val="00A27A20"/>
    <w:rsid w:val="00A27E57"/>
    <w:rsid w:val="00A27F8A"/>
    <w:rsid w:val="00A3019A"/>
    <w:rsid w:val="00A302CA"/>
    <w:rsid w:val="00A30420"/>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423"/>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480"/>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DD5"/>
    <w:rsid w:val="00A53F2D"/>
    <w:rsid w:val="00A54AB4"/>
    <w:rsid w:val="00A55379"/>
    <w:rsid w:val="00A55381"/>
    <w:rsid w:val="00A554AA"/>
    <w:rsid w:val="00A557F8"/>
    <w:rsid w:val="00A5581B"/>
    <w:rsid w:val="00A558E1"/>
    <w:rsid w:val="00A55BE6"/>
    <w:rsid w:val="00A56C85"/>
    <w:rsid w:val="00A56F44"/>
    <w:rsid w:val="00A57317"/>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C71"/>
    <w:rsid w:val="00A63DCD"/>
    <w:rsid w:val="00A64134"/>
    <w:rsid w:val="00A6417B"/>
    <w:rsid w:val="00A64699"/>
    <w:rsid w:val="00A64832"/>
    <w:rsid w:val="00A64D41"/>
    <w:rsid w:val="00A64FEC"/>
    <w:rsid w:val="00A65067"/>
    <w:rsid w:val="00A65D1A"/>
    <w:rsid w:val="00A65D66"/>
    <w:rsid w:val="00A663B2"/>
    <w:rsid w:val="00A66461"/>
    <w:rsid w:val="00A66567"/>
    <w:rsid w:val="00A66593"/>
    <w:rsid w:val="00A66E0F"/>
    <w:rsid w:val="00A66EB8"/>
    <w:rsid w:val="00A6764E"/>
    <w:rsid w:val="00A67873"/>
    <w:rsid w:val="00A67877"/>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126"/>
    <w:rsid w:val="00A873B5"/>
    <w:rsid w:val="00A877F8"/>
    <w:rsid w:val="00A87AE1"/>
    <w:rsid w:val="00A87CF5"/>
    <w:rsid w:val="00A900B6"/>
    <w:rsid w:val="00A90609"/>
    <w:rsid w:val="00A90BE2"/>
    <w:rsid w:val="00A91219"/>
    <w:rsid w:val="00A912CC"/>
    <w:rsid w:val="00A9168A"/>
    <w:rsid w:val="00A9190E"/>
    <w:rsid w:val="00A922C6"/>
    <w:rsid w:val="00A924A2"/>
    <w:rsid w:val="00A92548"/>
    <w:rsid w:val="00A925E8"/>
    <w:rsid w:val="00A92B59"/>
    <w:rsid w:val="00A92E03"/>
    <w:rsid w:val="00A931A8"/>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405"/>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E4A"/>
    <w:rsid w:val="00AA1063"/>
    <w:rsid w:val="00AA18CC"/>
    <w:rsid w:val="00AA19D4"/>
    <w:rsid w:val="00AA2171"/>
    <w:rsid w:val="00AA2DD7"/>
    <w:rsid w:val="00AA2DD8"/>
    <w:rsid w:val="00AA2E9C"/>
    <w:rsid w:val="00AA3111"/>
    <w:rsid w:val="00AA3503"/>
    <w:rsid w:val="00AA354C"/>
    <w:rsid w:val="00AA384D"/>
    <w:rsid w:val="00AA3B39"/>
    <w:rsid w:val="00AA3C2D"/>
    <w:rsid w:val="00AA41AC"/>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0F7D"/>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73DB"/>
    <w:rsid w:val="00AD7ABD"/>
    <w:rsid w:val="00AD7D8C"/>
    <w:rsid w:val="00AE00E9"/>
    <w:rsid w:val="00AE0133"/>
    <w:rsid w:val="00AE037C"/>
    <w:rsid w:val="00AE0550"/>
    <w:rsid w:val="00AE057E"/>
    <w:rsid w:val="00AE0666"/>
    <w:rsid w:val="00AE07FD"/>
    <w:rsid w:val="00AE09BF"/>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978"/>
    <w:rsid w:val="00AE4B25"/>
    <w:rsid w:val="00AE4E96"/>
    <w:rsid w:val="00AE4EB5"/>
    <w:rsid w:val="00AE4F78"/>
    <w:rsid w:val="00AE5261"/>
    <w:rsid w:val="00AE578D"/>
    <w:rsid w:val="00AE57E3"/>
    <w:rsid w:val="00AE5819"/>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10BC"/>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6BF"/>
    <w:rsid w:val="00B00B0B"/>
    <w:rsid w:val="00B00E8C"/>
    <w:rsid w:val="00B0132D"/>
    <w:rsid w:val="00B01415"/>
    <w:rsid w:val="00B01F13"/>
    <w:rsid w:val="00B01FB7"/>
    <w:rsid w:val="00B02395"/>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558"/>
    <w:rsid w:val="00B16719"/>
    <w:rsid w:val="00B16A7A"/>
    <w:rsid w:val="00B16BEE"/>
    <w:rsid w:val="00B16F24"/>
    <w:rsid w:val="00B17456"/>
    <w:rsid w:val="00B176E7"/>
    <w:rsid w:val="00B17A1F"/>
    <w:rsid w:val="00B17E04"/>
    <w:rsid w:val="00B17EC3"/>
    <w:rsid w:val="00B203D2"/>
    <w:rsid w:val="00B203FA"/>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533"/>
    <w:rsid w:val="00B26CEF"/>
    <w:rsid w:val="00B27004"/>
    <w:rsid w:val="00B270C4"/>
    <w:rsid w:val="00B272EA"/>
    <w:rsid w:val="00B300A0"/>
    <w:rsid w:val="00B30336"/>
    <w:rsid w:val="00B3071E"/>
    <w:rsid w:val="00B3074C"/>
    <w:rsid w:val="00B309D8"/>
    <w:rsid w:val="00B30A73"/>
    <w:rsid w:val="00B30B9D"/>
    <w:rsid w:val="00B30FCA"/>
    <w:rsid w:val="00B310E7"/>
    <w:rsid w:val="00B313DD"/>
    <w:rsid w:val="00B31498"/>
    <w:rsid w:val="00B317C0"/>
    <w:rsid w:val="00B31FEA"/>
    <w:rsid w:val="00B3281C"/>
    <w:rsid w:val="00B32EF2"/>
    <w:rsid w:val="00B33530"/>
    <w:rsid w:val="00B33806"/>
    <w:rsid w:val="00B33E9B"/>
    <w:rsid w:val="00B33FFA"/>
    <w:rsid w:val="00B34AE2"/>
    <w:rsid w:val="00B3587B"/>
    <w:rsid w:val="00B366EE"/>
    <w:rsid w:val="00B37039"/>
    <w:rsid w:val="00B378F1"/>
    <w:rsid w:val="00B37F26"/>
    <w:rsid w:val="00B4007F"/>
    <w:rsid w:val="00B400B9"/>
    <w:rsid w:val="00B403E4"/>
    <w:rsid w:val="00B406FF"/>
    <w:rsid w:val="00B40E3F"/>
    <w:rsid w:val="00B411C1"/>
    <w:rsid w:val="00B418B8"/>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D38"/>
    <w:rsid w:val="00B45E9B"/>
    <w:rsid w:val="00B46C18"/>
    <w:rsid w:val="00B47501"/>
    <w:rsid w:val="00B476C6"/>
    <w:rsid w:val="00B477F8"/>
    <w:rsid w:val="00B47C1B"/>
    <w:rsid w:val="00B502DD"/>
    <w:rsid w:val="00B50A25"/>
    <w:rsid w:val="00B51803"/>
    <w:rsid w:val="00B52030"/>
    <w:rsid w:val="00B52812"/>
    <w:rsid w:val="00B52B2F"/>
    <w:rsid w:val="00B52F8F"/>
    <w:rsid w:val="00B53AFC"/>
    <w:rsid w:val="00B54370"/>
    <w:rsid w:val="00B54402"/>
    <w:rsid w:val="00B54485"/>
    <w:rsid w:val="00B54720"/>
    <w:rsid w:val="00B54760"/>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41B5"/>
    <w:rsid w:val="00B642AE"/>
    <w:rsid w:val="00B643E2"/>
    <w:rsid w:val="00B646A3"/>
    <w:rsid w:val="00B647B7"/>
    <w:rsid w:val="00B647F7"/>
    <w:rsid w:val="00B649FA"/>
    <w:rsid w:val="00B64B5A"/>
    <w:rsid w:val="00B65895"/>
    <w:rsid w:val="00B661B4"/>
    <w:rsid w:val="00B66711"/>
    <w:rsid w:val="00B66BB5"/>
    <w:rsid w:val="00B66E28"/>
    <w:rsid w:val="00B66F87"/>
    <w:rsid w:val="00B670A6"/>
    <w:rsid w:val="00B67410"/>
    <w:rsid w:val="00B674C9"/>
    <w:rsid w:val="00B6799B"/>
    <w:rsid w:val="00B67B5F"/>
    <w:rsid w:val="00B67BFB"/>
    <w:rsid w:val="00B70799"/>
    <w:rsid w:val="00B70AED"/>
    <w:rsid w:val="00B70F10"/>
    <w:rsid w:val="00B71620"/>
    <w:rsid w:val="00B71A53"/>
    <w:rsid w:val="00B71DDC"/>
    <w:rsid w:val="00B71EEA"/>
    <w:rsid w:val="00B72160"/>
    <w:rsid w:val="00B7293A"/>
    <w:rsid w:val="00B72A70"/>
    <w:rsid w:val="00B72E10"/>
    <w:rsid w:val="00B73407"/>
    <w:rsid w:val="00B7348D"/>
    <w:rsid w:val="00B735A6"/>
    <w:rsid w:val="00B741E1"/>
    <w:rsid w:val="00B746D9"/>
    <w:rsid w:val="00B74D82"/>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65A"/>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306"/>
    <w:rsid w:val="00BA4592"/>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6A5"/>
    <w:rsid w:val="00BB5944"/>
    <w:rsid w:val="00BB5AD1"/>
    <w:rsid w:val="00BB6059"/>
    <w:rsid w:val="00BB61DC"/>
    <w:rsid w:val="00BB69F3"/>
    <w:rsid w:val="00BB6EB3"/>
    <w:rsid w:val="00BB6F35"/>
    <w:rsid w:val="00BB6F57"/>
    <w:rsid w:val="00BB7271"/>
    <w:rsid w:val="00BB7328"/>
    <w:rsid w:val="00BB733A"/>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A40"/>
    <w:rsid w:val="00BC60D2"/>
    <w:rsid w:val="00BC6A4E"/>
    <w:rsid w:val="00BC6B39"/>
    <w:rsid w:val="00BC6E5E"/>
    <w:rsid w:val="00BC7158"/>
    <w:rsid w:val="00BC72B3"/>
    <w:rsid w:val="00BC752A"/>
    <w:rsid w:val="00BC7DF2"/>
    <w:rsid w:val="00BC7FFC"/>
    <w:rsid w:val="00BD0128"/>
    <w:rsid w:val="00BD04E0"/>
    <w:rsid w:val="00BD0B13"/>
    <w:rsid w:val="00BD0C1B"/>
    <w:rsid w:val="00BD1373"/>
    <w:rsid w:val="00BD1396"/>
    <w:rsid w:val="00BD16A6"/>
    <w:rsid w:val="00BD1732"/>
    <w:rsid w:val="00BD1AA0"/>
    <w:rsid w:val="00BD1B93"/>
    <w:rsid w:val="00BD2B78"/>
    <w:rsid w:val="00BD2D19"/>
    <w:rsid w:val="00BD2D9C"/>
    <w:rsid w:val="00BD2EAE"/>
    <w:rsid w:val="00BD3799"/>
    <w:rsid w:val="00BD37AE"/>
    <w:rsid w:val="00BD4278"/>
    <w:rsid w:val="00BD42C8"/>
    <w:rsid w:val="00BD448A"/>
    <w:rsid w:val="00BD494B"/>
    <w:rsid w:val="00BD4966"/>
    <w:rsid w:val="00BD532A"/>
    <w:rsid w:val="00BD54DC"/>
    <w:rsid w:val="00BD564F"/>
    <w:rsid w:val="00BD56B6"/>
    <w:rsid w:val="00BD59AB"/>
    <w:rsid w:val="00BD656D"/>
    <w:rsid w:val="00BD67E2"/>
    <w:rsid w:val="00BD69BF"/>
    <w:rsid w:val="00BD6DE4"/>
    <w:rsid w:val="00BD6E75"/>
    <w:rsid w:val="00BD6FD4"/>
    <w:rsid w:val="00BD700E"/>
    <w:rsid w:val="00BD736C"/>
    <w:rsid w:val="00BD7C37"/>
    <w:rsid w:val="00BE03CF"/>
    <w:rsid w:val="00BE05B1"/>
    <w:rsid w:val="00BE0CDE"/>
    <w:rsid w:val="00BE0F5C"/>
    <w:rsid w:val="00BE11E4"/>
    <w:rsid w:val="00BE1D0A"/>
    <w:rsid w:val="00BE1D3E"/>
    <w:rsid w:val="00BE204E"/>
    <w:rsid w:val="00BE266E"/>
    <w:rsid w:val="00BE2AC7"/>
    <w:rsid w:val="00BE2DDC"/>
    <w:rsid w:val="00BE30BD"/>
    <w:rsid w:val="00BE37DA"/>
    <w:rsid w:val="00BE3AF5"/>
    <w:rsid w:val="00BE40D1"/>
    <w:rsid w:val="00BE464A"/>
    <w:rsid w:val="00BE4829"/>
    <w:rsid w:val="00BE4B2A"/>
    <w:rsid w:val="00BE4E56"/>
    <w:rsid w:val="00BE5413"/>
    <w:rsid w:val="00BE5437"/>
    <w:rsid w:val="00BE5531"/>
    <w:rsid w:val="00BE5675"/>
    <w:rsid w:val="00BE5B0C"/>
    <w:rsid w:val="00BE5B0D"/>
    <w:rsid w:val="00BE7112"/>
    <w:rsid w:val="00BE714B"/>
    <w:rsid w:val="00BE71CB"/>
    <w:rsid w:val="00BE741D"/>
    <w:rsid w:val="00BE772E"/>
    <w:rsid w:val="00BE78C6"/>
    <w:rsid w:val="00BE7993"/>
    <w:rsid w:val="00BE7BA6"/>
    <w:rsid w:val="00BE7D6E"/>
    <w:rsid w:val="00BF00F3"/>
    <w:rsid w:val="00BF03E0"/>
    <w:rsid w:val="00BF0C3E"/>
    <w:rsid w:val="00BF104C"/>
    <w:rsid w:val="00BF15F4"/>
    <w:rsid w:val="00BF165B"/>
    <w:rsid w:val="00BF19DC"/>
    <w:rsid w:val="00BF1EE0"/>
    <w:rsid w:val="00BF2006"/>
    <w:rsid w:val="00BF2431"/>
    <w:rsid w:val="00BF277B"/>
    <w:rsid w:val="00BF2C19"/>
    <w:rsid w:val="00BF2D01"/>
    <w:rsid w:val="00BF2DBA"/>
    <w:rsid w:val="00BF3096"/>
    <w:rsid w:val="00BF3216"/>
    <w:rsid w:val="00BF3325"/>
    <w:rsid w:val="00BF339E"/>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4E9"/>
    <w:rsid w:val="00C02AAF"/>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26C1"/>
    <w:rsid w:val="00C12AC9"/>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2011"/>
    <w:rsid w:val="00C32530"/>
    <w:rsid w:val="00C32733"/>
    <w:rsid w:val="00C32D6E"/>
    <w:rsid w:val="00C32DB4"/>
    <w:rsid w:val="00C32FAC"/>
    <w:rsid w:val="00C33430"/>
    <w:rsid w:val="00C334CF"/>
    <w:rsid w:val="00C336A5"/>
    <w:rsid w:val="00C33C45"/>
    <w:rsid w:val="00C34082"/>
    <w:rsid w:val="00C341AA"/>
    <w:rsid w:val="00C3452E"/>
    <w:rsid w:val="00C3480D"/>
    <w:rsid w:val="00C34D1D"/>
    <w:rsid w:val="00C352A5"/>
    <w:rsid w:val="00C3580C"/>
    <w:rsid w:val="00C359B0"/>
    <w:rsid w:val="00C35CF2"/>
    <w:rsid w:val="00C35D38"/>
    <w:rsid w:val="00C35FB2"/>
    <w:rsid w:val="00C36264"/>
    <w:rsid w:val="00C3673C"/>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6"/>
    <w:rsid w:val="00C55A48"/>
    <w:rsid w:val="00C55ED4"/>
    <w:rsid w:val="00C560BE"/>
    <w:rsid w:val="00C56262"/>
    <w:rsid w:val="00C56788"/>
    <w:rsid w:val="00C56A20"/>
    <w:rsid w:val="00C574D6"/>
    <w:rsid w:val="00C57B6F"/>
    <w:rsid w:val="00C605DB"/>
    <w:rsid w:val="00C6067C"/>
    <w:rsid w:val="00C6069F"/>
    <w:rsid w:val="00C60B4F"/>
    <w:rsid w:val="00C60EA4"/>
    <w:rsid w:val="00C61266"/>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5A1"/>
    <w:rsid w:val="00C6470B"/>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913"/>
    <w:rsid w:val="00C81B57"/>
    <w:rsid w:val="00C81E35"/>
    <w:rsid w:val="00C82404"/>
    <w:rsid w:val="00C82CA3"/>
    <w:rsid w:val="00C82D63"/>
    <w:rsid w:val="00C82F46"/>
    <w:rsid w:val="00C83231"/>
    <w:rsid w:val="00C83242"/>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B98"/>
    <w:rsid w:val="00C87BC3"/>
    <w:rsid w:val="00C87E94"/>
    <w:rsid w:val="00C904B4"/>
    <w:rsid w:val="00C90595"/>
    <w:rsid w:val="00C906CE"/>
    <w:rsid w:val="00C907B4"/>
    <w:rsid w:val="00C90804"/>
    <w:rsid w:val="00C91101"/>
    <w:rsid w:val="00C91704"/>
    <w:rsid w:val="00C9173D"/>
    <w:rsid w:val="00C919A9"/>
    <w:rsid w:val="00C91E1A"/>
    <w:rsid w:val="00C9227E"/>
    <w:rsid w:val="00C924F5"/>
    <w:rsid w:val="00C9285F"/>
    <w:rsid w:val="00C92A0F"/>
    <w:rsid w:val="00C92B8A"/>
    <w:rsid w:val="00C92FCB"/>
    <w:rsid w:val="00C93C6F"/>
    <w:rsid w:val="00C93DC9"/>
    <w:rsid w:val="00C940EC"/>
    <w:rsid w:val="00C942C9"/>
    <w:rsid w:val="00C9473E"/>
    <w:rsid w:val="00C94D7A"/>
    <w:rsid w:val="00C94FB1"/>
    <w:rsid w:val="00C95858"/>
    <w:rsid w:val="00C9598A"/>
    <w:rsid w:val="00C95A76"/>
    <w:rsid w:val="00C95E07"/>
    <w:rsid w:val="00C96A3F"/>
    <w:rsid w:val="00C96D7F"/>
    <w:rsid w:val="00C96DF3"/>
    <w:rsid w:val="00C9731C"/>
    <w:rsid w:val="00C977C5"/>
    <w:rsid w:val="00C97A6C"/>
    <w:rsid w:val="00CA0268"/>
    <w:rsid w:val="00CA0882"/>
    <w:rsid w:val="00CA10AB"/>
    <w:rsid w:val="00CA1A45"/>
    <w:rsid w:val="00CA1A83"/>
    <w:rsid w:val="00CA2073"/>
    <w:rsid w:val="00CA37EF"/>
    <w:rsid w:val="00CA3E05"/>
    <w:rsid w:val="00CA423E"/>
    <w:rsid w:val="00CA4394"/>
    <w:rsid w:val="00CA4500"/>
    <w:rsid w:val="00CA45F6"/>
    <w:rsid w:val="00CA4978"/>
    <w:rsid w:val="00CA4BFD"/>
    <w:rsid w:val="00CA4EA0"/>
    <w:rsid w:val="00CA5C06"/>
    <w:rsid w:val="00CA5D09"/>
    <w:rsid w:val="00CA6404"/>
    <w:rsid w:val="00CA6811"/>
    <w:rsid w:val="00CA682D"/>
    <w:rsid w:val="00CA762E"/>
    <w:rsid w:val="00CA77FC"/>
    <w:rsid w:val="00CA7B5F"/>
    <w:rsid w:val="00CB00E6"/>
    <w:rsid w:val="00CB0EDB"/>
    <w:rsid w:val="00CB11CC"/>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E5"/>
    <w:rsid w:val="00CB454A"/>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C7D30"/>
    <w:rsid w:val="00CD0395"/>
    <w:rsid w:val="00CD09B1"/>
    <w:rsid w:val="00CD0F8F"/>
    <w:rsid w:val="00CD14DD"/>
    <w:rsid w:val="00CD166A"/>
    <w:rsid w:val="00CD1AF6"/>
    <w:rsid w:val="00CD1ED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7C6"/>
    <w:rsid w:val="00CD583B"/>
    <w:rsid w:val="00CD586A"/>
    <w:rsid w:val="00CD58BB"/>
    <w:rsid w:val="00CD5E61"/>
    <w:rsid w:val="00CD62A2"/>
    <w:rsid w:val="00CD65A7"/>
    <w:rsid w:val="00CD6ADD"/>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5F17"/>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9CB"/>
    <w:rsid w:val="00CF2CE3"/>
    <w:rsid w:val="00CF32C2"/>
    <w:rsid w:val="00CF3338"/>
    <w:rsid w:val="00CF3667"/>
    <w:rsid w:val="00CF373E"/>
    <w:rsid w:val="00CF37F1"/>
    <w:rsid w:val="00CF39E7"/>
    <w:rsid w:val="00CF3AF4"/>
    <w:rsid w:val="00CF4026"/>
    <w:rsid w:val="00CF47E7"/>
    <w:rsid w:val="00CF4966"/>
    <w:rsid w:val="00CF5236"/>
    <w:rsid w:val="00CF55EF"/>
    <w:rsid w:val="00CF575A"/>
    <w:rsid w:val="00CF5774"/>
    <w:rsid w:val="00CF62AD"/>
    <w:rsid w:val="00CF6641"/>
    <w:rsid w:val="00CF6794"/>
    <w:rsid w:val="00CF6AAB"/>
    <w:rsid w:val="00CF6D20"/>
    <w:rsid w:val="00CF74FA"/>
    <w:rsid w:val="00CF7768"/>
    <w:rsid w:val="00CF7AA6"/>
    <w:rsid w:val="00CF7B9F"/>
    <w:rsid w:val="00CF7CA4"/>
    <w:rsid w:val="00CF7E3B"/>
    <w:rsid w:val="00CF7FD8"/>
    <w:rsid w:val="00CF7FDD"/>
    <w:rsid w:val="00D004C1"/>
    <w:rsid w:val="00D005B1"/>
    <w:rsid w:val="00D00A6A"/>
    <w:rsid w:val="00D00DD4"/>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775"/>
    <w:rsid w:val="00D04998"/>
    <w:rsid w:val="00D04DE5"/>
    <w:rsid w:val="00D050A5"/>
    <w:rsid w:val="00D05250"/>
    <w:rsid w:val="00D053D9"/>
    <w:rsid w:val="00D05479"/>
    <w:rsid w:val="00D0588B"/>
    <w:rsid w:val="00D05BBD"/>
    <w:rsid w:val="00D05FCD"/>
    <w:rsid w:val="00D061AC"/>
    <w:rsid w:val="00D061ED"/>
    <w:rsid w:val="00D0680F"/>
    <w:rsid w:val="00D06A63"/>
    <w:rsid w:val="00D072D0"/>
    <w:rsid w:val="00D073FD"/>
    <w:rsid w:val="00D075F0"/>
    <w:rsid w:val="00D07985"/>
    <w:rsid w:val="00D10054"/>
    <w:rsid w:val="00D1054A"/>
    <w:rsid w:val="00D10B40"/>
    <w:rsid w:val="00D10F89"/>
    <w:rsid w:val="00D1102F"/>
    <w:rsid w:val="00D113EE"/>
    <w:rsid w:val="00D118EE"/>
    <w:rsid w:val="00D11994"/>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F58"/>
    <w:rsid w:val="00D1725F"/>
    <w:rsid w:val="00D1728E"/>
    <w:rsid w:val="00D173DA"/>
    <w:rsid w:val="00D17D17"/>
    <w:rsid w:val="00D20052"/>
    <w:rsid w:val="00D201BC"/>
    <w:rsid w:val="00D201D8"/>
    <w:rsid w:val="00D21462"/>
    <w:rsid w:val="00D2176D"/>
    <w:rsid w:val="00D2179B"/>
    <w:rsid w:val="00D21827"/>
    <w:rsid w:val="00D22168"/>
    <w:rsid w:val="00D22176"/>
    <w:rsid w:val="00D221C9"/>
    <w:rsid w:val="00D222F7"/>
    <w:rsid w:val="00D22480"/>
    <w:rsid w:val="00D226D7"/>
    <w:rsid w:val="00D22CDF"/>
    <w:rsid w:val="00D231ED"/>
    <w:rsid w:val="00D234B9"/>
    <w:rsid w:val="00D239C9"/>
    <w:rsid w:val="00D23CB1"/>
    <w:rsid w:val="00D23DAA"/>
    <w:rsid w:val="00D244FE"/>
    <w:rsid w:val="00D2463D"/>
    <w:rsid w:val="00D24899"/>
    <w:rsid w:val="00D24BFB"/>
    <w:rsid w:val="00D257DC"/>
    <w:rsid w:val="00D258E7"/>
    <w:rsid w:val="00D25B6D"/>
    <w:rsid w:val="00D25E6B"/>
    <w:rsid w:val="00D2609B"/>
    <w:rsid w:val="00D26315"/>
    <w:rsid w:val="00D26746"/>
    <w:rsid w:val="00D26D4C"/>
    <w:rsid w:val="00D27946"/>
    <w:rsid w:val="00D279B9"/>
    <w:rsid w:val="00D27AD4"/>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B81"/>
    <w:rsid w:val="00D44CE9"/>
    <w:rsid w:val="00D44E74"/>
    <w:rsid w:val="00D4515C"/>
    <w:rsid w:val="00D455AB"/>
    <w:rsid w:val="00D4598D"/>
    <w:rsid w:val="00D459BF"/>
    <w:rsid w:val="00D45A73"/>
    <w:rsid w:val="00D4601D"/>
    <w:rsid w:val="00D46800"/>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883"/>
    <w:rsid w:val="00D52A2B"/>
    <w:rsid w:val="00D52D59"/>
    <w:rsid w:val="00D53B97"/>
    <w:rsid w:val="00D53D67"/>
    <w:rsid w:val="00D53E34"/>
    <w:rsid w:val="00D54276"/>
    <w:rsid w:val="00D559EF"/>
    <w:rsid w:val="00D55B54"/>
    <w:rsid w:val="00D55BB0"/>
    <w:rsid w:val="00D566DF"/>
    <w:rsid w:val="00D56828"/>
    <w:rsid w:val="00D56ECB"/>
    <w:rsid w:val="00D57722"/>
    <w:rsid w:val="00D5784A"/>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19B"/>
    <w:rsid w:val="00D721C2"/>
    <w:rsid w:val="00D721E2"/>
    <w:rsid w:val="00D7224B"/>
    <w:rsid w:val="00D72B81"/>
    <w:rsid w:val="00D7435D"/>
    <w:rsid w:val="00D746E8"/>
    <w:rsid w:val="00D74DCB"/>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2F2"/>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215"/>
    <w:rsid w:val="00D9149B"/>
    <w:rsid w:val="00D91550"/>
    <w:rsid w:val="00D91A53"/>
    <w:rsid w:val="00D91AA1"/>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CC0"/>
    <w:rsid w:val="00DA2DDA"/>
    <w:rsid w:val="00DA33F0"/>
    <w:rsid w:val="00DA3617"/>
    <w:rsid w:val="00DA394A"/>
    <w:rsid w:val="00DA45B2"/>
    <w:rsid w:val="00DA490C"/>
    <w:rsid w:val="00DA49B2"/>
    <w:rsid w:val="00DA4CB2"/>
    <w:rsid w:val="00DA4D0C"/>
    <w:rsid w:val="00DA4FDE"/>
    <w:rsid w:val="00DA53A8"/>
    <w:rsid w:val="00DA5D01"/>
    <w:rsid w:val="00DA7A06"/>
    <w:rsid w:val="00DA7BA2"/>
    <w:rsid w:val="00DA7F5F"/>
    <w:rsid w:val="00DB0461"/>
    <w:rsid w:val="00DB0610"/>
    <w:rsid w:val="00DB07B6"/>
    <w:rsid w:val="00DB0CF4"/>
    <w:rsid w:val="00DB1251"/>
    <w:rsid w:val="00DB15FB"/>
    <w:rsid w:val="00DB1680"/>
    <w:rsid w:val="00DB17DD"/>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C037A"/>
    <w:rsid w:val="00DC0514"/>
    <w:rsid w:val="00DC06E6"/>
    <w:rsid w:val="00DC08DE"/>
    <w:rsid w:val="00DC0ED8"/>
    <w:rsid w:val="00DC0FE1"/>
    <w:rsid w:val="00DC1196"/>
    <w:rsid w:val="00DC12A1"/>
    <w:rsid w:val="00DC1470"/>
    <w:rsid w:val="00DC14BF"/>
    <w:rsid w:val="00DC1959"/>
    <w:rsid w:val="00DC1988"/>
    <w:rsid w:val="00DC1B32"/>
    <w:rsid w:val="00DC1C8A"/>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D45"/>
    <w:rsid w:val="00DC4FD2"/>
    <w:rsid w:val="00DC54DB"/>
    <w:rsid w:val="00DC584D"/>
    <w:rsid w:val="00DC63E6"/>
    <w:rsid w:val="00DC64F4"/>
    <w:rsid w:val="00DC6B74"/>
    <w:rsid w:val="00DC7E13"/>
    <w:rsid w:val="00DC7F8D"/>
    <w:rsid w:val="00DD0043"/>
    <w:rsid w:val="00DD03A3"/>
    <w:rsid w:val="00DD03DB"/>
    <w:rsid w:val="00DD0680"/>
    <w:rsid w:val="00DD0A37"/>
    <w:rsid w:val="00DD0DFE"/>
    <w:rsid w:val="00DD0F38"/>
    <w:rsid w:val="00DD1410"/>
    <w:rsid w:val="00DD1823"/>
    <w:rsid w:val="00DD20CA"/>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4A8"/>
    <w:rsid w:val="00DE0AD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6EEF"/>
    <w:rsid w:val="00DF76C5"/>
    <w:rsid w:val="00DF7DC9"/>
    <w:rsid w:val="00E008B1"/>
    <w:rsid w:val="00E00ABD"/>
    <w:rsid w:val="00E01006"/>
    <w:rsid w:val="00E01167"/>
    <w:rsid w:val="00E012AD"/>
    <w:rsid w:val="00E0239B"/>
    <w:rsid w:val="00E0259E"/>
    <w:rsid w:val="00E027D0"/>
    <w:rsid w:val="00E02C0C"/>
    <w:rsid w:val="00E02CC4"/>
    <w:rsid w:val="00E02F9A"/>
    <w:rsid w:val="00E0355F"/>
    <w:rsid w:val="00E03870"/>
    <w:rsid w:val="00E03877"/>
    <w:rsid w:val="00E03C94"/>
    <w:rsid w:val="00E04107"/>
    <w:rsid w:val="00E04369"/>
    <w:rsid w:val="00E0444E"/>
    <w:rsid w:val="00E04B4F"/>
    <w:rsid w:val="00E0520B"/>
    <w:rsid w:val="00E0532A"/>
    <w:rsid w:val="00E05980"/>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B22"/>
    <w:rsid w:val="00E25D97"/>
    <w:rsid w:val="00E26514"/>
    <w:rsid w:val="00E26B6F"/>
    <w:rsid w:val="00E26E1F"/>
    <w:rsid w:val="00E26EAD"/>
    <w:rsid w:val="00E27154"/>
    <w:rsid w:val="00E2722A"/>
    <w:rsid w:val="00E2736F"/>
    <w:rsid w:val="00E273FC"/>
    <w:rsid w:val="00E27655"/>
    <w:rsid w:val="00E30678"/>
    <w:rsid w:val="00E30692"/>
    <w:rsid w:val="00E306EE"/>
    <w:rsid w:val="00E30A0C"/>
    <w:rsid w:val="00E30EF3"/>
    <w:rsid w:val="00E312BF"/>
    <w:rsid w:val="00E3160B"/>
    <w:rsid w:val="00E31651"/>
    <w:rsid w:val="00E316C4"/>
    <w:rsid w:val="00E31CED"/>
    <w:rsid w:val="00E32A6D"/>
    <w:rsid w:val="00E32B7A"/>
    <w:rsid w:val="00E32B9B"/>
    <w:rsid w:val="00E3393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712"/>
    <w:rsid w:val="00E367DD"/>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366"/>
    <w:rsid w:val="00E42883"/>
    <w:rsid w:val="00E42C5A"/>
    <w:rsid w:val="00E42CE9"/>
    <w:rsid w:val="00E43391"/>
    <w:rsid w:val="00E43410"/>
    <w:rsid w:val="00E436C9"/>
    <w:rsid w:val="00E44139"/>
    <w:rsid w:val="00E4435B"/>
    <w:rsid w:val="00E4442C"/>
    <w:rsid w:val="00E44A70"/>
    <w:rsid w:val="00E44DF0"/>
    <w:rsid w:val="00E44F61"/>
    <w:rsid w:val="00E450DF"/>
    <w:rsid w:val="00E4530C"/>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AF1"/>
    <w:rsid w:val="00E52C0F"/>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C19"/>
    <w:rsid w:val="00E62EBA"/>
    <w:rsid w:val="00E632D8"/>
    <w:rsid w:val="00E636ED"/>
    <w:rsid w:val="00E637AE"/>
    <w:rsid w:val="00E6391B"/>
    <w:rsid w:val="00E63EE0"/>
    <w:rsid w:val="00E64419"/>
    <w:rsid w:val="00E64495"/>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62D"/>
    <w:rsid w:val="00E8095E"/>
    <w:rsid w:val="00E80C59"/>
    <w:rsid w:val="00E80D05"/>
    <w:rsid w:val="00E81243"/>
    <w:rsid w:val="00E81A79"/>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5025"/>
    <w:rsid w:val="00E85201"/>
    <w:rsid w:val="00E85994"/>
    <w:rsid w:val="00E85EA6"/>
    <w:rsid w:val="00E8632E"/>
    <w:rsid w:val="00E8656A"/>
    <w:rsid w:val="00E865EF"/>
    <w:rsid w:val="00E86BAD"/>
    <w:rsid w:val="00E86DA7"/>
    <w:rsid w:val="00E86F67"/>
    <w:rsid w:val="00E873E9"/>
    <w:rsid w:val="00E87988"/>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5B8D"/>
    <w:rsid w:val="00EA6723"/>
    <w:rsid w:val="00EA67FA"/>
    <w:rsid w:val="00EA6BFD"/>
    <w:rsid w:val="00EA6CCB"/>
    <w:rsid w:val="00EA6D39"/>
    <w:rsid w:val="00EA6DBD"/>
    <w:rsid w:val="00EA72C6"/>
    <w:rsid w:val="00EA75E5"/>
    <w:rsid w:val="00EB0004"/>
    <w:rsid w:val="00EB0D69"/>
    <w:rsid w:val="00EB0E5A"/>
    <w:rsid w:val="00EB10B9"/>
    <w:rsid w:val="00EB10FE"/>
    <w:rsid w:val="00EB13D7"/>
    <w:rsid w:val="00EB1683"/>
    <w:rsid w:val="00EB1AB2"/>
    <w:rsid w:val="00EB2035"/>
    <w:rsid w:val="00EB23AC"/>
    <w:rsid w:val="00EB2B9C"/>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D28"/>
    <w:rsid w:val="00EB5E31"/>
    <w:rsid w:val="00EB63C0"/>
    <w:rsid w:val="00EB6412"/>
    <w:rsid w:val="00EB71BA"/>
    <w:rsid w:val="00EB7379"/>
    <w:rsid w:val="00EB7688"/>
    <w:rsid w:val="00EB7793"/>
    <w:rsid w:val="00EB7923"/>
    <w:rsid w:val="00EB7AF7"/>
    <w:rsid w:val="00EB7DEB"/>
    <w:rsid w:val="00EB7EE3"/>
    <w:rsid w:val="00EC07F6"/>
    <w:rsid w:val="00EC0A89"/>
    <w:rsid w:val="00EC11BD"/>
    <w:rsid w:val="00EC1309"/>
    <w:rsid w:val="00EC13A1"/>
    <w:rsid w:val="00EC13FF"/>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696D"/>
    <w:rsid w:val="00EC6A0F"/>
    <w:rsid w:val="00EC7000"/>
    <w:rsid w:val="00EC707A"/>
    <w:rsid w:val="00EC724F"/>
    <w:rsid w:val="00EC7B10"/>
    <w:rsid w:val="00EC7C78"/>
    <w:rsid w:val="00EC7F63"/>
    <w:rsid w:val="00ED04C7"/>
    <w:rsid w:val="00ED0DA3"/>
    <w:rsid w:val="00ED0DCB"/>
    <w:rsid w:val="00ED10D6"/>
    <w:rsid w:val="00ED1164"/>
    <w:rsid w:val="00ED128D"/>
    <w:rsid w:val="00ED1467"/>
    <w:rsid w:val="00ED1CE5"/>
    <w:rsid w:val="00ED1D9E"/>
    <w:rsid w:val="00ED1F60"/>
    <w:rsid w:val="00ED20DC"/>
    <w:rsid w:val="00ED2294"/>
    <w:rsid w:val="00ED264A"/>
    <w:rsid w:val="00ED28D7"/>
    <w:rsid w:val="00ED2EFF"/>
    <w:rsid w:val="00ED2F21"/>
    <w:rsid w:val="00ED32DE"/>
    <w:rsid w:val="00ED38B2"/>
    <w:rsid w:val="00ED4041"/>
    <w:rsid w:val="00ED4255"/>
    <w:rsid w:val="00ED466D"/>
    <w:rsid w:val="00ED4C2C"/>
    <w:rsid w:val="00ED5135"/>
    <w:rsid w:val="00ED516A"/>
    <w:rsid w:val="00ED5868"/>
    <w:rsid w:val="00ED59A0"/>
    <w:rsid w:val="00ED5C42"/>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42B"/>
    <w:rsid w:val="00EE173D"/>
    <w:rsid w:val="00EE178A"/>
    <w:rsid w:val="00EE2487"/>
    <w:rsid w:val="00EE289F"/>
    <w:rsid w:val="00EE2967"/>
    <w:rsid w:val="00EE2D50"/>
    <w:rsid w:val="00EE317B"/>
    <w:rsid w:val="00EE3262"/>
    <w:rsid w:val="00EE3923"/>
    <w:rsid w:val="00EE50DD"/>
    <w:rsid w:val="00EE5331"/>
    <w:rsid w:val="00EE534E"/>
    <w:rsid w:val="00EE5755"/>
    <w:rsid w:val="00EE6B0A"/>
    <w:rsid w:val="00EE70BC"/>
    <w:rsid w:val="00EE70CA"/>
    <w:rsid w:val="00EE732C"/>
    <w:rsid w:val="00EE77FB"/>
    <w:rsid w:val="00EE7AAD"/>
    <w:rsid w:val="00EF0392"/>
    <w:rsid w:val="00EF046A"/>
    <w:rsid w:val="00EF05B7"/>
    <w:rsid w:val="00EF0EEF"/>
    <w:rsid w:val="00EF14BC"/>
    <w:rsid w:val="00EF1C1F"/>
    <w:rsid w:val="00EF1E01"/>
    <w:rsid w:val="00EF1E42"/>
    <w:rsid w:val="00EF1F99"/>
    <w:rsid w:val="00EF2078"/>
    <w:rsid w:val="00EF218C"/>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28"/>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4C7"/>
    <w:rsid w:val="00F14A88"/>
    <w:rsid w:val="00F14B5E"/>
    <w:rsid w:val="00F14CEF"/>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A8D"/>
    <w:rsid w:val="00F30D4D"/>
    <w:rsid w:val="00F30E3C"/>
    <w:rsid w:val="00F3108F"/>
    <w:rsid w:val="00F311DB"/>
    <w:rsid w:val="00F311DC"/>
    <w:rsid w:val="00F311F5"/>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86"/>
    <w:rsid w:val="00F36D9F"/>
    <w:rsid w:val="00F36DE6"/>
    <w:rsid w:val="00F37273"/>
    <w:rsid w:val="00F37756"/>
    <w:rsid w:val="00F37879"/>
    <w:rsid w:val="00F40211"/>
    <w:rsid w:val="00F404D0"/>
    <w:rsid w:val="00F405A6"/>
    <w:rsid w:val="00F40740"/>
    <w:rsid w:val="00F40C78"/>
    <w:rsid w:val="00F40E5C"/>
    <w:rsid w:val="00F40EDC"/>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CEF"/>
    <w:rsid w:val="00F61E5D"/>
    <w:rsid w:val="00F61F9D"/>
    <w:rsid w:val="00F62073"/>
    <w:rsid w:val="00F6260B"/>
    <w:rsid w:val="00F6289B"/>
    <w:rsid w:val="00F634ED"/>
    <w:rsid w:val="00F639E7"/>
    <w:rsid w:val="00F64417"/>
    <w:rsid w:val="00F6469C"/>
    <w:rsid w:val="00F6472A"/>
    <w:rsid w:val="00F64776"/>
    <w:rsid w:val="00F6539D"/>
    <w:rsid w:val="00F65581"/>
    <w:rsid w:val="00F657D3"/>
    <w:rsid w:val="00F65BF4"/>
    <w:rsid w:val="00F65E12"/>
    <w:rsid w:val="00F65FA2"/>
    <w:rsid w:val="00F6661F"/>
    <w:rsid w:val="00F66E63"/>
    <w:rsid w:val="00F66F05"/>
    <w:rsid w:val="00F6702C"/>
    <w:rsid w:val="00F67464"/>
    <w:rsid w:val="00F6785A"/>
    <w:rsid w:val="00F67884"/>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B3D"/>
    <w:rsid w:val="00F80BE1"/>
    <w:rsid w:val="00F80C78"/>
    <w:rsid w:val="00F815CC"/>
    <w:rsid w:val="00F81694"/>
    <w:rsid w:val="00F817CD"/>
    <w:rsid w:val="00F81CBD"/>
    <w:rsid w:val="00F81D37"/>
    <w:rsid w:val="00F81EAB"/>
    <w:rsid w:val="00F82A85"/>
    <w:rsid w:val="00F82ABC"/>
    <w:rsid w:val="00F82C8E"/>
    <w:rsid w:val="00F833CC"/>
    <w:rsid w:val="00F83408"/>
    <w:rsid w:val="00F83541"/>
    <w:rsid w:val="00F837BE"/>
    <w:rsid w:val="00F83934"/>
    <w:rsid w:val="00F83BDF"/>
    <w:rsid w:val="00F83C5C"/>
    <w:rsid w:val="00F84179"/>
    <w:rsid w:val="00F842BE"/>
    <w:rsid w:val="00F8453A"/>
    <w:rsid w:val="00F84546"/>
    <w:rsid w:val="00F845BE"/>
    <w:rsid w:val="00F845CB"/>
    <w:rsid w:val="00F8462C"/>
    <w:rsid w:val="00F84C0E"/>
    <w:rsid w:val="00F84D11"/>
    <w:rsid w:val="00F84DFD"/>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2C3C"/>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DE1"/>
    <w:rsid w:val="00FA7B2C"/>
    <w:rsid w:val="00FA7DCC"/>
    <w:rsid w:val="00FA7DD1"/>
    <w:rsid w:val="00FB0005"/>
    <w:rsid w:val="00FB0AC5"/>
    <w:rsid w:val="00FB0D0B"/>
    <w:rsid w:val="00FB1003"/>
    <w:rsid w:val="00FB11BF"/>
    <w:rsid w:val="00FB15E8"/>
    <w:rsid w:val="00FB16C9"/>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B9C"/>
    <w:rsid w:val="00FC1D4C"/>
    <w:rsid w:val="00FC1E2B"/>
    <w:rsid w:val="00FC1F4C"/>
    <w:rsid w:val="00FC2198"/>
    <w:rsid w:val="00FC21D4"/>
    <w:rsid w:val="00FC2A13"/>
    <w:rsid w:val="00FC3237"/>
    <w:rsid w:val="00FC33A6"/>
    <w:rsid w:val="00FC347C"/>
    <w:rsid w:val="00FC3CB6"/>
    <w:rsid w:val="00FC4683"/>
    <w:rsid w:val="00FC4964"/>
    <w:rsid w:val="00FC5190"/>
    <w:rsid w:val="00FC54D4"/>
    <w:rsid w:val="00FC5833"/>
    <w:rsid w:val="00FC5A66"/>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B25"/>
    <w:rsid w:val="00FD1CD4"/>
    <w:rsid w:val="00FD2143"/>
    <w:rsid w:val="00FD21C3"/>
    <w:rsid w:val="00FD2677"/>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1ED"/>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5EE6"/>
    <w:rsid w:val="00FE6430"/>
    <w:rsid w:val="00FE6727"/>
    <w:rsid w:val="00FE680A"/>
    <w:rsid w:val="00FE682C"/>
    <w:rsid w:val="00FE6D0D"/>
    <w:rsid w:val="00FE6ECA"/>
    <w:rsid w:val="00FE756B"/>
    <w:rsid w:val="00FE7A08"/>
    <w:rsid w:val="00FF0717"/>
    <w:rsid w:val="00FF0769"/>
    <w:rsid w:val="00FF0C93"/>
    <w:rsid w:val="00FF0D25"/>
    <w:rsid w:val="00FF0D85"/>
    <w:rsid w:val="00FF0DDB"/>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AD7"/>
    <w:rsid w:val="00FF4256"/>
    <w:rsid w:val="00FF4C30"/>
    <w:rsid w:val="00FF4DAD"/>
    <w:rsid w:val="00FF4DDA"/>
    <w:rsid w:val="00FF549D"/>
    <w:rsid w:val="00FF54CA"/>
    <w:rsid w:val="00FF585A"/>
    <w:rsid w:val="00FF5C80"/>
    <w:rsid w:val="00FF632D"/>
    <w:rsid w:val="00FF63A4"/>
    <w:rsid w:val="00FF707B"/>
    <w:rsid w:val="00FF7208"/>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semiHidden/>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uiPriority w:val="99"/>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semiHidden/>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semiHidden/>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semiHidden/>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uiPriority w:val="99"/>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uiPriority w:val="99"/>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uiPriority w:val="99"/>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E7BA6"/>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BE7BA6"/>
    <w:rPr>
      <w:rFonts w:asciiTheme="minorHAnsi" w:hAnsiTheme="minorHAnsi" w:cstheme="minorBidi"/>
      <w:i/>
      <w:iCs/>
      <w:color w:val="404040" w:themeColor="text1" w:themeTint="BF"/>
      <w:sz w:val="22"/>
      <w:szCs w:val="22"/>
    </w:rPr>
  </w:style>
  <w:style w:type="table" w:customStyle="1" w:styleId="TableGrid2">
    <w:name w:val="Table Grid2"/>
    <w:basedOn w:val="TableNormal"/>
    <w:next w:val="TableGrid"/>
    <w:uiPriority w:val="39"/>
    <w:rsid w:val="007E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7D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71A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F5048"/>
    <w:pPr>
      <w:widowControl w:val="0"/>
      <w:autoSpaceDE w:val="0"/>
      <w:autoSpaceDN w:val="0"/>
      <w:ind w:left="183" w:right="198"/>
      <w:jc w:val="center"/>
    </w:pPr>
    <w:rPr>
      <w:rFonts w:ascii="Arial" w:eastAsia="Arial" w:hAnsi="Arial" w:cs="Arial"/>
      <w:sz w:val="22"/>
      <w:szCs w:val="22"/>
    </w:rPr>
  </w:style>
  <w:style w:type="paragraph" w:styleId="Title">
    <w:name w:val="Title"/>
    <w:basedOn w:val="Normal"/>
    <w:link w:val="TitleChar"/>
    <w:uiPriority w:val="10"/>
    <w:qFormat/>
    <w:rsid w:val="0003555A"/>
    <w:pPr>
      <w:widowControl w:val="0"/>
      <w:autoSpaceDE w:val="0"/>
      <w:autoSpaceDN w:val="0"/>
      <w:spacing w:before="60"/>
      <w:ind w:left="2652" w:right="2520"/>
      <w:jc w:val="center"/>
    </w:pPr>
    <w:rPr>
      <w:rFonts w:eastAsia="Times New Roman"/>
      <w:b/>
      <w:bCs/>
      <w:sz w:val="36"/>
      <w:szCs w:val="36"/>
    </w:rPr>
  </w:style>
  <w:style w:type="character" w:customStyle="1" w:styleId="TitleChar">
    <w:name w:val="Title Char"/>
    <w:basedOn w:val="DefaultParagraphFont"/>
    <w:link w:val="Title"/>
    <w:uiPriority w:val="10"/>
    <w:rsid w:val="0003555A"/>
    <w:rPr>
      <w:rFonts w:eastAsia="Times New Roman"/>
      <w:b/>
      <w:bCs/>
      <w:sz w:val="36"/>
      <w:szCs w:val="36"/>
    </w:rPr>
  </w:style>
  <w:style w:type="table" w:customStyle="1" w:styleId="TableGrid5">
    <w:name w:val="Table Grid5"/>
    <w:basedOn w:val="TableNormal"/>
    <w:next w:val="TableGrid"/>
    <w:uiPriority w:val="39"/>
    <w:rsid w:val="0045123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14BA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D267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4212021">
      <w:bodyDiv w:val="1"/>
      <w:marLeft w:val="0"/>
      <w:marRight w:val="0"/>
      <w:marTop w:val="0"/>
      <w:marBottom w:val="0"/>
      <w:divBdr>
        <w:top w:val="none" w:sz="0" w:space="0" w:color="auto"/>
        <w:left w:val="none" w:sz="0" w:space="0" w:color="auto"/>
        <w:bottom w:val="none" w:sz="0" w:space="0" w:color="auto"/>
        <w:right w:val="none" w:sz="0" w:space="0" w:color="auto"/>
      </w:divBdr>
      <w:divsChild>
        <w:div w:id="1764836596">
          <w:marLeft w:val="0"/>
          <w:marRight w:val="0"/>
          <w:marTop w:val="0"/>
          <w:marBottom w:val="0"/>
          <w:divBdr>
            <w:top w:val="none" w:sz="0" w:space="0" w:color="auto"/>
            <w:left w:val="none" w:sz="0" w:space="0" w:color="auto"/>
            <w:bottom w:val="none" w:sz="0" w:space="0" w:color="auto"/>
            <w:right w:val="none" w:sz="0" w:space="0" w:color="auto"/>
          </w:divBdr>
          <w:divsChild>
            <w:div w:id="576326060">
              <w:marLeft w:val="0"/>
              <w:marRight w:val="0"/>
              <w:marTop w:val="0"/>
              <w:marBottom w:val="0"/>
              <w:divBdr>
                <w:top w:val="none" w:sz="0" w:space="0" w:color="auto"/>
                <w:left w:val="none" w:sz="0" w:space="0" w:color="auto"/>
                <w:bottom w:val="none" w:sz="0" w:space="0" w:color="auto"/>
                <w:right w:val="none" w:sz="0" w:space="0" w:color="auto"/>
              </w:divBdr>
            </w:div>
          </w:divsChild>
        </w:div>
        <w:div w:id="1935477141">
          <w:marLeft w:val="0"/>
          <w:marRight w:val="0"/>
          <w:marTop w:val="0"/>
          <w:marBottom w:val="0"/>
          <w:divBdr>
            <w:top w:val="none" w:sz="0" w:space="0" w:color="auto"/>
            <w:left w:val="none" w:sz="0" w:space="0" w:color="auto"/>
            <w:bottom w:val="none" w:sz="0" w:space="0" w:color="auto"/>
            <w:right w:val="none" w:sz="0" w:space="0" w:color="auto"/>
          </w:divBdr>
          <w:divsChild>
            <w:div w:id="53282326">
              <w:marLeft w:val="0"/>
              <w:marRight w:val="0"/>
              <w:marTop w:val="0"/>
              <w:marBottom w:val="0"/>
              <w:divBdr>
                <w:top w:val="none" w:sz="0" w:space="0" w:color="auto"/>
                <w:left w:val="none" w:sz="0" w:space="0" w:color="auto"/>
                <w:bottom w:val="none" w:sz="0" w:space="0" w:color="auto"/>
                <w:right w:val="none" w:sz="0" w:space="0" w:color="auto"/>
              </w:divBdr>
              <w:divsChild>
                <w:div w:id="14444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86755">
          <w:marLeft w:val="0"/>
          <w:marRight w:val="0"/>
          <w:marTop w:val="0"/>
          <w:marBottom w:val="0"/>
          <w:divBdr>
            <w:top w:val="none" w:sz="0" w:space="0" w:color="auto"/>
            <w:left w:val="none" w:sz="0" w:space="0" w:color="auto"/>
            <w:bottom w:val="none" w:sz="0" w:space="0" w:color="auto"/>
            <w:right w:val="none" w:sz="0" w:space="0" w:color="auto"/>
          </w:divBdr>
          <w:divsChild>
            <w:div w:id="1456681847">
              <w:marLeft w:val="0"/>
              <w:marRight w:val="0"/>
              <w:marTop w:val="0"/>
              <w:marBottom w:val="0"/>
              <w:divBdr>
                <w:top w:val="none" w:sz="0" w:space="0" w:color="auto"/>
                <w:left w:val="none" w:sz="0" w:space="0" w:color="auto"/>
                <w:bottom w:val="none" w:sz="0" w:space="0" w:color="auto"/>
                <w:right w:val="none" w:sz="0" w:space="0" w:color="auto"/>
              </w:divBdr>
              <w:divsChild>
                <w:div w:id="1183855355">
                  <w:marLeft w:val="0"/>
                  <w:marRight w:val="0"/>
                  <w:marTop w:val="0"/>
                  <w:marBottom w:val="0"/>
                  <w:divBdr>
                    <w:top w:val="none" w:sz="0" w:space="0" w:color="auto"/>
                    <w:left w:val="none" w:sz="0" w:space="0" w:color="auto"/>
                    <w:bottom w:val="none" w:sz="0" w:space="0" w:color="auto"/>
                    <w:right w:val="none" w:sz="0" w:space="0" w:color="auto"/>
                  </w:divBdr>
                  <w:divsChild>
                    <w:div w:id="315568705">
                      <w:marLeft w:val="0"/>
                      <w:marRight w:val="0"/>
                      <w:marTop w:val="0"/>
                      <w:marBottom w:val="0"/>
                      <w:divBdr>
                        <w:top w:val="none" w:sz="0" w:space="0" w:color="auto"/>
                        <w:left w:val="none" w:sz="0" w:space="0" w:color="auto"/>
                        <w:bottom w:val="none" w:sz="0" w:space="0" w:color="auto"/>
                        <w:right w:val="none" w:sz="0" w:space="0" w:color="auto"/>
                      </w:divBdr>
                    </w:div>
                    <w:div w:id="74521002">
                      <w:marLeft w:val="0"/>
                      <w:marRight w:val="0"/>
                      <w:marTop w:val="0"/>
                      <w:marBottom w:val="0"/>
                      <w:divBdr>
                        <w:top w:val="none" w:sz="0" w:space="0" w:color="auto"/>
                        <w:left w:val="none" w:sz="0" w:space="0" w:color="auto"/>
                        <w:bottom w:val="none" w:sz="0" w:space="0" w:color="auto"/>
                        <w:right w:val="none" w:sz="0" w:space="0" w:color="auto"/>
                      </w:divBdr>
                    </w:div>
                    <w:div w:id="3281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10763344">
      <w:bodyDiv w:val="1"/>
      <w:marLeft w:val="0"/>
      <w:marRight w:val="0"/>
      <w:marTop w:val="0"/>
      <w:marBottom w:val="0"/>
      <w:divBdr>
        <w:top w:val="none" w:sz="0" w:space="0" w:color="auto"/>
        <w:left w:val="none" w:sz="0" w:space="0" w:color="auto"/>
        <w:bottom w:val="none" w:sz="0" w:space="0" w:color="auto"/>
        <w:right w:val="none" w:sz="0" w:space="0" w:color="auto"/>
      </w:divBdr>
      <w:divsChild>
        <w:div w:id="1736510074">
          <w:marLeft w:val="0"/>
          <w:marRight w:val="0"/>
          <w:marTop w:val="225"/>
          <w:marBottom w:val="0"/>
          <w:divBdr>
            <w:top w:val="none" w:sz="0" w:space="0" w:color="auto"/>
            <w:left w:val="none" w:sz="0" w:space="0" w:color="auto"/>
            <w:bottom w:val="none" w:sz="0" w:space="0" w:color="auto"/>
            <w:right w:val="none" w:sz="0" w:space="0" w:color="auto"/>
          </w:divBdr>
        </w:div>
      </w:divsChild>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054842">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388474">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735724">
      <w:bodyDiv w:val="1"/>
      <w:marLeft w:val="0"/>
      <w:marRight w:val="0"/>
      <w:marTop w:val="0"/>
      <w:marBottom w:val="0"/>
      <w:divBdr>
        <w:top w:val="none" w:sz="0" w:space="0" w:color="auto"/>
        <w:left w:val="none" w:sz="0" w:space="0" w:color="auto"/>
        <w:bottom w:val="none" w:sz="0" w:space="0" w:color="auto"/>
        <w:right w:val="none" w:sz="0" w:space="0" w:color="auto"/>
      </w:divBdr>
      <w:divsChild>
        <w:div w:id="1024134573">
          <w:marLeft w:val="0"/>
          <w:marRight w:val="0"/>
          <w:marTop w:val="225"/>
          <w:marBottom w:val="0"/>
          <w:divBdr>
            <w:top w:val="none" w:sz="0" w:space="0" w:color="auto"/>
            <w:left w:val="none" w:sz="0" w:space="0" w:color="auto"/>
            <w:bottom w:val="none" w:sz="0" w:space="0" w:color="auto"/>
            <w:right w:val="none" w:sz="0" w:space="0" w:color="auto"/>
          </w:divBdr>
        </w:div>
      </w:divsChild>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865487">
      <w:bodyDiv w:val="1"/>
      <w:marLeft w:val="0"/>
      <w:marRight w:val="0"/>
      <w:marTop w:val="0"/>
      <w:marBottom w:val="0"/>
      <w:divBdr>
        <w:top w:val="none" w:sz="0" w:space="0" w:color="auto"/>
        <w:left w:val="none" w:sz="0" w:space="0" w:color="auto"/>
        <w:bottom w:val="none" w:sz="0" w:space="0" w:color="auto"/>
        <w:right w:val="none" w:sz="0" w:space="0" w:color="auto"/>
      </w:divBdr>
      <w:divsChild>
        <w:div w:id="372659986">
          <w:marLeft w:val="0"/>
          <w:marRight w:val="0"/>
          <w:marTop w:val="225"/>
          <w:marBottom w:val="0"/>
          <w:divBdr>
            <w:top w:val="none" w:sz="0" w:space="0" w:color="auto"/>
            <w:left w:val="none" w:sz="0" w:space="0" w:color="auto"/>
            <w:bottom w:val="none" w:sz="0" w:space="0" w:color="auto"/>
            <w:right w:val="none" w:sz="0" w:space="0" w:color="auto"/>
          </w:divBdr>
        </w:div>
      </w:divsChild>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62757781">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1471187">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056071">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3659343">
      <w:bodyDiv w:val="1"/>
      <w:marLeft w:val="0"/>
      <w:marRight w:val="0"/>
      <w:marTop w:val="0"/>
      <w:marBottom w:val="0"/>
      <w:divBdr>
        <w:top w:val="none" w:sz="0" w:space="0" w:color="auto"/>
        <w:left w:val="none" w:sz="0" w:space="0" w:color="auto"/>
        <w:bottom w:val="none" w:sz="0" w:space="0" w:color="auto"/>
        <w:right w:val="none" w:sz="0" w:space="0" w:color="auto"/>
      </w:divBdr>
      <w:divsChild>
        <w:div w:id="272715320">
          <w:marLeft w:val="0"/>
          <w:marRight w:val="0"/>
          <w:marTop w:val="0"/>
          <w:marBottom w:val="0"/>
          <w:divBdr>
            <w:top w:val="none" w:sz="0" w:space="0" w:color="auto"/>
            <w:left w:val="none" w:sz="0" w:space="0" w:color="auto"/>
            <w:bottom w:val="none" w:sz="0" w:space="0" w:color="auto"/>
            <w:right w:val="none" w:sz="0" w:space="0" w:color="auto"/>
          </w:divBdr>
        </w:div>
        <w:div w:id="1202209661">
          <w:marLeft w:val="0"/>
          <w:marRight w:val="0"/>
          <w:marTop w:val="0"/>
          <w:marBottom w:val="0"/>
          <w:divBdr>
            <w:top w:val="none" w:sz="0" w:space="0" w:color="auto"/>
            <w:left w:val="none" w:sz="0" w:space="0" w:color="auto"/>
            <w:bottom w:val="none" w:sz="0" w:space="0" w:color="auto"/>
            <w:right w:val="none" w:sz="0" w:space="0" w:color="auto"/>
          </w:divBdr>
        </w:div>
        <w:div w:id="849880494">
          <w:marLeft w:val="0"/>
          <w:marRight w:val="0"/>
          <w:marTop w:val="0"/>
          <w:marBottom w:val="0"/>
          <w:divBdr>
            <w:top w:val="none" w:sz="0" w:space="0" w:color="auto"/>
            <w:left w:val="none" w:sz="0" w:space="0" w:color="auto"/>
            <w:bottom w:val="none" w:sz="0" w:space="0" w:color="auto"/>
            <w:right w:val="none" w:sz="0" w:space="0" w:color="auto"/>
          </w:divBdr>
        </w:div>
        <w:div w:id="423260890">
          <w:marLeft w:val="0"/>
          <w:marRight w:val="0"/>
          <w:marTop w:val="0"/>
          <w:marBottom w:val="0"/>
          <w:divBdr>
            <w:top w:val="none" w:sz="0" w:space="0" w:color="auto"/>
            <w:left w:val="none" w:sz="0" w:space="0" w:color="auto"/>
            <w:bottom w:val="none" w:sz="0" w:space="0" w:color="auto"/>
            <w:right w:val="none" w:sz="0" w:space="0" w:color="auto"/>
          </w:divBdr>
        </w:div>
        <w:div w:id="1036539900">
          <w:marLeft w:val="0"/>
          <w:marRight w:val="0"/>
          <w:marTop w:val="0"/>
          <w:marBottom w:val="0"/>
          <w:divBdr>
            <w:top w:val="none" w:sz="0" w:space="0" w:color="auto"/>
            <w:left w:val="none" w:sz="0" w:space="0" w:color="auto"/>
            <w:bottom w:val="none" w:sz="0" w:space="0" w:color="auto"/>
            <w:right w:val="none" w:sz="0" w:space="0" w:color="auto"/>
          </w:divBdr>
        </w:div>
        <w:div w:id="174078984">
          <w:marLeft w:val="0"/>
          <w:marRight w:val="0"/>
          <w:marTop w:val="0"/>
          <w:marBottom w:val="0"/>
          <w:divBdr>
            <w:top w:val="none" w:sz="0" w:space="0" w:color="auto"/>
            <w:left w:val="none" w:sz="0" w:space="0" w:color="auto"/>
            <w:bottom w:val="none" w:sz="0" w:space="0" w:color="auto"/>
            <w:right w:val="none" w:sz="0" w:space="0" w:color="auto"/>
          </w:divBdr>
        </w:div>
      </w:divsChild>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6903342">
      <w:bodyDiv w:val="1"/>
      <w:marLeft w:val="0"/>
      <w:marRight w:val="0"/>
      <w:marTop w:val="0"/>
      <w:marBottom w:val="0"/>
      <w:divBdr>
        <w:top w:val="none" w:sz="0" w:space="0" w:color="auto"/>
        <w:left w:val="none" w:sz="0" w:space="0" w:color="auto"/>
        <w:bottom w:val="none" w:sz="0" w:space="0" w:color="auto"/>
        <w:right w:val="none" w:sz="0" w:space="0" w:color="auto"/>
      </w:divBdr>
      <w:divsChild>
        <w:div w:id="1043360232">
          <w:marLeft w:val="0"/>
          <w:marRight w:val="0"/>
          <w:marTop w:val="0"/>
          <w:marBottom w:val="0"/>
          <w:divBdr>
            <w:top w:val="none" w:sz="0" w:space="0" w:color="auto"/>
            <w:left w:val="none" w:sz="0" w:space="0" w:color="auto"/>
            <w:bottom w:val="none" w:sz="0" w:space="0" w:color="auto"/>
            <w:right w:val="none" w:sz="0" w:space="0" w:color="auto"/>
          </w:divBdr>
          <w:divsChild>
            <w:div w:id="734862151">
              <w:marLeft w:val="0"/>
              <w:marRight w:val="0"/>
              <w:marTop w:val="0"/>
              <w:marBottom w:val="0"/>
              <w:divBdr>
                <w:top w:val="none" w:sz="0" w:space="0" w:color="auto"/>
                <w:left w:val="none" w:sz="0" w:space="0" w:color="auto"/>
                <w:bottom w:val="none" w:sz="0" w:space="0" w:color="auto"/>
                <w:right w:val="none" w:sz="0" w:space="0" w:color="auto"/>
              </w:divBdr>
              <w:divsChild>
                <w:div w:id="178526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17093">
          <w:marLeft w:val="0"/>
          <w:marRight w:val="0"/>
          <w:marTop w:val="0"/>
          <w:marBottom w:val="0"/>
          <w:divBdr>
            <w:top w:val="none" w:sz="0" w:space="0" w:color="auto"/>
            <w:left w:val="none" w:sz="0" w:space="0" w:color="auto"/>
            <w:bottom w:val="none" w:sz="0" w:space="0" w:color="auto"/>
            <w:right w:val="none" w:sz="0" w:space="0" w:color="auto"/>
          </w:divBdr>
          <w:divsChild>
            <w:div w:id="911503081">
              <w:marLeft w:val="0"/>
              <w:marRight w:val="0"/>
              <w:marTop w:val="0"/>
              <w:marBottom w:val="0"/>
              <w:divBdr>
                <w:top w:val="none" w:sz="0" w:space="0" w:color="auto"/>
                <w:left w:val="none" w:sz="0" w:space="0" w:color="auto"/>
                <w:bottom w:val="none" w:sz="0" w:space="0" w:color="auto"/>
                <w:right w:val="none" w:sz="0" w:space="0" w:color="auto"/>
              </w:divBdr>
              <w:divsChild>
                <w:div w:id="74772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9171">
          <w:marLeft w:val="0"/>
          <w:marRight w:val="0"/>
          <w:marTop w:val="0"/>
          <w:marBottom w:val="0"/>
          <w:divBdr>
            <w:top w:val="none" w:sz="0" w:space="0" w:color="auto"/>
            <w:left w:val="none" w:sz="0" w:space="0" w:color="auto"/>
            <w:bottom w:val="none" w:sz="0" w:space="0" w:color="auto"/>
            <w:right w:val="none" w:sz="0" w:space="0" w:color="auto"/>
          </w:divBdr>
          <w:divsChild>
            <w:div w:id="1229196125">
              <w:marLeft w:val="0"/>
              <w:marRight w:val="0"/>
              <w:marTop w:val="0"/>
              <w:marBottom w:val="0"/>
              <w:divBdr>
                <w:top w:val="none" w:sz="0" w:space="0" w:color="auto"/>
                <w:left w:val="none" w:sz="0" w:space="0" w:color="auto"/>
                <w:bottom w:val="none" w:sz="0" w:space="0" w:color="auto"/>
                <w:right w:val="none" w:sz="0" w:space="0" w:color="auto"/>
              </w:divBdr>
              <w:divsChild>
                <w:div w:id="721103220">
                  <w:marLeft w:val="0"/>
                  <w:marRight w:val="0"/>
                  <w:marTop w:val="0"/>
                  <w:marBottom w:val="0"/>
                  <w:divBdr>
                    <w:top w:val="none" w:sz="0" w:space="0" w:color="auto"/>
                    <w:left w:val="none" w:sz="0" w:space="0" w:color="auto"/>
                    <w:bottom w:val="none" w:sz="0" w:space="0" w:color="auto"/>
                    <w:right w:val="none" w:sz="0" w:space="0" w:color="auto"/>
                  </w:divBdr>
                  <w:divsChild>
                    <w:div w:id="993335698">
                      <w:marLeft w:val="0"/>
                      <w:marRight w:val="0"/>
                      <w:marTop w:val="0"/>
                      <w:marBottom w:val="0"/>
                      <w:divBdr>
                        <w:top w:val="none" w:sz="0" w:space="0" w:color="auto"/>
                        <w:left w:val="none" w:sz="0" w:space="0" w:color="auto"/>
                        <w:bottom w:val="none" w:sz="0" w:space="0" w:color="auto"/>
                        <w:right w:val="none" w:sz="0" w:space="0" w:color="auto"/>
                      </w:divBdr>
                    </w:div>
                    <w:div w:id="2017489984">
                      <w:marLeft w:val="0"/>
                      <w:marRight w:val="0"/>
                      <w:marTop w:val="0"/>
                      <w:marBottom w:val="0"/>
                      <w:divBdr>
                        <w:top w:val="none" w:sz="0" w:space="0" w:color="auto"/>
                        <w:left w:val="none" w:sz="0" w:space="0" w:color="auto"/>
                        <w:bottom w:val="none" w:sz="0" w:space="0" w:color="auto"/>
                        <w:right w:val="none" w:sz="0" w:space="0" w:color="auto"/>
                      </w:divBdr>
                    </w:div>
                    <w:div w:id="198176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467755">
          <w:marLeft w:val="0"/>
          <w:marRight w:val="0"/>
          <w:marTop w:val="0"/>
          <w:marBottom w:val="0"/>
          <w:divBdr>
            <w:top w:val="none" w:sz="0" w:space="0" w:color="auto"/>
            <w:left w:val="none" w:sz="0" w:space="0" w:color="auto"/>
            <w:bottom w:val="none" w:sz="0" w:space="0" w:color="auto"/>
            <w:right w:val="none" w:sz="0" w:space="0" w:color="auto"/>
          </w:divBdr>
          <w:divsChild>
            <w:div w:id="1479686780">
              <w:marLeft w:val="0"/>
              <w:marRight w:val="0"/>
              <w:marTop w:val="0"/>
              <w:marBottom w:val="0"/>
              <w:divBdr>
                <w:top w:val="none" w:sz="0" w:space="0" w:color="auto"/>
                <w:left w:val="none" w:sz="0" w:space="0" w:color="auto"/>
                <w:bottom w:val="none" w:sz="0" w:space="0" w:color="auto"/>
                <w:right w:val="none" w:sz="0" w:space="0" w:color="auto"/>
              </w:divBdr>
              <w:divsChild>
                <w:div w:id="1489205270">
                  <w:marLeft w:val="0"/>
                  <w:marRight w:val="0"/>
                  <w:marTop w:val="0"/>
                  <w:marBottom w:val="0"/>
                  <w:divBdr>
                    <w:top w:val="none" w:sz="0" w:space="0" w:color="auto"/>
                    <w:left w:val="none" w:sz="0" w:space="0" w:color="auto"/>
                    <w:bottom w:val="none" w:sz="0" w:space="0" w:color="auto"/>
                    <w:right w:val="none" w:sz="0" w:space="0" w:color="auto"/>
                  </w:divBdr>
                </w:div>
                <w:div w:id="2124613288">
                  <w:marLeft w:val="0"/>
                  <w:marRight w:val="0"/>
                  <w:marTop w:val="0"/>
                  <w:marBottom w:val="0"/>
                  <w:divBdr>
                    <w:top w:val="none" w:sz="0" w:space="0" w:color="auto"/>
                    <w:left w:val="none" w:sz="0" w:space="0" w:color="auto"/>
                    <w:bottom w:val="none" w:sz="0" w:space="0" w:color="auto"/>
                    <w:right w:val="none" w:sz="0" w:space="0" w:color="auto"/>
                  </w:divBdr>
                </w:div>
                <w:div w:id="1986661134">
                  <w:marLeft w:val="0"/>
                  <w:marRight w:val="0"/>
                  <w:marTop w:val="0"/>
                  <w:marBottom w:val="0"/>
                  <w:divBdr>
                    <w:top w:val="none" w:sz="0" w:space="0" w:color="auto"/>
                    <w:left w:val="none" w:sz="0" w:space="0" w:color="auto"/>
                    <w:bottom w:val="none" w:sz="0" w:space="0" w:color="auto"/>
                    <w:right w:val="none" w:sz="0" w:space="0" w:color="auto"/>
                  </w:divBdr>
                </w:div>
                <w:div w:id="771051578">
                  <w:marLeft w:val="0"/>
                  <w:marRight w:val="0"/>
                  <w:marTop w:val="0"/>
                  <w:marBottom w:val="0"/>
                  <w:divBdr>
                    <w:top w:val="none" w:sz="0" w:space="0" w:color="auto"/>
                    <w:left w:val="none" w:sz="0" w:space="0" w:color="auto"/>
                    <w:bottom w:val="none" w:sz="0" w:space="0" w:color="auto"/>
                    <w:right w:val="none" w:sz="0" w:space="0" w:color="auto"/>
                  </w:divBdr>
                </w:div>
                <w:div w:id="193817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632167">
          <w:marLeft w:val="0"/>
          <w:marRight w:val="0"/>
          <w:marTop w:val="0"/>
          <w:marBottom w:val="0"/>
          <w:divBdr>
            <w:top w:val="none" w:sz="0" w:space="0" w:color="auto"/>
            <w:left w:val="none" w:sz="0" w:space="0" w:color="auto"/>
            <w:bottom w:val="none" w:sz="0" w:space="0" w:color="auto"/>
            <w:right w:val="none" w:sz="0" w:space="0" w:color="auto"/>
          </w:divBdr>
          <w:divsChild>
            <w:div w:id="481964617">
              <w:marLeft w:val="0"/>
              <w:marRight w:val="0"/>
              <w:marTop w:val="0"/>
              <w:marBottom w:val="0"/>
              <w:divBdr>
                <w:top w:val="none" w:sz="0" w:space="0" w:color="auto"/>
                <w:left w:val="none" w:sz="0" w:space="0" w:color="auto"/>
                <w:bottom w:val="none" w:sz="0" w:space="0" w:color="auto"/>
                <w:right w:val="none" w:sz="0" w:space="0" w:color="auto"/>
              </w:divBdr>
            </w:div>
          </w:divsChild>
        </w:div>
        <w:div w:id="1663195334">
          <w:marLeft w:val="0"/>
          <w:marRight w:val="0"/>
          <w:marTop w:val="0"/>
          <w:marBottom w:val="0"/>
          <w:divBdr>
            <w:top w:val="none" w:sz="0" w:space="0" w:color="auto"/>
            <w:left w:val="none" w:sz="0" w:space="0" w:color="auto"/>
            <w:bottom w:val="none" w:sz="0" w:space="0" w:color="auto"/>
            <w:right w:val="none" w:sz="0" w:space="0" w:color="auto"/>
          </w:divBdr>
          <w:divsChild>
            <w:div w:id="1504592149">
              <w:marLeft w:val="0"/>
              <w:marRight w:val="0"/>
              <w:marTop w:val="0"/>
              <w:marBottom w:val="0"/>
              <w:divBdr>
                <w:top w:val="none" w:sz="0" w:space="0" w:color="auto"/>
                <w:left w:val="none" w:sz="0" w:space="0" w:color="auto"/>
                <w:bottom w:val="none" w:sz="0" w:space="0" w:color="auto"/>
                <w:right w:val="none" w:sz="0" w:space="0" w:color="auto"/>
              </w:divBdr>
            </w:div>
          </w:divsChild>
        </w:div>
        <w:div w:id="1035691749">
          <w:marLeft w:val="0"/>
          <w:marRight w:val="0"/>
          <w:marTop w:val="0"/>
          <w:marBottom w:val="0"/>
          <w:divBdr>
            <w:top w:val="none" w:sz="0" w:space="0" w:color="auto"/>
            <w:left w:val="none" w:sz="0" w:space="0" w:color="auto"/>
            <w:bottom w:val="none" w:sz="0" w:space="0" w:color="auto"/>
            <w:right w:val="none" w:sz="0" w:space="0" w:color="auto"/>
          </w:divBdr>
        </w:div>
        <w:div w:id="497111919">
          <w:marLeft w:val="0"/>
          <w:marRight w:val="0"/>
          <w:marTop w:val="0"/>
          <w:marBottom w:val="0"/>
          <w:divBdr>
            <w:top w:val="none" w:sz="0" w:space="0" w:color="auto"/>
            <w:left w:val="none" w:sz="0" w:space="0" w:color="auto"/>
            <w:bottom w:val="none" w:sz="0" w:space="0" w:color="auto"/>
            <w:right w:val="none" w:sz="0" w:space="0" w:color="auto"/>
          </w:divBdr>
          <w:divsChild>
            <w:div w:id="988245042">
              <w:marLeft w:val="0"/>
              <w:marRight w:val="0"/>
              <w:marTop w:val="0"/>
              <w:marBottom w:val="0"/>
              <w:divBdr>
                <w:top w:val="none" w:sz="0" w:space="0" w:color="auto"/>
                <w:left w:val="none" w:sz="0" w:space="0" w:color="auto"/>
                <w:bottom w:val="none" w:sz="0" w:space="0" w:color="auto"/>
                <w:right w:val="none" w:sz="0" w:space="0" w:color="auto"/>
              </w:divBdr>
              <w:divsChild>
                <w:div w:id="351538048">
                  <w:marLeft w:val="0"/>
                  <w:marRight w:val="0"/>
                  <w:marTop w:val="0"/>
                  <w:marBottom w:val="0"/>
                  <w:divBdr>
                    <w:top w:val="none" w:sz="0" w:space="0" w:color="auto"/>
                    <w:left w:val="none" w:sz="0" w:space="0" w:color="auto"/>
                    <w:bottom w:val="none" w:sz="0" w:space="0" w:color="auto"/>
                    <w:right w:val="none" w:sz="0" w:space="0" w:color="auto"/>
                  </w:divBdr>
                  <w:divsChild>
                    <w:div w:id="1039431003">
                      <w:marLeft w:val="0"/>
                      <w:marRight w:val="0"/>
                      <w:marTop w:val="0"/>
                      <w:marBottom w:val="0"/>
                      <w:divBdr>
                        <w:top w:val="none" w:sz="0" w:space="0" w:color="auto"/>
                        <w:left w:val="none" w:sz="0" w:space="0" w:color="auto"/>
                        <w:bottom w:val="none" w:sz="0" w:space="0" w:color="auto"/>
                        <w:right w:val="none" w:sz="0" w:space="0" w:color="auto"/>
                      </w:divBdr>
                    </w:div>
                    <w:div w:id="1191456474">
                      <w:marLeft w:val="0"/>
                      <w:marRight w:val="0"/>
                      <w:marTop w:val="0"/>
                      <w:marBottom w:val="0"/>
                      <w:divBdr>
                        <w:top w:val="none" w:sz="0" w:space="0" w:color="auto"/>
                        <w:left w:val="none" w:sz="0" w:space="0" w:color="auto"/>
                        <w:bottom w:val="none" w:sz="0" w:space="0" w:color="auto"/>
                        <w:right w:val="none" w:sz="0" w:space="0" w:color="auto"/>
                      </w:divBdr>
                    </w:div>
                    <w:div w:id="172610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44816">
          <w:marLeft w:val="0"/>
          <w:marRight w:val="0"/>
          <w:marTop w:val="0"/>
          <w:marBottom w:val="0"/>
          <w:divBdr>
            <w:top w:val="none" w:sz="0" w:space="0" w:color="auto"/>
            <w:left w:val="none" w:sz="0" w:space="0" w:color="auto"/>
            <w:bottom w:val="none" w:sz="0" w:space="0" w:color="auto"/>
            <w:right w:val="none" w:sz="0" w:space="0" w:color="auto"/>
          </w:divBdr>
          <w:divsChild>
            <w:div w:id="676154891">
              <w:marLeft w:val="0"/>
              <w:marRight w:val="0"/>
              <w:marTop w:val="0"/>
              <w:marBottom w:val="0"/>
              <w:divBdr>
                <w:top w:val="none" w:sz="0" w:space="0" w:color="auto"/>
                <w:left w:val="none" w:sz="0" w:space="0" w:color="auto"/>
                <w:bottom w:val="none" w:sz="0" w:space="0" w:color="auto"/>
                <w:right w:val="none" w:sz="0" w:space="0" w:color="auto"/>
              </w:divBdr>
              <w:divsChild>
                <w:div w:id="162824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83977">
          <w:marLeft w:val="0"/>
          <w:marRight w:val="0"/>
          <w:marTop w:val="0"/>
          <w:marBottom w:val="0"/>
          <w:divBdr>
            <w:top w:val="none" w:sz="0" w:space="0" w:color="auto"/>
            <w:left w:val="none" w:sz="0" w:space="0" w:color="auto"/>
            <w:bottom w:val="none" w:sz="0" w:space="0" w:color="auto"/>
            <w:right w:val="none" w:sz="0" w:space="0" w:color="auto"/>
          </w:divBdr>
          <w:divsChild>
            <w:div w:id="1540241450">
              <w:marLeft w:val="0"/>
              <w:marRight w:val="0"/>
              <w:marTop w:val="0"/>
              <w:marBottom w:val="0"/>
              <w:divBdr>
                <w:top w:val="none" w:sz="0" w:space="0" w:color="auto"/>
                <w:left w:val="none" w:sz="0" w:space="0" w:color="auto"/>
                <w:bottom w:val="none" w:sz="0" w:space="0" w:color="auto"/>
                <w:right w:val="none" w:sz="0" w:space="0" w:color="auto"/>
              </w:divBdr>
              <w:divsChild>
                <w:div w:id="1662200130">
                  <w:marLeft w:val="0"/>
                  <w:marRight w:val="0"/>
                  <w:marTop w:val="0"/>
                  <w:marBottom w:val="0"/>
                  <w:divBdr>
                    <w:top w:val="none" w:sz="0" w:space="0" w:color="auto"/>
                    <w:left w:val="none" w:sz="0" w:space="0" w:color="auto"/>
                    <w:bottom w:val="none" w:sz="0" w:space="0" w:color="auto"/>
                    <w:right w:val="none" w:sz="0" w:space="0" w:color="auto"/>
                  </w:divBdr>
                  <w:divsChild>
                    <w:div w:id="1187013768">
                      <w:marLeft w:val="0"/>
                      <w:marRight w:val="0"/>
                      <w:marTop w:val="0"/>
                      <w:marBottom w:val="0"/>
                      <w:divBdr>
                        <w:top w:val="none" w:sz="0" w:space="0" w:color="auto"/>
                        <w:left w:val="none" w:sz="0" w:space="0" w:color="auto"/>
                        <w:bottom w:val="none" w:sz="0" w:space="0" w:color="auto"/>
                        <w:right w:val="none" w:sz="0" w:space="0" w:color="auto"/>
                      </w:divBdr>
                    </w:div>
                    <w:div w:id="182728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666091">
          <w:marLeft w:val="0"/>
          <w:marRight w:val="0"/>
          <w:marTop w:val="0"/>
          <w:marBottom w:val="0"/>
          <w:divBdr>
            <w:top w:val="none" w:sz="0" w:space="0" w:color="auto"/>
            <w:left w:val="none" w:sz="0" w:space="0" w:color="auto"/>
            <w:bottom w:val="none" w:sz="0" w:space="0" w:color="auto"/>
            <w:right w:val="none" w:sz="0" w:space="0" w:color="auto"/>
          </w:divBdr>
          <w:divsChild>
            <w:div w:id="956253351">
              <w:marLeft w:val="0"/>
              <w:marRight w:val="0"/>
              <w:marTop w:val="0"/>
              <w:marBottom w:val="0"/>
              <w:divBdr>
                <w:top w:val="none" w:sz="0" w:space="0" w:color="auto"/>
                <w:left w:val="none" w:sz="0" w:space="0" w:color="auto"/>
                <w:bottom w:val="none" w:sz="0" w:space="0" w:color="auto"/>
                <w:right w:val="none" w:sz="0" w:space="0" w:color="auto"/>
              </w:divBdr>
              <w:divsChild>
                <w:div w:id="297421582">
                  <w:marLeft w:val="0"/>
                  <w:marRight w:val="0"/>
                  <w:marTop w:val="0"/>
                  <w:marBottom w:val="0"/>
                  <w:divBdr>
                    <w:top w:val="none" w:sz="0" w:space="0" w:color="auto"/>
                    <w:left w:val="none" w:sz="0" w:space="0" w:color="auto"/>
                    <w:bottom w:val="none" w:sz="0" w:space="0" w:color="auto"/>
                    <w:right w:val="none" w:sz="0" w:space="0" w:color="auto"/>
                  </w:divBdr>
                </w:div>
                <w:div w:id="370617810">
                  <w:marLeft w:val="0"/>
                  <w:marRight w:val="0"/>
                  <w:marTop w:val="0"/>
                  <w:marBottom w:val="0"/>
                  <w:divBdr>
                    <w:top w:val="none" w:sz="0" w:space="0" w:color="auto"/>
                    <w:left w:val="none" w:sz="0" w:space="0" w:color="auto"/>
                    <w:bottom w:val="none" w:sz="0" w:space="0" w:color="auto"/>
                    <w:right w:val="none" w:sz="0" w:space="0" w:color="auto"/>
                  </w:divBdr>
                </w:div>
                <w:div w:id="168396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4896">
          <w:marLeft w:val="0"/>
          <w:marRight w:val="0"/>
          <w:marTop w:val="0"/>
          <w:marBottom w:val="0"/>
          <w:divBdr>
            <w:top w:val="none" w:sz="0" w:space="0" w:color="auto"/>
            <w:left w:val="none" w:sz="0" w:space="0" w:color="auto"/>
            <w:bottom w:val="none" w:sz="0" w:space="0" w:color="auto"/>
            <w:right w:val="none" w:sz="0" w:space="0" w:color="auto"/>
          </w:divBdr>
          <w:divsChild>
            <w:div w:id="2071296325">
              <w:marLeft w:val="0"/>
              <w:marRight w:val="0"/>
              <w:marTop w:val="0"/>
              <w:marBottom w:val="0"/>
              <w:divBdr>
                <w:top w:val="none" w:sz="0" w:space="0" w:color="auto"/>
                <w:left w:val="none" w:sz="0" w:space="0" w:color="auto"/>
                <w:bottom w:val="none" w:sz="0" w:space="0" w:color="auto"/>
                <w:right w:val="none" w:sz="0" w:space="0" w:color="auto"/>
              </w:divBdr>
            </w:div>
          </w:divsChild>
        </w:div>
        <w:div w:id="115486824">
          <w:marLeft w:val="0"/>
          <w:marRight w:val="0"/>
          <w:marTop w:val="0"/>
          <w:marBottom w:val="0"/>
          <w:divBdr>
            <w:top w:val="none" w:sz="0" w:space="0" w:color="auto"/>
            <w:left w:val="none" w:sz="0" w:space="0" w:color="auto"/>
            <w:bottom w:val="none" w:sz="0" w:space="0" w:color="auto"/>
            <w:right w:val="none" w:sz="0" w:space="0" w:color="auto"/>
          </w:divBdr>
          <w:divsChild>
            <w:div w:id="895630828">
              <w:marLeft w:val="0"/>
              <w:marRight w:val="0"/>
              <w:marTop w:val="0"/>
              <w:marBottom w:val="0"/>
              <w:divBdr>
                <w:top w:val="none" w:sz="0" w:space="0" w:color="auto"/>
                <w:left w:val="none" w:sz="0" w:space="0" w:color="auto"/>
                <w:bottom w:val="none" w:sz="0" w:space="0" w:color="auto"/>
                <w:right w:val="none" w:sz="0" w:space="0" w:color="auto"/>
              </w:divBdr>
            </w:div>
          </w:divsChild>
        </w:div>
        <w:div w:id="1536844787">
          <w:marLeft w:val="0"/>
          <w:marRight w:val="0"/>
          <w:marTop w:val="0"/>
          <w:marBottom w:val="0"/>
          <w:divBdr>
            <w:top w:val="none" w:sz="0" w:space="0" w:color="auto"/>
            <w:left w:val="none" w:sz="0" w:space="0" w:color="auto"/>
            <w:bottom w:val="none" w:sz="0" w:space="0" w:color="auto"/>
            <w:right w:val="none" w:sz="0" w:space="0" w:color="auto"/>
          </w:divBdr>
          <w:divsChild>
            <w:div w:id="1775052895">
              <w:marLeft w:val="0"/>
              <w:marRight w:val="0"/>
              <w:marTop w:val="0"/>
              <w:marBottom w:val="0"/>
              <w:divBdr>
                <w:top w:val="none" w:sz="0" w:space="0" w:color="auto"/>
                <w:left w:val="none" w:sz="0" w:space="0" w:color="auto"/>
                <w:bottom w:val="none" w:sz="0" w:space="0" w:color="auto"/>
                <w:right w:val="none" w:sz="0" w:space="0" w:color="auto"/>
              </w:divBdr>
              <w:divsChild>
                <w:div w:id="2034110127">
                  <w:marLeft w:val="0"/>
                  <w:marRight w:val="0"/>
                  <w:marTop w:val="0"/>
                  <w:marBottom w:val="0"/>
                  <w:divBdr>
                    <w:top w:val="none" w:sz="0" w:space="0" w:color="auto"/>
                    <w:left w:val="none" w:sz="0" w:space="0" w:color="auto"/>
                    <w:bottom w:val="none" w:sz="0" w:space="0" w:color="auto"/>
                    <w:right w:val="none" w:sz="0" w:space="0" w:color="auto"/>
                  </w:divBdr>
                  <w:divsChild>
                    <w:div w:id="75073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591065">
          <w:marLeft w:val="0"/>
          <w:marRight w:val="0"/>
          <w:marTop w:val="0"/>
          <w:marBottom w:val="0"/>
          <w:divBdr>
            <w:top w:val="none" w:sz="0" w:space="0" w:color="auto"/>
            <w:left w:val="none" w:sz="0" w:space="0" w:color="auto"/>
            <w:bottom w:val="none" w:sz="0" w:space="0" w:color="auto"/>
            <w:right w:val="none" w:sz="0" w:space="0" w:color="auto"/>
          </w:divBdr>
          <w:divsChild>
            <w:div w:id="1589388332">
              <w:marLeft w:val="0"/>
              <w:marRight w:val="0"/>
              <w:marTop w:val="0"/>
              <w:marBottom w:val="0"/>
              <w:divBdr>
                <w:top w:val="none" w:sz="0" w:space="0" w:color="auto"/>
                <w:left w:val="none" w:sz="0" w:space="0" w:color="auto"/>
                <w:bottom w:val="none" w:sz="0" w:space="0" w:color="auto"/>
                <w:right w:val="none" w:sz="0" w:space="0" w:color="auto"/>
              </w:divBdr>
              <w:divsChild>
                <w:div w:id="226503574">
                  <w:marLeft w:val="0"/>
                  <w:marRight w:val="0"/>
                  <w:marTop w:val="0"/>
                  <w:marBottom w:val="0"/>
                  <w:divBdr>
                    <w:top w:val="none" w:sz="0" w:space="0" w:color="auto"/>
                    <w:left w:val="none" w:sz="0" w:space="0" w:color="auto"/>
                    <w:bottom w:val="none" w:sz="0" w:space="0" w:color="auto"/>
                    <w:right w:val="none" w:sz="0" w:space="0" w:color="auto"/>
                  </w:divBdr>
                </w:div>
                <w:div w:id="82759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21081">
          <w:marLeft w:val="0"/>
          <w:marRight w:val="0"/>
          <w:marTop w:val="0"/>
          <w:marBottom w:val="0"/>
          <w:divBdr>
            <w:top w:val="none" w:sz="0" w:space="0" w:color="auto"/>
            <w:left w:val="none" w:sz="0" w:space="0" w:color="auto"/>
            <w:bottom w:val="none" w:sz="0" w:space="0" w:color="auto"/>
            <w:right w:val="none" w:sz="0" w:space="0" w:color="auto"/>
          </w:divBdr>
          <w:divsChild>
            <w:div w:id="651563907">
              <w:marLeft w:val="0"/>
              <w:marRight w:val="0"/>
              <w:marTop w:val="0"/>
              <w:marBottom w:val="0"/>
              <w:divBdr>
                <w:top w:val="none" w:sz="0" w:space="0" w:color="auto"/>
                <w:left w:val="none" w:sz="0" w:space="0" w:color="auto"/>
                <w:bottom w:val="none" w:sz="0" w:space="0" w:color="auto"/>
                <w:right w:val="none" w:sz="0" w:space="0" w:color="auto"/>
              </w:divBdr>
              <w:divsChild>
                <w:div w:id="1102652760">
                  <w:marLeft w:val="0"/>
                  <w:marRight w:val="0"/>
                  <w:marTop w:val="0"/>
                  <w:marBottom w:val="0"/>
                  <w:divBdr>
                    <w:top w:val="none" w:sz="0" w:space="0" w:color="auto"/>
                    <w:left w:val="none" w:sz="0" w:space="0" w:color="auto"/>
                    <w:bottom w:val="none" w:sz="0" w:space="0" w:color="auto"/>
                    <w:right w:val="none" w:sz="0" w:space="0" w:color="auto"/>
                  </w:divBdr>
                  <w:divsChild>
                    <w:div w:id="36687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09418">
          <w:marLeft w:val="0"/>
          <w:marRight w:val="0"/>
          <w:marTop w:val="0"/>
          <w:marBottom w:val="0"/>
          <w:divBdr>
            <w:top w:val="none" w:sz="0" w:space="0" w:color="auto"/>
            <w:left w:val="none" w:sz="0" w:space="0" w:color="auto"/>
            <w:bottom w:val="none" w:sz="0" w:space="0" w:color="auto"/>
            <w:right w:val="none" w:sz="0" w:space="0" w:color="auto"/>
          </w:divBdr>
          <w:divsChild>
            <w:div w:id="821505962">
              <w:marLeft w:val="0"/>
              <w:marRight w:val="0"/>
              <w:marTop w:val="0"/>
              <w:marBottom w:val="0"/>
              <w:divBdr>
                <w:top w:val="none" w:sz="0" w:space="0" w:color="auto"/>
                <w:left w:val="none" w:sz="0" w:space="0" w:color="auto"/>
                <w:bottom w:val="none" w:sz="0" w:space="0" w:color="auto"/>
                <w:right w:val="none" w:sz="0" w:space="0" w:color="auto"/>
              </w:divBdr>
            </w:div>
          </w:divsChild>
        </w:div>
        <w:div w:id="2035887922">
          <w:marLeft w:val="0"/>
          <w:marRight w:val="0"/>
          <w:marTop w:val="0"/>
          <w:marBottom w:val="0"/>
          <w:divBdr>
            <w:top w:val="none" w:sz="0" w:space="0" w:color="auto"/>
            <w:left w:val="none" w:sz="0" w:space="0" w:color="auto"/>
            <w:bottom w:val="none" w:sz="0" w:space="0" w:color="auto"/>
            <w:right w:val="none" w:sz="0" w:space="0" w:color="auto"/>
          </w:divBdr>
          <w:divsChild>
            <w:div w:id="371270852">
              <w:marLeft w:val="0"/>
              <w:marRight w:val="0"/>
              <w:marTop w:val="0"/>
              <w:marBottom w:val="0"/>
              <w:divBdr>
                <w:top w:val="none" w:sz="0" w:space="0" w:color="auto"/>
                <w:left w:val="none" w:sz="0" w:space="0" w:color="auto"/>
                <w:bottom w:val="none" w:sz="0" w:space="0" w:color="auto"/>
                <w:right w:val="none" w:sz="0" w:space="0" w:color="auto"/>
              </w:divBdr>
              <w:divsChild>
                <w:div w:id="308243395">
                  <w:marLeft w:val="0"/>
                  <w:marRight w:val="0"/>
                  <w:marTop w:val="0"/>
                  <w:marBottom w:val="0"/>
                  <w:divBdr>
                    <w:top w:val="none" w:sz="0" w:space="0" w:color="auto"/>
                    <w:left w:val="none" w:sz="0" w:space="0" w:color="auto"/>
                    <w:bottom w:val="none" w:sz="0" w:space="0" w:color="auto"/>
                    <w:right w:val="none" w:sz="0" w:space="0" w:color="auto"/>
                  </w:divBdr>
                </w:div>
                <w:div w:id="132057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84124">
          <w:marLeft w:val="0"/>
          <w:marRight w:val="0"/>
          <w:marTop w:val="0"/>
          <w:marBottom w:val="0"/>
          <w:divBdr>
            <w:top w:val="none" w:sz="0" w:space="0" w:color="auto"/>
            <w:left w:val="none" w:sz="0" w:space="0" w:color="auto"/>
            <w:bottom w:val="none" w:sz="0" w:space="0" w:color="auto"/>
            <w:right w:val="none" w:sz="0" w:space="0" w:color="auto"/>
          </w:divBdr>
          <w:divsChild>
            <w:div w:id="786772129">
              <w:marLeft w:val="0"/>
              <w:marRight w:val="0"/>
              <w:marTop w:val="0"/>
              <w:marBottom w:val="0"/>
              <w:divBdr>
                <w:top w:val="none" w:sz="0" w:space="0" w:color="auto"/>
                <w:left w:val="none" w:sz="0" w:space="0" w:color="auto"/>
                <w:bottom w:val="none" w:sz="0" w:space="0" w:color="auto"/>
                <w:right w:val="none" w:sz="0" w:space="0" w:color="auto"/>
              </w:divBdr>
            </w:div>
          </w:divsChild>
        </w:div>
        <w:div w:id="1930692140">
          <w:marLeft w:val="0"/>
          <w:marRight w:val="0"/>
          <w:marTop w:val="0"/>
          <w:marBottom w:val="0"/>
          <w:divBdr>
            <w:top w:val="none" w:sz="0" w:space="0" w:color="auto"/>
            <w:left w:val="none" w:sz="0" w:space="0" w:color="auto"/>
            <w:bottom w:val="none" w:sz="0" w:space="0" w:color="auto"/>
            <w:right w:val="none" w:sz="0" w:space="0" w:color="auto"/>
          </w:divBdr>
          <w:divsChild>
            <w:div w:id="347292375">
              <w:marLeft w:val="0"/>
              <w:marRight w:val="0"/>
              <w:marTop w:val="0"/>
              <w:marBottom w:val="0"/>
              <w:divBdr>
                <w:top w:val="none" w:sz="0" w:space="0" w:color="auto"/>
                <w:left w:val="none" w:sz="0" w:space="0" w:color="auto"/>
                <w:bottom w:val="none" w:sz="0" w:space="0" w:color="auto"/>
                <w:right w:val="none" w:sz="0" w:space="0" w:color="auto"/>
              </w:divBdr>
            </w:div>
          </w:divsChild>
        </w:div>
        <w:div w:id="399712488">
          <w:marLeft w:val="0"/>
          <w:marRight w:val="0"/>
          <w:marTop w:val="0"/>
          <w:marBottom w:val="0"/>
          <w:divBdr>
            <w:top w:val="none" w:sz="0" w:space="0" w:color="auto"/>
            <w:left w:val="none" w:sz="0" w:space="0" w:color="auto"/>
            <w:bottom w:val="none" w:sz="0" w:space="0" w:color="auto"/>
            <w:right w:val="none" w:sz="0" w:space="0" w:color="auto"/>
          </w:divBdr>
          <w:divsChild>
            <w:div w:id="223415467">
              <w:marLeft w:val="0"/>
              <w:marRight w:val="0"/>
              <w:marTop w:val="0"/>
              <w:marBottom w:val="0"/>
              <w:divBdr>
                <w:top w:val="none" w:sz="0" w:space="0" w:color="auto"/>
                <w:left w:val="none" w:sz="0" w:space="0" w:color="auto"/>
                <w:bottom w:val="none" w:sz="0" w:space="0" w:color="auto"/>
                <w:right w:val="none" w:sz="0" w:space="0" w:color="auto"/>
              </w:divBdr>
              <w:divsChild>
                <w:div w:id="1950813222">
                  <w:marLeft w:val="0"/>
                  <w:marRight w:val="0"/>
                  <w:marTop w:val="0"/>
                  <w:marBottom w:val="0"/>
                  <w:divBdr>
                    <w:top w:val="none" w:sz="0" w:space="0" w:color="auto"/>
                    <w:left w:val="none" w:sz="0" w:space="0" w:color="auto"/>
                    <w:bottom w:val="none" w:sz="0" w:space="0" w:color="auto"/>
                    <w:right w:val="none" w:sz="0" w:space="0" w:color="auto"/>
                  </w:divBdr>
                  <w:divsChild>
                    <w:div w:id="10272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5218">
          <w:marLeft w:val="0"/>
          <w:marRight w:val="0"/>
          <w:marTop w:val="0"/>
          <w:marBottom w:val="0"/>
          <w:divBdr>
            <w:top w:val="none" w:sz="0" w:space="0" w:color="auto"/>
            <w:left w:val="none" w:sz="0" w:space="0" w:color="auto"/>
            <w:bottom w:val="none" w:sz="0" w:space="0" w:color="auto"/>
            <w:right w:val="none" w:sz="0" w:space="0" w:color="auto"/>
          </w:divBdr>
          <w:divsChild>
            <w:div w:id="2092656065">
              <w:marLeft w:val="0"/>
              <w:marRight w:val="0"/>
              <w:marTop w:val="0"/>
              <w:marBottom w:val="0"/>
              <w:divBdr>
                <w:top w:val="none" w:sz="0" w:space="0" w:color="auto"/>
                <w:left w:val="none" w:sz="0" w:space="0" w:color="auto"/>
                <w:bottom w:val="none" w:sz="0" w:space="0" w:color="auto"/>
                <w:right w:val="none" w:sz="0" w:space="0" w:color="auto"/>
              </w:divBdr>
              <w:divsChild>
                <w:div w:id="1688478517">
                  <w:marLeft w:val="0"/>
                  <w:marRight w:val="0"/>
                  <w:marTop w:val="0"/>
                  <w:marBottom w:val="0"/>
                  <w:divBdr>
                    <w:top w:val="none" w:sz="0" w:space="0" w:color="auto"/>
                    <w:left w:val="none" w:sz="0" w:space="0" w:color="auto"/>
                    <w:bottom w:val="none" w:sz="0" w:space="0" w:color="auto"/>
                    <w:right w:val="none" w:sz="0" w:space="0" w:color="auto"/>
                  </w:divBdr>
                </w:div>
                <w:div w:id="100729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367881">
          <w:marLeft w:val="0"/>
          <w:marRight w:val="0"/>
          <w:marTop w:val="0"/>
          <w:marBottom w:val="0"/>
          <w:divBdr>
            <w:top w:val="none" w:sz="0" w:space="0" w:color="auto"/>
            <w:left w:val="none" w:sz="0" w:space="0" w:color="auto"/>
            <w:bottom w:val="none" w:sz="0" w:space="0" w:color="auto"/>
            <w:right w:val="none" w:sz="0" w:space="0" w:color="auto"/>
          </w:divBdr>
          <w:divsChild>
            <w:div w:id="1741782477">
              <w:marLeft w:val="0"/>
              <w:marRight w:val="0"/>
              <w:marTop w:val="0"/>
              <w:marBottom w:val="0"/>
              <w:divBdr>
                <w:top w:val="none" w:sz="0" w:space="0" w:color="auto"/>
                <w:left w:val="none" w:sz="0" w:space="0" w:color="auto"/>
                <w:bottom w:val="none" w:sz="0" w:space="0" w:color="auto"/>
                <w:right w:val="none" w:sz="0" w:space="0" w:color="auto"/>
              </w:divBdr>
              <w:divsChild>
                <w:div w:id="1346597762">
                  <w:marLeft w:val="0"/>
                  <w:marRight w:val="0"/>
                  <w:marTop w:val="0"/>
                  <w:marBottom w:val="0"/>
                  <w:divBdr>
                    <w:top w:val="none" w:sz="0" w:space="0" w:color="auto"/>
                    <w:left w:val="none" w:sz="0" w:space="0" w:color="auto"/>
                    <w:bottom w:val="none" w:sz="0" w:space="0" w:color="auto"/>
                    <w:right w:val="none" w:sz="0" w:space="0" w:color="auto"/>
                  </w:divBdr>
                  <w:divsChild>
                    <w:div w:id="118909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8870">
          <w:marLeft w:val="0"/>
          <w:marRight w:val="0"/>
          <w:marTop w:val="0"/>
          <w:marBottom w:val="0"/>
          <w:divBdr>
            <w:top w:val="none" w:sz="0" w:space="0" w:color="auto"/>
            <w:left w:val="none" w:sz="0" w:space="0" w:color="auto"/>
            <w:bottom w:val="none" w:sz="0" w:space="0" w:color="auto"/>
            <w:right w:val="none" w:sz="0" w:space="0" w:color="auto"/>
          </w:divBdr>
          <w:divsChild>
            <w:div w:id="101608241">
              <w:marLeft w:val="0"/>
              <w:marRight w:val="0"/>
              <w:marTop w:val="0"/>
              <w:marBottom w:val="0"/>
              <w:divBdr>
                <w:top w:val="none" w:sz="0" w:space="0" w:color="auto"/>
                <w:left w:val="none" w:sz="0" w:space="0" w:color="auto"/>
                <w:bottom w:val="none" w:sz="0" w:space="0" w:color="auto"/>
                <w:right w:val="none" w:sz="0" w:space="0" w:color="auto"/>
              </w:divBdr>
              <w:divsChild>
                <w:div w:id="170501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8825308">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1801498">
      <w:bodyDiv w:val="1"/>
      <w:marLeft w:val="0"/>
      <w:marRight w:val="0"/>
      <w:marTop w:val="0"/>
      <w:marBottom w:val="0"/>
      <w:divBdr>
        <w:top w:val="none" w:sz="0" w:space="0" w:color="auto"/>
        <w:left w:val="none" w:sz="0" w:space="0" w:color="auto"/>
        <w:bottom w:val="none" w:sz="0" w:space="0" w:color="auto"/>
        <w:right w:val="none" w:sz="0" w:space="0" w:color="auto"/>
      </w:divBdr>
      <w:divsChild>
        <w:div w:id="281884427">
          <w:marLeft w:val="0"/>
          <w:marRight w:val="0"/>
          <w:marTop w:val="225"/>
          <w:marBottom w:val="0"/>
          <w:divBdr>
            <w:top w:val="none" w:sz="0" w:space="0" w:color="auto"/>
            <w:left w:val="none" w:sz="0" w:space="0" w:color="auto"/>
            <w:bottom w:val="none" w:sz="0" w:space="0" w:color="auto"/>
            <w:right w:val="none" w:sz="0" w:space="0" w:color="auto"/>
          </w:divBdr>
        </w:div>
      </w:divsChild>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371615">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625304">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2480801">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5501054">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55506">
      <w:bodyDiv w:val="1"/>
      <w:marLeft w:val="0"/>
      <w:marRight w:val="0"/>
      <w:marTop w:val="0"/>
      <w:marBottom w:val="0"/>
      <w:divBdr>
        <w:top w:val="none" w:sz="0" w:space="0" w:color="auto"/>
        <w:left w:val="none" w:sz="0" w:space="0" w:color="auto"/>
        <w:bottom w:val="none" w:sz="0" w:space="0" w:color="auto"/>
        <w:right w:val="none" w:sz="0" w:space="0" w:color="auto"/>
      </w:divBdr>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3702867">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104477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5970788">
      <w:bodyDiv w:val="1"/>
      <w:marLeft w:val="0"/>
      <w:marRight w:val="0"/>
      <w:marTop w:val="0"/>
      <w:marBottom w:val="0"/>
      <w:divBdr>
        <w:top w:val="none" w:sz="0" w:space="0" w:color="auto"/>
        <w:left w:val="none" w:sz="0" w:space="0" w:color="auto"/>
        <w:bottom w:val="none" w:sz="0" w:space="0" w:color="auto"/>
        <w:right w:val="none" w:sz="0" w:space="0" w:color="auto"/>
      </w:divBdr>
      <w:divsChild>
        <w:div w:id="1826314446">
          <w:marLeft w:val="0"/>
          <w:marRight w:val="0"/>
          <w:marTop w:val="0"/>
          <w:marBottom w:val="0"/>
          <w:divBdr>
            <w:top w:val="none" w:sz="0" w:space="0" w:color="auto"/>
            <w:left w:val="none" w:sz="0" w:space="0" w:color="auto"/>
            <w:bottom w:val="none" w:sz="0" w:space="0" w:color="auto"/>
            <w:right w:val="none" w:sz="0" w:space="0" w:color="auto"/>
          </w:divBdr>
          <w:divsChild>
            <w:div w:id="104510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7880253">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1857422">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572260">
      <w:bodyDiv w:val="1"/>
      <w:marLeft w:val="0"/>
      <w:marRight w:val="0"/>
      <w:marTop w:val="0"/>
      <w:marBottom w:val="0"/>
      <w:divBdr>
        <w:top w:val="none" w:sz="0" w:space="0" w:color="auto"/>
        <w:left w:val="none" w:sz="0" w:space="0" w:color="auto"/>
        <w:bottom w:val="none" w:sz="0" w:space="0" w:color="auto"/>
        <w:right w:val="none" w:sz="0" w:space="0" w:color="auto"/>
      </w:divBdr>
      <w:divsChild>
        <w:div w:id="1627275713">
          <w:marLeft w:val="0"/>
          <w:marRight w:val="0"/>
          <w:marTop w:val="0"/>
          <w:marBottom w:val="0"/>
          <w:divBdr>
            <w:top w:val="none" w:sz="0" w:space="0" w:color="auto"/>
            <w:left w:val="none" w:sz="0" w:space="0" w:color="auto"/>
            <w:bottom w:val="none" w:sz="0" w:space="0" w:color="auto"/>
            <w:right w:val="none" w:sz="0" w:space="0" w:color="auto"/>
          </w:divBdr>
        </w:div>
        <w:div w:id="762729681">
          <w:marLeft w:val="0"/>
          <w:marRight w:val="0"/>
          <w:marTop w:val="0"/>
          <w:marBottom w:val="0"/>
          <w:divBdr>
            <w:top w:val="none" w:sz="0" w:space="0" w:color="auto"/>
            <w:left w:val="none" w:sz="0" w:space="0" w:color="auto"/>
            <w:bottom w:val="none" w:sz="0" w:space="0" w:color="auto"/>
            <w:right w:val="none" w:sz="0" w:space="0" w:color="auto"/>
          </w:divBdr>
        </w:div>
        <w:div w:id="1733887213">
          <w:marLeft w:val="0"/>
          <w:marRight w:val="0"/>
          <w:marTop w:val="0"/>
          <w:marBottom w:val="0"/>
          <w:divBdr>
            <w:top w:val="none" w:sz="0" w:space="0" w:color="auto"/>
            <w:left w:val="none" w:sz="0" w:space="0" w:color="auto"/>
            <w:bottom w:val="none" w:sz="0" w:space="0" w:color="auto"/>
            <w:right w:val="none" w:sz="0" w:space="0" w:color="auto"/>
          </w:divBdr>
        </w:div>
        <w:div w:id="206151203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sChild>
            <w:div w:id="757749443">
              <w:marLeft w:val="0"/>
              <w:marRight w:val="0"/>
              <w:marTop w:val="0"/>
              <w:marBottom w:val="0"/>
              <w:divBdr>
                <w:top w:val="none" w:sz="0" w:space="0" w:color="auto"/>
                <w:left w:val="none" w:sz="0" w:space="0" w:color="auto"/>
                <w:bottom w:val="none" w:sz="0" w:space="0" w:color="auto"/>
                <w:right w:val="none" w:sz="0" w:space="0" w:color="auto"/>
              </w:divBdr>
            </w:div>
            <w:div w:id="200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1998170">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295">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6991032">
      <w:bodyDiv w:val="1"/>
      <w:marLeft w:val="0"/>
      <w:marRight w:val="0"/>
      <w:marTop w:val="0"/>
      <w:marBottom w:val="0"/>
      <w:divBdr>
        <w:top w:val="none" w:sz="0" w:space="0" w:color="auto"/>
        <w:left w:val="none" w:sz="0" w:space="0" w:color="auto"/>
        <w:bottom w:val="none" w:sz="0" w:space="0" w:color="auto"/>
        <w:right w:val="none" w:sz="0" w:space="0" w:color="auto"/>
      </w:divBdr>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79705561">
      <w:bodyDiv w:val="1"/>
      <w:marLeft w:val="0"/>
      <w:marRight w:val="0"/>
      <w:marTop w:val="0"/>
      <w:marBottom w:val="0"/>
      <w:divBdr>
        <w:top w:val="none" w:sz="0" w:space="0" w:color="auto"/>
        <w:left w:val="none" w:sz="0" w:space="0" w:color="auto"/>
        <w:bottom w:val="none" w:sz="0" w:space="0" w:color="auto"/>
        <w:right w:val="none" w:sz="0" w:space="0" w:color="auto"/>
      </w:divBdr>
      <w:divsChild>
        <w:div w:id="2049525973">
          <w:marLeft w:val="0"/>
          <w:marRight w:val="0"/>
          <w:marTop w:val="0"/>
          <w:marBottom w:val="0"/>
          <w:divBdr>
            <w:top w:val="none" w:sz="0" w:space="0" w:color="auto"/>
            <w:left w:val="none" w:sz="0" w:space="0" w:color="auto"/>
            <w:bottom w:val="none" w:sz="0" w:space="0" w:color="auto"/>
            <w:right w:val="none" w:sz="0" w:space="0" w:color="auto"/>
          </w:divBdr>
        </w:div>
        <w:div w:id="1883983626">
          <w:marLeft w:val="0"/>
          <w:marRight w:val="0"/>
          <w:marTop w:val="0"/>
          <w:marBottom w:val="0"/>
          <w:divBdr>
            <w:top w:val="none" w:sz="0" w:space="0" w:color="auto"/>
            <w:left w:val="none" w:sz="0" w:space="0" w:color="auto"/>
            <w:bottom w:val="none" w:sz="0" w:space="0" w:color="auto"/>
            <w:right w:val="none" w:sz="0" w:space="0" w:color="auto"/>
          </w:divBdr>
          <w:divsChild>
            <w:div w:id="970745159">
              <w:marLeft w:val="0"/>
              <w:marRight w:val="0"/>
              <w:marTop w:val="0"/>
              <w:marBottom w:val="0"/>
              <w:divBdr>
                <w:top w:val="none" w:sz="0" w:space="0" w:color="auto"/>
                <w:left w:val="none" w:sz="0" w:space="0" w:color="auto"/>
                <w:bottom w:val="none" w:sz="0" w:space="0" w:color="auto"/>
                <w:right w:val="none" w:sz="0" w:space="0" w:color="auto"/>
              </w:divBdr>
            </w:div>
            <w:div w:id="1769302597">
              <w:marLeft w:val="0"/>
              <w:marRight w:val="0"/>
              <w:marTop w:val="0"/>
              <w:marBottom w:val="0"/>
              <w:divBdr>
                <w:top w:val="none" w:sz="0" w:space="0" w:color="auto"/>
                <w:left w:val="none" w:sz="0" w:space="0" w:color="auto"/>
                <w:bottom w:val="none" w:sz="0" w:space="0" w:color="auto"/>
                <w:right w:val="none" w:sz="0" w:space="0" w:color="auto"/>
              </w:divBdr>
              <w:divsChild>
                <w:div w:id="88936472">
                  <w:marLeft w:val="0"/>
                  <w:marRight w:val="0"/>
                  <w:marTop w:val="0"/>
                  <w:marBottom w:val="0"/>
                  <w:divBdr>
                    <w:top w:val="none" w:sz="0" w:space="0" w:color="auto"/>
                    <w:left w:val="none" w:sz="0" w:space="0" w:color="auto"/>
                    <w:bottom w:val="none" w:sz="0" w:space="0" w:color="auto"/>
                    <w:right w:val="none" w:sz="0" w:space="0" w:color="auto"/>
                  </w:divBdr>
                  <w:divsChild>
                    <w:div w:id="1112750041">
                      <w:marLeft w:val="0"/>
                      <w:marRight w:val="0"/>
                      <w:marTop w:val="0"/>
                      <w:marBottom w:val="0"/>
                      <w:divBdr>
                        <w:top w:val="none" w:sz="0" w:space="0" w:color="auto"/>
                        <w:left w:val="none" w:sz="0" w:space="0" w:color="auto"/>
                        <w:bottom w:val="none" w:sz="0" w:space="0" w:color="auto"/>
                        <w:right w:val="none" w:sz="0" w:space="0" w:color="auto"/>
                      </w:divBdr>
                      <w:divsChild>
                        <w:div w:id="71392285">
                          <w:marLeft w:val="0"/>
                          <w:marRight w:val="0"/>
                          <w:marTop w:val="0"/>
                          <w:marBottom w:val="0"/>
                          <w:divBdr>
                            <w:top w:val="none" w:sz="0" w:space="0" w:color="auto"/>
                            <w:left w:val="none" w:sz="0" w:space="0" w:color="auto"/>
                            <w:bottom w:val="none" w:sz="0" w:space="0" w:color="auto"/>
                            <w:right w:val="none" w:sz="0" w:space="0" w:color="auto"/>
                          </w:divBdr>
                        </w:div>
                        <w:div w:id="1502087432">
                          <w:marLeft w:val="0"/>
                          <w:marRight w:val="0"/>
                          <w:marTop w:val="0"/>
                          <w:marBottom w:val="0"/>
                          <w:divBdr>
                            <w:top w:val="none" w:sz="0" w:space="0" w:color="auto"/>
                            <w:left w:val="none" w:sz="0" w:space="0" w:color="auto"/>
                            <w:bottom w:val="none" w:sz="0" w:space="0" w:color="auto"/>
                            <w:right w:val="none" w:sz="0" w:space="0" w:color="auto"/>
                          </w:divBdr>
                        </w:div>
                        <w:div w:id="2082752199">
                          <w:marLeft w:val="0"/>
                          <w:marRight w:val="0"/>
                          <w:marTop w:val="0"/>
                          <w:marBottom w:val="0"/>
                          <w:divBdr>
                            <w:top w:val="none" w:sz="0" w:space="0" w:color="auto"/>
                            <w:left w:val="none" w:sz="0" w:space="0" w:color="auto"/>
                            <w:bottom w:val="none" w:sz="0" w:space="0" w:color="auto"/>
                            <w:right w:val="none" w:sz="0" w:space="0" w:color="auto"/>
                          </w:divBdr>
                        </w:div>
                        <w:div w:id="1701589645">
                          <w:marLeft w:val="0"/>
                          <w:marRight w:val="0"/>
                          <w:marTop w:val="0"/>
                          <w:marBottom w:val="0"/>
                          <w:divBdr>
                            <w:top w:val="none" w:sz="0" w:space="0" w:color="auto"/>
                            <w:left w:val="none" w:sz="0" w:space="0" w:color="auto"/>
                            <w:bottom w:val="none" w:sz="0" w:space="0" w:color="auto"/>
                            <w:right w:val="none" w:sz="0" w:space="0" w:color="auto"/>
                          </w:divBdr>
                        </w:div>
                        <w:div w:id="14317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0820620">
      <w:bodyDiv w:val="1"/>
      <w:marLeft w:val="0"/>
      <w:marRight w:val="0"/>
      <w:marTop w:val="0"/>
      <w:marBottom w:val="0"/>
      <w:divBdr>
        <w:top w:val="none" w:sz="0" w:space="0" w:color="auto"/>
        <w:left w:val="none" w:sz="0" w:space="0" w:color="auto"/>
        <w:bottom w:val="none" w:sz="0" w:space="0" w:color="auto"/>
        <w:right w:val="none" w:sz="0" w:space="0" w:color="auto"/>
      </w:divBdr>
      <w:divsChild>
        <w:div w:id="140120951">
          <w:marLeft w:val="0"/>
          <w:marRight w:val="0"/>
          <w:marTop w:val="0"/>
          <w:marBottom w:val="0"/>
          <w:divBdr>
            <w:top w:val="none" w:sz="0" w:space="0" w:color="auto"/>
            <w:left w:val="none" w:sz="0" w:space="0" w:color="auto"/>
            <w:bottom w:val="none" w:sz="0" w:space="0" w:color="auto"/>
            <w:right w:val="none" w:sz="0" w:space="0" w:color="auto"/>
          </w:divBdr>
          <w:divsChild>
            <w:div w:id="1941985135">
              <w:marLeft w:val="0"/>
              <w:marRight w:val="0"/>
              <w:marTop w:val="0"/>
              <w:marBottom w:val="0"/>
              <w:divBdr>
                <w:top w:val="none" w:sz="0" w:space="0" w:color="auto"/>
                <w:left w:val="none" w:sz="0" w:space="0" w:color="auto"/>
                <w:bottom w:val="none" w:sz="0" w:space="0" w:color="auto"/>
                <w:right w:val="none" w:sz="0" w:space="0" w:color="auto"/>
              </w:divBdr>
            </w:div>
          </w:divsChild>
        </w:div>
        <w:div w:id="710153106">
          <w:marLeft w:val="0"/>
          <w:marRight w:val="0"/>
          <w:marTop w:val="0"/>
          <w:marBottom w:val="0"/>
          <w:divBdr>
            <w:top w:val="none" w:sz="0" w:space="0" w:color="auto"/>
            <w:left w:val="none" w:sz="0" w:space="0" w:color="auto"/>
            <w:bottom w:val="none" w:sz="0" w:space="0" w:color="auto"/>
            <w:right w:val="none" w:sz="0" w:space="0" w:color="auto"/>
          </w:divBdr>
          <w:divsChild>
            <w:div w:id="957640850">
              <w:marLeft w:val="0"/>
              <w:marRight w:val="0"/>
              <w:marTop w:val="0"/>
              <w:marBottom w:val="0"/>
              <w:divBdr>
                <w:top w:val="none" w:sz="0" w:space="0" w:color="auto"/>
                <w:left w:val="none" w:sz="0" w:space="0" w:color="auto"/>
                <w:bottom w:val="none" w:sz="0" w:space="0" w:color="auto"/>
                <w:right w:val="none" w:sz="0" w:space="0" w:color="auto"/>
              </w:divBdr>
              <w:divsChild>
                <w:div w:id="199105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84086">
          <w:marLeft w:val="0"/>
          <w:marRight w:val="0"/>
          <w:marTop w:val="0"/>
          <w:marBottom w:val="0"/>
          <w:divBdr>
            <w:top w:val="none" w:sz="0" w:space="0" w:color="auto"/>
            <w:left w:val="none" w:sz="0" w:space="0" w:color="auto"/>
            <w:bottom w:val="none" w:sz="0" w:space="0" w:color="auto"/>
            <w:right w:val="none" w:sz="0" w:space="0" w:color="auto"/>
          </w:divBdr>
          <w:divsChild>
            <w:div w:id="2082097570">
              <w:marLeft w:val="0"/>
              <w:marRight w:val="0"/>
              <w:marTop w:val="0"/>
              <w:marBottom w:val="0"/>
              <w:divBdr>
                <w:top w:val="none" w:sz="0" w:space="0" w:color="auto"/>
                <w:left w:val="none" w:sz="0" w:space="0" w:color="auto"/>
                <w:bottom w:val="none" w:sz="0" w:space="0" w:color="auto"/>
                <w:right w:val="none" w:sz="0" w:space="0" w:color="auto"/>
              </w:divBdr>
              <w:divsChild>
                <w:div w:id="1673870347">
                  <w:marLeft w:val="0"/>
                  <w:marRight w:val="0"/>
                  <w:marTop w:val="0"/>
                  <w:marBottom w:val="0"/>
                  <w:divBdr>
                    <w:top w:val="none" w:sz="0" w:space="0" w:color="auto"/>
                    <w:left w:val="none" w:sz="0" w:space="0" w:color="auto"/>
                    <w:bottom w:val="none" w:sz="0" w:space="0" w:color="auto"/>
                    <w:right w:val="none" w:sz="0" w:space="0" w:color="auto"/>
                  </w:divBdr>
                  <w:divsChild>
                    <w:div w:id="1626306905">
                      <w:marLeft w:val="0"/>
                      <w:marRight w:val="0"/>
                      <w:marTop w:val="0"/>
                      <w:marBottom w:val="0"/>
                      <w:divBdr>
                        <w:top w:val="none" w:sz="0" w:space="0" w:color="auto"/>
                        <w:left w:val="none" w:sz="0" w:space="0" w:color="auto"/>
                        <w:bottom w:val="none" w:sz="0" w:space="0" w:color="auto"/>
                        <w:right w:val="none" w:sz="0" w:space="0" w:color="auto"/>
                      </w:divBdr>
                    </w:div>
                    <w:div w:id="2066489350">
                      <w:marLeft w:val="0"/>
                      <w:marRight w:val="0"/>
                      <w:marTop w:val="0"/>
                      <w:marBottom w:val="0"/>
                      <w:divBdr>
                        <w:top w:val="none" w:sz="0" w:space="0" w:color="auto"/>
                        <w:left w:val="none" w:sz="0" w:space="0" w:color="auto"/>
                        <w:bottom w:val="none" w:sz="0" w:space="0" w:color="auto"/>
                        <w:right w:val="none" w:sz="0" w:space="0" w:color="auto"/>
                      </w:divBdr>
                    </w:div>
                    <w:div w:id="526528327">
                      <w:marLeft w:val="0"/>
                      <w:marRight w:val="0"/>
                      <w:marTop w:val="0"/>
                      <w:marBottom w:val="0"/>
                      <w:divBdr>
                        <w:top w:val="none" w:sz="0" w:space="0" w:color="auto"/>
                        <w:left w:val="none" w:sz="0" w:space="0" w:color="auto"/>
                        <w:bottom w:val="none" w:sz="0" w:space="0" w:color="auto"/>
                        <w:right w:val="none" w:sz="0" w:space="0" w:color="auto"/>
                      </w:divBdr>
                    </w:div>
                    <w:div w:id="1370378266">
                      <w:marLeft w:val="0"/>
                      <w:marRight w:val="0"/>
                      <w:marTop w:val="0"/>
                      <w:marBottom w:val="0"/>
                      <w:divBdr>
                        <w:top w:val="none" w:sz="0" w:space="0" w:color="auto"/>
                        <w:left w:val="none" w:sz="0" w:space="0" w:color="auto"/>
                        <w:bottom w:val="none" w:sz="0" w:space="0" w:color="auto"/>
                        <w:right w:val="none" w:sz="0" w:space="0" w:color="auto"/>
                      </w:divBdr>
                    </w:div>
                    <w:div w:id="262155799">
                      <w:marLeft w:val="0"/>
                      <w:marRight w:val="0"/>
                      <w:marTop w:val="0"/>
                      <w:marBottom w:val="0"/>
                      <w:divBdr>
                        <w:top w:val="none" w:sz="0" w:space="0" w:color="auto"/>
                        <w:left w:val="none" w:sz="0" w:space="0" w:color="auto"/>
                        <w:bottom w:val="none" w:sz="0" w:space="0" w:color="auto"/>
                        <w:right w:val="none" w:sz="0" w:space="0" w:color="auto"/>
                      </w:divBdr>
                    </w:div>
                    <w:div w:id="1004746596">
                      <w:marLeft w:val="0"/>
                      <w:marRight w:val="0"/>
                      <w:marTop w:val="0"/>
                      <w:marBottom w:val="0"/>
                      <w:divBdr>
                        <w:top w:val="none" w:sz="0" w:space="0" w:color="auto"/>
                        <w:left w:val="none" w:sz="0" w:space="0" w:color="auto"/>
                        <w:bottom w:val="none" w:sz="0" w:space="0" w:color="auto"/>
                        <w:right w:val="none" w:sz="0" w:space="0" w:color="auto"/>
                      </w:divBdr>
                    </w:div>
                    <w:div w:id="476996055">
                      <w:marLeft w:val="0"/>
                      <w:marRight w:val="0"/>
                      <w:marTop w:val="0"/>
                      <w:marBottom w:val="0"/>
                      <w:divBdr>
                        <w:top w:val="none" w:sz="0" w:space="0" w:color="auto"/>
                        <w:left w:val="none" w:sz="0" w:space="0" w:color="auto"/>
                        <w:bottom w:val="none" w:sz="0" w:space="0" w:color="auto"/>
                        <w:right w:val="none" w:sz="0" w:space="0" w:color="auto"/>
                      </w:divBdr>
                    </w:div>
                    <w:div w:id="69823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19455">
          <w:marLeft w:val="0"/>
          <w:marRight w:val="0"/>
          <w:marTop w:val="0"/>
          <w:marBottom w:val="0"/>
          <w:divBdr>
            <w:top w:val="none" w:sz="0" w:space="0" w:color="auto"/>
            <w:left w:val="none" w:sz="0" w:space="0" w:color="auto"/>
            <w:bottom w:val="none" w:sz="0" w:space="0" w:color="auto"/>
            <w:right w:val="none" w:sz="0" w:space="0" w:color="auto"/>
          </w:divBdr>
          <w:divsChild>
            <w:div w:id="717247452">
              <w:marLeft w:val="0"/>
              <w:marRight w:val="0"/>
              <w:marTop w:val="0"/>
              <w:marBottom w:val="0"/>
              <w:divBdr>
                <w:top w:val="none" w:sz="0" w:space="0" w:color="auto"/>
                <w:left w:val="none" w:sz="0" w:space="0" w:color="auto"/>
                <w:bottom w:val="none" w:sz="0" w:space="0" w:color="auto"/>
                <w:right w:val="none" w:sz="0" w:space="0" w:color="auto"/>
              </w:divBdr>
              <w:divsChild>
                <w:div w:id="2013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2096510">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6385884">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3278711">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1773998">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49714468">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403479">
      <w:bodyDiv w:val="1"/>
      <w:marLeft w:val="0"/>
      <w:marRight w:val="0"/>
      <w:marTop w:val="0"/>
      <w:marBottom w:val="0"/>
      <w:divBdr>
        <w:top w:val="none" w:sz="0" w:space="0" w:color="auto"/>
        <w:left w:val="none" w:sz="0" w:space="0" w:color="auto"/>
        <w:bottom w:val="none" w:sz="0" w:space="0" w:color="auto"/>
        <w:right w:val="none" w:sz="0" w:space="0" w:color="auto"/>
      </w:divBdr>
      <w:divsChild>
        <w:div w:id="562981299">
          <w:marLeft w:val="0"/>
          <w:marRight w:val="0"/>
          <w:marTop w:val="0"/>
          <w:marBottom w:val="0"/>
          <w:divBdr>
            <w:top w:val="none" w:sz="0" w:space="0" w:color="auto"/>
            <w:left w:val="none" w:sz="0" w:space="0" w:color="auto"/>
            <w:bottom w:val="none" w:sz="0" w:space="0" w:color="auto"/>
            <w:right w:val="none" w:sz="0" w:space="0" w:color="auto"/>
          </w:divBdr>
          <w:divsChild>
            <w:div w:id="86613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5625394">
      <w:bodyDiv w:val="1"/>
      <w:marLeft w:val="0"/>
      <w:marRight w:val="0"/>
      <w:marTop w:val="0"/>
      <w:marBottom w:val="0"/>
      <w:divBdr>
        <w:top w:val="none" w:sz="0" w:space="0" w:color="auto"/>
        <w:left w:val="none" w:sz="0" w:space="0" w:color="auto"/>
        <w:bottom w:val="none" w:sz="0" w:space="0" w:color="auto"/>
        <w:right w:val="none" w:sz="0" w:space="0" w:color="auto"/>
      </w:divBdr>
      <w:divsChild>
        <w:div w:id="1921713963">
          <w:marLeft w:val="0"/>
          <w:marRight w:val="0"/>
          <w:marTop w:val="0"/>
          <w:marBottom w:val="0"/>
          <w:divBdr>
            <w:top w:val="none" w:sz="0" w:space="0" w:color="auto"/>
            <w:left w:val="none" w:sz="0" w:space="0" w:color="auto"/>
            <w:bottom w:val="none" w:sz="0" w:space="0" w:color="auto"/>
            <w:right w:val="none" w:sz="0" w:space="0" w:color="auto"/>
          </w:divBdr>
          <w:divsChild>
            <w:div w:id="1556358462">
              <w:marLeft w:val="0"/>
              <w:marRight w:val="0"/>
              <w:marTop w:val="0"/>
              <w:marBottom w:val="0"/>
              <w:divBdr>
                <w:top w:val="none" w:sz="0" w:space="0" w:color="auto"/>
                <w:left w:val="none" w:sz="0" w:space="0" w:color="auto"/>
                <w:bottom w:val="none" w:sz="0" w:space="0" w:color="auto"/>
                <w:right w:val="none" w:sz="0" w:space="0" w:color="auto"/>
              </w:divBdr>
              <w:divsChild>
                <w:div w:id="501624032">
                  <w:marLeft w:val="0"/>
                  <w:marRight w:val="0"/>
                  <w:marTop w:val="0"/>
                  <w:marBottom w:val="0"/>
                  <w:divBdr>
                    <w:top w:val="none" w:sz="0" w:space="0" w:color="auto"/>
                    <w:left w:val="none" w:sz="0" w:space="0" w:color="auto"/>
                    <w:bottom w:val="none" w:sz="0" w:space="0" w:color="auto"/>
                    <w:right w:val="none" w:sz="0" w:space="0" w:color="auto"/>
                  </w:divBdr>
                </w:div>
                <w:div w:id="693507581">
                  <w:marLeft w:val="300"/>
                  <w:marRight w:val="0"/>
                  <w:marTop w:val="0"/>
                  <w:marBottom w:val="0"/>
                  <w:divBdr>
                    <w:top w:val="none" w:sz="0" w:space="0" w:color="auto"/>
                    <w:left w:val="none" w:sz="0" w:space="0" w:color="auto"/>
                    <w:bottom w:val="none" w:sz="0" w:space="0" w:color="auto"/>
                    <w:right w:val="none" w:sz="0" w:space="0" w:color="auto"/>
                  </w:divBdr>
                </w:div>
                <w:div w:id="427846466">
                  <w:marLeft w:val="300"/>
                  <w:marRight w:val="0"/>
                  <w:marTop w:val="0"/>
                  <w:marBottom w:val="0"/>
                  <w:divBdr>
                    <w:top w:val="none" w:sz="0" w:space="0" w:color="auto"/>
                    <w:left w:val="none" w:sz="0" w:space="0" w:color="auto"/>
                    <w:bottom w:val="none" w:sz="0" w:space="0" w:color="auto"/>
                    <w:right w:val="none" w:sz="0" w:space="0" w:color="auto"/>
                  </w:divBdr>
                </w:div>
                <w:div w:id="1716585518">
                  <w:marLeft w:val="0"/>
                  <w:marRight w:val="0"/>
                  <w:marTop w:val="0"/>
                  <w:marBottom w:val="0"/>
                  <w:divBdr>
                    <w:top w:val="none" w:sz="0" w:space="0" w:color="auto"/>
                    <w:left w:val="none" w:sz="0" w:space="0" w:color="auto"/>
                    <w:bottom w:val="none" w:sz="0" w:space="0" w:color="auto"/>
                    <w:right w:val="none" w:sz="0" w:space="0" w:color="auto"/>
                  </w:divBdr>
                </w:div>
                <w:div w:id="1649283996">
                  <w:marLeft w:val="60"/>
                  <w:marRight w:val="0"/>
                  <w:marTop w:val="0"/>
                  <w:marBottom w:val="0"/>
                  <w:divBdr>
                    <w:top w:val="none" w:sz="0" w:space="0" w:color="auto"/>
                    <w:left w:val="none" w:sz="0" w:space="0" w:color="auto"/>
                    <w:bottom w:val="none" w:sz="0" w:space="0" w:color="auto"/>
                    <w:right w:val="none" w:sz="0" w:space="0" w:color="auto"/>
                  </w:divBdr>
                </w:div>
              </w:divsChild>
            </w:div>
            <w:div w:id="366637507">
              <w:marLeft w:val="0"/>
              <w:marRight w:val="0"/>
              <w:marTop w:val="0"/>
              <w:marBottom w:val="0"/>
              <w:divBdr>
                <w:top w:val="none" w:sz="0" w:space="0" w:color="auto"/>
                <w:left w:val="none" w:sz="0" w:space="0" w:color="auto"/>
                <w:bottom w:val="none" w:sz="0" w:space="0" w:color="auto"/>
                <w:right w:val="none" w:sz="0" w:space="0" w:color="auto"/>
              </w:divBdr>
              <w:divsChild>
                <w:div w:id="1034888866">
                  <w:marLeft w:val="0"/>
                  <w:marRight w:val="0"/>
                  <w:marTop w:val="120"/>
                  <w:marBottom w:val="0"/>
                  <w:divBdr>
                    <w:top w:val="none" w:sz="0" w:space="0" w:color="auto"/>
                    <w:left w:val="none" w:sz="0" w:space="0" w:color="auto"/>
                    <w:bottom w:val="none" w:sz="0" w:space="0" w:color="auto"/>
                    <w:right w:val="none" w:sz="0" w:space="0" w:color="auto"/>
                  </w:divBdr>
                  <w:divsChild>
                    <w:div w:id="568662239">
                      <w:marLeft w:val="0"/>
                      <w:marRight w:val="0"/>
                      <w:marTop w:val="0"/>
                      <w:marBottom w:val="0"/>
                      <w:divBdr>
                        <w:top w:val="none" w:sz="0" w:space="0" w:color="auto"/>
                        <w:left w:val="none" w:sz="0" w:space="0" w:color="auto"/>
                        <w:bottom w:val="none" w:sz="0" w:space="0" w:color="auto"/>
                        <w:right w:val="none" w:sz="0" w:space="0" w:color="auto"/>
                      </w:divBdr>
                      <w:divsChild>
                        <w:div w:id="1212310137">
                          <w:marLeft w:val="0"/>
                          <w:marRight w:val="0"/>
                          <w:marTop w:val="0"/>
                          <w:marBottom w:val="0"/>
                          <w:divBdr>
                            <w:top w:val="none" w:sz="0" w:space="0" w:color="auto"/>
                            <w:left w:val="none" w:sz="0" w:space="0" w:color="auto"/>
                            <w:bottom w:val="none" w:sz="0" w:space="0" w:color="auto"/>
                            <w:right w:val="none" w:sz="0" w:space="0" w:color="auto"/>
                          </w:divBdr>
                          <w:divsChild>
                            <w:div w:id="1198856566">
                              <w:marLeft w:val="0"/>
                              <w:marRight w:val="0"/>
                              <w:marTop w:val="0"/>
                              <w:marBottom w:val="0"/>
                              <w:divBdr>
                                <w:top w:val="none" w:sz="0" w:space="0" w:color="auto"/>
                                <w:left w:val="none" w:sz="0" w:space="0" w:color="auto"/>
                                <w:bottom w:val="none" w:sz="0" w:space="0" w:color="auto"/>
                                <w:right w:val="none" w:sz="0" w:space="0" w:color="auto"/>
                              </w:divBdr>
                            </w:div>
                          </w:divsChild>
                        </w:div>
                        <w:div w:id="16606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169282">
                  <w:marLeft w:val="0"/>
                  <w:marRight w:val="0"/>
                  <w:marTop w:val="225"/>
                  <w:marBottom w:val="225"/>
                  <w:divBdr>
                    <w:top w:val="none" w:sz="0" w:space="0" w:color="auto"/>
                    <w:left w:val="none" w:sz="0" w:space="0" w:color="auto"/>
                    <w:bottom w:val="none" w:sz="0" w:space="0" w:color="auto"/>
                    <w:right w:val="none" w:sz="0" w:space="0" w:color="auto"/>
                  </w:divBdr>
                  <w:divsChild>
                    <w:div w:id="362482521">
                      <w:marLeft w:val="0"/>
                      <w:marRight w:val="0"/>
                      <w:marTop w:val="0"/>
                      <w:marBottom w:val="0"/>
                      <w:divBdr>
                        <w:top w:val="none" w:sz="0" w:space="0" w:color="auto"/>
                        <w:left w:val="none" w:sz="0" w:space="0" w:color="auto"/>
                        <w:bottom w:val="none" w:sz="0" w:space="0" w:color="auto"/>
                        <w:right w:val="none" w:sz="0" w:space="0" w:color="auto"/>
                      </w:divBdr>
                    </w:div>
                    <w:div w:id="55394974">
                      <w:marLeft w:val="-240"/>
                      <w:marRight w:val="0"/>
                      <w:marTop w:val="0"/>
                      <w:marBottom w:val="0"/>
                      <w:divBdr>
                        <w:top w:val="none" w:sz="0" w:space="0" w:color="auto"/>
                        <w:left w:val="none" w:sz="0" w:space="0" w:color="auto"/>
                        <w:bottom w:val="none" w:sz="0" w:space="0" w:color="auto"/>
                        <w:right w:val="none" w:sz="0" w:space="0" w:color="auto"/>
                      </w:divBdr>
                      <w:divsChild>
                        <w:div w:id="579412207">
                          <w:marLeft w:val="0"/>
                          <w:marRight w:val="0"/>
                          <w:marTop w:val="0"/>
                          <w:marBottom w:val="0"/>
                          <w:divBdr>
                            <w:top w:val="none" w:sz="0" w:space="0" w:color="auto"/>
                            <w:left w:val="none" w:sz="0" w:space="0" w:color="auto"/>
                            <w:bottom w:val="none" w:sz="0" w:space="0" w:color="auto"/>
                            <w:right w:val="none" w:sz="0" w:space="0" w:color="auto"/>
                          </w:divBdr>
                          <w:divsChild>
                            <w:div w:id="1256939688">
                              <w:marLeft w:val="0"/>
                              <w:marRight w:val="0"/>
                              <w:marTop w:val="0"/>
                              <w:marBottom w:val="0"/>
                              <w:divBdr>
                                <w:top w:val="none" w:sz="0" w:space="0" w:color="auto"/>
                                <w:left w:val="none" w:sz="0" w:space="0" w:color="auto"/>
                                <w:bottom w:val="none" w:sz="0" w:space="0" w:color="auto"/>
                                <w:right w:val="none" w:sz="0" w:space="0" w:color="auto"/>
                              </w:divBdr>
                              <w:divsChild>
                                <w:div w:id="824711171">
                                  <w:marLeft w:val="0"/>
                                  <w:marRight w:val="0"/>
                                  <w:marTop w:val="0"/>
                                  <w:marBottom w:val="0"/>
                                  <w:divBdr>
                                    <w:top w:val="none" w:sz="0" w:space="0" w:color="auto"/>
                                    <w:left w:val="none" w:sz="0" w:space="0" w:color="auto"/>
                                    <w:bottom w:val="none" w:sz="0" w:space="0" w:color="auto"/>
                                    <w:right w:val="none" w:sz="0" w:space="0" w:color="auto"/>
                                  </w:divBdr>
                                  <w:divsChild>
                                    <w:div w:id="784273472">
                                      <w:marLeft w:val="0"/>
                                      <w:marRight w:val="0"/>
                                      <w:marTop w:val="0"/>
                                      <w:marBottom w:val="0"/>
                                      <w:divBdr>
                                        <w:top w:val="none" w:sz="0" w:space="0" w:color="auto"/>
                                        <w:left w:val="none" w:sz="0" w:space="0" w:color="auto"/>
                                        <w:bottom w:val="none" w:sz="0" w:space="0" w:color="auto"/>
                                        <w:right w:val="none" w:sz="0" w:space="0" w:color="auto"/>
                                      </w:divBdr>
                                    </w:div>
                                    <w:div w:id="1719285311">
                                      <w:marLeft w:val="0"/>
                                      <w:marRight w:val="0"/>
                                      <w:marTop w:val="0"/>
                                      <w:marBottom w:val="0"/>
                                      <w:divBdr>
                                        <w:top w:val="none" w:sz="0" w:space="0" w:color="auto"/>
                                        <w:left w:val="none" w:sz="0" w:space="0" w:color="auto"/>
                                        <w:bottom w:val="none" w:sz="0" w:space="0" w:color="auto"/>
                                        <w:right w:val="none" w:sz="0" w:space="0" w:color="auto"/>
                                      </w:divBdr>
                                      <w:divsChild>
                                        <w:div w:id="1203597396">
                                          <w:marLeft w:val="0"/>
                                          <w:marRight w:val="0"/>
                                          <w:marTop w:val="0"/>
                                          <w:marBottom w:val="0"/>
                                          <w:divBdr>
                                            <w:top w:val="none" w:sz="0" w:space="0" w:color="auto"/>
                                            <w:left w:val="none" w:sz="0" w:space="0" w:color="auto"/>
                                            <w:bottom w:val="none" w:sz="0" w:space="0" w:color="auto"/>
                                            <w:right w:val="none" w:sz="0" w:space="0" w:color="auto"/>
                                          </w:divBdr>
                                          <w:divsChild>
                                            <w:div w:id="78211165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250872">
      <w:bodyDiv w:val="1"/>
      <w:marLeft w:val="0"/>
      <w:marRight w:val="0"/>
      <w:marTop w:val="0"/>
      <w:marBottom w:val="0"/>
      <w:divBdr>
        <w:top w:val="none" w:sz="0" w:space="0" w:color="auto"/>
        <w:left w:val="none" w:sz="0" w:space="0" w:color="auto"/>
        <w:bottom w:val="none" w:sz="0" w:space="0" w:color="auto"/>
        <w:right w:val="none" w:sz="0" w:space="0" w:color="auto"/>
      </w:divBdr>
      <w:divsChild>
        <w:div w:id="1262564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0691024">
      <w:bodyDiv w:val="1"/>
      <w:marLeft w:val="0"/>
      <w:marRight w:val="0"/>
      <w:marTop w:val="0"/>
      <w:marBottom w:val="0"/>
      <w:divBdr>
        <w:top w:val="none" w:sz="0" w:space="0" w:color="auto"/>
        <w:left w:val="none" w:sz="0" w:space="0" w:color="auto"/>
        <w:bottom w:val="none" w:sz="0" w:space="0" w:color="auto"/>
        <w:right w:val="none" w:sz="0" w:space="0" w:color="auto"/>
      </w:divBdr>
      <w:divsChild>
        <w:div w:id="343899838">
          <w:marLeft w:val="0"/>
          <w:marRight w:val="0"/>
          <w:marTop w:val="225"/>
          <w:marBottom w:val="0"/>
          <w:divBdr>
            <w:top w:val="none" w:sz="0" w:space="0" w:color="auto"/>
            <w:left w:val="none" w:sz="0" w:space="0" w:color="auto"/>
            <w:bottom w:val="none" w:sz="0" w:space="0" w:color="auto"/>
            <w:right w:val="none" w:sz="0" w:space="0" w:color="auto"/>
          </w:divBdr>
        </w:div>
      </w:divsChild>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493345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032445">
      <w:bodyDiv w:val="1"/>
      <w:marLeft w:val="0"/>
      <w:marRight w:val="0"/>
      <w:marTop w:val="0"/>
      <w:marBottom w:val="0"/>
      <w:divBdr>
        <w:top w:val="none" w:sz="0" w:space="0" w:color="auto"/>
        <w:left w:val="none" w:sz="0" w:space="0" w:color="auto"/>
        <w:bottom w:val="none" w:sz="0" w:space="0" w:color="auto"/>
        <w:right w:val="none" w:sz="0" w:space="0" w:color="auto"/>
      </w:divBdr>
      <w:divsChild>
        <w:div w:id="245504305">
          <w:marLeft w:val="0"/>
          <w:marRight w:val="0"/>
          <w:marTop w:val="225"/>
          <w:marBottom w:val="0"/>
          <w:divBdr>
            <w:top w:val="none" w:sz="0" w:space="0" w:color="auto"/>
            <w:left w:val="none" w:sz="0" w:space="0" w:color="auto"/>
            <w:bottom w:val="none" w:sz="0" w:space="0" w:color="auto"/>
            <w:right w:val="none" w:sz="0" w:space="0" w:color="auto"/>
          </w:divBdr>
        </w:div>
      </w:divsChild>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1.jpeg"/><Relationship Id="rId21" Type="http://schemas.openxmlformats.org/officeDocument/2006/relationships/image" Target="media/image6.jpg"/><Relationship Id="rId42" Type="http://schemas.openxmlformats.org/officeDocument/2006/relationships/hyperlink" Target="mailto:k8zt@arrl.net" TargetMode="External"/><Relationship Id="rId63" Type="http://schemas.openxmlformats.org/officeDocument/2006/relationships/hyperlink" Target="http://www.arrl.org/ota-sample" TargetMode="External"/><Relationship Id="rId84" Type="http://schemas.openxmlformats.org/officeDocument/2006/relationships/image" Target="media/image23.png"/><Relationship Id="rId138" Type="http://schemas.openxmlformats.org/officeDocument/2006/relationships/hyperlink" Target="mailto:exams.w8bi@gmail.com" TargetMode="External"/><Relationship Id="rId159" Type="http://schemas.openxmlformats.org/officeDocument/2006/relationships/image" Target="media/image54.jpg"/><Relationship Id="rId170" Type="http://schemas.openxmlformats.org/officeDocument/2006/relationships/hyperlink" Target="http://www.kv1j.com/fp/July22.html" TargetMode="External"/><Relationship Id="rId191" Type="http://schemas.openxmlformats.org/officeDocument/2006/relationships/hyperlink" Target="http://www.arrl.org/hamfests/dayton-hamvention-7" TargetMode="External"/><Relationship Id="rId205" Type="http://schemas.openxmlformats.org/officeDocument/2006/relationships/hyperlink" Target="http://www.arrl.org/hamfests/columbus-hamfest-5" TargetMode="External"/><Relationship Id="rId226" Type="http://schemas.openxmlformats.org/officeDocument/2006/relationships/hyperlink" Target="mailto:clubgrants@arrl.org" TargetMode="External"/><Relationship Id="rId107" Type="http://schemas.openxmlformats.org/officeDocument/2006/relationships/hyperlink" Target="http://www.arrl.org/field-day" TargetMode="External"/><Relationship Id="rId11" Type="http://schemas.openxmlformats.org/officeDocument/2006/relationships/image" Target="media/image2.jpeg"/><Relationship Id="rId32" Type="http://schemas.openxmlformats.org/officeDocument/2006/relationships/hyperlink" Target="http://arrl.net/" TargetMode="External"/><Relationship Id="rId53" Type="http://schemas.openxmlformats.org/officeDocument/2006/relationships/hyperlink" Target="http://www.arrl.org/on-the-air-podcast" TargetMode="External"/><Relationship Id="rId74" Type="http://schemas.openxmlformats.org/officeDocument/2006/relationships/hyperlink" Target="https://play.google.com/store/apps/details?id=com.branded.arrl&amp;hl=en" TargetMode="External"/><Relationship Id="rId128" Type="http://schemas.openxmlformats.org/officeDocument/2006/relationships/image" Target="media/image34.jpeg"/><Relationship Id="rId149" Type="http://schemas.openxmlformats.org/officeDocument/2006/relationships/hyperlink" Target="http://www.30mdg.org/join.html" TargetMode="External"/><Relationship Id="rId5" Type="http://schemas.openxmlformats.org/officeDocument/2006/relationships/webSettings" Target="webSettings.xml"/><Relationship Id="rId95" Type="http://schemas.openxmlformats.org/officeDocument/2006/relationships/hyperlink" Target="https://1.bp.blogspot.com/-EG_Xqh_evas/UyuA_kvMxCI/AAAAAAAAAUE/lcfScCkujikdHwKK82BiGsVycw9fAmp2QCPcBGAYYCw/s1600/wa3ezn1.jpg" TargetMode="External"/><Relationship Id="rId160" Type="http://schemas.openxmlformats.org/officeDocument/2006/relationships/image" Target="media/image55.jpeg"/><Relationship Id="rId181" Type="http://schemas.openxmlformats.org/officeDocument/2006/relationships/hyperlink" Target="http://www.arkqp.com/" TargetMode="External"/><Relationship Id="rId216" Type="http://schemas.openxmlformats.org/officeDocument/2006/relationships/hyperlink" Target="http://w8np.org/" TargetMode="External"/><Relationship Id="rId237" Type="http://schemas.openxmlformats.org/officeDocument/2006/relationships/image" Target="media/image74.jpg"/><Relationship Id="rId22" Type="http://schemas.openxmlformats.org/officeDocument/2006/relationships/image" Target="media/image7.jpeg"/><Relationship Id="rId43" Type="http://schemas.openxmlformats.org/officeDocument/2006/relationships/hyperlink" Target="https://tiny.cc/echolink" TargetMode="External"/><Relationship Id="rId64" Type="http://schemas.openxmlformats.org/officeDocument/2006/relationships/hyperlink" Target="http://www.arrl.org/digital-qst-sample-form" TargetMode="External"/><Relationship Id="rId118" Type="http://schemas.openxmlformats.org/officeDocument/2006/relationships/hyperlink" Target="http://www.arrl.org/" TargetMode="External"/><Relationship Id="rId139" Type="http://schemas.openxmlformats.org/officeDocument/2006/relationships/hyperlink" Target="http://www.k8qik.org" TargetMode="External"/><Relationship Id="rId85" Type="http://schemas.openxmlformats.org/officeDocument/2006/relationships/hyperlink" Target="http://www.arrl.org/section-division-email-log" TargetMode="External"/><Relationship Id="rId150" Type="http://schemas.openxmlformats.org/officeDocument/2006/relationships/hyperlink" Target="mailto:dhobson123@aol.com" TargetMode="External"/><Relationship Id="rId171" Type="http://schemas.openxmlformats.org/officeDocument/2006/relationships/hyperlink" Target="https://clublog.org/logsearch/VU4W" TargetMode="External"/><Relationship Id="rId192" Type="http://schemas.openxmlformats.org/officeDocument/2006/relationships/hyperlink" Target="http://www.arrl.org/hamfests/scioto-valley-amateur-radio-club-hamfest" TargetMode="External"/><Relationship Id="rId206" Type="http://schemas.openxmlformats.org/officeDocument/2006/relationships/hyperlink" Target="http://www.arrl.org/hamfests/cincinnati-hamfest-1" TargetMode="External"/><Relationship Id="rId227" Type="http://schemas.openxmlformats.org/officeDocument/2006/relationships/hyperlink" Target="mailto:WB8LCD@ARRL.ORG" TargetMode="External"/><Relationship Id="rId201" Type="http://schemas.openxmlformats.org/officeDocument/2006/relationships/hyperlink" Target="http://w8fy.org/" TargetMode="External"/><Relationship Id="rId222" Type="http://schemas.openxmlformats.org/officeDocument/2006/relationships/image" Target="media/image69.jpg"/><Relationship Id="rId12" Type="http://schemas.openxmlformats.org/officeDocument/2006/relationships/image" Target="media/image3.jpeg"/><Relationship Id="rId17" Type="http://schemas.openxmlformats.org/officeDocument/2006/relationships/hyperlink" Target="https://www.voacap.com/hf/" TargetMode="External"/><Relationship Id="rId33" Type="http://schemas.openxmlformats.org/officeDocument/2006/relationships/image" Target="media/image10.png"/><Relationship Id="rId38" Type="http://schemas.openxmlformats.org/officeDocument/2006/relationships/image" Target="media/image13.png"/><Relationship Id="rId59" Type="http://schemas.openxmlformats.org/officeDocument/2006/relationships/hyperlink" Target="http://www.arrl.org/ncj" TargetMode="External"/><Relationship Id="rId103" Type="http://schemas.openxmlformats.org/officeDocument/2006/relationships/hyperlink" Target="http://hamvention.org/" TargetMode="External"/><Relationship Id="rId108" Type="http://schemas.openxmlformats.org/officeDocument/2006/relationships/hyperlink" Target="http://www.arrl.org/field-day" TargetMode="External"/><Relationship Id="rId124" Type="http://schemas.openxmlformats.org/officeDocument/2006/relationships/image" Target="media/image33.jpg"/><Relationship Id="rId129" Type="http://schemas.openxmlformats.org/officeDocument/2006/relationships/image" Target="media/image35.jpeg"/><Relationship Id="rId54" Type="http://schemas.openxmlformats.org/officeDocument/2006/relationships/hyperlink" Target="http://www.arrl.org/qex" TargetMode="External"/><Relationship Id="rId70" Type="http://schemas.openxmlformats.org/officeDocument/2006/relationships/hyperlink" Target="http://www.arrl.org/qst-annual-indexes" TargetMode="External"/><Relationship Id="rId75" Type="http://schemas.openxmlformats.org/officeDocument/2006/relationships/hyperlink" Target="https://itunes.apple.com/us/app/qst/id531766442?mt=8" TargetMode="External"/><Relationship Id="rId91" Type="http://schemas.openxmlformats.org/officeDocument/2006/relationships/hyperlink" Target="http://tiny.cc/k8zt-p" TargetMode="External"/><Relationship Id="rId96" Type="http://schemas.openxmlformats.org/officeDocument/2006/relationships/image" Target="media/image26.jpeg"/><Relationship Id="rId140" Type="http://schemas.openxmlformats.org/officeDocument/2006/relationships/hyperlink" Target="mailto:ve_testing@k8qik.org" TargetMode="External"/><Relationship Id="rId145" Type="http://schemas.openxmlformats.org/officeDocument/2006/relationships/image" Target="media/image42.jpeg"/><Relationship Id="rId161" Type="http://schemas.openxmlformats.org/officeDocument/2006/relationships/image" Target="media/image56.jpg"/><Relationship Id="rId166" Type="http://schemas.openxmlformats.org/officeDocument/2006/relationships/image" Target="media/image61.jpeg"/><Relationship Id="rId182" Type="http://schemas.openxmlformats.org/officeDocument/2006/relationships/hyperlink" Target="https://cpqp.ve6hams.ca/" TargetMode="External"/><Relationship Id="rId187" Type="http://schemas.openxmlformats.org/officeDocument/2006/relationships/hyperlink" Target="http://tinyurl.com/lcaresswap" TargetMode="External"/><Relationship Id="rId217" Type="http://schemas.openxmlformats.org/officeDocument/2006/relationships/hyperlink" Target="http://www.arrl.org/hamfests/massillon-hamfest-oh"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arrl.org/hamfests/cleveland-hamfest-2" TargetMode="External"/><Relationship Id="rId233" Type="http://schemas.openxmlformats.org/officeDocument/2006/relationships/image" Target="media/image72.png"/><Relationship Id="rId238" Type="http://schemas.openxmlformats.org/officeDocument/2006/relationships/hyperlink" Target="http://arrl-ohio.org/news/" TargetMode="External"/><Relationship Id="rId23" Type="http://schemas.openxmlformats.org/officeDocument/2006/relationships/hyperlink" Target="https://www.icomjapan.com/lp/shf/" TargetMode="External"/><Relationship Id="rId28" Type="http://schemas.openxmlformats.org/officeDocument/2006/relationships/hyperlink" Target="https://youtu.be/7cGabqIXnaM" TargetMode="External"/><Relationship Id="rId49" Type="http://schemas.openxmlformats.org/officeDocument/2006/relationships/image" Target="media/image16.png"/><Relationship Id="rId114" Type="http://schemas.openxmlformats.org/officeDocument/2006/relationships/hyperlink" Target="http://www.arrl.org/youth-licensing-grant-program" TargetMode="External"/><Relationship Id="rId119" Type="http://schemas.openxmlformats.org/officeDocument/2006/relationships/hyperlink" Target="mailto:membership@arrl.org" TargetMode="External"/><Relationship Id="rId44" Type="http://schemas.openxmlformats.org/officeDocument/2006/relationships/hyperlink" Target="http://tiny.cc/arrl-info" TargetMode="External"/><Relationship Id="rId60" Type="http://schemas.openxmlformats.org/officeDocument/2006/relationships/hyperlink" Target="http://www.arrl.org/arrl-magazines" TargetMode="External"/><Relationship Id="rId65" Type="http://schemas.openxmlformats.org/officeDocument/2006/relationships/hyperlink" Target="http://www.cq-amateur-radio.com/cq_offer_new_ham.html" TargetMode="External"/><Relationship Id="rId81" Type="http://schemas.openxmlformats.org/officeDocument/2006/relationships/image" Target="media/image21.png"/><Relationship Id="rId86" Type="http://schemas.openxmlformats.org/officeDocument/2006/relationships/hyperlink" Target="http://www.arrl.org/divisions" TargetMode="External"/><Relationship Id="rId130" Type="http://schemas.openxmlformats.org/officeDocument/2006/relationships/image" Target="media/image36.jpeg"/><Relationship Id="rId135" Type="http://schemas.openxmlformats.org/officeDocument/2006/relationships/hyperlink" Target="https://atara-w8atr.fun" TargetMode="External"/><Relationship Id="rId151" Type="http://schemas.openxmlformats.org/officeDocument/2006/relationships/image" Target="media/image46.jpg"/><Relationship Id="rId156" Type="http://schemas.openxmlformats.org/officeDocument/2006/relationships/image" Target="media/image51.jpeg"/><Relationship Id="rId177" Type="http://schemas.openxmlformats.org/officeDocument/2006/relationships/hyperlink" Target="https://www.ukeicc.com/dx-contest-rules.php" TargetMode="External"/><Relationship Id="rId198" Type="http://schemas.openxmlformats.org/officeDocument/2006/relationships/hyperlink" Target="http://www.w8we.org/" TargetMode="External"/><Relationship Id="rId172" Type="http://schemas.openxmlformats.org/officeDocument/2006/relationships/hyperlink" Target="mailto:yl2gn@lral.lv" TargetMode="External"/><Relationship Id="rId193" Type="http://schemas.openxmlformats.org/officeDocument/2006/relationships/hyperlink" Target="http://www.arrl.org/hamfests/scioto-valley-amateur-radio-club-hamfest" TargetMode="External"/><Relationship Id="rId202" Type="http://schemas.openxmlformats.org/officeDocument/2006/relationships/hyperlink" Target="http://www.arrl.org/hamfests/van-wert-hamfest-6" TargetMode="External"/><Relationship Id="rId207" Type="http://schemas.openxmlformats.org/officeDocument/2006/relationships/hyperlink" Target="https://cincinnatihamfest.org/" TargetMode="External"/><Relationship Id="rId223" Type="http://schemas.openxmlformats.org/officeDocument/2006/relationships/hyperlink" Target="http://www.arrl.org/find-an-amateur-radio-license-exam-session" TargetMode="External"/><Relationship Id="rId228" Type="http://schemas.openxmlformats.org/officeDocument/2006/relationships/image" Target="media/image70.jpeg"/><Relationship Id="rId13" Type="http://schemas.openxmlformats.org/officeDocument/2006/relationships/hyperlink" Target="mailto:k8jtk@arrl.net" TargetMode="External"/><Relationship Id="rId18" Type="http://schemas.openxmlformats.org/officeDocument/2006/relationships/image" Target="media/image4.png"/><Relationship Id="rId39" Type="http://schemas.openxmlformats.org/officeDocument/2006/relationships/hyperlink" Target="https://youtu.be/7cGabqIXnaM" TargetMode="External"/><Relationship Id="rId109" Type="http://schemas.openxmlformats.org/officeDocument/2006/relationships/image" Target="media/image28.jpeg"/><Relationship Id="rId34" Type="http://schemas.openxmlformats.org/officeDocument/2006/relationships/image" Target="cid:image001.png@01D56966.6A1C7C10" TargetMode="External"/><Relationship Id="rId50" Type="http://schemas.openxmlformats.org/officeDocument/2006/relationships/hyperlink" Target="http://www.arrl.org/on-the-air-magazine" TargetMode="External"/><Relationship Id="rId55" Type="http://schemas.openxmlformats.org/officeDocument/2006/relationships/image" Target="media/image18.png"/><Relationship Id="rId76" Type="http://schemas.openxmlformats.org/officeDocument/2006/relationships/hyperlink" Target="https://www.amazon.com/dp/B01MSZ2N7R/ref=sr_1_1?s=mobile-apps&amp;ie=UTF8&amp;qid=1481816221&amp;sr=1-1&amp;keywords=qst" TargetMode="External"/><Relationship Id="rId97" Type="http://schemas.openxmlformats.org/officeDocument/2006/relationships/hyperlink" Target="mailto:wa3ezn@att.net" TargetMode="External"/><Relationship Id="rId104" Type="http://schemas.openxmlformats.org/officeDocument/2006/relationships/hyperlink" Target="http://www.ebay.com/" TargetMode="External"/><Relationship Id="rId120" Type="http://schemas.openxmlformats.org/officeDocument/2006/relationships/image" Target="media/image32.jpeg"/><Relationship Id="rId125" Type="http://schemas.openxmlformats.org/officeDocument/2006/relationships/hyperlink" Target="mailto:webmaster@arrl-ohio.org" TargetMode="External"/><Relationship Id="rId141" Type="http://schemas.openxmlformats.org/officeDocument/2006/relationships/hyperlink" Target="http://www.milfordhamradio.org/" TargetMode="External"/><Relationship Id="rId146" Type="http://schemas.openxmlformats.org/officeDocument/2006/relationships/image" Target="media/image43.jpeg"/><Relationship Id="rId167" Type="http://schemas.openxmlformats.org/officeDocument/2006/relationships/image" Target="media/image62.jpg"/><Relationship Id="rId188" Type="http://schemas.openxmlformats.org/officeDocument/2006/relationships/hyperlink" Target="https://www.arrl.org/hamfests/lucas-county-amateur-radio-emergency-service-trunk-sale-and-swap-meet" TargetMode="External"/><Relationship Id="rId7" Type="http://schemas.openxmlformats.org/officeDocument/2006/relationships/endnotes" Target="endnotes.xml"/><Relationship Id="rId71" Type="http://schemas.openxmlformats.org/officeDocument/2006/relationships/hyperlink" Target="http://www.arrl.org/qst-in-depth" TargetMode="External"/><Relationship Id="rId92" Type="http://schemas.openxmlformats.org/officeDocument/2006/relationships/image" Target="media/image25.png"/><Relationship Id="rId162" Type="http://schemas.openxmlformats.org/officeDocument/2006/relationships/image" Target="media/image57.jpeg"/><Relationship Id="rId183" Type="http://schemas.openxmlformats.org/officeDocument/2006/relationships/image" Target="media/image65.jpeg"/><Relationship Id="rId213" Type="http://schemas.openxmlformats.org/officeDocument/2006/relationships/hyperlink" Target="http://www.hac.org" TargetMode="External"/><Relationship Id="rId218" Type="http://schemas.openxmlformats.org/officeDocument/2006/relationships/image" Target="media/image67.png"/><Relationship Id="rId234" Type="http://schemas.openxmlformats.org/officeDocument/2006/relationships/hyperlink" Target="mailto:Opt-In" TargetMode="External"/><Relationship Id="rId239"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hyperlink" Target="http://www.arrl-ohio.org/SEC/video/2022%20Ohio%20ARES%20Preparedness%20Zoom.mp4" TargetMode="External"/><Relationship Id="rId24" Type="http://schemas.openxmlformats.org/officeDocument/2006/relationships/hyperlink" Target="https://www.arednmesh.org/content/supported-platform-matrix" TargetMode="External"/><Relationship Id="rId40" Type="http://schemas.openxmlformats.org/officeDocument/2006/relationships/hyperlink" Target="http://arrl.net/" TargetMode="External"/><Relationship Id="rId45" Type="http://schemas.openxmlformats.org/officeDocument/2006/relationships/hyperlink" Target="http://www.arrl.org/qst" TargetMode="External"/><Relationship Id="rId66" Type="http://schemas.openxmlformats.org/officeDocument/2006/relationships/hyperlink" Target="http://www.arrl.org/on-the-air-podcast" TargetMode="External"/><Relationship Id="rId87" Type="http://schemas.openxmlformats.org/officeDocument/2006/relationships/hyperlink" Target="http://www.arrl.org/sections" TargetMode="External"/><Relationship Id="rId110" Type="http://schemas.openxmlformats.org/officeDocument/2006/relationships/hyperlink" Target="https://3.bp.blogspot.com/-Eveu-8X9f0w/Ut0MkVkKqzI/AAAAAAAAAKc/VD3GHxhphjMDM4ZFDj1_N12mc9cZ3L0GQCPcBGAYYCw/s1600/w8erw1.jpg" TargetMode="External"/><Relationship Id="rId115" Type="http://schemas.openxmlformats.org/officeDocument/2006/relationships/hyperlink" Target="http://arrl.org/" TargetMode="External"/><Relationship Id="rId131" Type="http://schemas.openxmlformats.org/officeDocument/2006/relationships/image" Target="media/image37.jpeg"/><Relationship Id="rId136" Type="http://schemas.openxmlformats.org/officeDocument/2006/relationships/hyperlink" Target="mailto:hamexams@atara-w8atr.fun" TargetMode="External"/><Relationship Id="rId157" Type="http://schemas.openxmlformats.org/officeDocument/2006/relationships/image" Target="media/image52.jpg"/><Relationship Id="rId178" Type="http://schemas.openxmlformats.org/officeDocument/2006/relationships/hyperlink" Target="http://bit.ly/3bwH1aZ" TargetMode="External"/><Relationship Id="rId61" Type="http://schemas.openxmlformats.org/officeDocument/2006/relationships/hyperlink" Target="http://www.arrl.org/files/file/QST/PageSuite/UserGuide.pdf" TargetMode="External"/><Relationship Id="rId82" Type="http://schemas.openxmlformats.org/officeDocument/2006/relationships/image" Target="media/image22.png"/><Relationship Id="rId152" Type="http://schemas.openxmlformats.org/officeDocument/2006/relationships/image" Target="media/image47.jpeg"/><Relationship Id="rId173" Type="http://schemas.openxmlformats.org/officeDocument/2006/relationships/hyperlink" Target="https://www.lral.lv/vu4w/" TargetMode="External"/><Relationship Id="rId194" Type="http://schemas.openxmlformats.org/officeDocument/2006/relationships/hyperlink" Target="http://www.arrl.org/hamfests/fcarc-summer-hamfest-1" TargetMode="External"/><Relationship Id="rId199" Type="http://schemas.openxmlformats.org/officeDocument/2006/relationships/hyperlink" Target="http://www.arrl.org/hamfests/mansfield-mid-summer-trunkfest-1" TargetMode="External"/><Relationship Id="rId203" Type="http://schemas.openxmlformats.org/officeDocument/2006/relationships/hyperlink" Target="http://www.arrl.org/hamfests/columbus-hamfest-5" TargetMode="External"/><Relationship Id="rId208" Type="http://schemas.openxmlformats.org/officeDocument/2006/relationships/hyperlink" Target="http://www.arrl.org/hamfests/cincinnati-hamfest-1" TargetMode="External"/><Relationship Id="rId229" Type="http://schemas.openxmlformats.org/officeDocument/2006/relationships/hyperlink" Target="http://arrl-ohio.org/sm/s-s.html" TargetMode="External"/><Relationship Id="rId19" Type="http://schemas.openxmlformats.org/officeDocument/2006/relationships/image" Target="media/image5.png"/><Relationship Id="rId224" Type="http://schemas.openxmlformats.org/officeDocument/2006/relationships/hyperlink" Target="https://us06web.zoom.us/webinar/register/WN_4lhqvUdzS1S34tT1u8ZC4Q" TargetMode="External"/><Relationship Id="rId240" Type="http://schemas.openxmlformats.org/officeDocument/2006/relationships/fontTable" Target="fontTable.xml"/><Relationship Id="rId14" Type="http://schemas.openxmlformats.org/officeDocument/2006/relationships/hyperlink" Target="https://wc8voa.org/liars-net/" TargetMode="External"/><Relationship Id="rId30" Type="http://schemas.openxmlformats.org/officeDocument/2006/relationships/hyperlink" Target="https://2.bp.blogspot.com/-oQO2ZhFk6aw/VBjpD66yEYI/AAAAAAAAAqM/nD52ReWN8sw1FQZIklfi8EF5VjzPNckUACPcBGAYYCw/s1600/John+KD8IDJ-small.jpg" TargetMode="External"/><Relationship Id="rId35" Type="http://schemas.openxmlformats.org/officeDocument/2006/relationships/image" Target="media/image11.jpeg"/><Relationship Id="rId56" Type="http://schemas.openxmlformats.org/officeDocument/2006/relationships/hyperlink" Target="http://www.arrl.org/qex" TargetMode="External"/><Relationship Id="rId77" Type="http://schemas.openxmlformats.org/officeDocument/2006/relationships/hyperlink" Target="http://www.arrl.org/files/file/QST%20Binaries/" TargetMode="External"/><Relationship Id="rId100" Type="http://schemas.openxmlformats.org/officeDocument/2006/relationships/hyperlink" Target="http://www.ossbn.org/" TargetMode="External"/><Relationship Id="rId105" Type="http://schemas.openxmlformats.org/officeDocument/2006/relationships/hyperlink" Target="http://www.eham.net/" TargetMode="External"/><Relationship Id="rId126" Type="http://schemas.openxmlformats.org/officeDocument/2006/relationships/hyperlink" Target="https://www.w8lky.org/about-us/2022-fundraiser/" TargetMode="External"/><Relationship Id="rId147" Type="http://schemas.openxmlformats.org/officeDocument/2006/relationships/image" Target="media/image44.jpeg"/><Relationship Id="rId168" Type="http://schemas.openxmlformats.org/officeDocument/2006/relationships/image" Target="media/image63.jpeg"/><Relationship Id="rId8" Type="http://schemas.openxmlformats.org/officeDocument/2006/relationships/hyperlink" Target="http://arrl-ohio.org" TargetMode="External"/><Relationship Id="rId51" Type="http://schemas.openxmlformats.org/officeDocument/2006/relationships/hyperlink" Target="http://www.arrl.org/on-the-air-podcast" TargetMode="External"/><Relationship Id="rId72" Type="http://schemas.openxmlformats.org/officeDocument/2006/relationships/hyperlink" Target="http://www.arrl.org/digital-qst-faq" TargetMode="External"/><Relationship Id="rId93" Type="http://schemas.openxmlformats.org/officeDocument/2006/relationships/hyperlink" Target="http://www.k8zt.com" TargetMode="External"/><Relationship Id="rId98" Type="http://schemas.openxmlformats.org/officeDocument/2006/relationships/hyperlink" Target="http://www.QRZ.com/" TargetMode="External"/><Relationship Id="rId121" Type="http://schemas.openxmlformats.org/officeDocument/2006/relationships/hyperlink" Target="https://youtu.be/6t5ZQOw2j68" TargetMode="External"/><Relationship Id="rId142" Type="http://schemas.openxmlformats.org/officeDocument/2006/relationships/hyperlink" Target="http://www.portcars.org" TargetMode="External"/><Relationship Id="rId163" Type="http://schemas.openxmlformats.org/officeDocument/2006/relationships/image" Target="media/image58.jpg"/><Relationship Id="rId184" Type="http://schemas.openxmlformats.org/officeDocument/2006/relationships/hyperlink" Target="http://arrl-ohio.org/hamfests.html" TargetMode="External"/><Relationship Id="rId189" Type="http://schemas.openxmlformats.org/officeDocument/2006/relationships/hyperlink" Target="https://hamvention.org/" TargetMode="External"/><Relationship Id="rId219" Type="http://schemas.openxmlformats.org/officeDocument/2006/relationships/hyperlink" Target="http://arrl-ohio.org/news/2020/print_your_license.pdf" TargetMode="External"/><Relationship Id="rId3" Type="http://schemas.openxmlformats.org/officeDocument/2006/relationships/styles" Target="styles.xml"/><Relationship Id="rId214" Type="http://schemas.openxmlformats.org/officeDocument/2006/relationships/hyperlink" Target="http://www.arrl.org/hamfests/cleveland-hamfest-2" TargetMode="External"/><Relationship Id="rId230" Type="http://schemas.openxmlformats.org/officeDocument/2006/relationships/hyperlink" Target="mailto:swap@arrlohio.org" TargetMode="External"/><Relationship Id="rId235" Type="http://schemas.openxmlformats.org/officeDocument/2006/relationships/hyperlink" Target="mailto:webmaster@arrl-ohio.org" TargetMode="External"/><Relationship Id="rId25" Type="http://schemas.openxmlformats.org/officeDocument/2006/relationships/image" Target="media/image8.jpeg"/><Relationship Id="rId46" Type="http://schemas.openxmlformats.org/officeDocument/2006/relationships/image" Target="media/image15.png"/><Relationship Id="rId67" Type="http://schemas.openxmlformats.org/officeDocument/2006/relationships/hyperlink" Target="http://www.arrl.org/eclectic" TargetMode="External"/><Relationship Id="rId116" Type="http://schemas.openxmlformats.org/officeDocument/2006/relationships/hyperlink" Target="http://www.arrl.org/" TargetMode="External"/><Relationship Id="rId137" Type="http://schemas.openxmlformats.org/officeDocument/2006/relationships/hyperlink" Target="http://www.2cars.org/" TargetMode="External"/><Relationship Id="rId158" Type="http://schemas.openxmlformats.org/officeDocument/2006/relationships/image" Target="media/image53.jpeg"/><Relationship Id="rId20" Type="http://schemas.openxmlformats.org/officeDocument/2006/relationships/hyperlink" Target="https://www.voacap.com/" TargetMode="External"/><Relationship Id="rId41" Type="http://schemas.openxmlformats.org/officeDocument/2006/relationships/image" Target="media/image14.png"/><Relationship Id="rId62" Type="http://schemas.openxmlformats.org/officeDocument/2006/relationships/image" Target="media/image20.png"/><Relationship Id="rId83" Type="http://schemas.openxmlformats.org/officeDocument/2006/relationships/hyperlink" Target="https://groups.arrl.org/groups" TargetMode="External"/><Relationship Id="rId88" Type="http://schemas.openxmlformats.org/officeDocument/2006/relationships/hyperlink" Target="http://www.arrl.org/technical-information-service" TargetMode="External"/><Relationship Id="rId111" Type="http://schemas.openxmlformats.org/officeDocument/2006/relationships/image" Target="media/image29.jpeg"/><Relationship Id="rId132" Type="http://schemas.openxmlformats.org/officeDocument/2006/relationships/image" Target="media/image38.jpeg"/><Relationship Id="rId153" Type="http://schemas.openxmlformats.org/officeDocument/2006/relationships/image" Target="media/image48.jpeg"/><Relationship Id="rId174" Type="http://schemas.openxmlformats.org/officeDocument/2006/relationships/image" Target="media/image64.png"/><Relationship Id="rId179" Type="http://schemas.openxmlformats.org/officeDocument/2006/relationships/hyperlink" Target="http://7qp.org/" TargetMode="External"/><Relationship Id="rId195" Type="http://schemas.openxmlformats.org/officeDocument/2006/relationships/hyperlink" Target="https://k8bxq.org/hamfest" TargetMode="External"/><Relationship Id="rId209" Type="http://schemas.openxmlformats.org/officeDocument/2006/relationships/hyperlink" Target="http://www.arrl.org/hamfests/mound-amateur-radio-assoc-swap-meet-1" TargetMode="External"/><Relationship Id="rId190" Type="http://schemas.openxmlformats.org/officeDocument/2006/relationships/hyperlink" Target="https://hamvention.org" TargetMode="External"/><Relationship Id="rId204" Type="http://schemas.openxmlformats.org/officeDocument/2006/relationships/hyperlink" Target="http://columbushamfest.com/" TargetMode="External"/><Relationship Id="rId220" Type="http://schemas.openxmlformats.org/officeDocument/2006/relationships/image" Target="media/image68.png"/><Relationship Id="rId225" Type="http://schemas.openxmlformats.org/officeDocument/2006/relationships/hyperlink" Target="http://www.arrl.org/club-grant-program" TargetMode="External"/><Relationship Id="rId241" Type="http://schemas.openxmlformats.org/officeDocument/2006/relationships/theme" Target="theme/theme1.xml"/><Relationship Id="rId15" Type="http://schemas.openxmlformats.org/officeDocument/2006/relationships/hyperlink" Target="https://www.netlogger.org/" TargetMode="External"/><Relationship Id="rId36" Type="http://schemas.openxmlformats.org/officeDocument/2006/relationships/hyperlink" Target="https://us05web.zoom.us/j/83105596668?pwd=V3cxQXBLc3lDeFZEQUNweU9MMG1Hdz09" TargetMode="External"/><Relationship Id="rId57" Type="http://schemas.openxmlformats.org/officeDocument/2006/relationships/hyperlink" Target="http://www.arrl.org/ncj" TargetMode="External"/><Relationship Id="rId106" Type="http://schemas.openxmlformats.org/officeDocument/2006/relationships/hyperlink" Target="http://www.qrz.com/" TargetMode="External"/><Relationship Id="rId127" Type="http://schemas.openxmlformats.org/officeDocument/2006/relationships/hyperlink" Target="mailto:fundraiser@w8lky.org" TargetMode="External"/><Relationship Id="rId10" Type="http://schemas.openxmlformats.org/officeDocument/2006/relationships/image" Target="media/image1.jpeg"/><Relationship Id="rId31" Type="http://schemas.openxmlformats.org/officeDocument/2006/relationships/image" Target="media/image9.jpeg"/><Relationship Id="rId52" Type="http://schemas.openxmlformats.org/officeDocument/2006/relationships/image" Target="media/image17.png"/><Relationship Id="rId73" Type="http://schemas.openxmlformats.org/officeDocument/2006/relationships/hyperlink" Target="http://www.arrl.org/qexfiles" TargetMode="External"/><Relationship Id="rId78" Type="http://schemas.openxmlformats.org/officeDocument/2006/relationships/hyperlink" Target="http://arrl.org/myarrl" TargetMode="External"/><Relationship Id="rId94" Type="http://schemas.openxmlformats.org/officeDocument/2006/relationships/hyperlink" Target="mailto:k8zt@arrl.net" TargetMode="External"/><Relationship Id="rId99" Type="http://schemas.openxmlformats.org/officeDocument/2006/relationships/hyperlink" Target="http://www.ossbn.org/" TargetMode="External"/><Relationship Id="rId101" Type="http://schemas.openxmlformats.org/officeDocument/2006/relationships/image" Target="media/image27.png"/><Relationship Id="rId122" Type="http://schemas.openxmlformats.org/officeDocument/2006/relationships/hyperlink" Target="http://www.arrl.org/amateur-radio-on-the-international-space-station" TargetMode="External"/><Relationship Id="rId143" Type="http://schemas.openxmlformats.org/officeDocument/2006/relationships/image" Target="media/image40.jpeg"/><Relationship Id="rId148" Type="http://schemas.openxmlformats.org/officeDocument/2006/relationships/image" Target="media/image45.jpg"/><Relationship Id="rId164" Type="http://schemas.openxmlformats.org/officeDocument/2006/relationships/image" Target="media/image59.jpeg"/><Relationship Id="rId169" Type="http://schemas.openxmlformats.org/officeDocument/2006/relationships/hyperlink" Target="http://www.dailydx.com/" TargetMode="External"/><Relationship Id="rId185" Type="http://schemas.openxmlformats.org/officeDocument/2006/relationships/image" Target="media/image66.gif"/><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hyperlink" Target="https://neqp.org/" TargetMode="External"/><Relationship Id="rId210" Type="http://schemas.openxmlformats.org/officeDocument/2006/relationships/hyperlink" Target="http://w8dyy.org/" TargetMode="External"/><Relationship Id="rId215" Type="http://schemas.openxmlformats.org/officeDocument/2006/relationships/hyperlink" Target="http://www.arrl.org/hamfests/massillon-hamfest-oh" TargetMode="External"/><Relationship Id="rId236" Type="http://schemas.openxmlformats.org/officeDocument/2006/relationships/image" Target="media/image73.png"/><Relationship Id="rId26" Type="http://schemas.openxmlformats.org/officeDocument/2006/relationships/hyperlink" Target="mailto:broadways@standi.com" TargetMode="External"/><Relationship Id="rId231" Type="http://schemas.openxmlformats.org/officeDocument/2006/relationships/image" Target="media/image71.png"/><Relationship Id="rId47" Type="http://schemas.openxmlformats.org/officeDocument/2006/relationships/hyperlink" Target="http://www.arrl.org/qst" TargetMode="External"/><Relationship Id="rId68" Type="http://schemas.openxmlformats.org/officeDocument/2006/relationships/hyperlink" Target="https://www.youtube.com/user/ARRLHQ" TargetMode="External"/><Relationship Id="rId89" Type="http://schemas.openxmlformats.org/officeDocument/2006/relationships/hyperlink" Target="https://www.youtube.com/watch?v=3vvu020gYDQ" TargetMode="External"/><Relationship Id="rId112" Type="http://schemas.openxmlformats.org/officeDocument/2006/relationships/hyperlink" Target="mailto:w8erw@arrl.net" TargetMode="External"/><Relationship Id="rId133" Type="http://schemas.openxmlformats.org/officeDocument/2006/relationships/image" Target="media/image39.jpeg"/><Relationship Id="rId154" Type="http://schemas.openxmlformats.org/officeDocument/2006/relationships/image" Target="media/image49.jpeg"/><Relationship Id="rId175" Type="http://schemas.openxmlformats.org/officeDocument/2006/relationships/hyperlink" Target="https://www.contestcalendar.com/" TargetMode="External"/><Relationship Id="rId196" Type="http://schemas.openxmlformats.org/officeDocument/2006/relationships/hyperlink" Target="http://www.arrl.org/hamfests/fcarc-summer-hamfest-1" TargetMode="External"/><Relationship Id="rId200" Type="http://schemas.openxmlformats.org/officeDocument/2006/relationships/hyperlink" Target="http://www.arrl.org/hamfests/van-wert-hamfest-6" TargetMode="External"/><Relationship Id="rId16" Type="http://schemas.openxmlformats.org/officeDocument/2006/relationships/hyperlink" Target="http://www.k8jtk.org/2022/02/27/ohio-section-journal-the-technical-coordinator-february-2022-edition/" TargetMode="External"/><Relationship Id="rId221" Type="http://schemas.openxmlformats.org/officeDocument/2006/relationships/hyperlink" Target="http://arrlohio.org" TargetMode="External"/><Relationship Id="rId37" Type="http://schemas.openxmlformats.org/officeDocument/2006/relationships/image" Target="media/image12.jpeg"/><Relationship Id="rId58" Type="http://schemas.openxmlformats.org/officeDocument/2006/relationships/image" Target="media/image19.png"/><Relationship Id="rId79" Type="http://schemas.openxmlformats.org/officeDocument/2006/relationships/hyperlink" Target="mailto:w1aw-list-request@arrl.org" TargetMode="External"/><Relationship Id="rId102" Type="http://schemas.openxmlformats.org/officeDocument/2006/relationships/hyperlink" Target="http://hamvention.org/" TargetMode="External"/><Relationship Id="rId123" Type="http://schemas.openxmlformats.org/officeDocument/2006/relationships/hyperlink" Target="mailto:mwalters@arrl.org" TargetMode="External"/><Relationship Id="rId144" Type="http://schemas.openxmlformats.org/officeDocument/2006/relationships/image" Target="media/image41.jpeg"/><Relationship Id="rId90" Type="http://schemas.openxmlformats.org/officeDocument/2006/relationships/image" Target="media/image24.png"/><Relationship Id="rId165" Type="http://schemas.openxmlformats.org/officeDocument/2006/relationships/image" Target="media/image60.jpg"/><Relationship Id="rId186" Type="http://schemas.openxmlformats.org/officeDocument/2006/relationships/hyperlink" Target="https://www.arrl.org/hamfests/lucas-county-amateur-radio-emergency-service-trunk-sale-and-swap-meet" TargetMode="External"/><Relationship Id="rId211" Type="http://schemas.openxmlformats.org/officeDocument/2006/relationships/hyperlink" Target="http://www.arrl.org/hamfests/mound-amateur-radio-assoc-swap-meet-1" TargetMode="External"/><Relationship Id="rId232" Type="http://schemas.openxmlformats.org/officeDocument/2006/relationships/hyperlink" Target="http://arrl-ohio.org/news/index.html" TargetMode="External"/><Relationship Id="rId27" Type="http://schemas.openxmlformats.org/officeDocument/2006/relationships/hyperlink" Target="mailto:contest@k8es.org" TargetMode="External"/><Relationship Id="rId48" Type="http://schemas.openxmlformats.org/officeDocument/2006/relationships/hyperlink" Target="http://www.arrl.org/on-the-air-magazine" TargetMode="External"/><Relationship Id="rId69" Type="http://schemas.openxmlformats.org/officeDocument/2006/relationships/hyperlink" Target="http://www.arrl.org/arrl-periodicals-archive-search" TargetMode="External"/><Relationship Id="rId113" Type="http://schemas.openxmlformats.org/officeDocument/2006/relationships/image" Target="media/image30.jpeg"/><Relationship Id="rId134" Type="http://schemas.openxmlformats.org/officeDocument/2006/relationships/hyperlink" Target="http://atwww.qsl.net/n6jrl" TargetMode="External"/><Relationship Id="rId80" Type="http://schemas.openxmlformats.org/officeDocument/2006/relationships/hyperlink" Target="mailto:w1aw-list-request@arrl.org" TargetMode="External"/><Relationship Id="rId155" Type="http://schemas.openxmlformats.org/officeDocument/2006/relationships/image" Target="media/image50.jpeg"/><Relationship Id="rId176" Type="http://schemas.openxmlformats.org/officeDocument/2006/relationships/hyperlink" Target="http://www.aj8b.com/files" TargetMode="External"/><Relationship Id="rId197" Type="http://schemas.openxmlformats.org/officeDocument/2006/relationships/hyperlink" Target="http://www.arrl.org/hamfests/mansfield-mid-summer-trunkfest-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TotalTime>
  <Pages>1</Pages>
  <Words>16102</Words>
  <Characters>91785</Characters>
  <Application>Microsoft Office Word</Application>
  <DocSecurity>0</DocSecurity>
  <Lines>764</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12</cp:revision>
  <cp:lastPrinted>2022-05-01T19:30:00Z</cp:lastPrinted>
  <dcterms:created xsi:type="dcterms:W3CDTF">2022-05-01T11:21:00Z</dcterms:created>
  <dcterms:modified xsi:type="dcterms:W3CDTF">2022-05-01T19:30:00Z</dcterms:modified>
</cp:coreProperties>
</file>