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6AE1CC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2ECD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542107A2"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E6418">
        <w:rPr>
          <w:rFonts w:eastAsia="Calibri"/>
          <w:b/>
          <w:i/>
          <w:noProof/>
          <w:color w:val="538135" w:themeColor="accent6" w:themeShade="BF"/>
          <w:sz w:val="72"/>
          <w:szCs w:val="72"/>
        </w:rPr>
        <w:t xml:space="preserve">“December </w:t>
      </w:r>
      <w:r w:rsidR="00884448">
        <w:rPr>
          <w:rFonts w:eastAsia="Calibri"/>
          <w:b/>
          <w:i/>
          <w:noProof/>
          <w:color w:val="538135" w:themeColor="accent6" w:themeShade="BF"/>
          <w:sz w:val="72"/>
          <w:szCs w:val="72"/>
        </w:rPr>
        <w:t>20</w:t>
      </w:r>
      <w:r w:rsidR="008E6418">
        <w:rPr>
          <w:rFonts w:eastAsia="Calibri"/>
          <w:b/>
          <w:i/>
          <w:noProof/>
          <w:color w:val="538135" w:themeColor="accent6" w:themeShade="BF"/>
          <w:sz w:val="72"/>
          <w:szCs w:val="72"/>
        </w:rPr>
        <w:t>th</w:t>
      </w:r>
    </w:p>
    <w:p w14:paraId="392D9AC6" w14:textId="257C734F"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84448">
        <w:rPr>
          <w:rFonts w:eastAsia="Calibri"/>
          <w:b/>
          <w:i/>
          <w:noProof/>
          <w:color w:val="538135" w:themeColor="accent6" w:themeShade="BF"/>
          <w:sz w:val="72"/>
          <w:szCs w:val="72"/>
        </w:rPr>
        <w:t>Christmas</w:t>
      </w:r>
      <w:r>
        <w:rPr>
          <w:rFonts w:eastAsia="Calibri"/>
          <w:b/>
          <w:i/>
          <w:noProof/>
          <w:color w:val="538135" w:themeColor="accent6" w:themeShade="BF"/>
          <w:sz w:val="72"/>
          <w:szCs w:val="72"/>
        </w:rPr>
        <w:t xml:space="preserve"> </w:t>
      </w:r>
      <w:r w:rsidR="00884448">
        <w:rPr>
          <w:rFonts w:eastAsia="Calibri"/>
          <w:b/>
          <w:i/>
          <w:noProof/>
          <w:color w:val="538135" w:themeColor="accent6" w:themeShade="BF"/>
          <w:sz w:val="72"/>
          <w:szCs w:val="72"/>
        </w:rPr>
        <w:t>Edition</w:t>
      </w:r>
      <w:r>
        <w:rPr>
          <w:rFonts w:eastAsia="Calibri"/>
          <w:b/>
          <w:i/>
          <w:noProof/>
          <w:color w:val="538135" w:themeColor="accent6" w:themeShade="BF"/>
          <w:sz w:val="72"/>
          <w:szCs w:val="72"/>
        </w:rPr>
        <w:t>”</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3CA5874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Pr>
          <w:rFonts w:eastAsia="Calibri"/>
          <w:b/>
          <w:i/>
          <w:noProof/>
          <w:color w:val="538135" w:themeColor="accent6" w:themeShade="BF"/>
          <w:sz w:val="72"/>
          <w:szCs w:val="72"/>
        </w:rPr>
        <w:t xml:space="preserve">     </w:t>
      </w:r>
    </w:p>
    <w:p w14:paraId="11FE7503" w14:textId="0F614FC8" w:rsidR="006745DD" w:rsidRPr="00792D7B" w:rsidRDefault="00792D7B" w:rsidP="00792D7B">
      <w:pPr>
        <w:contextualSpacing/>
        <w:rPr>
          <w:rFonts w:eastAsia="Calibri"/>
          <w:b/>
          <w:i/>
        </w:rPr>
      </w:pPr>
      <w:r>
        <w:rPr>
          <w:rFonts w:eastAsia="Calibri"/>
          <w:b/>
          <w:i/>
        </w:rPr>
        <w:t xml:space="preserve">                                                    </w:t>
      </w:r>
      <w:r w:rsidRPr="00792D7B">
        <w:rPr>
          <w:rFonts w:eastAsia="Calibri"/>
          <w:b/>
          <w:i/>
        </w:rPr>
        <w:sym w:font="Wingdings" w:char="F0E0"/>
      </w:r>
      <w:r>
        <w:rPr>
          <w:rFonts w:eastAsia="Calibri"/>
          <w:b/>
          <w:i/>
        </w:rPr>
        <w:t xml:space="preserve">  </w:t>
      </w:r>
      <w:hyperlink w:anchor="wb8lcd" w:history="1">
        <w:r w:rsidRPr="00300ED0">
          <w:rPr>
            <w:rStyle w:val="Hyperlink"/>
            <w:rFonts w:eastAsia="Calibri"/>
            <w:bCs/>
            <w:iCs/>
          </w:rPr>
          <w:t>From WD8LCD</w:t>
        </w:r>
        <w:r w:rsidR="006745DD" w:rsidRPr="00754C99">
          <w:rPr>
            <w:rStyle w:val="Hyperlink"/>
            <w:rFonts w:eastAsia="Calibri"/>
            <w:b/>
            <w:i/>
          </w:rPr>
          <w:t xml:space="preserve">  </w:t>
        </w:r>
      </w:hyperlink>
      <w:r w:rsidR="006745DD" w:rsidRPr="00792D7B">
        <w:rPr>
          <w:rFonts w:eastAsia="Calibri"/>
          <w:b/>
          <w:i/>
        </w:rPr>
        <w:t xml:space="preserve">  </w:t>
      </w:r>
    </w:p>
    <w:p w14:paraId="08541988" w14:textId="43081DCB" w:rsidR="004C724A" w:rsidRDefault="004C724A" w:rsidP="009C42BF">
      <w:pPr>
        <w:contextualSpacing/>
      </w:pPr>
    </w:p>
    <w:p w14:paraId="7F78072A" w14:textId="4D0017E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D820DE4" w:rsidR="00D01923" w:rsidRDefault="00D01923" w:rsidP="009C42BF">
      <w:pPr>
        <w:contextualSpacing/>
      </w:pPr>
    </w:p>
    <w:p w14:paraId="49348903" w14:textId="2EA23B5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2EE7A1E8" w:rsidR="006745DD" w:rsidRDefault="006745DD" w:rsidP="009C42BF">
      <w:pPr>
        <w:contextualSpacing/>
        <w:rPr>
          <w:rStyle w:val="Hyperlink"/>
        </w:rPr>
      </w:pPr>
    </w:p>
    <w:p w14:paraId="2A751EDC" w14:textId="3C39B1E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3A275B5A" w:rsidR="002D5E7C" w:rsidRDefault="002D5E7C" w:rsidP="009C42BF">
      <w:pPr>
        <w:contextualSpacing/>
      </w:pPr>
    </w:p>
    <w:p w14:paraId="46D15073" w14:textId="2DCCA3F2"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7160A346" w:rsidR="006745DD" w:rsidRDefault="008E2E33" w:rsidP="00AB2C17">
      <w:pPr>
        <w:tabs>
          <w:tab w:val="left" w:pos="6480"/>
        </w:tabs>
        <w:contextualSpacing/>
      </w:pPr>
      <w:r>
        <w:t xml:space="preserve"> </w:t>
      </w:r>
    </w:p>
    <w:p w14:paraId="0324DB8C" w14:textId="77378F90" w:rsidR="00D046BB" w:rsidRDefault="00AC43D2" w:rsidP="005F5015">
      <w:pPr>
        <w:contextualSpacing/>
        <w:rPr>
          <w:rStyle w:val="Hyperlink"/>
          <w:u w:val="none"/>
        </w:rPr>
      </w:pPr>
      <w:r>
        <w:t xml:space="preserve">  </w:t>
      </w:r>
      <w:r w:rsidR="00D32404">
        <w:rPr>
          <w:rStyle w:val="Hyperlink"/>
          <w:u w:val="none"/>
        </w:rPr>
        <w:t xml:space="preserve">      </w:t>
      </w:r>
    </w:p>
    <w:p w14:paraId="2DC5D9A6" w14:textId="303780F6" w:rsidR="006F6925" w:rsidRDefault="006F6925" w:rsidP="0077333F">
      <w:pPr>
        <w:rPr>
          <w:color w:val="0563C1" w:themeColor="hyperlink"/>
        </w:rPr>
      </w:pPr>
    </w:p>
    <w:p w14:paraId="5C5B2898" w14:textId="30313725" w:rsidR="0077333F" w:rsidRDefault="0077333F" w:rsidP="0077333F">
      <w:pPr>
        <w:rPr>
          <w:color w:val="0563C1" w:themeColor="hyperlink"/>
        </w:rPr>
      </w:pPr>
    </w:p>
    <w:p w14:paraId="6B1D5DCE" w14:textId="7B2CA553" w:rsidR="0077333F" w:rsidRDefault="0077333F" w:rsidP="0077333F">
      <w:pPr>
        <w:rPr>
          <w:b/>
          <w:bCs/>
          <w:sz w:val="32"/>
          <w:szCs w:val="32"/>
        </w:rPr>
      </w:pPr>
      <w:r w:rsidRPr="0077333F">
        <w:rPr>
          <w:b/>
          <w:bCs/>
          <w:noProof/>
          <w:sz w:val="32"/>
          <w:szCs w:val="32"/>
        </w:rPr>
        <w:drawing>
          <wp:inline distT="0" distB="0" distL="0" distR="0" wp14:anchorId="2F7CE630" wp14:editId="2A11C36F">
            <wp:extent cx="6858000" cy="457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3CACD445" w14:textId="2838A304" w:rsidR="005F5172" w:rsidRDefault="006F6925" w:rsidP="00215122">
      <w:pPr>
        <w:rPr>
          <w:b/>
          <w:bCs/>
          <w:sz w:val="32"/>
          <w:szCs w:val="32"/>
        </w:rPr>
      </w:pPr>
      <w:bookmarkStart w:id="21" w:name="wb8lcd"/>
      <w:bookmarkEnd w:id="21"/>
      <w:r w:rsidRPr="006F6925">
        <w:rPr>
          <w:b/>
          <w:bCs/>
          <w:sz w:val="32"/>
          <w:szCs w:val="32"/>
        </w:rPr>
        <w:lastRenderedPageBreak/>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75E33C32" w14:textId="77777777" w:rsidR="00A11ED8" w:rsidRDefault="00A11ED8" w:rsidP="00556BDE">
      <w:pPr>
        <w:shd w:val="clear" w:color="auto" w:fill="FFFFFF"/>
        <w:rPr>
          <w:color w:val="222222"/>
        </w:rPr>
      </w:pPr>
    </w:p>
    <w:p w14:paraId="0FC38ED5" w14:textId="5885BEEA" w:rsidR="00A11ED8" w:rsidRDefault="00533C29" w:rsidP="00556BDE">
      <w:pPr>
        <w:shd w:val="clear" w:color="auto" w:fill="FFFFFF"/>
        <w:rPr>
          <w:color w:val="222222"/>
        </w:rPr>
      </w:pPr>
      <w:r>
        <w:rPr>
          <w:color w:val="222222"/>
        </w:rPr>
        <w:t>Holliday Greetings to All!</w:t>
      </w:r>
    </w:p>
    <w:p w14:paraId="75DEBF6A" w14:textId="77777777" w:rsidR="00F25C4B" w:rsidRDefault="00F25C4B" w:rsidP="00556BDE">
      <w:pPr>
        <w:shd w:val="clear" w:color="auto" w:fill="FFFFFF"/>
        <w:rPr>
          <w:color w:val="222222"/>
        </w:rPr>
      </w:pPr>
    </w:p>
    <w:p w14:paraId="1D64D2F5" w14:textId="2DB0B47D" w:rsidR="00E22CD7" w:rsidRDefault="00533C29" w:rsidP="00556BDE">
      <w:pPr>
        <w:shd w:val="clear" w:color="auto" w:fill="FFFFFF"/>
        <w:rPr>
          <w:color w:val="222222"/>
        </w:rPr>
      </w:pPr>
      <w:r>
        <w:rPr>
          <w:color w:val="222222"/>
        </w:rPr>
        <w:t>Let me start out with, this will be the last issue of PostScript this year!  Next week (dated Monday December 27</w:t>
      </w:r>
      <w:r w:rsidRPr="00533C29">
        <w:rPr>
          <w:color w:val="222222"/>
          <w:vertAlign w:val="superscript"/>
        </w:rPr>
        <w:t>th</w:t>
      </w:r>
      <w:r>
        <w:rPr>
          <w:color w:val="222222"/>
          <w:vertAlign w:val="superscript"/>
        </w:rPr>
        <w:t>)</w:t>
      </w:r>
      <w:r>
        <w:rPr>
          <w:color w:val="222222"/>
        </w:rPr>
        <w:t xml:space="preserve"> will be the final OHIO Section Journal for 2021.  The following week, I’m taking a week off from newsletter writing!  So</w:t>
      </w:r>
      <w:r w:rsidR="008568C3">
        <w:rPr>
          <w:color w:val="222222"/>
        </w:rPr>
        <w:t>,</w:t>
      </w:r>
      <w:r>
        <w:rPr>
          <w:color w:val="222222"/>
        </w:rPr>
        <w:t xml:space="preserve"> your next issue of PostScript will be dated for Monday, </w:t>
      </w:r>
      <w:r w:rsidR="008568C3">
        <w:rPr>
          <w:color w:val="222222"/>
        </w:rPr>
        <w:t>January 10, 2022.  Some may ask: What’s the difference between PostScript and the OHIO Section Journal (OSJ)?  The biggest difference is that I ask each member of the OHIO Section Cabinet to put an article once a month in the OSJ.</w:t>
      </w:r>
      <w:r w:rsidR="005A539D">
        <w:rPr>
          <w:color w:val="222222"/>
        </w:rPr>
        <w:t xml:space="preserve">  That way each cabinet member has an opportunity to report to you once a month </w:t>
      </w:r>
      <w:r w:rsidR="00875780">
        <w:rPr>
          <w:color w:val="222222"/>
        </w:rPr>
        <w:t>about</w:t>
      </w:r>
      <w:r w:rsidR="005A539D">
        <w:rPr>
          <w:color w:val="222222"/>
        </w:rPr>
        <w:t xml:space="preserve"> their activities on behalf of the Ohio Section.  I will add here, the Ohio Section Cabinet is made up of a group of hams who are active and involved in all aspects of the Amateur Radio Hobby.  Their mission is to serve you and help you get the most out of your hobby, and specifically your relationship with the American Radio Relay League (ARRL).  Please do not hesitate to call on any of us if you have a question or a need that you think we might be able to help with.  </w:t>
      </w:r>
      <w:r w:rsidR="00875780">
        <w:rPr>
          <w:color w:val="222222"/>
        </w:rPr>
        <w:t xml:space="preserve">Even if we don’t have the </w:t>
      </w:r>
      <w:proofErr w:type="gramStart"/>
      <w:r w:rsidR="00875780">
        <w:rPr>
          <w:color w:val="222222"/>
        </w:rPr>
        <w:t>answers</w:t>
      </w:r>
      <w:proofErr w:type="gramEnd"/>
      <w:r w:rsidR="00875780">
        <w:rPr>
          <w:color w:val="222222"/>
        </w:rPr>
        <w:t xml:space="preserve"> we can usually point you in the right direction!</w:t>
      </w:r>
    </w:p>
    <w:p w14:paraId="069C9532" w14:textId="3F9C50E1" w:rsidR="003E002A" w:rsidRDefault="003E002A" w:rsidP="00556BDE">
      <w:pPr>
        <w:shd w:val="clear" w:color="auto" w:fill="FFFFFF"/>
        <w:rPr>
          <w:color w:val="222222"/>
        </w:rPr>
      </w:pPr>
    </w:p>
    <w:p w14:paraId="020C356C" w14:textId="3CFCE1AF" w:rsidR="00BB17DB" w:rsidRDefault="00ED784E" w:rsidP="00556BDE">
      <w:pPr>
        <w:shd w:val="clear" w:color="auto" w:fill="FFFFFF"/>
        <w:rPr>
          <w:color w:val="222222"/>
        </w:rPr>
      </w:pPr>
      <w:r>
        <w:rPr>
          <w:color w:val="222222"/>
        </w:rPr>
        <w:t xml:space="preserve">I’ve said that my 3 main goals as Section Manager are: 1) Every ham in the Ohio Section has Fun with his hobby 2) We make more new hams in the Ohio Section than any other section and 3) We inform the public about all the fantastic and fun experiences we’re having as hams!  These goals will continue </w:t>
      </w:r>
      <w:r w:rsidR="00DB35D1">
        <w:rPr>
          <w:color w:val="222222"/>
        </w:rPr>
        <w:t xml:space="preserve">for me </w:t>
      </w:r>
      <w:r>
        <w:rPr>
          <w:color w:val="222222"/>
        </w:rPr>
        <w:t>as we move into 2022</w:t>
      </w:r>
      <w:r w:rsidR="00DB35D1">
        <w:rPr>
          <w:color w:val="222222"/>
        </w:rPr>
        <w:t xml:space="preserve">.  I’m not a 1-man band.  I can’t make it all happen on my own.  I need the help of every Ham in the Ohio Section.  That means that I hope you’ll see the logic of my goals, buy into the goals and help me make those goals happen.  </w:t>
      </w:r>
      <w:r w:rsidR="00A23C9B">
        <w:rPr>
          <w:color w:val="222222"/>
        </w:rPr>
        <w:t>I look at it all as a “process”, not an “event”.</w:t>
      </w:r>
    </w:p>
    <w:p w14:paraId="64DAF1F7" w14:textId="77777777" w:rsidR="00BB17DB" w:rsidRDefault="00BB17DB" w:rsidP="00556BDE">
      <w:pPr>
        <w:shd w:val="clear" w:color="auto" w:fill="FFFFFF"/>
        <w:rPr>
          <w:color w:val="222222"/>
        </w:rPr>
      </w:pPr>
    </w:p>
    <w:p w14:paraId="6AD797FC" w14:textId="49EBF66E" w:rsidR="00ED784E" w:rsidRDefault="00DB35D1" w:rsidP="00556BDE">
      <w:pPr>
        <w:shd w:val="clear" w:color="auto" w:fill="FFFFFF"/>
        <w:rPr>
          <w:color w:val="222222"/>
        </w:rPr>
      </w:pPr>
      <w:r>
        <w:rPr>
          <w:color w:val="222222"/>
        </w:rPr>
        <w:t>From the late 1940’s up until about the early 1970’s, Ham Radio was well known as a “really cool” hobby to be involved in, especially for people who had an interest in technical things.</w:t>
      </w:r>
      <w:r w:rsidR="00BB17DB">
        <w:rPr>
          <w:color w:val="222222"/>
        </w:rPr>
        <w:t xml:space="preserve">  We were where it was happening.  Since the 1970’s there has been drastic social, political, economic and scientific change in our country (and in our world) and that change continues today at an ever-accelerating pace.  We </w:t>
      </w:r>
      <w:proofErr w:type="gramStart"/>
      <w:r w:rsidR="00A23C9B">
        <w:rPr>
          <w:color w:val="222222"/>
        </w:rPr>
        <w:t>( ham</w:t>
      </w:r>
      <w:proofErr w:type="gramEnd"/>
      <w:r w:rsidR="00A23C9B">
        <w:rPr>
          <w:color w:val="222222"/>
        </w:rPr>
        <w:t xml:space="preserve"> radio) </w:t>
      </w:r>
      <w:r w:rsidR="00BB17DB">
        <w:rPr>
          <w:color w:val="222222"/>
        </w:rPr>
        <w:t>seem to have been left behind, at least in the minds of most people</w:t>
      </w:r>
      <w:r w:rsidR="00552C7A">
        <w:rPr>
          <w:color w:val="222222"/>
        </w:rPr>
        <w:t>.  But, like lots of things in our world which happen in cycles, our time may be coming around again.  Since we’re here now, it’s up to us to make it happen.</w:t>
      </w:r>
    </w:p>
    <w:p w14:paraId="1B0F4479" w14:textId="33C2A41C" w:rsidR="00552C7A" w:rsidRDefault="00552C7A" w:rsidP="00556BDE">
      <w:pPr>
        <w:shd w:val="clear" w:color="auto" w:fill="FFFFFF"/>
        <w:rPr>
          <w:color w:val="222222"/>
        </w:rPr>
      </w:pPr>
    </w:p>
    <w:p w14:paraId="4D1E8AF5" w14:textId="6F08DBCD" w:rsidR="00552C7A" w:rsidRDefault="00552C7A" w:rsidP="00556BDE">
      <w:pPr>
        <w:shd w:val="clear" w:color="auto" w:fill="FFFFFF"/>
        <w:rPr>
          <w:color w:val="222222"/>
        </w:rPr>
      </w:pPr>
      <w:r>
        <w:rPr>
          <w:color w:val="222222"/>
        </w:rPr>
        <w:t xml:space="preserve">There are a lot of folks in the world today who just don’t see the “joy” and the “fun” that everyone’s life should have in it.  So, my first goal makes total sense to me.  We’ve got to be having FUN, or it will continue to decline.  My job here is to motivate all of you to make the hobby fun.  </w:t>
      </w:r>
      <w:r w:rsidR="00180ABD">
        <w:rPr>
          <w:color w:val="222222"/>
        </w:rPr>
        <w:t>The best way to do that is to encourage clubs to create and participate in Ham Radio Activities that their membership will find fun</w:t>
      </w:r>
      <w:r w:rsidR="00A23C9B">
        <w:rPr>
          <w:color w:val="222222"/>
        </w:rPr>
        <w:t>.  The clubs need to do that, but so do you.  If as individuals you don’t participate in the things we do, then you won’t be having the FUN you should be experiencing with the hobby.</w:t>
      </w:r>
    </w:p>
    <w:p w14:paraId="41E530BF" w14:textId="108BF12C" w:rsidR="00875780" w:rsidRDefault="00875780" w:rsidP="00556BDE">
      <w:pPr>
        <w:shd w:val="clear" w:color="auto" w:fill="FFFFFF"/>
        <w:rPr>
          <w:color w:val="222222"/>
        </w:rPr>
      </w:pPr>
    </w:p>
    <w:p w14:paraId="63AFDA08" w14:textId="3E46F61F" w:rsidR="00875780" w:rsidRDefault="00875780" w:rsidP="00556BDE">
      <w:pPr>
        <w:shd w:val="clear" w:color="auto" w:fill="FFFFFF"/>
        <w:rPr>
          <w:color w:val="222222"/>
        </w:rPr>
      </w:pPr>
      <w:r>
        <w:rPr>
          <w:color w:val="222222"/>
        </w:rPr>
        <w:t>Once you are having fun, the people in your circle of influence will also see you are having fun, and some of them will be interested in joining you.  That’s the beginning of growth.</w:t>
      </w:r>
      <w:r w:rsidR="00161BA0">
        <w:rPr>
          <w:color w:val="222222"/>
        </w:rPr>
        <w:t xml:space="preserve">  Then once we are experiencing growth and everyone is having FUN, then that is when our efforts to publicize our hobby will pay off.</w:t>
      </w:r>
    </w:p>
    <w:p w14:paraId="435CDE4D" w14:textId="5CC8FE0C" w:rsidR="00556054" w:rsidRDefault="00556054" w:rsidP="00556BDE">
      <w:pPr>
        <w:shd w:val="clear" w:color="auto" w:fill="FFFFFF"/>
        <w:rPr>
          <w:color w:val="222222"/>
        </w:rPr>
      </w:pPr>
    </w:p>
    <w:p w14:paraId="25C6F68A" w14:textId="37E57836" w:rsidR="00556054" w:rsidRDefault="00556054" w:rsidP="00556BDE">
      <w:pPr>
        <w:shd w:val="clear" w:color="auto" w:fill="FFFFFF"/>
        <w:rPr>
          <w:color w:val="222222"/>
        </w:rPr>
      </w:pPr>
      <w:r>
        <w:rPr>
          <w:color w:val="222222"/>
        </w:rPr>
        <w:t>You’ll notice over that past year, if there is one club that has had the most publicity in PostScript and the Ohio Section Journal, it would be the Highland Amateur Radio Association</w:t>
      </w:r>
      <w:r w:rsidR="00C30C8A">
        <w:rPr>
          <w:color w:val="222222"/>
        </w:rPr>
        <w:t xml:space="preserve">.  They are doing the activities of Ham Radio and of a Ham Radio Club.  They’re having FUN as they do it.  And they’re a club that’s growing.  Add to that they are involved with promoting both their club and their hobby to their local community.  They have it all working for them, </w:t>
      </w:r>
      <w:r w:rsidR="00736E3B">
        <w:rPr>
          <w:color w:val="222222"/>
        </w:rPr>
        <w:t xml:space="preserve">and they are successful at it.  </w:t>
      </w:r>
    </w:p>
    <w:p w14:paraId="794176CC" w14:textId="5F775F60" w:rsidR="00736E3B" w:rsidRDefault="00736E3B" w:rsidP="00556BDE">
      <w:pPr>
        <w:shd w:val="clear" w:color="auto" w:fill="FFFFFF"/>
        <w:rPr>
          <w:color w:val="222222"/>
        </w:rPr>
      </w:pPr>
    </w:p>
    <w:p w14:paraId="0192DC0B" w14:textId="7438290F" w:rsidR="00736E3B" w:rsidRDefault="00736E3B" w:rsidP="00556BDE">
      <w:pPr>
        <w:shd w:val="clear" w:color="auto" w:fill="FFFFFF"/>
        <w:rPr>
          <w:rStyle w:val="Strong"/>
          <w:b w:val="0"/>
          <w:bCs w:val="0"/>
          <w:bdr w:val="none" w:sz="0" w:space="0" w:color="auto" w:frame="1"/>
        </w:rPr>
      </w:pPr>
      <w:r>
        <w:rPr>
          <w:color w:val="222222"/>
        </w:rPr>
        <w:lastRenderedPageBreak/>
        <w:t>This past week, they held their annual Christmas gathering.  Unfortunately, I was unable to attend, but over 90 people did attend!  That’s outstanding.  Just to add to the excitement, Great Lakes Division Director Dale Williams – WA8EFK, and Vice Director Scott Yonally – N8SY</w:t>
      </w:r>
      <w:r w:rsidR="00667B2C">
        <w:rPr>
          <w:color w:val="222222"/>
        </w:rPr>
        <w:t xml:space="preserve"> were in attendance to award the Philip J. </w:t>
      </w:r>
      <w:proofErr w:type="spellStart"/>
      <w:r w:rsidR="00667B2C">
        <w:rPr>
          <w:color w:val="222222"/>
        </w:rPr>
        <w:t>McGan</w:t>
      </w:r>
      <w:proofErr w:type="spellEnd"/>
      <w:r w:rsidR="00667B2C">
        <w:rPr>
          <w:color w:val="222222"/>
        </w:rPr>
        <w:t xml:space="preserve"> Memorial Silver Antenna Award to HARA member John Levo – W8KIW</w:t>
      </w:r>
      <w:r w:rsidR="0012477D">
        <w:rPr>
          <w:color w:val="222222"/>
        </w:rPr>
        <w:t xml:space="preserve">.  </w:t>
      </w:r>
      <w:r w:rsidR="0012477D" w:rsidRPr="0012477D">
        <w:rPr>
          <w:shd w:val="clear" w:color="auto" w:fill="FFFFFF"/>
        </w:rPr>
        <w:t xml:space="preserve">The </w:t>
      </w:r>
      <w:proofErr w:type="spellStart"/>
      <w:r w:rsidR="0012477D" w:rsidRPr="0012477D">
        <w:rPr>
          <w:shd w:val="clear" w:color="auto" w:fill="FFFFFF"/>
        </w:rPr>
        <w:t>McGan</w:t>
      </w:r>
      <w:proofErr w:type="spellEnd"/>
      <w:r w:rsidR="0012477D" w:rsidRPr="0012477D">
        <w:rPr>
          <w:shd w:val="clear" w:color="auto" w:fill="FFFFFF"/>
        </w:rPr>
        <w:t xml:space="preserve"> award go</w:t>
      </w:r>
      <w:r w:rsidR="0012477D">
        <w:rPr>
          <w:shd w:val="clear" w:color="auto" w:fill="FFFFFF"/>
        </w:rPr>
        <w:t>es</w:t>
      </w:r>
      <w:r w:rsidR="0012477D" w:rsidRPr="0012477D">
        <w:rPr>
          <w:shd w:val="clear" w:color="auto" w:fill="FFFFFF"/>
        </w:rPr>
        <w:t xml:space="preserve"> to that ham who has demonstrated success in Amateur Radio public relations and best exemplifies the volunteer spirit of Phil </w:t>
      </w:r>
      <w:proofErr w:type="spellStart"/>
      <w:r w:rsidR="0012477D" w:rsidRPr="0012477D">
        <w:rPr>
          <w:shd w:val="clear" w:color="auto" w:fill="FFFFFF"/>
        </w:rPr>
        <w:t>McGan</w:t>
      </w:r>
      <w:proofErr w:type="spellEnd"/>
      <w:r w:rsidR="0012477D" w:rsidRPr="0012477D">
        <w:rPr>
          <w:shd w:val="clear" w:color="auto" w:fill="FFFFFF"/>
        </w:rPr>
        <w:t>.</w:t>
      </w:r>
      <w:r w:rsidR="0012477D">
        <w:rPr>
          <w:shd w:val="clear" w:color="auto" w:fill="FFFFFF"/>
        </w:rPr>
        <w:t xml:space="preserve">  </w:t>
      </w:r>
      <w:r w:rsidR="0012477D" w:rsidRPr="0088529F">
        <w:rPr>
          <w:rStyle w:val="Strong"/>
          <w:b w:val="0"/>
          <w:bCs w:val="0"/>
          <w:bdr w:val="none" w:sz="0" w:space="0" w:color="auto" w:frame="1"/>
          <w:shd w:val="clear" w:color="auto" w:fill="FFFFFF"/>
        </w:rPr>
        <w:t xml:space="preserve">The </w:t>
      </w:r>
      <w:proofErr w:type="spellStart"/>
      <w:r w:rsidR="0012477D" w:rsidRPr="0088529F">
        <w:rPr>
          <w:rStyle w:val="Strong"/>
          <w:b w:val="0"/>
          <w:bCs w:val="0"/>
          <w:bdr w:val="none" w:sz="0" w:space="0" w:color="auto" w:frame="1"/>
          <w:shd w:val="clear" w:color="auto" w:fill="FFFFFF"/>
        </w:rPr>
        <w:t>McGan</w:t>
      </w:r>
      <w:proofErr w:type="spellEnd"/>
      <w:r w:rsidR="0012477D" w:rsidRPr="0088529F">
        <w:rPr>
          <w:rStyle w:val="Strong"/>
          <w:b w:val="0"/>
          <w:bCs w:val="0"/>
          <w:bdr w:val="none" w:sz="0" w:space="0" w:color="auto" w:frame="1"/>
          <w:shd w:val="clear" w:color="auto" w:fill="FFFFFF"/>
        </w:rPr>
        <w:t xml:space="preserve"> Award is for promotion of Amateur Radio to the </w:t>
      </w:r>
      <w:r w:rsidR="0012477D" w:rsidRPr="0088529F">
        <w:rPr>
          <w:rStyle w:val="Strong"/>
          <w:b w:val="0"/>
          <w:bCs w:val="0"/>
          <w:u w:val="single"/>
          <w:bdr w:val="none" w:sz="0" w:space="0" w:color="auto" w:frame="1"/>
        </w:rPr>
        <w:t>non-amateur community</w:t>
      </w:r>
      <w:r w:rsidR="0088529F">
        <w:rPr>
          <w:rStyle w:val="Strong"/>
          <w:b w:val="0"/>
          <w:bCs w:val="0"/>
          <w:bdr w:val="none" w:sz="0" w:space="0" w:color="auto" w:frame="1"/>
        </w:rPr>
        <w:t>.  All you need to do is follow this link to see the kind of promotion that led to this award being given to John</w:t>
      </w:r>
      <w:r w:rsidR="006D5F08">
        <w:rPr>
          <w:rStyle w:val="Strong"/>
          <w:b w:val="0"/>
          <w:bCs w:val="0"/>
          <w:bdr w:val="none" w:sz="0" w:space="0" w:color="auto" w:frame="1"/>
        </w:rPr>
        <w:t>:</w:t>
      </w:r>
    </w:p>
    <w:p w14:paraId="152692FA" w14:textId="77777777" w:rsidR="006D5F08" w:rsidRDefault="006D5F08" w:rsidP="00556BDE">
      <w:pPr>
        <w:shd w:val="clear" w:color="auto" w:fill="FFFFFF"/>
        <w:rPr>
          <w:rStyle w:val="Strong"/>
          <w:b w:val="0"/>
          <w:bCs w:val="0"/>
          <w:bdr w:val="none" w:sz="0" w:space="0" w:color="auto" w:frame="1"/>
        </w:rPr>
      </w:pPr>
    </w:p>
    <w:p w14:paraId="70B3B0E1" w14:textId="2BF19CF8" w:rsidR="0088529F" w:rsidRDefault="00871272" w:rsidP="0088529F">
      <w:pPr>
        <w:shd w:val="clear" w:color="auto" w:fill="FFFFFF"/>
        <w:rPr>
          <w:rFonts w:ascii="Arial" w:hAnsi="Arial" w:cs="Arial"/>
          <w:color w:val="222222"/>
        </w:rPr>
      </w:pPr>
      <w:hyperlink r:id="rId11" w:tgtFrame="_blank" w:history="1">
        <w:r w:rsidR="0088529F" w:rsidRPr="0088529F">
          <w:rPr>
            <w:rFonts w:ascii="Arial" w:hAnsi="Arial" w:cs="Arial"/>
            <w:color w:val="1155CC"/>
            <w:u w:val="single"/>
          </w:rPr>
          <w:t>https://highlandcountypress.com/Content/Default/Rotator-Articles-/Article/Highland-Amateur-Radio-Club-holds-annual-meeting/-3/546/74642</w:t>
        </w:r>
      </w:hyperlink>
    </w:p>
    <w:p w14:paraId="6F1FB147" w14:textId="2DE0F32B" w:rsidR="0088529F" w:rsidRDefault="0088529F" w:rsidP="0088529F">
      <w:pPr>
        <w:shd w:val="clear" w:color="auto" w:fill="FFFFFF"/>
        <w:rPr>
          <w:rFonts w:ascii="Arial" w:hAnsi="Arial" w:cs="Arial"/>
          <w:color w:val="222222"/>
        </w:rPr>
      </w:pPr>
    </w:p>
    <w:p w14:paraId="3895A0E6" w14:textId="409C81B8" w:rsidR="0088529F" w:rsidRDefault="006D5F08" w:rsidP="0088529F">
      <w:pPr>
        <w:shd w:val="clear" w:color="auto" w:fill="FFFFFF"/>
        <w:rPr>
          <w:color w:val="222222"/>
        </w:rPr>
      </w:pPr>
      <w:r>
        <w:rPr>
          <w:color w:val="222222"/>
        </w:rPr>
        <w:t xml:space="preserve">Almost every time HARA has an activity, John puts it out there for the community to see.  That doesn’t necessarily mean it gets published every time, but the submission is made.  And the more times it’s submitted, the more the publisher </w:t>
      </w:r>
      <w:proofErr w:type="gramStart"/>
      <w:r>
        <w:rPr>
          <w:color w:val="222222"/>
        </w:rPr>
        <w:t>has to</w:t>
      </w:r>
      <w:proofErr w:type="gramEnd"/>
      <w:r>
        <w:rPr>
          <w:color w:val="222222"/>
        </w:rPr>
        <w:t xml:space="preserve"> think that this must be an active part of the community worth covering.  The more HARA does, the </w:t>
      </w:r>
      <w:proofErr w:type="gramStart"/>
      <w:r>
        <w:rPr>
          <w:color w:val="222222"/>
        </w:rPr>
        <w:t>more new</w:t>
      </w:r>
      <w:proofErr w:type="gramEnd"/>
      <w:r>
        <w:rPr>
          <w:color w:val="222222"/>
        </w:rPr>
        <w:t xml:space="preserve"> members they bring into the hobby and the more community publicity they get, it creates a “BUZZ” around their club that this is something worth knowing about and being a part of.  THAT’S how you get 90 people to show up for your Christmas </w:t>
      </w:r>
      <w:r w:rsidR="008F5844">
        <w:rPr>
          <w:color w:val="222222"/>
        </w:rPr>
        <w:t xml:space="preserve">party!  </w:t>
      </w:r>
    </w:p>
    <w:p w14:paraId="4F29391F" w14:textId="7B814CD3" w:rsidR="008F5844" w:rsidRDefault="008F5844" w:rsidP="0088529F">
      <w:pPr>
        <w:shd w:val="clear" w:color="auto" w:fill="FFFFFF"/>
        <w:rPr>
          <w:color w:val="222222"/>
        </w:rPr>
      </w:pPr>
    </w:p>
    <w:p w14:paraId="2A6D3071" w14:textId="66D77E5B" w:rsidR="008F5844" w:rsidRDefault="008F5844" w:rsidP="0088529F">
      <w:pPr>
        <w:shd w:val="clear" w:color="auto" w:fill="FFFFFF"/>
        <w:rPr>
          <w:color w:val="222222"/>
        </w:rPr>
      </w:pPr>
      <w:r>
        <w:rPr>
          <w:color w:val="222222"/>
        </w:rPr>
        <w:t>I can only find 3 others from the Great Lakes Division who have won this award in the past (all 3 from the Ohio Section):</w:t>
      </w:r>
    </w:p>
    <w:p w14:paraId="741760B8" w14:textId="3A309DE0" w:rsidR="008F5844" w:rsidRDefault="008F5844" w:rsidP="0088529F">
      <w:pPr>
        <w:shd w:val="clear" w:color="auto" w:fill="FFFFFF"/>
        <w:rPr>
          <w:color w:val="222222"/>
        </w:rPr>
      </w:pPr>
      <w:r>
        <w:rPr>
          <w:color w:val="222222"/>
        </w:rPr>
        <w:t>1994 Joe Phillips – K8QOE,</w:t>
      </w:r>
    </w:p>
    <w:p w14:paraId="5C13FF77" w14:textId="28921AC6" w:rsidR="008F5844" w:rsidRDefault="008F5844" w:rsidP="0088529F">
      <w:pPr>
        <w:shd w:val="clear" w:color="auto" w:fill="FFFFFF"/>
        <w:rPr>
          <w:color w:val="222222"/>
        </w:rPr>
      </w:pPr>
      <w:r>
        <w:rPr>
          <w:color w:val="222222"/>
        </w:rPr>
        <w:t>1997 Beverly Priest – N8VLZ, and,</w:t>
      </w:r>
    </w:p>
    <w:p w14:paraId="0819DFB8" w14:textId="46DA07DE" w:rsidR="008F5844" w:rsidRDefault="008F5844" w:rsidP="0088529F">
      <w:pPr>
        <w:shd w:val="clear" w:color="auto" w:fill="FFFFFF"/>
        <w:rPr>
          <w:color w:val="222222"/>
        </w:rPr>
      </w:pPr>
      <w:r>
        <w:rPr>
          <w:color w:val="222222"/>
        </w:rPr>
        <w:t>2017 Dennis Moriarty – K8AGB.</w:t>
      </w:r>
    </w:p>
    <w:p w14:paraId="356C9BED" w14:textId="71284BA4" w:rsidR="008F5844" w:rsidRPr="0088529F" w:rsidRDefault="008F5844" w:rsidP="0088529F">
      <w:pPr>
        <w:shd w:val="clear" w:color="auto" w:fill="FFFFFF"/>
        <w:rPr>
          <w:rFonts w:ascii="Arial" w:hAnsi="Arial" w:cs="Arial"/>
          <w:color w:val="222222"/>
        </w:rPr>
      </w:pPr>
      <w:r>
        <w:rPr>
          <w:color w:val="222222"/>
        </w:rPr>
        <w:t xml:space="preserve">And now, </w:t>
      </w:r>
      <w:proofErr w:type="gramStart"/>
      <w:r>
        <w:rPr>
          <w:color w:val="222222"/>
        </w:rPr>
        <w:t>2021  John</w:t>
      </w:r>
      <w:proofErr w:type="gramEnd"/>
      <w:r>
        <w:rPr>
          <w:color w:val="222222"/>
        </w:rPr>
        <w:t xml:space="preserve"> Levo – W8KIW.    Congratulations John!</w:t>
      </w:r>
    </w:p>
    <w:p w14:paraId="62FFA741" w14:textId="77777777" w:rsidR="0088529F" w:rsidRPr="0088529F" w:rsidRDefault="0088529F" w:rsidP="00556BDE">
      <w:pPr>
        <w:shd w:val="clear" w:color="auto" w:fill="FFFFFF"/>
        <w:rPr>
          <w:color w:val="222222"/>
        </w:rPr>
      </w:pPr>
    </w:p>
    <w:p w14:paraId="63F5CECE" w14:textId="77777777" w:rsidR="003E002A" w:rsidRDefault="003E002A" w:rsidP="00556BDE">
      <w:pPr>
        <w:shd w:val="clear" w:color="auto" w:fill="FFFFFF"/>
        <w:rPr>
          <w:color w:val="222222"/>
        </w:rPr>
      </w:pPr>
    </w:p>
    <w:p w14:paraId="6424C021" w14:textId="77777777" w:rsidR="00E22CD7" w:rsidRDefault="00E22CD7" w:rsidP="00556BDE">
      <w:pPr>
        <w:shd w:val="clear" w:color="auto" w:fill="FFFFFF"/>
        <w:rPr>
          <w:color w:val="222222"/>
        </w:rPr>
      </w:pPr>
    </w:p>
    <w:p w14:paraId="30E584E2" w14:textId="77777777" w:rsidR="003E1D4D" w:rsidRDefault="003E1D4D" w:rsidP="00556BDE">
      <w:pPr>
        <w:shd w:val="clear" w:color="auto" w:fill="FFFFFF"/>
        <w:rPr>
          <w:color w:val="222222"/>
        </w:rPr>
      </w:pPr>
    </w:p>
    <w:p w14:paraId="396157BD" w14:textId="59BF07C6" w:rsidR="003E1D4D" w:rsidRDefault="003E1D4D" w:rsidP="00556BDE">
      <w:pPr>
        <w:shd w:val="clear" w:color="auto" w:fill="FFFFFF"/>
        <w:rPr>
          <w:color w:val="222222"/>
        </w:rPr>
      </w:pPr>
      <w:r>
        <w:rPr>
          <w:noProof/>
        </w:rPr>
        <w:drawing>
          <wp:inline distT="0" distB="0" distL="0" distR="0" wp14:anchorId="6F6BDF32" wp14:editId="472D9CD1">
            <wp:extent cx="6858000" cy="2867660"/>
            <wp:effectExtent l="0" t="0" r="0" b="8890"/>
            <wp:docPr id="3"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2867660"/>
                    </a:xfrm>
                    <a:prstGeom prst="rect">
                      <a:avLst/>
                    </a:prstGeom>
                    <a:noFill/>
                    <a:ln>
                      <a:noFill/>
                    </a:ln>
                  </pic:spPr>
                </pic:pic>
              </a:graphicData>
            </a:graphic>
          </wp:inline>
        </w:drawing>
      </w:r>
    </w:p>
    <w:p w14:paraId="663D2E16" w14:textId="77777777" w:rsidR="003E1D4D" w:rsidRDefault="003E1D4D" w:rsidP="00556BDE">
      <w:pPr>
        <w:shd w:val="clear" w:color="auto" w:fill="FFFFFF"/>
        <w:rPr>
          <w:color w:val="222222"/>
        </w:rPr>
      </w:pPr>
    </w:p>
    <w:p w14:paraId="1E3B8A5B" w14:textId="41E24BCF" w:rsidR="003E1D4D" w:rsidRDefault="00D879EC" w:rsidP="00556BDE">
      <w:pPr>
        <w:shd w:val="clear" w:color="auto" w:fill="FFFFFF"/>
        <w:rPr>
          <w:color w:val="222222"/>
        </w:rPr>
      </w:pPr>
      <w:r>
        <w:rPr>
          <w:noProof/>
        </w:rPr>
        <w:lastRenderedPageBreak/>
        <w:drawing>
          <wp:inline distT="0" distB="0" distL="0" distR="0" wp14:anchorId="3F80E777" wp14:editId="4F7D13DD">
            <wp:extent cx="6858000" cy="5143500"/>
            <wp:effectExtent l="0" t="0" r="0" b="0"/>
            <wp:docPr id="23" name="Picture 23" descr="A group of men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men holding a certificat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787E02D3" w14:textId="77777777" w:rsidR="007819F6" w:rsidRDefault="007819F6" w:rsidP="00556BDE">
      <w:pPr>
        <w:shd w:val="clear" w:color="auto" w:fill="FFFFFF"/>
        <w:rPr>
          <w:color w:val="222222"/>
        </w:rPr>
      </w:pPr>
    </w:p>
    <w:p w14:paraId="3852318D" w14:textId="77777777" w:rsidR="007819F6" w:rsidRDefault="007819F6" w:rsidP="00556BDE">
      <w:pPr>
        <w:shd w:val="clear" w:color="auto" w:fill="FFFFFF"/>
        <w:rPr>
          <w:color w:val="222222"/>
        </w:rPr>
      </w:pPr>
    </w:p>
    <w:p w14:paraId="067F15C5" w14:textId="153F4BF8" w:rsidR="003E1D4D" w:rsidRDefault="00D879EC" w:rsidP="00556BDE">
      <w:pPr>
        <w:shd w:val="clear" w:color="auto" w:fill="FFFFFF"/>
        <w:rPr>
          <w:color w:val="222222"/>
        </w:rPr>
      </w:pPr>
      <w:r>
        <w:rPr>
          <w:color w:val="222222"/>
        </w:rPr>
        <w:t xml:space="preserve">So now we move on to the holidays.  </w:t>
      </w:r>
      <w:r w:rsidR="00503F12">
        <w:rPr>
          <w:color w:val="222222"/>
        </w:rPr>
        <w:t>I hope Santa is good to you all, and some Ham Radio goodies are in your stocking and under your tree.  But mostly, I hope you all experience the Joy of Christmas.  The Joy of a Peace that passes all understanding and Goodwill towards all.  The Joy of your family and friends.</w:t>
      </w:r>
    </w:p>
    <w:p w14:paraId="44A39419" w14:textId="77777777" w:rsidR="00503F12" w:rsidRDefault="00503F12" w:rsidP="00556BDE">
      <w:pPr>
        <w:shd w:val="clear" w:color="auto" w:fill="FFFFFF"/>
        <w:rPr>
          <w:color w:val="222222"/>
        </w:rPr>
      </w:pPr>
    </w:p>
    <w:p w14:paraId="43509DF7" w14:textId="6D378891"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50A4CF74" w:rsidR="00AB308F" w:rsidRDefault="00AB308F"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334740A3" w14:textId="4F878A93" w:rsidR="0077333F" w:rsidRDefault="0077333F" w:rsidP="004B534A">
      <w:pPr>
        <w:pBdr>
          <w:bottom w:val="single" w:sz="12" w:space="1" w:color="auto"/>
        </w:pBdr>
        <w:shd w:val="clear" w:color="auto" w:fill="FFFFFF"/>
        <w:rPr>
          <w:color w:val="222222"/>
        </w:rPr>
      </w:pPr>
    </w:p>
    <w:p w14:paraId="1DDC0FAF" w14:textId="77777777" w:rsidR="0077333F" w:rsidRDefault="0077333F" w:rsidP="004B534A">
      <w:pPr>
        <w:pBdr>
          <w:bottom w:val="single" w:sz="12" w:space="1" w:color="auto"/>
        </w:pBdr>
        <w:shd w:val="clear" w:color="auto" w:fill="FFFFFF"/>
        <w:rPr>
          <w:color w:val="222222"/>
        </w:rPr>
      </w:pPr>
    </w:p>
    <w:p w14:paraId="758DC68D" w14:textId="77777777" w:rsidR="007819F6" w:rsidRDefault="007819F6" w:rsidP="006E629A">
      <w:pPr>
        <w:rPr>
          <w:rFonts w:eastAsia="SimSun"/>
          <w:sz w:val="36"/>
          <w:szCs w:val="36"/>
          <w:lang w:eastAsia="zh-CN"/>
        </w:rPr>
      </w:pPr>
    </w:p>
    <w:p w14:paraId="397FF36A" w14:textId="77777777" w:rsidR="007819F6" w:rsidRDefault="007819F6" w:rsidP="006E629A">
      <w:pPr>
        <w:rPr>
          <w:rFonts w:eastAsia="SimSun"/>
          <w:sz w:val="36"/>
          <w:szCs w:val="36"/>
          <w:lang w:eastAsia="zh-CN"/>
        </w:rPr>
      </w:pPr>
    </w:p>
    <w:p w14:paraId="323E16AA" w14:textId="77777777" w:rsidR="00C57C6B" w:rsidRDefault="00C57C6B" w:rsidP="006E629A">
      <w:pPr>
        <w:rPr>
          <w:rFonts w:eastAsia="SimSun"/>
          <w:sz w:val="36"/>
          <w:szCs w:val="36"/>
          <w:lang w:eastAsia="zh-CN"/>
        </w:rPr>
      </w:pPr>
    </w:p>
    <w:p w14:paraId="055AC443" w14:textId="71E67C5E" w:rsidR="006E629A" w:rsidRPr="006E629A" w:rsidRDefault="006E629A" w:rsidP="006E629A">
      <w:pPr>
        <w:rPr>
          <w:rFonts w:eastAsia="SimSun"/>
          <w:sz w:val="36"/>
          <w:szCs w:val="36"/>
          <w:lang w:eastAsia="zh-CN"/>
        </w:rPr>
      </w:pPr>
      <w:bookmarkStart w:id="22" w:name="national"/>
      <w:bookmarkEnd w:id="22"/>
      <w:r w:rsidRPr="006E629A">
        <w:rPr>
          <w:rFonts w:eastAsia="SimSun"/>
          <w:sz w:val="36"/>
          <w:szCs w:val="36"/>
          <w:lang w:eastAsia="zh-CN"/>
        </w:rPr>
        <w:lastRenderedPageBreak/>
        <w:t>Multi-State Packet Radio Networking Exercise</w:t>
      </w:r>
    </w:p>
    <w:p w14:paraId="0627E0BC" w14:textId="77777777" w:rsidR="006E629A" w:rsidRPr="006E629A" w:rsidRDefault="006E629A" w:rsidP="006E629A">
      <w:pPr>
        <w:rPr>
          <w:rFonts w:eastAsia="SimSun"/>
          <w:sz w:val="36"/>
          <w:szCs w:val="36"/>
          <w:lang w:eastAsia="zh-CN"/>
        </w:rPr>
      </w:pPr>
      <w:r w:rsidRPr="006E629A">
        <w:rPr>
          <w:rFonts w:eastAsia="SimSun"/>
          <w:sz w:val="36"/>
          <w:szCs w:val="36"/>
          <w:lang w:eastAsia="zh-CN"/>
        </w:rPr>
        <w:t>2021 Skywarn Recognition Day (SRD)</w:t>
      </w:r>
    </w:p>
    <w:p w14:paraId="42E54E16" w14:textId="77777777" w:rsidR="006E629A" w:rsidRPr="006E629A" w:rsidRDefault="006E629A" w:rsidP="006E629A">
      <w:pPr>
        <w:rPr>
          <w:rFonts w:eastAsia="SimSun"/>
          <w:lang w:eastAsia="zh-CN"/>
        </w:rPr>
      </w:pPr>
      <w:r w:rsidRPr="006E629A">
        <w:rPr>
          <w:rFonts w:eastAsia="SimSun"/>
          <w:lang w:eastAsia="zh-CN"/>
        </w:rPr>
        <w:t xml:space="preserve">Ted </w:t>
      </w:r>
      <w:proofErr w:type="gramStart"/>
      <w:r w:rsidRPr="006E629A">
        <w:rPr>
          <w:rFonts w:eastAsia="SimSun"/>
          <w:lang w:eastAsia="zh-CN"/>
        </w:rPr>
        <w:t>Jacobson  W</w:t>
      </w:r>
      <w:proofErr w:type="gramEnd"/>
      <w:r w:rsidRPr="006E629A">
        <w:rPr>
          <w:rFonts w:eastAsia="SimSun"/>
          <w:lang w:eastAsia="zh-CN"/>
        </w:rPr>
        <w:t>8KVK</w:t>
      </w:r>
    </w:p>
    <w:p w14:paraId="71F167E6" w14:textId="77777777" w:rsidR="006E629A" w:rsidRPr="006E629A" w:rsidRDefault="006E629A" w:rsidP="006E629A">
      <w:pPr>
        <w:rPr>
          <w:rFonts w:eastAsia="SimSun"/>
          <w:sz w:val="28"/>
          <w:szCs w:val="28"/>
          <w:lang w:eastAsia="zh-CN"/>
        </w:rPr>
      </w:pPr>
    </w:p>
    <w:p w14:paraId="552BCE73" w14:textId="77777777" w:rsidR="006E629A" w:rsidRPr="006E629A" w:rsidRDefault="006E629A" w:rsidP="006E629A">
      <w:pPr>
        <w:rPr>
          <w:rFonts w:eastAsia="SimSun"/>
          <w:lang w:eastAsia="zh-CN"/>
        </w:rPr>
      </w:pPr>
      <w:r w:rsidRPr="006E629A">
        <w:rPr>
          <w:rFonts w:eastAsia="SimSun"/>
          <w:lang w:eastAsia="zh-CN"/>
        </w:rPr>
        <w:t xml:space="preserve">"Packet radio" is a digital radio communications method used to send 'packets' of data, </w:t>
      </w:r>
      <w:proofErr w:type="gramStart"/>
      <w:r w:rsidRPr="006E629A">
        <w:rPr>
          <w:rFonts w:eastAsia="SimSun"/>
          <w:lang w:eastAsia="zh-CN"/>
        </w:rPr>
        <w:t>similar to</w:t>
      </w:r>
      <w:proofErr w:type="gramEnd"/>
      <w:r w:rsidRPr="006E629A">
        <w:rPr>
          <w:rFonts w:eastAsia="SimSun"/>
          <w:lang w:eastAsia="zh-CN"/>
        </w:rPr>
        <w:t xml:space="preserve"> how packets of data are transferred on the Internet.  Packet radio is used extensively by Amateur Radio since it can be used to transmit data long distances. This also makes it especially useful for emergency communications.  It is a very 'survivable' mode with built-in error correction.  On VHF/UHF, it is usually transmitted using FM mode, making it less vulnerable to static and lightning interference during convective weather events.</w:t>
      </w:r>
    </w:p>
    <w:p w14:paraId="0C9C0133" w14:textId="77777777" w:rsidR="006E629A" w:rsidRPr="006E629A" w:rsidRDefault="006E629A" w:rsidP="006E629A">
      <w:pPr>
        <w:rPr>
          <w:rFonts w:eastAsia="SimSun"/>
          <w:lang w:eastAsia="zh-CN"/>
        </w:rPr>
      </w:pPr>
    </w:p>
    <w:p w14:paraId="57E6B8D3" w14:textId="77777777" w:rsidR="006E629A" w:rsidRPr="006E629A" w:rsidRDefault="006E629A" w:rsidP="006E629A">
      <w:pPr>
        <w:rPr>
          <w:rFonts w:eastAsia="SimSun"/>
          <w:lang w:eastAsia="zh-CN"/>
        </w:rPr>
      </w:pPr>
      <w:r w:rsidRPr="006E629A">
        <w:rPr>
          <w:rFonts w:eastAsia="SimSun"/>
          <w:lang w:eastAsia="zh-CN"/>
        </w:rPr>
        <w:t>Additionally, many relay 'nodes' on Amateur Radio packet networks are solar powered and/or have battery backup, making these networks especially valuable during grid down emergency events.</w:t>
      </w:r>
    </w:p>
    <w:p w14:paraId="494D5270" w14:textId="77777777" w:rsidR="006E629A" w:rsidRPr="006E629A" w:rsidRDefault="006E629A" w:rsidP="006E629A">
      <w:pPr>
        <w:rPr>
          <w:rFonts w:eastAsia="SimSun"/>
          <w:lang w:eastAsia="zh-CN"/>
        </w:rPr>
      </w:pPr>
    </w:p>
    <w:p w14:paraId="36608015" w14:textId="77777777" w:rsidR="006E629A" w:rsidRPr="006E629A" w:rsidRDefault="006E629A" w:rsidP="006E629A">
      <w:pPr>
        <w:rPr>
          <w:rFonts w:eastAsia="SimSun"/>
          <w:lang w:eastAsia="zh-CN"/>
        </w:rPr>
      </w:pPr>
      <w:r w:rsidRPr="006E629A">
        <w:rPr>
          <w:rFonts w:eastAsia="SimSun"/>
          <w:lang w:eastAsia="zh-CN"/>
        </w:rPr>
        <w:t xml:space="preserve">For 2021 Skywarn Recognition Day (SRD), the National Weather Service forecast office in Charleston WV (KRLX) conducted a multi-state packet radio communications exercise. </w:t>
      </w:r>
    </w:p>
    <w:p w14:paraId="2F1E86F6" w14:textId="77777777" w:rsidR="006E629A" w:rsidRPr="006E629A" w:rsidRDefault="006E629A" w:rsidP="006E629A">
      <w:pPr>
        <w:rPr>
          <w:rFonts w:eastAsia="SimSun"/>
          <w:lang w:eastAsia="zh-CN"/>
        </w:rPr>
      </w:pPr>
      <w:r w:rsidRPr="006E629A">
        <w:rPr>
          <w:rFonts w:eastAsia="SimSun"/>
          <w:lang w:eastAsia="zh-CN"/>
        </w:rPr>
        <w:t>Forty-five (45) Amateur Radio stations participated across four states:  OH, WV, MD and VA.  (</w:t>
      </w:r>
      <w:proofErr w:type="gramStart"/>
      <w:r w:rsidRPr="006E629A">
        <w:rPr>
          <w:rFonts w:eastAsia="SimSun"/>
          <w:lang w:eastAsia="zh-CN"/>
        </w:rPr>
        <w:t>see</w:t>
      </w:r>
      <w:proofErr w:type="gramEnd"/>
      <w:r w:rsidRPr="006E629A">
        <w:rPr>
          <w:rFonts w:eastAsia="SimSun"/>
          <w:lang w:eastAsia="zh-CN"/>
        </w:rPr>
        <w:t xml:space="preserve"> map). </w:t>
      </w:r>
    </w:p>
    <w:p w14:paraId="412C6355" w14:textId="77777777" w:rsidR="006E629A" w:rsidRPr="006E629A" w:rsidRDefault="006E629A" w:rsidP="006E629A">
      <w:pPr>
        <w:rPr>
          <w:rFonts w:eastAsia="SimSun"/>
          <w:lang w:eastAsia="zh-CN"/>
        </w:rPr>
      </w:pPr>
    </w:p>
    <w:p w14:paraId="5EEB9728" w14:textId="77777777" w:rsidR="006E629A" w:rsidRPr="006E629A" w:rsidRDefault="006E629A" w:rsidP="006E629A">
      <w:pPr>
        <w:rPr>
          <w:rFonts w:eastAsia="SimSun"/>
          <w:lang w:eastAsia="zh-CN"/>
        </w:rPr>
      </w:pPr>
      <w:r w:rsidRPr="006E629A">
        <w:rPr>
          <w:rFonts w:eastAsia="SimSun"/>
          <w:lang w:eastAsia="zh-CN"/>
        </w:rPr>
        <w:t xml:space="preserve">The test involved each station navigating the regional packet radio networks to reach a temporary KRLX port on the WV Digital Amateur Radio Emergency Network (DAREN) near </w:t>
      </w:r>
      <w:smartTag w:uri="urn:schemas-microsoft-com:office:smarttags" w:element="City">
        <w:r w:rsidRPr="006E629A">
          <w:rPr>
            <w:rFonts w:eastAsia="SimSun"/>
            <w:lang w:eastAsia="zh-CN"/>
          </w:rPr>
          <w:t>Parkersburg</w:t>
        </w:r>
      </w:smartTag>
      <w:r w:rsidRPr="006E629A">
        <w:rPr>
          <w:rFonts w:eastAsia="SimSun"/>
          <w:lang w:eastAsia="zh-CN"/>
        </w:rPr>
        <w:t xml:space="preserve"> </w:t>
      </w:r>
      <w:proofErr w:type="gramStart"/>
      <w:r w:rsidRPr="006E629A">
        <w:rPr>
          <w:rFonts w:eastAsia="SimSun"/>
          <w:lang w:eastAsia="zh-CN"/>
        </w:rPr>
        <w:t>WV,...</w:t>
      </w:r>
      <w:proofErr w:type="gramEnd"/>
      <w:r w:rsidRPr="006E629A">
        <w:rPr>
          <w:rFonts w:eastAsia="SimSun"/>
          <w:lang w:eastAsia="zh-CN"/>
        </w:rPr>
        <w:t xml:space="preserve">logging on to that port and posting their Amateur Radio callsign in the port's log. </w:t>
      </w:r>
    </w:p>
    <w:p w14:paraId="0F12CD39" w14:textId="77777777" w:rsidR="006E629A" w:rsidRPr="006E629A" w:rsidRDefault="006E629A" w:rsidP="006E629A">
      <w:pPr>
        <w:rPr>
          <w:rFonts w:eastAsia="SimSun"/>
          <w:lang w:eastAsia="zh-CN"/>
        </w:rPr>
      </w:pPr>
    </w:p>
    <w:p w14:paraId="5F57C891" w14:textId="77777777" w:rsidR="006E629A" w:rsidRPr="006E629A" w:rsidRDefault="006E629A" w:rsidP="006E629A">
      <w:pPr>
        <w:rPr>
          <w:rFonts w:eastAsia="SimSun"/>
          <w:lang w:eastAsia="zh-CN"/>
        </w:rPr>
      </w:pPr>
      <w:r w:rsidRPr="006E629A">
        <w:rPr>
          <w:rFonts w:eastAsia="SimSun"/>
          <w:lang w:eastAsia="zh-CN"/>
        </w:rPr>
        <w:t xml:space="preserve">The full interactive version of the map is located at: </w:t>
      </w:r>
      <w:hyperlink r:id="rId14" w:history="1">
        <w:r w:rsidRPr="006E629A">
          <w:rPr>
            <w:rFonts w:eastAsia="SimSun"/>
            <w:color w:val="0000FF"/>
            <w:u w:val="single"/>
            <w:lang w:eastAsia="zh-CN"/>
          </w:rPr>
          <w:t>https://w8kvk.com/W8W-on-DAREN</w:t>
        </w:r>
      </w:hyperlink>
      <w:r w:rsidRPr="006E629A">
        <w:rPr>
          <w:rFonts w:eastAsia="SimSun"/>
          <w:lang w:eastAsia="zh-CN"/>
        </w:rPr>
        <w:t xml:space="preserve">.  Index of stations is below the map.  Certificates and QSL's:  </w:t>
      </w:r>
      <w:hyperlink r:id="rId15" w:history="1">
        <w:r w:rsidRPr="006E629A">
          <w:rPr>
            <w:rFonts w:eastAsia="SimSun"/>
            <w:color w:val="0000FF"/>
            <w:u w:val="single"/>
            <w:lang w:eastAsia="zh-CN"/>
          </w:rPr>
          <w:t>https://qrz.com/db/w8w</w:t>
        </w:r>
      </w:hyperlink>
      <w:r w:rsidRPr="006E629A">
        <w:rPr>
          <w:rFonts w:eastAsia="SimSun"/>
          <w:lang w:eastAsia="zh-CN"/>
        </w:rPr>
        <w:t xml:space="preserve"> </w:t>
      </w:r>
    </w:p>
    <w:p w14:paraId="0989EB29" w14:textId="66E6368F" w:rsidR="006E629A" w:rsidRDefault="006E629A" w:rsidP="004B534A">
      <w:pPr>
        <w:pBdr>
          <w:bottom w:val="single" w:sz="12" w:space="1" w:color="auto"/>
        </w:pBdr>
        <w:shd w:val="clear" w:color="auto" w:fill="FFFFFF"/>
        <w:rPr>
          <w:color w:val="222222"/>
        </w:rPr>
      </w:pPr>
    </w:p>
    <w:p w14:paraId="28C7F2AD" w14:textId="14A85260" w:rsidR="006E629A" w:rsidRDefault="006E629A" w:rsidP="004B534A">
      <w:pPr>
        <w:pBdr>
          <w:bottom w:val="single" w:sz="12" w:space="1" w:color="auto"/>
        </w:pBdr>
        <w:shd w:val="clear" w:color="auto" w:fill="FFFFFF"/>
        <w:rPr>
          <w:color w:val="222222"/>
        </w:rPr>
      </w:pPr>
      <w:r>
        <w:rPr>
          <w:noProof/>
        </w:rPr>
        <w:drawing>
          <wp:inline distT="0" distB="0" distL="0" distR="0" wp14:anchorId="75491DB0" wp14:editId="47A8A2E6">
            <wp:extent cx="5819775" cy="4084320"/>
            <wp:effectExtent l="0" t="0" r="9525"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4084320"/>
                    </a:xfrm>
                    <a:prstGeom prst="rect">
                      <a:avLst/>
                    </a:prstGeom>
                    <a:noFill/>
                    <a:ln>
                      <a:noFill/>
                    </a:ln>
                  </pic:spPr>
                </pic:pic>
              </a:graphicData>
            </a:graphic>
          </wp:inline>
        </w:drawing>
      </w:r>
    </w:p>
    <w:p w14:paraId="2506CDFF" w14:textId="7CAA0EA8" w:rsidR="00A52EE2" w:rsidRDefault="00A52EE2" w:rsidP="004B534A">
      <w:pPr>
        <w:pBdr>
          <w:bottom w:val="single" w:sz="12" w:space="1" w:color="auto"/>
        </w:pBdr>
        <w:shd w:val="clear" w:color="auto" w:fill="FFFFFF"/>
        <w:rPr>
          <w:color w:val="222222"/>
        </w:rPr>
      </w:pPr>
    </w:p>
    <w:p w14:paraId="23014B7A" w14:textId="77777777" w:rsidR="007819F6" w:rsidRPr="004B534A" w:rsidRDefault="007819F6"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66E6A8F9" w14:textId="77777777" w:rsidR="00D969E3" w:rsidRDefault="00D969E3" w:rsidP="00D969E3">
      <w:pPr>
        <w:rPr>
          <w:sz w:val="38"/>
          <w:szCs w:val="38"/>
        </w:rPr>
      </w:pPr>
    </w:p>
    <w:p w14:paraId="5D16AF1D" w14:textId="77777777" w:rsidR="00D969E3" w:rsidRDefault="00D969E3" w:rsidP="00D969E3">
      <w:pPr>
        <w:rPr>
          <w:sz w:val="38"/>
          <w:szCs w:val="38"/>
        </w:rPr>
      </w:pPr>
    </w:p>
    <w:p w14:paraId="13EF484A" w14:textId="39ED3BAA" w:rsidR="006F319A" w:rsidRPr="006F319A" w:rsidRDefault="006F319A" w:rsidP="00D969E3">
      <w:pPr>
        <w:rPr>
          <w:sz w:val="38"/>
          <w:szCs w:val="38"/>
        </w:rPr>
      </w:pPr>
      <w:r w:rsidRPr="006F319A">
        <w:rPr>
          <w:sz w:val="38"/>
          <w:szCs w:val="38"/>
        </w:rPr>
        <w:t>Ham Radio University Going Virtual Again</w:t>
      </w:r>
    </w:p>
    <w:p w14:paraId="5DB4E8C4" w14:textId="77777777" w:rsidR="006F319A" w:rsidRPr="006F319A" w:rsidRDefault="006F319A" w:rsidP="00D969E3">
      <w:pPr>
        <w:spacing w:before="120" w:after="150"/>
      </w:pPr>
      <w:r w:rsidRPr="006F319A">
        <w:t>With COVID-19 uncertainties precluding an in-person gathering for a second year, the 23rd annual Ham Radio University (</w:t>
      </w:r>
      <w:hyperlink r:id="rId17" w:tgtFrame="_blank" w:history="1">
        <w:r w:rsidRPr="006F319A">
          <w:rPr>
            <w:u w:val="single"/>
          </w:rPr>
          <w:t>HRU</w:t>
        </w:r>
      </w:hyperlink>
      <w:r w:rsidRPr="006F319A">
        <w:t xml:space="preserve">) educational conference will be held as a virtual event again this year, on Saturday, January 8, 1300 - 2000 UTC, as an online </w:t>
      </w:r>
      <w:proofErr w:type="spellStart"/>
      <w:r w:rsidRPr="006F319A">
        <w:t>GoToWebinar</w:t>
      </w:r>
      <w:proofErr w:type="spellEnd"/>
      <w:r w:rsidRPr="006F319A">
        <w:t xml:space="preserve"> videoconference.</w:t>
      </w:r>
    </w:p>
    <w:p w14:paraId="005295A7" w14:textId="77777777" w:rsidR="006F319A" w:rsidRPr="006F319A" w:rsidRDefault="006F319A" w:rsidP="00D969E3">
      <w:pPr>
        <w:spacing w:before="120" w:after="150"/>
      </w:pPr>
      <w:r w:rsidRPr="006F319A">
        <w:t>Advance registration is required and begins on December 20.</w:t>
      </w:r>
    </w:p>
    <w:p w14:paraId="7B43D11A" w14:textId="77777777" w:rsidR="006F319A" w:rsidRPr="006F319A" w:rsidRDefault="006F319A" w:rsidP="00D969E3">
      <w:pPr>
        <w:spacing w:before="120" w:after="150"/>
      </w:pPr>
      <w:r w:rsidRPr="006F319A">
        <w:t>HRU 2022 will be adding five forums this year, for a total of 19 presentations by experts in a broad range of amateur radio activities, including Amateur Radio Emergency Communications. Other topics are:</w:t>
      </w:r>
    </w:p>
    <w:p w14:paraId="73B9BD71" w14:textId="1273C3C4" w:rsidR="006F319A" w:rsidRPr="006F319A" w:rsidRDefault="006F319A" w:rsidP="00D969E3">
      <w:pPr>
        <w:numPr>
          <w:ilvl w:val="0"/>
          <w:numId w:val="8"/>
        </w:numPr>
        <w:spacing w:before="120" w:after="150"/>
        <w:ind w:left="945"/>
      </w:pPr>
      <w:r w:rsidRPr="006F319A">
        <w:t>Basics of HF Operating</w:t>
      </w:r>
    </w:p>
    <w:p w14:paraId="37A58EF6" w14:textId="1DFE5172" w:rsidR="006F319A" w:rsidRPr="006F319A" w:rsidRDefault="00CA41A7" w:rsidP="00D969E3">
      <w:pPr>
        <w:numPr>
          <w:ilvl w:val="0"/>
          <w:numId w:val="8"/>
        </w:numPr>
        <w:spacing w:before="120" w:after="150"/>
        <w:ind w:left="945"/>
      </w:pPr>
      <w:r w:rsidRPr="006F319A">
        <w:rPr>
          <w:noProof/>
        </w:rPr>
        <w:drawing>
          <wp:anchor distT="28575" distB="28575" distL="28575" distR="28575" simplePos="0" relativeHeight="253035520" behindDoc="0" locked="0" layoutInCell="1" allowOverlap="0" wp14:anchorId="6A41C0B0" wp14:editId="498CABD9">
            <wp:simplePos x="0" y="0"/>
            <wp:positionH relativeFrom="column">
              <wp:posOffset>4433888</wp:posOffset>
            </wp:positionH>
            <wp:positionV relativeFrom="line">
              <wp:posOffset>-1088708</wp:posOffset>
            </wp:positionV>
            <wp:extent cx="2571750" cy="1638300"/>
            <wp:effectExtent l="0" t="0" r="0" b="0"/>
            <wp:wrapSquare wrapText="bothSides"/>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19A" w:rsidRPr="006F319A">
        <w:t xml:space="preserve">Ham Radio Contesting and </w:t>
      </w:r>
      <w:proofErr w:type="spellStart"/>
      <w:r w:rsidR="006F319A" w:rsidRPr="006F319A">
        <w:t>DXing</w:t>
      </w:r>
      <w:proofErr w:type="spellEnd"/>
    </w:p>
    <w:p w14:paraId="656A5765" w14:textId="669284D2" w:rsidR="006F319A" w:rsidRPr="006F319A" w:rsidRDefault="006F319A" w:rsidP="00D969E3">
      <w:pPr>
        <w:numPr>
          <w:ilvl w:val="0"/>
          <w:numId w:val="8"/>
        </w:numPr>
        <w:spacing w:before="120" w:after="150"/>
        <w:ind w:left="945"/>
      </w:pPr>
      <w:r w:rsidRPr="006F319A">
        <w:t>Communicating through Amateur Radio Earth Satellites</w:t>
      </w:r>
    </w:p>
    <w:p w14:paraId="3BA7AA57" w14:textId="77777777" w:rsidR="006F319A" w:rsidRPr="006F319A" w:rsidRDefault="006F319A" w:rsidP="00D969E3">
      <w:pPr>
        <w:numPr>
          <w:ilvl w:val="0"/>
          <w:numId w:val="8"/>
        </w:numPr>
        <w:spacing w:before="120" w:after="150"/>
        <w:ind w:left="945"/>
      </w:pPr>
      <w:r w:rsidRPr="006F319A">
        <w:t>Software-Defined Radios</w:t>
      </w:r>
    </w:p>
    <w:p w14:paraId="2A3E8D9E" w14:textId="77777777" w:rsidR="006F319A" w:rsidRPr="006F319A" w:rsidRDefault="006F319A" w:rsidP="00D969E3">
      <w:pPr>
        <w:numPr>
          <w:ilvl w:val="0"/>
          <w:numId w:val="8"/>
        </w:numPr>
        <w:spacing w:before="120" w:after="150"/>
        <w:ind w:left="945"/>
      </w:pPr>
      <w:r w:rsidRPr="006F319A">
        <w:t>HF and VHF Digital Communications</w:t>
      </w:r>
    </w:p>
    <w:p w14:paraId="3CCBC136" w14:textId="77777777" w:rsidR="006F319A" w:rsidRPr="006F319A" w:rsidRDefault="006F319A" w:rsidP="00D969E3">
      <w:pPr>
        <w:numPr>
          <w:ilvl w:val="0"/>
          <w:numId w:val="8"/>
        </w:numPr>
        <w:spacing w:before="120" w:after="150"/>
        <w:ind w:left="945"/>
      </w:pPr>
      <w:r w:rsidRPr="006F319A">
        <w:t>Parks on the Air</w:t>
      </w:r>
    </w:p>
    <w:p w14:paraId="6FC01426" w14:textId="77777777" w:rsidR="006F319A" w:rsidRPr="006F319A" w:rsidRDefault="006F319A" w:rsidP="00D969E3">
      <w:pPr>
        <w:numPr>
          <w:ilvl w:val="0"/>
          <w:numId w:val="8"/>
        </w:numPr>
        <w:spacing w:before="120" w:after="150"/>
        <w:ind w:left="945"/>
      </w:pPr>
      <w:r w:rsidRPr="006F319A">
        <w:t>SKYWARN</w:t>
      </w:r>
    </w:p>
    <w:p w14:paraId="36D1E659" w14:textId="77777777" w:rsidR="006F319A" w:rsidRPr="006F319A" w:rsidRDefault="006F319A" w:rsidP="00D969E3">
      <w:pPr>
        <w:numPr>
          <w:ilvl w:val="0"/>
          <w:numId w:val="8"/>
        </w:numPr>
        <w:spacing w:before="120" w:after="150"/>
        <w:ind w:left="945"/>
      </w:pPr>
      <w:r w:rsidRPr="006F319A">
        <w:t>Cables and Connectors</w:t>
      </w:r>
    </w:p>
    <w:p w14:paraId="2D7EB794" w14:textId="77777777" w:rsidR="006F319A" w:rsidRPr="006F319A" w:rsidRDefault="006F319A" w:rsidP="00D969E3">
      <w:pPr>
        <w:numPr>
          <w:ilvl w:val="0"/>
          <w:numId w:val="8"/>
        </w:numPr>
        <w:spacing w:before="120" w:after="150"/>
        <w:ind w:left="945"/>
      </w:pPr>
      <w:r w:rsidRPr="006F319A">
        <w:t>Using Raspberry Pi Computers in Amateur Radio.</w:t>
      </w:r>
    </w:p>
    <w:p w14:paraId="71557B09" w14:textId="77777777" w:rsidR="006F319A" w:rsidRPr="006F319A" w:rsidRDefault="006F319A" w:rsidP="00D969E3">
      <w:pPr>
        <w:spacing w:before="120" w:after="150"/>
      </w:pPr>
      <w:r w:rsidRPr="006F319A">
        <w:t>Online attendees will be able to ask questions of the presenters. Founded by Phil Lewis, N2MUN (SK), HRU also serves as the online convention of the ARRL NYC-Long Island Section.</w:t>
      </w:r>
    </w:p>
    <w:p w14:paraId="0AB582F8" w14:textId="1293FF6B" w:rsidR="00A52EE2" w:rsidRPr="00CA41A7" w:rsidRDefault="006F319A" w:rsidP="00CA41A7">
      <w:pPr>
        <w:spacing w:before="120" w:after="150"/>
      </w:pPr>
      <w:r w:rsidRPr="006F319A">
        <w:t>As in past years, participation in HRU 2022 is free; an optional donation of $5 is suggested. Additional information is online, including the schedule of forums and advance registration starting December 20.</w:t>
      </w:r>
    </w:p>
    <w:p w14:paraId="51978F2B" w14:textId="3E5C5218" w:rsidR="00850810" w:rsidRDefault="00850810" w:rsidP="008B7CFA">
      <w:pPr>
        <w:rPr>
          <w:color w:val="222222"/>
          <w:shd w:val="clear" w:color="auto" w:fill="FFFFFF"/>
        </w:rPr>
      </w:pPr>
    </w:p>
    <w:p w14:paraId="76C63BA8" w14:textId="77777777" w:rsidR="00850810" w:rsidRDefault="00850810"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19"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0"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lastRenderedPageBreak/>
        <w:t>· </w:t>
      </w:r>
      <w:hyperlink r:id="rId21"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2"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23"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w:t>
      </w:r>
      <w:proofErr w:type="gramStart"/>
      <w:r w:rsidRPr="00E405BD">
        <w:rPr>
          <w:color w:val="222222"/>
        </w:rPr>
        <w:t>desirable, but</w:t>
      </w:r>
      <w:proofErr w:type="gramEnd"/>
      <w:r w:rsidRPr="00E405BD">
        <w:rPr>
          <w:color w:val="222222"/>
        </w:rPr>
        <w:t xml:space="preserve">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26"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7DDEDC36"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6923FDD4" w14:textId="77777777" w:rsidR="00321C82" w:rsidRDefault="00321C82" w:rsidP="00AF72EB">
      <w:pPr>
        <w:rPr>
          <w:rFonts w:eastAsiaTheme="minorHAnsi"/>
          <w:b/>
          <w:bCs/>
          <w:sz w:val="32"/>
          <w:szCs w:val="32"/>
        </w:rPr>
      </w:pPr>
    </w:p>
    <w:p w14:paraId="7BBFE6B3" w14:textId="3F8B8984" w:rsidR="00AF72EB" w:rsidRPr="00AF72EB" w:rsidRDefault="00AF72EB" w:rsidP="00AF72EB">
      <w:pPr>
        <w:rPr>
          <w:rFonts w:eastAsiaTheme="minorHAnsi"/>
          <w:b/>
          <w:bCs/>
          <w:sz w:val="32"/>
          <w:szCs w:val="32"/>
        </w:rPr>
      </w:pPr>
      <w:r w:rsidRPr="00AF72EB">
        <w:rPr>
          <w:rFonts w:eastAsiaTheme="minorHAnsi"/>
          <w:b/>
          <w:bCs/>
          <w:sz w:val="32"/>
          <w:szCs w:val="32"/>
        </w:rPr>
        <w:t xml:space="preserve">The ARRL Foundation Scholarship Program </w:t>
      </w:r>
      <w:r w:rsidR="00321C82">
        <w:rPr>
          <w:rFonts w:eastAsiaTheme="minorHAnsi"/>
          <w:b/>
          <w:bCs/>
          <w:sz w:val="32"/>
          <w:szCs w:val="32"/>
        </w:rPr>
        <w:t>Open Through Dec 31st</w:t>
      </w:r>
    </w:p>
    <w:p w14:paraId="0C02497B" w14:textId="77777777" w:rsidR="00AF72EB" w:rsidRPr="00AF72EB" w:rsidRDefault="00AF72EB" w:rsidP="00AF72EB">
      <w:pPr>
        <w:rPr>
          <w:rFonts w:eastAsiaTheme="minorHAnsi"/>
          <w:b/>
          <w:bCs/>
        </w:rPr>
      </w:pPr>
    </w:p>
    <w:p w14:paraId="4EC9BAA4" w14:textId="77777777" w:rsidR="00AF72EB" w:rsidRPr="00AF72EB" w:rsidRDefault="00AF72EB" w:rsidP="00AF72EB">
      <w:pPr>
        <w:rPr>
          <w:rFonts w:eastAsiaTheme="minorHAnsi"/>
        </w:rPr>
      </w:pPr>
      <w:r w:rsidRPr="00AF72EB">
        <w:rPr>
          <w:rFonts w:eastAsiaTheme="minorHAnsi"/>
        </w:rPr>
        <w:t>The ARRL Foundation Scholarship application period for the academic year 2022-2023 opens on November 1</w:t>
      </w:r>
      <w:r w:rsidRPr="00AF72EB">
        <w:rPr>
          <w:rFonts w:eastAsiaTheme="minorHAnsi"/>
          <w:vertAlign w:val="superscript"/>
        </w:rPr>
        <w:t>st</w:t>
      </w:r>
      <w:r w:rsidRPr="00AF72EB">
        <w:rPr>
          <w:rFonts w:eastAsiaTheme="minorHAnsi"/>
        </w:rPr>
        <w:t xml:space="preserve"> and ends on December 31, 2021.  I am asking you as a Section Manager to notify your Section membership of this opportunity. The Foundation issued $550,000 in scholarships for 2021-2022 and for the academic year 2022-2023 there has been a significant increase in the number of large dollar scholarships available thanks to a generous contribution from Amateur Radio Digital Communications, Inc. (ARDC).  </w:t>
      </w:r>
    </w:p>
    <w:p w14:paraId="2C09FFF1" w14:textId="77777777" w:rsidR="00AF72EB" w:rsidRPr="00AF72EB" w:rsidRDefault="00AF72EB" w:rsidP="00AF72EB">
      <w:pPr>
        <w:rPr>
          <w:rFonts w:eastAsiaTheme="minorHAnsi"/>
        </w:rPr>
      </w:pPr>
    </w:p>
    <w:p w14:paraId="16AC9CA4" w14:textId="77777777" w:rsidR="00AF72EB" w:rsidRPr="00AF72EB" w:rsidRDefault="00AF72EB" w:rsidP="00AF72EB">
      <w:pPr>
        <w:rPr>
          <w:rFonts w:eastAsiaTheme="minorHAnsi"/>
        </w:rPr>
      </w:pPr>
      <w:r w:rsidRPr="00AF72EB">
        <w:rPr>
          <w:rFonts w:eastAsiaTheme="minorHAnsi"/>
        </w:rPr>
        <w:t xml:space="preserve">For the academic year 2022-2023, 130 scholarships will be offered totaling $900,000!  There are twenty $25,000 scholarships, four $15,000, seventeen $10,000 scholarships, nine $5,000 scholarships as well as dozens of $1,000 and $500 scholarships.  </w:t>
      </w:r>
    </w:p>
    <w:p w14:paraId="7701FC1E" w14:textId="77777777" w:rsidR="00AF72EB" w:rsidRPr="00AF72EB" w:rsidRDefault="00AF72EB" w:rsidP="00AF72EB">
      <w:pPr>
        <w:rPr>
          <w:rFonts w:eastAsiaTheme="minorHAnsi"/>
        </w:rPr>
      </w:pPr>
    </w:p>
    <w:p w14:paraId="2232021D" w14:textId="77777777" w:rsidR="00AF72EB" w:rsidRPr="00AF72EB" w:rsidRDefault="00AF72EB" w:rsidP="00AF72EB">
      <w:pPr>
        <w:rPr>
          <w:rFonts w:eastAsiaTheme="minorHAnsi"/>
        </w:rPr>
      </w:pPr>
      <w:r w:rsidRPr="00AF72EB">
        <w:rPr>
          <w:rFonts w:eastAsiaTheme="minorHAnsi"/>
        </w:rPr>
        <w:t xml:space="preserve">The descriptions of the many scholarships available are </w:t>
      </w:r>
      <w:proofErr w:type="gramStart"/>
      <w:r w:rsidRPr="00AF72EB">
        <w:rPr>
          <w:rFonts w:eastAsiaTheme="minorHAnsi"/>
        </w:rPr>
        <w:t>on line</w:t>
      </w:r>
      <w:proofErr w:type="gramEnd"/>
      <w:r w:rsidRPr="00AF72EB">
        <w:rPr>
          <w:rFonts w:eastAsiaTheme="minorHAnsi"/>
        </w:rPr>
        <w:t>.</w:t>
      </w:r>
    </w:p>
    <w:p w14:paraId="7387C5B5" w14:textId="77777777" w:rsidR="00AF72EB" w:rsidRPr="00AF72EB" w:rsidRDefault="00AF72EB" w:rsidP="00AF72EB">
      <w:pPr>
        <w:rPr>
          <w:rFonts w:eastAsiaTheme="minorHAnsi"/>
        </w:rPr>
      </w:pPr>
    </w:p>
    <w:p w14:paraId="3AB8B348" w14:textId="77777777" w:rsidR="00AF72EB" w:rsidRPr="00AF72EB" w:rsidRDefault="00871272" w:rsidP="00AF72EB">
      <w:pPr>
        <w:rPr>
          <w:rFonts w:eastAsiaTheme="minorHAnsi"/>
        </w:rPr>
      </w:pPr>
      <w:hyperlink r:id="rId27" w:history="1">
        <w:r w:rsidR="00AF72EB" w:rsidRPr="00AF72EB">
          <w:rPr>
            <w:rFonts w:eastAsiaTheme="minorHAnsi"/>
            <w:color w:val="0563C1" w:themeColor="hyperlink"/>
            <w:u w:val="single"/>
          </w:rPr>
          <w:t>http://www.arrl.org/scholarship-descriptions</w:t>
        </w:r>
      </w:hyperlink>
      <w:r w:rsidR="00AF72EB" w:rsidRPr="00AF72EB">
        <w:rPr>
          <w:rFonts w:eastAsiaTheme="minorHAnsi"/>
        </w:rPr>
        <w:t xml:space="preserve"> </w:t>
      </w:r>
    </w:p>
    <w:p w14:paraId="5AC294D1" w14:textId="77777777" w:rsidR="00AF72EB" w:rsidRPr="00AF72EB" w:rsidRDefault="00AF72EB" w:rsidP="00AF72EB">
      <w:pPr>
        <w:rPr>
          <w:rFonts w:eastAsiaTheme="minorHAnsi"/>
        </w:rPr>
      </w:pPr>
    </w:p>
    <w:p w14:paraId="75D3F096" w14:textId="77777777" w:rsidR="00AF72EB" w:rsidRPr="00AF72EB" w:rsidRDefault="00AF72EB" w:rsidP="00AF72EB">
      <w:pPr>
        <w:rPr>
          <w:rFonts w:eastAsiaTheme="minorHAnsi"/>
        </w:rPr>
      </w:pPr>
      <w:r w:rsidRPr="00AF72EB">
        <w:rPr>
          <w:rFonts w:eastAsiaTheme="minorHAnsi"/>
        </w:rPr>
        <w:t xml:space="preserve">It is also very easy to apply as the scholarship application is </w:t>
      </w:r>
      <w:proofErr w:type="gramStart"/>
      <w:r w:rsidRPr="00AF72EB">
        <w:rPr>
          <w:rFonts w:eastAsiaTheme="minorHAnsi"/>
        </w:rPr>
        <w:t>on line</w:t>
      </w:r>
      <w:proofErr w:type="gramEnd"/>
      <w:r w:rsidRPr="00AF72EB">
        <w:rPr>
          <w:rFonts w:eastAsiaTheme="minorHAnsi"/>
        </w:rPr>
        <w:t>.</w:t>
      </w:r>
    </w:p>
    <w:p w14:paraId="5EC1A273" w14:textId="77777777" w:rsidR="00AF72EB" w:rsidRPr="00AF72EB" w:rsidRDefault="00AF72EB" w:rsidP="00AF72EB">
      <w:pPr>
        <w:rPr>
          <w:rFonts w:eastAsiaTheme="minorHAnsi"/>
        </w:rPr>
      </w:pPr>
    </w:p>
    <w:p w14:paraId="45820EA3" w14:textId="77777777" w:rsidR="00AF72EB" w:rsidRPr="00AF72EB" w:rsidRDefault="00871272" w:rsidP="00AF72EB">
      <w:pPr>
        <w:rPr>
          <w:rFonts w:eastAsiaTheme="minorHAnsi"/>
          <w:color w:val="0563C1" w:themeColor="hyperlink"/>
          <w:u w:val="single"/>
        </w:rPr>
      </w:pPr>
      <w:hyperlink r:id="rId28" w:history="1">
        <w:r w:rsidR="00AF72EB" w:rsidRPr="00AF72EB">
          <w:rPr>
            <w:rFonts w:eastAsiaTheme="minorHAnsi"/>
            <w:color w:val="0563C1" w:themeColor="hyperlink"/>
            <w:u w:val="single"/>
          </w:rPr>
          <w:t>http://www.arrl.org/scholarship-application</w:t>
        </w:r>
      </w:hyperlink>
    </w:p>
    <w:p w14:paraId="29785C88" w14:textId="77777777" w:rsidR="00AF72EB" w:rsidRPr="00AF72EB" w:rsidRDefault="00AF72EB" w:rsidP="00AF72EB">
      <w:pPr>
        <w:rPr>
          <w:rFonts w:eastAsiaTheme="minorHAnsi"/>
        </w:rPr>
      </w:pPr>
    </w:p>
    <w:p w14:paraId="098294AB" w14:textId="77777777" w:rsidR="00AF72EB" w:rsidRPr="00AF72EB" w:rsidRDefault="00AF72EB" w:rsidP="00AF72EB">
      <w:pPr>
        <w:rPr>
          <w:rFonts w:eastAsiaTheme="minorHAnsi"/>
        </w:rPr>
      </w:pPr>
      <w:r w:rsidRPr="00AF72EB">
        <w:rPr>
          <w:rFonts w:eastAsiaTheme="minorHAnsi"/>
        </w:rPr>
        <w:t xml:space="preserve">Since only amateur radio operator students may apply, the chances of being selected for a scholarship are good.  It would be a shame for your members to miss this opportunity.  Please place a notice in your Newsletter or send a separate E-Mail to your Section to let your members know that the ARRL Foundation offers over 130 </w:t>
      </w:r>
      <w:proofErr w:type="gramStart"/>
      <w:r w:rsidRPr="00AF72EB">
        <w:rPr>
          <w:rFonts w:eastAsiaTheme="minorHAnsi"/>
        </w:rPr>
        <w:t>scholarships</w:t>
      </w:r>
      <w:proofErr w:type="gramEnd"/>
      <w:r w:rsidRPr="00AF72EB">
        <w:rPr>
          <w:rFonts w:eastAsiaTheme="minorHAnsi"/>
        </w:rPr>
        <w:t xml:space="preserve"> and it only takes a simple online application to apply.</w:t>
      </w:r>
    </w:p>
    <w:p w14:paraId="718E0DA1" w14:textId="77777777" w:rsidR="00AF72EB" w:rsidRPr="00AF72EB" w:rsidRDefault="00AF72EB" w:rsidP="00AF72EB">
      <w:pPr>
        <w:rPr>
          <w:rFonts w:eastAsiaTheme="minorHAnsi"/>
        </w:rPr>
      </w:pPr>
    </w:p>
    <w:p w14:paraId="71ADCB74" w14:textId="77777777" w:rsidR="00AF72EB" w:rsidRPr="00AF72EB" w:rsidRDefault="00AF72EB" w:rsidP="00AF72EB">
      <w:pPr>
        <w:rPr>
          <w:rFonts w:eastAsiaTheme="minorHAnsi"/>
        </w:rPr>
      </w:pPr>
      <w:r w:rsidRPr="00AF72EB">
        <w:rPr>
          <w:rFonts w:eastAsiaTheme="minorHAnsi"/>
        </w:rPr>
        <w:lastRenderedPageBreak/>
        <w:t xml:space="preserve">Since 1973, the ARRL Foundation, with the generosity of many donors and the hard work of a long line of dedicated Foundation Directors, has had a positive impact on the lives of many young amateur radio operator students.  To ensure that this positive impact does not wane, I ask each of you to timely notify your members of this opportunity.  Being awarded an ARRL Foundation scholarship could mean the difference in whether a student can pursue their education in 2022-2023 or not.  </w:t>
      </w:r>
    </w:p>
    <w:p w14:paraId="3363059F" w14:textId="77777777" w:rsidR="00AF72EB" w:rsidRPr="00AF72EB" w:rsidRDefault="00AF72EB" w:rsidP="00AF72EB">
      <w:pPr>
        <w:rPr>
          <w:rFonts w:eastAsiaTheme="minorHAnsi"/>
        </w:rPr>
      </w:pPr>
    </w:p>
    <w:p w14:paraId="78DB6E90" w14:textId="77777777" w:rsidR="00AF72EB" w:rsidRPr="00AF72EB" w:rsidRDefault="00AF72EB" w:rsidP="00AF72EB">
      <w:pPr>
        <w:rPr>
          <w:rFonts w:eastAsiaTheme="minorHAnsi"/>
        </w:rPr>
      </w:pPr>
      <w:r w:rsidRPr="00AF72EB">
        <w:rPr>
          <w:rFonts w:eastAsiaTheme="minorHAnsi"/>
        </w:rPr>
        <w:t xml:space="preserve">Thank you.  </w:t>
      </w:r>
    </w:p>
    <w:p w14:paraId="152D874C" w14:textId="77777777" w:rsidR="00AF72EB" w:rsidRPr="00AF72EB" w:rsidRDefault="00AF72EB" w:rsidP="00AF72EB">
      <w:pPr>
        <w:rPr>
          <w:rFonts w:eastAsiaTheme="minorHAnsi"/>
        </w:rPr>
      </w:pPr>
    </w:p>
    <w:p w14:paraId="0EAC2130" w14:textId="77777777" w:rsidR="00AF72EB" w:rsidRPr="00AF72EB" w:rsidRDefault="00AF72EB" w:rsidP="00AF72EB">
      <w:pPr>
        <w:rPr>
          <w:rFonts w:eastAsiaTheme="minorHAnsi"/>
        </w:rPr>
      </w:pPr>
      <w:r w:rsidRPr="00AF72EB">
        <w:rPr>
          <w:rFonts w:eastAsiaTheme="minorHAnsi"/>
        </w:rPr>
        <w:t>Dr David Woolweaver, K5RAV</w:t>
      </w:r>
    </w:p>
    <w:p w14:paraId="7C81F936" w14:textId="77777777" w:rsidR="00AF72EB" w:rsidRPr="00AF72EB" w:rsidRDefault="00AF72EB" w:rsidP="00AF72EB">
      <w:pPr>
        <w:rPr>
          <w:rFonts w:eastAsiaTheme="minorHAnsi"/>
        </w:rPr>
      </w:pPr>
      <w:r w:rsidRPr="00AF72EB">
        <w:rPr>
          <w:rFonts w:eastAsiaTheme="minorHAnsi"/>
        </w:rPr>
        <w:t>President, ARRL Foundation</w:t>
      </w:r>
    </w:p>
    <w:p w14:paraId="081A38FF" w14:textId="0B617858" w:rsidR="005576A8" w:rsidRDefault="005576A8" w:rsidP="009C42BF">
      <w:pPr>
        <w:widowControl w:val="0"/>
        <w:pBdr>
          <w:bottom w:val="single" w:sz="12" w:space="1" w:color="auto"/>
        </w:pBdr>
        <w:contextualSpacing/>
        <w:rPr>
          <w:b/>
          <w:i/>
          <w:sz w:val="32"/>
          <w:szCs w:val="32"/>
        </w:rPr>
      </w:pPr>
    </w:p>
    <w:p w14:paraId="78AA1ED8" w14:textId="3F61F0FE" w:rsidR="00E020F1" w:rsidRPr="00D969E3" w:rsidRDefault="00D969E3" w:rsidP="00E020F1">
      <w:pPr>
        <w:rPr>
          <w:sz w:val="38"/>
          <w:szCs w:val="38"/>
        </w:rPr>
      </w:pPr>
      <w:r w:rsidRPr="00094CF7">
        <w:rPr>
          <w:noProof/>
          <w:sz w:val="28"/>
          <w:szCs w:val="28"/>
        </w:rPr>
        <w:drawing>
          <wp:anchor distT="28575" distB="28575" distL="28575" distR="28575" simplePos="0" relativeHeight="253037568" behindDoc="0" locked="0" layoutInCell="1" allowOverlap="0" wp14:anchorId="23262266" wp14:editId="09026F8F">
            <wp:simplePos x="0" y="0"/>
            <wp:positionH relativeFrom="column">
              <wp:align>left</wp:align>
            </wp:positionH>
            <wp:positionV relativeFrom="line">
              <wp:posOffset>0</wp:posOffset>
            </wp:positionV>
            <wp:extent cx="1409700" cy="1552575"/>
            <wp:effectExtent l="0" t="0" r="0" b="9525"/>
            <wp:wrapSquare wrapText="bothSides"/>
            <wp:docPr id="27" name="Picture 27"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ith a beard and glasse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F7">
        <w:rPr>
          <w:b/>
          <w:bCs/>
          <w:color w:val="222222"/>
          <w:sz w:val="28"/>
          <w:szCs w:val="28"/>
        </w:rPr>
        <w:t>Experimental station WI2XLQ will be on the air on 486 kHz AM for the Reginald Fessenden commemorative transmission</w:t>
      </w:r>
      <w:r w:rsidRPr="00094CF7">
        <w:rPr>
          <w:b/>
          <w:bCs/>
          <w:color w:val="222222"/>
          <w:sz w:val="28"/>
          <w:szCs w:val="28"/>
          <w:shd w:val="clear" w:color="auto" w:fill="FFFFF8"/>
        </w:rPr>
        <w:t>.</w:t>
      </w:r>
      <w:r w:rsidRPr="00D969E3">
        <w:rPr>
          <w:color w:val="222222"/>
          <w:shd w:val="clear" w:color="auto" w:fill="FFFFF8"/>
        </w:rPr>
        <w:t> </w:t>
      </w:r>
      <w:r w:rsidRPr="00094CF7">
        <w:rPr>
          <w:color w:val="222222"/>
        </w:rPr>
        <w:t xml:space="preserve">Brian Justin, WA1ZMS, is the licensee. He will transmit for 24 hours starting at 2000 UTC on December 24, with a repeat transmission starting at 2000 UTC on December 31. Justin will use a homebrew 1921-era MOPA exciter with </w:t>
      </w:r>
      <w:proofErr w:type="spellStart"/>
      <w:r w:rsidRPr="00094CF7">
        <w:rPr>
          <w:color w:val="222222"/>
        </w:rPr>
        <w:t>Heising</w:t>
      </w:r>
      <w:proofErr w:type="spellEnd"/>
      <w:r w:rsidRPr="00094CF7">
        <w:rPr>
          <w:color w:val="222222"/>
        </w:rPr>
        <w:t xml:space="preserve"> modulation, followed by a modern 500 W linear amplifier. The transmission will be the same as in past years -- two violin pieces that Fessenden claims to have played as one of the very first voice transmissions from his Brant Rock, Massachusetts, radio lab site. "While doubt remains that such a transmission ever took place, Fessenden did perform some crude voice transmissions over a few miles distance in early December near Washington, DC, as a demonstration for the US Navy," Justin said. "So, perhaps some credit is due to Fessenden for his efforts to transmit the human voice in an era of spark transmissions."</w:t>
      </w:r>
    </w:p>
    <w:p w14:paraId="204F0162" w14:textId="60877AE4" w:rsidR="00703A7A" w:rsidRDefault="00703A7A" w:rsidP="009C42BF">
      <w:pPr>
        <w:widowControl w:val="0"/>
        <w:contextualSpacing/>
        <w:rPr>
          <w:b/>
          <w:iCs/>
          <w:u w:val="single"/>
        </w:rPr>
      </w:pPr>
    </w:p>
    <w:p w14:paraId="48825804" w14:textId="4B776D77" w:rsidR="00094CF7" w:rsidRDefault="00094CF7" w:rsidP="009C42BF">
      <w:pPr>
        <w:widowControl w:val="0"/>
        <w:contextualSpacing/>
        <w:rPr>
          <w:b/>
          <w:iCs/>
          <w:u w:val="single"/>
        </w:rPr>
      </w:pPr>
    </w:p>
    <w:p w14:paraId="3FAF4A2B" w14:textId="21F5B4D6" w:rsidR="00094CF7" w:rsidRDefault="00094CF7" w:rsidP="009C42BF">
      <w:pPr>
        <w:widowControl w:val="0"/>
        <w:contextualSpacing/>
        <w:rPr>
          <w:color w:val="222222"/>
        </w:rPr>
      </w:pPr>
      <w:r w:rsidRPr="00094CF7">
        <w:rPr>
          <w:noProof/>
          <w:sz w:val="28"/>
          <w:szCs w:val="28"/>
        </w:rPr>
        <w:drawing>
          <wp:anchor distT="28575" distB="28575" distL="28575" distR="28575" simplePos="0" relativeHeight="253039616" behindDoc="0" locked="0" layoutInCell="1" allowOverlap="0" wp14:anchorId="38ADA0B1" wp14:editId="77FA6803">
            <wp:simplePos x="0" y="0"/>
            <wp:positionH relativeFrom="column">
              <wp:align>left</wp:align>
            </wp:positionH>
            <wp:positionV relativeFrom="line">
              <wp:posOffset>0</wp:posOffset>
            </wp:positionV>
            <wp:extent cx="1428750" cy="1304925"/>
            <wp:effectExtent l="0" t="0" r="0" b="9525"/>
            <wp:wrapSquare wrapText="bothSides"/>
            <wp:docPr id="4" name="Picture 4" descr="A person in a santa suit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anta suit sitting at a desk with a computer&#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F7">
        <w:rPr>
          <w:b/>
          <w:bCs/>
          <w:color w:val="222222"/>
          <w:sz w:val="28"/>
          <w:szCs w:val="28"/>
          <w:shd w:val="clear" w:color="auto" w:fill="FFFFF8"/>
        </w:rPr>
        <w:t>OF9X, OF2YOTA, and OI3AX are now on the air from the "Land of Santa Claus."</w:t>
      </w:r>
      <w:r w:rsidRPr="00094CF7">
        <w:rPr>
          <w:color w:val="222222"/>
          <w:shd w:val="clear" w:color="auto" w:fill="FFFFF8"/>
        </w:rPr>
        <w:t> </w:t>
      </w:r>
      <w:r w:rsidRPr="00094CF7">
        <w:rPr>
          <w:color w:val="222222"/>
        </w:rPr>
        <w:t xml:space="preserve">Completing its centennial year, the Finnish Amateur Radio League (SRAL) will once again launch Santa (OF9X) and his elves (OF2YOTA) to greet the world on HF, CW, SSB, and FT8. These stations will greet operators with "59(9) SRAL." Working stations should reply with "59(9) MX" -- Merry Christmas. The OF9X operation is organized by the Radio Club of </w:t>
      </w:r>
      <w:proofErr w:type="spellStart"/>
      <w:r w:rsidRPr="00094CF7">
        <w:rPr>
          <w:color w:val="222222"/>
        </w:rPr>
        <w:t>Pusula</w:t>
      </w:r>
      <w:proofErr w:type="spellEnd"/>
      <w:r w:rsidRPr="00094CF7">
        <w:rPr>
          <w:color w:val="222222"/>
        </w:rPr>
        <w:t xml:space="preserve">, OH9W, and supported by Radio </w:t>
      </w:r>
      <w:proofErr w:type="spellStart"/>
      <w:r w:rsidRPr="00094CF7">
        <w:rPr>
          <w:color w:val="222222"/>
        </w:rPr>
        <w:t>Arcala</w:t>
      </w:r>
      <w:proofErr w:type="spellEnd"/>
      <w:r w:rsidRPr="00094CF7">
        <w:rPr>
          <w:color w:val="222222"/>
        </w:rPr>
        <w:t xml:space="preserve">, OH8X, while OF2YOTA is organized by the SRAL Youngsters on the Air team and supported by Radio Team </w:t>
      </w:r>
      <w:proofErr w:type="spellStart"/>
      <w:r w:rsidRPr="00094CF7">
        <w:rPr>
          <w:color w:val="222222"/>
        </w:rPr>
        <w:t>Mustila</w:t>
      </w:r>
      <w:proofErr w:type="spellEnd"/>
      <w:r w:rsidRPr="00094CF7">
        <w:rPr>
          <w:color w:val="222222"/>
        </w:rPr>
        <w:t>, OH5Z. Contacts with OF9X, OF2YOTA, and OI3AX will count toward the SRAL Jubilee Award. QSL OF9X via OH2BH; OF2YOTA via OH5CZ, and OI3AX via OH2LGW. Additional award information is on the OF9X </w:t>
      </w:r>
      <w:hyperlink r:id="rId31" w:tgtFrame="_blank" w:history="1">
        <w:r w:rsidRPr="00094CF7">
          <w:rPr>
            <w:color w:val="1155CC"/>
            <w:u w:val="single"/>
          </w:rPr>
          <w:t>QRZ.com profile</w:t>
        </w:r>
      </w:hyperlink>
      <w:r w:rsidRPr="00094CF7">
        <w:rPr>
          <w:color w:val="222222"/>
        </w:rPr>
        <w:t>.</w:t>
      </w:r>
    </w:p>
    <w:p w14:paraId="6A2742B1" w14:textId="7F366F0B" w:rsidR="00E717F1" w:rsidRDefault="00E717F1" w:rsidP="009C42BF">
      <w:pPr>
        <w:widowControl w:val="0"/>
        <w:contextualSpacing/>
        <w:rPr>
          <w:color w:val="222222"/>
        </w:rPr>
      </w:pPr>
    </w:p>
    <w:p w14:paraId="664EE4AB" w14:textId="204C6B7D" w:rsidR="00E717F1" w:rsidRPr="00E717F1" w:rsidRDefault="00E717F1" w:rsidP="009C42BF">
      <w:pPr>
        <w:widowControl w:val="0"/>
        <w:contextualSpacing/>
        <w:rPr>
          <w:b/>
          <w:bCs/>
          <w:iCs/>
          <w:u w:val="single"/>
        </w:rPr>
      </w:pPr>
      <w:r>
        <w:rPr>
          <w:b/>
          <w:bCs/>
          <w:color w:val="222222"/>
        </w:rPr>
        <w:t>__________________________________________________________________________________________</w:t>
      </w:r>
    </w:p>
    <w:p w14:paraId="116E5A06" w14:textId="378E531A" w:rsidR="00E020F1" w:rsidRDefault="00E020F1" w:rsidP="009C42BF">
      <w:pPr>
        <w:widowControl w:val="0"/>
        <w:contextualSpacing/>
        <w:rPr>
          <w:b/>
          <w:i/>
          <w:sz w:val="32"/>
          <w:szCs w:val="32"/>
        </w:rPr>
      </w:pPr>
    </w:p>
    <w:p w14:paraId="7E8A7D4B" w14:textId="77777777" w:rsidR="00E717F1" w:rsidRDefault="00E717F1"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lastRenderedPageBreak/>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2"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57AD1CB1">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77777777" w:rsidR="00E717F1" w:rsidRDefault="00E717F1" w:rsidP="00717A02">
      <w:pPr>
        <w:widowControl w:val="0"/>
        <w:contextualSpacing/>
        <w:rPr>
          <w:noProof/>
        </w:rPr>
      </w:pPr>
    </w:p>
    <w:p w14:paraId="62778805" w14:textId="77777777" w:rsidR="00E717F1" w:rsidRDefault="00E717F1" w:rsidP="00717A02">
      <w:pPr>
        <w:widowControl w:val="0"/>
        <w:contextualSpacing/>
        <w:rPr>
          <w:noProof/>
        </w:rPr>
      </w:pPr>
    </w:p>
    <w:p w14:paraId="7B95759F" w14:textId="77777777" w:rsidR="00E717F1" w:rsidRDefault="00E717F1" w:rsidP="00717A02">
      <w:pPr>
        <w:widowControl w:val="0"/>
        <w:contextualSpacing/>
        <w:rPr>
          <w:noProof/>
        </w:rPr>
      </w:pPr>
    </w:p>
    <w:p w14:paraId="42B30C45" w14:textId="1EAA052E" w:rsidR="00717A02" w:rsidRDefault="00717A02" w:rsidP="00717A02">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9EA966B" w14:textId="77777777" w:rsidR="00717A02" w:rsidRPr="00CF2C7D" w:rsidRDefault="00717A02" w:rsidP="00717A02">
      <w:pPr>
        <w:widowControl w:val="0"/>
        <w:contextualSpacing/>
        <w:rPr>
          <w:rFonts w:ascii="Arial" w:hAnsi="Arial" w:cs="Arial"/>
          <w:color w:val="222222"/>
          <w:sz w:val="32"/>
          <w:szCs w:val="32"/>
          <w:shd w:val="clear" w:color="auto" w:fill="FFFFFF"/>
        </w:rPr>
      </w:pPr>
    </w:p>
    <w:p w14:paraId="69DFFDA2" w14:textId="4D2764D9" w:rsidR="00E717F1" w:rsidRPr="00E717F1" w:rsidRDefault="00E717F1" w:rsidP="00717A02">
      <w:pPr>
        <w:widowControl w:val="0"/>
        <w:contextualSpacing/>
        <w:rPr>
          <w:b/>
          <w:bCs/>
          <w:color w:val="222222"/>
          <w:u w:val="single"/>
          <w:shd w:val="clear" w:color="auto" w:fill="FFFFFF"/>
        </w:rPr>
      </w:pPr>
      <w:r w:rsidRPr="00E717F1">
        <w:rPr>
          <w:b/>
          <w:bCs/>
          <w:color w:val="222222"/>
          <w:u w:val="single"/>
          <w:shd w:val="clear" w:color="auto" w:fill="FFFFFF"/>
        </w:rPr>
        <w:t>CARS</w:t>
      </w:r>
    </w:p>
    <w:p w14:paraId="3CA2F61E" w14:textId="175AD1F5" w:rsidR="00E717F1" w:rsidRPr="00E717F1" w:rsidRDefault="00E717F1" w:rsidP="00717A02">
      <w:pPr>
        <w:widowControl w:val="0"/>
        <w:contextualSpacing/>
        <w:rPr>
          <w:b/>
          <w:bCs/>
          <w:color w:val="222222"/>
          <w:u w:val="single"/>
          <w:shd w:val="clear" w:color="auto" w:fill="FFFFFF"/>
        </w:rPr>
      </w:pPr>
      <w:r w:rsidRPr="00E717F1">
        <w:rPr>
          <w:color w:val="222222"/>
          <w:shd w:val="clear" w:color="auto" w:fill="FFFFFF"/>
        </w:rPr>
        <w:t xml:space="preserve">Hello, VE Sessions from CARS Cuyahoga Amateur Radio Society are </w:t>
      </w:r>
      <w:proofErr w:type="gramStart"/>
      <w:r w:rsidRPr="00E717F1">
        <w:rPr>
          <w:color w:val="222222"/>
          <w:shd w:val="clear" w:color="auto" w:fill="FFFFFF"/>
        </w:rPr>
        <w:t>available .Go</w:t>
      </w:r>
      <w:proofErr w:type="gramEnd"/>
      <w:r w:rsidRPr="00E717F1">
        <w:rPr>
          <w:color w:val="222222"/>
          <w:shd w:val="clear" w:color="auto" w:fill="FFFFFF"/>
        </w:rPr>
        <w:t xml:space="preserve"> to our website </w:t>
      </w:r>
      <w:hyperlink r:id="rId34" w:tgtFrame="_blank" w:history="1">
        <w:r w:rsidRPr="00E717F1">
          <w:rPr>
            <w:color w:val="1155CC"/>
            <w:u w:val="single"/>
            <w:shd w:val="clear" w:color="auto" w:fill="FFFFFF"/>
          </w:rPr>
          <w:t>www.2cars.org</w:t>
        </w:r>
      </w:hyperlink>
      <w:r w:rsidRPr="00E717F1">
        <w:rPr>
          <w:color w:val="222222"/>
          <w:shd w:val="clear" w:color="auto" w:fill="FFFFFF"/>
        </w:rPr>
        <w:t> for dates and location. Call W8MET Metro at 216-520-1320 for any questions.</w:t>
      </w:r>
    </w:p>
    <w:p w14:paraId="7AC94ECD" w14:textId="77777777" w:rsidR="00E717F1" w:rsidRDefault="00E717F1" w:rsidP="00717A02">
      <w:pPr>
        <w:widowControl w:val="0"/>
        <w:contextualSpacing/>
        <w:rPr>
          <w:b/>
          <w:bCs/>
          <w:color w:val="222222"/>
          <w:u w:val="single"/>
          <w:shd w:val="clear" w:color="auto" w:fill="FFFFFF"/>
        </w:rPr>
      </w:pPr>
    </w:p>
    <w:p w14:paraId="1F676F47" w14:textId="77777777" w:rsidR="00CA41A7" w:rsidRDefault="00CA41A7" w:rsidP="00717A02">
      <w:pPr>
        <w:widowControl w:val="0"/>
        <w:contextualSpacing/>
        <w:rPr>
          <w:b/>
          <w:bCs/>
          <w:color w:val="222222"/>
          <w:u w:val="single"/>
          <w:shd w:val="clear" w:color="auto" w:fill="FFFFFF"/>
        </w:rPr>
      </w:pPr>
    </w:p>
    <w:p w14:paraId="67998187" w14:textId="40873E22" w:rsidR="00717A02" w:rsidRPr="00AE7F01" w:rsidRDefault="00717A02" w:rsidP="00717A02">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35" w:history="1">
        <w:r w:rsidRPr="00AE7F01">
          <w:rPr>
            <w:rStyle w:val="Hyperlink"/>
            <w:shd w:val="clear" w:color="auto" w:fill="FFFFFF"/>
          </w:rPr>
          <w:t>exams.w8bi@gmail.com</w:t>
        </w:r>
      </w:hyperlink>
    </w:p>
    <w:p w14:paraId="070AFF26" w14:textId="77777777" w:rsidR="00717A02" w:rsidRPr="00AE7F01" w:rsidRDefault="00717A02" w:rsidP="00717A02">
      <w:pPr>
        <w:widowControl w:val="0"/>
        <w:contextualSpacing/>
        <w:rPr>
          <w:color w:val="222222"/>
          <w:shd w:val="clear" w:color="auto" w:fill="FFFFFF"/>
        </w:rPr>
      </w:pPr>
    </w:p>
    <w:p w14:paraId="4BEB05E2" w14:textId="77777777"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36"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3A0A9E85" w14:textId="77777777" w:rsidR="00717A02" w:rsidRDefault="00717A02" w:rsidP="00717A02">
      <w:pPr>
        <w:textAlignment w:val="baseline"/>
        <w:rPr>
          <w:color w:val="333333"/>
        </w:rPr>
      </w:pPr>
    </w:p>
    <w:p w14:paraId="44701DAC" w14:textId="77777777" w:rsidR="00717A02" w:rsidRPr="009563D1" w:rsidRDefault="00717A02" w:rsidP="00717A02">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1C2F22A8" w14:textId="77777777" w:rsidR="00717A02" w:rsidRPr="009563D1" w:rsidRDefault="00717A02" w:rsidP="00717A02">
      <w:pPr>
        <w:shd w:val="clear" w:color="auto" w:fill="FFFFFF"/>
        <w:rPr>
          <w:rFonts w:ascii="Arial" w:hAnsi="Arial" w:cs="Arial"/>
          <w:color w:val="222222"/>
        </w:rPr>
      </w:pPr>
      <w:r w:rsidRPr="009563D1">
        <w:rPr>
          <w:color w:val="222222"/>
        </w:rPr>
        <w:t> Please pre-register at </w:t>
      </w:r>
      <w:hyperlink r:id="rId37" w:tgtFrame="_blank" w:history="1">
        <w:r w:rsidRPr="009563D1">
          <w:rPr>
            <w:color w:val="1155CC"/>
            <w:u w:val="single"/>
          </w:rPr>
          <w:t>www.milfordhamradio.org</w:t>
        </w:r>
      </w:hyperlink>
    </w:p>
    <w:p w14:paraId="52EF5595" w14:textId="77777777" w:rsidR="00717A02" w:rsidRDefault="00717A02" w:rsidP="00894A45">
      <w:pPr>
        <w:widowControl w:val="0"/>
        <w:pBdr>
          <w:bottom w:val="single" w:sz="12" w:space="1" w:color="auto"/>
        </w:pBdr>
        <w:contextualSpacing/>
        <w:rPr>
          <w:noProof/>
        </w:rPr>
      </w:pPr>
    </w:p>
    <w:p w14:paraId="447B47BB" w14:textId="1D535547" w:rsidR="00262F42" w:rsidRDefault="00262F42"/>
    <w:p w14:paraId="638DF1F8" w14:textId="77777777" w:rsidR="008A2C08" w:rsidRDefault="008A2C08" w:rsidP="00717A02">
      <w:pPr>
        <w:jc w:val="center"/>
        <w:rPr>
          <w:b/>
          <w:sz w:val="36"/>
          <w:szCs w:val="36"/>
        </w:rPr>
      </w:pPr>
    </w:p>
    <w:p w14:paraId="4E216B0B" w14:textId="77777777" w:rsidR="00E717F1" w:rsidRDefault="00E717F1" w:rsidP="00E717F1">
      <w:pPr>
        <w:jc w:val="center"/>
        <w:rPr>
          <w:sz w:val="28"/>
          <w:szCs w:val="28"/>
        </w:rPr>
      </w:pPr>
      <w:r>
        <w:rPr>
          <w:b/>
          <w:sz w:val="48"/>
          <w:szCs w:val="48"/>
        </w:rPr>
        <w:t>New Year- One-Day Technician License</w:t>
      </w:r>
      <w:r>
        <w:rPr>
          <w:sz w:val="28"/>
          <w:szCs w:val="28"/>
        </w:rPr>
        <w:t xml:space="preserve"> </w:t>
      </w:r>
    </w:p>
    <w:p w14:paraId="731455FE" w14:textId="77777777" w:rsidR="00E717F1" w:rsidRDefault="00E717F1" w:rsidP="00E717F1">
      <w:pPr>
        <w:rPr>
          <w:sz w:val="28"/>
          <w:szCs w:val="28"/>
        </w:rPr>
      </w:pPr>
    </w:p>
    <w:p w14:paraId="6E33D8AC" w14:textId="77777777" w:rsidR="00E717F1" w:rsidRPr="00F05780" w:rsidRDefault="00E717F1" w:rsidP="00E717F1">
      <w:r w:rsidRPr="00F05780">
        <w:t>If you, a friend or a family member have been considering getting an Amateur Radio License; this is a great opportunity for a very meaningful New Year’s Resolution!</w:t>
      </w:r>
    </w:p>
    <w:p w14:paraId="560C31CC" w14:textId="77777777" w:rsidR="00E717F1" w:rsidRPr="00F05780" w:rsidRDefault="00E717F1" w:rsidP="00E717F1"/>
    <w:p w14:paraId="2CDF4DEE" w14:textId="77777777" w:rsidR="00E717F1" w:rsidRPr="00F05780" w:rsidRDefault="00E717F1" w:rsidP="00E717F1">
      <w:r w:rsidRPr="00F05780">
        <w:t xml:space="preserve">The Cuyahoga Falls Amateur Radio Club is offering a </w:t>
      </w:r>
      <w:r w:rsidRPr="00F05780">
        <w:rPr>
          <w:b/>
        </w:rPr>
        <w:t>“One-Day Technician Licensing Class”</w:t>
      </w:r>
      <w:r w:rsidRPr="00F05780">
        <w:t>. This class will allow students to get their entrance level FCC Amateur Radio license. The class will require reading and pre-study by the students and will include a One-Day, Online Class. Potential students of all ages from any location are invited. Students must register via an online form to participate.</w:t>
      </w:r>
    </w:p>
    <w:p w14:paraId="0DBD6FBE" w14:textId="77777777" w:rsidR="00E717F1" w:rsidRPr="00F05780" w:rsidRDefault="00E717F1" w:rsidP="00E717F1"/>
    <w:p w14:paraId="37747C0E" w14:textId="77777777" w:rsidR="00E717F1" w:rsidRPr="00F05780" w:rsidRDefault="00E717F1" w:rsidP="00E717F1">
      <w:pPr>
        <w:rPr>
          <w:rFonts w:eastAsia="Georgia"/>
          <w:i/>
          <w:color w:val="FF0000"/>
        </w:rPr>
      </w:pPr>
      <w:r w:rsidRPr="00F05780">
        <w:rPr>
          <w:rFonts w:eastAsia="Georgia"/>
          <w:i/>
          <w:color w:val="FF0000"/>
        </w:rPr>
        <w:lastRenderedPageBreak/>
        <w:t>For students to be successful in this class we suggest a multi-pronged approach:</w:t>
      </w:r>
    </w:p>
    <w:p w14:paraId="0AC7E920" w14:textId="77777777" w:rsidR="00E717F1" w:rsidRPr="00F05780" w:rsidRDefault="00E717F1" w:rsidP="00E717F1">
      <w:pPr>
        <w:numPr>
          <w:ilvl w:val="0"/>
          <w:numId w:val="9"/>
        </w:numPr>
        <w:spacing w:line="276" w:lineRule="auto"/>
        <w:rPr>
          <w:b/>
        </w:rPr>
      </w:pPr>
      <w:r w:rsidRPr="00F05780">
        <w:rPr>
          <w:b/>
        </w:rPr>
        <w:t>Before the One-Day session</w:t>
      </w:r>
    </w:p>
    <w:p w14:paraId="32472168" w14:textId="77777777" w:rsidR="00E717F1" w:rsidRPr="00F05780" w:rsidRDefault="00E717F1" w:rsidP="00E717F1">
      <w:pPr>
        <w:numPr>
          <w:ilvl w:val="1"/>
          <w:numId w:val="9"/>
        </w:numPr>
        <w:spacing w:line="276" w:lineRule="auto"/>
      </w:pPr>
      <w:r w:rsidRPr="00F05780">
        <w:t xml:space="preserve">Completely read the free class text- </w:t>
      </w:r>
      <w:r w:rsidRPr="00F05780">
        <w:rPr>
          <w:rFonts w:eastAsia="Georgia"/>
          <w:b/>
          <w:i/>
        </w:rPr>
        <w:t>No-Nonsense Technician Class License Study Guide</w:t>
      </w:r>
      <w:r w:rsidRPr="00F05780">
        <w:t xml:space="preserve"> by Dan Romanchik, KB6NU- </w:t>
      </w:r>
      <w:hyperlink r:id="rId38">
        <w:r w:rsidRPr="00F05780">
          <w:rPr>
            <w:rFonts w:eastAsia="Georgia"/>
            <w:i/>
            <w:color w:val="0000FF"/>
          </w:rPr>
          <w:t>link</w:t>
        </w:r>
      </w:hyperlink>
    </w:p>
    <w:p w14:paraId="6DD94FC5" w14:textId="77777777" w:rsidR="00E717F1" w:rsidRPr="00F05780" w:rsidRDefault="00E717F1" w:rsidP="00E717F1">
      <w:pPr>
        <w:numPr>
          <w:ilvl w:val="1"/>
          <w:numId w:val="9"/>
        </w:numPr>
        <w:spacing w:line="276" w:lineRule="auto"/>
      </w:pPr>
      <w:r w:rsidRPr="00F05780">
        <w:t>Take the Review Quizzes listed in Google Classroom</w:t>
      </w:r>
    </w:p>
    <w:p w14:paraId="44D63339" w14:textId="77777777" w:rsidR="00E717F1" w:rsidRPr="00F05780" w:rsidRDefault="00E717F1" w:rsidP="00E717F1">
      <w:pPr>
        <w:numPr>
          <w:ilvl w:val="1"/>
          <w:numId w:val="9"/>
        </w:numPr>
        <w:spacing w:line="276" w:lineRule="auto"/>
      </w:pPr>
      <w:r w:rsidRPr="00F05780">
        <w:t>Optional- view YouTube videos on Tech Licensing (</w:t>
      </w:r>
      <w:hyperlink w:anchor="xju9z7vq3usl">
        <w:r w:rsidRPr="00F05780">
          <w:rPr>
            <w:color w:val="1155CC"/>
            <w:u w:val="single"/>
          </w:rPr>
          <w:t>see list</w:t>
        </w:r>
      </w:hyperlink>
      <w:r w:rsidRPr="00F05780">
        <w:t>)</w:t>
      </w:r>
    </w:p>
    <w:p w14:paraId="6877F8E2" w14:textId="77777777" w:rsidR="00E717F1" w:rsidRPr="00F05780" w:rsidRDefault="00E717F1" w:rsidP="00E717F1">
      <w:pPr>
        <w:numPr>
          <w:ilvl w:val="1"/>
          <w:numId w:val="9"/>
        </w:numPr>
        <w:spacing w:line="276" w:lineRule="auto"/>
      </w:pPr>
      <w:r w:rsidRPr="00F05780">
        <w:t>After completing a few chapters, begin taking online sample exams</w:t>
      </w:r>
    </w:p>
    <w:p w14:paraId="5D93D482" w14:textId="77777777" w:rsidR="00E717F1" w:rsidRPr="00F05780" w:rsidRDefault="00871272" w:rsidP="00E717F1">
      <w:pPr>
        <w:numPr>
          <w:ilvl w:val="2"/>
          <w:numId w:val="9"/>
        </w:numPr>
        <w:spacing w:line="276" w:lineRule="auto"/>
      </w:pPr>
      <w:hyperlink r:id="rId39">
        <w:r w:rsidR="00E717F1" w:rsidRPr="00F05780">
          <w:rPr>
            <w:rFonts w:eastAsia="Georgia"/>
            <w:i/>
            <w:color w:val="0000FF"/>
          </w:rPr>
          <w:t>https://hamexam.org</w:t>
        </w:r>
      </w:hyperlink>
    </w:p>
    <w:p w14:paraId="0B4C7A56" w14:textId="77777777" w:rsidR="00E717F1" w:rsidRPr="00F05780" w:rsidRDefault="00871272" w:rsidP="00E717F1">
      <w:pPr>
        <w:numPr>
          <w:ilvl w:val="2"/>
          <w:numId w:val="9"/>
        </w:numPr>
        <w:spacing w:line="276" w:lineRule="auto"/>
      </w:pPr>
      <w:hyperlink r:id="rId40">
        <w:r w:rsidR="00E717F1" w:rsidRPr="00F05780">
          <w:rPr>
            <w:rFonts w:eastAsia="Georgia"/>
            <w:i/>
            <w:color w:val="0000FF"/>
          </w:rPr>
          <w:t>www.eham.net/exams</w:t>
        </w:r>
      </w:hyperlink>
    </w:p>
    <w:p w14:paraId="0FFDF96E" w14:textId="77777777" w:rsidR="00E717F1" w:rsidRPr="00F05780" w:rsidRDefault="00871272" w:rsidP="00E717F1">
      <w:pPr>
        <w:numPr>
          <w:ilvl w:val="2"/>
          <w:numId w:val="9"/>
        </w:numPr>
        <w:spacing w:line="276" w:lineRule="auto"/>
      </w:pPr>
      <w:hyperlink r:id="rId41">
        <w:r w:rsidR="00E717F1" w:rsidRPr="00F05780">
          <w:rPr>
            <w:rFonts w:eastAsia="Georgia"/>
            <w:i/>
            <w:color w:val="0000FF"/>
          </w:rPr>
          <w:t>http://arrlexamreview.appspot.com</w:t>
        </w:r>
      </w:hyperlink>
    </w:p>
    <w:p w14:paraId="1D56AFAE" w14:textId="77777777" w:rsidR="00E717F1" w:rsidRPr="00F05780" w:rsidRDefault="00871272" w:rsidP="00E717F1">
      <w:pPr>
        <w:numPr>
          <w:ilvl w:val="2"/>
          <w:numId w:val="9"/>
        </w:numPr>
        <w:spacing w:line="276" w:lineRule="auto"/>
      </w:pPr>
      <w:hyperlink r:id="rId42">
        <w:r w:rsidR="00E717F1" w:rsidRPr="00F05780">
          <w:rPr>
            <w:rFonts w:eastAsia="Georgia"/>
            <w:i/>
            <w:color w:val="0000FF"/>
          </w:rPr>
          <w:t>www.qrz.com/hamtest</w:t>
        </w:r>
      </w:hyperlink>
    </w:p>
    <w:p w14:paraId="219E5AF6" w14:textId="77777777" w:rsidR="00E717F1" w:rsidRPr="00F05780" w:rsidRDefault="00E717F1" w:rsidP="00E717F1">
      <w:pPr>
        <w:numPr>
          <w:ilvl w:val="0"/>
          <w:numId w:val="9"/>
        </w:numPr>
        <w:spacing w:line="276" w:lineRule="auto"/>
      </w:pPr>
      <w:r w:rsidRPr="00F05780">
        <w:rPr>
          <w:b/>
        </w:rPr>
        <w:t>Attend the One-Day online session</w:t>
      </w:r>
      <w:r w:rsidRPr="00F05780">
        <w:t xml:space="preserve"> (Jan 8, 2022, from 8:30 AM to 5 PM)</w:t>
      </w:r>
    </w:p>
    <w:p w14:paraId="53146469" w14:textId="77777777" w:rsidR="00E717F1" w:rsidRPr="00F05780" w:rsidRDefault="00E717F1" w:rsidP="00E717F1">
      <w:pPr>
        <w:numPr>
          <w:ilvl w:val="0"/>
          <w:numId w:val="9"/>
        </w:numPr>
        <w:spacing w:line="276" w:lineRule="auto"/>
      </w:pPr>
      <w:r w:rsidRPr="00F05780">
        <w:t>Continue taking online sample exams</w:t>
      </w:r>
    </w:p>
    <w:p w14:paraId="505CF034" w14:textId="77777777" w:rsidR="00E717F1" w:rsidRPr="00F05780" w:rsidRDefault="00E717F1" w:rsidP="00E717F1">
      <w:pPr>
        <w:numPr>
          <w:ilvl w:val="0"/>
          <w:numId w:val="9"/>
        </w:numPr>
        <w:spacing w:line="276" w:lineRule="auto"/>
      </w:pPr>
      <w:r w:rsidRPr="00F05780">
        <w:rPr>
          <w:b/>
        </w:rPr>
        <w:t>Take your actual exam as soon as possible</w:t>
      </w:r>
      <w:r w:rsidRPr="00F05780">
        <w:t xml:space="preserve"> after the one-day session (we will be providing a VE Test session at the Akron Public Library, Downtown Branch the day after the One-Day session on Jan 9, </w:t>
      </w:r>
      <w:proofErr w:type="gramStart"/>
      <w:r w:rsidRPr="00F05780">
        <w:t>2022</w:t>
      </w:r>
      <w:proofErr w:type="gramEnd"/>
      <w:r w:rsidRPr="00F05780">
        <w:t xml:space="preserve"> or you can take it near your location or even online)</w:t>
      </w:r>
    </w:p>
    <w:p w14:paraId="1877CF7D" w14:textId="77777777" w:rsidR="00E717F1" w:rsidRPr="00F05780" w:rsidRDefault="00E717F1" w:rsidP="00E717F1"/>
    <w:p w14:paraId="475FA4A8" w14:textId="77777777" w:rsidR="00E717F1" w:rsidRPr="00F05780" w:rsidRDefault="00E717F1" w:rsidP="00E717F1">
      <w:r w:rsidRPr="00F05780">
        <w:t xml:space="preserve">For more information on Amateur Radio Licensing visit </w:t>
      </w:r>
      <w:hyperlink r:id="rId43">
        <w:r w:rsidRPr="00F05780">
          <w:rPr>
            <w:rFonts w:eastAsia="Georgia"/>
            <w:i/>
            <w:color w:val="0000FF"/>
          </w:rPr>
          <w:t>tiny.cc/</w:t>
        </w:r>
        <w:proofErr w:type="spellStart"/>
        <w:r w:rsidRPr="00F05780">
          <w:rPr>
            <w:rFonts w:eastAsia="Georgia"/>
            <w:i/>
            <w:color w:val="0000FF"/>
          </w:rPr>
          <w:t>beaham</w:t>
        </w:r>
        <w:proofErr w:type="spellEnd"/>
      </w:hyperlink>
    </w:p>
    <w:p w14:paraId="1CBB6216" w14:textId="77777777" w:rsidR="00E717F1" w:rsidRPr="00F05780" w:rsidRDefault="00E717F1" w:rsidP="00E717F1">
      <w:r w:rsidRPr="00F05780">
        <w:t xml:space="preserve">Class Registration- </w:t>
      </w:r>
      <w:hyperlink r:id="rId44">
        <w:r w:rsidRPr="00F05780">
          <w:rPr>
            <w:rFonts w:eastAsia="Georgia"/>
            <w:i/>
            <w:color w:val="0000FF"/>
          </w:rPr>
          <w:t>tiny.cc/cfarc-1d-tech</w:t>
        </w:r>
      </w:hyperlink>
      <w:r w:rsidRPr="00F05780">
        <w:rPr>
          <w:rFonts w:eastAsia="Georgia"/>
          <w:i/>
          <w:color w:val="0000FF"/>
        </w:rPr>
        <w:t xml:space="preserve"> </w:t>
      </w:r>
      <w:r w:rsidRPr="00F05780">
        <w:t xml:space="preserve">(please register as soon as possible to get </w:t>
      </w:r>
      <w:proofErr w:type="gramStart"/>
      <w:r w:rsidRPr="00F05780">
        <w:t>all of</w:t>
      </w:r>
      <w:proofErr w:type="gramEnd"/>
      <w:r w:rsidRPr="00F05780">
        <w:t xml:space="preserve"> the links and information to begin studying, do not wait until the day of the online session!</w:t>
      </w:r>
      <w:bookmarkStart w:id="25" w:name="xju9z7vq3usl" w:colFirst="0" w:colLast="0"/>
      <w:bookmarkEnd w:id="25"/>
    </w:p>
    <w:p w14:paraId="5897F058" w14:textId="77777777" w:rsidR="00E717F1" w:rsidRPr="00F05780" w:rsidRDefault="00E717F1" w:rsidP="00E717F1"/>
    <w:p w14:paraId="7DA55488" w14:textId="5BAEB664" w:rsidR="00E717F1" w:rsidRPr="00F05780" w:rsidRDefault="00E717F1" w:rsidP="00E717F1">
      <w:r w:rsidRPr="00F05780">
        <w:t>List of Optional YouTubes:</w:t>
      </w:r>
    </w:p>
    <w:p w14:paraId="4AA8EEAD" w14:textId="77777777" w:rsidR="00E717F1" w:rsidRPr="00F05780" w:rsidRDefault="00E717F1" w:rsidP="00E717F1">
      <w:pPr>
        <w:numPr>
          <w:ilvl w:val="0"/>
          <w:numId w:val="10"/>
        </w:numPr>
        <w:spacing w:line="276" w:lineRule="auto"/>
      </w:pPr>
      <w:r w:rsidRPr="00F05780">
        <w:t xml:space="preserve">Five Easy Steps to Get Your Ham Radio License - Ham Radio Q&amp;A- </w:t>
      </w:r>
      <w:hyperlink r:id="rId45">
        <w:r w:rsidRPr="00F05780">
          <w:rPr>
            <w:color w:val="1155CC"/>
            <w:u w:val="single"/>
          </w:rPr>
          <w:t>www.youtube.com/watch?v=9mcVLxQUSak</w:t>
        </w:r>
      </w:hyperlink>
    </w:p>
    <w:p w14:paraId="4DD933B2" w14:textId="77777777" w:rsidR="00E717F1" w:rsidRPr="00F05780" w:rsidRDefault="00E717F1" w:rsidP="00E717F1">
      <w:pPr>
        <w:numPr>
          <w:ilvl w:val="0"/>
          <w:numId w:val="10"/>
        </w:numPr>
        <w:spacing w:line="276" w:lineRule="auto"/>
      </w:pPr>
      <w:r w:rsidRPr="00F05780">
        <w:t xml:space="preserve">Dave </w:t>
      </w:r>
      <w:proofErr w:type="spellStart"/>
      <w:r w:rsidRPr="00F05780">
        <w:t>Casler</w:t>
      </w:r>
      <w:proofErr w:type="spellEnd"/>
      <w:r w:rsidRPr="00F05780">
        <w:t xml:space="preserve"> Technician License Series: T01- </w:t>
      </w:r>
      <w:hyperlink r:id="rId46">
        <w:r w:rsidRPr="00F05780">
          <w:rPr>
            <w:color w:val="1155CC"/>
            <w:u w:val="single"/>
          </w:rPr>
          <w:t>www.youtube.com/watch?v=0mP-Qe2SYwI</w:t>
        </w:r>
      </w:hyperlink>
    </w:p>
    <w:p w14:paraId="20A10D21" w14:textId="77777777" w:rsidR="00E717F1" w:rsidRPr="00F05780" w:rsidRDefault="00E717F1" w:rsidP="00E717F1">
      <w:pPr>
        <w:numPr>
          <w:ilvl w:val="0"/>
          <w:numId w:val="10"/>
        </w:numPr>
        <w:spacing w:line="276" w:lineRule="auto"/>
      </w:pPr>
      <w:proofErr w:type="spellStart"/>
      <w:r w:rsidRPr="00F05780">
        <w:t>RedWagonTechnology</w:t>
      </w:r>
      <w:proofErr w:type="spellEnd"/>
      <w:r w:rsidRPr="00F05780">
        <w:t xml:space="preserve">- Tech Lessons- </w:t>
      </w:r>
      <w:hyperlink r:id="rId47">
        <w:r w:rsidRPr="00F05780">
          <w:rPr>
            <w:color w:val="1155CC"/>
            <w:u w:val="single"/>
          </w:rPr>
          <w:t>www.youtube.com/watch?v=II7BztRsPtc&amp;list=PL_snojJqsfls15XKxhSIBjQFhJQfsFlsQ</w:t>
        </w:r>
      </w:hyperlink>
    </w:p>
    <w:p w14:paraId="5D81802E" w14:textId="77777777" w:rsidR="00E717F1" w:rsidRPr="00F05780" w:rsidRDefault="00E717F1" w:rsidP="00E717F1">
      <w:pPr>
        <w:numPr>
          <w:ilvl w:val="0"/>
          <w:numId w:val="10"/>
        </w:numPr>
        <w:spacing w:line="276" w:lineRule="auto"/>
      </w:pPr>
      <w:r w:rsidRPr="00F05780">
        <w:t xml:space="preserve">Hurst ARC- </w:t>
      </w:r>
      <w:hyperlink r:id="rId48">
        <w:r w:rsidRPr="00F05780">
          <w:rPr>
            <w:color w:val="1155CC"/>
            <w:u w:val="single"/>
          </w:rPr>
          <w:t>https://youtu.be/0wwnOPaF1qI?t=503</w:t>
        </w:r>
      </w:hyperlink>
    </w:p>
    <w:p w14:paraId="4C1F52B5" w14:textId="77777777" w:rsidR="00E717F1" w:rsidRDefault="00E717F1" w:rsidP="00E717F1">
      <w:pPr>
        <w:rPr>
          <w:sz w:val="34"/>
          <w:szCs w:val="34"/>
        </w:rPr>
      </w:pPr>
    </w:p>
    <w:p w14:paraId="31B91E1F" w14:textId="77777777" w:rsidR="008A2C08" w:rsidRDefault="008A2C08" w:rsidP="00717A02">
      <w:pPr>
        <w:jc w:val="center"/>
        <w:rPr>
          <w:b/>
          <w:sz w:val="36"/>
          <w:szCs w:val="36"/>
        </w:rPr>
      </w:pPr>
    </w:p>
    <w:p w14:paraId="2AEC1FF1" w14:textId="64E616E6" w:rsidR="00C343D1" w:rsidRDefault="00C343D1" w:rsidP="00B60730">
      <w:pPr>
        <w:shd w:val="clear" w:color="auto" w:fill="FFFFFF"/>
        <w:spacing w:after="160"/>
        <w:rPr>
          <w:color w:val="222222"/>
        </w:rPr>
      </w:pPr>
    </w:p>
    <w:p w14:paraId="672787E3" w14:textId="77777777" w:rsidR="00C343D1" w:rsidRDefault="00C343D1" w:rsidP="00B60730">
      <w:pPr>
        <w:shd w:val="clear" w:color="auto" w:fill="FFFFFF"/>
        <w:spacing w:after="160"/>
        <w:rPr>
          <w:rFonts w:ascii="Arial" w:hAnsi="Arial" w:cs="Arial"/>
          <w:color w:val="222222"/>
        </w:rPr>
      </w:pPr>
    </w:p>
    <w:p w14:paraId="25A7A62C" w14:textId="7AB18B91" w:rsidR="00EB315A" w:rsidRPr="00EB315A" w:rsidRDefault="00EB315A" w:rsidP="00FB226F">
      <w:pPr>
        <w:rPr>
          <w:b/>
          <w:bCs/>
          <w:i/>
          <w:sz w:val="28"/>
          <w:szCs w:val="28"/>
        </w:rPr>
      </w:pPr>
      <w:r>
        <w:rPr>
          <w:b/>
          <w:bCs/>
          <w:noProof/>
        </w:rPr>
        <w:t>__________________________________________________________________________________________</w:t>
      </w:r>
    </w:p>
    <w:p w14:paraId="3F75C506" w14:textId="4CB40051" w:rsidR="009563D1" w:rsidRDefault="009563D1">
      <w:pPr>
        <w:rPr>
          <w:rFonts w:ascii="Arial" w:hAnsi="Arial" w:cs="Arial"/>
          <w:color w:val="222222"/>
          <w:sz w:val="36"/>
          <w:szCs w:val="36"/>
          <w:shd w:val="clear" w:color="auto" w:fill="FFFFFF"/>
        </w:rPr>
      </w:pPr>
    </w:p>
    <w:p w14:paraId="2A7E43D8" w14:textId="737A842B" w:rsidR="002040F5" w:rsidRPr="009C34A3" w:rsidRDefault="002040F5" w:rsidP="00522FDA">
      <w:pPr>
        <w:shd w:val="clear" w:color="auto" w:fill="FFFFFF"/>
        <w:rPr>
          <w:rFonts w:ascii="Arial" w:hAnsi="Arial" w:cs="Arial"/>
          <w:color w:val="222222"/>
        </w:rPr>
      </w:pPr>
      <w:bookmarkStart w:id="26" w:name="_6kxzgxllf7yc" w:colFirst="0" w:colLast="0"/>
      <w:bookmarkEnd w:id="26"/>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9"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6CDAE0A1" w:rsidR="00627E36" w:rsidRDefault="00A14878" w:rsidP="00C630C7">
      <w:pPr>
        <w:shd w:val="clear" w:color="auto" w:fill="FFFFFF"/>
        <w:rPr>
          <w:b/>
          <w:bCs/>
          <w:i/>
          <w:iCs/>
          <w:sz w:val="28"/>
          <w:szCs w:val="28"/>
        </w:rPr>
      </w:pPr>
      <w:bookmarkStart w:id="27" w:name="_Hlk72047102"/>
      <w:bookmarkStart w:id="28" w:name="dx"/>
      <w:bookmarkEnd w:id="27"/>
      <w:bookmarkEnd w:id="28"/>
      <w:r w:rsidRPr="003E1D4D">
        <w:rPr>
          <w:noProof/>
          <w:color w:val="000000"/>
          <w:sz w:val="36"/>
          <w:szCs w:val="36"/>
        </w:rPr>
        <w:drawing>
          <wp:anchor distT="0" distB="0" distL="114300" distR="114300" simplePos="0" relativeHeight="253031424" behindDoc="0" locked="0" layoutInCell="1" allowOverlap="1" wp14:anchorId="0A2DF218" wp14:editId="24362BC4">
            <wp:simplePos x="0" y="0"/>
            <wp:positionH relativeFrom="column">
              <wp:posOffset>5210175</wp:posOffset>
            </wp:positionH>
            <wp:positionV relativeFrom="paragraph">
              <wp:posOffset>209233</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313C3734" w14:textId="4F46DEB7" w:rsidR="003E1D4D" w:rsidRPr="003E1D4D" w:rsidRDefault="003E1D4D" w:rsidP="003E1D4D">
      <w:pPr>
        <w:shd w:val="clear" w:color="auto" w:fill="FFFFFF"/>
        <w:rPr>
          <w:color w:val="000000"/>
          <w:sz w:val="36"/>
          <w:szCs w:val="36"/>
        </w:rPr>
      </w:pPr>
      <w:r w:rsidRPr="003E1D4D">
        <w:rPr>
          <w:color w:val="000000"/>
          <w:sz w:val="36"/>
          <w:szCs w:val="36"/>
        </w:rPr>
        <w:t>DX This Week – Year in Review</w:t>
      </w:r>
    </w:p>
    <w:p w14:paraId="6E1E9C6E" w14:textId="77777777" w:rsidR="003E1D4D" w:rsidRPr="003E1D4D" w:rsidRDefault="003E1D4D" w:rsidP="003E1D4D">
      <w:pPr>
        <w:shd w:val="clear" w:color="auto" w:fill="FFFFFF"/>
        <w:rPr>
          <w:color w:val="000000"/>
        </w:rPr>
      </w:pPr>
      <w:r w:rsidRPr="003E1D4D">
        <w:rPr>
          <w:color w:val="000000"/>
        </w:rPr>
        <w:t xml:space="preserve">Bill AJ8B (aj8b@arrl.net, @AJ8B, or www.aj8b.com) </w:t>
      </w:r>
    </w:p>
    <w:p w14:paraId="2764204C" w14:textId="77777777" w:rsidR="003E1D4D" w:rsidRPr="003E1D4D" w:rsidRDefault="003E1D4D" w:rsidP="003E1D4D">
      <w:pPr>
        <w:shd w:val="clear" w:color="auto" w:fill="FFFFFF"/>
        <w:ind w:firstLine="720"/>
        <w:rPr>
          <w:color w:val="000000"/>
        </w:rPr>
      </w:pPr>
      <w:r w:rsidRPr="003E1D4D">
        <w:rPr>
          <w:color w:val="000000"/>
        </w:rPr>
        <w:tab/>
        <w:t>CWOPs Member #1567</w:t>
      </w:r>
    </w:p>
    <w:p w14:paraId="4737D2A9" w14:textId="77777777" w:rsidR="003E1D4D" w:rsidRPr="003E1D4D" w:rsidRDefault="003E1D4D" w:rsidP="003E1D4D">
      <w:pPr>
        <w:shd w:val="clear" w:color="auto" w:fill="FFFFFF"/>
        <w:ind w:firstLine="720"/>
        <w:rPr>
          <w:color w:val="000000"/>
        </w:rPr>
      </w:pPr>
    </w:p>
    <w:p w14:paraId="43996912" w14:textId="77777777" w:rsidR="003E1D4D" w:rsidRPr="003E1D4D" w:rsidRDefault="003E1D4D" w:rsidP="003E1D4D">
      <w:pPr>
        <w:shd w:val="clear" w:color="auto" w:fill="FFFFFF"/>
        <w:ind w:firstLine="720"/>
        <w:rPr>
          <w:color w:val="000000"/>
        </w:rPr>
      </w:pPr>
      <w:r w:rsidRPr="003E1D4D">
        <w:rPr>
          <w:color w:val="000000"/>
        </w:rPr>
        <w:t xml:space="preserve">As the year </w:t>
      </w:r>
      <w:proofErr w:type="gramStart"/>
      <w:r w:rsidRPr="003E1D4D">
        <w:rPr>
          <w:color w:val="000000"/>
        </w:rPr>
        <w:t>comes to a close</w:t>
      </w:r>
      <w:proofErr w:type="gramEnd"/>
      <w:r w:rsidRPr="003E1D4D">
        <w:rPr>
          <w:color w:val="000000"/>
        </w:rPr>
        <w:t xml:space="preserve">, I wanted to highlight a couple of things. First, the </w:t>
      </w:r>
      <w:proofErr w:type="spellStart"/>
      <w:r w:rsidRPr="003E1D4D">
        <w:rPr>
          <w:color w:val="000000"/>
        </w:rPr>
        <w:t>Clublog</w:t>
      </w:r>
      <w:proofErr w:type="spellEnd"/>
      <w:r w:rsidRPr="003E1D4D">
        <w:rPr>
          <w:color w:val="000000"/>
        </w:rPr>
        <w:t xml:space="preserve"> Top 10 for the US East Coast are: (From 1 to 10) P5 – NORTH KOREA, FT5/W - CROZET Is., BS7H - SCARBOROUGH REEF, BV9P - PRATAS Is., 3Y/B - BOUVET Is., FT5/X - KERGUELEN Is., FT/G - GLORIOSO Is., KH7K - KURE Is., CE0X - SAN FELIX Is., and ZS8 - PRINCE EDWARD &amp; MARION Is.</w:t>
      </w:r>
    </w:p>
    <w:p w14:paraId="6F60C2E9" w14:textId="77777777" w:rsidR="003E1D4D" w:rsidRPr="003E1D4D" w:rsidRDefault="003E1D4D" w:rsidP="003E1D4D">
      <w:pPr>
        <w:shd w:val="clear" w:color="auto" w:fill="FFFFFF"/>
        <w:ind w:firstLine="720"/>
        <w:rPr>
          <w:color w:val="000000"/>
        </w:rPr>
      </w:pPr>
      <w:r w:rsidRPr="003E1D4D">
        <w:rPr>
          <w:color w:val="000000"/>
        </w:rPr>
        <w:t xml:space="preserve">Next year, I will pass along information on each of the Most Wanted 25 to set your expectations for a good year of DX.  </w:t>
      </w:r>
    </w:p>
    <w:p w14:paraId="6E2249A5" w14:textId="77777777" w:rsidR="003E1D4D" w:rsidRPr="003E1D4D" w:rsidRDefault="003E1D4D" w:rsidP="003E1D4D">
      <w:pPr>
        <w:shd w:val="clear" w:color="auto" w:fill="FFFFFF"/>
        <w:ind w:firstLine="720"/>
        <w:rPr>
          <w:color w:val="000000"/>
        </w:rPr>
      </w:pPr>
      <w:r w:rsidRPr="003E1D4D">
        <w:rPr>
          <w:color w:val="000000"/>
        </w:rPr>
        <w:t>Secondly, the CQ Marathon contest is winding down. That signals 2 things; How good was the past DX season and it is time to get ready for the next contest!</w:t>
      </w:r>
    </w:p>
    <w:p w14:paraId="34703973" w14:textId="77777777" w:rsidR="003E1D4D" w:rsidRPr="003E1D4D" w:rsidRDefault="003E1D4D" w:rsidP="003E1D4D">
      <w:pPr>
        <w:shd w:val="clear" w:color="auto" w:fill="FFFFFF"/>
        <w:ind w:firstLine="720"/>
        <w:rPr>
          <w:color w:val="000000"/>
        </w:rPr>
      </w:pPr>
      <w:r w:rsidRPr="003E1D4D">
        <w:rPr>
          <w:color w:val="000000"/>
        </w:rPr>
        <w:t>This is the reason that I publish the most recent spotted entities in the Midwest; to encourage you to continue to chase DX! To date, there have been 220 entities spotted from all 40 zones for a total CQ Marathon count of 260. The entities spotted in the past week included Alaska, Albania, Argentina, Balearic Islands, Bangladesh, Belgium, Brazil, Bulgaria, Burkina Faso, Canada, Colombia, Costa Rica, Crete, Cuba, Ecuador, European Russia, Fed. Rep. of Germany, Fiji, France, French Guiana, French Polynesia, Georgia, Greece, Honduras, Italy, Japan, Kenya, Kingdom of Eswatini, Liberia, Mexico, Monaco, Mount Athos, Namibia, New Zealand, Poland, Puerto Rico, Romania, Seychelles, South Africa, Spain, St. Martin, and Uruguay.</w:t>
      </w:r>
    </w:p>
    <w:p w14:paraId="5058CA04" w14:textId="77777777" w:rsidR="003E1D4D" w:rsidRPr="003E1D4D" w:rsidRDefault="003E1D4D" w:rsidP="003E1D4D">
      <w:pPr>
        <w:shd w:val="clear" w:color="auto" w:fill="FFFFFF"/>
        <w:ind w:firstLine="720"/>
        <w:rPr>
          <w:color w:val="000000"/>
        </w:rPr>
      </w:pPr>
    </w:p>
    <w:p w14:paraId="794AE21A" w14:textId="77777777" w:rsidR="003E1D4D" w:rsidRPr="003E1D4D" w:rsidRDefault="003E1D4D" w:rsidP="003E1D4D">
      <w:pPr>
        <w:shd w:val="clear" w:color="auto" w:fill="FFFFFF"/>
        <w:ind w:firstLine="720"/>
        <w:rPr>
          <w:color w:val="000000"/>
        </w:rPr>
      </w:pPr>
      <w:r w:rsidRPr="003E1D4D">
        <w:rPr>
          <w:color w:val="000000"/>
        </w:rPr>
        <w:t>I received several nice cards this week including FR5DZ – Serge on Reunion Island, and ZL3IO – Holger in New Zealand. Let me know what you received!</w:t>
      </w:r>
    </w:p>
    <w:p w14:paraId="48D0F9CE" w14:textId="77777777" w:rsidR="003E1D4D" w:rsidRPr="003E1D4D" w:rsidRDefault="003E1D4D" w:rsidP="003E1D4D">
      <w:pPr>
        <w:shd w:val="clear" w:color="auto" w:fill="FFFFFF"/>
        <w:ind w:firstLine="720"/>
        <w:rPr>
          <w:color w:val="000000"/>
        </w:rPr>
      </w:pPr>
    </w:p>
    <w:p w14:paraId="140C1F24" w14:textId="77777777" w:rsidR="003E1D4D" w:rsidRPr="003E1D4D" w:rsidRDefault="003E1D4D" w:rsidP="003E1D4D">
      <w:pPr>
        <w:shd w:val="clear" w:color="auto" w:fill="FFFFFF"/>
        <w:ind w:firstLine="720"/>
        <w:rPr>
          <w:color w:val="000000"/>
        </w:rPr>
      </w:pP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50"/>
      </w:tblGrid>
      <w:tr w:rsidR="003E1D4D" w:rsidRPr="003E1D4D" w14:paraId="7FDB80A4" w14:textId="77777777" w:rsidTr="00A35F63">
        <w:trPr>
          <w:trHeight w:val="3167"/>
        </w:trPr>
        <w:tc>
          <w:tcPr>
            <w:tcW w:w="4700" w:type="dxa"/>
          </w:tcPr>
          <w:p w14:paraId="3013709C" w14:textId="77777777" w:rsidR="003E1D4D" w:rsidRPr="003E1D4D" w:rsidRDefault="003E1D4D" w:rsidP="003E1D4D">
            <w:pPr>
              <w:jc w:val="center"/>
              <w:rPr>
                <w:color w:val="000000"/>
              </w:rPr>
            </w:pPr>
            <w:r w:rsidRPr="003E1D4D">
              <w:rPr>
                <w:noProof/>
                <w:color w:val="000000"/>
              </w:rPr>
              <w:drawing>
                <wp:inline distT="0" distB="0" distL="0" distR="0" wp14:anchorId="513622A8" wp14:editId="24DC6BBD">
                  <wp:extent cx="2862072" cy="1828800"/>
                  <wp:effectExtent l="0" t="0" r="0" b="0"/>
                  <wp:docPr id="19" name="Picture 19" descr="A picture containing text,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natur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c>
          <w:tcPr>
            <w:tcW w:w="4650" w:type="dxa"/>
          </w:tcPr>
          <w:p w14:paraId="74D3E3EA" w14:textId="77777777" w:rsidR="003E1D4D" w:rsidRPr="003E1D4D" w:rsidRDefault="003E1D4D" w:rsidP="003E1D4D">
            <w:pPr>
              <w:jc w:val="center"/>
              <w:rPr>
                <w:color w:val="000000"/>
              </w:rPr>
            </w:pPr>
            <w:r w:rsidRPr="003E1D4D">
              <w:rPr>
                <w:noProof/>
                <w:color w:val="000000"/>
              </w:rPr>
              <w:drawing>
                <wp:inline distT="0" distB="0" distL="0" distR="0" wp14:anchorId="371DE9EF" wp14:editId="11A4391D">
                  <wp:extent cx="2779776" cy="1828800"/>
                  <wp:effectExtent l="0" t="0" r="1905" b="0"/>
                  <wp:docPr id="20" name="Picture 20" descr="People walk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eople walking on a beach&#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9776" cy="1828800"/>
                          </a:xfrm>
                          <a:prstGeom prst="rect">
                            <a:avLst/>
                          </a:prstGeom>
                          <a:noFill/>
                          <a:ln>
                            <a:noFill/>
                          </a:ln>
                        </pic:spPr>
                      </pic:pic>
                    </a:graphicData>
                  </a:graphic>
                </wp:inline>
              </w:drawing>
            </w:r>
          </w:p>
        </w:tc>
      </w:tr>
    </w:tbl>
    <w:p w14:paraId="22E2FE81" w14:textId="77777777" w:rsidR="003E1D4D" w:rsidRPr="003E1D4D" w:rsidRDefault="003E1D4D" w:rsidP="003E1D4D">
      <w:pPr>
        <w:shd w:val="clear" w:color="auto" w:fill="FFFFFF"/>
        <w:ind w:firstLine="720"/>
        <w:rPr>
          <w:color w:val="000000"/>
        </w:rPr>
      </w:pPr>
    </w:p>
    <w:p w14:paraId="794A5621" w14:textId="77777777" w:rsidR="003E1D4D" w:rsidRPr="003E1D4D" w:rsidRDefault="003E1D4D" w:rsidP="003E1D4D">
      <w:pPr>
        <w:shd w:val="clear" w:color="auto" w:fill="FFFFFF"/>
        <w:ind w:firstLine="720"/>
        <w:rPr>
          <w:color w:val="000000"/>
        </w:rPr>
      </w:pPr>
    </w:p>
    <w:p w14:paraId="33D723D4" w14:textId="77777777" w:rsidR="003E1D4D" w:rsidRPr="003E1D4D" w:rsidRDefault="003E1D4D" w:rsidP="003E1D4D">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E1D4D">
        <w:rPr>
          <w:rFonts w:asciiTheme="majorHAnsi" w:eastAsiaTheme="majorEastAsia" w:hAnsiTheme="majorHAnsi" w:cstheme="majorBidi"/>
          <w:color w:val="2F5496" w:themeColor="accent1" w:themeShade="BF"/>
          <w:sz w:val="32"/>
          <w:szCs w:val="32"/>
        </w:rPr>
        <w:t xml:space="preserve">DAH DIT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DAH   </w:t>
      </w:r>
      <w:proofErr w:type="spellStart"/>
      <w:r w:rsidRPr="003E1D4D">
        <w:rPr>
          <w:rFonts w:asciiTheme="majorHAnsi" w:eastAsiaTheme="majorEastAsia" w:hAnsiTheme="majorHAnsi" w:cstheme="majorBidi"/>
          <w:color w:val="2F5496" w:themeColor="accent1" w:themeShade="BF"/>
          <w:sz w:val="32"/>
          <w:szCs w:val="32"/>
        </w:rPr>
        <w:t>DAH</w:t>
      </w:r>
      <w:proofErr w:type="spellEnd"/>
      <w:r w:rsidRPr="003E1D4D">
        <w:rPr>
          <w:rFonts w:asciiTheme="majorHAnsi" w:eastAsiaTheme="majorEastAsia" w:hAnsiTheme="majorHAnsi" w:cstheme="majorBidi"/>
          <w:color w:val="2F5496" w:themeColor="accent1" w:themeShade="BF"/>
          <w:sz w:val="32"/>
          <w:szCs w:val="32"/>
        </w:rPr>
        <w:t xml:space="preserve"> DIT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DAH</w:t>
      </w:r>
    </w:p>
    <w:p w14:paraId="5F864EF6" w14:textId="77777777" w:rsidR="003E1D4D" w:rsidRPr="003E1D4D" w:rsidRDefault="003E1D4D" w:rsidP="003E1D4D">
      <w:pPr>
        <w:shd w:val="clear" w:color="auto" w:fill="FFFFFF"/>
        <w:ind w:firstLine="720"/>
        <w:rPr>
          <w:color w:val="000000"/>
        </w:rPr>
      </w:pPr>
    </w:p>
    <w:p w14:paraId="3E901021" w14:textId="77777777" w:rsidR="003E1D4D" w:rsidRPr="003E1D4D" w:rsidRDefault="003E1D4D" w:rsidP="003E1D4D">
      <w:pPr>
        <w:shd w:val="clear" w:color="auto" w:fill="FFFFFF"/>
        <w:ind w:firstLine="720"/>
        <w:rPr>
          <w:color w:val="000000"/>
        </w:rPr>
      </w:pPr>
      <w:r w:rsidRPr="003E1D4D">
        <w:rPr>
          <w:color w:val="000000"/>
        </w:rPr>
        <w:t xml:space="preserve">2021 is a year that is still showing the effects of COVID. However, </w:t>
      </w:r>
      <w:proofErr w:type="spellStart"/>
      <w:r w:rsidRPr="003E1D4D">
        <w:rPr>
          <w:color w:val="000000"/>
        </w:rPr>
        <w:t>DXPeditions</w:t>
      </w:r>
      <w:proofErr w:type="spellEnd"/>
      <w:r w:rsidRPr="003E1D4D">
        <w:rPr>
          <w:color w:val="000000"/>
        </w:rPr>
        <w:t xml:space="preserve"> were active as were sunspots. In the Oh Section Journal, we had a variety of </w:t>
      </w:r>
      <w:proofErr w:type="gramStart"/>
      <w:r w:rsidRPr="003E1D4D">
        <w:rPr>
          <w:color w:val="000000"/>
        </w:rPr>
        <w:t>topics</w:t>
      </w:r>
      <w:proofErr w:type="gramEnd"/>
      <w:r w:rsidRPr="003E1D4D">
        <w:rPr>
          <w:color w:val="000000"/>
        </w:rPr>
        <w:t xml:space="preserve"> and I received more email this year than in the </w:t>
      </w:r>
      <w:r w:rsidRPr="003E1D4D">
        <w:rPr>
          <w:color w:val="000000"/>
        </w:rPr>
        <w:lastRenderedPageBreak/>
        <w:t>previous two years! Thank you for that! As we enter our 4</w:t>
      </w:r>
      <w:r w:rsidRPr="003E1D4D">
        <w:rPr>
          <w:color w:val="000000"/>
          <w:vertAlign w:val="superscript"/>
        </w:rPr>
        <w:t>th</w:t>
      </w:r>
      <w:r w:rsidRPr="003E1D4D">
        <w:rPr>
          <w:color w:val="000000"/>
        </w:rPr>
        <w:t xml:space="preserve"> year together, I hope that you continue to send me your requests, thoughts, and reactions to the various items that I publish.</w:t>
      </w:r>
    </w:p>
    <w:p w14:paraId="37C796E2" w14:textId="77777777" w:rsidR="003E1D4D" w:rsidRPr="003E1D4D" w:rsidRDefault="003E1D4D" w:rsidP="003E1D4D">
      <w:pPr>
        <w:shd w:val="clear" w:color="auto" w:fill="FFFFFF"/>
        <w:ind w:firstLine="720"/>
        <w:rPr>
          <w:color w:val="000000"/>
        </w:rPr>
      </w:pPr>
      <w:r w:rsidRPr="003E1D4D">
        <w:rPr>
          <w:color w:val="000000"/>
        </w:rPr>
        <w:t xml:space="preserve">In the past year, we shared 6 interviews with you. I have heard that this is not enough, and I will certainly increase that next year. I will be reprinting my favorites including Solar Numbers, the Incoming QSL </w:t>
      </w:r>
      <w:proofErr w:type="spellStart"/>
      <w:r w:rsidRPr="003E1D4D">
        <w:rPr>
          <w:color w:val="000000"/>
        </w:rPr>
        <w:t>Buro</w:t>
      </w:r>
      <w:proofErr w:type="spellEnd"/>
      <w:r w:rsidRPr="003E1D4D">
        <w:rPr>
          <w:color w:val="000000"/>
        </w:rPr>
        <w:t xml:space="preserve">, the Outgoing QSL </w:t>
      </w:r>
      <w:proofErr w:type="spellStart"/>
      <w:r w:rsidRPr="003E1D4D">
        <w:rPr>
          <w:color w:val="000000"/>
        </w:rPr>
        <w:t>Buro</w:t>
      </w:r>
      <w:proofErr w:type="spellEnd"/>
      <w:r w:rsidRPr="003E1D4D">
        <w:rPr>
          <w:color w:val="000000"/>
        </w:rPr>
        <w:t xml:space="preserve">, Card Checking, applying for DXCC, and the Grey Line. I think these topics are very important and are important to new hams chasing DXCC. </w:t>
      </w:r>
    </w:p>
    <w:p w14:paraId="7EF42E38" w14:textId="77777777" w:rsidR="003E1D4D" w:rsidRPr="003E1D4D" w:rsidRDefault="003E1D4D" w:rsidP="003E1D4D">
      <w:pPr>
        <w:shd w:val="clear" w:color="auto" w:fill="FFFFFF"/>
        <w:ind w:firstLine="720"/>
        <w:rPr>
          <w:color w:val="000000"/>
        </w:rPr>
      </w:pPr>
      <w:r w:rsidRPr="003E1D4D">
        <w:rPr>
          <w:color w:val="000000"/>
        </w:rPr>
        <w:t>Next week I will give you an idea of what we are going to cover in 2022. I hope you will enjoy it and always keep me informed as to what you are doing and what you want to read about.</w:t>
      </w:r>
    </w:p>
    <w:p w14:paraId="789E1D8A" w14:textId="77777777" w:rsidR="003E1D4D" w:rsidRPr="003E1D4D" w:rsidRDefault="003E1D4D" w:rsidP="003E1D4D">
      <w:pPr>
        <w:shd w:val="clear" w:color="auto" w:fill="FFFFFF"/>
        <w:ind w:firstLine="720"/>
        <w:rPr>
          <w:color w:val="000000"/>
        </w:rPr>
      </w:pPr>
    </w:p>
    <w:p w14:paraId="64E0396E" w14:textId="77777777" w:rsidR="003E1D4D" w:rsidRPr="003E1D4D" w:rsidRDefault="003E1D4D" w:rsidP="003E1D4D">
      <w:pPr>
        <w:shd w:val="clear" w:color="auto" w:fill="FFFFFF"/>
        <w:ind w:firstLine="720"/>
        <w:rPr>
          <w:color w:val="000000"/>
        </w:rPr>
      </w:pPr>
    </w:p>
    <w:p w14:paraId="09082C5F" w14:textId="77777777" w:rsidR="003E1D4D" w:rsidRPr="003E1D4D" w:rsidRDefault="003E1D4D" w:rsidP="003E1D4D">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E1D4D">
        <w:rPr>
          <w:rFonts w:asciiTheme="majorHAnsi" w:eastAsiaTheme="majorEastAsia" w:hAnsiTheme="majorHAnsi" w:cstheme="majorBidi"/>
          <w:color w:val="2F5496" w:themeColor="accent1" w:themeShade="BF"/>
          <w:sz w:val="32"/>
          <w:szCs w:val="32"/>
        </w:rPr>
        <w:t xml:space="preserve">DAH DIT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DAH   </w:t>
      </w:r>
      <w:proofErr w:type="spellStart"/>
      <w:r w:rsidRPr="003E1D4D">
        <w:rPr>
          <w:rFonts w:asciiTheme="majorHAnsi" w:eastAsiaTheme="majorEastAsia" w:hAnsiTheme="majorHAnsi" w:cstheme="majorBidi"/>
          <w:color w:val="2F5496" w:themeColor="accent1" w:themeShade="BF"/>
          <w:sz w:val="32"/>
          <w:szCs w:val="32"/>
        </w:rPr>
        <w:t>DAH</w:t>
      </w:r>
      <w:proofErr w:type="spellEnd"/>
      <w:r w:rsidRPr="003E1D4D">
        <w:rPr>
          <w:rFonts w:asciiTheme="majorHAnsi" w:eastAsiaTheme="majorEastAsia" w:hAnsiTheme="majorHAnsi" w:cstheme="majorBidi"/>
          <w:color w:val="2F5496" w:themeColor="accent1" w:themeShade="BF"/>
          <w:sz w:val="32"/>
          <w:szCs w:val="32"/>
        </w:rPr>
        <w:t xml:space="preserve"> DIT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DAH</w:t>
      </w:r>
    </w:p>
    <w:p w14:paraId="199AF236" w14:textId="77777777" w:rsidR="003E1D4D" w:rsidRPr="003E1D4D" w:rsidRDefault="003E1D4D" w:rsidP="003E1D4D">
      <w:pPr>
        <w:shd w:val="clear" w:color="auto" w:fill="FFFFFF"/>
        <w:rPr>
          <w:color w:val="000000"/>
        </w:rPr>
      </w:pPr>
    </w:p>
    <w:p w14:paraId="684AAFD9" w14:textId="77777777" w:rsidR="003E1D4D" w:rsidRPr="003E1D4D" w:rsidRDefault="003E1D4D" w:rsidP="003E1D4D">
      <w:pPr>
        <w:shd w:val="clear" w:color="auto" w:fill="FFFFFF"/>
        <w:ind w:firstLine="720"/>
        <w:rPr>
          <w:rFonts w:ascii="Perpetua" w:hAnsi="Perpetua"/>
          <w:color w:val="000000"/>
          <w:sz w:val="28"/>
          <w:szCs w:val="28"/>
        </w:rPr>
      </w:pPr>
    </w:p>
    <w:p w14:paraId="1448F472" w14:textId="77777777" w:rsidR="003E1D4D" w:rsidRPr="003E1D4D" w:rsidRDefault="003E1D4D" w:rsidP="003E1D4D">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3E1D4D">
        <w:rPr>
          <w:rFonts w:asciiTheme="majorHAnsi" w:hAnsiTheme="majorHAnsi" w:cstheme="majorBidi"/>
          <w:color w:val="2F5496" w:themeColor="accent1" w:themeShade="BF"/>
          <w:sz w:val="32"/>
          <w:szCs w:val="32"/>
        </w:rPr>
        <w:t xml:space="preserve">CQDX </w:t>
      </w:r>
      <w:proofErr w:type="spellStart"/>
      <w:r w:rsidRPr="003E1D4D">
        <w:rPr>
          <w:rFonts w:asciiTheme="majorHAnsi" w:hAnsiTheme="majorHAnsi" w:cstheme="majorBidi"/>
          <w:color w:val="2F5496" w:themeColor="accent1" w:themeShade="BF"/>
          <w:sz w:val="32"/>
          <w:szCs w:val="32"/>
        </w:rPr>
        <w:t>CQDX</w:t>
      </w:r>
      <w:proofErr w:type="spellEnd"/>
      <w:r w:rsidRPr="003E1D4D">
        <w:rPr>
          <w:rFonts w:asciiTheme="majorHAnsi" w:hAnsiTheme="majorHAnsi" w:cstheme="majorBidi"/>
          <w:color w:val="2F5496" w:themeColor="accent1" w:themeShade="BF"/>
          <w:sz w:val="32"/>
          <w:szCs w:val="32"/>
        </w:rPr>
        <w:t xml:space="preserve"> </w:t>
      </w:r>
      <w:proofErr w:type="spellStart"/>
      <w:r w:rsidRPr="003E1D4D">
        <w:rPr>
          <w:rFonts w:asciiTheme="majorHAnsi" w:hAnsiTheme="majorHAnsi" w:cstheme="majorBidi"/>
          <w:color w:val="2F5496" w:themeColor="accent1" w:themeShade="BF"/>
          <w:sz w:val="32"/>
          <w:szCs w:val="32"/>
        </w:rPr>
        <w:t>CQDX</w:t>
      </w:r>
      <w:proofErr w:type="spellEnd"/>
      <w:r w:rsidRPr="003E1D4D">
        <w:rPr>
          <w:rFonts w:asciiTheme="majorHAnsi" w:hAnsiTheme="majorHAnsi" w:cstheme="majorBidi"/>
          <w:color w:val="2F5496" w:themeColor="accent1" w:themeShade="BF"/>
          <w:sz w:val="32"/>
          <w:szCs w:val="32"/>
        </w:rPr>
        <w:t xml:space="preserve"> </w:t>
      </w:r>
      <w:proofErr w:type="spellStart"/>
      <w:r w:rsidRPr="003E1D4D">
        <w:rPr>
          <w:rFonts w:asciiTheme="majorHAnsi" w:hAnsiTheme="majorHAnsi" w:cstheme="majorBidi"/>
          <w:color w:val="2F5496" w:themeColor="accent1" w:themeShade="BF"/>
          <w:sz w:val="32"/>
          <w:szCs w:val="32"/>
        </w:rPr>
        <w:t>CQDX</w:t>
      </w:r>
      <w:proofErr w:type="spellEnd"/>
      <w:r w:rsidRPr="003E1D4D">
        <w:rPr>
          <w:rFonts w:asciiTheme="majorHAnsi" w:hAnsiTheme="majorHAnsi" w:cstheme="majorBidi"/>
          <w:color w:val="2F5496" w:themeColor="accent1" w:themeShade="BF"/>
          <w:sz w:val="32"/>
          <w:szCs w:val="32"/>
        </w:rPr>
        <w:t xml:space="preserve"> </w:t>
      </w:r>
      <w:proofErr w:type="spellStart"/>
      <w:r w:rsidRPr="003E1D4D">
        <w:rPr>
          <w:rFonts w:asciiTheme="majorHAnsi" w:hAnsiTheme="majorHAnsi" w:cstheme="majorBidi"/>
          <w:color w:val="2F5496" w:themeColor="accent1" w:themeShade="BF"/>
          <w:sz w:val="32"/>
          <w:szCs w:val="32"/>
        </w:rPr>
        <w:t>CQDX</w:t>
      </w:r>
      <w:proofErr w:type="spellEnd"/>
      <w:r w:rsidRPr="003E1D4D">
        <w:rPr>
          <w:rFonts w:asciiTheme="majorHAnsi" w:hAnsiTheme="majorHAnsi" w:cstheme="majorBidi"/>
          <w:color w:val="2F5496" w:themeColor="accent1" w:themeShade="BF"/>
          <w:sz w:val="32"/>
          <w:szCs w:val="32"/>
        </w:rPr>
        <w:t xml:space="preserve"> </w:t>
      </w:r>
      <w:proofErr w:type="spellStart"/>
      <w:r w:rsidRPr="003E1D4D">
        <w:rPr>
          <w:rFonts w:asciiTheme="majorHAnsi" w:hAnsiTheme="majorHAnsi" w:cstheme="majorBidi"/>
          <w:color w:val="2F5496" w:themeColor="accent1" w:themeShade="BF"/>
          <w:sz w:val="32"/>
          <w:szCs w:val="32"/>
        </w:rPr>
        <w:t>CQDX</w:t>
      </w:r>
      <w:proofErr w:type="spellEnd"/>
      <w:r w:rsidRPr="003E1D4D">
        <w:rPr>
          <w:rFonts w:asciiTheme="majorHAnsi" w:hAnsiTheme="majorHAnsi" w:cstheme="majorBidi"/>
          <w:color w:val="2F5496" w:themeColor="accent1" w:themeShade="BF"/>
          <w:sz w:val="32"/>
          <w:szCs w:val="32"/>
        </w:rPr>
        <w:t xml:space="preserve"> </w:t>
      </w:r>
      <w:proofErr w:type="spellStart"/>
      <w:r w:rsidRPr="003E1D4D">
        <w:rPr>
          <w:rFonts w:asciiTheme="majorHAnsi" w:hAnsiTheme="majorHAnsi" w:cstheme="majorBidi"/>
          <w:color w:val="2F5496" w:themeColor="accent1" w:themeShade="BF"/>
          <w:sz w:val="32"/>
          <w:szCs w:val="32"/>
        </w:rPr>
        <w:t>CQDX</w:t>
      </w:r>
      <w:proofErr w:type="spellEnd"/>
      <w:r w:rsidRPr="003E1D4D">
        <w:rPr>
          <w:rFonts w:asciiTheme="majorHAnsi" w:hAnsiTheme="majorHAnsi" w:cstheme="majorBidi"/>
          <w:color w:val="2F5496" w:themeColor="accent1" w:themeShade="BF"/>
          <w:sz w:val="32"/>
          <w:szCs w:val="32"/>
        </w:rPr>
        <w:t xml:space="preserve"> </w:t>
      </w:r>
      <w:proofErr w:type="spellStart"/>
      <w:r w:rsidRPr="003E1D4D">
        <w:rPr>
          <w:rFonts w:asciiTheme="majorHAnsi" w:hAnsiTheme="majorHAnsi" w:cstheme="majorBidi"/>
          <w:color w:val="2F5496" w:themeColor="accent1" w:themeShade="BF"/>
          <w:sz w:val="32"/>
          <w:szCs w:val="32"/>
        </w:rPr>
        <w:t>CQDX</w:t>
      </w:r>
      <w:proofErr w:type="spellEnd"/>
      <w:r w:rsidRPr="003E1D4D">
        <w:rPr>
          <w:rFonts w:asciiTheme="majorHAnsi" w:hAnsiTheme="majorHAnsi" w:cstheme="majorBidi"/>
          <w:color w:val="2F5496" w:themeColor="accent1" w:themeShade="BF"/>
          <w:sz w:val="32"/>
          <w:szCs w:val="32"/>
        </w:rPr>
        <w:t xml:space="preserve"> </w:t>
      </w:r>
      <w:proofErr w:type="spellStart"/>
      <w:r w:rsidRPr="003E1D4D">
        <w:rPr>
          <w:rFonts w:asciiTheme="majorHAnsi" w:hAnsiTheme="majorHAnsi" w:cstheme="majorBidi"/>
          <w:color w:val="2F5496" w:themeColor="accent1" w:themeShade="BF"/>
          <w:sz w:val="32"/>
          <w:szCs w:val="32"/>
        </w:rPr>
        <w:t>CQDX</w:t>
      </w:r>
      <w:proofErr w:type="spellEnd"/>
    </w:p>
    <w:p w14:paraId="4DD6805F" w14:textId="77777777" w:rsidR="003E1D4D" w:rsidRPr="003E1D4D" w:rsidRDefault="003E1D4D" w:rsidP="003E1D4D">
      <w:pPr>
        <w:shd w:val="clear" w:color="auto" w:fill="FFFFFF"/>
        <w:ind w:firstLine="720"/>
        <w:rPr>
          <w:color w:val="000000"/>
        </w:rPr>
      </w:pPr>
    </w:p>
    <w:p w14:paraId="390796E0" w14:textId="77777777" w:rsidR="003E1D4D" w:rsidRPr="003E1D4D" w:rsidRDefault="003E1D4D" w:rsidP="003E1D4D">
      <w:pPr>
        <w:shd w:val="clear" w:color="auto" w:fill="FFFFFF"/>
        <w:ind w:firstLine="720"/>
        <w:rPr>
          <w:color w:val="000000"/>
        </w:rPr>
      </w:pPr>
    </w:p>
    <w:p w14:paraId="7333EB76" w14:textId="77777777" w:rsidR="003E1D4D" w:rsidRPr="003E1D4D" w:rsidRDefault="003E1D4D" w:rsidP="003E1D4D">
      <w:pPr>
        <w:shd w:val="clear" w:color="auto" w:fill="FFFFFF"/>
        <w:ind w:firstLine="720"/>
        <w:rPr>
          <w:color w:val="000000"/>
        </w:rPr>
      </w:pPr>
      <w:r w:rsidRPr="003E1D4D">
        <w:rPr>
          <w:color w:val="000000"/>
        </w:rPr>
        <w:t xml:space="preserve">Here is an update from Bernie, W3UR, of the </w:t>
      </w:r>
      <w:proofErr w:type="spellStart"/>
      <w:r w:rsidRPr="003E1D4D">
        <w:rPr>
          <w:color w:val="000000"/>
        </w:rPr>
        <w:t>DailyDX</w:t>
      </w:r>
      <w:proofErr w:type="spellEnd"/>
      <w:r w:rsidRPr="003E1D4D">
        <w:rPr>
          <w:color w:val="000000"/>
        </w:rPr>
        <w:t xml:space="preserve"> and the </w:t>
      </w:r>
      <w:proofErr w:type="spellStart"/>
      <w:r w:rsidRPr="003E1D4D">
        <w:rPr>
          <w:color w:val="000000"/>
        </w:rPr>
        <w:t>WeeklyDX</w:t>
      </w:r>
      <w:proofErr w:type="spellEnd"/>
      <w:r w:rsidRPr="003E1D4D">
        <w:rPr>
          <w:color w:val="000000"/>
        </w:rPr>
        <w:t xml:space="preserve">, the best source for DX information. </w:t>
      </w:r>
      <w:hyperlink r:id="rId53" w:history="1">
        <w:r w:rsidRPr="003E1D4D">
          <w:rPr>
            <w:color w:val="0000FF"/>
            <w:u w:val="single"/>
          </w:rPr>
          <w:t>http://www.dailydx.com/</w:t>
        </w:r>
      </w:hyperlink>
      <w:r w:rsidRPr="003E1D4D">
        <w:rPr>
          <w:color w:val="000000"/>
        </w:rPr>
        <w:t xml:space="preserve"> . Bernie has this to report:</w:t>
      </w:r>
    </w:p>
    <w:p w14:paraId="29DCF0C6" w14:textId="77777777" w:rsidR="003E1D4D" w:rsidRPr="003E1D4D" w:rsidRDefault="003E1D4D" w:rsidP="003E1D4D">
      <w:pPr>
        <w:shd w:val="clear" w:color="auto" w:fill="FFFFFF"/>
        <w:ind w:firstLine="720"/>
        <w:rPr>
          <w:color w:val="000000"/>
          <w:sz w:val="28"/>
          <w:szCs w:val="28"/>
        </w:rPr>
      </w:pPr>
    </w:p>
    <w:p w14:paraId="1C0DACC8" w14:textId="77777777" w:rsidR="003E1D4D" w:rsidRPr="003E1D4D" w:rsidRDefault="003E1D4D" w:rsidP="003E1D4D">
      <w:pPr>
        <w:shd w:val="clear" w:color="auto" w:fill="FFFFFF"/>
        <w:rPr>
          <w:color w:val="222222"/>
          <w:shd w:val="clear" w:color="auto" w:fill="FFFFFF"/>
        </w:rPr>
      </w:pPr>
      <w:r w:rsidRPr="003E1D4D">
        <w:rPr>
          <w:b/>
          <w:color w:val="222222"/>
          <w:shd w:val="clear" w:color="auto" w:fill="FFFFFF"/>
        </w:rPr>
        <w:t xml:space="preserve">FT#X - Kerguelen Island - </w:t>
      </w:r>
      <w:r w:rsidRPr="003E1D4D">
        <w:rPr>
          <w:color w:val="222222"/>
          <w:shd w:val="clear" w:color="auto" w:fill="FFFFFF"/>
        </w:rPr>
        <w:t>FT4XW, Arthur, who is working on Kerguelen Island until late next year</w:t>
      </w:r>
      <w:r w:rsidRPr="003E1D4D">
        <w:rPr>
          <w:color w:val="222222"/>
        </w:rPr>
        <w:t xml:space="preserve"> </w:t>
      </w:r>
      <w:r w:rsidRPr="003E1D4D">
        <w:rPr>
          <w:color w:val="222222"/>
          <w:shd w:val="clear" w:color="auto" w:fill="FFFFFF"/>
        </w:rPr>
        <w:t>has appointed F6EXV, Paul, as his QSL manager. Paul has received</w:t>
      </w:r>
      <w:r w:rsidRPr="003E1D4D">
        <w:rPr>
          <w:color w:val="222222"/>
        </w:rPr>
        <w:t xml:space="preserve"> </w:t>
      </w:r>
      <w:r w:rsidRPr="003E1D4D">
        <w:rPr>
          <w:color w:val="222222"/>
          <w:shd w:val="clear" w:color="auto" w:fill="FFFFFF"/>
        </w:rPr>
        <w:t>Arthur's license and has forwarded a copy to the ARRL DXCC Desk and</w:t>
      </w:r>
      <w:r w:rsidRPr="003E1D4D">
        <w:rPr>
          <w:color w:val="222222"/>
        </w:rPr>
        <w:t xml:space="preserve"> </w:t>
      </w:r>
      <w:r w:rsidRPr="003E1D4D">
        <w:rPr>
          <w:color w:val="222222"/>
          <w:shd w:val="clear" w:color="auto" w:fill="FFFFFF"/>
        </w:rPr>
        <w:t>has asked what other documents are needed and are working on obtaining</w:t>
      </w:r>
      <w:r w:rsidRPr="003E1D4D">
        <w:rPr>
          <w:color w:val="222222"/>
        </w:rPr>
        <w:t xml:space="preserve"> </w:t>
      </w:r>
      <w:r w:rsidRPr="003E1D4D">
        <w:rPr>
          <w:color w:val="222222"/>
          <w:shd w:val="clear" w:color="auto" w:fill="FFFFFF"/>
        </w:rPr>
        <w:t xml:space="preserve">an </w:t>
      </w:r>
      <w:proofErr w:type="spellStart"/>
      <w:r w:rsidRPr="003E1D4D">
        <w:rPr>
          <w:color w:val="222222"/>
          <w:shd w:val="clear" w:color="auto" w:fill="FFFFFF"/>
        </w:rPr>
        <w:t>LoTW</w:t>
      </w:r>
      <w:proofErr w:type="spellEnd"/>
      <w:r w:rsidRPr="003E1D4D">
        <w:rPr>
          <w:color w:val="222222"/>
          <w:shd w:val="clear" w:color="auto" w:fill="FFFFFF"/>
        </w:rPr>
        <w:t xml:space="preserve"> certificate. And just as we were getting ready to release</w:t>
      </w:r>
      <w:r w:rsidRPr="003E1D4D">
        <w:rPr>
          <w:color w:val="222222"/>
        </w:rPr>
        <w:t xml:space="preserve"> </w:t>
      </w:r>
      <w:r w:rsidRPr="003E1D4D">
        <w:rPr>
          <w:color w:val="222222"/>
          <w:shd w:val="clear" w:color="auto" w:fill="FFFFFF"/>
        </w:rPr>
        <w:t>today's issue Paul received word the FT4XW operation has been</w:t>
      </w:r>
      <w:r w:rsidRPr="003E1D4D">
        <w:rPr>
          <w:color w:val="222222"/>
        </w:rPr>
        <w:t xml:space="preserve"> </w:t>
      </w:r>
      <w:r w:rsidRPr="003E1D4D">
        <w:rPr>
          <w:color w:val="222222"/>
          <w:shd w:val="clear" w:color="auto" w:fill="FFFFFF"/>
        </w:rPr>
        <w:t>validated for DXCC, after he starts making QSOs. F6CUK, Thierry, is</w:t>
      </w:r>
      <w:r w:rsidRPr="003E1D4D">
        <w:rPr>
          <w:color w:val="222222"/>
        </w:rPr>
        <w:t xml:space="preserve"> </w:t>
      </w:r>
      <w:r w:rsidRPr="003E1D4D">
        <w:rPr>
          <w:color w:val="222222"/>
          <w:shd w:val="clear" w:color="auto" w:fill="FFFFFF"/>
        </w:rPr>
        <w:t>apparently working with Author to get some antennas.</w:t>
      </w:r>
    </w:p>
    <w:p w14:paraId="53AA27C2" w14:textId="77777777" w:rsidR="003E1D4D" w:rsidRPr="003E1D4D" w:rsidRDefault="003E1D4D" w:rsidP="003E1D4D">
      <w:pPr>
        <w:shd w:val="clear" w:color="auto" w:fill="FFFFFF"/>
        <w:rPr>
          <w:color w:val="222222"/>
        </w:rPr>
      </w:pPr>
      <w:r w:rsidRPr="003E1D4D">
        <w:rPr>
          <w:noProof/>
          <w:color w:val="222222"/>
          <w:shd w:val="clear" w:color="auto" w:fill="FFFFFF"/>
        </w:rPr>
        <w:drawing>
          <wp:anchor distT="0" distB="0" distL="114300" distR="114300" simplePos="0" relativeHeight="253033472" behindDoc="0" locked="0" layoutInCell="1" allowOverlap="1" wp14:anchorId="642FC55B" wp14:editId="17B31A43">
            <wp:simplePos x="0" y="0"/>
            <wp:positionH relativeFrom="column">
              <wp:posOffset>4152900</wp:posOffset>
            </wp:positionH>
            <wp:positionV relativeFrom="paragraph">
              <wp:posOffset>1978025</wp:posOffset>
            </wp:positionV>
            <wp:extent cx="1951990" cy="1381125"/>
            <wp:effectExtent l="0" t="0" r="0" b="9525"/>
            <wp:wrapSquare wrapText="bothSides"/>
            <wp:docPr id="21" name="Picture 21"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using a computer&#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51990" cy="1381125"/>
                    </a:xfrm>
                    <a:prstGeom prst="rect">
                      <a:avLst/>
                    </a:prstGeom>
                  </pic:spPr>
                </pic:pic>
              </a:graphicData>
            </a:graphic>
            <wp14:sizeRelH relativeFrom="margin">
              <wp14:pctWidth>0</wp14:pctWidth>
            </wp14:sizeRelH>
            <wp14:sizeRelV relativeFrom="margin">
              <wp14:pctHeight>0</wp14:pctHeight>
            </wp14:sizeRelV>
          </wp:anchor>
        </w:drawing>
      </w:r>
      <w:r w:rsidRPr="003E1D4D">
        <w:rPr>
          <w:noProof/>
          <w:color w:val="222222"/>
          <w:shd w:val="clear" w:color="auto" w:fill="FFFFFF"/>
        </w:rPr>
        <w:drawing>
          <wp:anchor distT="0" distB="0" distL="114300" distR="114300" simplePos="0" relativeHeight="253032448" behindDoc="0" locked="0" layoutInCell="1" allowOverlap="1" wp14:anchorId="4D034CE3" wp14:editId="12A9846C">
            <wp:simplePos x="0" y="0"/>
            <wp:positionH relativeFrom="column">
              <wp:posOffset>4152900</wp:posOffset>
            </wp:positionH>
            <wp:positionV relativeFrom="paragraph">
              <wp:posOffset>520700</wp:posOffset>
            </wp:positionV>
            <wp:extent cx="1976755" cy="1362075"/>
            <wp:effectExtent l="0" t="0" r="4445" b="9525"/>
            <wp:wrapSquare wrapText="bothSides"/>
            <wp:docPr id="22" name="Picture 22" descr="A group of tents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tents on a beach&#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6755" cy="1362075"/>
                    </a:xfrm>
                    <a:prstGeom prst="rect">
                      <a:avLst/>
                    </a:prstGeom>
                  </pic:spPr>
                </pic:pic>
              </a:graphicData>
            </a:graphic>
          </wp:anchor>
        </w:drawing>
      </w:r>
      <w:r w:rsidRPr="003E1D4D">
        <w:rPr>
          <w:color w:val="222222"/>
          <w:shd w:val="clear" w:color="auto" w:fill="FFFFFF"/>
        </w:rPr>
        <w:br/>
      </w:r>
      <w:r w:rsidRPr="003E1D4D">
        <w:rPr>
          <w:b/>
          <w:bCs/>
          <w:color w:val="000000"/>
        </w:rPr>
        <w:t>S21 DX Update -</w:t>
      </w:r>
      <w:r w:rsidRPr="003E1D4D">
        <w:rPr>
          <w:color w:val="000000"/>
        </w:rPr>
        <w:t xml:space="preserve"> </w:t>
      </w:r>
      <w:r w:rsidRPr="003E1D4D">
        <w:rPr>
          <w:b/>
          <w:bCs/>
          <w:color w:val="222222"/>
          <w:shd w:val="clear" w:color="auto" w:fill="FFFFFF"/>
        </w:rPr>
        <w:t xml:space="preserve">Working conditions: </w:t>
      </w:r>
      <w:r w:rsidRPr="003E1D4D">
        <w:rPr>
          <w:color w:val="222222"/>
          <w:shd w:val="clear" w:color="auto" w:fill="FFFFFF"/>
        </w:rPr>
        <w:t xml:space="preserve">This is a remote </w:t>
      </w:r>
      <w:proofErr w:type="gramStart"/>
      <w:r w:rsidRPr="003E1D4D">
        <w:rPr>
          <w:color w:val="222222"/>
          <w:shd w:val="clear" w:color="auto" w:fill="FFFFFF"/>
        </w:rPr>
        <w:t>island,</w:t>
      </w:r>
      <w:proofErr w:type="gramEnd"/>
      <w:r w:rsidRPr="003E1D4D">
        <w:rPr>
          <w:color w:val="222222"/>
          <w:shd w:val="clear" w:color="auto" w:fill="FFFFFF"/>
        </w:rPr>
        <w:t xml:space="preserve"> the team is staying in small tents. The shack is under a tree with a small tarp overhead. The nearest drinking water collection point and washroom is 1.2km away through bush and muddy terrain. Nearest local village is 1 hour by boat. No electricity of course. We are running from Battery which needs charging every 4 hours from a portable gen set. The Internet is very unstable through GSM.</w:t>
      </w:r>
    </w:p>
    <w:p w14:paraId="41C412AC" w14:textId="77777777" w:rsidR="003E1D4D" w:rsidRPr="003E1D4D" w:rsidRDefault="003E1D4D" w:rsidP="003E1D4D">
      <w:pPr>
        <w:shd w:val="clear" w:color="auto" w:fill="FFFFFF"/>
        <w:ind w:firstLine="720"/>
        <w:rPr>
          <w:color w:val="222222"/>
        </w:rPr>
      </w:pPr>
      <w:r w:rsidRPr="003E1D4D">
        <w:rPr>
          <w:color w:val="222222"/>
          <w:shd w:val="clear" w:color="auto" w:fill="FFFFFF"/>
        </w:rPr>
        <w:t>QO-100 ready today evening: There are dense trees towards the satellite, we tried from many places within 15m of the shack, no luck. Finally, we put the antenna outside on the beach with 40m cable which flooded at nighttime, the wire was too long, and DC power was dropping - so we had to put a battery under the tripod at the beach - hope local fisherman will not take it away.</w:t>
      </w:r>
    </w:p>
    <w:p w14:paraId="1A0D181E" w14:textId="77777777" w:rsidR="003E1D4D" w:rsidRPr="003E1D4D" w:rsidRDefault="003E1D4D" w:rsidP="003E1D4D">
      <w:pPr>
        <w:shd w:val="clear" w:color="auto" w:fill="FFFFFF"/>
        <w:ind w:firstLine="720"/>
        <w:rPr>
          <w:color w:val="222222"/>
          <w:shd w:val="clear" w:color="auto" w:fill="FFFFFF"/>
        </w:rPr>
      </w:pPr>
      <w:r w:rsidRPr="003E1D4D">
        <w:rPr>
          <w:color w:val="222222"/>
          <w:shd w:val="clear" w:color="auto" w:fill="FFFFFF"/>
        </w:rPr>
        <w:t>We tried to do some SSB Phone on 20m and 40m, but our vertical antenna is not performing that good at RX - so we became a deaf station. Switched to FT8 to get more QSO instead of spending time on Phone that much. Some stations were trying FT8 QSO without Hound mode and were putting frustration in the cluster - sorry guys.</w:t>
      </w:r>
    </w:p>
    <w:p w14:paraId="03630341" w14:textId="77777777" w:rsidR="003E1D4D" w:rsidRPr="003E1D4D" w:rsidRDefault="003E1D4D" w:rsidP="003E1D4D">
      <w:pPr>
        <w:shd w:val="clear" w:color="auto" w:fill="FFFFFF"/>
        <w:ind w:firstLine="720"/>
        <w:rPr>
          <w:color w:val="222222"/>
          <w:shd w:val="clear" w:color="auto" w:fill="FFFFFF"/>
        </w:rPr>
      </w:pPr>
      <w:r w:rsidRPr="003E1D4D">
        <w:rPr>
          <w:color w:val="222222"/>
          <w:shd w:val="clear" w:color="auto" w:fill="FFFFFF"/>
        </w:rPr>
        <w:t>So far 1415 HF QSO logged (AS-140). 114 QO-100 SAT QSO logged from NL51iw.</w:t>
      </w:r>
      <w:r w:rsidRPr="003E1D4D">
        <w:rPr>
          <w:color w:val="222222"/>
        </w:rPr>
        <w:br/>
      </w:r>
      <w:r w:rsidRPr="003E1D4D">
        <w:rPr>
          <w:color w:val="222222"/>
        </w:rPr>
        <w:br/>
      </w:r>
      <w:r w:rsidRPr="003E1D4D">
        <w:rPr>
          <w:b/>
          <w:bCs/>
          <w:color w:val="222222"/>
          <w:shd w:val="clear" w:color="auto" w:fill="FFFFFF"/>
        </w:rPr>
        <w:lastRenderedPageBreak/>
        <w:t>Note from the operators:</w:t>
      </w:r>
      <w:r w:rsidRPr="003E1D4D">
        <w:rPr>
          <w:color w:val="222222"/>
          <w:shd w:val="clear" w:color="auto" w:fill="FFFFFF"/>
        </w:rPr>
        <w:t xml:space="preserve"> Please try to understand we are not a big expedition with lots of international support. Our friends and families are cooking and helping us voluntarily (6 of them with own expenditure) when we are busy with the radio. We are running only 1 HF radio with 1 basic Antenna from the battery. And propagation is not in favor as well.</w:t>
      </w:r>
      <w:r w:rsidRPr="003E1D4D">
        <w:rPr>
          <w:color w:val="222222"/>
        </w:rPr>
        <w:t xml:space="preserve"> </w:t>
      </w:r>
      <w:r w:rsidRPr="003E1D4D">
        <w:rPr>
          <w:color w:val="222222"/>
          <w:shd w:val="clear" w:color="auto" w:fill="FFFFFF"/>
        </w:rPr>
        <w:t xml:space="preserve">We are trying our best to give S21DX/NL51iw to as many of you as best we could - if you are not </w:t>
      </w:r>
      <w:proofErr w:type="gramStart"/>
      <w:r w:rsidRPr="003E1D4D">
        <w:rPr>
          <w:color w:val="222222"/>
          <w:shd w:val="clear" w:color="auto" w:fill="FFFFFF"/>
        </w:rPr>
        <w:t>happy</w:t>
      </w:r>
      <w:proofErr w:type="gramEnd"/>
      <w:r w:rsidRPr="003E1D4D">
        <w:rPr>
          <w:color w:val="222222"/>
          <w:shd w:val="clear" w:color="auto" w:fill="FFFFFF"/>
        </w:rPr>
        <w:t xml:space="preserve"> please ignore us.</w:t>
      </w:r>
      <w:r w:rsidRPr="003E1D4D">
        <w:rPr>
          <w:color w:val="222222"/>
        </w:rPr>
        <w:br/>
      </w:r>
      <w:r w:rsidRPr="003E1D4D">
        <w:rPr>
          <w:color w:val="222222"/>
        </w:rPr>
        <w:br/>
      </w:r>
      <w:r w:rsidRPr="003E1D4D">
        <w:rPr>
          <w:color w:val="222222"/>
          <w:shd w:val="clear" w:color="auto" w:fill="FFFFFF"/>
        </w:rPr>
        <w:t>We thank all the community supporters for inspiring us.</w:t>
      </w:r>
      <w:r w:rsidRPr="003E1D4D">
        <w:rPr>
          <w:color w:val="222222"/>
        </w:rPr>
        <w:br/>
      </w:r>
      <w:r w:rsidRPr="003E1D4D">
        <w:rPr>
          <w:color w:val="222222"/>
        </w:rPr>
        <w:br/>
      </w:r>
      <w:r w:rsidRPr="003E1D4D">
        <w:rPr>
          <w:color w:val="222222"/>
          <w:shd w:val="clear" w:color="auto" w:fill="FFFFFF"/>
        </w:rPr>
        <w:t>Hope to get you in the log, 73</w:t>
      </w:r>
      <w:r w:rsidRPr="003E1D4D">
        <w:rPr>
          <w:color w:val="222222"/>
        </w:rPr>
        <w:br/>
      </w:r>
      <w:r w:rsidRPr="003E1D4D">
        <w:rPr>
          <w:color w:val="222222"/>
          <w:shd w:val="clear" w:color="auto" w:fill="FFFFFF"/>
        </w:rPr>
        <w:t>S21RC/S21AM</w:t>
      </w:r>
    </w:p>
    <w:p w14:paraId="08808B9D" w14:textId="77777777" w:rsidR="003E1D4D" w:rsidRPr="003E1D4D" w:rsidRDefault="003E1D4D" w:rsidP="003E1D4D">
      <w:pPr>
        <w:shd w:val="clear" w:color="auto" w:fill="FFFFFF"/>
        <w:rPr>
          <w:color w:val="222222"/>
          <w:shd w:val="clear" w:color="auto" w:fill="FFFFFF"/>
        </w:rPr>
      </w:pPr>
    </w:p>
    <w:p w14:paraId="4678C5F3" w14:textId="77777777" w:rsidR="003E1D4D" w:rsidRPr="003E1D4D" w:rsidRDefault="003E1D4D" w:rsidP="003E1D4D">
      <w:pPr>
        <w:shd w:val="clear" w:color="auto" w:fill="FFFFFF"/>
        <w:rPr>
          <w:color w:val="222222"/>
          <w:shd w:val="clear" w:color="auto" w:fill="FFFFFF"/>
        </w:rPr>
      </w:pPr>
      <w:r w:rsidRPr="003E1D4D">
        <w:rPr>
          <w:b/>
          <w:bCs/>
          <w:color w:val="222222"/>
          <w:shd w:val="clear" w:color="auto" w:fill="FFFFFF"/>
        </w:rPr>
        <w:t xml:space="preserve">9N – Nepal - </w:t>
      </w:r>
      <w:r w:rsidRPr="003E1D4D">
        <w:rPr>
          <w:color w:val="222222"/>
          <w:shd w:val="clear" w:color="auto" w:fill="FFFFFF"/>
        </w:rPr>
        <w:t>9N7AA, op S53R, Robert, is now in a new QTH and has a pair of vertical</w:t>
      </w:r>
      <w:r w:rsidRPr="003E1D4D">
        <w:rPr>
          <w:color w:val="222222"/>
        </w:rPr>
        <w:t xml:space="preserve"> </w:t>
      </w:r>
      <w:r w:rsidRPr="003E1D4D">
        <w:rPr>
          <w:color w:val="222222"/>
          <w:shd w:val="clear" w:color="auto" w:fill="FFFFFF"/>
        </w:rPr>
        <w:t>dipoles up from a fiberglass pole on the terrace of his top floor</w:t>
      </w:r>
      <w:r w:rsidRPr="003E1D4D">
        <w:rPr>
          <w:color w:val="222222"/>
        </w:rPr>
        <w:t xml:space="preserve"> </w:t>
      </w:r>
      <w:r w:rsidRPr="003E1D4D">
        <w:rPr>
          <w:color w:val="222222"/>
          <w:shd w:val="clear" w:color="auto" w:fill="FFFFFF"/>
        </w:rPr>
        <w:t>apartment.  He has found the 17-meter band the best for him.  A</w:t>
      </w:r>
      <w:r w:rsidRPr="003E1D4D">
        <w:rPr>
          <w:color w:val="222222"/>
        </w:rPr>
        <w:t xml:space="preserve"> </w:t>
      </w:r>
      <w:r w:rsidRPr="003E1D4D">
        <w:rPr>
          <w:color w:val="222222"/>
          <w:shd w:val="clear" w:color="auto" w:fill="FFFFFF"/>
        </w:rPr>
        <w:t>locally made mast has arrived but his "Ultra Beam" 2-element Yagi</w:t>
      </w:r>
      <w:r w:rsidRPr="003E1D4D">
        <w:rPr>
          <w:color w:val="222222"/>
        </w:rPr>
        <w:t xml:space="preserve"> </w:t>
      </w:r>
      <w:r w:rsidRPr="003E1D4D">
        <w:rPr>
          <w:color w:val="222222"/>
          <w:shd w:val="clear" w:color="auto" w:fill="FFFFFF"/>
        </w:rPr>
        <w:t>covering 40-6 is still in Customs.  He hopes he'll get it and have it</w:t>
      </w:r>
      <w:r w:rsidRPr="003E1D4D">
        <w:rPr>
          <w:color w:val="222222"/>
        </w:rPr>
        <w:t xml:space="preserve"> </w:t>
      </w:r>
      <w:r w:rsidRPr="003E1D4D">
        <w:rPr>
          <w:color w:val="222222"/>
          <w:shd w:val="clear" w:color="auto" w:fill="FFFFFF"/>
        </w:rPr>
        <w:t>up by the end of the year.  160 and 80 will have to wait.  He has an</w:t>
      </w:r>
      <w:r w:rsidRPr="003E1D4D">
        <w:rPr>
          <w:color w:val="222222"/>
        </w:rPr>
        <w:t xml:space="preserve"> </w:t>
      </w:r>
      <w:r w:rsidRPr="003E1D4D">
        <w:rPr>
          <w:color w:val="222222"/>
          <w:shd w:val="clear" w:color="auto" w:fill="FFFFFF"/>
        </w:rPr>
        <w:t xml:space="preserve">idea how to put up </w:t>
      </w:r>
      <w:proofErr w:type="spellStart"/>
      <w:r w:rsidRPr="003E1D4D">
        <w:rPr>
          <w:color w:val="222222"/>
          <w:shd w:val="clear" w:color="auto" w:fill="FFFFFF"/>
        </w:rPr>
        <w:t>sloper</w:t>
      </w:r>
      <w:proofErr w:type="spellEnd"/>
      <w:r w:rsidRPr="003E1D4D">
        <w:rPr>
          <w:color w:val="222222"/>
          <w:shd w:val="clear" w:color="auto" w:fill="FFFFFF"/>
        </w:rPr>
        <w:t xml:space="preserve"> antennas, requiring negotiations with neighbors</w:t>
      </w:r>
      <w:r w:rsidRPr="003E1D4D">
        <w:rPr>
          <w:color w:val="222222"/>
        </w:rPr>
        <w:t xml:space="preserve"> </w:t>
      </w:r>
      <w:r w:rsidRPr="003E1D4D">
        <w:rPr>
          <w:color w:val="222222"/>
          <w:shd w:val="clear" w:color="auto" w:fill="FFFFFF"/>
        </w:rPr>
        <w:t>because the wires will extend over their lots.  He says, "Kathmandu is</w:t>
      </w:r>
      <w:r w:rsidRPr="003E1D4D">
        <w:rPr>
          <w:color w:val="222222"/>
        </w:rPr>
        <w:t xml:space="preserve"> </w:t>
      </w:r>
      <w:proofErr w:type="spellStart"/>
      <w:r w:rsidRPr="003E1D4D">
        <w:rPr>
          <w:color w:val="222222"/>
          <w:shd w:val="clear" w:color="auto" w:fill="FFFFFF"/>
        </w:rPr>
        <w:t>veeeery</w:t>
      </w:r>
      <w:proofErr w:type="spellEnd"/>
      <w:r w:rsidRPr="003E1D4D">
        <w:rPr>
          <w:color w:val="222222"/>
          <w:shd w:val="clear" w:color="auto" w:fill="FFFFFF"/>
        </w:rPr>
        <w:t xml:space="preserve"> densely populated."  His previous gear is still stuck in </w:t>
      </w:r>
      <w:proofErr w:type="gramStart"/>
      <w:r w:rsidRPr="003E1D4D">
        <w:rPr>
          <w:color w:val="222222"/>
          <w:shd w:val="clear" w:color="auto" w:fill="FFFFFF"/>
        </w:rPr>
        <w:t>Kabul</w:t>
      </w:r>
      <w:proofErr w:type="gramEnd"/>
      <w:r w:rsidRPr="003E1D4D">
        <w:rPr>
          <w:color w:val="222222"/>
        </w:rPr>
        <w:t xml:space="preserve"> </w:t>
      </w:r>
      <w:r w:rsidRPr="003E1D4D">
        <w:rPr>
          <w:color w:val="222222"/>
          <w:shd w:val="clear" w:color="auto" w:fill="FFFFFF"/>
        </w:rPr>
        <w:t>and he is trying hard to get it to Nepal.  He notes one airline has</w:t>
      </w:r>
      <w:r w:rsidRPr="003E1D4D">
        <w:rPr>
          <w:color w:val="222222"/>
        </w:rPr>
        <w:t xml:space="preserve"> </w:t>
      </w:r>
      <w:r w:rsidRPr="003E1D4D">
        <w:rPr>
          <w:color w:val="222222"/>
          <w:shd w:val="clear" w:color="auto" w:fill="FFFFFF"/>
        </w:rPr>
        <w:t>started flying again, from Kabul to Dubai, so there is "a little tiny</w:t>
      </w:r>
      <w:r w:rsidRPr="003E1D4D">
        <w:rPr>
          <w:color w:val="222222"/>
        </w:rPr>
        <w:t xml:space="preserve"> </w:t>
      </w:r>
      <w:r w:rsidRPr="003E1D4D">
        <w:rPr>
          <w:color w:val="222222"/>
          <w:shd w:val="clear" w:color="auto" w:fill="FFFFFF"/>
        </w:rPr>
        <w:t>light at the end of the tunnel."  He notes the 60M band is not</w:t>
      </w:r>
      <w:r w:rsidRPr="003E1D4D">
        <w:rPr>
          <w:color w:val="222222"/>
        </w:rPr>
        <w:t xml:space="preserve"> </w:t>
      </w:r>
      <w:r w:rsidRPr="003E1D4D">
        <w:rPr>
          <w:color w:val="222222"/>
          <w:shd w:val="clear" w:color="auto" w:fill="FFFFFF"/>
        </w:rPr>
        <w:t>permitted in Nepal and the 9N7AA call was previously used by UA3AA,</w:t>
      </w:r>
      <w:r w:rsidRPr="003E1D4D">
        <w:rPr>
          <w:color w:val="222222"/>
        </w:rPr>
        <w:t xml:space="preserve"> </w:t>
      </w:r>
      <w:r w:rsidRPr="003E1D4D">
        <w:rPr>
          <w:color w:val="222222"/>
          <w:shd w:val="clear" w:color="auto" w:fill="FFFFFF"/>
        </w:rPr>
        <w:t xml:space="preserve">back in 2014.  QSL direct only via S57DX, and he will upload to </w:t>
      </w:r>
      <w:proofErr w:type="spellStart"/>
      <w:r w:rsidRPr="003E1D4D">
        <w:rPr>
          <w:color w:val="222222"/>
          <w:shd w:val="clear" w:color="auto" w:fill="FFFFFF"/>
        </w:rPr>
        <w:t>LoTW</w:t>
      </w:r>
      <w:proofErr w:type="spellEnd"/>
      <w:r w:rsidRPr="003E1D4D">
        <w:rPr>
          <w:color w:val="222222"/>
        </w:rPr>
        <w:t xml:space="preserve"> </w:t>
      </w:r>
      <w:r w:rsidRPr="003E1D4D">
        <w:rPr>
          <w:color w:val="222222"/>
          <w:shd w:val="clear" w:color="auto" w:fill="FFFFFF"/>
        </w:rPr>
        <w:t xml:space="preserve">and Club Log at least once a week with OQRS "enabled soon."  </w:t>
      </w:r>
    </w:p>
    <w:p w14:paraId="224ED2CC" w14:textId="77777777" w:rsidR="003E1D4D" w:rsidRPr="003E1D4D" w:rsidRDefault="003E1D4D" w:rsidP="003E1D4D">
      <w:pPr>
        <w:shd w:val="clear" w:color="auto" w:fill="FFFFFF"/>
        <w:rPr>
          <w:color w:val="222222"/>
          <w:shd w:val="clear" w:color="auto" w:fill="FFFFFF"/>
        </w:rPr>
      </w:pPr>
    </w:p>
    <w:p w14:paraId="44F99594" w14:textId="77777777" w:rsidR="003E1D4D" w:rsidRPr="003E1D4D" w:rsidRDefault="003E1D4D" w:rsidP="003E1D4D">
      <w:pPr>
        <w:shd w:val="clear" w:color="auto" w:fill="FFFFFF"/>
        <w:rPr>
          <w:color w:val="000000"/>
        </w:rPr>
      </w:pPr>
      <w:r w:rsidRPr="003E1D4D">
        <w:rPr>
          <w:b/>
          <w:bCs/>
          <w:color w:val="222222"/>
          <w:shd w:val="clear" w:color="auto" w:fill="FFFFFF"/>
        </w:rPr>
        <w:t>K3LR hosted W3LPL and K9JF in</w:t>
      </w:r>
      <w:r w:rsidRPr="003E1D4D">
        <w:rPr>
          <w:color w:val="222222"/>
          <w:shd w:val="clear" w:color="auto" w:fill="FFFFFF"/>
        </w:rPr>
        <w:t xml:space="preserve"> the DX Engineering YouTube video show to</w:t>
      </w:r>
      <w:r w:rsidRPr="003E1D4D">
        <w:rPr>
          <w:color w:val="222222"/>
        </w:rPr>
        <w:t xml:space="preserve"> </w:t>
      </w:r>
      <w:r w:rsidRPr="003E1D4D">
        <w:rPr>
          <w:color w:val="222222"/>
          <w:shd w:val="clear" w:color="auto" w:fill="FFFFFF"/>
        </w:rPr>
        <w:t>discuss the "Transatlantic Test" celebration that was last weekend,</w:t>
      </w:r>
      <w:r w:rsidRPr="003E1D4D">
        <w:rPr>
          <w:color w:val="222222"/>
        </w:rPr>
        <w:t xml:space="preserve"> </w:t>
      </w:r>
      <w:r w:rsidRPr="003E1D4D">
        <w:rPr>
          <w:color w:val="222222"/>
          <w:shd w:val="clear" w:color="auto" w:fill="FFFFFF"/>
        </w:rPr>
        <w:t>remembering the event a hundred years ago.  They discuss the history of</w:t>
      </w:r>
      <w:r w:rsidRPr="003E1D4D">
        <w:rPr>
          <w:color w:val="222222"/>
        </w:rPr>
        <w:t xml:space="preserve"> </w:t>
      </w:r>
      <w:r w:rsidRPr="003E1D4D">
        <w:rPr>
          <w:color w:val="222222"/>
          <w:shd w:val="clear" w:color="auto" w:fill="FFFFFF"/>
        </w:rPr>
        <w:t>early radio.  Here is the 30-minute video: </w:t>
      </w:r>
      <w:r w:rsidRPr="003E1D4D">
        <w:rPr>
          <w:color w:val="222222"/>
        </w:rPr>
        <w:br/>
      </w:r>
      <w:hyperlink r:id="rId56" w:tgtFrame="_blank" w:history="1">
        <w:r w:rsidRPr="003E1D4D">
          <w:rPr>
            <w:color w:val="1155CC"/>
            <w:u w:val="single"/>
            <w:shd w:val="clear" w:color="auto" w:fill="FFFFFF"/>
          </w:rPr>
          <w:t>https://www.youtube.com/watch?v=LaZgwC9CRnQ</w:t>
        </w:r>
      </w:hyperlink>
    </w:p>
    <w:p w14:paraId="35EC34D2" w14:textId="77777777" w:rsidR="003E1D4D" w:rsidRPr="003E1D4D" w:rsidRDefault="003E1D4D" w:rsidP="003E1D4D">
      <w:pPr>
        <w:shd w:val="clear" w:color="auto" w:fill="FFFFFF"/>
        <w:rPr>
          <w:color w:val="000000"/>
        </w:rPr>
      </w:pPr>
    </w:p>
    <w:p w14:paraId="41B31EE7" w14:textId="77777777" w:rsidR="003E1D4D" w:rsidRPr="003E1D4D" w:rsidRDefault="003E1D4D" w:rsidP="003E1D4D">
      <w:pPr>
        <w:shd w:val="clear" w:color="auto" w:fill="FFFFFF"/>
        <w:rPr>
          <w:color w:val="1155CC"/>
          <w:u w:val="single"/>
          <w:shd w:val="clear" w:color="auto" w:fill="FFFFFF"/>
        </w:rPr>
      </w:pPr>
      <w:r w:rsidRPr="003E1D4D">
        <w:rPr>
          <w:b/>
          <w:bCs/>
          <w:color w:val="222222"/>
          <w:shd w:val="clear" w:color="auto" w:fill="FFFFFF"/>
        </w:rPr>
        <w:t xml:space="preserve">The "Last Voice </w:t>
      </w:r>
      <w:proofErr w:type="gramStart"/>
      <w:r w:rsidRPr="003E1D4D">
        <w:rPr>
          <w:b/>
          <w:bCs/>
          <w:color w:val="222222"/>
          <w:shd w:val="clear" w:color="auto" w:fill="FFFFFF"/>
        </w:rPr>
        <w:t>From</w:t>
      </w:r>
      <w:proofErr w:type="gramEnd"/>
      <w:r w:rsidRPr="003E1D4D">
        <w:rPr>
          <w:b/>
          <w:bCs/>
          <w:color w:val="222222"/>
          <w:shd w:val="clear" w:color="auto" w:fill="FFFFFF"/>
        </w:rPr>
        <w:t xml:space="preserve"> Kuwait" </w:t>
      </w:r>
      <w:r w:rsidRPr="003E1D4D">
        <w:rPr>
          <w:color w:val="222222"/>
          <w:shd w:val="clear" w:color="auto" w:fill="FFFFFF"/>
        </w:rPr>
        <w:t>(aka the Ft. Wayne Connection) is the</w:t>
      </w:r>
      <w:r w:rsidRPr="003E1D4D">
        <w:rPr>
          <w:color w:val="222222"/>
        </w:rPr>
        <w:t xml:space="preserve"> </w:t>
      </w:r>
      <w:r w:rsidRPr="003E1D4D">
        <w:rPr>
          <w:color w:val="222222"/>
          <w:shd w:val="clear" w:color="auto" w:fill="FFFFFF"/>
        </w:rPr>
        <w:t xml:space="preserve">story of 9K2DZ, Abdul-Jabbar </w:t>
      </w:r>
      <w:proofErr w:type="spellStart"/>
      <w:r w:rsidRPr="003E1D4D">
        <w:rPr>
          <w:color w:val="222222"/>
          <w:shd w:val="clear" w:color="auto" w:fill="FFFFFF"/>
        </w:rPr>
        <w:t>Marafi</w:t>
      </w:r>
      <w:proofErr w:type="spellEnd"/>
      <w:r w:rsidRPr="003E1D4D">
        <w:rPr>
          <w:color w:val="222222"/>
          <w:shd w:val="clear" w:color="auto" w:fill="FFFFFF"/>
        </w:rPr>
        <w:t>, the brave Amateur Radio operator</w:t>
      </w:r>
      <w:r w:rsidRPr="003E1D4D">
        <w:rPr>
          <w:color w:val="222222"/>
        </w:rPr>
        <w:t xml:space="preserve"> </w:t>
      </w:r>
      <w:r w:rsidRPr="003E1D4D">
        <w:rPr>
          <w:color w:val="222222"/>
          <w:shd w:val="clear" w:color="auto" w:fill="FFFFFF"/>
        </w:rPr>
        <w:t>in occupied Kuwait who informed the world what was going on during the</w:t>
      </w:r>
      <w:r w:rsidRPr="003E1D4D">
        <w:rPr>
          <w:color w:val="222222"/>
        </w:rPr>
        <w:t xml:space="preserve"> </w:t>
      </w:r>
      <w:r w:rsidRPr="003E1D4D">
        <w:rPr>
          <w:color w:val="222222"/>
          <w:shd w:val="clear" w:color="auto" w:fill="FFFFFF"/>
        </w:rPr>
        <w:t>Iraq occupation in 1990-1991. </w:t>
      </w:r>
      <w:hyperlink r:id="rId57" w:tgtFrame="_blank" w:history="1">
        <w:r w:rsidRPr="003E1D4D">
          <w:rPr>
            <w:color w:val="1155CC"/>
            <w:u w:val="single"/>
            <w:shd w:val="clear" w:color="auto" w:fill="FFFFFF"/>
          </w:rPr>
          <w:t>https://www.youtube.com/watch?v=6vdnNOKf3iM</w:t>
        </w:r>
      </w:hyperlink>
    </w:p>
    <w:p w14:paraId="0FB549C1" w14:textId="77777777" w:rsidR="003E1D4D" w:rsidRPr="003E1D4D" w:rsidRDefault="003E1D4D" w:rsidP="003E1D4D">
      <w:pPr>
        <w:shd w:val="clear" w:color="auto" w:fill="FFFFFF"/>
        <w:rPr>
          <w:color w:val="000000"/>
        </w:rPr>
      </w:pPr>
    </w:p>
    <w:p w14:paraId="38DB2FAE" w14:textId="77777777" w:rsidR="003E1D4D" w:rsidRPr="003E1D4D" w:rsidRDefault="003E1D4D" w:rsidP="003E1D4D">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E1D4D">
        <w:rPr>
          <w:rFonts w:asciiTheme="majorHAnsi" w:eastAsiaTheme="majorEastAsia" w:hAnsiTheme="majorHAnsi" w:cstheme="majorBidi"/>
          <w:color w:val="2F5496" w:themeColor="accent1" w:themeShade="BF"/>
          <w:sz w:val="32"/>
          <w:szCs w:val="32"/>
        </w:rPr>
        <w:t xml:space="preserve">DAH DIT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DAH   </w:t>
      </w:r>
      <w:proofErr w:type="spellStart"/>
      <w:r w:rsidRPr="003E1D4D">
        <w:rPr>
          <w:rFonts w:asciiTheme="majorHAnsi" w:eastAsiaTheme="majorEastAsia" w:hAnsiTheme="majorHAnsi" w:cstheme="majorBidi"/>
          <w:color w:val="2F5496" w:themeColor="accent1" w:themeShade="BF"/>
          <w:sz w:val="32"/>
          <w:szCs w:val="32"/>
        </w:rPr>
        <w:t>DAH</w:t>
      </w:r>
      <w:proofErr w:type="spellEnd"/>
      <w:r w:rsidRPr="003E1D4D">
        <w:rPr>
          <w:rFonts w:asciiTheme="majorHAnsi" w:eastAsiaTheme="majorEastAsia" w:hAnsiTheme="majorHAnsi" w:cstheme="majorBidi"/>
          <w:color w:val="2F5496" w:themeColor="accent1" w:themeShade="BF"/>
          <w:sz w:val="32"/>
          <w:szCs w:val="32"/>
        </w:rPr>
        <w:t xml:space="preserve"> DIT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w:t>
      </w:r>
      <w:proofErr w:type="spellStart"/>
      <w:r w:rsidRPr="003E1D4D">
        <w:rPr>
          <w:rFonts w:asciiTheme="majorHAnsi" w:eastAsiaTheme="majorEastAsia" w:hAnsiTheme="majorHAnsi" w:cstheme="majorBidi"/>
          <w:color w:val="2F5496" w:themeColor="accent1" w:themeShade="BF"/>
          <w:sz w:val="32"/>
          <w:szCs w:val="32"/>
        </w:rPr>
        <w:t>DIT</w:t>
      </w:r>
      <w:proofErr w:type="spellEnd"/>
      <w:r w:rsidRPr="003E1D4D">
        <w:rPr>
          <w:rFonts w:asciiTheme="majorHAnsi" w:eastAsiaTheme="majorEastAsia" w:hAnsiTheme="majorHAnsi" w:cstheme="majorBidi"/>
          <w:color w:val="2F5496" w:themeColor="accent1" w:themeShade="BF"/>
          <w:sz w:val="32"/>
          <w:szCs w:val="32"/>
        </w:rPr>
        <w:t xml:space="preserve"> DAH</w:t>
      </w:r>
    </w:p>
    <w:p w14:paraId="4BC0F363" w14:textId="77777777" w:rsidR="003E1D4D" w:rsidRPr="003E1D4D" w:rsidRDefault="003E1D4D" w:rsidP="003E1D4D">
      <w:pPr>
        <w:shd w:val="clear" w:color="auto" w:fill="FFFFFF"/>
        <w:ind w:firstLine="720"/>
        <w:rPr>
          <w:color w:val="000000"/>
        </w:rPr>
      </w:pPr>
    </w:p>
    <w:p w14:paraId="4445FA40" w14:textId="77777777" w:rsidR="003E1D4D" w:rsidRPr="003E1D4D" w:rsidRDefault="003E1D4D" w:rsidP="003E1D4D">
      <w:pPr>
        <w:shd w:val="clear" w:color="auto" w:fill="FFFFFF"/>
        <w:ind w:firstLine="720"/>
        <w:rPr>
          <w:color w:val="000000"/>
        </w:rPr>
      </w:pPr>
    </w:p>
    <w:p w14:paraId="4B9E488F" w14:textId="77777777" w:rsidR="003E1D4D" w:rsidRPr="003E1D4D" w:rsidRDefault="003E1D4D" w:rsidP="003E1D4D">
      <w:pPr>
        <w:shd w:val="clear" w:color="auto" w:fill="FFFFFF"/>
        <w:ind w:firstLine="720"/>
        <w:rPr>
          <w:color w:val="000000"/>
        </w:rPr>
      </w:pPr>
      <w:bookmarkStart w:id="29" w:name="contest"/>
      <w:r w:rsidRPr="003E1D4D">
        <w:rPr>
          <w:noProof/>
          <w:color w:val="000000"/>
        </w:rPr>
        <w:drawing>
          <wp:anchor distT="0" distB="0" distL="114300" distR="114300" simplePos="0" relativeHeight="253030400" behindDoc="0" locked="0" layoutInCell="1" allowOverlap="1" wp14:anchorId="0C49E28D" wp14:editId="0985015C">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9"/>
      <w:r w:rsidRPr="003E1D4D">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3E1D4D">
        <w:rPr>
          <w:color w:val="000000"/>
        </w:rPr>
        <w:br/>
        <w:t>Check out the WA7BNM Contest Calendar page (</w:t>
      </w:r>
      <w:hyperlink r:id="rId59" w:history="1">
        <w:r w:rsidRPr="003E1D4D">
          <w:rPr>
            <w:color w:val="0000FF"/>
            <w:u w:val="single"/>
          </w:rPr>
          <w:t>https://www.contestcalendar.com/</w:t>
        </w:r>
      </w:hyperlink>
      <w:r w:rsidRPr="003E1D4D">
        <w:rPr>
          <w:color w:val="000000"/>
        </w:rPr>
        <w:t>) and CQ Magazine for more contests or more details.</w:t>
      </w:r>
    </w:p>
    <w:p w14:paraId="12527197" w14:textId="77777777" w:rsidR="003E1D4D" w:rsidRPr="003E1D4D" w:rsidRDefault="003E1D4D" w:rsidP="003E1D4D">
      <w:pPr>
        <w:shd w:val="clear" w:color="auto" w:fill="FFFFFF"/>
        <w:ind w:firstLine="720"/>
        <w:rPr>
          <w:color w:val="000000"/>
        </w:rPr>
      </w:pPr>
      <w:r w:rsidRPr="003E1D4D">
        <w:rPr>
          <w:color w:val="000000"/>
        </w:rPr>
        <w:tab/>
        <w:t xml:space="preserve">The contests in </w:t>
      </w:r>
      <w:r w:rsidRPr="003E1D4D">
        <w:rPr>
          <w:color w:val="FF0000"/>
        </w:rPr>
        <w:t xml:space="preserve">red </w:t>
      </w:r>
      <w:r w:rsidRPr="003E1D4D">
        <w:rPr>
          <w:color w:val="000000"/>
        </w:rPr>
        <w:t>are those that I plan to spend some significant participation time on. PLEASE let me know if you are working contests and how you fared.</w:t>
      </w:r>
    </w:p>
    <w:p w14:paraId="7FDC66F2" w14:textId="77777777" w:rsidR="003E1D4D" w:rsidRPr="003E1D4D" w:rsidRDefault="003E1D4D" w:rsidP="003E1D4D">
      <w:pPr>
        <w:shd w:val="clear" w:color="auto" w:fill="FFFFFF"/>
        <w:ind w:firstLine="720"/>
        <w:rPr>
          <w:color w:val="000000"/>
        </w:rPr>
      </w:pPr>
      <w:r w:rsidRPr="003E1D4D">
        <w:rPr>
          <w:color w:val="000000"/>
        </w:rPr>
        <w:tab/>
        <w:t>Thanks!</w:t>
      </w:r>
    </w:p>
    <w:p w14:paraId="456661DA" w14:textId="77777777" w:rsidR="003E1D4D" w:rsidRPr="003E1D4D" w:rsidRDefault="003E1D4D" w:rsidP="003E1D4D">
      <w:pPr>
        <w:shd w:val="clear" w:color="auto" w:fill="FFFFFF"/>
        <w:ind w:firstLine="720"/>
        <w:rPr>
          <w:color w:val="000000"/>
        </w:rPr>
      </w:pPr>
    </w:p>
    <w:tbl>
      <w:tblPr>
        <w:tblStyle w:val="TableGrid23"/>
        <w:tblW w:w="9355" w:type="dxa"/>
        <w:tblLook w:val="04A0" w:firstRow="1" w:lastRow="0" w:firstColumn="1" w:lastColumn="0" w:noHBand="0" w:noVBand="1"/>
      </w:tblPr>
      <w:tblGrid>
        <w:gridCol w:w="1511"/>
        <w:gridCol w:w="2983"/>
        <w:gridCol w:w="4861"/>
      </w:tblGrid>
      <w:tr w:rsidR="003E1D4D" w:rsidRPr="003E1D4D" w14:paraId="09E466E3" w14:textId="77777777" w:rsidTr="00A35F63">
        <w:trPr>
          <w:trHeight w:val="259"/>
        </w:trPr>
        <w:tc>
          <w:tcPr>
            <w:tcW w:w="1511" w:type="dxa"/>
            <w:noWrap/>
            <w:hideMark/>
          </w:tcPr>
          <w:p w14:paraId="03C4BF7E" w14:textId="77777777" w:rsidR="003E1D4D" w:rsidRPr="003E1D4D" w:rsidRDefault="003E1D4D" w:rsidP="003E1D4D">
            <w:pPr>
              <w:rPr>
                <w:color w:val="363435"/>
              </w:rPr>
            </w:pPr>
            <w:r w:rsidRPr="003E1D4D">
              <w:rPr>
                <w:color w:val="363435"/>
              </w:rPr>
              <w:t>Dec. 30</w:t>
            </w:r>
          </w:p>
        </w:tc>
        <w:tc>
          <w:tcPr>
            <w:tcW w:w="2983" w:type="dxa"/>
            <w:noWrap/>
            <w:hideMark/>
          </w:tcPr>
          <w:p w14:paraId="2DF2E957" w14:textId="77777777" w:rsidR="003E1D4D" w:rsidRPr="003E1D4D" w:rsidRDefault="003E1D4D" w:rsidP="003E1D4D">
            <w:pPr>
              <w:rPr>
                <w:color w:val="363435"/>
              </w:rPr>
            </w:pPr>
            <w:r w:rsidRPr="003E1D4D">
              <w:rPr>
                <w:color w:val="363435"/>
              </w:rPr>
              <w:t>YOTA Contest</w:t>
            </w:r>
          </w:p>
        </w:tc>
        <w:tc>
          <w:tcPr>
            <w:tcW w:w="4861" w:type="dxa"/>
            <w:noWrap/>
            <w:hideMark/>
          </w:tcPr>
          <w:p w14:paraId="5AEE7AA8" w14:textId="77777777" w:rsidR="003E1D4D" w:rsidRPr="003E1D4D" w:rsidRDefault="00871272" w:rsidP="003E1D4D">
            <w:pPr>
              <w:rPr>
                <w:color w:val="363435"/>
              </w:rPr>
            </w:pPr>
            <w:hyperlink r:id="rId60" w:history="1">
              <w:r w:rsidR="003E1D4D" w:rsidRPr="003E1D4D">
                <w:rPr>
                  <w:color w:val="0000FF"/>
                  <w:u w:val="single"/>
                </w:rPr>
                <w:t>www.ham-yota.com/contest</w:t>
              </w:r>
            </w:hyperlink>
            <w:r w:rsidR="003E1D4D" w:rsidRPr="003E1D4D">
              <w:rPr>
                <w:color w:val="363435"/>
              </w:rPr>
              <w:t xml:space="preserve"> </w:t>
            </w:r>
          </w:p>
        </w:tc>
      </w:tr>
      <w:tr w:rsidR="003E1D4D" w:rsidRPr="003E1D4D" w14:paraId="5E5FE7C2" w14:textId="77777777" w:rsidTr="00A35F63">
        <w:trPr>
          <w:trHeight w:val="394"/>
        </w:trPr>
        <w:tc>
          <w:tcPr>
            <w:tcW w:w="1511" w:type="dxa"/>
            <w:noWrap/>
            <w:hideMark/>
          </w:tcPr>
          <w:p w14:paraId="1A4BBC81" w14:textId="77777777" w:rsidR="003E1D4D" w:rsidRPr="003E1D4D" w:rsidRDefault="003E1D4D" w:rsidP="003E1D4D">
            <w:pPr>
              <w:rPr>
                <w:color w:val="363435"/>
              </w:rPr>
            </w:pPr>
            <w:r w:rsidRPr="003E1D4D">
              <w:rPr>
                <w:color w:val="363435"/>
              </w:rPr>
              <w:t>Dec.31-Jan.1</w:t>
            </w:r>
          </w:p>
        </w:tc>
        <w:tc>
          <w:tcPr>
            <w:tcW w:w="2983" w:type="dxa"/>
            <w:noWrap/>
            <w:hideMark/>
          </w:tcPr>
          <w:p w14:paraId="668B5084" w14:textId="77777777" w:rsidR="003E1D4D" w:rsidRPr="003E1D4D" w:rsidRDefault="003E1D4D" w:rsidP="003E1D4D">
            <w:pPr>
              <w:rPr>
                <w:color w:val="363435"/>
              </w:rPr>
            </w:pPr>
            <w:r w:rsidRPr="003E1D4D">
              <w:rPr>
                <w:color w:val="363435"/>
              </w:rPr>
              <w:t>Bogor Old and New Contest</w:t>
            </w:r>
          </w:p>
        </w:tc>
        <w:tc>
          <w:tcPr>
            <w:tcW w:w="4861" w:type="dxa"/>
            <w:noWrap/>
            <w:hideMark/>
          </w:tcPr>
          <w:p w14:paraId="099CC5E0" w14:textId="77777777" w:rsidR="003E1D4D" w:rsidRPr="003E1D4D" w:rsidRDefault="00871272" w:rsidP="003E1D4D">
            <w:pPr>
              <w:rPr>
                <w:color w:val="363435"/>
              </w:rPr>
            </w:pPr>
            <w:hyperlink r:id="rId61" w:history="1">
              <w:r w:rsidR="003E1D4D" w:rsidRPr="003E1D4D">
                <w:rPr>
                  <w:color w:val="0000FF"/>
                  <w:u w:val="single"/>
                </w:rPr>
                <w:t>https://contest.orari-bogor.org</w:t>
              </w:r>
            </w:hyperlink>
            <w:r w:rsidR="003E1D4D" w:rsidRPr="003E1D4D">
              <w:rPr>
                <w:color w:val="363435"/>
              </w:rPr>
              <w:t xml:space="preserve"> </w:t>
            </w:r>
          </w:p>
        </w:tc>
      </w:tr>
      <w:tr w:rsidR="003E1D4D" w:rsidRPr="003E1D4D" w14:paraId="0405ACF1" w14:textId="77777777" w:rsidTr="00A35F63">
        <w:trPr>
          <w:trHeight w:val="345"/>
        </w:trPr>
        <w:tc>
          <w:tcPr>
            <w:tcW w:w="1511" w:type="dxa"/>
            <w:noWrap/>
            <w:hideMark/>
          </w:tcPr>
          <w:p w14:paraId="204ADEF6" w14:textId="77777777" w:rsidR="003E1D4D" w:rsidRPr="003E1D4D" w:rsidRDefault="003E1D4D" w:rsidP="003E1D4D">
            <w:pPr>
              <w:rPr>
                <w:color w:val="363435"/>
              </w:rPr>
            </w:pPr>
            <w:r w:rsidRPr="003E1D4D">
              <w:rPr>
                <w:color w:val="363435"/>
              </w:rPr>
              <w:t>Jan. 1</w:t>
            </w:r>
          </w:p>
        </w:tc>
        <w:tc>
          <w:tcPr>
            <w:tcW w:w="2983" w:type="dxa"/>
            <w:noWrap/>
            <w:hideMark/>
          </w:tcPr>
          <w:p w14:paraId="735842E7" w14:textId="77777777" w:rsidR="003E1D4D" w:rsidRPr="003E1D4D" w:rsidRDefault="003E1D4D" w:rsidP="003E1D4D">
            <w:pPr>
              <w:rPr>
                <w:color w:val="363435"/>
              </w:rPr>
            </w:pPr>
            <w:r w:rsidRPr="003E1D4D">
              <w:rPr>
                <w:color w:val="363435"/>
              </w:rPr>
              <w:t>AGB New Year Snowball Contest</w:t>
            </w:r>
          </w:p>
        </w:tc>
        <w:tc>
          <w:tcPr>
            <w:tcW w:w="4861" w:type="dxa"/>
            <w:noWrap/>
            <w:hideMark/>
          </w:tcPr>
          <w:p w14:paraId="1C0B9952" w14:textId="77777777" w:rsidR="003E1D4D" w:rsidRPr="003E1D4D" w:rsidRDefault="00871272" w:rsidP="003E1D4D">
            <w:pPr>
              <w:rPr>
                <w:color w:val="363435"/>
              </w:rPr>
            </w:pPr>
            <w:hyperlink r:id="rId62" w:history="1">
              <w:r w:rsidR="003E1D4D" w:rsidRPr="003E1D4D">
                <w:rPr>
                  <w:color w:val="0000FF"/>
                  <w:u w:val="single"/>
                </w:rPr>
                <w:t>https://tinyurl.com/6fke5yb6</w:t>
              </w:r>
            </w:hyperlink>
            <w:r w:rsidR="003E1D4D" w:rsidRPr="003E1D4D">
              <w:rPr>
                <w:color w:val="363435"/>
              </w:rPr>
              <w:t xml:space="preserve"> </w:t>
            </w:r>
          </w:p>
        </w:tc>
      </w:tr>
      <w:tr w:rsidR="003E1D4D" w:rsidRPr="003E1D4D" w14:paraId="28E59394" w14:textId="77777777" w:rsidTr="00A35F63">
        <w:trPr>
          <w:trHeight w:val="263"/>
        </w:trPr>
        <w:tc>
          <w:tcPr>
            <w:tcW w:w="1511" w:type="dxa"/>
            <w:noWrap/>
            <w:hideMark/>
          </w:tcPr>
          <w:p w14:paraId="68C85E55" w14:textId="77777777" w:rsidR="003E1D4D" w:rsidRPr="003E1D4D" w:rsidRDefault="003E1D4D" w:rsidP="003E1D4D">
            <w:pPr>
              <w:rPr>
                <w:color w:val="363435"/>
              </w:rPr>
            </w:pPr>
            <w:r w:rsidRPr="003E1D4D">
              <w:rPr>
                <w:color w:val="363435"/>
              </w:rPr>
              <w:t>Jan. 1</w:t>
            </w:r>
          </w:p>
        </w:tc>
        <w:tc>
          <w:tcPr>
            <w:tcW w:w="2983" w:type="dxa"/>
            <w:noWrap/>
            <w:hideMark/>
          </w:tcPr>
          <w:p w14:paraId="69D7D957" w14:textId="77777777" w:rsidR="003E1D4D" w:rsidRPr="003E1D4D" w:rsidRDefault="003E1D4D" w:rsidP="003E1D4D">
            <w:pPr>
              <w:rPr>
                <w:color w:val="363435"/>
              </w:rPr>
            </w:pPr>
            <w:r w:rsidRPr="003E1D4D">
              <w:rPr>
                <w:color w:val="363435"/>
              </w:rPr>
              <w:t>QRP ARCI New Year's Day Sprint</w:t>
            </w:r>
          </w:p>
        </w:tc>
        <w:tc>
          <w:tcPr>
            <w:tcW w:w="4861" w:type="dxa"/>
            <w:noWrap/>
            <w:hideMark/>
          </w:tcPr>
          <w:p w14:paraId="18B9BF1E" w14:textId="77777777" w:rsidR="003E1D4D" w:rsidRPr="003E1D4D" w:rsidRDefault="00871272" w:rsidP="003E1D4D">
            <w:pPr>
              <w:rPr>
                <w:color w:val="363435"/>
              </w:rPr>
            </w:pPr>
            <w:hyperlink r:id="rId63" w:history="1">
              <w:r w:rsidR="003E1D4D" w:rsidRPr="003E1D4D">
                <w:rPr>
                  <w:color w:val="0000FF"/>
                  <w:u w:val="single"/>
                </w:rPr>
                <w:t>http://qrpcontest.com</w:t>
              </w:r>
            </w:hyperlink>
            <w:r w:rsidR="003E1D4D" w:rsidRPr="003E1D4D">
              <w:rPr>
                <w:color w:val="363435"/>
              </w:rPr>
              <w:t xml:space="preserve"> </w:t>
            </w:r>
          </w:p>
        </w:tc>
      </w:tr>
      <w:tr w:rsidR="003E1D4D" w:rsidRPr="003E1D4D" w14:paraId="1FC8B138" w14:textId="77777777" w:rsidTr="00A35F63">
        <w:trPr>
          <w:trHeight w:val="263"/>
        </w:trPr>
        <w:tc>
          <w:tcPr>
            <w:tcW w:w="1511" w:type="dxa"/>
            <w:noWrap/>
            <w:hideMark/>
          </w:tcPr>
          <w:p w14:paraId="0A5B58A7" w14:textId="77777777" w:rsidR="003E1D4D" w:rsidRPr="003E1D4D" w:rsidRDefault="003E1D4D" w:rsidP="003E1D4D">
            <w:pPr>
              <w:rPr>
                <w:color w:val="363435"/>
              </w:rPr>
            </w:pPr>
            <w:r w:rsidRPr="003E1D4D">
              <w:rPr>
                <w:color w:val="363435"/>
              </w:rPr>
              <w:t>Jan. 1</w:t>
            </w:r>
          </w:p>
        </w:tc>
        <w:tc>
          <w:tcPr>
            <w:tcW w:w="2983" w:type="dxa"/>
            <w:noWrap/>
            <w:hideMark/>
          </w:tcPr>
          <w:p w14:paraId="6D64C7DF" w14:textId="77777777" w:rsidR="003E1D4D" w:rsidRPr="003E1D4D" w:rsidRDefault="003E1D4D" w:rsidP="003E1D4D">
            <w:pPr>
              <w:rPr>
                <w:color w:val="363435"/>
              </w:rPr>
            </w:pPr>
            <w:r w:rsidRPr="003E1D4D">
              <w:rPr>
                <w:color w:val="363435"/>
              </w:rPr>
              <w:t>AGCW Happy New Year Contest</w:t>
            </w:r>
          </w:p>
        </w:tc>
        <w:tc>
          <w:tcPr>
            <w:tcW w:w="4861" w:type="dxa"/>
            <w:noWrap/>
            <w:hideMark/>
          </w:tcPr>
          <w:p w14:paraId="4E54A19C" w14:textId="77777777" w:rsidR="003E1D4D" w:rsidRPr="003E1D4D" w:rsidRDefault="00871272" w:rsidP="003E1D4D">
            <w:pPr>
              <w:rPr>
                <w:color w:val="363435"/>
              </w:rPr>
            </w:pPr>
            <w:hyperlink r:id="rId64" w:history="1">
              <w:r w:rsidR="003E1D4D" w:rsidRPr="003E1D4D">
                <w:rPr>
                  <w:color w:val="0000FF"/>
                  <w:u w:val="single"/>
                </w:rPr>
                <w:t>https://bit.ly/35nBqSR</w:t>
              </w:r>
            </w:hyperlink>
            <w:r w:rsidR="003E1D4D" w:rsidRPr="003E1D4D">
              <w:rPr>
                <w:color w:val="363435"/>
              </w:rPr>
              <w:t xml:space="preserve"> </w:t>
            </w:r>
          </w:p>
        </w:tc>
      </w:tr>
      <w:tr w:rsidR="003E1D4D" w:rsidRPr="003E1D4D" w14:paraId="22240A86" w14:textId="77777777" w:rsidTr="00A35F63">
        <w:trPr>
          <w:trHeight w:val="263"/>
        </w:trPr>
        <w:tc>
          <w:tcPr>
            <w:tcW w:w="1511" w:type="dxa"/>
            <w:noWrap/>
            <w:hideMark/>
          </w:tcPr>
          <w:p w14:paraId="7143791F" w14:textId="77777777" w:rsidR="003E1D4D" w:rsidRPr="003E1D4D" w:rsidRDefault="003E1D4D" w:rsidP="003E1D4D">
            <w:pPr>
              <w:rPr>
                <w:color w:val="363435"/>
              </w:rPr>
            </w:pPr>
            <w:r w:rsidRPr="003E1D4D">
              <w:rPr>
                <w:color w:val="363435"/>
              </w:rPr>
              <w:t>Jan. 1</w:t>
            </w:r>
          </w:p>
        </w:tc>
        <w:tc>
          <w:tcPr>
            <w:tcW w:w="2983" w:type="dxa"/>
            <w:noWrap/>
            <w:hideMark/>
          </w:tcPr>
          <w:p w14:paraId="448A9AEA" w14:textId="77777777" w:rsidR="003E1D4D" w:rsidRPr="003E1D4D" w:rsidRDefault="003E1D4D" w:rsidP="003E1D4D">
            <w:pPr>
              <w:rPr>
                <w:color w:val="363435"/>
              </w:rPr>
            </w:pPr>
            <w:r w:rsidRPr="003E1D4D">
              <w:rPr>
                <w:color w:val="363435"/>
              </w:rPr>
              <w:t>AGCW VHF/UHF Contest</w:t>
            </w:r>
          </w:p>
        </w:tc>
        <w:tc>
          <w:tcPr>
            <w:tcW w:w="4861" w:type="dxa"/>
            <w:noWrap/>
            <w:hideMark/>
          </w:tcPr>
          <w:p w14:paraId="1465D834" w14:textId="77777777" w:rsidR="003E1D4D" w:rsidRPr="003E1D4D" w:rsidRDefault="00871272" w:rsidP="003E1D4D">
            <w:pPr>
              <w:rPr>
                <w:color w:val="363435"/>
              </w:rPr>
            </w:pPr>
            <w:hyperlink r:id="rId65" w:history="1">
              <w:r w:rsidR="003E1D4D" w:rsidRPr="003E1D4D">
                <w:rPr>
                  <w:color w:val="0000FF"/>
                  <w:u w:val="single"/>
                </w:rPr>
                <w:t>https://bit.ly/3lw91PK</w:t>
              </w:r>
            </w:hyperlink>
            <w:r w:rsidR="003E1D4D" w:rsidRPr="003E1D4D">
              <w:rPr>
                <w:color w:val="363435"/>
              </w:rPr>
              <w:t xml:space="preserve"> </w:t>
            </w:r>
          </w:p>
        </w:tc>
      </w:tr>
      <w:tr w:rsidR="003E1D4D" w:rsidRPr="003E1D4D" w14:paraId="399291B3" w14:textId="77777777" w:rsidTr="00A35F63">
        <w:trPr>
          <w:trHeight w:val="263"/>
        </w:trPr>
        <w:tc>
          <w:tcPr>
            <w:tcW w:w="1511" w:type="dxa"/>
            <w:noWrap/>
            <w:hideMark/>
          </w:tcPr>
          <w:p w14:paraId="5BB48308" w14:textId="77777777" w:rsidR="003E1D4D" w:rsidRPr="003E1D4D" w:rsidRDefault="003E1D4D" w:rsidP="003E1D4D">
            <w:pPr>
              <w:rPr>
                <w:color w:val="363435"/>
              </w:rPr>
            </w:pPr>
            <w:r w:rsidRPr="003E1D4D">
              <w:rPr>
                <w:color w:val="363435"/>
              </w:rPr>
              <w:t>Jan. 1</w:t>
            </w:r>
          </w:p>
        </w:tc>
        <w:tc>
          <w:tcPr>
            <w:tcW w:w="2983" w:type="dxa"/>
            <w:noWrap/>
            <w:hideMark/>
          </w:tcPr>
          <w:p w14:paraId="3713A745" w14:textId="77777777" w:rsidR="003E1D4D" w:rsidRPr="003E1D4D" w:rsidRDefault="003E1D4D" w:rsidP="003E1D4D">
            <w:pPr>
              <w:rPr>
                <w:color w:val="363435"/>
              </w:rPr>
            </w:pPr>
            <w:r w:rsidRPr="003E1D4D">
              <w:rPr>
                <w:color w:val="363435"/>
              </w:rPr>
              <w:t>ARRL Kids Day</w:t>
            </w:r>
          </w:p>
        </w:tc>
        <w:tc>
          <w:tcPr>
            <w:tcW w:w="4861" w:type="dxa"/>
            <w:noWrap/>
            <w:hideMark/>
          </w:tcPr>
          <w:p w14:paraId="0804C1FC" w14:textId="77777777" w:rsidR="003E1D4D" w:rsidRPr="003E1D4D" w:rsidRDefault="00871272" w:rsidP="003E1D4D">
            <w:pPr>
              <w:rPr>
                <w:color w:val="363435"/>
              </w:rPr>
            </w:pPr>
            <w:hyperlink r:id="rId66" w:history="1">
              <w:r w:rsidR="003E1D4D" w:rsidRPr="003E1D4D">
                <w:rPr>
                  <w:color w:val="0000FF"/>
                  <w:u w:val="single"/>
                </w:rPr>
                <w:t>http://www.arrl.org/kids-day</w:t>
              </w:r>
            </w:hyperlink>
            <w:r w:rsidR="003E1D4D" w:rsidRPr="003E1D4D">
              <w:rPr>
                <w:color w:val="363435"/>
              </w:rPr>
              <w:t xml:space="preserve"> </w:t>
            </w:r>
          </w:p>
        </w:tc>
      </w:tr>
      <w:tr w:rsidR="003E1D4D" w:rsidRPr="003E1D4D" w14:paraId="60D37D3B" w14:textId="77777777" w:rsidTr="00A35F63">
        <w:trPr>
          <w:trHeight w:val="263"/>
        </w:trPr>
        <w:tc>
          <w:tcPr>
            <w:tcW w:w="1511" w:type="dxa"/>
            <w:noWrap/>
            <w:hideMark/>
          </w:tcPr>
          <w:p w14:paraId="46EC5FDC" w14:textId="77777777" w:rsidR="003E1D4D" w:rsidRPr="003E1D4D" w:rsidRDefault="003E1D4D" w:rsidP="003E1D4D">
            <w:pPr>
              <w:rPr>
                <w:color w:val="363435"/>
              </w:rPr>
            </w:pPr>
            <w:r w:rsidRPr="003E1D4D">
              <w:rPr>
                <w:color w:val="363435"/>
              </w:rPr>
              <w:t>Jan. 1</w:t>
            </w:r>
          </w:p>
        </w:tc>
        <w:tc>
          <w:tcPr>
            <w:tcW w:w="2983" w:type="dxa"/>
            <w:noWrap/>
            <w:hideMark/>
          </w:tcPr>
          <w:p w14:paraId="752660F9" w14:textId="77777777" w:rsidR="003E1D4D" w:rsidRPr="003E1D4D" w:rsidRDefault="003E1D4D" w:rsidP="003E1D4D">
            <w:pPr>
              <w:rPr>
                <w:color w:val="363435"/>
              </w:rPr>
            </w:pPr>
            <w:r w:rsidRPr="003E1D4D">
              <w:rPr>
                <w:color w:val="363435"/>
              </w:rPr>
              <w:t>ARRL Straight Key Night</w:t>
            </w:r>
          </w:p>
        </w:tc>
        <w:tc>
          <w:tcPr>
            <w:tcW w:w="4861" w:type="dxa"/>
            <w:noWrap/>
            <w:hideMark/>
          </w:tcPr>
          <w:p w14:paraId="5C63196E" w14:textId="77777777" w:rsidR="003E1D4D" w:rsidRPr="003E1D4D" w:rsidRDefault="00871272" w:rsidP="003E1D4D">
            <w:pPr>
              <w:rPr>
                <w:color w:val="363435"/>
              </w:rPr>
            </w:pPr>
            <w:hyperlink r:id="rId67" w:history="1">
              <w:r w:rsidR="003E1D4D" w:rsidRPr="003E1D4D">
                <w:rPr>
                  <w:color w:val="0000FF"/>
                  <w:u w:val="single"/>
                </w:rPr>
                <w:t>http://www.arrl.org/straight-key-night</w:t>
              </w:r>
            </w:hyperlink>
            <w:r w:rsidR="003E1D4D" w:rsidRPr="003E1D4D">
              <w:rPr>
                <w:color w:val="363435"/>
              </w:rPr>
              <w:t xml:space="preserve"> </w:t>
            </w:r>
          </w:p>
        </w:tc>
      </w:tr>
      <w:tr w:rsidR="003E1D4D" w:rsidRPr="003E1D4D" w14:paraId="1395EFD6" w14:textId="77777777" w:rsidTr="00A35F63">
        <w:trPr>
          <w:trHeight w:val="263"/>
        </w:trPr>
        <w:tc>
          <w:tcPr>
            <w:tcW w:w="1511" w:type="dxa"/>
            <w:noWrap/>
            <w:hideMark/>
          </w:tcPr>
          <w:p w14:paraId="2C782C55" w14:textId="77777777" w:rsidR="003E1D4D" w:rsidRPr="003E1D4D" w:rsidRDefault="003E1D4D" w:rsidP="003E1D4D">
            <w:pPr>
              <w:rPr>
                <w:color w:val="363435"/>
              </w:rPr>
            </w:pPr>
            <w:r w:rsidRPr="003E1D4D">
              <w:rPr>
                <w:color w:val="363435"/>
              </w:rPr>
              <w:t>Jan. 1-2</w:t>
            </w:r>
          </w:p>
        </w:tc>
        <w:tc>
          <w:tcPr>
            <w:tcW w:w="2983" w:type="dxa"/>
            <w:noWrap/>
            <w:hideMark/>
          </w:tcPr>
          <w:p w14:paraId="194981F0" w14:textId="77777777" w:rsidR="003E1D4D" w:rsidRPr="003E1D4D" w:rsidRDefault="003E1D4D" w:rsidP="003E1D4D">
            <w:pPr>
              <w:rPr>
                <w:color w:val="363435"/>
              </w:rPr>
            </w:pPr>
            <w:r w:rsidRPr="003E1D4D">
              <w:rPr>
                <w:color w:val="363435"/>
              </w:rPr>
              <w:t>Original QRP Contest</w:t>
            </w:r>
          </w:p>
        </w:tc>
        <w:tc>
          <w:tcPr>
            <w:tcW w:w="4861" w:type="dxa"/>
            <w:noWrap/>
            <w:hideMark/>
          </w:tcPr>
          <w:p w14:paraId="340A8B7C" w14:textId="77777777" w:rsidR="003E1D4D" w:rsidRPr="003E1D4D" w:rsidRDefault="00871272" w:rsidP="003E1D4D">
            <w:pPr>
              <w:rPr>
                <w:color w:val="363435"/>
              </w:rPr>
            </w:pPr>
            <w:hyperlink r:id="rId68" w:history="1">
              <w:r w:rsidR="003E1D4D" w:rsidRPr="003E1D4D">
                <w:rPr>
                  <w:color w:val="0000FF"/>
                  <w:u w:val="single"/>
                </w:rPr>
                <w:t>www.qrpcc.de/contestrules/index.html</w:t>
              </w:r>
            </w:hyperlink>
            <w:r w:rsidR="003E1D4D" w:rsidRPr="003E1D4D">
              <w:rPr>
                <w:color w:val="363435"/>
              </w:rPr>
              <w:t xml:space="preserve"> </w:t>
            </w:r>
          </w:p>
        </w:tc>
      </w:tr>
      <w:tr w:rsidR="003E1D4D" w:rsidRPr="003E1D4D" w14:paraId="12AA997D" w14:textId="77777777" w:rsidTr="00A35F63">
        <w:trPr>
          <w:trHeight w:val="263"/>
        </w:trPr>
        <w:tc>
          <w:tcPr>
            <w:tcW w:w="1511" w:type="dxa"/>
            <w:noWrap/>
            <w:hideMark/>
          </w:tcPr>
          <w:p w14:paraId="7A1EABC5" w14:textId="77777777" w:rsidR="003E1D4D" w:rsidRPr="003E1D4D" w:rsidRDefault="003E1D4D" w:rsidP="003E1D4D">
            <w:pPr>
              <w:rPr>
                <w:color w:val="363435"/>
              </w:rPr>
            </w:pPr>
            <w:r w:rsidRPr="003E1D4D">
              <w:rPr>
                <w:color w:val="363435"/>
              </w:rPr>
              <w:t>Jan. 1-2</w:t>
            </w:r>
          </w:p>
        </w:tc>
        <w:tc>
          <w:tcPr>
            <w:tcW w:w="2983" w:type="dxa"/>
            <w:noWrap/>
            <w:hideMark/>
          </w:tcPr>
          <w:p w14:paraId="05B0AC44" w14:textId="77777777" w:rsidR="003E1D4D" w:rsidRPr="003E1D4D" w:rsidRDefault="003E1D4D" w:rsidP="003E1D4D">
            <w:pPr>
              <w:rPr>
                <w:color w:val="363435"/>
              </w:rPr>
            </w:pPr>
            <w:r w:rsidRPr="003E1D4D">
              <w:rPr>
                <w:color w:val="363435"/>
              </w:rPr>
              <w:t>WW PMC Contest</w:t>
            </w:r>
          </w:p>
        </w:tc>
        <w:tc>
          <w:tcPr>
            <w:tcW w:w="4861" w:type="dxa"/>
            <w:noWrap/>
            <w:hideMark/>
          </w:tcPr>
          <w:p w14:paraId="65CD5E61" w14:textId="77777777" w:rsidR="003E1D4D" w:rsidRPr="003E1D4D" w:rsidRDefault="00871272" w:rsidP="003E1D4D">
            <w:pPr>
              <w:rPr>
                <w:color w:val="363435"/>
              </w:rPr>
            </w:pPr>
            <w:hyperlink r:id="rId69" w:history="1">
              <w:r w:rsidR="003E1D4D" w:rsidRPr="003E1D4D">
                <w:rPr>
                  <w:color w:val="0000FF"/>
                  <w:u w:val="single"/>
                </w:rPr>
                <w:t>http://bit.ly/2y2QWCc</w:t>
              </w:r>
            </w:hyperlink>
            <w:r w:rsidR="003E1D4D" w:rsidRPr="003E1D4D">
              <w:rPr>
                <w:color w:val="363435"/>
              </w:rPr>
              <w:t xml:space="preserve"> </w:t>
            </w:r>
          </w:p>
        </w:tc>
      </w:tr>
      <w:tr w:rsidR="003E1D4D" w:rsidRPr="003E1D4D" w14:paraId="32CD81D6" w14:textId="77777777" w:rsidTr="00A35F63">
        <w:trPr>
          <w:trHeight w:val="263"/>
        </w:trPr>
        <w:tc>
          <w:tcPr>
            <w:tcW w:w="1511" w:type="dxa"/>
            <w:noWrap/>
            <w:hideMark/>
          </w:tcPr>
          <w:p w14:paraId="35CF199E" w14:textId="77777777" w:rsidR="003E1D4D" w:rsidRPr="003E1D4D" w:rsidRDefault="003E1D4D" w:rsidP="003E1D4D">
            <w:pPr>
              <w:rPr>
                <w:color w:val="363435"/>
              </w:rPr>
            </w:pPr>
            <w:r w:rsidRPr="003E1D4D">
              <w:rPr>
                <w:color w:val="363435"/>
              </w:rPr>
              <w:t>Jan. 5</w:t>
            </w:r>
          </w:p>
        </w:tc>
        <w:tc>
          <w:tcPr>
            <w:tcW w:w="2983" w:type="dxa"/>
            <w:noWrap/>
            <w:hideMark/>
          </w:tcPr>
          <w:p w14:paraId="651687A1" w14:textId="77777777" w:rsidR="003E1D4D" w:rsidRPr="003E1D4D" w:rsidRDefault="003E1D4D" w:rsidP="003E1D4D">
            <w:pPr>
              <w:rPr>
                <w:color w:val="363435"/>
              </w:rPr>
            </w:pPr>
            <w:r w:rsidRPr="003E1D4D">
              <w:rPr>
                <w:color w:val="363435"/>
              </w:rPr>
              <w:t>UKEICC 80 M Contest SSB</w:t>
            </w:r>
          </w:p>
        </w:tc>
        <w:tc>
          <w:tcPr>
            <w:tcW w:w="4861" w:type="dxa"/>
            <w:noWrap/>
            <w:hideMark/>
          </w:tcPr>
          <w:p w14:paraId="2C5E2566" w14:textId="77777777" w:rsidR="003E1D4D" w:rsidRPr="003E1D4D" w:rsidRDefault="00871272" w:rsidP="003E1D4D">
            <w:pPr>
              <w:rPr>
                <w:color w:val="363435"/>
              </w:rPr>
            </w:pPr>
            <w:hyperlink r:id="rId70" w:history="1">
              <w:r w:rsidR="003E1D4D" w:rsidRPr="003E1D4D">
                <w:rPr>
                  <w:color w:val="0000FF"/>
                  <w:u w:val="single"/>
                </w:rPr>
                <w:t>https://ukeicc.com/80m-rules.php</w:t>
              </w:r>
            </w:hyperlink>
            <w:r w:rsidR="003E1D4D" w:rsidRPr="003E1D4D">
              <w:rPr>
                <w:color w:val="363435"/>
              </w:rPr>
              <w:t xml:space="preserve"> </w:t>
            </w:r>
          </w:p>
        </w:tc>
      </w:tr>
      <w:tr w:rsidR="003E1D4D" w:rsidRPr="003E1D4D" w14:paraId="7A606FCC" w14:textId="77777777" w:rsidTr="00A35F63">
        <w:trPr>
          <w:trHeight w:val="263"/>
        </w:trPr>
        <w:tc>
          <w:tcPr>
            <w:tcW w:w="1511" w:type="dxa"/>
            <w:noWrap/>
            <w:hideMark/>
          </w:tcPr>
          <w:p w14:paraId="10FAC909" w14:textId="77777777" w:rsidR="003E1D4D" w:rsidRPr="003E1D4D" w:rsidRDefault="003E1D4D" w:rsidP="003E1D4D">
            <w:pPr>
              <w:rPr>
                <w:color w:val="363435"/>
              </w:rPr>
            </w:pPr>
            <w:r w:rsidRPr="003E1D4D">
              <w:rPr>
                <w:color w:val="363435"/>
              </w:rPr>
              <w:t>Jan. 5</w:t>
            </w:r>
          </w:p>
        </w:tc>
        <w:tc>
          <w:tcPr>
            <w:tcW w:w="2983" w:type="dxa"/>
            <w:noWrap/>
            <w:hideMark/>
          </w:tcPr>
          <w:p w14:paraId="7FFF0D05" w14:textId="77777777" w:rsidR="003E1D4D" w:rsidRPr="003E1D4D" w:rsidRDefault="003E1D4D" w:rsidP="003E1D4D">
            <w:pPr>
              <w:rPr>
                <w:color w:val="363435"/>
              </w:rPr>
            </w:pPr>
            <w:r w:rsidRPr="003E1D4D">
              <w:rPr>
                <w:color w:val="363435"/>
              </w:rPr>
              <w:t>VHF-UHF FT8 Activity</w:t>
            </w:r>
          </w:p>
        </w:tc>
        <w:tc>
          <w:tcPr>
            <w:tcW w:w="4861" w:type="dxa"/>
            <w:noWrap/>
            <w:hideMark/>
          </w:tcPr>
          <w:p w14:paraId="76A38634" w14:textId="77777777" w:rsidR="003E1D4D" w:rsidRPr="003E1D4D" w:rsidRDefault="00871272" w:rsidP="003E1D4D">
            <w:pPr>
              <w:rPr>
                <w:color w:val="363435"/>
              </w:rPr>
            </w:pPr>
            <w:hyperlink r:id="rId71" w:history="1">
              <w:r w:rsidR="003E1D4D" w:rsidRPr="003E1D4D">
                <w:rPr>
                  <w:color w:val="0000FF"/>
                  <w:u w:val="single"/>
                </w:rPr>
                <w:t>www.ft8activity.eu/index.php/en</w:t>
              </w:r>
            </w:hyperlink>
            <w:r w:rsidR="003E1D4D" w:rsidRPr="003E1D4D">
              <w:rPr>
                <w:color w:val="363435"/>
              </w:rPr>
              <w:t xml:space="preserve"> </w:t>
            </w:r>
          </w:p>
        </w:tc>
      </w:tr>
      <w:tr w:rsidR="003E1D4D" w:rsidRPr="003E1D4D" w14:paraId="047A3BA2" w14:textId="77777777" w:rsidTr="00A35F63">
        <w:trPr>
          <w:trHeight w:val="263"/>
        </w:trPr>
        <w:tc>
          <w:tcPr>
            <w:tcW w:w="1511" w:type="dxa"/>
            <w:noWrap/>
            <w:hideMark/>
          </w:tcPr>
          <w:p w14:paraId="60ADEF80" w14:textId="77777777" w:rsidR="003E1D4D" w:rsidRPr="003E1D4D" w:rsidRDefault="003E1D4D" w:rsidP="003E1D4D">
            <w:pPr>
              <w:rPr>
                <w:color w:val="363435"/>
              </w:rPr>
            </w:pPr>
            <w:r w:rsidRPr="003E1D4D">
              <w:rPr>
                <w:color w:val="363435"/>
              </w:rPr>
              <w:t>Jan. 8</w:t>
            </w:r>
          </w:p>
        </w:tc>
        <w:tc>
          <w:tcPr>
            <w:tcW w:w="2983" w:type="dxa"/>
            <w:noWrap/>
            <w:hideMark/>
          </w:tcPr>
          <w:p w14:paraId="0BC9EE39" w14:textId="77777777" w:rsidR="003E1D4D" w:rsidRPr="003E1D4D" w:rsidRDefault="003E1D4D" w:rsidP="003E1D4D">
            <w:pPr>
              <w:rPr>
                <w:color w:val="363435"/>
              </w:rPr>
            </w:pPr>
            <w:r w:rsidRPr="003E1D4D">
              <w:rPr>
                <w:color w:val="363435"/>
              </w:rPr>
              <w:t xml:space="preserve">PODSX </w:t>
            </w:r>
            <w:proofErr w:type="spellStart"/>
            <w:r w:rsidRPr="003E1D4D">
              <w:rPr>
                <w:color w:val="363435"/>
              </w:rPr>
              <w:t>PSKFest</w:t>
            </w:r>
            <w:proofErr w:type="spellEnd"/>
          </w:p>
        </w:tc>
        <w:tc>
          <w:tcPr>
            <w:tcW w:w="4861" w:type="dxa"/>
            <w:noWrap/>
            <w:hideMark/>
          </w:tcPr>
          <w:p w14:paraId="5CC4C9B0" w14:textId="77777777" w:rsidR="003E1D4D" w:rsidRPr="003E1D4D" w:rsidRDefault="00871272" w:rsidP="003E1D4D">
            <w:pPr>
              <w:rPr>
                <w:color w:val="363435"/>
              </w:rPr>
            </w:pPr>
            <w:hyperlink r:id="rId72" w:history="1">
              <w:r w:rsidR="003E1D4D" w:rsidRPr="003E1D4D">
                <w:rPr>
                  <w:color w:val="0000FF"/>
                  <w:u w:val="single"/>
                </w:rPr>
                <w:t>http://bit.ly/2Qv3wkA</w:t>
              </w:r>
            </w:hyperlink>
            <w:r w:rsidR="003E1D4D" w:rsidRPr="003E1D4D">
              <w:rPr>
                <w:color w:val="363435"/>
              </w:rPr>
              <w:t xml:space="preserve"> </w:t>
            </w:r>
          </w:p>
        </w:tc>
      </w:tr>
      <w:tr w:rsidR="003E1D4D" w:rsidRPr="003E1D4D" w14:paraId="45604AAA" w14:textId="77777777" w:rsidTr="00A35F63">
        <w:trPr>
          <w:trHeight w:val="263"/>
        </w:trPr>
        <w:tc>
          <w:tcPr>
            <w:tcW w:w="1511" w:type="dxa"/>
            <w:noWrap/>
            <w:hideMark/>
          </w:tcPr>
          <w:p w14:paraId="604E6F65" w14:textId="77777777" w:rsidR="003E1D4D" w:rsidRPr="003E1D4D" w:rsidRDefault="003E1D4D" w:rsidP="003E1D4D">
            <w:pPr>
              <w:rPr>
                <w:color w:val="363435"/>
              </w:rPr>
            </w:pPr>
            <w:r w:rsidRPr="003E1D4D">
              <w:rPr>
                <w:color w:val="363435"/>
              </w:rPr>
              <w:t>Jan. 8-9</w:t>
            </w:r>
          </w:p>
        </w:tc>
        <w:tc>
          <w:tcPr>
            <w:tcW w:w="2983" w:type="dxa"/>
            <w:noWrap/>
            <w:hideMark/>
          </w:tcPr>
          <w:p w14:paraId="3C1462B6" w14:textId="77777777" w:rsidR="003E1D4D" w:rsidRPr="003E1D4D" w:rsidRDefault="003E1D4D" w:rsidP="003E1D4D">
            <w:pPr>
              <w:rPr>
                <w:color w:val="363435"/>
              </w:rPr>
            </w:pPr>
            <w:r w:rsidRPr="003E1D4D">
              <w:rPr>
                <w:color w:val="363435"/>
              </w:rPr>
              <w:t>ARRL RTTY Roundup</w:t>
            </w:r>
          </w:p>
        </w:tc>
        <w:tc>
          <w:tcPr>
            <w:tcW w:w="4861" w:type="dxa"/>
            <w:noWrap/>
            <w:hideMark/>
          </w:tcPr>
          <w:p w14:paraId="751BC4F8" w14:textId="77777777" w:rsidR="003E1D4D" w:rsidRPr="003E1D4D" w:rsidRDefault="00871272" w:rsidP="003E1D4D">
            <w:pPr>
              <w:rPr>
                <w:color w:val="363435"/>
              </w:rPr>
            </w:pPr>
            <w:hyperlink r:id="rId73" w:history="1">
              <w:r w:rsidR="003E1D4D" w:rsidRPr="003E1D4D">
                <w:rPr>
                  <w:color w:val="0000FF"/>
                  <w:u w:val="single"/>
                </w:rPr>
                <w:t>www.arrl.org/rtty-roundup</w:t>
              </w:r>
            </w:hyperlink>
            <w:r w:rsidR="003E1D4D" w:rsidRPr="003E1D4D">
              <w:rPr>
                <w:color w:val="363435"/>
              </w:rPr>
              <w:t xml:space="preserve"> </w:t>
            </w:r>
          </w:p>
        </w:tc>
      </w:tr>
      <w:tr w:rsidR="003E1D4D" w:rsidRPr="003E1D4D" w14:paraId="5421C458" w14:textId="77777777" w:rsidTr="00A35F63">
        <w:trPr>
          <w:trHeight w:val="263"/>
        </w:trPr>
        <w:tc>
          <w:tcPr>
            <w:tcW w:w="1511" w:type="dxa"/>
            <w:noWrap/>
            <w:hideMark/>
          </w:tcPr>
          <w:p w14:paraId="1A1D3D3E" w14:textId="77777777" w:rsidR="003E1D4D" w:rsidRPr="003E1D4D" w:rsidRDefault="003E1D4D" w:rsidP="003E1D4D">
            <w:pPr>
              <w:rPr>
                <w:b/>
                <w:bCs/>
                <w:color w:val="FF0000"/>
              </w:rPr>
            </w:pPr>
            <w:r w:rsidRPr="003E1D4D">
              <w:rPr>
                <w:b/>
                <w:bCs/>
                <w:color w:val="FF0000"/>
              </w:rPr>
              <w:t>Jan. 8-9</w:t>
            </w:r>
          </w:p>
        </w:tc>
        <w:tc>
          <w:tcPr>
            <w:tcW w:w="2983" w:type="dxa"/>
            <w:noWrap/>
            <w:hideMark/>
          </w:tcPr>
          <w:p w14:paraId="6EC3330F" w14:textId="77777777" w:rsidR="003E1D4D" w:rsidRPr="003E1D4D" w:rsidRDefault="003E1D4D" w:rsidP="003E1D4D">
            <w:pPr>
              <w:rPr>
                <w:b/>
                <w:bCs/>
                <w:color w:val="FF0000"/>
              </w:rPr>
            </w:pPr>
            <w:r w:rsidRPr="003E1D4D">
              <w:rPr>
                <w:b/>
                <w:bCs/>
                <w:color w:val="FF0000"/>
              </w:rPr>
              <w:t>EUCW 160m Contest</w:t>
            </w:r>
          </w:p>
        </w:tc>
        <w:tc>
          <w:tcPr>
            <w:tcW w:w="4861" w:type="dxa"/>
            <w:noWrap/>
            <w:hideMark/>
          </w:tcPr>
          <w:p w14:paraId="518AC7DA" w14:textId="77777777" w:rsidR="003E1D4D" w:rsidRPr="003E1D4D" w:rsidRDefault="00871272" w:rsidP="003E1D4D">
            <w:pPr>
              <w:rPr>
                <w:color w:val="363435"/>
              </w:rPr>
            </w:pPr>
            <w:hyperlink r:id="rId74" w:history="1">
              <w:r w:rsidR="003E1D4D" w:rsidRPr="003E1D4D">
                <w:rPr>
                  <w:color w:val="0000FF"/>
                  <w:u w:val="single"/>
                </w:rPr>
                <w:t>www.eucw.org/eu160.html</w:t>
              </w:r>
            </w:hyperlink>
            <w:r w:rsidR="003E1D4D" w:rsidRPr="003E1D4D">
              <w:rPr>
                <w:color w:val="363435"/>
              </w:rPr>
              <w:t xml:space="preserve"> </w:t>
            </w:r>
          </w:p>
        </w:tc>
      </w:tr>
      <w:tr w:rsidR="003E1D4D" w:rsidRPr="003E1D4D" w14:paraId="3E3F877C" w14:textId="77777777" w:rsidTr="00A35F63">
        <w:trPr>
          <w:trHeight w:val="263"/>
        </w:trPr>
        <w:tc>
          <w:tcPr>
            <w:tcW w:w="1511" w:type="dxa"/>
            <w:noWrap/>
            <w:hideMark/>
          </w:tcPr>
          <w:p w14:paraId="2E764F1E" w14:textId="77777777" w:rsidR="003E1D4D" w:rsidRPr="003E1D4D" w:rsidRDefault="003E1D4D" w:rsidP="003E1D4D">
            <w:pPr>
              <w:rPr>
                <w:color w:val="363435"/>
              </w:rPr>
            </w:pPr>
            <w:r w:rsidRPr="003E1D4D">
              <w:rPr>
                <w:color w:val="363435"/>
              </w:rPr>
              <w:t>Jan. 8-9</w:t>
            </w:r>
          </w:p>
        </w:tc>
        <w:tc>
          <w:tcPr>
            <w:tcW w:w="2983" w:type="dxa"/>
            <w:noWrap/>
            <w:hideMark/>
          </w:tcPr>
          <w:p w14:paraId="0BC60200" w14:textId="77777777" w:rsidR="003E1D4D" w:rsidRPr="003E1D4D" w:rsidRDefault="003E1D4D" w:rsidP="003E1D4D">
            <w:pPr>
              <w:rPr>
                <w:color w:val="363435"/>
              </w:rPr>
            </w:pPr>
            <w:r w:rsidRPr="003E1D4D">
              <w:rPr>
                <w:color w:val="363435"/>
              </w:rPr>
              <w:t>YB DX Contest SSB</w:t>
            </w:r>
          </w:p>
        </w:tc>
        <w:tc>
          <w:tcPr>
            <w:tcW w:w="4861" w:type="dxa"/>
            <w:noWrap/>
            <w:hideMark/>
          </w:tcPr>
          <w:p w14:paraId="46477425" w14:textId="77777777" w:rsidR="003E1D4D" w:rsidRPr="003E1D4D" w:rsidRDefault="00871272" w:rsidP="003E1D4D">
            <w:pPr>
              <w:rPr>
                <w:color w:val="363435"/>
              </w:rPr>
            </w:pPr>
            <w:hyperlink r:id="rId75" w:history="1">
              <w:r w:rsidR="003E1D4D" w:rsidRPr="003E1D4D">
                <w:rPr>
                  <w:color w:val="0000FF"/>
                  <w:u w:val="single"/>
                </w:rPr>
                <w:t>https://ybdxcontest.com</w:t>
              </w:r>
            </w:hyperlink>
            <w:r w:rsidR="003E1D4D" w:rsidRPr="003E1D4D">
              <w:rPr>
                <w:color w:val="363435"/>
              </w:rPr>
              <w:t xml:space="preserve"> </w:t>
            </w:r>
          </w:p>
        </w:tc>
      </w:tr>
      <w:tr w:rsidR="003E1D4D" w:rsidRPr="003E1D4D" w14:paraId="705B299F" w14:textId="77777777" w:rsidTr="00A35F63">
        <w:trPr>
          <w:trHeight w:val="263"/>
        </w:trPr>
        <w:tc>
          <w:tcPr>
            <w:tcW w:w="1511" w:type="dxa"/>
            <w:noWrap/>
            <w:hideMark/>
          </w:tcPr>
          <w:p w14:paraId="263D63EF" w14:textId="77777777" w:rsidR="003E1D4D" w:rsidRPr="003E1D4D" w:rsidRDefault="003E1D4D" w:rsidP="003E1D4D">
            <w:pPr>
              <w:rPr>
                <w:color w:val="363435"/>
              </w:rPr>
            </w:pPr>
            <w:r w:rsidRPr="003E1D4D">
              <w:rPr>
                <w:color w:val="363435"/>
              </w:rPr>
              <w:t>Jan. 9</w:t>
            </w:r>
          </w:p>
        </w:tc>
        <w:tc>
          <w:tcPr>
            <w:tcW w:w="2983" w:type="dxa"/>
            <w:noWrap/>
            <w:hideMark/>
          </w:tcPr>
          <w:p w14:paraId="1C2F9108" w14:textId="77777777" w:rsidR="003E1D4D" w:rsidRPr="003E1D4D" w:rsidRDefault="003E1D4D" w:rsidP="003E1D4D">
            <w:pPr>
              <w:rPr>
                <w:color w:val="363435"/>
              </w:rPr>
            </w:pPr>
            <w:r w:rsidRPr="003E1D4D">
              <w:rPr>
                <w:color w:val="363435"/>
              </w:rPr>
              <w:t>DARC 10-Meter Contest</w:t>
            </w:r>
          </w:p>
        </w:tc>
        <w:tc>
          <w:tcPr>
            <w:tcW w:w="4861" w:type="dxa"/>
            <w:noWrap/>
            <w:hideMark/>
          </w:tcPr>
          <w:p w14:paraId="67DBA523" w14:textId="77777777" w:rsidR="003E1D4D" w:rsidRPr="003E1D4D" w:rsidRDefault="00871272" w:rsidP="003E1D4D">
            <w:pPr>
              <w:rPr>
                <w:color w:val="363435"/>
              </w:rPr>
            </w:pPr>
            <w:hyperlink r:id="rId76" w:history="1">
              <w:r w:rsidR="003E1D4D" w:rsidRPr="003E1D4D">
                <w:rPr>
                  <w:color w:val="0000FF"/>
                  <w:u w:val="single"/>
                </w:rPr>
                <w:t>http://bit.ly/2pCiRo1</w:t>
              </w:r>
            </w:hyperlink>
            <w:r w:rsidR="003E1D4D" w:rsidRPr="003E1D4D">
              <w:rPr>
                <w:color w:val="363435"/>
              </w:rPr>
              <w:t xml:space="preserve"> </w:t>
            </w:r>
          </w:p>
        </w:tc>
      </w:tr>
      <w:tr w:rsidR="003E1D4D" w:rsidRPr="003E1D4D" w14:paraId="35B70336" w14:textId="77777777" w:rsidTr="00A35F63">
        <w:trPr>
          <w:trHeight w:val="263"/>
        </w:trPr>
        <w:tc>
          <w:tcPr>
            <w:tcW w:w="1511" w:type="dxa"/>
            <w:noWrap/>
            <w:hideMark/>
          </w:tcPr>
          <w:p w14:paraId="7458A6E7" w14:textId="77777777" w:rsidR="003E1D4D" w:rsidRPr="003E1D4D" w:rsidRDefault="003E1D4D" w:rsidP="003E1D4D">
            <w:pPr>
              <w:rPr>
                <w:color w:val="363435"/>
              </w:rPr>
            </w:pPr>
            <w:r w:rsidRPr="003E1D4D">
              <w:rPr>
                <w:color w:val="363435"/>
              </w:rPr>
              <w:t>Jan. 9</w:t>
            </w:r>
          </w:p>
        </w:tc>
        <w:tc>
          <w:tcPr>
            <w:tcW w:w="2983" w:type="dxa"/>
            <w:noWrap/>
            <w:hideMark/>
          </w:tcPr>
          <w:p w14:paraId="0807ECB9" w14:textId="77777777" w:rsidR="003E1D4D" w:rsidRPr="003E1D4D" w:rsidRDefault="003E1D4D" w:rsidP="003E1D4D">
            <w:pPr>
              <w:rPr>
                <w:color w:val="363435"/>
              </w:rPr>
            </w:pPr>
            <w:r w:rsidRPr="003E1D4D">
              <w:rPr>
                <w:color w:val="363435"/>
              </w:rPr>
              <w:t>NRAU - Baltic SSB Contest</w:t>
            </w:r>
          </w:p>
        </w:tc>
        <w:tc>
          <w:tcPr>
            <w:tcW w:w="4861" w:type="dxa"/>
            <w:noWrap/>
            <w:hideMark/>
          </w:tcPr>
          <w:p w14:paraId="331131FA" w14:textId="77777777" w:rsidR="003E1D4D" w:rsidRPr="003E1D4D" w:rsidRDefault="00871272" w:rsidP="003E1D4D">
            <w:pPr>
              <w:rPr>
                <w:color w:val="363435"/>
              </w:rPr>
            </w:pPr>
            <w:hyperlink r:id="rId77" w:history="1">
              <w:r w:rsidR="003E1D4D" w:rsidRPr="003E1D4D">
                <w:rPr>
                  <w:color w:val="0000FF"/>
                  <w:u w:val="single"/>
                </w:rPr>
                <w:t>www.nraubaltic.eu</w:t>
              </w:r>
            </w:hyperlink>
            <w:r w:rsidR="003E1D4D" w:rsidRPr="003E1D4D">
              <w:rPr>
                <w:color w:val="363435"/>
              </w:rPr>
              <w:t xml:space="preserve"> </w:t>
            </w:r>
          </w:p>
        </w:tc>
      </w:tr>
      <w:tr w:rsidR="003E1D4D" w:rsidRPr="003E1D4D" w14:paraId="65998B6A" w14:textId="77777777" w:rsidTr="00A35F63">
        <w:trPr>
          <w:trHeight w:val="263"/>
        </w:trPr>
        <w:tc>
          <w:tcPr>
            <w:tcW w:w="1511" w:type="dxa"/>
            <w:noWrap/>
            <w:hideMark/>
          </w:tcPr>
          <w:p w14:paraId="4902FBB8" w14:textId="77777777" w:rsidR="003E1D4D" w:rsidRPr="003E1D4D" w:rsidRDefault="003E1D4D" w:rsidP="003E1D4D">
            <w:pPr>
              <w:rPr>
                <w:color w:val="363435"/>
              </w:rPr>
            </w:pPr>
            <w:r w:rsidRPr="003E1D4D">
              <w:rPr>
                <w:color w:val="363435"/>
              </w:rPr>
              <w:t>Jan. 9</w:t>
            </w:r>
          </w:p>
        </w:tc>
        <w:tc>
          <w:tcPr>
            <w:tcW w:w="2983" w:type="dxa"/>
            <w:noWrap/>
            <w:hideMark/>
          </w:tcPr>
          <w:p w14:paraId="127F982A" w14:textId="77777777" w:rsidR="003E1D4D" w:rsidRPr="003E1D4D" w:rsidRDefault="003E1D4D" w:rsidP="003E1D4D">
            <w:pPr>
              <w:rPr>
                <w:color w:val="363435"/>
              </w:rPr>
            </w:pPr>
            <w:r w:rsidRPr="003E1D4D">
              <w:rPr>
                <w:color w:val="363435"/>
              </w:rPr>
              <w:t>NRAU - Baltic CW Contest</w:t>
            </w:r>
          </w:p>
        </w:tc>
        <w:tc>
          <w:tcPr>
            <w:tcW w:w="4861" w:type="dxa"/>
            <w:noWrap/>
            <w:hideMark/>
          </w:tcPr>
          <w:p w14:paraId="43FD4053" w14:textId="77777777" w:rsidR="003E1D4D" w:rsidRPr="003E1D4D" w:rsidRDefault="00871272" w:rsidP="003E1D4D">
            <w:pPr>
              <w:rPr>
                <w:color w:val="363435"/>
              </w:rPr>
            </w:pPr>
            <w:hyperlink r:id="rId78" w:history="1">
              <w:r w:rsidR="003E1D4D" w:rsidRPr="003E1D4D">
                <w:rPr>
                  <w:color w:val="0000FF"/>
                  <w:u w:val="single"/>
                </w:rPr>
                <w:t>www.nraubaltic.eu</w:t>
              </w:r>
            </w:hyperlink>
            <w:r w:rsidR="003E1D4D" w:rsidRPr="003E1D4D">
              <w:rPr>
                <w:color w:val="363435"/>
              </w:rPr>
              <w:t xml:space="preserve"> </w:t>
            </w:r>
          </w:p>
        </w:tc>
      </w:tr>
      <w:tr w:rsidR="003E1D4D" w:rsidRPr="003E1D4D" w14:paraId="65E32513" w14:textId="77777777" w:rsidTr="00A35F63">
        <w:trPr>
          <w:trHeight w:val="263"/>
        </w:trPr>
        <w:tc>
          <w:tcPr>
            <w:tcW w:w="1511" w:type="dxa"/>
            <w:noWrap/>
            <w:hideMark/>
          </w:tcPr>
          <w:p w14:paraId="4E86447D" w14:textId="77777777" w:rsidR="003E1D4D" w:rsidRPr="003E1D4D" w:rsidRDefault="003E1D4D" w:rsidP="003E1D4D">
            <w:pPr>
              <w:rPr>
                <w:color w:val="363435"/>
              </w:rPr>
            </w:pPr>
            <w:r w:rsidRPr="003E1D4D">
              <w:rPr>
                <w:color w:val="363435"/>
              </w:rPr>
              <w:t>Jan. 12</w:t>
            </w:r>
          </w:p>
        </w:tc>
        <w:tc>
          <w:tcPr>
            <w:tcW w:w="2983" w:type="dxa"/>
            <w:noWrap/>
            <w:hideMark/>
          </w:tcPr>
          <w:p w14:paraId="0FFE473B" w14:textId="77777777" w:rsidR="003E1D4D" w:rsidRPr="003E1D4D" w:rsidRDefault="003E1D4D" w:rsidP="003E1D4D">
            <w:pPr>
              <w:rPr>
                <w:color w:val="363435"/>
              </w:rPr>
            </w:pPr>
            <w:r w:rsidRPr="003E1D4D">
              <w:rPr>
                <w:color w:val="363435"/>
              </w:rPr>
              <w:t>VHF-UHF FT8 Activity</w:t>
            </w:r>
          </w:p>
        </w:tc>
        <w:tc>
          <w:tcPr>
            <w:tcW w:w="4861" w:type="dxa"/>
            <w:noWrap/>
            <w:hideMark/>
          </w:tcPr>
          <w:p w14:paraId="28FF516A" w14:textId="77777777" w:rsidR="003E1D4D" w:rsidRPr="003E1D4D" w:rsidRDefault="00871272" w:rsidP="003E1D4D">
            <w:pPr>
              <w:rPr>
                <w:color w:val="363435"/>
              </w:rPr>
            </w:pPr>
            <w:hyperlink r:id="rId79" w:history="1">
              <w:r w:rsidR="003E1D4D" w:rsidRPr="003E1D4D">
                <w:rPr>
                  <w:color w:val="0000FF"/>
                  <w:u w:val="single"/>
                </w:rPr>
                <w:t>www.ft8activity.eu/index.php/en</w:t>
              </w:r>
            </w:hyperlink>
            <w:r w:rsidR="003E1D4D" w:rsidRPr="003E1D4D">
              <w:rPr>
                <w:color w:val="363435"/>
              </w:rPr>
              <w:t xml:space="preserve"> </w:t>
            </w:r>
          </w:p>
        </w:tc>
      </w:tr>
      <w:tr w:rsidR="003E1D4D" w:rsidRPr="003E1D4D" w14:paraId="6A3BEB53" w14:textId="77777777" w:rsidTr="00A35F63">
        <w:trPr>
          <w:trHeight w:val="263"/>
        </w:trPr>
        <w:tc>
          <w:tcPr>
            <w:tcW w:w="1511" w:type="dxa"/>
            <w:noWrap/>
            <w:hideMark/>
          </w:tcPr>
          <w:p w14:paraId="56123460" w14:textId="77777777" w:rsidR="003E1D4D" w:rsidRPr="003E1D4D" w:rsidRDefault="003E1D4D" w:rsidP="003E1D4D">
            <w:pPr>
              <w:rPr>
                <w:color w:val="363435"/>
              </w:rPr>
            </w:pPr>
            <w:r w:rsidRPr="003E1D4D">
              <w:rPr>
                <w:color w:val="363435"/>
              </w:rPr>
              <w:t>Jan. 15-16</w:t>
            </w:r>
          </w:p>
        </w:tc>
        <w:tc>
          <w:tcPr>
            <w:tcW w:w="2983" w:type="dxa"/>
            <w:noWrap/>
            <w:hideMark/>
          </w:tcPr>
          <w:p w14:paraId="137024FD" w14:textId="77777777" w:rsidR="003E1D4D" w:rsidRPr="003E1D4D" w:rsidRDefault="003E1D4D" w:rsidP="003E1D4D">
            <w:pPr>
              <w:rPr>
                <w:color w:val="363435"/>
              </w:rPr>
            </w:pPr>
            <w:r w:rsidRPr="003E1D4D">
              <w:rPr>
                <w:color w:val="363435"/>
              </w:rPr>
              <w:t>Hungarian DX Contest</w:t>
            </w:r>
          </w:p>
        </w:tc>
        <w:tc>
          <w:tcPr>
            <w:tcW w:w="4861" w:type="dxa"/>
            <w:noWrap/>
            <w:hideMark/>
          </w:tcPr>
          <w:p w14:paraId="5047B6C8" w14:textId="77777777" w:rsidR="003E1D4D" w:rsidRPr="003E1D4D" w:rsidRDefault="00871272" w:rsidP="003E1D4D">
            <w:pPr>
              <w:rPr>
                <w:color w:val="363435"/>
              </w:rPr>
            </w:pPr>
            <w:hyperlink r:id="rId80" w:history="1">
              <w:r w:rsidR="003E1D4D" w:rsidRPr="003E1D4D">
                <w:rPr>
                  <w:color w:val="0000FF"/>
                  <w:u w:val="single"/>
                </w:rPr>
                <w:t>www.ha-dx.com/en/contest-rules</w:t>
              </w:r>
            </w:hyperlink>
            <w:r w:rsidR="003E1D4D" w:rsidRPr="003E1D4D">
              <w:rPr>
                <w:color w:val="363435"/>
              </w:rPr>
              <w:t xml:space="preserve"> </w:t>
            </w:r>
          </w:p>
        </w:tc>
      </w:tr>
      <w:tr w:rsidR="003E1D4D" w:rsidRPr="003E1D4D" w14:paraId="670CB2EB" w14:textId="77777777" w:rsidTr="00A35F63">
        <w:trPr>
          <w:trHeight w:val="263"/>
        </w:trPr>
        <w:tc>
          <w:tcPr>
            <w:tcW w:w="1511" w:type="dxa"/>
            <w:noWrap/>
            <w:hideMark/>
          </w:tcPr>
          <w:p w14:paraId="17BFB2BC" w14:textId="77777777" w:rsidR="003E1D4D" w:rsidRPr="003E1D4D" w:rsidRDefault="003E1D4D" w:rsidP="003E1D4D">
            <w:pPr>
              <w:rPr>
                <w:b/>
                <w:bCs/>
                <w:color w:val="FF0000"/>
              </w:rPr>
            </w:pPr>
            <w:r w:rsidRPr="003E1D4D">
              <w:rPr>
                <w:b/>
                <w:bCs/>
                <w:color w:val="FF0000"/>
              </w:rPr>
              <w:t>Jan. 15-16</w:t>
            </w:r>
          </w:p>
        </w:tc>
        <w:tc>
          <w:tcPr>
            <w:tcW w:w="2983" w:type="dxa"/>
            <w:noWrap/>
            <w:hideMark/>
          </w:tcPr>
          <w:p w14:paraId="30389922" w14:textId="77777777" w:rsidR="003E1D4D" w:rsidRPr="003E1D4D" w:rsidRDefault="003E1D4D" w:rsidP="003E1D4D">
            <w:pPr>
              <w:rPr>
                <w:b/>
                <w:bCs/>
                <w:color w:val="FF0000"/>
              </w:rPr>
            </w:pPr>
            <w:r w:rsidRPr="003E1D4D">
              <w:rPr>
                <w:b/>
                <w:bCs/>
                <w:color w:val="FF0000"/>
              </w:rPr>
              <w:t xml:space="preserve">NA CW QSOP </w:t>
            </w:r>
          </w:p>
        </w:tc>
        <w:tc>
          <w:tcPr>
            <w:tcW w:w="4861" w:type="dxa"/>
            <w:noWrap/>
            <w:hideMark/>
          </w:tcPr>
          <w:p w14:paraId="06578818" w14:textId="77777777" w:rsidR="003E1D4D" w:rsidRPr="003E1D4D" w:rsidRDefault="00871272" w:rsidP="003E1D4D">
            <w:pPr>
              <w:rPr>
                <w:color w:val="363435"/>
              </w:rPr>
            </w:pPr>
            <w:hyperlink r:id="rId81" w:history="1">
              <w:r w:rsidR="003E1D4D" w:rsidRPr="003E1D4D">
                <w:rPr>
                  <w:color w:val="0000FF"/>
                  <w:u w:val="single"/>
                </w:rPr>
                <w:t>http://ncjweb.com/naqp</w:t>
              </w:r>
            </w:hyperlink>
            <w:r w:rsidR="003E1D4D" w:rsidRPr="003E1D4D">
              <w:rPr>
                <w:color w:val="363435"/>
              </w:rPr>
              <w:t xml:space="preserve"> </w:t>
            </w:r>
          </w:p>
        </w:tc>
      </w:tr>
      <w:tr w:rsidR="003E1D4D" w:rsidRPr="003E1D4D" w14:paraId="3CC53C3F" w14:textId="77777777" w:rsidTr="00A35F63">
        <w:trPr>
          <w:trHeight w:val="263"/>
        </w:trPr>
        <w:tc>
          <w:tcPr>
            <w:tcW w:w="1511" w:type="dxa"/>
            <w:noWrap/>
            <w:hideMark/>
          </w:tcPr>
          <w:p w14:paraId="6D38D608" w14:textId="77777777" w:rsidR="003E1D4D" w:rsidRPr="003E1D4D" w:rsidRDefault="003E1D4D" w:rsidP="003E1D4D">
            <w:pPr>
              <w:rPr>
                <w:color w:val="363435"/>
              </w:rPr>
            </w:pPr>
            <w:r w:rsidRPr="003E1D4D">
              <w:rPr>
                <w:color w:val="363435"/>
              </w:rPr>
              <w:t>Jan. 15-16</w:t>
            </w:r>
          </w:p>
        </w:tc>
        <w:tc>
          <w:tcPr>
            <w:tcW w:w="2983" w:type="dxa"/>
            <w:noWrap/>
            <w:hideMark/>
          </w:tcPr>
          <w:p w14:paraId="3877E9FE" w14:textId="77777777" w:rsidR="003E1D4D" w:rsidRPr="003E1D4D" w:rsidRDefault="003E1D4D" w:rsidP="003E1D4D">
            <w:pPr>
              <w:rPr>
                <w:color w:val="363435"/>
              </w:rPr>
            </w:pPr>
            <w:r w:rsidRPr="003E1D4D">
              <w:rPr>
                <w:color w:val="363435"/>
              </w:rPr>
              <w:t>UBA PSK63 Prefix Contest</w:t>
            </w:r>
          </w:p>
        </w:tc>
        <w:tc>
          <w:tcPr>
            <w:tcW w:w="4861" w:type="dxa"/>
            <w:noWrap/>
            <w:hideMark/>
          </w:tcPr>
          <w:p w14:paraId="6B587D21" w14:textId="77777777" w:rsidR="003E1D4D" w:rsidRPr="003E1D4D" w:rsidRDefault="00871272" w:rsidP="003E1D4D">
            <w:pPr>
              <w:rPr>
                <w:color w:val="363435"/>
              </w:rPr>
            </w:pPr>
            <w:hyperlink r:id="rId82" w:history="1">
              <w:r w:rsidR="003E1D4D" w:rsidRPr="003E1D4D">
                <w:rPr>
                  <w:color w:val="0000FF"/>
                  <w:u w:val="single"/>
                </w:rPr>
                <w:t>http://bit.ly/2Oi8fsa</w:t>
              </w:r>
            </w:hyperlink>
            <w:r w:rsidR="003E1D4D" w:rsidRPr="003E1D4D">
              <w:rPr>
                <w:color w:val="363435"/>
              </w:rPr>
              <w:t xml:space="preserve"> </w:t>
            </w:r>
          </w:p>
        </w:tc>
      </w:tr>
      <w:tr w:rsidR="003E1D4D" w:rsidRPr="003E1D4D" w14:paraId="10E76575" w14:textId="77777777" w:rsidTr="00A35F63">
        <w:trPr>
          <w:trHeight w:val="263"/>
        </w:trPr>
        <w:tc>
          <w:tcPr>
            <w:tcW w:w="1511" w:type="dxa"/>
            <w:noWrap/>
            <w:hideMark/>
          </w:tcPr>
          <w:p w14:paraId="75A50E08" w14:textId="77777777" w:rsidR="003E1D4D" w:rsidRPr="003E1D4D" w:rsidRDefault="003E1D4D" w:rsidP="003E1D4D">
            <w:pPr>
              <w:rPr>
                <w:color w:val="363435"/>
              </w:rPr>
            </w:pPr>
            <w:r w:rsidRPr="003E1D4D">
              <w:rPr>
                <w:color w:val="363435"/>
              </w:rPr>
              <w:t>Jan. 15-17</w:t>
            </w:r>
          </w:p>
        </w:tc>
        <w:tc>
          <w:tcPr>
            <w:tcW w:w="2983" w:type="dxa"/>
            <w:noWrap/>
            <w:hideMark/>
          </w:tcPr>
          <w:p w14:paraId="58183E3E" w14:textId="77777777" w:rsidR="003E1D4D" w:rsidRPr="003E1D4D" w:rsidRDefault="003E1D4D" w:rsidP="003E1D4D">
            <w:pPr>
              <w:rPr>
                <w:color w:val="363435"/>
              </w:rPr>
            </w:pPr>
            <w:r w:rsidRPr="003E1D4D">
              <w:rPr>
                <w:color w:val="363435"/>
              </w:rPr>
              <w:t>ARRL Jan VHF Contest</w:t>
            </w:r>
          </w:p>
        </w:tc>
        <w:tc>
          <w:tcPr>
            <w:tcW w:w="4861" w:type="dxa"/>
            <w:noWrap/>
            <w:hideMark/>
          </w:tcPr>
          <w:p w14:paraId="3518BBBF" w14:textId="77777777" w:rsidR="003E1D4D" w:rsidRPr="003E1D4D" w:rsidRDefault="00871272" w:rsidP="003E1D4D">
            <w:pPr>
              <w:rPr>
                <w:color w:val="363435"/>
              </w:rPr>
            </w:pPr>
            <w:hyperlink r:id="rId83" w:history="1">
              <w:r w:rsidR="003E1D4D" w:rsidRPr="003E1D4D">
                <w:rPr>
                  <w:color w:val="0000FF"/>
                  <w:u w:val="single"/>
                </w:rPr>
                <w:t>www.arrl.org/january-vhf</w:t>
              </w:r>
            </w:hyperlink>
            <w:r w:rsidR="003E1D4D" w:rsidRPr="003E1D4D">
              <w:rPr>
                <w:color w:val="363435"/>
              </w:rPr>
              <w:t xml:space="preserve"> </w:t>
            </w:r>
          </w:p>
        </w:tc>
      </w:tr>
      <w:tr w:rsidR="003E1D4D" w:rsidRPr="003E1D4D" w14:paraId="27309B66" w14:textId="77777777" w:rsidTr="00A35F63">
        <w:trPr>
          <w:trHeight w:val="263"/>
        </w:trPr>
        <w:tc>
          <w:tcPr>
            <w:tcW w:w="1511" w:type="dxa"/>
            <w:noWrap/>
            <w:hideMark/>
          </w:tcPr>
          <w:p w14:paraId="182BEF88" w14:textId="77777777" w:rsidR="003E1D4D" w:rsidRPr="003E1D4D" w:rsidRDefault="003E1D4D" w:rsidP="003E1D4D">
            <w:pPr>
              <w:rPr>
                <w:b/>
                <w:bCs/>
                <w:color w:val="FF0000"/>
              </w:rPr>
            </w:pPr>
            <w:r w:rsidRPr="003E1D4D">
              <w:rPr>
                <w:b/>
                <w:bCs/>
                <w:color w:val="FF0000"/>
              </w:rPr>
              <w:t>Jan. 22-23</w:t>
            </w:r>
          </w:p>
        </w:tc>
        <w:tc>
          <w:tcPr>
            <w:tcW w:w="2983" w:type="dxa"/>
            <w:noWrap/>
            <w:hideMark/>
          </w:tcPr>
          <w:p w14:paraId="6890E675" w14:textId="77777777" w:rsidR="003E1D4D" w:rsidRPr="003E1D4D" w:rsidRDefault="003E1D4D" w:rsidP="003E1D4D">
            <w:pPr>
              <w:rPr>
                <w:b/>
                <w:bCs/>
                <w:color w:val="FF0000"/>
              </w:rPr>
            </w:pPr>
            <w:r w:rsidRPr="003E1D4D">
              <w:rPr>
                <w:b/>
                <w:bCs/>
                <w:color w:val="FF0000"/>
              </w:rPr>
              <w:t>BARTG RTTY Sprint</w:t>
            </w:r>
          </w:p>
        </w:tc>
        <w:tc>
          <w:tcPr>
            <w:tcW w:w="4861" w:type="dxa"/>
            <w:noWrap/>
            <w:hideMark/>
          </w:tcPr>
          <w:p w14:paraId="19E5FD3C" w14:textId="77777777" w:rsidR="003E1D4D" w:rsidRPr="003E1D4D" w:rsidRDefault="00871272" w:rsidP="003E1D4D">
            <w:pPr>
              <w:rPr>
                <w:color w:val="363435"/>
              </w:rPr>
            </w:pPr>
            <w:hyperlink r:id="rId84" w:history="1">
              <w:r w:rsidR="003E1D4D" w:rsidRPr="003E1D4D">
                <w:rPr>
                  <w:color w:val="0000FF"/>
                  <w:u w:val="single"/>
                </w:rPr>
                <w:t>http://bartg.org.uk/wp/contests</w:t>
              </w:r>
            </w:hyperlink>
            <w:r w:rsidR="003E1D4D" w:rsidRPr="003E1D4D">
              <w:rPr>
                <w:color w:val="363435"/>
              </w:rPr>
              <w:t xml:space="preserve"> </w:t>
            </w:r>
          </w:p>
        </w:tc>
      </w:tr>
      <w:tr w:rsidR="003E1D4D" w:rsidRPr="003E1D4D" w14:paraId="0C410A76" w14:textId="77777777" w:rsidTr="00A35F63">
        <w:trPr>
          <w:trHeight w:val="263"/>
        </w:trPr>
        <w:tc>
          <w:tcPr>
            <w:tcW w:w="1511" w:type="dxa"/>
            <w:noWrap/>
            <w:hideMark/>
          </w:tcPr>
          <w:p w14:paraId="0EC65F2A" w14:textId="77777777" w:rsidR="003E1D4D" w:rsidRPr="003E1D4D" w:rsidRDefault="003E1D4D" w:rsidP="003E1D4D">
            <w:pPr>
              <w:rPr>
                <w:color w:val="363435"/>
              </w:rPr>
            </w:pPr>
            <w:r w:rsidRPr="003E1D4D">
              <w:rPr>
                <w:color w:val="363435"/>
              </w:rPr>
              <w:t>Jan. 22-23</w:t>
            </w:r>
          </w:p>
        </w:tc>
        <w:tc>
          <w:tcPr>
            <w:tcW w:w="2983" w:type="dxa"/>
            <w:noWrap/>
            <w:hideMark/>
          </w:tcPr>
          <w:p w14:paraId="6B3D9031" w14:textId="77777777" w:rsidR="003E1D4D" w:rsidRPr="003E1D4D" w:rsidRDefault="003E1D4D" w:rsidP="003E1D4D">
            <w:pPr>
              <w:rPr>
                <w:color w:val="363435"/>
              </w:rPr>
            </w:pPr>
            <w:r w:rsidRPr="003E1D4D">
              <w:rPr>
                <w:color w:val="363435"/>
              </w:rPr>
              <w:t>North American SSB QSOP</w:t>
            </w:r>
          </w:p>
        </w:tc>
        <w:tc>
          <w:tcPr>
            <w:tcW w:w="4861" w:type="dxa"/>
            <w:noWrap/>
            <w:hideMark/>
          </w:tcPr>
          <w:p w14:paraId="33D1A203" w14:textId="77777777" w:rsidR="003E1D4D" w:rsidRPr="003E1D4D" w:rsidRDefault="00871272" w:rsidP="003E1D4D">
            <w:pPr>
              <w:rPr>
                <w:color w:val="363435"/>
              </w:rPr>
            </w:pPr>
            <w:hyperlink r:id="rId85" w:history="1">
              <w:r w:rsidR="003E1D4D" w:rsidRPr="003E1D4D">
                <w:rPr>
                  <w:color w:val="0000FF"/>
                  <w:u w:val="single"/>
                </w:rPr>
                <w:t>http://ncjweb.com/naqp</w:t>
              </w:r>
            </w:hyperlink>
            <w:r w:rsidR="003E1D4D" w:rsidRPr="003E1D4D">
              <w:rPr>
                <w:color w:val="363435"/>
              </w:rPr>
              <w:t xml:space="preserve"> </w:t>
            </w:r>
          </w:p>
        </w:tc>
      </w:tr>
      <w:tr w:rsidR="003E1D4D" w:rsidRPr="003E1D4D" w14:paraId="262F28C9" w14:textId="77777777" w:rsidTr="00A35F63">
        <w:trPr>
          <w:trHeight w:val="263"/>
        </w:trPr>
        <w:tc>
          <w:tcPr>
            <w:tcW w:w="1511" w:type="dxa"/>
            <w:noWrap/>
            <w:hideMark/>
          </w:tcPr>
          <w:p w14:paraId="363AFB47" w14:textId="77777777" w:rsidR="003E1D4D" w:rsidRPr="003E1D4D" w:rsidRDefault="003E1D4D" w:rsidP="003E1D4D">
            <w:pPr>
              <w:rPr>
                <w:color w:val="363435"/>
              </w:rPr>
            </w:pPr>
            <w:r w:rsidRPr="003E1D4D">
              <w:rPr>
                <w:color w:val="363435"/>
              </w:rPr>
              <w:t>Jan. 26</w:t>
            </w:r>
          </w:p>
        </w:tc>
        <w:tc>
          <w:tcPr>
            <w:tcW w:w="2983" w:type="dxa"/>
            <w:noWrap/>
            <w:hideMark/>
          </w:tcPr>
          <w:p w14:paraId="0FC6A54B" w14:textId="77777777" w:rsidR="003E1D4D" w:rsidRPr="003E1D4D" w:rsidRDefault="003E1D4D" w:rsidP="003E1D4D">
            <w:pPr>
              <w:rPr>
                <w:color w:val="363435"/>
              </w:rPr>
            </w:pPr>
            <w:r w:rsidRPr="003E1D4D">
              <w:rPr>
                <w:color w:val="363435"/>
              </w:rPr>
              <w:t>UKEICC 80 M Contest CW</w:t>
            </w:r>
          </w:p>
        </w:tc>
        <w:tc>
          <w:tcPr>
            <w:tcW w:w="4861" w:type="dxa"/>
            <w:noWrap/>
            <w:hideMark/>
          </w:tcPr>
          <w:p w14:paraId="52BFE132" w14:textId="77777777" w:rsidR="003E1D4D" w:rsidRPr="003E1D4D" w:rsidRDefault="00871272" w:rsidP="003E1D4D">
            <w:pPr>
              <w:rPr>
                <w:color w:val="363435"/>
              </w:rPr>
            </w:pPr>
            <w:hyperlink r:id="rId86" w:history="1">
              <w:r w:rsidR="003E1D4D" w:rsidRPr="003E1D4D">
                <w:rPr>
                  <w:color w:val="0000FF"/>
                  <w:u w:val="single"/>
                </w:rPr>
                <w:t>https://ukeicc.com/80m-rules.php</w:t>
              </w:r>
            </w:hyperlink>
            <w:r w:rsidR="003E1D4D" w:rsidRPr="003E1D4D">
              <w:rPr>
                <w:color w:val="363435"/>
              </w:rPr>
              <w:t xml:space="preserve"> </w:t>
            </w:r>
          </w:p>
        </w:tc>
      </w:tr>
      <w:tr w:rsidR="003E1D4D" w:rsidRPr="003E1D4D" w14:paraId="4CB8D4E0" w14:textId="77777777" w:rsidTr="00A35F63">
        <w:trPr>
          <w:trHeight w:val="263"/>
        </w:trPr>
        <w:tc>
          <w:tcPr>
            <w:tcW w:w="1511" w:type="dxa"/>
            <w:noWrap/>
            <w:hideMark/>
          </w:tcPr>
          <w:p w14:paraId="7A3C76E4" w14:textId="77777777" w:rsidR="003E1D4D" w:rsidRPr="003E1D4D" w:rsidRDefault="003E1D4D" w:rsidP="003E1D4D">
            <w:pPr>
              <w:rPr>
                <w:b/>
                <w:bCs/>
                <w:color w:val="FF0000"/>
              </w:rPr>
            </w:pPr>
            <w:r w:rsidRPr="003E1D4D">
              <w:rPr>
                <w:b/>
                <w:bCs/>
                <w:color w:val="FF0000"/>
              </w:rPr>
              <w:t>Jan. 28-30</w:t>
            </w:r>
          </w:p>
        </w:tc>
        <w:tc>
          <w:tcPr>
            <w:tcW w:w="2983" w:type="dxa"/>
            <w:noWrap/>
            <w:hideMark/>
          </w:tcPr>
          <w:p w14:paraId="7CA9FACA" w14:textId="77777777" w:rsidR="003E1D4D" w:rsidRPr="003E1D4D" w:rsidRDefault="003E1D4D" w:rsidP="003E1D4D">
            <w:pPr>
              <w:rPr>
                <w:b/>
                <w:bCs/>
                <w:color w:val="FF0000"/>
              </w:rPr>
            </w:pPr>
            <w:r w:rsidRPr="003E1D4D">
              <w:rPr>
                <w:b/>
                <w:bCs/>
                <w:color w:val="FF0000"/>
              </w:rPr>
              <w:t>CQWW 160M CW Contest</w:t>
            </w:r>
          </w:p>
        </w:tc>
        <w:tc>
          <w:tcPr>
            <w:tcW w:w="4861" w:type="dxa"/>
            <w:noWrap/>
            <w:hideMark/>
          </w:tcPr>
          <w:p w14:paraId="2007223A" w14:textId="77777777" w:rsidR="003E1D4D" w:rsidRPr="003E1D4D" w:rsidRDefault="00871272" w:rsidP="003E1D4D">
            <w:pPr>
              <w:rPr>
                <w:color w:val="363435"/>
              </w:rPr>
            </w:pPr>
            <w:hyperlink r:id="rId87" w:history="1">
              <w:r w:rsidR="003E1D4D" w:rsidRPr="003E1D4D">
                <w:rPr>
                  <w:color w:val="0000FF"/>
                  <w:u w:val="single"/>
                </w:rPr>
                <w:t>http://cq160.com/rules.htm</w:t>
              </w:r>
            </w:hyperlink>
            <w:r w:rsidR="003E1D4D" w:rsidRPr="003E1D4D">
              <w:rPr>
                <w:color w:val="363435"/>
              </w:rPr>
              <w:t xml:space="preserve"> </w:t>
            </w:r>
          </w:p>
        </w:tc>
      </w:tr>
      <w:tr w:rsidR="003E1D4D" w:rsidRPr="003E1D4D" w14:paraId="068CE6F6" w14:textId="77777777" w:rsidTr="00A35F63">
        <w:trPr>
          <w:trHeight w:val="263"/>
        </w:trPr>
        <w:tc>
          <w:tcPr>
            <w:tcW w:w="1511" w:type="dxa"/>
            <w:noWrap/>
            <w:hideMark/>
          </w:tcPr>
          <w:p w14:paraId="69CB6BFD" w14:textId="77777777" w:rsidR="003E1D4D" w:rsidRPr="003E1D4D" w:rsidRDefault="003E1D4D" w:rsidP="003E1D4D">
            <w:pPr>
              <w:rPr>
                <w:color w:val="363435"/>
              </w:rPr>
            </w:pPr>
            <w:r w:rsidRPr="003E1D4D">
              <w:rPr>
                <w:color w:val="363435"/>
              </w:rPr>
              <w:t>Jan. 29-30</w:t>
            </w:r>
          </w:p>
        </w:tc>
        <w:tc>
          <w:tcPr>
            <w:tcW w:w="2983" w:type="dxa"/>
            <w:noWrap/>
            <w:hideMark/>
          </w:tcPr>
          <w:p w14:paraId="3BFAC837" w14:textId="77777777" w:rsidR="003E1D4D" w:rsidRPr="003E1D4D" w:rsidRDefault="003E1D4D" w:rsidP="003E1D4D">
            <w:pPr>
              <w:rPr>
                <w:color w:val="363435"/>
              </w:rPr>
            </w:pPr>
            <w:r w:rsidRPr="003E1D4D">
              <w:rPr>
                <w:color w:val="363435"/>
              </w:rPr>
              <w:t>REF CW Contest</w:t>
            </w:r>
          </w:p>
        </w:tc>
        <w:tc>
          <w:tcPr>
            <w:tcW w:w="4861" w:type="dxa"/>
            <w:noWrap/>
            <w:hideMark/>
          </w:tcPr>
          <w:p w14:paraId="1EDFB0C3" w14:textId="77777777" w:rsidR="003E1D4D" w:rsidRPr="003E1D4D" w:rsidRDefault="00871272" w:rsidP="003E1D4D">
            <w:pPr>
              <w:rPr>
                <w:color w:val="363435"/>
              </w:rPr>
            </w:pPr>
            <w:hyperlink r:id="rId88" w:history="1">
              <w:r w:rsidR="003E1D4D" w:rsidRPr="003E1D4D">
                <w:rPr>
                  <w:color w:val="0000FF"/>
                  <w:u w:val="single"/>
                </w:rPr>
                <w:t>https://tinyurl.com/78z37kdj</w:t>
              </w:r>
            </w:hyperlink>
            <w:r w:rsidR="003E1D4D" w:rsidRPr="003E1D4D">
              <w:rPr>
                <w:color w:val="363435"/>
              </w:rPr>
              <w:t xml:space="preserve"> </w:t>
            </w:r>
          </w:p>
        </w:tc>
      </w:tr>
      <w:tr w:rsidR="003E1D4D" w:rsidRPr="003E1D4D" w14:paraId="1DD03A3A" w14:textId="77777777" w:rsidTr="00A35F63">
        <w:trPr>
          <w:trHeight w:val="263"/>
        </w:trPr>
        <w:tc>
          <w:tcPr>
            <w:tcW w:w="1511" w:type="dxa"/>
            <w:noWrap/>
            <w:hideMark/>
          </w:tcPr>
          <w:p w14:paraId="66850EBB" w14:textId="77777777" w:rsidR="003E1D4D" w:rsidRPr="003E1D4D" w:rsidRDefault="003E1D4D" w:rsidP="003E1D4D">
            <w:pPr>
              <w:rPr>
                <w:color w:val="363435"/>
              </w:rPr>
            </w:pPr>
            <w:r w:rsidRPr="003E1D4D">
              <w:rPr>
                <w:color w:val="363435"/>
              </w:rPr>
              <w:t>Jan. 29-30</w:t>
            </w:r>
          </w:p>
        </w:tc>
        <w:tc>
          <w:tcPr>
            <w:tcW w:w="2983" w:type="dxa"/>
            <w:noWrap/>
            <w:hideMark/>
          </w:tcPr>
          <w:p w14:paraId="199311F3" w14:textId="77777777" w:rsidR="003E1D4D" w:rsidRPr="003E1D4D" w:rsidRDefault="003E1D4D" w:rsidP="003E1D4D">
            <w:pPr>
              <w:rPr>
                <w:color w:val="363435"/>
              </w:rPr>
            </w:pPr>
            <w:r w:rsidRPr="003E1D4D">
              <w:rPr>
                <w:color w:val="363435"/>
              </w:rPr>
              <w:t>Winter Field Day</w:t>
            </w:r>
          </w:p>
        </w:tc>
        <w:tc>
          <w:tcPr>
            <w:tcW w:w="4861" w:type="dxa"/>
            <w:noWrap/>
            <w:hideMark/>
          </w:tcPr>
          <w:p w14:paraId="3A244DFA" w14:textId="77777777" w:rsidR="003E1D4D" w:rsidRPr="003E1D4D" w:rsidRDefault="00871272" w:rsidP="003E1D4D">
            <w:pPr>
              <w:rPr>
                <w:color w:val="363435"/>
              </w:rPr>
            </w:pPr>
            <w:hyperlink r:id="rId89" w:history="1">
              <w:r w:rsidR="003E1D4D" w:rsidRPr="003E1D4D">
                <w:rPr>
                  <w:color w:val="0000FF"/>
                  <w:u w:val="single"/>
                </w:rPr>
                <w:t>www.winterfieldday.com</w:t>
              </w:r>
            </w:hyperlink>
            <w:r w:rsidR="003E1D4D" w:rsidRPr="003E1D4D">
              <w:rPr>
                <w:color w:val="363435"/>
              </w:rPr>
              <w:t xml:space="preserve"> </w:t>
            </w:r>
          </w:p>
        </w:tc>
      </w:tr>
    </w:tbl>
    <w:p w14:paraId="585684B5" w14:textId="77777777" w:rsidR="003E1D4D" w:rsidRPr="003E1D4D" w:rsidRDefault="003E1D4D" w:rsidP="003E1D4D">
      <w:pPr>
        <w:shd w:val="clear" w:color="auto" w:fill="FFFFFF"/>
        <w:ind w:firstLine="720"/>
        <w:rPr>
          <w:color w:val="000000"/>
        </w:rPr>
      </w:pPr>
    </w:p>
    <w:p w14:paraId="5C8A4C56" w14:textId="77777777" w:rsidR="00766588" w:rsidRPr="00766588" w:rsidRDefault="00766588" w:rsidP="003E1D4D">
      <w:pPr>
        <w:shd w:val="clear" w:color="auto" w:fill="FFFFFF"/>
        <w:rPr>
          <w:color w:val="000000"/>
        </w:rPr>
      </w:pPr>
    </w:p>
    <w:p w14:paraId="012936CC" w14:textId="17C046A2" w:rsidR="00FF440F" w:rsidRDefault="00FF440F"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7A178C5E" w14:textId="77777777" w:rsidR="00D52612" w:rsidRDefault="00D52612" w:rsidP="00440A40">
      <w:pPr>
        <w:shd w:val="clear" w:color="auto" w:fill="FFFFFF"/>
        <w:rPr>
          <w:color w:val="000000"/>
        </w:rPr>
      </w:pPr>
    </w:p>
    <w:p w14:paraId="0DC4B731" w14:textId="77777777" w:rsidR="00D74897" w:rsidRDefault="00D74897" w:rsidP="009C42BF">
      <w:pPr>
        <w:contextualSpacing/>
        <w:rPr>
          <w:rFonts w:ascii="Arial" w:hAnsi="Arial" w:cs="Arial"/>
          <w:color w:val="222222"/>
          <w:shd w:val="clear" w:color="auto" w:fill="FFFFFF"/>
        </w:rPr>
      </w:pPr>
      <w:bookmarkStart w:id="30" w:name="_Hlk50106919"/>
      <w:r w:rsidRPr="00D74897">
        <w:rPr>
          <w:rFonts w:ascii="Arial" w:hAnsi="Arial" w:cs="Arial"/>
          <w:b/>
          <w:bCs/>
          <w:color w:val="222222"/>
          <w:sz w:val="36"/>
          <w:szCs w:val="36"/>
          <w:shd w:val="clear" w:color="auto" w:fill="FFFFFF"/>
        </w:rPr>
        <w:t>ARLD050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The Daily DX, the OPDX Bulletin, 425 DX News, DXNL, Contest Corral</w:t>
      </w:r>
      <w:r>
        <w:rPr>
          <w:rFonts w:ascii="Arial" w:hAnsi="Arial" w:cs="Arial"/>
          <w:color w:val="222222"/>
        </w:rPr>
        <w:t xml:space="preserve"> </w:t>
      </w:r>
      <w:r>
        <w:rPr>
          <w:rFonts w:ascii="Arial" w:hAnsi="Arial" w:cs="Arial"/>
          <w:color w:val="222222"/>
          <w:shd w:val="clear" w:color="auto" w:fill="FFFFFF"/>
        </w:rPr>
        <w:t>from QST and the ARRL Contest Calendar and WA7BNM web sites.  Thanks</w:t>
      </w:r>
      <w:r>
        <w:rPr>
          <w:rFonts w:ascii="Arial" w:hAnsi="Arial" w:cs="Arial"/>
          <w:color w:val="222222"/>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LESOTHO, 7P.  Chris, ZS1CDG will be QRV as 7P8GOZ from December 20</w:t>
      </w:r>
      <w:r>
        <w:rPr>
          <w:rFonts w:ascii="Arial" w:hAnsi="Arial" w:cs="Arial"/>
          <w:color w:val="222222"/>
        </w:rPr>
        <w:t xml:space="preserve"> </w:t>
      </w:r>
      <w:r>
        <w:rPr>
          <w:rFonts w:ascii="Arial" w:hAnsi="Arial" w:cs="Arial"/>
          <w:color w:val="222222"/>
          <w:shd w:val="clear" w:color="auto" w:fill="FFFFFF"/>
        </w:rPr>
        <w:t xml:space="preserve">to 26.  Activity will be on </w:t>
      </w:r>
      <w:r>
        <w:rPr>
          <w:rFonts w:ascii="Arial" w:hAnsi="Arial" w:cs="Arial"/>
          <w:color w:val="222222"/>
          <w:shd w:val="clear" w:color="auto" w:fill="FFFFFF"/>
        </w:rPr>
        <w:lastRenderedPageBreak/>
        <w:t>40 to 10 meters using FT8.  QSL to home</w:t>
      </w:r>
      <w:r>
        <w:rPr>
          <w:rFonts w:ascii="Arial" w:hAnsi="Arial" w:cs="Arial"/>
          <w:color w:val="222222"/>
        </w:rPr>
        <w:t xml:space="preserve"> </w:t>
      </w:r>
      <w:r>
        <w:rPr>
          <w:rFonts w:ascii="Arial" w:hAnsi="Arial" w:cs="Arial"/>
          <w:color w:val="222222"/>
          <w:shd w:val="clear" w:color="auto" w:fill="FFFFFF"/>
        </w:rPr>
        <w:t>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OMAN, A4.  Special event station A43QAT is QRV until December 22 as</w:t>
      </w:r>
      <w:r>
        <w:rPr>
          <w:rFonts w:ascii="Arial" w:hAnsi="Arial" w:cs="Arial"/>
          <w:color w:val="222222"/>
        </w:rPr>
        <w:t xml:space="preserve"> </w:t>
      </w:r>
      <w:r>
        <w:rPr>
          <w:rFonts w:ascii="Arial" w:hAnsi="Arial" w:cs="Arial"/>
          <w:color w:val="222222"/>
          <w:shd w:val="clear" w:color="auto" w:fill="FFFFFF"/>
        </w:rPr>
        <w:t>part of celebrating Qatar's National Day.  QSL via operators'</w:t>
      </w:r>
      <w:r>
        <w:rPr>
          <w:rFonts w:ascii="Arial" w:hAnsi="Arial" w:cs="Arial"/>
          <w:color w:val="222222"/>
        </w:rPr>
        <w:t xml:space="preserve"> </w:t>
      </w:r>
      <w:r>
        <w:rPr>
          <w:rFonts w:ascii="Arial" w:hAnsi="Arial" w:cs="Arial"/>
          <w:color w:val="222222"/>
          <w:shd w:val="clear" w:color="auto" w:fill="FFFFFF"/>
        </w:rPr>
        <w:t>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HUNGARY, HA.  Special call HA21XMAS is QRV on all bands and modes</w:t>
      </w:r>
      <w:r>
        <w:rPr>
          <w:rFonts w:ascii="Arial" w:hAnsi="Arial" w:cs="Arial"/>
          <w:color w:val="222222"/>
        </w:rPr>
        <w:t xml:space="preserve"> </w:t>
      </w:r>
      <w:r>
        <w:rPr>
          <w:rFonts w:ascii="Arial" w:hAnsi="Arial" w:cs="Arial"/>
          <w:color w:val="222222"/>
          <w:shd w:val="clear" w:color="auto" w:fill="FFFFFF"/>
        </w:rPr>
        <w:t>until December 26.  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THAILAND, HS.  Brad, VK2BY is QRV as HS0ZNR from the Nam Yuen</w:t>
      </w:r>
      <w:r>
        <w:rPr>
          <w:rFonts w:ascii="Arial" w:hAnsi="Arial" w:cs="Arial"/>
          <w:color w:val="222222"/>
        </w:rPr>
        <w:t xml:space="preserve"> </w:t>
      </w:r>
      <w:r>
        <w:rPr>
          <w:rFonts w:ascii="Arial" w:hAnsi="Arial" w:cs="Arial"/>
          <w:color w:val="222222"/>
          <w:shd w:val="clear" w:color="auto" w:fill="FFFFFF"/>
        </w:rPr>
        <w:t>district until January 21.  QSL direct to home call.  In addition,</w:t>
      </w:r>
      <w:r>
        <w:rPr>
          <w:rFonts w:ascii="Arial" w:hAnsi="Arial" w:cs="Arial"/>
          <w:color w:val="222222"/>
        </w:rPr>
        <w:t xml:space="preserve"> </w:t>
      </w:r>
      <w:r>
        <w:rPr>
          <w:rFonts w:ascii="Arial" w:hAnsi="Arial" w:cs="Arial"/>
          <w:color w:val="222222"/>
          <w:shd w:val="clear" w:color="auto" w:fill="FFFFFF"/>
        </w:rPr>
        <w:t>stations E24OYI, E25KAE, E25OKO, E29TGW, HS2UPR, HS2QJJ, E20NKB and</w:t>
      </w:r>
      <w:r>
        <w:rPr>
          <w:rFonts w:ascii="Arial" w:hAnsi="Arial" w:cs="Arial"/>
          <w:color w:val="222222"/>
        </w:rPr>
        <w:t xml:space="preserve"> </w:t>
      </w:r>
      <w:r>
        <w:rPr>
          <w:rFonts w:ascii="Arial" w:hAnsi="Arial" w:cs="Arial"/>
          <w:color w:val="222222"/>
          <w:shd w:val="clear" w:color="auto" w:fill="FFFFFF"/>
        </w:rPr>
        <w:t>E21EIC will be QRV as E20AX/p from Chang Island, IOTA AS-125, from</w:t>
      </w:r>
      <w:r>
        <w:rPr>
          <w:rFonts w:ascii="Arial" w:hAnsi="Arial" w:cs="Arial"/>
          <w:color w:val="222222"/>
        </w:rPr>
        <w:t xml:space="preserve"> </w:t>
      </w:r>
      <w:r>
        <w:rPr>
          <w:rFonts w:ascii="Arial" w:hAnsi="Arial" w:cs="Arial"/>
          <w:color w:val="222222"/>
          <w:shd w:val="clear" w:color="auto" w:fill="FFFFFF"/>
        </w:rPr>
        <w:t>December 18 to 20.  Activity will be on 80 to 10 meters, and</w:t>
      </w:r>
      <w:r>
        <w:rPr>
          <w:rFonts w:ascii="Arial" w:hAnsi="Arial" w:cs="Arial"/>
          <w:color w:val="222222"/>
        </w:rPr>
        <w:t xml:space="preserve"> </w:t>
      </w:r>
      <w:r>
        <w:rPr>
          <w:rFonts w:ascii="Arial" w:hAnsi="Arial" w:cs="Arial"/>
          <w:color w:val="222222"/>
          <w:shd w:val="clear" w:color="auto" w:fill="FFFFFF"/>
        </w:rPr>
        <w:t>possibly 160 meters, using CW, SSB, and FT8, with two or three</w:t>
      </w:r>
      <w:r>
        <w:rPr>
          <w:rFonts w:ascii="Arial" w:hAnsi="Arial" w:cs="Arial"/>
          <w:color w:val="222222"/>
        </w:rPr>
        <w:t xml:space="preserve"> </w:t>
      </w:r>
      <w:r>
        <w:rPr>
          <w:rFonts w:ascii="Arial" w:hAnsi="Arial" w:cs="Arial"/>
          <w:color w:val="222222"/>
          <w:shd w:val="clear" w:color="auto" w:fill="FFFFFF"/>
        </w:rPr>
        <w:t>stations active.  QSL via E21EIC.</w:t>
      </w:r>
      <w:r>
        <w:rPr>
          <w:rFonts w:ascii="Arial" w:hAnsi="Arial" w:cs="Arial"/>
          <w:color w:val="222222"/>
        </w:rPr>
        <w:br/>
      </w:r>
      <w:r>
        <w:rPr>
          <w:rFonts w:ascii="Arial" w:hAnsi="Arial" w:cs="Arial"/>
          <w:color w:val="222222"/>
        </w:rPr>
        <w:br/>
      </w:r>
      <w:r>
        <w:rPr>
          <w:rFonts w:ascii="Arial" w:hAnsi="Arial" w:cs="Arial"/>
          <w:color w:val="222222"/>
          <w:shd w:val="clear" w:color="auto" w:fill="FFFFFF"/>
        </w:rPr>
        <w:t>NETHERLANDS, PA.  Special call PG44FF is QRV until early 2022 as</w:t>
      </w:r>
      <w:r>
        <w:rPr>
          <w:rFonts w:ascii="Arial" w:hAnsi="Arial" w:cs="Arial"/>
          <w:color w:val="222222"/>
        </w:rPr>
        <w:t xml:space="preserve"> </w:t>
      </w:r>
      <w:r>
        <w:rPr>
          <w:rFonts w:ascii="Arial" w:hAnsi="Arial" w:cs="Arial"/>
          <w:color w:val="222222"/>
          <w:shd w:val="clear" w:color="auto" w:fill="FFFFFF"/>
        </w:rPr>
        <w:t xml:space="preserve">part of various Flora and </w:t>
      </w:r>
      <w:proofErr w:type="gramStart"/>
      <w:r>
        <w:rPr>
          <w:rFonts w:ascii="Arial" w:hAnsi="Arial" w:cs="Arial"/>
          <w:color w:val="222222"/>
          <w:shd w:val="clear" w:color="auto" w:fill="FFFFFF"/>
        </w:rPr>
        <w:t>Fauna park</w:t>
      </w:r>
      <w:proofErr w:type="gramEnd"/>
      <w:r>
        <w:rPr>
          <w:rFonts w:ascii="Arial" w:hAnsi="Arial" w:cs="Arial"/>
          <w:color w:val="222222"/>
          <w:shd w:val="clear" w:color="auto" w:fill="FFFFFF"/>
        </w:rPr>
        <w:t xml:space="preserve"> activations.  QSL via</w:t>
      </w:r>
      <w:r>
        <w:rPr>
          <w:rFonts w:ascii="Arial" w:hAnsi="Arial" w:cs="Arial"/>
          <w:color w:val="222222"/>
        </w:rPr>
        <w:t xml:space="preserve"> </w:t>
      </w:r>
      <w:r>
        <w:rPr>
          <w:rFonts w:ascii="Arial" w:hAnsi="Arial" w:cs="Arial"/>
          <w:color w:val="222222"/>
          <w:shd w:val="clear" w:color="auto" w:fill="FFFFFF"/>
        </w:rPr>
        <w:t>operator's instructions.</w:t>
      </w:r>
      <w:r>
        <w:rPr>
          <w:rFonts w:ascii="Arial" w:hAnsi="Arial" w:cs="Arial"/>
          <w:color w:val="222222"/>
        </w:rPr>
        <w:br/>
      </w:r>
      <w:r>
        <w:rPr>
          <w:rFonts w:ascii="Arial" w:hAnsi="Arial" w:cs="Arial"/>
          <w:color w:val="222222"/>
        </w:rPr>
        <w:br/>
      </w:r>
    </w:p>
    <w:p w14:paraId="7B8E3319" w14:textId="6E11519C" w:rsidR="007970FD" w:rsidRPr="007970FD" w:rsidRDefault="00D74897" w:rsidP="009C42BF">
      <w:pPr>
        <w:contextualSpacing/>
        <w:rPr>
          <w:b/>
          <w:bCs/>
          <w:color w:val="222222"/>
        </w:rPr>
      </w:pPr>
      <w:r>
        <w:rPr>
          <w:rFonts w:ascii="Arial" w:hAnsi="Arial" w:cs="Arial"/>
          <w:color w:val="222222"/>
          <w:shd w:val="clear" w:color="auto" w:fill="FFFFFF"/>
        </w:rPr>
        <w:t>SINT MAARTEN, PJ7.  Georg, NZ1C is QRV as PJ7/NZ1C from Upper</w:t>
      </w:r>
      <w:r w:rsidR="006A2C6C">
        <w:rPr>
          <w:rFonts w:ascii="Arial" w:hAnsi="Arial" w:cs="Arial"/>
          <w:color w:val="222222"/>
        </w:rPr>
        <w:t xml:space="preserve"> </w:t>
      </w:r>
      <w:r>
        <w:rPr>
          <w:rFonts w:ascii="Arial" w:hAnsi="Arial" w:cs="Arial"/>
          <w:color w:val="222222"/>
          <w:shd w:val="clear" w:color="auto" w:fill="FFFFFF"/>
        </w:rPr>
        <w:t>Princes Quarters until December 20.  Activity is on 40, 30, 20, 17</w:t>
      </w:r>
      <w:r w:rsidR="006A2C6C">
        <w:rPr>
          <w:rFonts w:ascii="Arial" w:hAnsi="Arial" w:cs="Arial"/>
          <w:color w:val="222222"/>
        </w:rPr>
        <w:t xml:space="preserve"> </w:t>
      </w:r>
      <w:r>
        <w:rPr>
          <w:rFonts w:ascii="Arial" w:hAnsi="Arial" w:cs="Arial"/>
          <w:color w:val="222222"/>
          <w:shd w:val="clear" w:color="auto" w:fill="FFFFFF"/>
        </w:rPr>
        <w:t>and 15 meters using mostly FT4, but also with CW and some SSB.  QSL</w:t>
      </w:r>
      <w:r w:rsidR="006A2C6C">
        <w:rPr>
          <w:rFonts w:ascii="Arial" w:hAnsi="Arial" w:cs="Arial"/>
          <w:color w:val="222222"/>
        </w:rPr>
        <w:t xml:space="preserve"> </w:t>
      </w:r>
      <w:r>
        <w:rPr>
          <w:rFonts w:ascii="Arial" w:hAnsi="Arial" w:cs="Arial"/>
          <w:color w:val="222222"/>
          <w:shd w:val="clear" w:color="auto" w:fill="FFFFFF"/>
        </w:rPr>
        <w:t>via DJ6SI.</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TURKEY, TA.  Simon is temporarily QRV as TA4/G6JFY from </w:t>
      </w:r>
      <w:proofErr w:type="spellStart"/>
      <w:r>
        <w:rPr>
          <w:rFonts w:ascii="Arial" w:hAnsi="Arial" w:cs="Arial"/>
          <w:color w:val="222222"/>
          <w:shd w:val="clear" w:color="auto" w:fill="FFFFFF"/>
        </w:rPr>
        <w:t>Fethieye</w:t>
      </w:r>
      <w:proofErr w:type="spellEnd"/>
      <w:r w:rsidR="006A2C6C">
        <w:rPr>
          <w:rFonts w:ascii="Arial" w:hAnsi="Arial" w:cs="Arial"/>
          <w:color w:val="222222"/>
        </w:rPr>
        <w:t xml:space="preserve"> </w:t>
      </w:r>
      <w:r>
        <w:rPr>
          <w:rFonts w:ascii="Arial" w:hAnsi="Arial" w:cs="Arial"/>
          <w:color w:val="222222"/>
          <w:shd w:val="clear" w:color="auto" w:fill="FFFFFF"/>
        </w:rPr>
        <w:t>while waiting for his regular Turkey call sign.  QSL via operator's</w:t>
      </w:r>
      <w:r w:rsidR="006A2C6C">
        <w:rPr>
          <w:rFonts w:ascii="Arial" w:hAnsi="Arial" w:cs="Arial"/>
          <w:color w:val="222222"/>
        </w:rPr>
        <w:t xml:space="preserve"> </w:t>
      </w:r>
      <w:r>
        <w:rPr>
          <w:rFonts w:ascii="Arial" w:hAnsi="Arial" w:cs="Arial"/>
          <w:color w:val="222222"/>
          <w:shd w:val="clear" w:color="auto" w:fill="FFFFFF"/>
        </w:rPr>
        <w:t>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ST. KITTS AND NEVIS, V4.  Victor, WB0AA will be QRV as V4/WB0AA from</w:t>
      </w:r>
      <w:r w:rsidR="006A2C6C">
        <w:rPr>
          <w:rFonts w:ascii="Arial" w:hAnsi="Arial" w:cs="Arial"/>
          <w:color w:val="222222"/>
        </w:rPr>
        <w:t xml:space="preserve"> </w:t>
      </w:r>
      <w:r>
        <w:rPr>
          <w:rFonts w:ascii="Arial" w:hAnsi="Arial" w:cs="Arial"/>
          <w:color w:val="222222"/>
          <w:shd w:val="clear" w:color="auto" w:fill="FFFFFF"/>
        </w:rPr>
        <w:t>St. Kitts, IOTA NA-104, from December 22 to 29.  Activity will be on</w:t>
      </w:r>
      <w:r w:rsidR="006A2C6C">
        <w:rPr>
          <w:rFonts w:ascii="Arial" w:hAnsi="Arial" w:cs="Arial"/>
          <w:color w:val="222222"/>
        </w:rPr>
        <w:t xml:space="preserve"> </w:t>
      </w:r>
      <w:r>
        <w:rPr>
          <w:rFonts w:ascii="Arial" w:hAnsi="Arial" w:cs="Arial"/>
          <w:color w:val="222222"/>
          <w:shd w:val="clear" w:color="auto" w:fill="FFFFFF"/>
        </w:rPr>
        <w:t>160 to 10 meters using CW and SSB.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MEXICO, XE.  </w:t>
      </w:r>
      <w:proofErr w:type="spellStart"/>
      <w:r>
        <w:rPr>
          <w:rFonts w:ascii="Arial" w:hAnsi="Arial" w:cs="Arial"/>
          <w:color w:val="222222"/>
          <w:shd w:val="clear" w:color="auto" w:fill="FFFFFF"/>
        </w:rPr>
        <w:t>Zalo</w:t>
      </w:r>
      <w:proofErr w:type="spellEnd"/>
      <w:r>
        <w:rPr>
          <w:rFonts w:ascii="Arial" w:hAnsi="Arial" w:cs="Arial"/>
          <w:color w:val="222222"/>
          <w:shd w:val="clear" w:color="auto" w:fill="FFFFFF"/>
        </w:rPr>
        <w:t>, XE3N is QRV as 4C10M from Playa del Carmen,</w:t>
      </w:r>
      <w:r w:rsidR="006A2C6C">
        <w:rPr>
          <w:rFonts w:ascii="Arial" w:hAnsi="Arial" w:cs="Arial"/>
          <w:color w:val="222222"/>
        </w:rPr>
        <w:t xml:space="preserve"> </w:t>
      </w:r>
      <w:r>
        <w:rPr>
          <w:rFonts w:ascii="Arial" w:hAnsi="Arial" w:cs="Arial"/>
          <w:color w:val="222222"/>
          <w:shd w:val="clear" w:color="auto" w:fill="FFFFFF"/>
        </w:rPr>
        <w:t>Quintana Roo until December 20.  Activity is on 10 meters using SSB</w:t>
      </w:r>
      <w:r w:rsidR="006A2C6C">
        <w:rPr>
          <w:rFonts w:ascii="Arial" w:hAnsi="Arial" w:cs="Arial"/>
          <w:color w:val="222222"/>
        </w:rPr>
        <w:t xml:space="preserve"> </w:t>
      </w:r>
      <w:r>
        <w:rPr>
          <w:rFonts w:ascii="Arial" w:hAnsi="Arial" w:cs="Arial"/>
          <w:color w:val="222222"/>
          <w:shd w:val="clear" w:color="auto" w:fill="FFFFFF"/>
        </w:rPr>
        <w:t xml:space="preserve">and various digital modes.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INDONESIA, YB.  Special event stations 7B2C, 7B2E, 7B2T, 7B2H and</w:t>
      </w:r>
      <w:r w:rsidR="006A2C6C">
        <w:rPr>
          <w:rFonts w:ascii="Arial" w:hAnsi="Arial" w:cs="Arial"/>
          <w:color w:val="222222"/>
        </w:rPr>
        <w:t xml:space="preserve"> </w:t>
      </w:r>
      <w:r>
        <w:rPr>
          <w:rFonts w:ascii="Arial" w:hAnsi="Arial" w:cs="Arial"/>
          <w:color w:val="222222"/>
          <w:shd w:val="clear" w:color="auto" w:fill="FFFFFF"/>
        </w:rPr>
        <w:t>7B2O are QRV until the end of October 2022 to celebrate the</w:t>
      </w:r>
      <w:r w:rsidR="006A2C6C">
        <w:rPr>
          <w:rFonts w:ascii="Arial" w:hAnsi="Arial" w:cs="Arial"/>
          <w:color w:val="222222"/>
        </w:rPr>
        <w:t xml:space="preserve"> </w:t>
      </w:r>
      <w:r>
        <w:rPr>
          <w:rFonts w:ascii="Arial" w:hAnsi="Arial" w:cs="Arial"/>
          <w:color w:val="222222"/>
          <w:shd w:val="clear" w:color="auto" w:fill="FFFFFF"/>
        </w:rPr>
        <w:t>Javanese-Hindu Ceto Temple that was built in 1475.  Activity is on</w:t>
      </w:r>
      <w:r>
        <w:rPr>
          <w:rFonts w:ascii="Arial" w:hAnsi="Arial" w:cs="Arial"/>
          <w:color w:val="222222"/>
        </w:rPr>
        <w:br/>
      </w:r>
      <w:r>
        <w:rPr>
          <w:rFonts w:ascii="Arial" w:hAnsi="Arial" w:cs="Arial"/>
          <w:color w:val="222222"/>
          <w:shd w:val="clear" w:color="auto" w:fill="FFFFFF"/>
        </w:rPr>
        <w:t>80, 40, 20, 15 and 10 meters using SSB and FT8.  QSL via operators'</w:t>
      </w:r>
      <w:r w:rsidR="006A2C6C">
        <w:rPr>
          <w:rFonts w:ascii="Arial" w:hAnsi="Arial" w:cs="Arial"/>
          <w:color w:val="222222"/>
        </w:rPr>
        <w:t xml:space="preserve"> </w:t>
      </w:r>
      <w:r>
        <w:rPr>
          <w:rFonts w:ascii="Arial" w:hAnsi="Arial" w:cs="Arial"/>
          <w:color w:val="222222"/>
          <w:shd w:val="clear" w:color="auto" w:fill="FFFFFF"/>
        </w:rPr>
        <w:t>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K1USN Slow Speed CW Test, OK1WC Memorial, Worldwide Sideband</w:t>
      </w:r>
      <w:r>
        <w:rPr>
          <w:rFonts w:ascii="Arial" w:hAnsi="Arial" w:cs="Arial"/>
          <w:color w:val="222222"/>
        </w:rPr>
        <w:br/>
      </w:r>
      <w:r>
        <w:rPr>
          <w:rFonts w:ascii="Arial" w:hAnsi="Arial" w:cs="Arial"/>
          <w:color w:val="222222"/>
          <w:shd w:val="clear" w:color="auto" w:fill="FFFFFF"/>
        </w:rPr>
        <w:t xml:space="preserve">Activity Contest, 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SKCC CW Sprint, NAQCC CW</w:t>
      </w:r>
      <w:r>
        <w:rPr>
          <w:rFonts w:ascii="Arial" w:hAnsi="Arial" w:cs="Arial"/>
          <w:color w:val="222222"/>
        </w:rPr>
        <w:br/>
      </w:r>
      <w:r>
        <w:rPr>
          <w:rFonts w:ascii="Arial" w:hAnsi="Arial" w:cs="Arial"/>
          <w:color w:val="222222"/>
          <w:shd w:val="clear" w:color="auto" w:fill="FFFFFF"/>
        </w:rPr>
        <w:t>Sprint and the Phone Fray are all scheduled for December 20 to 23.</w:t>
      </w:r>
      <w:r w:rsidR="00504F91" w:rsidRPr="00504F91">
        <w:rPr>
          <w:color w:val="222222"/>
        </w:rPr>
        <w:br/>
      </w:r>
      <w:r w:rsidR="00504F91" w:rsidRPr="00504F91">
        <w:rPr>
          <w:color w:val="222222"/>
        </w:rPr>
        <w:br/>
      </w:r>
      <w:r w:rsidR="00504F91" w:rsidRPr="00504F91">
        <w:rPr>
          <w:color w:val="222222"/>
          <w:shd w:val="clear" w:color="auto" w:fill="FFFFFF"/>
        </w:rPr>
        <w:t>Please see December QST, page 62, and the ARRL and WA7BNM Contest</w:t>
      </w:r>
      <w:r w:rsidR="00504F91" w:rsidRPr="00504F91">
        <w:rPr>
          <w:color w:val="222222"/>
        </w:rPr>
        <w:br/>
      </w:r>
      <w:r w:rsidR="00504F91" w:rsidRPr="00504F91">
        <w:rPr>
          <w:color w:val="222222"/>
          <w:shd w:val="clear" w:color="auto" w:fill="FFFFFF"/>
        </w:rPr>
        <w:t>web sites for details.</w:t>
      </w:r>
      <w:r w:rsidR="009C52E5" w:rsidRPr="009C52E5">
        <w:rPr>
          <w:color w:val="222222"/>
        </w:rPr>
        <w:br/>
      </w:r>
      <w:r w:rsidR="007970FD">
        <w:rPr>
          <w:b/>
          <w:bCs/>
          <w:color w:val="222222"/>
        </w:rPr>
        <w:t>_________________________________________________________________________________________</w:t>
      </w:r>
    </w:p>
    <w:p w14:paraId="797ABD54" w14:textId="2B7E2CBE" w:rsidR="007970FD" w:rsidRDefault="007970FD" w:rsidP="009C42BF">
      <w:pPr>
        <w:contextualSpacing/>
        <w:rPr>
          <w:color w:val="222222"/>
        </w:rPr>
      </w:pPr>
    </w:p>
    <w:p w14:paraId="6D7DC6B4" w14:textId="49EDD1DC" w:rsidR="00C57C6B" w:rsidRPr="00C57C6B" w:rsidRDefault="00C57C6B" w:rsidP="00C57C6B">
      <w:pPr>
        <w:shd w:val="clear" w:color="auto" w:fill="FFFFFF"/>
        <w:rPr>
          <w:color w:val="222222"/>
          <w:sz w:val="36"/>
          <w:szCs w:val="36"/>
        </w:rPr>
      </w:pPr>
      <w:r w:rsidRPr="00C57C6B">
        <w:rPr>
          <w:color w:val="222222"/>
          <w:sz w:val="36"/>
          <w:szCs w:val="36"/>
        </w:rPr>
        <w:t xml:space="preserve">If you weren’t aware, the Ham Radio version of </w:t>
      </w:r>
      <w:r w:rsidR="00A14878">
        <w:rPr>
          <w:color w:val="222222"/>
          <w:sz w:val="36"/>
          <w:szCs w:val="36"/>
        </w:rPr>
        <w:t>T’</w:t>
      </w:r>
      <w:r w:rsidRPr="00C57C6B">
        <w:rPr>
          <w:color w:val="222222"/>
          <w:sz w:val="36"/>
          <w:szCs w:val="36"/>
        </w:rPr>
        <w:t xml:space="preserve">Was the Night Before Christmas is located on the Ohio Section website and has been a hit for a number of years. Here’s the link to </w:t>
      </w:r>
      <w:proofErr w:type="gramStart"/>
      <w:r w:rsidRPr="00C57C6B">
        <w:rPr>
          <w:color w:val="222222"/>
          <w:sz w:val="36"/>
          <w:szCs w:val="36"/>
        </w:rPr>
        <w:t>it..</w:t>
      </w:r>
      <w:proofErr w:type="gramEnd"/>
      <w:r w:rsidRPr="00C57C6B">
        <w:rPr>
          <w:color w:val="222222"/>
          <w:sz w:val="36"/>
          <w:szCs w:val="36"/>
        </w:rPr>
        <w:t>  </w:t>
      </w:r>
      <w:hyperlink r:id="rId90" w:tgtFrame="_blank" w:history="1">
        <w:r w:rsidRPr="00C57C6B">
          <w:rPr>
            <w:color w:val="1155CC"/>
            <w:sz w:val="36"/>
            <w:szCs w:val="36"/>
            <w:u w:val="single"/>
          </w:rPr>
          <w:t>http://arrl-ohio.org/twas.html</w:t>
        </w:r>
      </w:hyperlink>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700FB7B1"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lastRenderedPageBreak/>
        <w:t> </w:t>
      </w:r>
    </w:p>
    <w:p w14:paraId="6914FF25" w14:textId="77777777" w:rsidR="00E02C34" w:rsidRDefault="00E02C34" w:rsidP="00E02C34">
      <w:r>
        <w:rPr>
          <w:b/>
          <w:sz w:val="144"/>
          <w:szCs w:val="144"/>
        </w:rPr>
        <w:t xml:space="preserve"> </w:t>
      </w:r>
      <w:r w:rsidRPr="00C43789">
        <w:rPr>
          <w:b/>
          <w:sz w:val="144"/>
          <w:szCs w:val="144"/>
        </w:rPr>
        <w:t xml:space="preserve"> </w:t>
      </w:r>
      <w:bookmarkStart w:id="31" w:name="south_40"/>
      <w:bookmarkEnd w:id="31"/>
      <w:r w:rsidRPr="00C43789">
        <w:rPr>
          <w:b/>
          <w:sz w:val="144"/>
          <w:szCs w:val="144"/>
        </w:rPr>
        <w:t>OHIO’S</w:t>
      </w:r>
      <w:r>
        <w:t xml:space="preserve"> </w:t>
      </w:r>
      <w:r>
        <w:rPr>
          <w:noProof/>
        </w:rPr>
        <w:t xml:space="preserve">           </w:t>
      </w:r>
      <w:r>
        <w:rPr>
          <w:noProof/>
        </w:rPr>
        <w:drawing>
          <wp:inline distT="0" distB="0" distL="0" distR="0" wp14:anchorId="694943BD" wp14:editId="3AB89914">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658D1265" w14:textId="77777777" w:rsidR="00E02C34" w:rsidRDefault="00E02C34" w:rsidP="00E02C34">
      <w:pPr>
        <w:jc w:val="both"/>
      </w:pPr>
    </w:p>
    <w:p w14:paraId="7007925E" w14:textId="77777777" w:rsidR="00E02C34" w:rsidRDefault="00E02C34" w:rsidP="00E02C34">
      <w:pPr>
        <w:jc w:val="both"/>
      </w:pPr>
      <w:r>
        <w:t xml:space="preserve">The remaining days and ham radio events in 2021 are quickly </w:t>
      </w:r>
      <w:proofErr w:type="gramStart"/>
      <w:r>
        <w:t>drawing to a close</w:t>
      </w:r>
      <w:proofErr w:type="gramEnd"/>
      <w:r>
        <w:t xml:space="preserve">.  </w:t>
      </w:r>
      <w:proofErr w:type="gramStart"/>
      <w:r>
        <w:t>So</w:t>
      </w:r>
      <w:proofErr w:type="gramEnd"/>
      <w:r>
        <w:t xml:space="preserve"> let’s take a look at the one yet to come club celebration and also learn about what happened at some of the recent events.  We might even throw in some other items of interest along the way.</w:t>
      </w:r>
    </w:p>
    <w:p w14:paraId="6D870CA4" w14:textId="77777777" w:rsidR="00E02C34" w:rsidRDefault="00E02C34" w:rsidP="00E02C34">
      <w:pPr>
        <w:jc w:val="both"/>
      </w:pPr>
    </w:p>
    <w:p w14:paraId="70FCF061" w14:textId="77777777" w:rsidR="00E02C34" w:rsidRDefault="00E02C34" w:rsidP="00E02C34">
      <w:pPr>
        <w:jc w:val="both"/>
      </w:pPr>
      <w:r>
        <w:t xml:space="preserve">On Tuesday evening December 21 the </w:t>
      </w:r>
      <w:r w:rsidRPr="0027509A">
        <w:rPr>
          <w:b/>
        </w:rPr>
        <w:t>Athens County ARA</w:t>
      </w:r>
      <w:r>
        <w:t xml:space="preserve"> will hold its traditional Christmas Holiday Dinner at the Pizza Cottage in Athens. The restaurant is located at 951 East State Street.  The evening starts with appetizers and punch furnished by the Club.  But don’t let the name of the restaurant fool you because it features a full menu as well as a stocked bar.  Things start at 5:30 PM.  The winner of the Club’s NC8V Memorial Trophy will be announced during the evening.</w:t>
      </w:r>
    </w:p>
    <w:p w14:paraId="329E9C5F" w14:textId="77777777" w:rsidR="00E02C34" w:rsidRDefault="00E02C34" w:rsidP="00E02C34">
      <w:pPr>
        <w:jc w:val="both"/>
      </w:pPr>
    </w:p>
    <w:p w14:paraId="09E1A7FB" w14:textId="77777777" w:rsidR="00E02C34" w:rsidRDefault="00E02C34" w:rsidP="00E02C34">
      <w:pPr>
        <w:jc w:val="both"/>
      </w:pPr>
      <w:r>
        <w:t>On the 14</w:t>
      </w:r>
      <w:r w:rsidRPr="00DB5C0B">
        <w:rPr>
          <w:vertAlign w:val="superscript"/>
        </w:rPr>
        <w:t>th</w:t>
      </w:r>
      <w:r>
        <w:t xml:space="preserve">, the </w:t>
      </w:r>
      <w:proofErr w:type="spellStart"/>
      <w:r w:rsidRPr="0027509A">
        <w:rPr>
          <w:b/>
        </w:rPr>
        <w:t>DeForest</w:t>
      </w:r>
      <w:proofErr w:type="spellEnd"/>
      <w:r w:rsidRPr="0027509A">
        <w:rPr>
          <w:b/>
        </w:rPr>
        <w:t xml:space="preserve"> ARA</w:t>
      </w:r>
      <w:r>
        <w:t xml:space="preserve"> had a good attendance for its annual Christmas carry-in dinner meeting and election.  Kim Paquette, N8YWX, was elected President and Bill </w:t>
      </w:r>
      <w:proofErr w:type="spellStart"/>
      <w:r>
        <w:t>Habilitzel</w:t>
      </w:r>
      <w:proofErr w:type="spellEnd"/>
      <w:r>
        <w:t xml:space="preserve">, K8WEH, Vice President.  The Secretary will be Jared </w:t>
      </w:r>
      <w:proofErr w:type="spellStart"/>
      <w:r>
        <w:t>Shupert</w:t>
      </w:r>
      <w:proofErr w:type="spellEnd"/>
      <w:r>
        <w:t>, KE8GAD and Shaun Grubb will handle the money.</w:t>
      </w:r>
    </w:p>
    <w:p w14:paraId="30F5F5E4" w14:textId="77777777" w:rsidR="00E02C34" w:rsidRDefault="00E02C34" w:rsidP="00E02C34">
      <w:pPr>
        <w:jc w:val="both"/>
      </w:pPr>
    </w:p>
    <w:p w14:paraId="66E6FE06" w14:textId="77777777" w:rsidR="00E02C34" w:rsidRDefault="00E02C34" w:rsidP="00E02C34">
      <w:pPr>
        <w:jc w:val="both"/>
      </w:pPr>
      <w:proofErr w:type="gramStart"/>
      <w:r>
        <w:t>Also</w:t>
      </w:r>
      <w:proofErr w:type="gramEnd"/>
      <w:r>
        <w:t xml:space="preserve"> on the 14</w:t>
      </w:r>
      <w:r w:rsidRPr="00610177">
        <w:rPr>
          <w:vertAlign w:val="superscript"/>
        </w:rPr>
        <w:t>th</w:t>
      </w:r>
      <w:r>
        <w:t xml:space="preserve"> the </w:t>
      </w:r>
      <w:r w:rsidRPr="00610177">
        <w:rPr>
          <w:b/>
        </w:rPr>
        <w:t>Greater Mason County ARA</w:t>
      </w:r>
      <w:r>
        <w:t xml:space="preserve"> held its annual Christmas dinner meeting.  In addition to voting to make the needed repairs to return their </w:t>
      </w:r>
      <w:proofErr w:type="spellStart"/>
      <w:r>
        <w:t>Beechburg</w:t>
      </w:r>
      <w:proofErr w:type="spellEnd"/>
      <w:r>
        <w:t xml:space="preserve"> repeater to the air, they elected to return their 2021 officers to the same positions for 2022.  Those officers will </w:t>
      </w:r>
      <w:proofErr w:type="gramStart"/>
      <w:r>
        <w:t>be:</w:t>
      </w:r>
      <w:proofErr w:type="gramEnd"/>
      <w:r>
        <w:t xml:space="preserve">  President-Larry Dodge, KG4PYA; Vice President-Brent Wells, N4BDW; Secretary-Holton </w:t>
      </w:r>
      <w:proofErr w:type="spellStart"/>
      <w:r>
        <w:t>Cartmell</w:t>
      </w:r>
      <w:proofErr w:type="spellEnd"/>
      <w:r>
        <w:t>, KE4LCZ and Treasurer-Greg Taylor, KY4OD.</w:t>
      </w:r>
    </w:p>
    <w:p w14:paraId="46AC0FFC" w14:textId="77777777" w:rsidR="00E02C34" w:rsidRDefault="00E02C34" w:rsidP="00E02C34">
      <w:pPr>
        <w:jc w:val="both"/>
      </w:pPr>
    </w:p>
    <w:p w14:paraId="51EE0E4A" w14:textId="77777777" w:rsidR="00E02C34" w:rsidRDefault="00E02C34" w:rsidP="00E02C34">
      <w:pPr>
        <w:jc w:val="both"/>
      </w:pPr>
      <w:r>
        <w:t xml:space="preserve">Over 80 people including Great Lakes Director Dale Williams and Vice Director Scott Yonally attended the </w:t>
      </w:r>
      <w:r w:rsidRPr="003F1C59">
        <w:rPr>
          <w:b/>
        </w:rPr>
        <w:t>Highland ARA</w:t>
      </w:r>
      <w:r>
        <w:t>’s annual Christmas Dinner in Hillsboro.  HARA President Pat Hagen, N8BAP, will lead the Club for another year and will be rejoined by Tom Mongold, Jr., KD8LSD as Vice President and Kathy Levo, N8ZNR, as the Secretary/Treasurer.  Trustees Richie Hagen, N8CUB, and Ken Lightner, KE8JEL, will be joined by Sam Johnson, W8SKJ, with Jeff Collins, KD8VUY, retaining the Past President spot.</w:t>
      </w:r>
    </w:p>
    <w:p w14:paraId="34A6FB42" w14:textId="77777777" w:rsidR="00E02C34" w:rsidRDefault="00E02C34" w:rsidP="00E02C34">
      <w:pPr>
        <w:jc w:val="both"/>
      </w:pPr>
    </w:p>
    <w:p w14:paraId="0501ECAB" w14:textId="77777777" w:rsidR="00E02C34" w:rsidRDefault="00E02C34" w:rsidP="00E02C34">
      <w:pPr>
        <w:jc w:val="both"/>
      </w:pPr>
      <w:r>
        <w:t xml:space="preserve">In 2022, the President’s gavel will be passed to Mark Atwell, KD8DGH, as he becomes the President of the </w:t>
      </w:r>
      <w:r w:rsidRPr="003F1C59">
        <w:rPr>
          <w:b/>
        </w:rPr>
        <w:t>Clinton County ARA</w:t>
      </w:r>
      <w:r>
        <w:t xml:space="preserve"> succeeding Dave Gordley, K8DEG.</w:t>
      </w:r>
    </w:p>
    <w:p w14:paraId="35E11FDB" w14:textId="77777777" w:rsidR="00E02C34" w:rsidRDefault="00E02C34" w:rsidP="00E02C34">
      <w:pPr>
        <w:jc w:val="both"/>
      </w:pPr>
    </w:p>
    <w:p w14:paraId="188FF631" w14:textId="77777777" w:rsidR="00E02C34" w:rsidRDefault="00E02C34" w:rsidP="00E02C34">
      <w:pPr>
        <w:jc w:val="both"/>
      </w:pPr>
      <w:r>
        <w:t xml:space="preserve">It is with sadness the passing of Joe Berman, W9AON, of Athens who died as the results of a home accident.  Berman was a </w:t>
      </w:r>
      <w:proofErr w:type="gramStart"/>
      <w:r>
        <w:t>long time</w:t>
      </w:r>
      <w:proofErr w:type="gramEnd"/>
      <w:r>
        <w:t xml:space="preserve"> member of the </w:t>
      </w:r>
      <w:r w:rsidRPr="00FE18E7">
        <w:rPr>
          <w:b/>
        </w:rPr>
        <w:t>Athens County ARA</w:t>
      </w:r>
      <w:r>
        <w:t xml:space="preserve"> and well known around the Ohio University campus by fellow employees and students.  A memorial service is to be held in Athens on December 29 at the First Methodist Church.</w:t>
      </w:r>
    </w:p>
    <w:p w14:paraId="65E48346" w14:textId="77777777" w:rsidR="00E02C34" w:rsidRDefault="00E02C34" w:rsidP="00E02C34">
      <w:pPr>
        <w:jc w:val="both"/>
      </w:pPr>
    </w:p>
    <w:p w14:paraId="0A8D0D98" w14:textId="77777777" w:rsidR="00E02C34" w:rsidRDefault="00E02C34" w:rsidP="00E02C34">
      <w:pPr>
        <w:jc w:val="both"/>
      </w:pPr>
      <w:r>
        <w:t xml:space="preserve">Word from Mike Love, WB8YKS, is the December 20 meeting and test session of the </w:t>
      </w:r>
      <w:r w:rsidRPr="001A4086">
        <w:rPr>
          <w:b/>
        </w:rPr>
        <w:t>Southern Ohio ARC</w:t>
      </w:r>
      <w:r>
        <w:t xml:space="preserve"> has been cancelled.  The next meeting and test session will be on Monday, January 17.  In the </w:t>
      </w:r>
      <w:proofErr w:type="gramStart"/>
      <w:r>
        <w:t>meantime</w:t>
      </w:r>
      <w:proofErr w:type="gramEnd"/>
      <w:r>
        <w:t xml:space="preserve"> they wish Merry Christmas and Happy New Year’s greetings to all of their fellow amateurs.</w:t>
      </w:r>
    </w:p>
    <w:p w14:paraId="604F28AE" w14:textId="77777777" w:rsidR="00E02C34" w:rsidRDefault="00E02C34" w:rsidP="00E02C34">
      <w:pPr>
        <w:jc w:val="both"/>
      </w:pPr>
    </w:p>
    <w:p w14:paraId="57D87858" w14:textId="77777777" w:rsidR="00E02C34" w:rsidRDefault="00E02C34" w:rsidP="00E02C34">
      <w:pPr>
        <w:jc w:val="both"/>
      </w:pPr>
      <w:r w:rsidRPr="00420973">
        <w:rPr>
          <w:b/>
        </w:rPr>
        <w:t>Athens County ARA</w:t>
      </w:r>
      <w:r>
        <w:t xml:space="preserve"> Membership Chairman Ted Jacobson, W8KVK, keeps us informed of the continued growth of amateur radio throughout the Southern Ohio and Ohio Valley Region.  According to Ted the FCC has issued a new Technician License to Craig Young, KE8TMT, of Athens; a General License to Darin Ashley, KE8TNB, </w:t>
      </w:r>
      <w:r>
        <w:lastRenderedPageBreak/>
        <w:t xml:space="preserve">of Wilmington and David Martin, KE8TNE of McArthur earned a </w:t>
      </w:r>
      <w:proofErr w:type="gramStart"/>
      <w:r>
        <w:t>Technician</w:t>
      </w:r>
      <w:proofErr w:type="gramEnd"/>
      <w:r>
        <w:t xml:space="preserve">.  Should you hear any of these folks on the air, be sure to give them a shout out to congratulate and WELCOME each to this exciting hobby and service. </w:t>
      </w:r>
    </w:p>
    <w:p w14:paraId="268DBFB5" w14:textId="77777777" w:rsidR="00E02C34" w:rsidRDefault="00E02C34" w:rsidP="00E02C34">
      <w:pPr>
        <w:jc w:val="both"/>
      </w:pPr>
    </w:p>
    <w:p w14:paraId="27004046" w14:textId="77777777" w:rsidR="00E02C34" w:rsidRDefault="00E02C34" w:rsidP="00E02C34">
      <w:pPr>
        <w:jc w:val="both"/>
      </w:pPr>
      <w:r>
        <w:t xml:space="preserve">Logan’s </w:t>
      </w:r>
      <w:r w:rsidRPr="008560C5">
        <w:rPr>
          <w:b/>
        </w:rPr>
        <w:t>Hocking Valley ARC</w:t>
      </w:r>
      <w:r>
        <w:t xml:space="preserve"> held their annual Christmas Dinner on the 4</w:t>
      </w:r>
      <w:r w:rsidRPr="008560C5">
        <w:rPr>
          <w:vertAlign w:val="superscript"/>
        </w:rPr>
        <w:t>th</w:t>
      </w:r>
      <w:r>
        <w:t xml:space="preserve"> with a good attendance and plenty of good food.  Recent election results show Roman </w:t>
      </w:r>
      <w:proofErr w:type="spellStart"/>
      <w:r>
        <w:t>Wilshanetsky</w:t>
      </w:r>
      <w:proofErr w:type="spellEnd"/>
      <w:r>
        <w:t xml:space="preserve">, W8TUZ, elected President.  Dave </w:t>
      </w:r>
      <w:proofErr w:type="spellStart"/>
      <w:r>
        <w:t>Kunkler</w:t>
      </w:r>
      <w:proofErr w:type="spellEnd"/>
      <w:r>
        <w:t xml:space="preserve">, KD8PSB, will serve as the Vice President along with Bill </w:t>
      </w:r>
      <w:proofErr w:type="spellStart"/>
      <w:r>
        <w:t>Hopstetter</w:t>
      </w:r>
      <w:proofErr w:type="spellEnd"/>
      <w:r>
        <w:t xml:space="preserve">, W8LGX, as Secretary and Chris </w:t>
      </w:r>
      <w:proofErr w:type="spellStart"/>
      <w:r>
        <w:t>Boch</w:t>
      </w:r>
      <w:proofErr w:type="spellEnd"/>
      <w:r>
        <w:t xml:space="preserve">, KC8RYM, as Treasurer.  Bill states the Club recently assisted with the communications, line up and coordination of the annual Logan Christmas Parade.  He also says HVARC member Simon Swayne, K8SWS, recently upgraded to a General License.  </w:t>
      </w:r>
    </w:p>
    <w:p w14:paraId="4FAE75C6" w14:textId="77777777" w:rsidR="00E02C34" w:rsidRDefault="00E02C34" w:rsidP="00E02C34">
      <w:pPr>
        <w:jc w:val="both"/>
      </w:pPr>
    </w:p>
    <w:p w14:paraId="72E91D8B" w14:textId="77777777" w:rsidR="00E02C34" w:rsidRDefault="00E02C34" w:rsidP="00E02C34">
      <w:pPr>
        <w:jc w:val="both"/>
      </w:pPr>
      <w:r>
        <w:t xml:space="preserve">Prior to moving to Western Kentucky former </w:t>
      </w:r>
      <w:r w:rsidRPr="007C7A55">
        <w:rPr>
          <w:b/>
        </w:rPr>
        <w:t>Highland ARA</w:t>
      </w:r>
      <w:r>
        <w:t xml:space="preserve"> President Roger </w:t>
      </w:r>
      <w:proofErr w:type="spellStart"/>
      <w:r>
        <w:t>Gladdish</w:t>
      </w:r>
      <w:proofErr w:type="spellEnd"/>
      <w:r>
        <w:t>, KC8MKC was known by many in the Southern Ohio amateur radio community.  He reports he is safe and didn’t experience any damage from the tornado that was within 10 miles of his home.  He says the train that was blown off its rails was less than a mile from where his daughter lives.  We are glad to know he and his Tink are safe.</w:t>
      </w:r>
    </w:p>
    <w:p w14:paraId="741F5DEC" w14:textId="77777777" w:rsidR="00E02C34" w:rsidRDefault="00E02C34" w:rsidP="00E02C34">
      <w:pPr>
        <w:jc w:val="both"/>
      </w:pPr>
    </w:p>
    <w:p w14:paraId="72630D75" w14:textId="77777777" w:rsidR="00E02C34" w:rsidRDefault="00E02C34" w:rsidP="00E02C34">
      <w:pPr>
        <w:jc w:val="both"/>
      </w:pPr>
      <w:r>
        <w:t xml:space="preserve">Despite COVID cancelling </w:t>
      </w:r>
      <w:proofErr w:type="gramStart"/>
      <w:r>
        <w:t>a number of</w:t>
      </w:r>
      <w:proofErr w:type="gramEnd"/>
      <w:r>
        <w:t xml:space="preserve"> events, Lyn Alfman, N8IMW, reported the </w:t>
      </w:r>
      <w:r w:rsidRPr="007C7A55">
        <w:rPr>
          <w:b/>
        </w:rPr>
        <w:t>Cambridge ARA</w:t>
      </w:r>
      <w:r>
        <w:t xml:space="preserve"> had a most successful year.  Among the list were activating three POTA parks including one during the Ohio State Parks on the Air contest, an exhibit during the Salt Fork Arts and Crafts Festival and assisting communications during the John Glenn Centennial Parade.  In between all the activities they were able to do they held 10 meetings, conducted 52 weekly net sessions, three test sessions and around 240 trivia nets.</w:t>
      </w:r>
    </w:p>
    <w:p w14:paraId="5D0842E7" w14:textId="77777777" w:rsidR="00E02C34" w:rsidRDefault="00E02C34" w:rsidP="00E02C34">
      <w:pPr>
        <w:jc w:val="both"/>
      </w:pPr>
    </w:p>
    <w:p w14:paraId="20FB8C6F" w14:textId="77777777" w:rsidR="00E02C34" w:rsidRDefault="00E02C34" w:rsidP="00E02C34">
      <w:pPr>
        <w:jc w:val="both"/>
      </w:pPr>
      <w:r>
        <w:t xml:space="preserve">Ron Brooks, AC8MA, has been re-elected President of the </w:t>
      </w:r>
      <w:r w:rsidRPr="00A84A6E">
        <w:rPr>
          <w:b/>
        </w:rPr>
        <w:t>Milford ARC</w:t>
      </w:r>
      <w:r>
        <w:t xml:space="preserve"> for 2022.  Mike Desmond, W8BEI is the Vice President; Sean Kelly, KE8TDY is Secretary and Ralph Sizemore, AB8KG, will be the Treasurer.  Although the Club did not hold a Christmas gathering this year, they did gather at the Milford Bob Evans recently for a Saturday morning gathering.  Because of how well it was received, they may decide to join the many other Southern Ohio area clubs who are making those gatherings a regular feature.</w:t>
      </w:r>
    </w:p>
    <w:p w14:paraId="6D47431B" w14:textId="77777777" w:rsidR="00E02C34" w:rsidRDefault="00E02C34" w:rsidP="00E02C34">
      <w:pPr>
        <w:jc w:val="both"/>
      </w:pPr>
    </w:p>
    <w:p w14:paraId="61E65945" w14:textId="77777777" w:rsidR="00E02C34" w:rsidRDefault="00E02C34" w:rsidP="00E02C34">
      <w:pPr>
        <w:jc w:val="both"/>
      </w:pPr>
      <w:r>
        <w:t xml:space="preserve">John Willis, KE8JEM, says HARA’s traditional New Year’s Net will usher in 2022 at the stroke of midnight when the large bell at the historical museum is rung. Any station within the footprint of either the Hillsboro 147.21 (100hz) or the Greenfield 146.685 (118.8 </w:t>
      </w:r>
      <w:proofErr w:type="spellStart"/>
      <w:r>
        <w:t>hz</w:t>
      </w:r>
      <w:proofErr w:type="spellEnd"/>
      <w:r>
        <w:t xml:space="preserve">) repeater is invited to join in the fun and check in.  Stations unable to hit the repeater may email </w:t>
      </w:r>
      <w:hyperlink r:id="rId92" w:history="1">
        <w:r w:rsidRPr="00BB58B4">
          <w:rPr>
            <w:rStyle w:val="Hyperlink"/>
          </w:rPr>
          <w:t>highlandara@gmail.com</w:t>
        </w:r>
      </w:hyperlink>
      <w:r>
        <w:t xml:space="preserve"> to let HARA know they were heard.  </w:t>
      </w:r>
      <w:proofErr w:type="gramStart"/>
      <w:r>
        <w:t>Usually</w:t>
      </w:r>
      <w:proofErr w:type="gramEnd"/>
      <w:r>
        <w:t xml:space="preserve"> some conversations start after the Net is over and often last into the wee-wee hours of the New Year.</w:t>
      </w:r>
    </w:p>
    <w:p w14:paraId="5CFB8CA6" w14:textId="77777777" w:rsidR="00E02C34" w:rsidRDefault="00E02C34" w:rsidP="00E02C34">
      <w:pPr>
        <w:jc w:val="both"/>
      </w:pPr>
      <w:r>
        <w:t xml:space="preserve"> </w:t>
      </w:r>
    </w:p>
    <w:p w14:paraId="394F9B51" w14:textId="77777777" w:rsidR="00E02C34" w:rsidRDefault="00E02C34" w:rsidP="00E02C34">
      <w:pPr>
        <w:jc w:val="both"/>
      </w:pPr>
      <w:r>
        <w:t xml:space="preserve">Historically the </w:t>
      </w:r>
      <w:r w:rsidRPr="003D05C2">
        <w:rPr>
          <w:b/>
        </w:rPr>
        <w:t>Sunday Creek ARF</w:t>
      </w:r>
      <w:r>
        <w:t>’s popular hamfest kicks off the ham radio hamfest year in Ohio.  Because of COVID, last year’s event was cancelled.  But this year it will return, but at a new location.  This coming year the January 16 event will be moving to the Community Center in Shade, Ohio.  As details are evolving, watch the OSJ and this column for informational updates as we get closer to the date.</w:t>
      </w:r>
    </w:p>
    <w:p w14:paraId="3E063231" w14:textId="77777777" w:rsidR="00E02C34" w:rsidRDefault="00E02C34" w:rsidP="00E02C34">
      <w:pPr>
        <w:jc w:val="both"/>
      </w:pPr>
    </w:p>
    <w:p w14:paraId="0EC04B62" w14:textId="77777777" w:rsidR="00E02C34" w:rsidRDefault="00E02C34" w:rsidP="00E02C34">
      <w:pPr>
        <w:jc w:val="both"/>
      </w:pPr>
      <w:r>
        <w:t xml:space="preserve">And speaking of hamfests, word from Athens County and the </w:t>
      </w:r>
      <w:r w:rsidRPr="001F0146">
        <w:rPr>
          <w:b/>
        </w:rPr>
        <w:t>Athens County ARA</w:t>
      </w:r>
      <w:r>
        <w:t xml:space="preserve"> is the always popular Athens Hamfest will return to the city’s community center on Sunday, April 24.</w:t>
      </w:r>
    </w:p>
    <w:p w14:paraId="0218B051" w14:textId="77777777" w:rsidR="00E02C34" w:rsidRDefault="00E02C34" w:rsidP="00E02C34">
      <w:pPr>
        <w:jc w:val="both"/>
      </w:pPr>
    </w:p>
    <w:p w14:paraId="0830D25F" w14:textId="77777777" w:rsidR="00E02C34" w:rsidRDefault="00E02C34" w:rsidP="00E02C34">
      <w:pPr>
        <w:jc w:val="both"/>
      </w:pPr>
      <w:r>
        <w:t xml:space="preserve">As we end 2021, many clubs have concluded their membership year and most accepting dues for the coming year.  </w:t>
      </w:r>
      <w:proofErr w:type="gramStart"/>
      <w:r>
        <w:t>Unfortunately</w:t>
      </w:r>
      <w:proofErr w:type="gramEnd"/>
      <w:r>
        <w:t xml:space="preserve"> COVID hit several clubs hard by not allowing hamfests and other fund raising events to take place.  One club I know of relies on their monthly meeting’s split the pot, but when COVID caused cancellations of in person meetings and meeting via Zoom that source of funds went away.  </w:t>
      </w:r>
      <w:proofErr w:type="gramStart"/>
      <w:r>
        <w:t>So</w:t>
      </w:r>
      <w:proofErr w:type="gramEnd"/>
      <w:r>
        <w:t xml:space="preserve"> your prompt membership renewal is important in helping to keep a club repeater on the air, paying premiums for club owned equipment and liability insurance, postage and other needed expenses.  And when writing that membership check, why not bump it up </w:t>
      </w:r>
      <w:r>
        <w:lastRenderedPageBreak/>
        <w:t xml:space="preserve">and make an upfront donation to support the club and show your appreciation for what they do?  And for those of you who may frequently use a certain </w:t>
      </w:r>
      <w:proofErr w:type="gramStart"/>
      <w:r>
        <w:t>repeater, but</w:t>
      </w:r>
      <w:proofErr w:type="gramEnd"/>
      <w:r>
        <w:t xml:space="preserve"> are not a member of the club that owns it.  What’s with that?  As Flip Wilson used to </w:t>
      </w:r>
      <w:proofErr w:type="gramStart"/>
      <w:r>
        <w:t>say</w:t>
      </w:r>
      <w:proofErr w:type="gramEnd"/>
      <w:r>
        <w:t xml:space="preserve"> “Dig into those jeans and pull out some greens”!  Although some will point out the economy is not the greatest for some, most club memberships are usually not that expensive.  Even a little bit will help.</w:t>
      </w:r>
    </w:p>
    <w:p w14:paraId="540329CE" w14:textId="77777777" w:rsidR="00E02C34" w:rsidRDefault="00E02C34" w:rsidP="00E02C34">
      <w:pPr>
        <w:jc w:val="both"/>
      </w:pPr>
      <w:r>
        <w:t xml:space="preserve"> </w:t>
      </w:r>
    </w:p>
    <w:p w14:paraId="1867A383" w14:textId="77777777" w:rsidR="00E02C34" w:rsidRDefault="00E02C34" w:rsidP="00E02C34">
      <w:pPr>
        <w:jc w:val="both"/>
      </w:pPr>
      <w:r>
        <w:t xml:space="preserve">Looking way-way back.  On Christmas Eve 1906 wireless operators on ships sailing along the Atlantic coast of North America were shocked to hear violin music and voices come through their headphones where normally the dots and dashes of spark gap transmitted Morse Code would be heard.  And </w:t>
      </w:r>
      <w:proofErr w:type="gramStart"/>
      <w:r>
        <w:t>thus</w:t>
      </w:r>
      <w:proofErr w:type="gramEnd"/>
      <w:r>
        <w:t xml:space="preserve"> was what is credited to be the first radio broadcast for entertainment purposes was transmitted. Canadian Reginald Fessenden gave up teaching to work with Thomas Edison as a chemist.  After leaving Edison’s employment he went on to develop how to modulate radio waves and invented the heterodyne principle.  In 1900 he was the first person to transmit the human voice over radio waves.  Further research led to the famous 1906 Christmas Eve broadcast from the National Electric Signaling Company’s station and antenna in Brant Rock, MA.  It is said that after the violin finished playing “Oh Holy Night” two people were to read a passage from the Bible.  </w:t>
      </w:r>
      <w:proofErr w:type="gramStart"/>
      <w:r>
        <w:t>However</w:t>
      </w:r>
      <w:proofErr w:type="gramEnd"/>
      <w:r>
        <w:t xml:space="preserve"> they froze on the spot and Fessenden had to read it himself.  </w:t>
      </w:r>
      <w:proofErr w:type="gramStart"/>
      <w:r>
        <w:t>Thus</w:t>
      </w:r>
      <w:proofErr w:type="gramEnd"/>
      <w:r>
        <w:t xml:space="preserve"> another world’s first event—the first case of mic fright.</w:t>
      </w:r>
    </w:p>
    <w:p w14:paraId="5AF8A16B" w14:textId="77777777" w:rsidR="00E02C34" w:rsidRDefault="00E02C34" w:rsidP="00E02C34">
      <w:pPr>
        <w:jc w:val="both"/>
      </w:pPr>
    </w:p>
    <w:p w14:paraId="0F5574FE" w14:textId="77777777" w:rsidR="00E02C34" w:rsidRDefault="00E02C34" w:rsidP="00E02C34">
      <w:pPr>
        <w:jc w:val="both"/>
      </w:pPr>
      <w:r>
        <w:t>As the clock counts down towards Christmas and New Year’s, this will be the final South 40 column for 2021 as some time is being taken off to enjoy the holidays.  So along with my XYL N8ZNR and our faithful companion Pete (K9DOG) I wish to take this opportunity to wish each reader a safe and most Merry Christmas.  And please take a moment to pause and remember the real reason for the Christmas celebration.  C U in 2022.</w:t>
      </w:r>
    </w:p>
    <w:p w14:paraId="5C75F60F" w14:textId="77777777" w:rsidR="00E02C34" w:rsidRDefault="00E02C34" w:rsidP="00E02C34">
      <w:pPr>
        <w:jc w:val="both"/>
      </w:pPr>
      <w:r>
        <w:t xml:space="preserve"> </w:t>
      </w:r>
    </w:p>
    <w:p w14:paraId="346D89B9" w14:textId="77777777" w:rsidR="00E02C34" w:rsidRDefault="00E02C34" w:rsidP="00E02C34">
      <w:pPr>
        <w:jc w:val="both"/>
      </w:pPr>
      <w:r>
        <w:t>John Levo, W8KIW, jlevo@cinci.rr.com</w:t>
      </w:r>
    </w:p>
    <w:p w14:paraId="2287510A" w14:textId="77777777" w:rsidR="00C57C6B" w:rsidRDefault="00C57C6B" w:rsidP="009C42BF">
      <w:pPr>
        <w:contextualSpacing/>
        <w:rPr>
          <w:color w:val="222222"/>
        </w:rPr>
      </w:pPr>
    </w:p>
    <w:p w14:paraId="5AD17039" w14:textId="77777777" w:rsidR="007970FD" w:rsidRDefault="007970FD" w:rsidP="009C42BF">
      <w:pPr>
        <w:contextualSpacing/>
        <w:rPr>
          <w:color w:val="222222"/>
        </w:rPr>
      </w:pPr>
    </w:p>
    <w:p w14:paraId="1E054358" w14:textId="77777777" w:rsidR="007970FD" w:rsidRDefault="007970FD" w:rsidP="009C42BF">
      <w:pPr>
        <w:contextualSpacing/>
        <w:rPr>
          <w:color w:val="222222"/>
        </w:rPr>
      </w:pPr>
    </w:p>
    <w:p w14:paraId="3CFDF704" w14:textId="77777777" w:rsidR="007970FD" w:rsidRDefault="007970FD" w:rsidP="009C42BF">
      <w:pPr>
        <w:contextualSpacing/>
        <w:rPr>
          <w:color w:val="222222"/>
        </w:rPr>
      </w:pPr>
    </w:p>
    <w:p w14:paraId="7C0CD7CF" w14:textId="4AF53BA5"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2" w:name="hamfest"/>
      <w:bookmarkEnd w:id="32"/>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0FA73257" w:rsidR="005E114B" w:rsidRDefault="002566B9" w:rsidP="009C42BF">
      <w:pPr>
        <w:widowControl w:val="0"/>
        <w:contextualSpacing/>
      </w:pPr>
      <w:r>
        <w:t>******</w:t>
      </w:r>
      <w:r w:rsidR="00D6228C">
        <w:t xml:space="preserve">Starting in December we will be listing all the upcoming 2022 Hamfests!  </w:t>
      </w:r>
      <w:proofErr w:type="gramStart"/>
      <w:r w:rsidR="00D6228C">
        <w:t>And,</w:t>
      </w:r>
      <w:proofErr w:type="gramEnd"/>
      <w:r w:rsidR="00D6228C">
        <w:t xml:space="preserve"> there are a bunch already.  Stay </w:t>
      </w:r>
      <w:proofErr w:type="gramStart"/>
      <w:r w:rsidR="00D6228C">
        <w:t>tuned.</w:t>
      </w:r>
      <w:r>
        <w:t>*</w:t>
      </w:r>
      <w:proofErr w:type="gramEnd"/>
      <w:r>
        <w:t>******</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0BD32909" w:rsidR="00A454B7" w:rsidRDefault="00A454B7" w:rsidP="007033AC">
      <w:pPr>
        <w:widowControl w:val="0"/>
        <w:contextualSpacing/>
        <w:rPr>
          <w:b/>
          <w:sz w:val="32"/>
          <w:szCs w:val="32"/>
          <w:lang w:val="en"/>
        </w:rPr>
      </w:pPr>
      <w:r>
        <w:rPr>
          <w:b/>
          <w:sz w:val="32"/>
          <w:szCs w:val="32"/>
          <w:lang w:val="en"/>
        </w:rPr>
        <w:t>__________________________________________________________________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1056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5"/>
        <w:gridCol w:w="5659"/>
      </w:tblGrid>
      <w:tr w:rsidR="00AE59AC" w:rsidRPr="008664A7" w14:paraId="5174FF86" w14:textId="77777777" w:rsidTr="000B3E0E">
        <w:trPr>
          <w:trHeight w:val="386"/>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364148C" w14:textId="77777777" w:rsidR="00AE59AC" w:rsidRPr="008664A7" w:rsidRDefault="00AE59AC" w:rsidP="000B3E0E">
            <w:pPr>
              <w:widowControl w:val="0"/>
              <w:contextualSpacing/>
              <w:jc w:val="center"/>
              <w:rPr>
                <w:b/>
                <w:bCs/>
                <w:i/>
                <w:iCs/>
                <w:sz w:val="32"/>
                <w:szCs w:val="32"/>
              </w:rPr>
            </w:pPr>
            <w:r w:rsidRPr="008664A7">
              <w:rPr>
                <w:b/>
                <w:bCs/>
                <w:i/>
                <w:iCs/>
                <w:sz w:val="32"/>
                <w:szCs w:val="32"/>
              </w:rPr>
              <w:lastRenderedPageBreak/>
              <w:t>Ohio Hamfests</w:t>
            </w:r>
          </w:p>
        </w:tc>
      </w:tr>
      <w:tr w:rsidR="00AE59AC" w:rsidRPr="008664A7" w14:paraId="6E231D27" w14:textId="77777777" w:rsidTr="000B3E0E">
        <w:trPr>
          <w:trHeight w:val="278"/>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107B8828" w14:textId="77777777" w:rsidR="00AE59AC" w:rsidRPr="008664A7" w:rsidRDefault="00AE59AC" w:rsidP="000B3E0E">
            <w:pPr>
              <w:widowControl w:val="0"/>
              <w:contextualSpacing/>
              <w:jc w:val="center"/>
              <w:rPr>
                <w:b/>
              </w:rPr>
            </w:pPr>
          </w:p>
        </w:tc>
      </w:tr>
      <w:tr w:rsidR="00AE59AC" w:rsidRPr="008664A7" w14:paraId="7B597627" w14:textId="77777777" w:rsidTr="000B3E0E">
        <w:trPr>
          <w:trHeight w:val="572"/>
          <w:tblCellSpacing w:w="15" w:type="dxa"/>
        </w:trPr>
        <w:tc>
          <w:tcPr>
            <w:tcW w:w="10504" w:type="dxa"/>
            <w:gridSpan w:val="2"/>
            <w:tcBorders>
              <w:top w:val="outset" w:sz="6" w:space="0" w:color="auto"/>
              <w:left w:val="outset" w:sz="6" w:space="0" w:color="auto"/>
              <w:bottom w:val="outset" w:sz="6" w:space="0" w:color="auto"/>
              <w:right w:val="outset" w:sz="6" w:space="0" w:color="auto"/>
            </w:tcBorders>
            <w:hideMark/>
          </w:tcPr>
          <w:p w14:paraId="54224AF7" w14:textId="77777777" w:rsidR="00AE59AC" w:rsidRPr="008664A7" w:rsidRDefault="00AE59AC" w:rsidP="000B3E0E">
            <w:pPr>
              <w:widowControl w:val="0"/>
              <w:contextualSpacing/>
              <w:jc w:val="center"/>
              <w:rPr>
                <w:b/>
                <w:sz w:val="36"/>
                <w:szCs w:val="36"/>
              </w:rPr>
            </w:pPr>
            <w:r w:rsidRPr="008664A7">
              <w:rPr>
                <w:b/>
                <w:bCs/>
                <w:i/>
                <w:iCs/>
                <w:sz w:val="36"/>
                <w:szCs w:val="36"/>
              </w:rPr>
              <w:t>2022</w:t>
            </w:r>
          </w:p>
          <w:p w14:paraId="42A2D1DA" w14:textId="77777777" w:rsidR="00AE59AC" w:rsidRPr="008664A7" w:rsidRDefault="00AE59AC" w:rsidP="000B3E0E">
            <w:pPr>
              <w:widowControl w:val="0"/>
              <w:contextualSpacing/>
              <w:jc w:val="center"/>
              <w:rPr>
                <w:b/>
              </w:rPr>
            </w:pPr>
          </w:p>
        </w:tc>
      </w:tr>
      <w:tr w:rsidR="00AE59AC" w:rsidRPr="008664A7" w14:paraId="70BBB8D2" w14:textId="77777777" w:rsidTr="000B3E0E">
        <w:trPr>
          <w:trHeight w:val="1700"/>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3216ADD4" w14:textId="77777777" w:rsidR="00AE59AC" w:rsidRPr="008664A7" w:rsidRDefault="00AE59AC" w:rsidP="000B3E0E">
            <w:pPr>
              <w:widowControl w:val="0"/>
              <w:contextualSpacing/>
              <w:jc w:val="center"/>
              <w:rPr>
                <w:b/>
                <w:bCs/>
              </w:rPr>
            </w:pPr>
            <w:r w:rsidRPr="008664A7">
              <w:rPr>
                <w:b/>
                <w:bCs/>
              </w:rPr>
              <w:t>01/16/2022 - </w:t>
            </w:r>
            <w:hyperlink r:id="rId95" w:tooltip="Sunday Creek Amateur Radio Federation Hamfest" w:history="1">
              <w:r w:rsidRPr="008664A7">
                <w:rPr>
                  <w:rStyle w:val="Hyperlink"/>
                  <w:b/>
                  <w:bCs/>
                </w:rPr>
                <w:t>Sunday Creek Amateur Radio Federation Hamfest</w:t>
              </w:r>
            </w:hyperlink>
          </w:p>
          <w:p w14:paraId="2B177B01" w14:textId="77777777" w:rsidR="00AE59AC" w:rsidRPr="008664A7" w:rsidRDefault="00AE59AC" w:rsidP="000B3E0E">
            <w:pPr>
              <w:widowControl w:val="0"/>
              <w:contextualSpacing/>
              <w:jc w:val="center"/>
              <w:rPr>
                <w:b/>
              </w:rPr>
            </w:pPr>
            <w:r w:rsidRPr="008664A7">
              <w:rPr>
                <w:b/>
                <w:bCs/>
              </w:rPr>
              <w:t>Location: </w:t>
            </w:r>
            <w:r w:rsidRPr="008664A7">
              <w:rPr>
                <w:b/>
              </w:rPr>
              <w:t>Shade, OH</w:t>
            </w:r>
            <w:r w:rsidRPr="008664A7">
              <w:rPr>
                <w:b/>
              </w:rPr>
              <w:br/>
            </w:r>
            <w:r w:rsidRPr="008664A7">
              <w:rPr>
                <w:b/>
                <w:bCs/>
              </w:rPr>
              <w:t>Sponsor:</w:t>
            </w:r>
            <w:r w:rsidRPr="008664A7">
              <w:rPr>
                <w:b/>
              </w:rPr>
              <w:t> club members</w:t>
            </w:r>
            <w:r w:rsidRPr="008664A7">
              <w:rPr>
                <w:b/>
              </w:rPr>
              <w:br/>
            </w:r>
            <w:r w:rsidRPr="008664A7">
              <w:rPr>
                <w:b/>
                <w:bCs/>
              </w:rPr>
              <w:t>Website:</w:t>
            </w:r>
            <w:r w:rsidRPr="008664A7">
              <w:rPr>
                <w:b/>
              </w:rPr>
              <w:t> </w:t>
            </w:r>
            <w:hyperlink r:id="rId96" w:history="1">
              <w:r w:rsidRPr="008664A7">
                <w:rPr>
                  <w:rStyle w:val="Hyperlink"/>
                  <w:b/>
                </w:rPr>
                <w:t>QRZ KC8AAV</w:t>
              </w:r>
            </w:hyperlink>
            <w:r w:rsidRPr="008664A7">
              <w:rPr>
                <w:b/>
              </w:rPr>
              <w:br/>
            </w:r>
            <w:hyperlink r:id="rId97" w:tooltip="Learn More" w:history="1">
              <w:r w:rsidRPr="008664A7">
                <w:rPr>
                  <w:rStyle w:val="Hyperlink"/>
                  <w:b/>
                  <w:bCs/>
                </w:rPr>
                <w:t>Learn More</w:t>
              </w:r>
            </w:hyperlink>
          </w:p>
          <w:p w14:paraId="3ED698CD" w14:textId="77777777" w:rsidR="00AE59AC" w:rsidRPr="008664A7" w:rsidRDefault="00AE59AC" w:rsidP="000B3E0E">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49B0B63B" w14:textId="77777777" w:rsidR="00AE59AC" w:rsidRPr="008664A7" w:rsidRDefault="00AE59AC" w:rsidP="000B3E0E">
            <w:pPr>
              <w:widowControl w:val="0"/>
              <w:contextualSpacing/>
              <w:jc w:val="center"/>
              <w:rPr>
                <w:b/>
                <w:bCs/>
              </w:rPr>
            </w:pPr>
            <w:r w:rsidRPr="008664A7">
              <w:rPr>
                <w:b/>
                <w:bCs/>
              </w:rPr>
              <w:t>03/13/2022 - </w:t>
            </w:r>
            <w:hyperlink r:id="rId98" w:tooltip="Winter Hamfest " w:history="1">
              <w:r w:rsidRPr="008664A7">
                <w:rPr>
                  <w:rStyle w:val="Hyperlink"/>
                  <w:b/>
                  <w:bCs/>
                </w:rPr>
                <w:t>Winter Hamfest</w:t>
              </w:r>
            </w:hyperlink>
          </w:p>
          <w:p w14:paraId="1B4BD365" w14:textId="77777777" w:rsidR="00AE59AC" w:rsidRPr="008664A7" w:rsidRDefault="00AE59AC" w:rsidP="000B3E0E">
            <w:pPr>
              <w:widowControl w:val="0"/>
              <w:contextualSpacing/>
              <w:jc w:val="center"/>
              <w:rPr>
                <w:b/>
              </w:rPr>
            </w:pPr>
            <w:r w:rsidRPr="008664A7">
              <w:rPr>
                <w:b/>
                <w:bCs/>
              </w:rPr>
              <w:t>Type:</w:t>
            </w:r>
            <w:r w:rsidRPr="008664A7">
              <w:rPr>
                <w:b/>
              </w:rPr>
              <w:t> ARRL Hamfest</w:t>
            </w:r>
            <w:r w:rsidRPr="008664A7">
              <w:rPr>
                <w:b/>
              </w:rPr>
              <w:br/>
            </w:r>
            <w:r w:rsidRPr="008664A7">
              <w:rPr>
                <w:b/>
                <w:bCs/>
              </w:rPr>
              <w:t>Sponsor:</w:t>
            </w:r>
            <w:r w:rsidRPr="008664A7">
              <w:rPr>
                <w:b/>
              </w:rPr>
              <w:t> Northern Ohio Amateur Radio Society</w:t>
            </w:r>
            <w:r w:rsidRPr="008664A7">
              <w:rPr>
                <w:b/>
              </w:rPr>
              <w:br/>
            </w:r>
            <w:hyperlink r:id="rId99" w:tooltip="Learn More" w:history="1">
              <w:r w:rsidRPr="008664A7">
                <w:rPr>
                  <w:rStyle w:val="Hyperlink"/>
                  <w:b/>
                  <w:bCs/>
                </w:rPr>
                <w:t>Learn More</w:t>
              </w:r>
            </w:hyperlink>
          </w:p>
          <w:p w14:paraId="46F99AFD" w14:textId="77777777" w:rsidR="00AE59AC" w:rsidRPr="008664A7" w:rsidRDefault="00AE59AC" w:rsidP="000B3E0E">
            <w:pPr>
              <w:widowControl w:val="0"/>
              <w:contextualSpacing/>
              <w:jc w:val="center"/>
              <w:rPr>
                <w:b/>
              </w:rPr>
            </w:pPr>
          </w:p>
        </w:tc>
      </w:tr>
      <w:tr w:rsidR="00AE59AC" w:rsidRPr="008664A7" w14:paraId="7E42727A" w14:textId="77777777" w:rsidTr="000B3E0E">
        <w:trPr>
          <w:trHeight w:val="1716"/>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6CAE331E" w14:textId="77777777" w:rsidR="00AE59AC" w:rsidRPr="008664A7" w:rsidRDefault="00AE59AC" w:rsidP="000B3E0E">
            <w:pPr>
              <w:widowControl w:val="0"/>
              <w:contextualSpacing/>
              <w:jc w:val="center"/>
              <w:rPr>
                <w:b/>
                <w:bCs/>
              </w:rPr>
            </w:pPr>
            <w:r w:rsidRPr="008664A7">
              <w:rPr>
                <w:b/>
                <w:bCs/>
              </w:rPr>
              <w:t>03/20/2022 - </w:t>
            </w:r>
            <w:hyperlink r:id="rId100" w:tooltip="Toledo Mobile Radio Association Hamfest and Computer Fair" w:history="1">
              <w:r w:rsidRPr="008664A7">
                <w:rPr>
                  <w:rStyle w:val="Hyperlink"/>
                  <w:b/>
                  <w:bCs/>
                </w:rPr>
                <w:t>Toledo Mobile Radio Association Hamfest and Computer Fair</w:t>
              </w:r>
            </w:hyperlink>
          </w:p>
          <w:p w14:paraId="71EBF637" w14:textId="77777777" w:rsidR="00AE59AC" w:rsidRPr="008664A7" w:rsidRDefault="00AE59AC" w:rsidP="000B3E0E">
            <w:pPr>
              <w:widowControl w:val="0"/>
              <w:contextualSpacing/>
              <w:jc w:val="center"/>
              <w:rPr>
                <w:b/>
              </w:rPr>
            </w:pPr>
            <w:r w:rsidRPr="008664A7">
              <w:rPr>
                <w:b/>
                <w:bCs/>
              </w:rPr>
              <w:t>Location: </w:t>
            </w:r>
            <w:r w:rsidRPr="008664A7">
              <w:rPr>
                <w:b/>
              </w:rPr>
              <w:t>Perrysburg, OH</w:t>
            </w:r>
            <w:r w:rsidRPr="008664A7">
              <w:rPr>
                <w:b/>
              </w:rPr>
              <w:br/>
            </w:r>
            <w:r w:rsidRPr="008664A7">
              <w:rPr>
                <w:b/>
                <w:bCs/>
              </w:rPr>
              <w:t>Sponsor:</w:t>
            </w:r>
            <w:r w:rsidRPr="008664A7">
              <w:rPr>
                <w:b/>
              </w:rPr>
              <w:t> Toledo Mobile Radio Association</w:t>
            </w:r>
            <w:r w:rsidRPr="008664A7">
              <w:rPr>
                <w:b/>
              </w:rPr>
              <w:br/>
            </w:r>
            <w:r w:rsidRPr="008664A7">
              <w:rPr>
                <w:b/>
                <w:bCs/>
              </w:rPr>
              <w:t>Website:</w:t>
            </w:r>
            <w:r w:rsidRPr="008664A7">
              <w:rPr>
                <w:b/>
              </w:rPr>
              <w:t> </w:t>
            </w:r>
            <w:hyperlink r:id="rId101" w:history="1">
              <w:r w:rsidRPr="008664A7">
                <w:rPr>
                  <w:rStyle w:val="Hyperlink"/>
                  <w:b/>
                </w:rPr>
                <w:t>http://tmrahamradio.org</w:t>
              </w:r>
            </w:hyperlink>
            <w:r w:rsidRPr="008664A7">
              <w:rPr>
                <w:b/>
              </w:rPr>
              <w:br/>
            </w:r>
            <w:hyperlink r:id="rId102" w:tooltip="Learn More" w:history="1">
              <w:r w:rsidRPr="008664A7">
                <w:rPr>
                  <w:rStyle w:val="Hyperlink"/>
                  <w:b/>
                  <w:bCs/>
                </w:rPr>
                <w:t>Learn More</w:t>
              </w:r>
            </w:hyperlink>
          </w:p>
          <w:p w14:paraId="0451809D" w14:textId="77777777" w:rsidR="00AE59AC" w:rsidRPr="008664A7" w:rsidRDefault="00AE59AC" w:rsidP="000B3E0E">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45BFB86A" w14:textId="77777777" w:rsidR="00AE59AC" w:rsidRPr="008664A7" w:rsidRDefault="00AE59AC" w:rsidP="000B3E0E">
            <w:pPr>
              <w:widowControl w:val="0"/>
              <w:contextualSpacing/>
              <w:jc w:val="center"/>
              <w:rPr>
                <w:b/>
                <w:bCs/>
              </w:rPr>
            </w:pPr>
            <w:r w:rsidRPr="008664A7">
              <w:rPr>
                <w:b/>
                <w:bCs/>
              </w:rPr>
              <w:t>04/09/2022 - </w:t>
            </w:r>
            <w:hyperlink r:id="rId103" w:tooltip="Sixty-Sixth Cuyahoga Falls Amateur Radio Club Hamfest" w:history="1">
              <w:r w:rsidRPr="008664A7">
                <w:rPr>
                  <w:rStyle w:val="Hyperlink"/>
                  <w:b/>
                  <w:bCs/>
                </w:rPr>
                <w:t>Sixty-Sixth Cuyahoga Falls Amateur Radio Club Hamfest</w:t>
              </w:r>
            </w:hyperlink>
          </w:p>
          <w:p w14:paraId="671288E1" w14:textId="77777777" w:rsidR="00AE59AC" w:rsidRPr="008664A7" w:rsidRDefault="00AE59AC" w:rsidP="000B3E0E">
            <w:pPr>
              <w:widowControl w:val="0"/>
              <w:contextualSpacing/>
              <w:jc w:val="center"/>
              <w:rPr>
                <w:b/>
              </w:rPr>
            </w:pPr>
            <w:r w:rsidRPr="008664A7">
              <w:rPr>
                <w:b/>
                <w:bCs/>
              </w:rPr>
              <w:t>Location: </w:t>
            </w:r>
            <w:r w:rsidRPr="008664A7">
              <w:rPr>
                <w:b/>
              </w:rPr>
              <w:t>Cuyahoga Falls, OH</w:t>
            </w:r>
            <w:r w:rsidRPr="008664A7">
              <w:rPr>
                <w:b/>
              </w:rPr>
              <w:br/>
            </w:r>
            <w:r w:rsidRPr="008664A7">
              <w:rPr>
                <w:b/>
                <w:bCs/>
              </w:rPr>
              <w:t>Sponsor:</w:t>
            </w:r>
            <w:r w:rsidRPr="008664A7">
              <w:rPr>
                <w:b/>
              </w:rPr>
              <w:t> Cuyahoga Falls Amateur Radio Club, Inc.</w:t>
            </w:r>
            <w:r w:rsidRPr="008664A7">
              <w:rPr>
                <w:b/>
              </w:rPr>
              <w:br/>
            </w:r>
            <w:r w:rsidRPr="008664A7">
              <w:rPr>
                <w:b/>
                <w:bCs/>
              </w:rPr>
              <w:t>Website:</w:t>
            </w:r>
            <w:r w:rsidRPr="008664A7">
              <w:rPr>
                <w:b/>
              </w:rPr>
              <w:t> </w:t>
            </w:r>
            <w:hyperlink r:id="rId104" w:history="1">
              <w:r w:rsidRPr="008664A7">
                <w:rPr>
                  <w:rStyle w:val="Hyperlink"/>
                  <w:b/>
                </w:rPr>
                <w:t>http://www.cfarc.org/hamfest.php</w:t>
              </w:r>
            </w:hyperlink>
            <w:r w:rsidRPr="008664A7">
              <w:rPr>
                <w:b/>
              </w:rPr>
              <w:br/>
            </w:r>
            <w:hyperlink r:id="rId105" w:tooltip="Learn More" w:history="1">
              <w:r w:rsidRPr="008664A7">
                <w:rPr>
                  <w:rStyle w:val="Hyperlink"/>
                  <w:b/>
                  <w:bCs/>
                </w:rPr>
                <w:t>Learn More</w:t>
              </w:r>
            </w:hyperlink>
          </w:p>
          <w:p w14:paraId="4D1A1FCA" w14:textId="77777777" w:rsidR="00AE59AC" w:rsidRPr="008664A7" w:rsidRDefault="00AE59AC" w:rsidP="000B3E0E">
            <w:pPr>
              <w:widowControl w:val="0"/>
              <w:contextualSpacing/>
              <w:jc w:val="center"/>
              <w:rPr>
                <w:b/>
              </w:rPr>
            </w:pPr>
          </w:p>
        </w:tc>
      </w:tr>
      <w:tr w:rsidR="00AE59AC" w:rsidRPr="008664A7" w14:paraId="57E1AA4D" w14:textId="77777777" w:rsidTr="000B3E0E">
        <w:trPr>
          <w:trHeight w:val="556"/>
          <w:tblCellSpacing w:w="15" w:type="dxa"/>
        </w:trPr>
        <w:tc>
          <w:tcPr>
            <w:tcW w:w="10504" w:type="dxa"/>
            <w:gridSpan w:val="2"/>
            <w:tcBorders>
              <w:top w:val="outset" w:sz="6" w:space="0" w:color="auto"/>
              <w:left w:val="outset" w:sz="6" w:space="0" w:color="auto"/>
              <w:bottom w:val="outset" w:sz="6" w:space="0" w:color="auto"/>
              <w:right w:val="outset" w:sz="6" w:space="0" w:color="auto"/>
            </w:tcBorders>
            <w:hideMark/>
          </w:tcPr>
          <w:p w14:paraId="562EBA50" w14:textId="77777777" w:rsidR="00AE59AC" w:rsidRPr="008664A7" w:rsidRDefault="00AE59AC" w:rsidP="000B3E0E">
            <w:pPr>
              <w:widowControl w:val="0"/>
              <w:contextualSpacing/>
              <w:jc w:val="center"/>
              <w:rPr>
                <w:b/>
              </w:rPr>
            </w:pPr>
            <w:r w:rsidRPr="008664A7">
              <w:rPr>
                <w:b/>
                <w:bCs/>
              </w:rPr>
              <w:t>05/20-22/2022 -</w:t>
            </w:r>
            <w:r w:rsidRPr="008664A7">
              <w:rPr>
                <w:b/>
              </w:rPr>
              <w:t> </w:t>
            </w:r>
            <w:hyperlink r:id="rId106" w:history="1">
              <w:r w:rsidRPr="008664A7">
                <w:rPr>
                  <w:rStyle w:val="Hyperlink"/>
                  <w:b/>
                  <w:bCs/>
                </w:rPr>
                <w:t>Dayton Hamvention</w:t>
              </w:r>
            </w:hyperlink>
          </w:p>
          <w:p w14:paraId="59AE82FA" w14:textId="77777777" w:rsidR="00AE59AC" w:rsidRPr="008664A7" w:rsidRDefault="00AE59AC" w:rsidP="000B3E0E">
            <w:pPr>
              <w:widowControl w:val="0"/>
              <w:contextualSpacing/>
              <w:jc w:val="center"/>
              <w:rPr>
                <w:b/>
              </w:rPr>
            </w:pPr>
            <w:r w:rsidRPr="008664A7">
              <w:rPr>
                <w:b/>
                <w:bCs/>
              </w:rPr>
              <w:t>Location: </w:t>
            </w:r>
            <w:r w:rsidRPr="008664A7">
              <w:rPr>
                <w:b/>
              </w:rPr>
              <w:t>Green County Fairgrounds, OH</w:t>
            </w:r>
          </w:p>
          <w:p w14:paraId="16E38A96" w14:textId="77777777" w:rsidR="00AE59AC" w:rsidRPr="008664A7" w:rsidRDefault="00AE59AC" w:rsidP="000B3E0E">
            <w:pPr>
              <w:widowControl w:val="0"/>
              <w:contextualSpacing/>
              <w:jc w:val="center"/>
              <w:rPr>
                <w:b/>
              </w:rPr>
            </w:pPr>
            <w:r w:rsidRPr="008664A7">
              <w:rPr>
                <w:b/>
                <w:bCs/>
              </w:rPr>
              <w:t>Sponsor: </w:t>
            </w:r>
            <w:r w:rsidRPr="008664A7">
              <w:rPr>
                <w:b/>
              </w:rPr>
              <w:t>Dayton Amateur Radio Association</w:t>
            </w:r>
          </w:p>
          <w:p w14:paraId="32486732" w14:textId="77777777" w:rsidR="00AE59AC" w:rsidRPr="008664A7" w:rsidRDefault="00AE59AC" w:rsidP="000B3E0E">
            <w:pPr>
              <w:widowControl w:val="0"/>
              <w:contextualSpacing/>
              <w:jc w:val="center"/>
              <w:rPr>
                <w:b/>
              </w:rPr>
            </w:pPr>
            <w:r w:rsidRPr="008664A7">
              <w:rPr>
                <w:b/>
                <w:bCs/>
              </w:rPr>
              <w:t>Website:</w:t>
            </w:r>
            <w:r w:rsidRPr="008664A7">
              <w:rPr>
                <w:b/>
              </w:rPr>
              <w:t> </w:t>
            </w:r>
            <w:hyperlink r:id="rId107" w:history="1">
              <w:r w:rsidRPr="008664A7">
                <w:rPr>
                  <w:rStyle w:val="Hyperlink"/>
                  <w:b/>
                </w:rPr>
                <w:t>https://hamvention.org</w:t>
              </w:r>
            </w:hyperlink>
          </w:p>
          <w:p w14:paraId="1EABC6AD" w14:textId="77777777" w:rsidR="00AE59AC" w:rsidRPr="008664A7" w:rsidRDefault="00871272" w:rsidP="000B3E0E">
            <w:pPr>
              <w:widowControl w:val="0"/>
              <w:contextualSpacing/>
              <w:jc w:val="center"/>
              <w:rPr>
                <w:b/>
              </w:rPr>
            </w:pPr>
            <w:hyperlink r:id="rId108" w:tooltip="Learn More" w:history="1">
              <w:r w:rsidR="00AE59AC" w:rsidRPr="008664A7">
                <w:rPr>
                  <w:rStyle w:val="Hyperlink"/>
                  <w:b/>
                  <w:bCs/>
                </w:rPr>
                <w:t>Learn More</w:t>
              </w:r>
            </w:hyperlink>
          </w:p>
          <w:p w14:paraId="3EF1A8B3" w14:textId="77777777" w:rsidR="00AE59AC" w:rsidRPr="008664A7" w:rsidRDefault="00AE59AC" w:rsidP="000B3E0E">
            <w:pPr>
              <w:widowControl w:val="0"/>
              <w:contextualSpacing/>
              <w:jc w:val="center"/>
              <w:rPr>
                <w:b/>
              </w:rPr>
            </w:pPr>
          </w:p>
        </w:tc>
      </w:tr>
      <w:tr w:rsidR="00AE59AC" w:rsidRPr="008664A7" w14:paraId="5BA24775" w14:textId="77777777" w:rsidTr="000B3E0E">
        <w:trPr>
          <w:trHeight w:val="1422"/>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074F2C8F" w14:textId="77777777" w:rsidR="00AE59AC" w:rsidRPr="008664A7" w:rsidRDefault="00AE59AC" w:rsidP="000B3E0E">
            <w:pPr>
              <w:widowControl w:val="0"/>
              <w:contextualSpacing/>
              <w:jc w:val="center"/>
              <w:rPr>
                <w:b/>
                <w:bCs/>
              </w:rPr>
            </w:pPr>
            <w:r w:rsidRPr="008664A7">
              <w:rPr>
                <w:b/>
                <w:bCs/>
              </w:rPr>
              <w:t>06/04/2022 - </w:t>
            </w:r>
            <w:hyperlink r:id="rId109" w:tooltip="FCARC Summer Hamfest" w:history="1">
              <w:r w:rsidRPr="008664A7">
                <w:rPr>
                  <w:rStyle w:val="Hyperlink"/>
                  <w:b/>
                  <w:bCs/>
                </w:rPr>
                <w:t>FCARC Summer Hamfest</w:t>
              </w:r>
            </w:hyperlink>
          </w:p>
          <w:p w14:paraId="036D2299" w14:textId="77777777" w:rsidR="00AE59AC" w:rsidRPr="008664A7" w:rsidRDefault="00AE59AC" w:rsidP="000B3E0E">
            <w:pPr>
              <w:widowControl w:val="0"/>
              <w:contextualSpacing/>
              <w:jc w:val="center"/>
              <w:rPr>
                <w:b/>
              </w:rPr>
            </w:pPr>
            <w:r w:rsidRPr="008664A7">
              <w:rPr>
                <w:b/>
                <w:bCs/>
              </w:rPr>
              <w:t>Location: </w:t>
            </w:r>
            <w:r w:rsidRPr="008664A7">
              <w:rPr>
                <w:b/>
              </w:rPr>
              <w:t>Wauseon, OH</w:t>
            </w:r>
            <w:r w:rsidRPr="008664A7">
              <w:rPr>
                <w:b/>
              </w:rPr>
              <w:br/>
            </w:r>
            <w:r w:rsidRPr="008664A7">
              <w:rPr>
                <w:b/>
                <w:bCs/>
              </w:rPr>
              <w:t>Sponsor:</w:t>
            </w:r>
            <w:r w:rsidRPr="008664A7">
              <w:rPr>
                <w:b/>
              </w:rPr>
              <w:t> Fulton County Amateur Radio Club</w:t>
            </w:r>
            <w:r w:rsidRPr="008664A7">
              <w:rPr>
                <w:b/>
              </w:rPr>
              <w:br/>
            </w:r>
            <w:r w:rsidRPr="008664A7">
              <w:rPr>
                <w:b/>
                <w:bCs/>
              </w:rPr>
              <w:t>Website:</w:t>
            </w:r>
            <w:r w:rsidRPr="008664A7">
              <w:rPr>
                <w:b/>
              </w:rPr>
              <w:t> </w:t>
            </w:r>
            <w:hyperlink r:id="rId110" w:history="1">
              <w:r w:rsidRPr="008664A7">
                <w:rPr>
                  <w:rStyle w:val="Hyperlink"/>
                  <w:b/>
                </w:rPr>
                <w:t>https://k8bxq.org/hamfest</w:t>
              </w:r>
            </w:hyperlink>
            <w:r w:rsidRPr="008664A7">
              <w:rPr>
                <w:b/>
              </w:rPr>
              <w:br/>
            </w:r>
            <w:hyperlink r:id="rId111" w:tooltip="Learn More" w:history="1">
              <w:r w:rsidRPr="008664A7">
                <w:rPr>
                  <w:rStyle w:val="Hyperlink"/>
                  <w:b/>
                  <w:bCs/>
                </w:rPr>
                <w:t>Learn More</w:t>
              </w:r>
            </w:hyperlink>
          </w:p>
          <w:p w14:paraId="0CD50759" w14:textId="77777777" w:rsidR="00AE59AC" w:rsidRPr="008664A7" w:rsidRDefault="00AE59AC" w:rsidP="000B3E0E">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6387AAE9" w14:textId="77777777" w:rsidR="00AE59AC" w:rsidRPr="008664A7" w:rsidRDefault="00AE59AC" w:rsidP="000B3E0E">
            <w:pPr>
              <w:widowControl w:val="0"/>
              <w:contextualSpacing/>
              <w:jc w:val="center"/>
              <w:rPr>
                <w:b/>
                <w:bCs/>
              </w:rPr>
            </w:pPr>
            <w:r w:rsidRPr="008664A7">
              <w:rPr>
                <w:b/>
                <w:bCs/>
              </w:rPr>
              <w:t>07/09/2022 - </w:t>
            </w:r>
            <w:hyperlink r:id="rId112" w:tooltip="Mansfield Mid Summer Trunkfest" w:history="1">
              <w:r w:rsidRPr="008664A7">
                <w:rPr>
                  <w:rStyle w:val="Hyperlink"/>
                  <w:b/>
                  <w:bCs/>
                </w:rPr>
                <w:t xml:space="preserve">Mansfield </w:t>
              </w:r>
              <w:proofErr w:type="spellStart"/>
              <w:r w:rsidRPr="008664A7">
                <w:rPr>
                  <w:rStyle w:val="Hyperlink"/>
                  <w:b/>
                  <w:bCs/>
                </w:rPr>
                <w:t>Mid Summer</w:t>
              </w:r>
              <w:proofErr w:type="spellEnd"/>
              <w:r w:rsidRPr="008664A7">
                <w:rPr>
                  <w:rStyle w:val="Hyperlink"/>
                  <w:b/>
                  <w:bCs/>
                </w:rPr>
                <w:t xml:space="preserve"> </w:t>
              </w:r>
              <w:proofErr w:type="spellStart"/>
              <w:r w:rsidRPr="008664A7">
                <w:rPr>
                  <w:rStyle w:val="Hyperlink"/>
                  <w:b/>
                  <w:bCs/>
                </w:rPr>
                <w:t>Trunkfest</w:t>
              </w:r>
              <w:proofErr w:type="spellEnd"/>
            </w:hyperlink>
          </w:p>
          <w:p w14:paraId="66B494B8" w14:textId="77777777" w:rsidR="00AE59AC" w:rsidRPr="008664A7" w:rsidRDefault="00AE59AC" w:rsidP="000B3E0E">
            <w:pPr>
              <w:widowControl w:val="0"/>
              <w:contextualSpacing/>
              <w:jc w:val="center"/>
              <w:rPr>
                <w:b/>
              </w:rPr>
            </w:pPr>
            <w:r w:rsidRPr="008664A7">
              <w:rPr>
                <w:b/>
                <w:bCs/>
              </w:rPr>
              <w:t>Location: </w:t>
            </w:r>
            <w:r w:rsidRPr="008664A7">
              <w:rPr>
                <w:b/>
              </w:rPr>
              <w:t>Mansfield, OH</w:t>
            </w:r>
            <w:r w:rsidRPr="008664A7">
              <w:rPr>
                <w:b/>
              </w:rPr>
              <w:br/>
            </w:r>
            <w:r w:rsidRPr="008664A7">
              <w:rPr>
                <w:b/>
                <w:bCs/>
              </w:rPr>
              <w:t>Sponsor:</w:t>
            </w:r>
            <w:r w:rsidRPr="008664A7">
              <w:rPr>
                <w:b/>
              </w:rPr>
              <w:t> Intercity Amateur Radio Club</w:t>
            </w:r>
            <w:r w:rsidRPr="008664A7">
              <w:rPr>
                <w:b/>
              </w:rPr>
              <w:br/>
            </w:r>
            <w:r w:rsidRPr="008664A7">
              <w:rPr>
                <w:b/>
                <w:bCs/>
              </w:rPr>
              <w:t>Website:</w:t>
            </w:r>
            <w:r w:rsidRPr="008664A7">
              <w:rPr>
                <w:b/>
              </w:rPr>
              <w:t> </w:t>
            </w:r>
            <w:hyperlink r:id="rId113" w:history="1">
              <w:r w:rsidRPr="008664A7">
                <w:rPr>
                  <w:rStyle w:val="Hyperlink"/>
                  <w:b/>
                </w:rPr>
                <w:t>http://www.w8we.org</w:t>
              </w:r>
            </w:hyperlink>
            <w:r w:rsidRPr="008664A7">
              <w:rPr>
                <w:b/>
              </w:rPr>
              <w:br/>
            </w:r>
            <w:hyperlink r:id="rId114" w:tooltip="Learn More" w:history="1">
              <w:r w:rsidRPr="008664A7">
                <w:rPr>
                  <w:rStyle w:val="Hyperlink"/>
                  <w:b/>
                  <w:bCs/>
                </w:rPr>
                <w:t>Learn More</w:t>
              </w:r>
            </w:hyperlink>
          </w:p>
          <w:p w14:paraId="38BA3C26" w14:textId="77777777" w:rsidR="00AE59AC" w:rsidRPr="008664A7" w:rsidRDefault="00AE59AC" w:rsidP="000B3E0E">
            <w:pPr>
              <w:widowControl w:val="0"/>
              <w:contextualSpacing/>
              <w:jc w:val="center"/>
              <w:rPr>
                <w:b/>
              </w:rPr>
            </w:pPr>
          </w:p>
        </w:tc>
      </w:tr>
      <w:tr w:rsidR="00AE59AC" w:rsidRPr="008664A7" w14:paraId="683438EB" w14:textId="77777777" w:rsidTr="000B3E0E">
        <w:trPr>
          <w:trHeight w:val="1422"/>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7B9C428B" w14:textId="77777777" w:rsidR="00AE59AC" w:rsidRPr="008664A7" w:rsidRDefault="00AE59AC" w:rsidP="000B3E0E">
            <w:pPr>
              <w:widowControl w:val="0"/>
              <w:contextualSpacing/>
              <w:jc w:val="center"/>
              <w:rPr>
                <w:b/>
                <w:bCs/>
              </w:rPr>
            </w:pPr>
            <w:r w:rsidRPr="008664A7">
              <w:rPr>
                <w:b/>
                <w:bCs/>
              </w:rPr>
              <w:t>07/17/2022 - </w:t>
            </w:r>
            <w:hyperlink r:id="rId115" w:tooltip="Van Wert Hamfest" w:history="1">
              <w:r w:rsidRPr="008664A7">
                <w:rPr>
                  <w:rStyle w:val="Hyperlink"/>
                  <w:b/>
                  <w:bCs/>
                </w:rPr>
                <w:t>Van Wert Hamfest</w:t>
              </w:r>
            </w:hyperlink>
          </w:p>
          <w:p w14:paraId="34B1D60B" w14:textId="77777777" w:rsidR="00AE59AC" w:rsidRPr="008664A7" w:rsidRDefault="00AE59AC" w:rsidP="000B3E0E">
            <w:pPr>
              <w:widowControl w:val="0"/>
              <w:contextualSpacing/>
              <w:jc w:val="center"/>
              <w:rPr>
                <w:b/>
              </w:rPr>
            </w:pPr>
            <w:r w:rsidRPr="008664A7">
              <w:rPr>
                <w:b/>
                <w:bCs/>
              </w:rPr>
              <w:t>Location: </w:t>
            </w:r>
            <w:r w:rsidRPr="008664A7">
              <w:rPr>
                <w:b/>
              </w:rPr>
              <w:t>Van Wert, OH</w:t>
            </w:r>
            <w:r w:rsidRPr="008664A7">
              <w:rPr>
                <w:b/>
              </w:rPr>
              <w:br/>
            </w:r>
            <w:r w:rsidRPr="008664A7">
              <w:rPr>
                <w:b/>
                <w:bCs/>
              </w:rPr>
              <w:t>Sponsor:</w:t>
            </w:r>
            <w:r w:rsidRPr="008664A7">
              <w:rPr>
                <w:b/>
              </w:rPr>
              <w:t> Van Wert Amateur Radio Club</w:t>
            </w:r>
            <w:r w:rsidRPr="008664A7">
              <w:rPr>
                <w:b/>
              </w:rPr>
              <w:br/>
            </w:r>
            <w:r w:rsidRPr="008664A7">
              <w:rPr>
                <w:b/>
                <w:bCs/>
              </w:rPr>
              <w:t>Website:</w:t>
            </w:r>
            <w:r w:rsidRPr="008664A7">
              <w:rPr>
                <w:b/>
              </w:rPr>
              <w:t> </w:t>
            </w:r>
            <w:hyperlink r:id="rId116" w:history="1">
              <w:r w:rsidRPr="008664A7">
                <w:rPr>
                  <w:rStyle w:val="Hyperlink"/>
                  <w:b/>
                </w:rPr>
                <w:t>http://W8FY.ORG</w:t>
              </w:r>
            </w:hyperlink>
            <w:r w:rsidRPr="008664A7">
              <w:rPr>
                <w:b/>
              </w:rPr>
              <w:br/>
            </w:r>
            <w:hyperlink r:id="rId117" w:tooltip="Learn More" w:history="1">
              <w:r w:rsidRPr="008664A7">
                <w:rPr>
                  <w:rStyle w:val="Hyperlink"/>
                  <w:b/>
                  <w:bCs/>
                </w:rPr>
                <w:t>Learn More</w:t>
              </w:r>
            </w:hyperlink>
          </w:p>
          <w:p w14:paraId="256D2E1A" w14:textId="77777777" w:rsidR="00AE59AC" w:rsidRPr="008664A7" w:rsidRDefault="00AE59AC" w:rsidP="000B3E0E">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688E6792" w14:textId="77777777" w:rsidR="00AE59AC" w:rsidRPr="008664A7" w:rsidRDefault="00AE59AC" w:rsidP="000B3E0E">
            <w:pPr>
              <w:widowControl w:val="0"/>
              <w:contextualSpacing/>
              <w:jc w:val="center"/>
              <w:rPr>
                <w:b/>
                <w:bCs/>
              </w:rPr>
            </w:pPr>
            <w:r w:rsidRPr="008664A7">
              <w:rPr>
                <w:b/>
                <w:bCs/>
              </w:rPr>
              <w:t>08/13/2022 - </w:t>
            </w:r>
            <w:hyperlink r:id="rId118" w:tooltip="Cincinnati Hamfest℠" w:history="1">
              <w:r w:rsidRPr="008664A7">
                <w:rPr>
                  <w:rStyle w:val="Hyperlink"/>
                  <w:b/>
                  <w:bCs/>
                </w:rPr>
                <w:t>Cincinnati Hamfest</w:t>
              </w:r>
            </w:hyperlink>
          </w:p>
          <w:p w14:paraId="3A283ADC" w14:textId="77777777" w:rsidR="00AE59AC" w:rsidRPr="008664A7" w:rsidRDefault="00AE59AC" w:rsidP="000B3E0E">
            <w:pPr>
              <w:widowControl w:val="0"/>
              <w:contextualSpacing/>
              <w:jc w:val="center"/>
              <w:rPr>
                <w:b/>
              </w:rPr>
            </w:pPr>
            <w:r w:rsidRPr="008664A7">
              <w:rPr>
                <w:b/>
                <w:bCs/>
              </w:rPr>
              <w:t>Location: </w:t>
            </w:r>
            <w:r w:rsidRPr="008664A7">
              <w:rPr>
                <w:b/>
              </w:rPr>
              <w:t>Owensville, OH</w:t>
            </w:r>
            <w:r w:rsidRPr="008664A7">
              <w:rPr>
                <w:b/>
              </w:rPr>
              <w:br/>
            </w:r>
            <w:r w:rsidRPr="008664A7">
              <w:rPr>
                <w:b/>
                <w:bCs/>
              </w:rPr>
              <w:t>Sponsor:</w:t>
            </w:r>
            <w:r w:rsidRPr="008664A7">
              <w:rPr>
                <w:b/>
              </w:rPr>
              <w:t> Milford ARC</w:t>
            </w:r>
            <w:r w:rsidRPr="008664A7">
              <w:rPr>
                <w:b/>
              </w:rPr>
              <w:br/>
            </w:r>
            <w:r w:rsidRPr="008664A7">
              <w:rPr>
                <w:b/>
                <w:bCs/>
              </w:rPr>
              <w:t>Website:</w:t>
            </w:r>
            <w:r w:rsidRPr="008664A7">
              <w:rPr>
                <w:b/>
              </w:rPr>
              <w:t> </w:t>
            </w:r>
            <w:hyperlink r:id="rId119" w:history="1">
              <w:r w:rsidRPr="008664A7">
                <w:rPr>
                  <w:rStyle w:val="Hyperlink"/>
                  <w:b/>
                </w:rPr>
                <w:t>https://CincinnatiHamfest.org</w:t>
              </w:r>
            </w:hyperlink>
            <w:r w:rsidRPr="008664A7">
              <w:rPr>
                <w:b/>
              </w:rPr>
              <w:br/>
            </w:r>
            <w:hyperlink r:id="rId120" w:tooltip="Learn More" w:history="1">
              <w:r w:rsidRPr="008664A7">
                <w:rPr>
                  <w:rStyle w:val="Hyperlink"/>
                  <w:b/>
                  <w:bCs/>
                </w:rPr>
                <w:t>Learn More</w:t>
              </w:r>
            </w:hyperlink>
          </w:p>
          <w:p w14:paraId="3466D633" w14:textId="77777777" w:rsidR="00AE59AC" w:rsidRPr="008664A7" w:rsidRDefault="00AE59AC" w:rsidP="000B3E0E">
            <w:pPr>
              <w:widowControl w:val="0"/>
              <w:contextualSpacing/>
              <w:jc w:val="center"/>
              <w:rPr>
                <w:b/>
              </w:rPr>
            </w:pPr>
          </w:p>
        </w:tc>
      </w:tr>
      <w:tr w:rsidR="00AE59AC" w:rsidRPr="008664A7" w14:paraId="401F701C" w14:textId="77777777" w:rsidTr="000B3E0E">
        <w:trPr>
          <w:trHeight w:val="1422"/>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14:paraId="367879C5" w14:textId="77777777" w:rsidR="00AE59AC" w:rsidRPr="008664A7" w:rsidRDefault="00AE59AC" w:rsidP="000B3E0E">
            <w:pPr>
              <w:widowControl w:val="0"/>
              <w:contextualSpacing/>
              <w:jc w:val="center"/>
              <w:rPr>
                <w:b/>
                <w:bCs/>
              </w:rPr>
            </w:pPr>
            <w:r w:rsidRPr="008664A7">
              <w:rPr>
                <w:b/>
                <w:bCs/>
              </w:rPr>
              <w:t>09/25/2022 - </w:t>
            </w:r>
            <w:hyperlink r:id="rId121" w:tooltip="Cleveland Hamfest" w:history="1">
              <w:r w:rsidRPr="008664A7">
                <w:rPr>
                  <w:rStyle w:val="Hyperlink"/>
                  <w:b/>
                  <w:bCs/>
                </w:rPr>
                <w:t>Cleveland Hamfest</w:t>
              </w:r>
            </w:hyperlink>
          </w:p>
          <w:p w14:paraId="46E451B5" w14:textId="77777777" w:rsidR="00AE59AC" w:rsidRPr="008664A7" w:rsidRDefault="00AE59AC" w:rsidP="000B3E0E">
            <w:pPr>
              <w:widowControl w:val="0"/>
              <w:contextualSpacing/>
              <w:jc w:val="center"/>
              <w:rPr>
                <w:b/>
              </w:rPr>
            </w:pPr>
            <w:r w:rsidRPr="008664A7">
              <w:rPr>
                <w:b/>
              </w:rPr>
              <w:t>Location: Berea, OH</w:t>
            </w:r>
            <w:r w:rsidRPr="008664A7">
              <w:rPr>
                <w:b/>
              </w:rPr>
              <w:br/>
              <w:t>Sponsor: Hamfest Association of Cleveland</w:t>
            </w:r>
            <w:r w:rsidRPr="008664A7">
              <w:rPr>
                <w:b/>
              </w:rPr>
              <w:br/>
              <w:t>Website: </w:t>
            </w:r>
            <w:hyperlink r:id="rId122" w:history="1">
              <w:r w:rsidRPr="008664A7">
                <w:rPr>
                  <w:rStyle w:val="Hyperlink"/>
                  <w:b/>
                </w:rPr>
                <w:t>http://www.hac.org</w:t>
              </w:r>
            </w:hyperlink>
            <w:r w:rsidRPr="008664A7">
              <w:rPr>
                <w:b/>
              </w:rPr>
              <w:br/>
            </w:r>
            <w:hyperlink r:id="rId123" w:tooltip="Learn More" w:history="1">
              <w:r w:rsidRPr="008664A7">
                <w:rPr>
                  <w:rStyle w:val="Hyperlink"/>
                  <w:b/>
                  <w:bCs/>
                </w:rPr>
                <w:t>Learn More</w:t>
              </w:r>
            </w:hyperlink>
          </w:p>
        </w:tc>
      </w:tr>
    </w:tbl>
    <w:p w14:paraId="111CB678" w14:textId="77777777" w:rsidR="00AE59AC" w:rsidRDefault="00AE59AC" w:rsidP="00AE59AC">
      <w:pPr>
        <w:widowControl w:val="0"/>
        <w:contextualSpacing/>
        <w:rPr>
          <w:b/>
          <w:sz w:val="32"/>
          <w:szCs w:val="32"/>
          <w:lang w:val="en"/>
        </w:rPr>
      </w:pPr>
    </w:p>
    <w:p w14:paraId="5E6733D4" w14:textId="77777777" w:rsidR="00A454B7" w:rsidRDefault="00A454B7" w:rsidP="007033AC">
      <w:pPr>
        <w:widowControl w:val="0"/>
        <w:contextualSpacing/>
        <w:rPr>
          <w:b/>
          <w:sz w:val="32"/>
          <w:szCs w:val="32"/>
          <w:lang w:val="en"/>
        </w:rPr>
      </w:pPr>
    </w:p>
    <w:p w14:paraId="760979CA" w14:textId="77777777" w:rsidR="00A454B7" w:rsidRDefault="00A454B7" w:rsidP="007033AC">
      <w:pPr>
        <w:widowControl w:val="0"/>
        <w:contextualSpacing/>
        <w:rPr>
          <w:b/>
          <w:sz w:val="32"/>
          <w:szCs w:val="32"/>
          <w:lang w:val="en"/>
        </w:rPr>
      </w:pPr>
    </w:p>
    <w:p w14:paraId="569C984F" w14:textId="77777777" w:rsidR="00A454B7" w:rsidRDefault="00A454B7" w:rsidP="007033AC">
      <w:pPr>
        <w:widowControl w:val="0"/>
        <w:contextualSpacing/>
        <w:rPr>
          <w:b/>
          <w:sz w:val="32"/>
          <w:szCs w:val="32"/>
          <w:lang w:val="en"/>
        </w:rPr>
      </w:pPr>
    </w:p>
    <w:p w14:paraId="22116B8F" w14:textId="77777777" w:rsidR="00A454B7" w:rsidRDefault="00A454B7" w:rsidP="007033AC">
      <w:pPr>
        <w:widowControl w:val="0"/>
        <w:contextualSpacing/>
        <w:rPr>
          <w:b/>
          <w:sz w:val="32"/>
          <w:szCs w:val="32"/>
          <w:lang w:val="en"/>
        </w:rPr>
      </w:pPr>
    </w:p>
    <w:p w14:paraId="78AD8069" w14:textId="77777777" w:rsidR="00A454B7" w:rsidRDefault="00A454B7" w:rsidP="007033AC">
      <w:pPr>
        <w:widowControl w:val="0"/>
        <w:contextualSpacing/>
        <w:rPr>
          <w:b/>
          <w:sz w:val="32"/>
          <w:szCs w:val="32"/>
          <w:lang w:val="en"/>
        </w:rPr>
      </w:pPr>
    </w:p>
    <w:p w14:paraId="11DE00A1" w14:textId="77777777" w:rsidR="00A454B7" w:rsidRDefault="00A454B7" w:rsidP="007033AC">
      <w:pPr>
        <w:widowControl w:val="0"/>
        <w:contextualSpacing/>
        <w:rPr>
          <w:b/>
          <w:sz w:val="32"/>
          <w:szCs w:val="32"/>
          <w:lang w:val="en"/>
        </w:rPr>
      </w:pPr>
    </w:p>
    <w:p w14:paraId="54CC46BE" w14:textId="332447AA"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871272" w:rsidP="00147416">
      <w:pPr>
        <w:widowControl w:val="0"/>
        <w:contextualSpacing/>
        <w:jc w:val="center"/>
        <w:rPr>
          <w:lang w:val="en"/>
        </w:rPr>
      </w:pPr>
      <w:hyperlink r:id="rId125"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871272" w:rsidP="009C42BF">
      <w:pPr>
        <w:widowControl w:val="0"/>
        <w:contextualSpacing/>
        <w:rPr>
          <w:b/>
          <w:i/>
          <w:iCs/>
          <w:sz w:val="28"/>
          <w:szCs w:val="28"/>
          <w:lang w:val="en"/>
        </w:rPr>
      </w:pPr>
      <w:r>
        <w:pict w14:anchorId="0CDA8362">
          <v:rect id="_x0000_i1025" style="width:0;height:1.5pt" o:hralign="center" o:hrstd="t" o:hr="t" fillcolor="#a0a0a0" stroked="f"/>
        </w:pict>
      </w:r>
      <w:bookmarkEnd w:id="30"/>
    </w:p>
    <w:p w14:paraId="78F28FB1" w14:textId="06176160" w:rsidR="00795E23" w:rsidRPr="00795E23" w:rsidRDefault="00AC34EF" w:rsidP="009C42BF">
      <w:pPr>
        <w:widowControl w:val="0"/>
        <w:contextualSpacing/>
        <w:rPr>
          <w:b/>
          <w:bCs/>
          <w:i/>
          <w:sz w:val="28"/>
          <w:szCs w:val="28"/>
        </w:rPr>
      </w:pPr>
      <w:bookmarkStart w:id="33" w:name="one"/>
      <w:bookmarkEnd w:id="33"/>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6F8EDCD" w:rsidR="009B2C4A" w:rsidRDefault="00E9375E" w:rsidP="009B2C4A">
      <w:pPr>
        <w:widowControl w:val="0"/>
        <w:contextualSpacing/>
        <w:rPr>
          <w:bCs/>
        </w:rPr>
      </w:pPr>
      <w:r>
        <w:rPr>
          <w:bCs/>
          <w:color w:val="FF0000"/>
        </w:rPr>
        <w:t xml:space="preserve">!!!!! </w:t>
      </w:r>
      <w:r>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27"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25779271" w:rsidR="009B2C4A" w:rsidRDefault="00E9375E" w:rsidP="00DC7172">
      <w:pPr>
        <w:widowControl w:val="0"/>
        <w:contextualSpacing/>
        <w:jc w:val="center"/>
        <w:rPr>
          <w:b/>
          <w:bCs/>
          <w:i/>
          <w:iCs/>
          <w:sz w:val="28"/>
          <w:szCs w:val="28"/>
        </w:rPr>
      </w:pPr>
      <w:bookmarkStart w:id="34" w:name="_Hlk80523594"/>
      <w:r>
        <w:rPr>
          <w:b/>
          <w:bCs/>
          <w:i/>
          <w:iCs/>
          <w:sz w:val="28"/>
          <w:szCs w:val="28"/>
        </w:rPr>
        <w:t>What is your age bracket?  A) 0-</w:t>
      </w:r>
      <w:proofErr w:type="gramStart"/>
      <w:r>
        <w:rPr>
          <w:b/>
          <w:bCs/>
          <w:i/>
          <w:iCs/>
          <w:sz w:val="28"/>
          <w:szCs w:val="28"/>
        </w:rPr>
        <w:t>29  B</w:t>
      </w:r>
      <w:proofErr w:type="gramEnd"/>
      <w:r>
        <w:rPr>
          <w:b/>
          <w:bCs/>
          <w:i/>
          <w:iCs/>
          <w:sz w:val="28"/>
          <w:szCs w:val="28"/>
        </w:rPr>
        <w:t>) 30-69  C) 70+</w:t>
      </w:r>
    </w:p>
    <w:bookmarkEnd w:id="34"/>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1255B598" w14:textId="77777777" w:rsidR="00AD6D67" w:rsidRDefault="00947372" w:rsidP="00AD6D67">
      <w:pPr>
        <w:widowControl w:val="0"/>
        <w:contextualSpacing/>
        <w:jc w:val="center"/>
        <w:rPr>
          <w:b/>
          <w:bCs/>
          <w:i/>
          <w:iCs/>
          <w:sz w:val="28"/>
          <w:szCs w:val="28"/>
        </w:rPr>
      </w:pPr>
      <w:r w:rsidRPr="00947372">
        <w:t>From the last Poll:</w:t>
      </w:r>
      <w:r>
        <w:t xml:space="preserve">  </w:t>
      </w:r>
      <w:r w:rsidR="00AD6D67">
        <w:rPr>
          <w:b/>
          <w:bCs/>
          <w:i/>
          <w:iCs/>
          <w:sz w:val="28"/>
          <w:szCs w:val="28"/>
        </w:rPr>
        <w:t xml:space="preserve">Because of COVID, over the past two years have you been “on air” </w:t>
      </w:r>
      <w:proofErr w:type="gramStart"/>
      <w:r w:rsidR="00AD6D67">
        <w:rPr>
          <w:b/>
          <w:bCs/>
          <w:i/>
          <w:iCs/>
          <w:sz w:val="28"/>
          <w:szCs w:val="28"/>
        </w:rPr>
        <w:t>MORE or LESS than</w:t>
      </w:r>
      <w:proofErr w:type="gramEnd"/>
      <w:r w:rsidR="00AD6D67">
        <w:rPr>
          <w:b/>
          <w:bCs/>
          <w:i/>
          <w:iCs/>
          <w:sz w:val="28"/>
          <w:szCs w:val="28"/>
        </w:rPr>
        <w:t xml:space="preserve"> in prior years?</w:t>
      </w:r>
    </w:p>
    <w:p w14:paraId="2112D7CA" w14:textId="7D2444FB" w:rsidR="00D30C45" w:rsidRDefault="00D30C45" w:rsidP="00D30C45">
      <w:pPr>
        <w:widowControl w:val="0"/>
        <w:contextualSpacing/>
        <w:jc w:val="center"/>
        <w:rPr>
          <w:b/>
          <w:bCs/>
          <w:i/>
          <w:iCs/>
          <w:sz w:val="28"/>
          <w:szCs w:val="28"/>
        </w:rPr>
      </w:pPr>
    </w:p>
    <w:p w14:paraId="041AE887" w14:textId="6AED349A" w:rsidR="009B06B5" w:rsidRDefault="009B06B5" w:rsidP="009B06B5">
      <w:pPr>
        <w:widowControl w:val="0"/>
        <w:contextualSpacing/>
        <w:jc w:val="center"/>
        <w:rPr>
          <w:b/>
          <w:bCs/>
          <w:i/>
          <w:iCs/>
          <w:sz w:val="28"/>
          <w:szCs w:val="28"/>
        </w:rPr>
      </w:pPr>
    </w:p>
    <w:p w14:paraId="271AF773" w14:textId="714812E5" w:rsidR="004149A2" w:rsidRPr="00D07F77" w:rsidRDefault="00AD6D67" w:rsidP="00301B64">
      <w:pPr>
        <w:widowControl w:val="0"/>
        <w:contextualSpacing/>
        <w:rPr>
          <w:i/>
          <w:iCs/>
        </w:rPr>
      </w:pPr>
      <w:r>
        <w:t>30</w:t>
      </w:r>
      <w:r w:rsidR="00D07F77">
        <w:t xml:space="preserve">% said </w:t>
      </w:r>
      <w:proofErr w:type="gramStart"/>
      <w:r w:rsidR="00E9375E">
        <w:t xml:space="preserve">more </w:t>
      </w:r>
      <w:r w:rsidR="00D07F77">
        <w:t xml:space="preserve"> and</w:t>
      </w:r>
      <w:proofErr w:type="gramEnd"/>
      <w:r w:rsidR="00D07F77">
        <w:t xml:space="preserve"> </w:t>
      </w:r>
      <w:r w:rsidR="00E9375E">
        <w:t>11.5% said less and 58.5</w:t>
      </w:r>
      <w:r w:rsidR="00D07F77">
        <w:t xml:space="preserve">% said </w:t>
      </w:r>
      <w:r w:rsidR="00E9375E">
        <w:t>about the same</w:t>
      </w:r>
      <w:r w:rsidR="00D07F77">
        <w:t xml:space="preserve">.  Before </w:t>
      </w:r>
      <w:proofErr w:type="gramStart"/>
      <w:r w:rsidR="00D07F77">
        <w:t>January 1</w:t>
      </w:r>
      <w:r w:rsidR="00D07F77" w:rsidRPr="00D07F77">
        <w:rPr>
          <w:vertAlign w:val="superscript"/>
        </w:rPr>
        <w:t>st</w:t>
      </w:r>
      <w:proofErr w:type="gramEnd"/>
      <w:r w:rsidR="00D07F77">
        <w:t xml:space="preserve"> I would encourage you to look at your hobby and decide how you want to participate in it in the coming year.  Set some personal goals, </w:t>
      </w:r>
      <w:proofErr w:type="gramStart"/>
      <w:r w:rsidR="00D07F77">
        <w:t>make a plan</w:t>
      </w:r>
      <w:proofErr w:type="gramEnd"/>
      <w:r w:rsidR="00D07F77">
        <w:t xml:space="preserve"> to achieve them, and then, most importantly, </w:t>
      </w:r>
      <w:r w:rsidR="00D07F77">
        <w:rPr>
          <w:i/>
          <w:iCs/>
        </w:rPr>
        <w:t>work the plan!</w:t>
      </w:r>
    </w:p>
    <w:p w14:paraId="54404209" w14:textId="40324144" w:rsidR="007970FD" w:rsidRDefault="007970FD" w:rsidP="00301B64">
      <w:pPr>
        <w:widowControl w:val="0"/>
        <w:contextualSpacing/>
        <w:rPr>
          <w:rFonts w:ascii="Arial" w:hAnsi="Arial" w:cs="Arial"/>
          <w:color w:val="222222"/>
          <w:shd w:val="clear" w:color="auto" w:fill="FFFFFF"/>
        </w:rPr>
      </w:pPr>
    </w:p>
    <w:p w14:paraId="62FE9A0E" w14:textId="77777777" w:rsidR="007970FD" w:rsidRDefault="007970FD"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871272"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871272"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5" w:name="swap"/>
      <w:bookmarkEnd w:id="35"/>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871272"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871272" w:rsidP="009C42BF">
      <w:pPr>
        <w:widowControl w:val="0"/>
        <w:contextualSpacing/>
      </w:pPr>
      <w:hyperlink r:id="rId13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871272" w:rsidP="009C42BF">
      <w:pPr>
        <w:widowControl w:val="0"/>
        <w:contextualSpacing/>
        <w:rPr>
          <w:b/>
          <w:bCs/>
          <w:i/>
          <w:iCs/>
          <w:sz w:val="28"/>
          <w:szCs w:val="28"/>
        </w:rPr>
      </w:pPr>
      <w:r>
        <w:rPr>
          <w:bCs/>
        </w:rPr>
        <w:lastRenderedPageBreak/>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871272" w:rsidP="009C42BF">
      <w:pPr>
        <w:widowControl w:val="0"/>
        <w:contextualSpacing/>
        <w:rPr>
          <w:bCs/>
        </w:rPr>
      </w:pPr>
      <w:r>
        <w:rPr>
          <w:bCs/>
        </w:rPr>
        <w:pict w14:anchorId="7FC09615">
          <v:rect id="_x0000_i103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6"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4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871272"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2980D" w14:textId="77777777" w:rsidR="00871272" w:rsidRDefault="00871272" w:rsidP="00F40211">
      <w:r>
        <w:separator/>
      </w:r>
    </w:p>
  </w:endnote>
  <w:endnote w:type="continuationSeparator" w:id="0">
    <w:p w14:paraId="04AFF2EF" w14:textId="77777777" w:rsidR="00871272" w:rsidRDefault="0087127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altName w:val="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4BC73" w14:textId="77777777" w:rsidR="00871272" w:rsidRDefault="00871272" w:rsidP="00F40211">
      <w:r>
        <w:separator/>
      </w:r>
    </w:p>
  </w:footnote>
  <w:footnote w:type="continuationSeparator" w:id="0">
    <w:p w14:paraId="454E5DC0" w14:textId="77777777" w:rsidR="00871272" w:rsidRDefault="0087127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2"/>
  </w:num>
  <w:num w:numId="4">
    <w:abstractNumId w:val="7"/>
  </w:num>
  <w:num w:numId="5">
    <w:abstractNumId w:val="14"/>
  </w:num>
  <w:num w:numId="6">
    <w:abstractNumId w:val="6"/>
  </w:num>
  <w:num w:numId="7">
    <w:abstractNumId w:val="13"/>
  </w:num>
  <w:num w:numId="8">
    <w:abstractNumId w:val="5"/>
  </w:num>
  <w:num w:numId="9">
    <w:abstractNumId w:val="10"/>
  </w:num>
  <w:num w:numId="1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A5F"/>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0ED0"/>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240"/>
    <w:rsid w:val="003264C3"/>
    <w:rsid w:val="003265EB"/>
    <w:rsid w:val="00326637"/>
    <w:rsid w:val="00326915"/>
    <w:rsid w:val="00326998"/>
    <w:rsid w:val="003269E3"/>
    <w:rsid w:val="00327014"/>
    <w:rsid w:val="0032759B"/>
    <w:rsid w:val="003279D8"/>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39D"/>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563"/>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C99"/>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D7B"/>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72"/>
    <w:rsid w:val="008712BD"/>
    <w:rsid w:val="008714C3"/>
    <w:rsid w:val="008715DF"/>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C08"/>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0C8A"/>
    <w:rsid w:val="00C31E6C"/>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832520690">
                      <w:marLeft w:val="0"/>
                      <w:marRight w:val="0"/>
                      <w:marTop w:val="0"/>
                      <w:marBottom w:val="0"/>
                      <w:divBdr>
                        <w:top w:val="none" w:sz="0" w:space="0" w:color="auto"/>
                        <w:left w:val="none" w:sz="0" w:space="0" w:color="auto"/>
                        <w:bottom w:val="none" w:sz="0" w:space="0" w:color="auto"/>
                        <w:right w:val="none" w:sz="0" w:space="0" w:color="auto"/>
                      </w:divBdr>
                    </w:div>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1498839976">
          <w:marLeft w:val="0"/>
          <w:marRight w:val="0"/>
          <w:marTop w:val="0"/>
          <w:marBottom w:val="0"/>
          <w:divBdr>
            <w:top w:val="none" w:sz="0" w:space="0" w:color="auto"/>
            <w:left w:val="none" w:sz="0" w:space="0" w:color="auto"/>
            <w:bottom w:val="none" w:sz="0" w:space="0" w:color="auto"/>
            <w:right w:val="none" w:sz="0" w:space="0" w:color="auto"/>
          </w:divBdr>
        </w:div>
        <w:div w:id="443041498">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1597401993">
          <w:marLeft w:val="0"/>
          <w:marRight w:val="0"/>
          <w:marTop w:val="0"/>
          <w:marBottom w:val="75"/>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440684230">
          <w:marLeft w:val="0"/>
          <w:marRight w:val="0"/>
          <w:marTop w:val="225"/>
          <w:marBottom w:val="0"/>
          <w:divBdr>
            <w:top w:val="none" w:sz="0" w:space="0" w:color="auto"/>
            <w:left w:val="none" w:sz="0" w:space="0" w:color="auto"/>
            <w:bottom w:val="none" w:sz="0" w:space="0" w:color="auto"/>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2015035807">
          <w:marLeft w:val="0"/>
          <w:marRight w:val="0"/>
          <w:marTop w:val="225"/>
          <w:marBottom w:val="0"/>
          <w:divBdr>
            <w:top w:val="none" w:sz="0" w:space="0" w:color="auto"/>
            <w:left w:val="none" w:sz="0" w:space="0" w:color="auto"/>
            <w:bottom w:val="none" w:sz="0" w:space="0" w:color="auto"/>
            <w:right w:val="none" w:sz="0" w:space="0" w:color="auto"/>
          </w:divBdr>
        </w:div>
        <w:div w:id="940723338">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2052339957">
          <w:marLeft w:val="0"/>
          <w:marRight w:val="0"/>
          <w:marTop w:val="225"/>
          <w:marBottom w:val="0"/>
          <w:divBdr>
            <w:top w:val="none" w:sz="0" w:space="0" w:color="auto"/>
            <w:left w:val="none" w:sz="0" w:space="0" w:color="auto"/>
            <w:bottom w:val="none" w:sz="0" w:space="0" w:color="auto"/>
            <w:right w:val="none" w:sz="0" w:space="0" w:color="auto"/>
          </w:divBdr>
        </w:div>
        <w:div w:id="813332221">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les/file/Public%20Service/fsd98.pdf" TargetMode="External"/><Relationship Id="rId117" Type="http://schemas.openxmlformats.org/officeDocument/2006/relationships/hyperlink" Target="http://www.arrl.org/hamfests/van-wert-hamfest-6" TargetMode="External"/><Relationship Id="rId21" Type="http://schemas.openxmlformats.org/officeDocument/2006/relationships/hyperlink" Target="http://www.arrl.org/files/file/Public%20Service/ARES/ARRL-ARES-FILLABLE-TRAINING-TASK-BOOK-V2_1_1.pdf" TargetMode="External"/><Relationship Id="rId42" Type="http://schemas.openxmlformats.org/officeDocument/2006/relationships/hyperlink" Target="https://www.qrz.com/hamtest" TargetMode="External"/><Relationship Id="rId47" Type="http://schemas.openxmlformats.org/officeDocument/2006/relationships/hyperlink" Target="https://www.youtube.com/watch?v=II7BztRsPtc&amp;list=PL_snojJqsfls15XKxhSIBjQFhJQfsFlsQ" TargetMode="External"/><Relationship Id="rId63" Type="http://schemas.openxmlformats.org/officeDocument/2006/relationships/hyperlink" Target="http://qrpcontest.com" TargetMode="External"/><Relationship Id="rId68" Type="http://schemas.openxmlformats.org/officeDocument/2006/relationships/hyperlink" Target="http://www.qrpcc.de/contestrules/index.html" TargetMode="External"/><Relationship Id="rId84" Type="http://schemas.openxmlformats.org/officeDocument/2006/relationships/hyperlink" Target="http://bartg.org.uk/wp/contests" TargetMode="External"/><Relationship Id="rId89" Type="http://schemas.openxmlformats.org/officeDocument/2006/relationships/hyperlink" Target="http://www.winterfieldday.com" TargetMode="External"/><Relationship Id="rId112" Type="http://schemas.openxmlformats.org/officeDocument/2006/relationships/hyperlink" Target="http://www.arrl.org/hamfests/mansfield-mid-summer-trunkfest-1" TargetMode="External"/><Relationship Id="rId133" Type="http://schemas.openxmlformats.org/officeDocument/2006/relationships/image" Target="media/image22.emf"/><Relationship Id="rId138" Type="http://schemas.openxmlformats.org/officeDocument/2006/relationships/hyperlink" Target="mailto:webmaster@arrl-ohio.org" TargetMode="External"/><Relationship Id="rId16" Type="http://schemas.openxmlformats.org/officeDocument/2006/relationships/image" Target="media/image5.jpeg"/><Relationship Id="rId107" Type="http://schemas.openxmlformats.org/officeDocument/2006/relationships/hyperlink" Target="https://hamvention.org/" TargetMode="External"/><Relationship Id="rId11" Type="http://schemas.openxmlformats.org/officeDocument/2006/relationships/hyperlink" Target="https://highlandcountypress.com/Content/Default/Rotator-Articles-/Article/Highland-Amateur-Radio-Club-holds-annual-meeting/-3/546/74642" TargetMode="External"/><Relationship Id="rId32" Type="http://schemas.openxmlformats.org/officeDocument/2006/relationships/hyperlink" Target="mailto:webmaster@arrl-ohio.org" TargetMode="External"/><Relationship Id="rId37" Type="http://schemas.openxmlformats.org/officeDocument/2006/relationships/hyperlink" Target="http://www.milfordhamradio.org/" TargetMode="External"/><Relationship Id="rId53" Type="http://schemas.openxmlformats.org/officeDocument/2006/relationships/hyperlink" Target="http://www.dailydx.com/" TargetMode="External"/><Relationship Id="rId58" Type="http://schemas.openxmlformats.org/officeDocument/2006/relationships/image" Target="media/image15.png"/><Relationship Id="rId74" Type="http://schemas.openxmlformats.org/officeDocument/2006/relationships/hyperlink" Target="http://www.eucw.org/eu160.html" TargetMode="External"/><Relationship Id="rId79" Type="http://schemas.openxmlformats.org/officeDocument/2006/relationships/hyperlink" Target="http://www.ft8activity.eu/index.php/en" TargetMode="External"/><Relationship Id="rId102" Type="http://schemas.openxmlformats.org/officeDocument/2006/relationships/hyperlink" Target="http://www.arrl.org/hamfests/toledo-mobile-radio-association-hamfest-and-computer-fair-1" TargetMode="External"/><Relationship Id="rId123" Type="http://schemas.openxmlformats.org/officeDocument/2006/relationships/hyperlink" Target="http://www.arrl.org/hamfests/cleveland-hamfest-2" TargetMode="External"/><Relationship Id="rId128" Type="http://schemas.openxmlformats.org/officeDocument/2006/relationships/image" Target="media/image20.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arrl-ohio.org/twas.html" TargetMode="External"/><Relationship Id="rId95" Type="http://schemas.openxmlformats.org/officeDocument/2006/relationships/hyperlink" Target="http://www.arrl.org/hamfests/sunday-creek-amateur-radio-federation-hamfest-1" TargetMode="External"/><Relationship Id="rId22" Type="http://schemas.openxmlformats.org/officeDocument/2006/relationships/hyperlink" Target="http://www.arrl.org/files/file/Public%20Service/ARES/ARRL-ARES-STANDARDIZED-TRAINING-TASK-BOOK-V1_2_2.doc" TargetMode="External"/><Relationship Id="rId27" Type="http://schemas.openxmlformats.org/officeDocument/2006/relationships/hyperlink" Target="http://www.arrl.org/scholarship-descriptions" TargetMode="External"/><Relationship Id="rId43" Type="http://schemas.openxmlformats.org/officeDocument/2006/relationships/hyperlink" Target="http://tiny.cc/beaham" TargetMode="External"/><Relationship Id="rId48" Type="http://schemas.openxmlformats.org/officeDocument/2006/relationships/hyperlink" Target="https://youtu.be/0wwnOPaF1qI?t=503" TargetMode="External"/><Relationship Id="rId64" Type="http://schemas.openxmlformats.org/officeDocument/2006/relationships/hyperlink" Target="https://bit.ly/35nBqSR" TargetMode="External"/><Relationship Id="rId69" Type="http://schemas.openxmlformats.org/officeDocument/2006/relationships/hyperlink" Target="http://bit.ly/2y2QWCc" TargetMode="External"/><Relationship Id="rId113" Type="http://schemas.openxmlformats.org/officeDocument/2006/relationships/hyperlink" Target="http://www.w8we.org/" TargetMode="External"/><Relationship Id="rId118" Type="http://schemas.openxmlformats.org/officeDocument/2006/relationships/hyperlink" Target="http://www.arrl.org/hamfests/cincinnati-hamfest-1" TargetMode="External"/><Relationship Id="rId134" Type="http://schemas.openxmlformats.org/officeDocument/2006/relationships/hyperlink" Target="http://arrl-ohio.org/club_news/index.html" TargetMode="External"/><Relationship Id="rId139" Type="http://schemas.openxmlformats.org/officeDocument/2006/relationships/image" Target="media/image24.png"/><Relationship Id="rId8" Type="http://schemas.openxmlformats.org/officeDocument/2006/relationships/hyperlink" Target="http://arrl-ohio.org/news/" TargetMode="External"/><Relationship Id="rId51" Type="http://schemas.openxmlformats.org/officeDocument/2006/relationships/image" Target="media/image11.jpeg"/><Relationship Id="rId72" Type="http://schemas.openxmlformats.org/officeDocument/2006/relationships/hyperlink" Target="http://bit.ly/2Qv3wkA" TargetMode="External"/><Relationship Id="rId80" Type="http://schemas.openxmlformats.org/officeDocument/2006/relationships/hyperlink" Target="http://www.ha-dx.com/en/contest-rules" TargetMode="External"/><Relationship Id="rId85" Type="http://schemas.openxmlformats.org/officeDocument/2006/relationships/hyperlink" Target="http://ncjweb.com/naqp" TargetMode="External"/><Relationship Id="rId93" Type="http://schemas.openxmlformats.org/officeDocument/2006/relationships/image" Target="media/image17.jpeg"/><Relationship Id="rId98" Type="http://schemas.openxmlformats.org/officeDocument/2006/relationships/hyperlink" Target="http://www.arrl.org/hamfests/winter-hamfest-9" TargetMode="External"/><Relationship Id="rId121" Type="http://schemas.openxmlformats.org/officeDocument/2006/relationships/hyperlink" Target="http://www.arrl.org/hamfests/cleveland-hamfest-2" TargetMode="External"/><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hamradiouniversity.org/" TargetMode="External"/><Relationship Id="rId25" Type="http://schemas.openxmlformats.org/officeDocument/2006/relationships/hyperlink" Target="http://www.arrl.org/emergency-communications-training" TargetMode="External"/><Relationship Id="rId33" Type="http://schemas.openxmlformats.org/officeDocument/2006/relationships/image" Target="media/image9.jpg"/><Relationship Id="rId38" Type="http://schemas.openxmlformats.org/officeDocument/2006/relationships/hyperlink" Target="https://www.kb6nu.com/wp-content/uploads/2018/11/2018-no-nonsense-tech-study-guide-v1-1.pdf" TargetMode="External"/><Relationship Id="rId46" Type="http://schemas.openxmlformats.org/officeDocument/2006/relationships/hyperlink" Target="https://www.youtube.com/watch?v=0mP-Qe2SYwI" TargetMode="External"/><Relationship Id="rId59" Type="http://schemas.openxmlformats.org/officeDocument/2006/relationships/hyperlink" Target="https://www.contestcalendar.com/" TargetMode="External"/><Relationship Id="rId67" Type="http://schemas.openxmlformats.org/officeDocument/2006/relationships/hyperlink" Target="http://www.arrl.org/straight-key-night" TargetMode="External"/><Relationship Id="rId103" Type="http://schemas.openxmlformats.org/officeDocument/2006/relationships/hyperlink" Target="http://www.arrl.org/hamfests/sixty-sixth-cuyahoga-falls-amateur-radio-club-hamfest" TargetMode="External"/><Relationship Id="rId108" Type="http://schemas.openxmlformats.org/officeDocument/2006/relationships/hyperlink" Target="http://www.arrl.org/hamfests/dayton-hamvention-7" TargetMode="External"/><Relationship Id="rId116" Type="http://schemas.openxmlformats.org/officeDocument/2006/relationships/hyperlink" Target="http://w8fy.org/" TargetMode="External"/><Relationship Id="rId124" Type="http://schemas.openxmlformats.org/officeDocument/2006/relationships/image" Target="media/image18.png"/><Relationship Id="rId129" Type="http://schemas.openxmlformats.org/officeDocument/2006/relationships/hyperlink" Target="http://arrl-ohio.org/sm/s-s.html" TargetMode="External"/><Relationship Id="rId137" Type="http://schemas.openxmlformats.org/officeDocument/2006/relationships/hyperlink" Target="mailto:Opt-In" TargetMode="External"/><Relationship Id="rId20" Type="http://schemas.openxmlformats.org/officeDocument/2006/relationships/hyperlink" Target="http://www.arrl.org/files/file/ARES_FR_Manual.pdf" TargetMode="External"/><Relationship Id="rId41" Type="http://schemas.openxmlformats.org/officeDocument/2006/relationships/hyperlink" Target="http://arrlexamreview.appspot.com" TargetMode="External"/><Relationship Id="rId54" Type="http://schemas.openxmlformats.org/officeDocument/2006/relationships/image" Target="media/image13.jpeg"/><Relationship Id="rId62" Type="http://schemas.openxmlformats.org/officeDocument/2006/relationships/hyperlink" Target="https://tinyurl.com/6fke5yb6" TargetMode="External"/><Relationship Id="rId70" Type="http://schemas.openxmlformats.org/officeDocument/2006/relationships/hyperlink" Target="https://ukeicc.com/80m-rules.php" TargetMode="External"/><Relationship Id="rId75" Type="http://schemas.openxmlformats.org/officeDocument/2006/relationships/hyperlink" Target="https://ybdxcontest.com" TargetMode="External"/><Relationship Id="rId83" Type="http://schemas.openxmlformats.org/officeDocument/2006/relationships/hyperlink" Target="http://www.arrl.org/january-vhf" TargetMode="External"/><Relationship Id="rId88" Type="http://schemas.openxmlformats.org/officeDocument/2006/relationships/hyperlink" Target="https://tinyurl.com/78z37kdj" TargetMode="External"/><Relationship Id="rId91" Type="http://schemas.openxmlformats.org/officeDocument/2006/relationships/image" Target="media/image16.png"/><Relationship Id="rId96" Type="http://schemas.openxmlformats.org/officeDocument/2006/relationships/hyperlink" Target="http://www.arrl.org/QRZ%20KC8AAV" TargetMode="External"/><Relationship Id="rId111" Type="http://schemas.openxmlformats.org/officeDocument/2006/relationships/hyperlink" Target="http://www.arrl.org/hamfests/fcarc-summer-hamfest-1" TargetMode="External"/><Relationship Id="rId132" Type="http://schemas.openxmlformats.org/officeDocument/2006/relationships/hyperlink" Target="http://arrl-ohio.org/news/index.html" TargetMode="External"/><Relationship Id="rId140"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qrz.com/db/w8w" TargetMode="External"/><Relationship Id="rId23" Type="http://schemas.openxmlformats.org/officeDocument/2006/relationships/hyperlink" Target="http://www.arrl.org/ares-plan" TargetMode="External"/><Relationship Id="rId28" Type="http://schemas.openxmlformats.org/officeDocument/2006/relationships/hyperlink" Target="http://www.arrl.org/scholarship-application" TargetMode="External"/><Relationship Id="rId36" Type="http://schemas.openxmlformats.org/officeDocument/2006/relationships/hyperlink" Target="http://www.portcars.org" TargetMode="External"/><Relationship Id="rId49" Type="http://schemas.openxmlformats.org/officeDocument/2006/relationships/hyperlink" Target="mailto:WB8LCD@ARRL.ORG" TargetMode="External"/><Relationship Id="rId57" Type="http://schemas.openxmlformats.org/officeDocument/2006/relationships/hyperlink" Target="https://www.youtube.com/watch?v=6vdnNOKf3iM" TargetMode="External"/><Relationship Id="rId106" Type="http://schemas.openxmlformats.org/officeDocument/2006/relationships/hyperlink" Target="https://hamvention.org/" TargetMode="External"/><Relationship Id="rId114" Type="http://schemas.openxmlformats.org/officeDocument/2006/relationships/hyperlink" Target="http://www.arrl.org/hamfests/mansfield-mid-summer-trunkfest-1" TargetMode="External"/><Relationship Id="rId119" Type="http://schemas.openxmlformats.org/officeDocument/2006/relationships/hyperlink" Target="https://cincinnatihamfest.org/" TargetMode="External"/><Relationship Id="rId127" Type="http://schemas.openxmlformats.org/officeDocument/2006/relationships/hyperlink" Target="http://arrl-ohio.org" TargetMode="External"/><Relationship Id="rId10" Type="http://schemas.openxmlformats.org/officeDocument/2006/relationships/image" Target="media/image2.jpeg"/><Relationship Id="rId31" Type="http://schemas.openxmlformats.org/officeDocument/2006/relationships/hyperlink" Target="http://www.qrz.com/lookup/of9x" TargetMode="External"/><Relationship Id="rId44" Type="http://schemas.openxmlformats.org/officeDocument/2006/relationships/hyperlink" Target="http://tiny.cc/cfarc-1d-tech" TargetMode="External"/><Relationship Id="rId52" Type="http://schemas.openxmlformats.org/officeDocument/2006/relationships/image" Target="media/image12.jpeg"/><Relationship Id="rId60" Type="http://schemas.openxmlformats.org/officeDocument/2006/relationships/hyperlink" Target="http://www.ham-yota.com/contest" TargetMode="External"/><Relationship Id="rId65" Type="http://schemas.openxmlformats.org/officeDocument/2006/relationships/hyperlink" Target="https://bit.ly/3lw91PK" TargetMode="External"/><Relationship Id="rId73" Type="http://schemas.openxmlformats.org/officeDocument/2006/relationships/hyperlink" Target="http://www.arrl.org/rtty-roundup" TargetMode="External"/><Relationship Id="rId78" Type="http://schemas.openxmlformats.org/officeDocument/2006/relationships/hyperlink" Target="http://www.nraubaltic.eu" TargetMode="External"/><Relationship Id="rId81" Type="http://schemas.openxmlformats.org/officeDocument/2006/relationships/hyperlink" Target="http://ncjweb.com/naqp" TargetMode="External"/><Relationship Id="rId86" Type="http://schemas.openxmlformats.org/officeDocument/2006/relationships/hyperlink" Target="https://ukeicc.com/80m-rules.php" TargetMode="External"/><Relationship Id="rId94" Type="http://schemas.openxmlformats.org/officeDocument/2006/relationships/hyperlink" Target="http://arrl-ohio.org/hamfests.html" TargetMode="External"/><Relationship Id="rId99" Type="http://schemas.openxmlformats.org/officeDocument/2006/relationships/hyperlink" Target="http://www.arrl.org/hamfests/winter-hamfest-9" TargetMode="External"/><Relationship Id="rId101" Type="http://schemas.openxmlformats.org/officeDocument/2006/relationships/hyperlink" Target="http://tmrahamradio.org/" TargetMode="External"/><Relationship Id="rId122" Type="http://schemas.openxmlformats.org/officeDocument/2006/relationships/hyperlink" Target="http://www.hac.org/" TargetMode="External"/><Relationship Id="rId130" Type="http://schemas.openxmlformats.org/officeDocument/2006/relationships/hyperlink" Target="mailto:swap@arrlohio.org" TargetMode="External"/><Relationship Id="rId135" Type="http://schemas.openxmlformats.org/officeDocument/2006/relationships/hyperlink" Target="mailto:webmaster@arrl-ohio.org"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hamexam.org" TargetMode="External"/><Relationship Id="rId109" Type="http://schemas.openxmlformats.org/officeDocument/2006/relationships/hyperlink" Target="http://www.arrl.org/hamfests/fcarc-summer-hamfest-1" TargetMode="External"/><Relationship Id="rId34" Type="http://schemas.openxmlformats.org/officeDocument/2006/relationships/hyperlink" Target="http://www.2cars.org/" TargetMode="External"/><Relationship Id="rId50" Type="http://schemas.openxmlformats.org/officeDocument/2006/relationships/image" Target="media/image10.jpeg"/><Relationship Id="rId55" Type="http://schemas.openxmlformats.org/officeDocument/2006/relationships/image" Target="media/image14.jpeg"/><Relationship Id="rId76" Type="http://schemas.openxmlformats.org/officeDocument/2006/relationships/hyperlink" Target="http://bit.ly/2pCiRo1" TargetMode="External"/><Relationship Id="rId97" Type="http://schemas.openxmlformats.org/officeDocument/2006/relationships/hyperlink" Target="http://www.arrl.org/hamfests/sunday-creek-amateur-radio-federation-hamfest-1" TargetMode="External"/><Relationship Id="rId104" Type="http://schemas.openxmlformats.org/officeDocument/2006/relationships/hyperlink" Target="http://www.cfarc.org/hamfest.php" TargetMode="External"/><Relationship Id="rId120" Type="http://schemas.openxmlformats.org/officeDocument/2006/relationships/hyperlink" Target="http://www.arrl.org/hamfests/cincinnati-hamfest-1" TargetMode="External"/><Relationship Id="rId125" Type="http://schemas.openxmlformats.org/officeDocument/2006/relationships/hyperlink" Target="http://arrl-ohio.org/news/2020/print_your_license.pdf" TargetMode="External"/><Relationship Id="rId141" Type="http://schemas.openxmlformats.org/officeDocument/2006/relationships/hyperlink" Target="http://arrl-ohio.org/news/" TargetMode="External"/><Relationship Id="rId7" Type="http://schemas.openxmlformats.org/officeDocument/2006/relationships/endnotes" Target="endnotes.xml"/><Relationship Id="rId71" Type="http://schemas.openxmlformats.org/officeDocument/2006/relationships/hyperlink" Target="http://www.ft8activity.eu/index.php/en" TargetMode="External"/><Relationship Id="rId92" Type="http://schemas.openxmlformats.org/officeDocument/2006/relationships/hyperlink" Target="mailto:highlandara@gmail.com"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www.arrl.org/ares-group-id-request-form" TargetMode="External"/><Relationship Id="rId40" Type="http://schemas.openxmlformats.org/officeDocument/2006/relationships/hyperlink" Target="https://www.eham.net/exams" TargetMode="External"/><Relationship Id="rId45" Type="http://schemas.openxmlformats.org/officeDocument/2006/relationships/hyperlink" Target="https://www.youtube.com/watch?v=9mcVLxQUSak" TargetMode="External"/><Relationship Id="rId66" Type="http://schemas.openxmlformats.org/officeDocument/2006/relationships/hyperlink" Target="http://www.arrl.org/kids-day" TargetMode="External"/><Relationship Id="rId87" Type="http://schemas.openxmlformats.org/officeDocument/2006/relationships/hyperlink" Target="http://cq160.com/rules.htm" TargetMode="External"/><Relationship Id="rId110" Type="http://schemas.openxmlformats.org/officeDocument/2006/relationships/hyperlink" Target="https://k8bxq.org/hamfest" TargetMode="External"/><Relationship Id="rId115" Type="http://schemas.openxmlformats.org/officeDocument/2006/relationships/hyperlink" Target="http://www.arrl.org/hamfests/van-wert-hamfest-6" TargetMode="External"/><Relationship Id="rId131" Type="http://schemas.openxmlformats.org/officeDocument/2006/relationships/image" Target="media/image21.png"/><Relationship Id="rId136" Type="http://schemas.openxmlformats.org/officeDocument/2006/relationships/image" Target="media/image23.png"/><Relationship Id="rId61" Type="http://schemas.openxmlformats.org/officeDocument/2006/relationships/hyperlink" Target="https://contest.orari-bogor.org" TargetMode="External"/><Relationship Id="rId82" Type="http://schemas.openxmlformats.org/officeDocument/2006/relationships/hyperlink" Target="http://bit.ly/2Oi8fsa" TargetMode="External"/><Relationship Id="rId19" Type="http://schemas.openxmlformats.org/officeDocument/2006/relationships/hyperlink" Target="http://www.arrl.org/files/file/Public%20Service/ARES/ARESmanual2015.pdf" TargetMode="External"/><Relationship Id="rId14" Type="http://schemas.openxmlformats.org/officeDocument/2006/relationships/hyperlink" Target="https://w8kvk.com/W8W-on-DAREN" TargetMode="External"/><Relationship Id="rId30" Type="http://schemas.openxmlformats.org/officeDocument/2006/relationships/image" Target="media/image8.jpeg"/><Relationship Id="rId35" Type="http://schemas.openxmlformats.org/officeDocument/2006/relationships/hyperlink" Target="mailto:exams.w8bi@gmail.com" TargetMode="External"/><Relationship Id="rId56" Type="http://schemas.openxmlformats.org/officeDocument/2006/relationships/hyperlink" Target="https://www.youtube.com/watch?v=LaZgwC9CRnQ" TargetMode="External"/><Relationship Id="rId77" Type="http://schemas.openxmlformats.org/officeDocument/2006/relationships/hyperlink" Target="http://www.nraubaltic.eu" TargetMode="External"/><Relationship Id="rId100" Type="http://schemas.openxmlformats.org/officeDocument/2006/relationships/hyperlink" Target="http://www.arrl.org/hamfests/toledo-mobile-radio-association-hamfest-and-computer-fair-1" TargetMode="External"/><Relationship Id="rId105" Type="http://schemas.openxmlformats.org/officeDocument/2006/relationships/hyperlink" Target="http://www.arrl.org/hamfests/sixty-sixth-cuyahoga-falls-amateur-radio-club-hamfest" TargetMode="External"/><Relationship Id="rId1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22</Pages>
  <Words>8274</Words>
  <Characters>47165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15</cp:revision>
  <cp:lastPrinted>2021-12-19T15:22:00Z</cp:lastPrinted>
  <dcterms:created xsi:type="dcterms:W3CDTF">2021-12-18T14:33:00Z</dcterms:created>
  <dcterms:modified xsi:type="dcterms:W3CDTF">2021-12-19T15:22:00Z</dcterms:modified>
</cp:coreProperties>
</file>